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79E" w:rsidRPr="005877A6" w:rsidRDefault="005877A6" w:rsidP="005877A6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5877A6">
        <w:rPr>
          <w:b/>
          <w:sz w:val="24"/>
          <w:szCs w:val="24"/>
          <w:lang w:val="en-US"/>
        </w:rPr>
        <w:t>Pertemuan 1</w:t>
      </w:r>
    </w:p>
    <w:p w:rsidR="005877A6" w:rsidRDefault="00162695" w:rsidP="005877A6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Pengantar Perencanaan Kota</w:t>
      </w:r>
    </w:p>
    <w:p w:rsidR="00124086" w:rsidRDefault="00124086" w:rsidP="005877A6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124086" w:rsidRPr="00124086" w:rsidRDefault="00124086" w:rsidP="0012408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124086">
        <w:rPr>
          <w:b/>
          <w:sz w:val="24"/>
          <w:szCs w:val="24"/>
          <w:lang w:val="en-US"/>
        </w:rPr>
        <w:t>LATAR BELAKANG</w:t>
      </w:r>
    </w:p>
    <w:p w:rsidR="00124086" w:rsidRPr="00124086" w:rsidRDefault="00124086" w:rsidP="0069201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124086">
        <w:rPr>
          <w:sz w:val="24"/>
          <w:szCs w:val="24"/>
          <w:lang w:val="en-US"/>
        </w:rPr>
        <w:t>Pentingnya pe</w:t>
      </w:r>
      <w:r w:rsidRPr="00124086">
        <w:rPr>
          <w:sz w:val="24"/>
          <w:szCs w:val="24"/>
          <w:lang w:val="en-US"/>
        </w:rPr>
        <w:t xml:space="preserve">rencanaan tata ruang </w:t>
      </w:r>
      <w:proofErr w:type="gramStart"/>
      <w:r w:rsidRPr="00124086">
        <w:rPr>
          <w:sz w:val="24"/>
          <w:szCs w:val="24"/>
          <w:lang w:val="en-US"/>
        </w:rPr>
        <w:t>kota</w:t>
      </w:r>
      <w:proofErr w:type="gramEnd"/>
      <w:r w:rsidRPr="00124086">
        <w:rPr>
          <w:sz w:val="24"/>
          <w:szCs w:val="24"/>
          <w:lang w:val="en-US"/>
        </w:rPr>
        <w:t xml:space="preserve"> untuk </w:t>
      </w:r>
      <w:r w:rsidRPr="00124086">
        <w:rPr>
          <w:sz w:val="24"/>
          <w:szCs w:val="24"/>
          <w:lang w:val="en-US"/>
        </w:rPr>
        <w:t>mewujudkan t</w:t>
      </w:r>
      <w:r w:rsidRPr="00124086">
        <w:rPr>
          <w:sz w:val="24"/>
          <w:szCs w:val="24"/>
          <w:lang w:val="en-US"/>
        </w:rPr>
        <w:t xml:space="preserve">ujuan penataan ruang yang aman, </w:t>
      </w:r>
      <w:r w:rsidRPr="00124086">
        <w:rPr>
          <w:sz w:val="24"/>
          <w:szCs w:val="24"/>
          <w:lang w:val="en-US"/>
        </w:rPr>
        <w:t>nyaman, produktif dan berkelanjutan.</w:t>
      </w:r>
    </w:p>
    <w:p w:rsidR="00124086" w:rsidRDefault="00124086" w:rsidP="0069201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124086">
        <w:rPr>
          <w:sz w:val="24"/>
          <w:szCs w:val="24"/>
          <w:lang w:val="en-US"/>
        </w:rPr>
        <w:t>Mata kuliah P</w:t>
      </w:r>
      <w:r w:rsidRPr="00124086">
        <w:rPr>
          <w:sz w:val="24"/>
          <w:szCs w:val="24"/>
          <w:lang w:val="en-US"/>
        </w:rPr>
        <w:t xml:space="preserve">erencanaan Kota memberikan </w:t>
      </w:r>
      <w:r w:rsidRPr="00124086">
        <w:rPr>
          <w:sz w:val="24"/>
          <w:szCs w:val="24"/>
          <w:lang w:val="en-US"/>
        </w:rPr>
        <w:t>dukungan teori-t</w:t>
      </w:r>
      <w:r w:rsidRPr="00124086">
        <w:rPr>
          <w:sz w:val="24"/>
          <w:szCs w:val="24"/>
          <w:lang w:val="en-US"/>
        </w:rPr>
        <w:t xml:space="preserve">eori Perencanaan Kota yang </w:t>
      </w:r>
      <w:proofErr w:type="gramStart"/>
      <w:r w:rsidRPr="00124086">
        <w:rPr>
          <w:sz w:val="24"/>
          <w:szCs w:val="24"/>
          <w:lang w:val="en-US"/>
        </w:rPr>
        <w:t>akan</w:t>
      </w:r>
      <w:proofErr w:type="gramEnd"/>
      <w:r w:rsidRPr="00124086">
        <w:rPr>
          <w:sz w:val="24"/>
          <w:szCs w:val="24"/>
          <w:lang w:val="en-US"/>
        </w:rPr>
        <w:t xml:space="preserve"> </w:t>
      </w:r>
      <w:r w:rsidRPr="00124086">
        <w:rPr>
          <w:sz w:val="24"/>
          <w:szCs w:val="24"/>
          <w:lang w:val="en-US"/>
        </w:rPr>
        <w:t>diaplikasikan dalam Studio Perencanaan Kota.</w:t>
      </w:r>
    </w:p>
    <w:p w:rsidR="00124086" w:rsidRDefault="00124086" w:rsidP="00124086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396114" w:rsidRPr="00396114" w:rsidRDefault="00396114" w:rsidP="00396114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396114">
        <w:rPr>
          <w:b/>
          <w:sz w:val="24"/>
          <w:szCs w:val="24"/>
          <w:lang w:val="en-US"/>
        </w:rPr>
        <w:t xml:space="preserve">TUJUAN INSTRUKSIONAL </w:t>
      </w:r>
      <w:proofErr w:type="gramStart"/>
      <w:r w:rsidRPr="00396114">
        <w:rPr>
          <w:b/>
          <w:sz w:val="24"/>
          <w:szCs w:val="24"/>
          <w:lang w:val="en-US"/>
        </w:rPr>
        <w:t>UMUM :</w:t>
      </w:r>
      <w:proofErr w:type="gramEnd"/>
    </w:p>
    <w:p w:rsidR="00124086" w:rsidRDefault="00396114" w:rsidP="00396114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Mahasiswa mengetahui dan </w:t>
      </w:r>
      <w:r w:rsidRPr="00396114">
        <w:rPr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emahami teori-teori perencanaan </w:t>
      </w:r>
      <w:proofErr w:type="gramStart"/>
      <w:r w:rsidRPr="00396114">
        <w:rPr>
          <w:sz w:val="24"/>
          <w:szCs w:val="24"/>
          <w:lang w:val="en-US"/>
        </w:rPr>
        <w:t>kota</w:t>
      </w:r>
      <w:proofErr w:type="gramEnd"/>
      <w:r w:rsidRPr="00396114">
        <w:rPr>
          <w:sz w:val="24"/>
          <w:szCs w:val="24"/>
          <w:lang w:val="en-US"/>
        </w:rPr>
        <w:t xml:space="preserve"> dan aplikasinya.</w:t>
      </w:r>
    </w:p>
    <w:p w:rsidR="0064239F" w:rsidRDefault="0064239F" w:rsidP="0039611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64239F" w:rsidRPr="0064239F" w:rsidRDefault="0064239F" w:rsidP="0064239F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64239F">
        <w:rPr>
          <w:b/>
          <w:sz w:val="24"/>
          <w:szCs w:val="24"/>
          <w:lang w:val="en-US"/>
        </w:rPr>
        <w:t xml:space="preserve">TUJUAN INSTRUKSIONAL </w:t>
      </w:r>
      <w:proofErr w:type="gramStart"/>
      <w:r w:rsidRPr="0064239F">
        <w:rPr>
          <w:b/>
          <w:sz w:val="24"/>
          <w:szCs w:val="24"/>
          <w:lang w:val="en-US"/>
        </w:rPr>
        <w:t>KHUSUS :</w:t>
      </w:r>
      <w:proofErr w:type="gramEnd"/>
    </w:p>
    <w:p w:rsidR="0064239F" w:rsidRPr="0064239F" w:rsidRDefault="0064239F" w:rsidP="0069201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64239F">
        <w:rPr>
          <w:sz w:val="24"/>
          <w:szCs w:val="24"/>
          <w:lang w:val="en-US"/>
        </w:rPr>
        <w:t>Melatih mahasis</w:t>
      </w:r>
      <w:r w:rsidRPr="0064239F">
        <w:rPr>
          <w:sz w:val="24"/>
          <w:szCs w:val="24"/>
          <w:lang w:val="en-US"/>
        </w:rPr>
        <w:t xml:space="preserve">wa berpikir secara sistemik dan </w:t>
      </w:r>
      <w:r w:rsidRPr="0064239F">
        <w:rPr>
          <w:sz w:val="24"/>
          <w:szCs w:val="24"/>
          <w:lang w:val="en-US"/>
        </w:rPr>
        <w:t>komprehensif dalam memecahkan masalah.</w:t>
      </w:r>
    </w:p>
    <w:p w:rsidR="0064239F" w:rsidRPr="0064239F" w:rsidRDefault="0064239F" w:rsidP="0069201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64239F">
        <w:rPr>
          <w:sz w:val="24"/>
          <w:szCs w:val="24"/>
          <w:lang w:val="en-US"/>
        </w:rPr>
        <w:t xml:space="preserve">Melatih mahasiswa </w:t>
      </w:r>
      <w:r w:rsidRPr="0064239F">
        <w:rPr>
          <w:sz w:val="24"/>
          <w:szCs w:val="24"/>
          <w:lang w:val="en-US"/>
        </w:rPr>
        <w:t xml:space="preserve">mengumpulkan data dan informasi </w:t>
      </w:r>
      <w:r w:rsidRPr="0064239F">
        <w:rPr>
          <w:sz w:val="24"/>
          <w:szCs w:val="24"/>
          <w:lang w:val="en-US"/>
        </w:rPr>
        <w:t xml:space="preserve">dalam proses penyusunan rencana tata ruang </w:t>
      </w:r>
      <w:proofErr w:type="gramStart"/>
      <w:r w:rsidRPr="0064239F">
        <w:rPr>
          <w:sz w:val="24"/>
          <w:szCs w:val="24"/>
          <w:lang w:val="en-US"/>
        </w:rPr>
        <w:t>kota</w:t>
      </w:r>
      <w:proofErr w:type="gramEnd"/>
      <w:r w:rsidRPr="0064239F">
        <w:rPr>
          <w:sz w:val="24"/>
          <w:szCs w:val="24"/>
          <w:lang w:val="en-US"/>
        </w:rPr>
        <w:t>.</w:t>
      </w:r>
    </w:p>
    <w:p w:rsidR="0064239F" w:rsidRPr="0064239F" w:rsidRDefault="0064239F" w:rsidP="0069201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64239F">
        <w:rPr>
          <w:sz w:val="24"/>
          <w:szCs w:val="24"/>
          <w:lang w:val="en-US"/>
        </w:rPr>
        <w:t>Melatih kemampuan menganalisis wilayah perencanaan.</w:t>
      </w:r>
    </w:p>
    <w:p w:rsidR="0064239F" w:rsidRPr="0064239F" w:rsidRDefault="0064239F" w:rsidP="0069201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64239F">
        <w:rPr>
          <w:sz w:val="24"/>
          <w:szCs w:val="24"/>
          <w:lang w:val="en-US"/>
        </w:rPr>
        <w:t>Melatih kemampuan menyusun konsep rencana.</w:t>
      </w:r>
    </w:p>
    <w:p w:rsidR="0064239F" w:rsidRDefault="0064239F" w:rsidP="0069201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64239F">
        <w:rPr>
          <w:sz w:val="24"/>
          <w:szCs w:val="24"/>
          <w:lang w:val="en-US"/>
        </w:rPr>
        <w:t>Melatih kemamp</w:t>
      </w:r>
      <w:r w:rsidRPr="0064239F">
        <w:rPr>
          <w:sz w:val="24"/>
          <w:szCs w:val="24"/>
          <w:lang w:val="en-US"/>
        </w:rPr>
        <w:t xml:space="preserve">uan menyusun rencana tata ruang </w:t>
      </w:r>
      <w:proofErr w:type="gramStart"/>
      <w:r w:rsidRPr="0064239F">
        <w:rPr>
          <w:sz w:val="24"/>
          <w:szCs w:val="24"/>
          <w:lang w:val="en-US"/>
        </w:rPr>
        <w:t>kota</w:t>
      </w:r>
      <w:proofErr w:type="gramEnd"/>
      <w:r w:rsidRPr="0064239F">
        <w:rPr>
          <w:sz w:val="24"/>
          <w:szCs w:val="24"/>
          <w:lang w:val="en-US"/>
        </w:rPr>
        <w:t>.</w:t>
      </w:r>
    </w:p>
    <w:p w:rsidR="00DB0560" w:rsidRDefault="00DB0560" w:rsidP="00DB056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DB0560" w:rsidRPr="00DB0560" w:rsidRDefault="00DB0560" w:rsidP="00DB0560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DB0560">
        <w:rPr>
          <w:b/>
          <w:sz w:val="24"/>
          <w:szCs w:val="24"/>
          <w:lang w:val="en-US"/>
        </w:rPr>
        <w:t>REFERENSI</w:t>
      </w:r>
    </w:p>
    <w:p w:rsidR="00DB0560" w:rsidRPr="00DB0560" w:rsidRDefault="00DB0560" w:rsidP="006920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B0560">
        <w:rPr>
          <w:sz w:val="24"/>
          <w:szCs w:val="24"/>
          <w:lang w:val="en-US"/>
        </w:rPr>
        <w:t xml:space="preserve">Pengantar Perancangan Kota, </w:t>
      </w:r>
      <w:r w:rsidRPr="00DB0560">
        <w:rPr>
          <w:sz w:val="24"/>
          <w:szCs w:val="24"/>
          <w:lang w:val="en-US"/>
        </w:rPr>
        <w:t xml:space="preserve">Desain dan Perencanaan </w:t>
      </w:r>
      <w:r w:rsidRPr="00DB0560">
        <w:rPr>
          <w:sz w:val="24"/>
          <w:szCs w:val="24"/>
          <w:lang w:val="en-US"/>
        </w:rPr>
        <w:t>Kota. Arthur B. Gallion, Simon Eisner, 1992</w:t>
      </w:r>
    </w:p>
    <w:p w:rsidR="00DB0560" w:rsidRPr="00DB0560" w:rsidRDefault="00DB0560" w:rsidP="006920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B0560">
        <w:rPr>
          <w:sz w:val="24"/>
          <w:szCs w:val="24"/>
          <w:lang w:val="en-US"/>
        </w:rPr>
        <w:t>Perencanaan Kota Komprehensif. Melville C. Branch. 1995</w:t>
      </w:r>
    </w:p>
    <w:p w:rsidR="00DB0560" w:rsidRPr="00DB0560" w:rsidRDefault="00DB0560" w:rsidP="006920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B0560">
        <w:rPr>
          <w:sz w:val="24"/>
          <w:szCs w:val="24"/>
          <w:lang w:val="en-US"/>
        </w:rPr>
        <w:t>Perencanaan Kota Baru. Djoko Sujarto. 2002</w:t>
      </w:r>
    </w:p>
    <w:p w:rsidR="00DB0560" w:rsidRPr="00DB0560" w:rsidRDefault="00DB0560" w:rsidP="006920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B0560">
        <w:rPr>
          <w:sz w:val="24"/>
          <w:szCs w:val="24"/>
          <w:lang w:val="en-US"/>
        </w:rPr>
        <w:t>Pedoman Rencana Detail Tata Ruang Kota.</w:t>
      </w:r>
    </w:p>
    <w:p w:rsidR="00DB0560" w:rsidRPr="00DB0560" w:rsidRDefault="00DB0560" w:rsidP="006920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B0560">
        <w:rPr>
          <w:sz w:val="24"/>
          <w:szCs w:val="24"/>
          <w:lang w:val="en-US"/>
        </w:rPr>
        <w:t xml:space="preserve">Peraturan Menteri Pekerjaan Umum </w:t>
      </w:r>
      <w:proofErr w:type="gramStart"/>
      <w:r w:rsidRPr="00DB0560">
        <w:rPr>
          <w:sz w:val="24"/>
          <w:szCs w:val="24"/>
          <w:lang w:val="en-US"/>
        </w:rPr>
        <w:t>Nomor</w:t>
      </w:r>
      <w:r w:rsidRPr="00DB0560">
        <w:rPr>
          <w:sz w:val="24"/>
          <w:szCs w:val="24"/>
          <w:lang w:val="en-US"/>
        </w:rPr>
        <w:t xml:space="preserve"> :</w:t>
      </w:r>
      <w:proofErr w:type="gramEnd"/>
      <w:r w:rsidRPr="00DB0560">
        <w:rPr>
          <w:sz w:val="24"/>
          <w:szCs w:val="24"/>
          <w:lang w:val="en-US"/>
        </w:rPr>
        <w:t xml:space="preserve"> 11/PRT/M/2009 </w:t>
      </w:r>
      <w:r w:rsidRPr="00DB0560">
        <w:rPr>
          <w:sz w:val="24"/>
          <w:szCs w:val="24"/>
          <w:lang w:val="en-US"/>
        </w:rPr>
        <w:t>tentang Pedoman persetujuan substansi dalam penetapan</w:t>
      </w:r>
      <w:r w:rsidRPr="00DB0560">
        <w:rPr>
          <w:sz w:val="24"/>
          <w:szCs w:val="24"/>
          <w:lang w:val="en-US"/>
        </w:rPr>
        <w:t xml:space="preserve"> </w:t>
      </w:r>
      <w:r w:rsidRPr="00DB0560">
        <w:rPr>
          <w:sz w:val="24"/>
          <w:szCs w:val="24"/>
          <w:lang w:val="en-US"/>
        </w:rPr>
        <w:t xml:space="preserve">rancangan peraturan daerah tentang rencana </w:t>
      </w:r>
      <w:r w:rsidRPr="00DB0560">
        <w:rPr>
          <w:sz w:val="24"/>
          <w:szCs w:val="24"/>
          <w:lang w:val="en-US"/>
        </w:rPr>
        <w:lastRenderedPageBreak/>
        <w:t>tata ruang</w:t>
      </w:r>
      <w:r w:rsidRPr="00DB0560">
        <w:rPr>
          <w:sz w:val="24"/>
          <w:szCs w:val="24"/>
          <w:lang w:val="en-US"/>
        </w:rPr>
        <w:t xml:space="preserve"> </w:t>
      </w:r>
      <w:r w:rsidRPr="00DB0560">
        <w:rPr>
          <w:sz w:val="24"/>
          <w:szCs w:val="24"/>
          <w:lang w:val="en-US"/>
        </w:rPr>
        <w:t>wilayah provinsi</w:t>
      </w:r>
      <w:r w:rsidRPr="00DB0560">
        <w:rPr>
          <w:sz w:val="24"/>
          <w:szCs w:val="24"/>
          <w:lang w:val="en-US"/>
        </w:rPr>
        <w:t xml:space="preserve"> dan rencana tata ruang wilayah </w:t>
      </w:r>
      <w:r w:rsidRPr="00DB0560">
        <w:rPr>
          <w:sz w:val="24"/>
          <w:szCs w:val="24"/>
          <w:lang w:val="en-US"/>
        </w:rPr>
        <w:t>kabupaten/kota, beserta rencana rincinya.</w:t>
      </w:r>
    </w:p>
    <w:p w:rsidR="00DB0560" w:rsidRDefault="00DB0560" w:rsidP="006920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B0560">
        <w:rPr>
          <w:sz w:val="24"/>
          <w:szCs w:val="24"/>
          <w:lang w:val="en-US"/>
        </w:rPr>
        <w:t>Undang-Undang No.</w:t>
      </w:r>
      <w:r w:rsidRPr="00DB0560">
        <w:rPr>
          <w:sz w:val="24"/>
          <w:szCs w:val="24"/>
          <w:lang w:val="en-US"/>
        </w:rPr>
        <w:t xml:space="preserve"> 26 Tahun 2007 tentang Penataan </w:t>
      </w:r>
      <w:r w:rsidRPr="00DB0560">
        <w:rPr>
          <w:sz w:val="24"/>
          <w:szCs w:val="24"/>
          <w:lang w:val="en-US"/>
        </w:rPr>
        <w:t>Ruang.</w:t>
      </w:r>
    </w:p>
    <w:p w:rsidR="005348D6" w:rsidRDefault="005348D6" w:rsidP="005348D6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5348D6" w:rsidRPr="005348D6" w:rsidRDefault="005348D6" w:rsidP="005348D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5348D6">
        <w:rPr>
          <w:b/>
          <w:sz w:val="24"/>
          <w:szCs w:val="24"/>
          <w:lang w:val="en-US"/>
        </w:rPr>
        <w:t>PENILAIAN</w:t>
      </w:r>
    </w:p>
    <w:p w:rsidR="005348D6" w:rsidRPr="005348D6" w:rsidRDefault="005348D6" w:rsidP="0069201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Kehadiran (Keaktifan) 20%</w:t>
      </w:r>
    </w:p>
    <w:p w:rsidR="005348D6" w:rsidRPr="005348D6" w:rsidRDefault="005348D6" w:rsidP="0069201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Ujian Tengah Semester 30%</w:t>
      </w:r>
    </w:p>
    <w:p w:rsidR="005348D6" w:rsidRPr="005348D6" w:rsidRDefault="005348D6" w:rsidP="0069201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Ujian Akhir Semester 30%</w:t>
      </w:r>
    </w:p>
    <w:p w:rsidR="005348D6" w:rsidRDefault="005348D6" w:rsidP="0069201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Tugas 20%</w:t>
      </w:r>
    </w:p>
    <w:p w:rsidR="005348D6" w:rsidRDefault="005348D6" w:rsidP="005348D6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5348D6" w:rsidRPr="005348D6" w:rsidRDefault="005348D6" w:rsidP="005348D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5348D6">
        <w:rPr>
          <w:b/>
          <w:sz w:val="24"/>
          <w:szCs w:val="24"/>
          <w:lang w:val="en-US"/>
        </w:rPr>
        <w:t>JADWAL PERTEMUAN</w:t>
      </w:r>
    </w:p>
    <w:p w:rsidR="005348D6" w:rsidRPr="005348D6" w:rsidRDefault="005348D6" w:rsidP="005348D6">
      <w:p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Pertemuan Pokok Bahasan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Pengantar Perencanaan Kota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Proses Penyusunan Rencana Detail Tata Ruang Kota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Pengumpulan Data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Pengolahan Data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Analisis Aspek Fisik Lingkungan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Analisis Aspek Sosial Budaya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Analisis Aspek Ekonomi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UTS (Presentasi Hasil Analisis)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Analisis Kebutuhan Fasilitas dan Utilitas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Penyusunan Rencana Pola Ruang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Penyusunan Rencana Sistem Transportasi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Penyusunan Rencana Fasilitas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Penyusunan Rencana Utilitas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Penyusunan Rencana Pola Ruang</w:t>
      </w:r>
    </w:p>
    <w:p w:rsidR="005348D6" w:rsidRP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Penyusunan Rencana RTH</w:t>
      </w:r>
    </w:p>
    <w:p w:rsidR="005348D6" w:rsidRDefault="005348D6" w:rsidP="0069201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348D6">
        <w:rPr>
          <w:sz w:val="24"/>
          <w:szCs w:val="24"/>
          <w:lang w:val="en-US"/>
        </w:rPr>
        <w:t>UAS (Presentasi Hasil Rencana)</w:t>
      </w:r>
    </w:p>
    <w:p w:rsidR="00EB2FB9" w:rsidRDefault="00EB2FB9" w:rsidP="00EB2FB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EB2FB9" w:rsidRPr="00EB2FB9" w:rsidRDefault="00EB2FB9" w:rsidP="00EB2FB9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EB2FB9">
        <w:rPr>
          <w:b/>
          <w:sz w:val="24"/>
          <w:szCs w:val="24"/>
          <w:lang w:val="en-US"/>
        </w:rPr>
        <w:lastRenderedPageBreak/>
        <w:t>Pertemuan 2</w:t>
      </w:r>
    </w:p>
    <w:p w:rsidR="00EB2FB9" w:rsidRDefault="00EB2FB9" w:rsidP="00EB2FB9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EB2FB9">
        <w:rPr>
          <w:b/>
          <w:sz w:val="24"/>
          <w:szCs w:val="24"/>
          <w:lang w:val="en-US"/>
        </w:rPr>
        <w:t>Proses Penyusunan Rencana Detail Tata Ruang Kota</w:t>
      </w:r>
    </w:p>
    <w:p w:rsidR="00EB2FB9" w:rsidRDefault="00EB2FB9" w:rsidP="00EB2FB9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EB2FB9" w:rsidRPr="00EB2FB9" w:rsidRDefault="00EB2FB9" w:rsidP="00EB2FB9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EB2FB9">
        <w:rPr>
          <w:b/>
          <w:sz w:val="24"/>
          <w:szCs w:val="24"/>
          <w:lang w:val="en-US"/>
        </w:rPr>
        <w:t>MAKSUD, TUJUAN, DAN SASARAN</w:t>
      </w:r>
    </w:p>
    <w:p w:rsidR="00EB2FB9" w:rsidRDefault="00EB2FB9" w:rsidP="00EB2FB9">
      <w:p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Maksud dari penyusunan RDTR adalah mewujudkan</w:t>
      </w:r>
      <w:r>
        <w:rPr>
          <w:sz w:val="24"/>
          <w:szCs w:val="24"/>
          <w:lang w:val="en-US"/>
        </w:rPr>
        <w:t xml:space="preserve"> rencana detail tata ruang yang </w:t>
      </w:r>
      <w:r w:rsidRPr="00EB2FB9">
        <w:rPr>
          <w:sz w:val="24"/>
          <w:szCs w:val="24"/>
          <w:lang w:val="en-US"/>
        </w:rPr>
        <w:t>mendukung terciptanya kawasan strategis maupun kawasan fungsional sec</w:t>
      </w:r>
      <w:r>
        <w:rPr>
          <w:sz w:val="24"/>
          <w:szCs w:val="24"/>
          <w:lang w:val="en-US"/>
        </w:rPr>
        <w:t xml:space="preserve">ara aman, </w:t>
      </w:r>
      <w:r w:rsidRPr="00EB2FB9">
        <w:rPr>
          <w:sz w:val="24"/>
          <w:szCs w:val="24"/>
          <w:lang w:val="en-US"/>
        </w:rPr>
        <w:t>produktif dan berkelanjutan.</w:t>
      </w:r>
    </w:p>
    <w:p w:rsidR="00005FB2" w:rsidRPr="00EB2FB9" w:rsidRDefault="00005FB2" w:rsidP="00EB2FB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EB2FB9" w:rsidRPr="00EB2FB9" w:rsidRDefault="00EB2FB9" w:rsidP="00EB2FB9">
      <w:p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 xml:space="preserve">Tujuan dari penyusunan </w:t>
      </w:r>
      <w:proofErr w:type="gramStart"/>
      <w:r w:rsidRPr="00EB2FB9">
        <w:rPr>
          <w:sz w:val="24"/>
          <w:szCs w:val="24"/>
          <w:lang w:val="en-US"/>
        </w:rPr>
        <w:t>RDTR :</w:t>
      </w:r>
      <w:proofErr w:type="gramEnd"/>
    </w:p>
    <w:p w:rsidR="00EB2FB9" w:rsidRPr="00EB2FB9" w:rsidRDefault="00EB2FB9" w:rsidP="0069201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Sebagai arahan bagi masyarakat dalam pengisian pembangunan fisik kawasan,</w:t>
      </w:r>
    </w:p>
    <w:p w:rsidR="00EB2FB9" w:rsidRDefault="00EB2FB9" w:rsidP="0069201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Sebagai pedoman bagi instansi dalam menyusun z</w:t>
      </w:r>
      <w:r w:rsidRPr="00EB2FB9">
        <w:rPr>
          <w:sz w:val="24"/>
          <w:szCs w:val="24"/>
          <w:lang w:val="en-US"/>
        </w:rPr>
        <w:t xml:space="preserve">onasi, dan pemberian periijinan </w:t>
      </w:r>
      <w:r w:rsidRPr="00EB2FB9">
        <w:rPr>
          <w:sz w:val="24"/>
          <w:szCs w:val="24"/>
          <w:lang w:val="en-US"/>
        </w:rPr>
        <w:t>kesesuaian pemanfaatan bangunan dengan peruntukan lahan.</w:t>
      </w:r>
    </w:p>
    <w:p w:rsidR="00005FB2" w:rsidRPr="00EB2FB9" w:rsidRDefault="00005FB2" w:rsidP="00005FB2">
      <w:pPr>
        <w:pStyle w:val="ListParagraph"/>
        <w:spacing w:after="0" w:line="360" w:lineRule="auto"/>
        <w:jc w:val="both"/>
        <w:rPr>
          <w:sz w:val="24"/>
          <w:szCs w:val="24"/>
          <w:lang w:val="en-US"/>
        </w:rPr>
      </w:pPr>
    </w:p>
    <w:p w:rsidR="00EB2FB9" w:rsidRPr="00EB2FB9" w:rsidRDefault="00EB2FB9" w:rsidP="00EB2FB9">
      <w:p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 xml:space="preserve">Sasaran dari perencanaan ini adalah </w:t>
      </w:r>
      <w:proofErr w:type="gramStart"/>
      <w:r w:rsidRPr="00EB2FB9">
        <w:rPr>
          <w:sz w:val="24"/>
          <w:szCs w:val="24"/>
          <w:lang w:val="en-US"/>
        </w:rPr>
        <w:t>untuk :</w:t>
      </w:r>
      <w:proofErr w:type="gramEnd"/>
    </w:p>
    <w:p w:rsidR="00EB2FB9" w:rsidRPr="00EB2FB9" w:rsidRDefault="00EB2FB9" w:rsidP="006920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Menciptakan keselarasan, keserasian, keseimbangan an</w:t>
      </w:r>
      <w:r w:rsidRPr="00EB2FB9">
        <w:rPr>
          <w:sz w:val="24"/>
          <w:szCs w:val="24"/>
          <w:lang w:val="en-US"/>
        </w:rPr>
        <w:t xml:space="preserve">tar lingkungan permukiman dalam </w:t>
      </w:r>
      <w:r w:rsidRPr="00EB2FB9">
        <w:rPr>
          <w:sz w:val="24"/>
          <w:szCs w:val="24"/>
          <w:lang w:val="en-US"/>
        </w:rPr>
        <w:t>kawasan.</w:t>
      </w:r>
    </w:p>
    <w:p w:rsidR="00EB2FB9" w:rsidRPr="00EB2FB9" w:rsidRDefault="00EB2FB9" w:rsidP="006920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Mewujudkan keterpaduan program pembangunan antar kawasan maupun dalam kawasan.</w:t>
      </w:r>
    </w:p>
    <w:p w:rsidR="00EB2FB9" w:rsidRPr="00EB2FB9" w:rsidRDefault="00EB2FB9" w:rsidP="006920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Terkendalinya pembangunan kawasan strategis dan f</w:t>
      </w:r>
      <w:r w:rsidRPr="00EB2FB9">
        <w:rPr>
          <w:sz w:val="24"/>
          <w:szCs w:val="24"/>
          <w:lang w:val="en-US"/>
        </w:rPr>
        <w:t xml:space="preserve">ungsi </w:t>
      </w:r>
      <w:proofErr w:type="gramStart"/>
      <w:r w:rsidRPr="00EB2FB9">
        <w:rPr>
          <w:sz w:val="24"/>
          <w:szCs w:val="24"/>
          <w:lang w:val="en-US"/>
        </w:rPr>
        <w:t>kota</w:t>
      </w:r>
      <w:proofErr w:type="gramEnd"/>
      <w:r w:rsidRPr="00EB2FB9">
        <w:rPr>
          <w:sz w:val="24"/>
          <w:szCs w:val="24"/>
          <w:lang w:val="en-US"/>
        </w:rPr>
        <w:t xml:space="preserve">, baik yang dilakukan </w:t>
      </w:r>
      <w:r w:rsidRPr="00EB2FB9">
        <w:rPr>
          <w:sz w:val="24"/>
          <w:szCs w:val="24"/>
          <w:lang w:val="en-US"/>
        </w:rPr>
        <w:t>pemerintah maupun masyarakat/swasta.</w:t>
      </w:r>
    </w:p>
    <w:p w:rsidR="00EB2FB9" w:rsidRPr="00EB2FB9" w:rsidRDefault="00EB2FB9" w:rsidP="006920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Mendorongnya investasi masyarakat di dalam kawasan.</w:t>
      </w:r>
    </w:p>
    <w:p w:rsidR="00EB2FB9" w:rsidRDefault="00EB2FB9" w:rsidP="006920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B2FB9">
        <w:rPr>
          <w:sz w:val="24"/>
          <w:szCs w:val="24"/>
          <w:lang w:val="en-US"/>
        </w:rPr>
        <w:t>Terkoordinasinya pembangunan kawasan antara pemerintah dan masyarakat/swasta.</w:t>
      </w:r>
    </w:p>
    <w:p w:rsidR="0079060E" w:rsidRDefault="0079060E" w:rsidP="0079060E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9060E" w:rsidRPr="0079060E" w:rsidRDefault="0079060E" w:rsidP="0079060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79060E">
        <w:rPr>
          <w:b/>
          <w:sz w:val="24"/>
          <w:szCs w:val="24"/>
          <w:lang w:val="en-US"/>
        </w:rPr>
        <w:t>FUNGSI RDTR</w:t>
      </w:r>
    </w:p>
    <w:p w:rsidR="0079060E" w:rsidRPr="0079060E" w:rsidRDefault="0079060E" w:rsidP="0069201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9060E">
        <w:rPr>
          <w:sz w:val="24"/>
          <w:szCs w:val="24"/>
          <w:lang w:val="en-US"/>
        </w:rPr>
        <w:t xml:space="preserve">Menyiapkan perwujudan </w:t>
      </w:r>
      <w:r w:rsidRPr="0079060E">
        <w:rPr>
          <w:sz w:val="24"/>
          <w:szCs w:val="24"/>
          <w:lang w:val="en-US"/>
        </w:rPr>
        <w:t xml:space="preserve">ruang, dalam rangka pelaksanaan </w:t>
      </w:r>
      <w:r w:rsidRPr="0079060E">
        <w:rPr>
          <w:sz w:val="24"/>
          <w:szCs w:val="24"/>
          <w:lang w:val="en-US"/>
        </w:rPr>
        <w:t>program pembangunan daerah,</w:t>
      </w:r>
    </w:p>
    <w:p w:rsidR="0079060E" w:rsidRPr="0079060E" w:rsidRDefault="0079060E" w:rsidP="0069201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9060E">
        <w:rPr>
          <w:sz w:val="24"/>
          <w:szCs w:val="24"/>
          <w:lang w:val="en-US"/>
        </w:rPr>
        <w:t>Menjaga konsist</w:t>
      </w:r>
      <w:r w:rsidRPr="0079060E">
        <w:rPr>
          <w:sz w:val="24"/>
          <w:szCs w:val="24"/>
          <w:lang w:val="en-US"/>
        </w:rPr>
        <w:t xml:space="preserve">ensi pembangunan dan keserasian </w:t>
      </w:r>
      <w:r w:rsidRPr="0079060E">
        <w:rPr>
          <w:sz w:val="24"/>
          <w:szCs w:val="24"/>
          <w:lang w:val="en-US"/>
        </w:rPr>
        <w:t>perkembangan kawasan</w:t>
      </w:r>
      <w:r w:rsidRPr="0079060E">
        <w:rPr>
          <w:sz w:val="24"/>
          <w:szCs w:val="24"/>
          <w:lang w:val="en-US"/>
        </w:rPr>
        <w:t xml:space="preserve"> fungsional dengan Rencana Tata </w:t>
      </w:r>
      <w:r w:rsidRPr="0079060E">
        <w:rPr>
          <w:sz w:val="24"/>
          <w:szCs w:val="24"/>
          <w:lang w:val="en-US"/>
        </w:rPr>
        <w:t>Ruang Wilayah Kota,</w:t>
      </w:r>
    </w:p>
    <w:p w:rsidR="0079060E" w:rsidRPr="0079060E" w:rsidRDefault="0079060E" w:rsidP="0069201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9060E">
        <w:rPr>
          <w:sz w:val="24"/>
          <w:szCs w:val="24"/>
          <w:lang w:val="en-US"/>
        </w:rPr>
        <w:lastRenderedPageBreak/>
        <w:t>Menciptakan keterkaitan antar kegiatan yang se</w:t>
      </w:r>
      <w:r w:rsidRPr="0079060E">
        <w:rPr>
          <w:sz w:val="24"/>
          <w:szCs w:val="24"/>
          <w:lang w:val="en-US"/>
        </w:rPr>
        <w:t xml:space="preserve">laras, serasi </w:t>
      </w:r>
      <w:r w:rsidRPr="0079060E">
        <w:rPr>
          <w:sz w:val="24"/>
          <w:szCs w:val="24"/>
          <w:lang w:val="en-US"/>
        </w:rPr>
        <w:t>dan efisien dalam perencanaan kawasan,</w:t>
      </w:r>
    </w:p>
    <w:p w:rsidR="0079060E" w:rsidRDefault="0079060E" w:rsidP="0069201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9060E">
        <w:rPr>
          <w:sz w:val="24"/>
          <w:szCs w:val="24"/>
          <w:lang w:val="en-US"/>
        </w:rPr>
        <w:t>Menjaga konsistensi p</w:t>
      </w:r>
      <w:r w:rsidRPr="0079060E">
        <w:rPr>
          <w:sz w:val="24"/>
          <w:szCs w:val="24"/>
          <w:lang w:val="en-US"/>
        </w:rPr>
        <w:t xml:space="preserve">erwujudan ruang kawasan melalui </w:t>
      </w:r>
      <w:r w:rsidRPr="0079060E">
        <w:rPr>
          <w:sz w:val="24"/>
          <w:szCs w:val="24"/>
          <w:lang w:val="en-US"/>
        </w:rPr>
        <w:t>pengendalian program-program pembangunan daerah.</w:t>
      </w:r>
    </w:p>
    <w:p w:rsidR="0079060E" w:rsidRDefault="0079060E" w:rsidP="0079060E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B6BCF" w:rsidRPr="00FB6BCF" w:rsidRDefault="00FB6BCF" w:rsidP="00FB6BCF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B6BCF">
        <w:rPr>
          <w:b/>
          <w:sz w:val="24"/>
          <w:szCs w:val="24"/>
          <w:lang w:val="en-US"/>
        </w:rPr>
        <w:t>KEDUDUKAN RDTR</w:t>
      </w:r>
    </w:p>
    <w:p w:rsidR="00FB6BCF" w:rsidRP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 xml:space="preserve">Dalam jenjang </w:t>
      </w:r>
      <w:r>
        <w:rPr>
          <w:sz w:val="24"/>
          <w:szCs w:val="24"/>
          <w:lang w:val="en-US"/>
        </w:rPr>
        <w:t xml:space="preserve">perencanaan tata ruang, Rencana </w:t>
      </w:r>
      <w:r w:rsidRPr="00FB6BCF">
        <w:rPr>
          <w:sz w:val="24"/>
          <w:szCs w:val="24"/>
          <w:lang w:val="en-US"/>
        </w:rPr>
        <w:t>Detail Tata Ruan</w:t>
      </w:r>
      <w:r>
        <w:rPr>
          <w:sz w:val="24"/>
          <w:szCs w:val="24"/>
          <w:lang w:val="en-US"/>
        </w:rPr>
        <w:t xml:space="preserve">g Kota merupakan produk rencana </w:t>
      </w:r>
      <w:r w:rsidRPr="00FB6BCF">
        <w:rPr>
          <w:sz w:val="24"/>
          <w:szCs w:val="24"/>
          <w:lang w:val="en-US"/>
        </w:rPr>
        <w:t>untuk:</w:t>
      </w:r>
    </w:p>
    <w:p w:rsidR="00FB6BCF" w:rsidRP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a. Rencana</w:t>
      </w:r>
      <w:r>
        <w:rPr>
          <w:sz w:val="24"/>
          <w:szCs w:val="24"/>
          <w:lang w:val="en-US"/>
        </w:rPr>
        <w:t xml:space="preserve"> operasional arahan pembangunan </w:t>
      </w:r>
      <w:r w:rsidRPr="00FB6BCF">
        <w:rPr>
          <w:sz w:val="24"/>
          <w:szCs w:val="24"/>
          <w:lang w:val="en-US"/>
        </w:rPr>
        <w:t>kawasan (operasional action plan);</w:t>
      </w:r>
    </w:p>
    <w:p w:rsidR="00FB6BCF" w:rsidRP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b. Rencana peng</w:t>
      </w:r>
      <w:r>
        <w:rPr>
          <w:sz w:val="24"/>
          <w:szCs w:val="24"/>
          <w:lang w:val="en-US"/>
        </w:rPr>
        <w:t xml:space="preserve">embangan dan peruntukan kawasan </w:t>
      </w:r>
      <w:r w:rsidRPr="00FB6BCF">
        <w:rPr>
          <w:sz w:val="24"/>
          <w:szCs w:val="24"/>
          <w:lang w:val="en-US"/>
        </w:rPr>
        <w:t>(area development plan);</w:t>
      </w:r>
    </w:p>
    <w:p w:rsidR="0079060E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c. Panduan untuk r</w:t>
      </w:r>
      <w:r>
        <w:rPr>
          <w:sz w:val="24"/>
          <w:szCs w:val="24"/>
          <w:lang w:val="en-US"/>
        </w:rPr>
        <w:t xml:space="preserve">encana aksi dan panduan rancang </w:t>
      </w:r>
      <w:r w:rsidRPr="00FB6BCF">
        <w:rPr>
          <w:sz w:val="24"/>
          <w:szCs w:val="24"/>
          <w:lang w:val="en-US"/>
        </w:rPr>
        <w:t>bangun (urban design guidelines).</w:t>
      </w:r>
    </w:p>
    <w:p w:rsid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B6BCF" w:rsidRPr="00FB6BCF" w:rsidRDefault="00FB6BCF" w:rsidP="00FB6BCF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B6BCF">
        <w:rPr>
          <w:b/>
          <w:sz w:val="24"/>
          <w:szCs w:val="24"/>
          <w:lang w:val="en-US"/>
        </w:rPr>
        <w:t>KAWASAN PERENCANAAN</w:t>
      </w:r>
    </w:p>
    <w:p w:rsidR="00FB6BCF" w:rsidRP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Kawasan perencanaan menca</w:t>
      </w:r>
      <w:r>
        <w:rPr>
          <w:sz w:val="24"/>
          <w:szCs w:val="24"/>
          <w:lang w:val="en-US"/>
        </w:rPr>
        <w:t xml:space="preserve">kup suatu kawasan atau beberapa </w:t>
      </w:r>
      <w:r w:rsidRPr="00FB6BCF">
        <w:rPr>
          <w:sz w:val="24"/>
          <w:szCs w:val="24"/>
          <w:lang w:val="en-US"/>
        </w:rPr>
        <w:t>kawasan yang di dalamnya ter</w:t>
      </w:r>
      <w:r>
        <w:rPr>
          <w:sz w:val="24"/>
          <w:szCs w:val="24"/>
          <w:lang w:val="en-US"/>
        </w:rPr>
        <w:t xml:space="preserve">bentuk fungsi-fungsi lingkungan </w:t>
      </w:r>
      <w:r w:rsidRPr="00FB6BCF">
        <w:rPr>
          <w:sz w:val="24"/>
          <w:szCs w:val="24"/>
          <w:lang w:val="en-US"/>
        </w:rPr>
        <w:t>tertentu yang saling terkait, dengan ketentuan sebagai berikut:</w:t>
      </w:r>
    </w:p>
    <w:p w:rsidR="00FB6BCF" w:rsidRPr="00FB6BCF" w:rsidRDefault="00FB6BCF" w:rsidP="00692018">
      <w:pPr>
        <w:pStyle w:val="ListParagraph"/>
        <w:numPr>
          <w:ilvl w:val="1"/>
          <w:numId w:val="11"/>
        </w:numPr>
        <w:spacing w:after="0" w:line="360" w:lineRule="auto"/>
        <w:ind w:left="720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Bagian pusat kegiatan wilayah kota dengan batasannya;</w:t>
      </w:r>
    </w:p>
    <w:p w:rsidR="00FB6BCF" w:rsidRPr="00FB6BCF" w:rsidRDefault="00FB6BCF" w:rsidP="00692018">
      <w:pPr>
        <w:pStyle w:val="ListParagraph"/>
        <w:numPr>
          <w:ilvl w:val="1"/>
          <w:numId w:val="11"/>
        </w:numPr>
        <w:spacing w:after="0" w:line="360" w:lineRule="auto"/>
        <w:ind w:left="720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Wilayah kota dengan te</w:t>
      </w:r>
      <w:r w:rsidRPr="00FB6BCF">
        <w:rPr>
          <w:sz w:val="24"/>
          <w:szCs w:val="24"/>
          <w:lang w:val="en-US"/>
        </w:rPr>
        <w:t xml:space="preserve">ma/karakter kawasan fungsional; </w:t>
      </w:r>
      <w:r w:rsidRPr="00FB6BCF">
        <w:rPr>
          <w:sz w:val="24"/>
          <w:szCs w:val="24"/>
          <w:lang w:val="en-US"/>
        </w:rPr>
        <w:t>(misalnya Kawasan Jalan A.Yani)</w:t>
      </w:r>
    </w:p>
    <w:p w:rsidR="00FB6BCF" w:rsidRPr="00FB6BCF" w:rsidRDefault="00FB6BCF" w:rsidP="00692018">
      <w:pPr>
        <w:pStyle w:val="ListParagraph"/>
        <w:numPr>
          <w:ilvl w:val="1"/>
          <w:numId w:val="11"/>
        </w:numPr>
        <w:spacing w:after="0" w:line="360" w:lineRule="auto"/>
        <w:ind w:left="720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Suatu kecamatan atau lebih dengan batas administrasinya.</w:t>
      </w:r>
    </w:p>
    <w:p w:rsid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B6BCF" w:rsidRP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 xml:space="preserve">Delinasi perencanaan dapat bersandarkan </w:t>
      </w:r>
      <w:proofErr w:type="gramStart"/>
      <w:r w:rsidRPr="00FB6BCF">
        <w:rPr>
          <w:sz w:val="24"/>
          <w:szCs w:val="24"/>
          <w:lang w:val="en-US"/>
        </w:rPr>
        <w:t>kepada :</w:t>
      </w:r>
      <w:proofErr w:type="gramEnd"/>
    </w:p>
    <w:p w:rsidR="00FB6BCF" w:rsidRPr="00FB6BCF" w:rsidRDefault="00FB6BCF" w:rsidP="0069201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Batasan fisik dapat berup</w:t>
      </w:r>
      <w:r w:rsidRPr="00FB6BCF">
        <w:rPr>
          <w:sz w:val="24"/>
          <w:szCs w:val="24"/>
          <w:lang w:val="en-US"/>
        </w:rPr>
        <w:t xml:space="preserve">a petunjuk alam seperti sungai, </w:t>
      </w:r>
      <w:r w:rsidRPr="00FB6BCF">
        <w:rPr>
          <w:sz w:val="24"/>
          <w:szCs w:val="24"/>
          <w:lang w:val="en-US"/>
        </w:rPr>
        <w:t>danau, dan lain sebagainya;</w:t>
      </w:r>
      <w:r w:rsidRPr="00FB6BCF">
        <w:rPr>
          <w:sz w:val="24"/>
          <w:szCs w:val="24"/>
          <w:lang w:val="en-US"/>
        </w:rPr>
        <w:t xml:space="preserve"> petunjuk binaan seperti jalan, </w:t>
      </w:r>
      <w:r w:rsidRPr="00FB6BCF">
        <w:rPr>
          <w:sz w:val="24"/>
          <w:szCs w:val="24"/>
          <w:lang w:val="en-US"/>
        </w:rPr>
        <w:t>gang antar bangunan, dan lainnya</w:t>
      </w:r>
    </w:p>
    <w:p w:rsidR="00FB6BCF" w:rsidRDefault="00FB6BCF" w:rsidP="0069201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B6BCF">
        <w:rPr>
          <w:sz w:val="24"/>
          <w:szCs w:val="24"/>
          <w:lang w:val="en-US"/>
        </w:rPr>
        <w:t>Batasan administrasi (seper</w:t>
      </w:r>
      <w:r w:rsidRPr="00FB6BCF">
        <w:rPr>
          <w:sz w:val="24"/>
          <w:szCs w:val="24"/>
          <w:lang w:val="en-US"/>
        </w:rPr>
        <w:t xml:space="preserve">ti batas RW/RK, Kelurahan/Desa, </w:t>
      </w:r>
      <w:r w:rsidRPr="00FB6BCF">
        <w:rPr>
          <w:sz w:val="24"/>
          <w:szCs w:val="24"/>
          <w:lang w:val="en-US"/>
        </w:rPr>
        <w:t>Kecamatan).</w:t>
      </w:r>
    </w:p>
    <w:p w:rsidR="00FB6BCF" w:rsidRDefault="00FB6BCF" w:rsidP="00FB6BCF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0138E6" w:rsidRPr="000138E6" w:rsidRDefault="000138E6" w:rsidP="000138E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0138E6">
        <w:rPr>
          <w:b/>
          <w:sz w:val="24"/>
          <w:szCs w:val="24"/>
          <w:lang w:val="en-US"/>
        </w:rPr>
        <w:t>MUATAN RDTR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>tujuan dan sasaran pembangunan kawasan perencanaan,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>perumusan kebijakan dan strategi pengembangan kawasan,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>identifikasi potensi dan masalah kawasan,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lastRenderedPageBreak/>
        <w:t>analisis ruang makro dan mikro kawasan,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 xml:space="preserve">perumusan kebutuhan </w:t>
      </w:r>
      <w:r w:rsidRPr="000138E6">
        <w:rPr>
          <w:sz w:val="24"/>
          <w:szCs w:val="24"/>
          <w:lang w:val="en-US"/>
        </w:rPr>
        <w:t xml:space="preserve">pengembangan dan penataan ruang </w:t>
      </w:r>
      <w:r w:rsidRPr="000138E6">
        <w:rPr>
          <w:sz w:val="24"/>
          <w:szCs w:val="24"/>
          <w:lang w:val="en-US"/>
        </w:rPr>
        <w:t>kawasan,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>perumusan rencana detail tata ruang kawasan,</w:t>
      </w:r>
    </w:p>
    <w:p w:rsidR="000138E6" w:rsidRPr="000138E6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>pengaturan ketentuan amlop ruang, dan</w:t>
      </w:r>
    </w:p>
    <w:p w:rsidR="00FB6BCF" w:rsidRDefault="000138E6" w:rsidP="0069201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138E6">
        <w:rPr>
          <w:sz w:val="24"/>
          <w:szCs w:val="24"/>
          <w:lang w:val="en-US"/>
        </w:rPr>
        <w:t>ketentuan pengendalian pemanfaatan ruang,</w:t>
      </w:r>
    </w:p>
    <w:p w:rsidR="00DA74A6" w:rsidRDefault="00DA74A6" w:rsidP="00DA74A6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DA74A6" w:rsidRPr="00DA74A6" w:rsidRDefault="00DA74A6" w:rsidP="00DA74A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DA74A6">
        <w:rPr>
          <w:b/>
          <w:sz w:val="24"/>
          <w:szCs w:val="24"/>
          <w:lang w:val="en-US"/>
        </w:rPr>
        <w:t>FORMAT RDTR</w:t>
      </w:r>
    </w:p>
    <w:p w:rsidR="00DA74A6" w:rsidRPr="00DA74A6" w:rsidRDefault="00DA74A6" w:rsidP="00692018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A74A6">
        <w:rPr>
          <w:sz w:val="24"/>
          <w:szCs w:val="24"/>
          <w:lang w:val="en-US"/>
        </w:rPr>
        <w:t>Produk RDTR mempunyai skala perencanaan 1: 5.000</w:t>
      </w:r>
    </w:p>
    <w:p w:rsidR="00DA74A6" w:rsidRPr="00DA74A6" w:rsidRDefault="00DA74A6" w:rsidP="00692018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A74A6">
        <w:rPr>
          <w:sz w:val="24"/>
          <w:szCs w:val="24"/>
          <w:lang w:val="en-US"/>
        </w:rPr>
        <w:t>Sedangkan kegiatan yang memerluka</w:t>
      </w:r>
      <w:r w:rsidRPr="00DA74A6">
        <w:rPr>
          <w:sz w:val="24"/>
          <w:szCs w:val="24"/>
          <w:lang w:val="en-US"/>
        </w:rPr>
        <w:t xml:space="preserve">n pendetailan yang lebih rinci, </w:t>
      </w:r>
      <w:r w:rsidRPr="00DA74A6">
        <w:rPr>
          <w:sz w:val="24"/>
          <w:szCs w:val="24"/>
          <w:lang w:val="en-US"/>
        </w:rPr>
        <w:t xml:space="preserve">kegiatan analisis dibuat dalam peta </w:t>
      </w:r>
      <w:r w:rsidRPr="00DA74A6">
        <w:rPr>
          <w:sz w:val="24"/>
          <w:szCs w:val="24"/>
          <w:lang w:val="en-US"/>
        </w:rPr>
        <w:t xml:space="preserve">kerja 1:1.000., atau sebaliknya </w:t>
      </w:r>
      <w:r w:rsidRPr="00DA74A6">
        <w:rPr>
          <w:sz w:val="24"/>
          <w:szCs w:val="24"/>
          <w:lang w:val="en-US"/>
        </w:rPr>
        <w:t>pada fungsi ruang yang ektensif (pe</w:t>
      </w:r>
      <w:r w:rsidRPr="00DA74A6">
        <w:rPr>
          <w:sz w:val="24"/>
          <w:szCs w:val="24"/>
          <w:lang w:val="en-US"/>
        </w:rPr>
        <w:t xml:space="preserve">rtanian, perkebunan, kehutanan) </w:t>
      </w:r>
      <w:r w:rsidRPr="00DA74A6">
        <w:rPr>
          <w:sz w:val="24"/>
          <w:szCs w:val="24"/>
          <w:lang w:val="en-US"/>
        </w:rPr>
        <w:t>skala peta dapat lebih kecil 1:25.000</w:t>
      </w:r>
    </w:p>
    <w:p w:rsidR="00DA74A6" w:rsidRPr="00DA74A6" w:rsidRDefault="00DA74A6" w:rsidP="00692018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A74A6">
        <w:rPr>
          <w:sz w:val="24"/>
          <w:szCs w:val="24"/>
          <w:lang w:val="en-US"/>
        </w:rPr>
        <w:t>Format peta analisis sekurang-kurang</w:t>
      </w:r>
      <w:r w:rsidRPr="00DA74A6">
        <w:rPr>
          <w:sz w:val="24"/>
          <w:szCs w:val="24"/>
          <w:lang w:val="en-US"/>
        </w:rPr>
        <w:t xml:space="preserve"> skala 1:5000, untuk lingkungan </w:t>
      </w:r>
      <w:r w:rsidRPr="00DA74A6">
        <w:rPr>
          <w:sz w:val="24"/>
          <w:szCs w:val="24"/>
          <w:lang w:val="en-US"/>
        </w:rPr>
        <w:t>yang lebih detail dibuat dalam skala 1:1000.</w:t>
      </w:r>
    </w:p>
    <w:p w:rsidR="00DA74A6" w:rsidRPr="00DA74A6" w:rsidRDefault="00DA74A6" w:rsidP="00692018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A74A6">
        <w:rPr>
          <w:sz w:val="24"/>
          <w:szCs w:val="24"/>
          <w:lang w:val="en-US"/>
        </w:rPr>
        <w:t>Peta dasar dapat menggunakan sumber h</w:t>
      </w:r>
      <w:r w:rsidRPr="00DA74A6">
        <w:rPr>
          <w:sz w:val="24"/>
          <w:szCs w:val="24"/>
          <w:lang w:val="en-US"/>
        </w:rPr>
        <w:t xml:space="preserve">asil foto udara, citra satelit, </w:t>
      </w:r>
      <w:r w:rsidRPr="00DA74A6">
        <w:rPr>
          <w:sz w:val="24"/>
          <w:szCs w:val="24"/>
          <w:lang w:val="en-US"/>
        </w:rPr>
        <w:t>disarankan setiap daerah telah m</w:t>
      </w:r>
      <w:r w:rsidRPr="00DA74A6">
        <w:rPr>
          <w:sz w:val="24"/>
          <w:szCs w:val="24"/>
          <w:lang w:val="en-US"/>
        </w:rPr>
        <w:t xml:space="preserve">emiliki foto udara pada kawasan </w:t>
      </w:r>
      <w:r w:rsidRPr="00DA74A6">
        <w:rPr>
          <w:sz w:val="24"/>
          <w:szCs w:val="24"/>
          <w:lang w:val="en-US"/>
        </w:rPr>
        <w:t xml:space="preserve">perkotaan, kawasan cepat tumbuh, dan kawasan strategis </w:t>
      </w:r>
      <w:proofErr w:type="gramStart"/>
      <w:r w:rsidRPr="00DA74A6">
        <w:rPr>
          <w:sz w:val="24"/>
          <w:szCs w:val="24"/>
          <w:lang w:val="en-US"/>
        </w:rPr>
        <w:t>kota</w:t>
      </w:r>
      <w:proofErr w:type="gramEnd"/>
      <w:r w:rsidRPr="00DA74A6">
        <w:rPr>
          <w:sz w:val="24"/>
          <w:szCs w:val="24"/>
          <w:lang w:val="en-US"/>
        </w:rPr>
        <w:t>.</w:t>
      </w:r>
    </w:p>
    <w:p w:rsidR="00DA74A6" w:rsidRPr="00DA74A6" w:rsidRDefault="00DA74A6" w:rsidP="00692018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A74A6">
        <w:rPr>
          <w:sz w:val="24"/>
          <w:szCs w:val="24"/>
          <w:lang w:val="en-US"/>
        </w:rPr>
        <w:t>Format laporan disajikan dalam buku</w:t>
      </w:r>
      <w:r w:rsidRPr="00DA74A6">
        <w:rPr>
          <w:sz w:val="24"/>
          <w:szCs w:val="24"/>
          <w:lang w:val="en-US"/>
        </w:rPr>
        <w:t xml:space="preserve"> berukuran A-4, terkecuali pada </w:t>
      </w:r>
      <w:r w:rsidRPr="00DA74A6">
        <w:rPr>
          <w:sz w:val="24"/>
          <w:szCs w:val="24"/>
          <w:lang w:val="en-US"/>
        </w:rPr>
        <w:t>laporan akhir dalam format A-3, dengan album peta A-</w:t>
      </w:r>
      <w:proofErr w:type="gramStart"/>
      <w:r w:rsidRPr="00DA74A6">
        <w:rPr>
          <w:sz w:val="24"/>
          <w:szCs w:val="24"/>
          <w:lang w:val="en-US"/>
        </w:rPr>
        <w:t>1(</w:t>
      </w:r>
      <w:proofErr w:type="gramEnd"/>
      <w:r w:rsidRPr="00DA74A6">
        <w:rPr>
          <w:sz w:val="24"/>
          <w:szCs w:val="24"/>
          <w:lang w:val="en-US"/>
        </w:rPr>
        <w:t>full color).</w:t>
      </w:r>
    </w:p>
    <w:p w:rsidR="00DA74A6" w:rsidRDefault="00DA74A6" w:rsidP="00692018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DA74A6">
        <w:rPr>
          <w:sz w:val="24"/>
          <w:szCs w:val="24"/>
          <w:lang w:val="en-US"/>
        </w:rPr>
        <w:t>Dokumen RDTR merupakan ba</w:t>
      </w:r>
      <w:r w:rsidRPr="00DA74A6">
        <w:rPr>
          <w:sz w:val="24"/>
          <w:szCs w:val="24"/>
          <w:lang w:val="en-US"/>
        </w:rPr>
        <w:t xml:space="preserve">gian dari rencana wilayah, yang </w:t>
      </w:r>
      <w:r w:rsidRPr="00DA74A6">
        <w:rPr>
          <w:sz w:val="24"/>
          <w:szCs w:val="24"/>
          <w:lang w:val="en-US"/>
        </w:rPr>
        <w:t>ditetapkan serendahnya melalui Keputusan Walikota</w:t>
      </w:r>
    </w:p>
    <w:p w:rsidR="00F41444" w:rsidRDefault="00F41444" w:rsidP="00F4144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41444" w:rsidRPr="00F41444" w:rsidRDefault="00F41444" w:rsidP="00F41444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41444">
        <w:rPr>
          <w:b/>
          <w:sz w:val="24"/>
          <w:szCs w:val="24"/>
          <w:lang w:val="en-US"/>
        </w:rPr>
        <w:t>MASA BERLAKU RDTR</w:t>
      </w:r>
    </w:p>
    <w:p w:rsidR="00F41444" w:rsidRDefault="00F41444" w:rsidP="00F41444">
      <w:pPr>
        <w:spacing w:after="0" w:line="360" w:lineRule="auto"/>
        <w:jc w:val="both"/>
        <w:rPr>
          <w:sz w:val="24"/>
          <w:szCs w:val="24"/>
          <w:lang w:val="en-US"/>
        </w:rPr>
      </w:pPr>
      <w:r w:rsidRPr="00F41444">
        <w:rPr>
          <w:sz w:val="24"/>
          <w:szCs w:val="24"/>
          <w:lang w:val="en-US"/>
        </w:rPr>
        <w:t xml:space="preserve">Rencana Detail Tata Ruang </w:t>
      </w:r>
      <w:r>
        <w:rPr>
          <w:sz w:val="24"/>
          <w:szCs w:val="24"/>
          <w:lang w:val="en-US"/>
        </w:rPr>
        <w:t xml:space="preserve">Kota dilaksanakan dalam rentang </w:t>
      </w:r>
      <w:r w:rsidRPr="00F41444">
        <w:rPr>
          <w:sz w:val="24"/>
          <w:szCs w:val="24"/>
          <w:lang w:val="en-US"/>
        </w:rPr>
        <w:t>waktu 20 (dua puluh)</w:t>
      </w:r>
      <w:r>
        <w:rPr>
          <w:sz w:val="24"/>
          <w:szCs w:val="24"/>
          <w:lang w:val="en-US"/>
        </w:rPr>
        <w:t xml:space="preserve"> tahun, atau sesuai dengan masa </w:t>
      </w:r>
      <w:r w:rsidRPr="00F41444">
        <w:rPr>
          <w:sz w:val="24"/>
          <w:szCs w:val="24"/>
          <w:lang w:val="en-US"/>
        </w:rPr>
        <w:t>berlaku Rencana Tata Ruan</w:t>
      </w:r>
      <w:r>
        <w:rPr>
          <w:sz w:val="24"/>
          <w:szCs w:val="24"/>
          <w:lang w:val="en-US"/>
        </w:rPr>
        <w:t xml:space="preserve">g Wilayah, dan ditinjau kembali </w:t>
      </w:r>
      <w:r w:rsidRPr="00F41444">
        <w:rPr>
          <w:sz w:val="24"/>
          <w:szCs w:val="24"/>
          <w:lang w:val="en-US"/>
        </w:rPr>
        <w:t>setiap 5 (</w:t>
      </w:r>
      <w:proofErr w:type="gramStart"/>
      <w:r w:rsidRPr="00F41444">
        <w:rPr>
          <w:sz w:val="24"/>
          <w:szCs w:val="24"/>
          <w:lang w:val="en-US"/>
        </w:rPr>
        <w:t>lima</w:t>
      </w:r>
      <w:proofErr w:type="gramEnd"/>
      <w:r w:rsidRPr="00F41444">
        <w:rPr>
          <w:sz w:val="24"/>
          <w:szCs w:val="24"/>
          <w:lang w:val="en-US"/>
        </w:rPr>
        <w:t>) tahun.</w:t>
      </w:r>
    </w:p>
    <w:p w:rsidR="008134D0" w:rsidRDefault="008134D0" w:rsidP="00F4144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134D0" w:rsidRPr="008134D0" w:rsidRDefault="008134D0" w:rsidP="008134D0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8134D0">
        <w:rPr>
          <w:b/>
          <w:sz w:val="24"/>
          <w:szCs w:val="24"/>
          <w:lang w:val="en-US"/>
        </w:rPr>
        <w:t>TAHAP PERSIAPAN</w:t>
      </w:r>
    </w:p>
    <w:p w:rsidR="008134D0" w:rsidRPr="008134D0" w:rsidRDefault="008134D0" w:rsidP="008134D0">
      <w:pPr>
        <w:spacing w:after="0" w:line="360" w:lineRule="auto"/>
        <w:jc w:val="both"/>
        <w:rPr>
          <w:sz w:val="24"/>
          <w:szCs w:val="24"/>
          <w:lang w:val="en-US"/>
        </w:rPr>
      </w:pPr>
      <w:r w:rsidRPr="008134D0">
        <w:rPr>
          <w:sz w:val="24"/>
          <w:szCs w:val="24"/>
          <w:lang w:val="en-US"/>
        </w:rPr>
        <w:t>Tahap awal penyusunan R</w:t>
      </w:r>
      <w:r>
        <w:rPr>
          <w:sz w:val="24"/>
          <w:szCs w:val="24"/>
          <w:lang w:val="en-US"/>
        </w:rPr>
        <w:t xml:space="preserve">encana Detail Tata Ruang adalah </w:t>
      </w:r>
      <w:r w:rsidRPr="008134D0">
        <w:rPr>
          <w:sz w:val="24"/>
          <w:szCs w:val="24"/>
          <w:lang w:val="en-US"/>
        </w:rPr>
        <w:t xml:space="preserve">mempersiapkan seluruh sumber daya dan sumber </w:t>
      </w:r>
      <w:proofErr w:type="gramStart"/>
      <w:r w:rsidRPr="008134D0">
        <w:rPr>
          <w:sz w:val="24"/>
          <w:szCs w:val="24"/>
          <w:lang w:val="en-US"/>
        </w:rPr>
        <w:t>dana</w:t>
      </w:r>
      <w:proofErr w:type="gramEnd"/>
      <w:r w:rsidRPr="008134D0">
        <w:rPr>
          <w:sz w:val="24"/>
          <w:szCs w:val="24"/>
          <w:lang w:val="en-US"/>
        </w:rPr>
        <w:t xml:space="preserve"> serta urgensi</w:t>
      </w:r>
      <w:r>
        <w:rPr>
          <w:sz w:val="24"/>
          <w:szCs w:val="24"/>
          <w:lang w:val="en-US"/>
        </w:rPr>
        <w:t xml:space="preserve"> </w:t>
      </w:r>
      <w:r w:rsidRPr="008134D0">
        <w:rPr>
          <w:sz w:val="24"/>
          <w:szCs w:val="24"/>
          <w:lang w:val="en-US"/>
        </w:rPr>
        <w:t>dari kegiatan RDTR bagi pembangunan daerah.</w:t>
      </w:r>
    </w:p>
    <w:p w:rsidR="008134D0" w:rsidRPr="008134D0" w:rsidRDefault="008134D0" w:rsidP="008134D0">
      <w:pPr>
        <w:spacing w:after="0" w:line="360" w:lineRule="auto"/>
        <w:jc w:val="both"/>
        <w:rPr>
          <w:sz w:val="24"/>
          <w:szCs w:val="24"/>
          <w:lang w:val="en-US"/>
        </w:rPr>
      </w:pPr>
      <w:r w:rsidRPr="008134D0">
        <w:rPr>
          <w:sz w:val="24"/>
          <w:szCs w:val="24"/>
          <w:lang w:val="en-US"/>
        </w:rPr>
        <w:lastRenderedPageBreak/>
        <w:t xml:space="preserve">Beberapa kegiatan persiapan yang dapat </w:t>
      </w:r>
      <w:proofErr w:type="gramStart"/>
      <w:r w:rsidRPr="008134D0">
        <w:rPr>
          <w:sz w:val="24"/>
          <w:szCs w:val="24"/>
          <w:lang w:val="en-US"/>
        </w:rPr>
        <w:t>dilakukan :</w:t>
      </w:r>
      <w:proofErr w:type="gramEnd"/>
    </w:p>
    <w:p w:rsidR="008134D0" w:rsidRPr="008134D0" w:rsidRDefault="008134D0" w:rsidP="00692018">
      <w:pPr>
        <w:pStyle w:val="ListParagraph"/>
        <w:numPr>
          <w:ilvl w:val="2"/>
          <w:numId w:val="11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8134D0">
        <w:rPr>
          <w:sz w:val="24"/>
          <w:szCs w:val="24"/>
          <w:lang w:val="en-US"/>
        </w:rPr>
        <w:t>Penetapan lokasi perencana</w:t>
      </w:r>
      <w:r w:rsidRPr="008134D0">
        <w:rPr>
          <w:sz w:val="24"/>
          <w:szCs w:val="24"/>
          <w:lang w:val="en-US"/>
        </w:rPr>
        <w:t xml:space="preserve">an; kriteria lokasi perencanaan </w:t>
      </w:r>
      <w:r w:rsidRPr="008134D0">
        <w:rPr>
          <w:sz w:val="24"/>
          <w:szCs w:val="24"/>
          <w:lang w:val="en-US"/>
        </w:rPr>
        <w:t>mendasarkan kepada ara</w:t>
      </w:r>
      <w:r w:rsidRPr="008134D0">
        <w:rPr>
          <w:sz w:val="24"/>
          <w:szCs w:val="24"/>
          <w:lang w:val="en-US"/>
        </w:rPr>
        <w:t xml:space="preserve">han/program kegiatan yang telah </w:t>
      </w:r>
      <w:r w:rsidRPr="008134D0">
        <w:rPr>
          <w:sz w:val="24"/>
          <w:szCs w:val="24"/>
          <w:lang w:val="en-US"/>
        </w:rPr>
        <w:t>dirumuskan dalam RTRW, namun dapat pula didasarkan</w:t>
      </w:r>
      <w:r w:rsidRPr="008134D0">
        <w:rPr>
          <w:sz w:val="24"/>
          <w:szCs w:val="24"/>
          <w:lang w:val="en-US"/>
        </w:rPr>
        <w:t xml:space="preserve"> kepada </w:t>
      </w:r>
      <w:r w:rsidRPr="008134D0">
        <w:rPr>
          <w:sz w:val="24"/>
          <w:szCs w:val="24"/>
          <w:lang w:val="en-US"/>
        </w:rPr>
        <w:t>urgensi/keterdesakan penanganan kawasan tersebut.</w:t>
      </w:r>
    </w:p>
    <w:p w:rsidR="008134D0" w:rsidRPr="008134D0" w:rsidRDefault="008134D0" w:rsidP="00692018">
      <w:pPr>
        <w:pStyle w:val="ListParagraph"/>
        <w:numPr>
          <w:ilvl w:val="2"/>
          <w:numId w:val="11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8134D0">
        <w:rPr>
          <w:sz w:val="24"/>
          <w:szCs w:val="24"/>
          <w:lang w:val="en-US"/>
        </w:rPr>
        <w:t>Menyusun kerangka acuan kerj</w:t>
      </w:r>
      <w:r w:rsidRPr="008134D0">
        <w:rPr>
          <w:sz w:val="24"/>
          <w:szCs w:val="24"/>
          <w:lang w:val="en-US"/>
        </w:rPr>
        <w:t xml:space="preserve">a, dengan memberikan pesan kuat </w:t>
      </w:r>
      <w:r w:rsidRPr="008134D0">
        <w:rPr>
          <w:sz w:val="24"/>
          <w:szCs w:val="24"/>
          <w:lang w:val="en-US"/>
        </w:rPr>
        <w:t xml:space="preserve">terhadap arahan kebijakan </w:t>
      </w:r>
      <w:r w:rsidRPr="008134D0">
        <w:rPr>
          <w:sz w:val="24"/>
          <w:szCs w:val="24"/>
          <w:lang w:val="en-US"/>
        </w:rPr>
        <w:t xml:space="preserve">dan strategi pembangunan ruang, </w:t>
      </w:r>
      <w:r w:rsidRPr="008134D0">
        <w:rPr>
          <w:sz w:val="24"/>
          <w:szCs w:val="24"/>
          <w:lang w:val="en-US"/>
        </w:rPr>
        <w:t>yaitu :</w:t>
      </w:r>
    </w:p>
    <w:p w:rsidR="008134D0" w:rsidRPr="008134D0" w:rsidRDefault="008134D0" w:rsidP="00692018">
      <w:pPr>
        <w:pStyle w:val="ListParagraph"/>
        <w:numPr>
          <w:ilvl w:val="1"/>
          <w:numId w:val="14"/>
        </w:numPr>
        <w:spacing w:after="0" w:line="360" w:lineRule="auto"/>
        <w:ind w:left="900"/>
        <w:jc w:val="both"/>
        <w:rPr>
          <w:sz w:val="24"/>
          <w:szCs w:val="24"/>
          <w:lang w:val="en-US"/>
        </w:rPr>
      </w:pPr>
      <w:r w:rsidRPr="008134D0">
        <w:rPr>
          <w:sz w:val="24"/>
          <w:szCs w:val="24"/>
          <w:lang w:val="en-US"/>
        </w:rPr>
        <w:t>Perumusan Arahan Pengembangan Ruang</w:t>
      </w:r>
    </w:p>
    <w:p w:rsidR="008134D0" w:rsidRDefault="008134D0" w:rsidP="00692018">
      <w:pPr>
        <w:pStyle w:val="ListParagraph"/>
        <w:numPr>
          <w:ilvl w:val="1"/>
          <w:numId w:val="14"/>
        </w:numPr>
        <w:spacing w:after="0" w:line="360" w:lineRule="auto"/>
        <w:ind w:left="900"/>
        <w:jc w:val="both"/>
        <w:rPr>
          <w:sz w:val="24"/>
          <w:szCs w:val="24"/>
          <w:lang w:val="en-US"/>
        </w:rPr>
      </w:pPr>
      <w:r w:rsidRPr="008134D0">
        <w:rPr>
          <w:sz w:val="24"/>
          <w:szCs w:val="24"/>
          <w:lang w:val="en-US"/>
        </w:rPr>
        <w:t>Perumusan Pengelolaan Pembangunan ruang.</w:t>
      </w:r>
    </w:p>
    <w:p w:rsidR="00883EA7" w:rsidRPr="00883EA7" w:rsidRDefault="00883EA7" w:rsidP="00883EA7">
      <w:pPr>
        <w:spacing w:after="0" w:line="360" w:lineRule="auto"/>
        <w:jc w:val="both"/>
        <w:rPr>
          <w:sz w:val="24"/>
          <w:szCs w:val="24"/>
          <w:lang w:val="en-US"/>
        </w:rPr>
      </w:pPr>
      <w:proofErr w:type="gramStart"/>
      <w:r w:rsidRPr="00883EA7">
        <w:rPr>
          <w:sz w:val="24"/>
          <w:szCs w:val="24"/>
          <w:lang w:val="en-US"/>
        </w:rPr>
        <w:t>a</w:t>
      </w:r>
      <w:proofErr w:type="gramEnd"/>
      <w:r w:rsidRPr="00883EA7">
        <w:rPr>
          <w:sz w:val="24"/>
          <w:szCs w:val="24"/>
          <w:lang w:val="en-US"/>
        </w:rPr>
        <w:t>. Perumusan Arahan Pengembangan Ruang</w:t>
      </w:r>
    </w:p>
    <w:p w:rsidR="00883EA7" w:rsidRPr="00883EA7" w:rsidRDefault="00883EA7" w:rsidP="0069201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Perumusan arahan pengembangan ruang diarahkan agar menjaga keserasian</w:t>
      </w:r>
      <w:r>
        <w:rPr>
          <w:sz w:val="24"/>
          <w:szCs w:val="24"/>
          <w:lang w:val="en-US"/>
        </w:rPr>
        <w:t xml:space="preserve"> </w:t>
      </w:r>
      <w:r w:rsidRPr="00883EA7">
        <w:rPr>
          <w:sz w:val="24"/>
          <w:szCs w:val="24"/>
          <w:lang w:val="en-US"/>
        </w:rPr>
        <w:t>dan keterpaduan antara rencana RTRW dengan RDTR;</w:t>
      </w:r>
    </w:p>
    <w:p w:rsidR="00883EA7" w:rsidRPr="00883EA7" w:rsidRDefault="00883EA7" w:rsidP="0069201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Menjaga keserasian dan keterpaduan antara kegiatan sektoral;</w:t>
      </w:r>
    </w:p>
    <w:p w:rsidR="00883EA7" w:rsidRPr="00883EA7" w:rsidRDefault="00883EA7" w:rsidP="0069201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Pengembangan ruang diarahkan untuk pengendalian dan perlindungan ruang</w:t>
      </w:r>
      <w:r>
        <w:rPr>
          <w:sz w:val="24"/>
          <w:szCs w:val="24"/>
          <w:lang w:val="en-US"/>
        </w:rPr>
        <w:t xml:space="preserve"> </w:t>
      </w:r>
      <w:r w:rsidRPr="00883EA7">
        <w:rPr>
          <w:sz w:val="24"/>
          <w:szCs w:val="24"/>
          <w:lang w:val="en-US"/>
        </w:rPr>
        <w:t>dan bangunan yang mempunyai nilai historis atau sejarah, perlindungan</w:t>
      </w:r>
      <w:r>
        <w:rPr>
          <w:sz w:val="24"/>
          <w:szCs w:val="24"/>
          <w:lang w:val="en-US"/>
        </w:rPr>
        <w:t xml:space="preserve"> </w:t>
      </w:r>
      <w:r w:rsidRPr="00883EA7">
        <w:rPr>
          <w:sz w:val="24"/>
          <w:szCs w:val="24"/>
          <w:lang w:val="en-US"/>
        </w:rPr>
        <w:t>setempat, dll;</w:t>
      </w:r>
    </w:p>
    <w:p w:rsidR="00883EA7" w:rsidRPr="00883EA7" w:rsidRDefault="00883EA7" w:rsidP="0069201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Pengembangan ruang diarahkan pula untuk memenuhi standar baku mutu</w:t>
      </w:r>
      <w:r>
        <w:rPr>
          <w:sz w:val="24"/>
          <w:szCs w:val="24"/>
          <w:lang w:val="en-US"/>
        </w:rPr>
        <w:t xml:space="preserve"> </w:t>
      </w:r>
      <w:r w:rsidRPr="00883EA7">
        <w:rPr>
          <w:sz w:val="24"/>
          <w:szCs w:val="24"/>
          <w:lang w:val="en-US"/>
        </w:rPr>
        <w:t>lingkungan kawasan perencanaan;</w:t>
      </w:r>
    </w:p>
    <w:p w:rsidR="00883EA7" w:rsidRPr="00883EA7" w:rsidRDefault="00883EA7" w:rsidP="0069201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Pengembangan ruang diarahkan untuk mendorong secara aktif peran</w:t>
      </w:r>
      <w:r w:rsidRPr="00883EA7">
        <w:rPr>
          <w:sz w:val="24"/>
          <w:szCs w:val="24"/>
          <w:lang w:val="en-US"/>
        </w:rPr>
        <w:t xml:space="preserve"> masyarakat dalam </w:t>
      </w:r>
      <w:r w:rsidRPr="00883EA7">
        <w:rPr>
          <w:sz w:val="24"/>
          <w:szCs w:val="24"/>
          <w:lang w:val="en-US"/>
        </w:rPr>
        <w:t>perencanaan, pemanfaatan dan pembanguan ruang.</w:t>
      </w:r>
    </w:p>
    <w:p w:rsidR="00883EA7" w:rsidRPr="00883EA7" w:rsidRDefault="00883EA7" w:rsidP="00883EA7">
      <w:pPr>
        <w:spacing w:after="0" w:line="360" w:lineRule="auto"/>
        <w:jc w:val="both"/>
        <w:rPr>
          <w:sz w:val="24"/>
          <w:szCs w:val="24"/>
          <w:lang w:val="en-US"/>
        </w:rPr>
      </w:pPr>
      <w:proofErr w:type="gramStart"/>
      <w:r w:rsidRPr="00883EA7">
        <w:rPr>
          <w:sz w:val="24"/>
          <w:szCs w:val="24"/>
          <w:lang w:val="en-US"/>
        </w:rPr>
        <w:t>b</w:t>
      </w:r>
      <w:proofErr w:type="gramEnd"/>
      <w:r w:rsidRPr="00883EA7">
        <w:rPr>
          <w:sz w:val="24"/>
          <w:szCs w:val="24"/>
          <w:lang w:val="en-US"/>
        </w:rPr>
        <w:t>. Perumusan Pengelolaan Pembangunan ruang.</w:t>
      </w:r>
    </w:p>
    <w:p w:rsidR="00883EA7" w:rsidRPr="00883EA7" w:rsidRDefault="00883EA7" w:rsidP="00692018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Membuat sumber dan pembiayaan kegiatan;</w:t>
      </w:r>
    </w:p>
    <w:p w:rsidR="00883EA7" w:rsidRPr="00883EA7" w:rsidRDefault="00883EA7" w:rsidP="00692018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Mobilisasi sumber daya manusia; dengan membentuk tim penasehat/pengarah,</w:t>
      </w:r>
      <w:r>
        <w:rPr>
          <w:sz w:val="24"/>
          <w:szCs w:val="24"/>
          <w:lang w:val="en-US"/>
        </w:rPr>
        <w:t xml:space="preserve"> </w:t>
      </w:r>
      <w:r w:rsidRPr="00883EA7">
        <w:rPr>
          <w:sz w:val="24"/>
          <w:szCs w:val="24"/>
          <w:lang w:val="en-US"/>
        </w:rPr>
        <w:t>tim teknis, tim supervisi sesuai kebutuhan daerah;</w:t>
      </w:r>
    </w:p>
    <w:p w:rsidR="00883EA7" w:rsidRPr="00883EA7" w:rsidRDefault="00883EA7" w:rsidP="00692018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Menyiapkan kelengkapan administrasi dan kontrak;</w:t>
      </w:r>
    </w:p>
    <w:p w:rsidR="00883EA7" w:rsidRDefault="00883EA7" w:rsidP="00692018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83EA7">
        <w:rPr>
          <w:sz w:val="24"/>
          <w:szCs w:val="24"/>
          <w:lang w:val="en-US"/>
        </w:rPr>
        <w:t>Menyiapkan program kerja yang lebih rinci, sebagai arahan bagi pelaksana</w:t>
      </w:r>
      <w:r>
        <w:rPr>
          <w:sz w:val="24"/>
          <w:szCs w:val="24"/>
          <w:lang w:val="en-US"/>
        </w:rPr>
        <w:t xml:space="preserve"> </w:t>
      </w:r>
      <w:r w:rsidRPr="00883EA7">
        <w:rPr>
          <w:sz w:val="24"/>
          <w:szCs w:val="24"/>
          <w:lang w:val="en-US"/>
        </w:rPr>
        <w:t>untuk menyusun rencana.</w:t>
      </w:r>
    </w:p>
    <w:p w:rsidR="00F208BB" w:rsidRDefault="00F208BB" w:rsidP="00F208BB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208BB" w:rsidRDefault="00F208BB" w:rsidP="00F208BB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208BB" w:rsidRDefault="00F208BB" w:rsidP="00F208BB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208BB" w:rsidRDefault="00F208BB" w:rsidP="00F208BB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208BB" w:rsidRPr="00F208BB" w:rsidRDefault="00F208BB" w:rsidP="00F208BB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F208BB">
        <w:rPr>
          <w:b/>
          <w:sz w:val="24"/>
          <w:szCs w:val="24"/>
          <w:lang w:val="en-US"/>
        </w:rPr>
        <w:lastRenderedPageBreak/>
        <w:t>Pertemuan 3</w:t>
      </w:r>
    </w:p>
    <w:p w:rsidR="00F208BB" w:rsidRPr="00F208BB" w:rsidRDefault="00F208BB" w:rsidP="00F208BB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F208BB">
        <w:rPr>
          <w:b/>
          <w:sz w:val="24"/>
          <w:szCs w:val="24"/>
          <w:lang w:val="en-US"/>
        </w:rPr>
        <w:t>Pengumpulan dan Pengolahan Data</w:t>
      </w:r>
    </w:p>
    <w:p w:rsidR="00F208BB" w:rsidRDefault="00F208BB" w:rsidP="00F208BB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208BB" w:rsidRPr="00F208BB" w:rsidRDefault="00F208BB" w:rsidP="00F208BB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208BB">
        <w:rPr>
          <w:b/>
          <w:sz w:val="24"/>
          <w:szCs w:val="24"/>
          <w:lang w:val="en-US"/>
        </w:rPr>
        <w:t>TUJUAN</w:t>
      </w:r>
    </w:p>
    <w:p w:rsidR="00F208BB" w:rsidRDefault="00F208BB" w:rsidP="00F208BB">
      <w:pPr>
        <w:spacing w:after="0" w:line="360" w:lineRule="auto"/>
        <w:jc w:val="both"/>
        <w:rPr>
          <w:sz w:val="24"/>
          <w:szCs w:val="24"/>
          <w:lang w:val="en-US"/>
        </w:rPr>
      </w:pPr>
      <w:r w:rsidRPr="00F208BB">
        <w:rPr>
          <w:sz w:val="24"/>
          <w:szCs w:val="24"/>
          <w:lang w:val="en-US"/>
        </w:rPr>
        <w:t>Pelaksanakan survai dan pengolah</w:t>
      </w:r>
      <w:r>
        <w:rPr>
          <w:sz w:val="24"/>
          <w:szCs w:val="24"/>
          <w:lang w:val="en-US"/>
        </w:rPr>
        <w:t xml:space="preserve">an data adalah untuk memperoleh </w:t>
      </w:r>
      <w:r w:rsidRPr="00F208BB">
        <w:rPr>
          <w:sz w:val="24"/>
          <w:szCs w:val="24"/>
          <w:lang w:val="en-US"/>
        </w:rPr>
        <w:t>data dan informasi tentang kondisi awal kawasan perencanaan.</w:t>
      </w:r>
    </w:p>
    <w:p w:rsidR="00B17BB4" w:rsidRDefault="00B17BB4" w:rsidP="00F208BB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17BB4" w:rsidRPr="00B17BB4" w:rsidRDefault="00B17BB4" w:rsidP="00B17BB4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B17BB4">
        <w:rPr>
          <w:b/>
          <w:sz w:val="24"/>
          <w:szCs w:val="24"/>
          <w:lang w:val="en-US"/>
        </w:rPr>
        <w:t>PELAKSANAAN KEGIATAN</w:t>
      </w:r>
    </w:p>
    <w:p w:rsidR="00B17BB4" w:rsidRPr="00B17BB4" w:rsidRDefault="00B17BB4" w:rsidP="00B17BB4">
      <w:pPr>
        <w:spacing w:after="0" w:line="360" w:lineRule="auto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Pengumpulan dan pengolahan data dapat di</w:t>
      </w:r>
      <w:r>
        <w:rPr>
          <w:sz w:val="24"/>
          <w:szCs w:val="24"/>
          <w:lang w:val="en-US"/>
        </w:rPr>
        <w:t xml:space="preserve">bagi menjadi beberapa kegiatan, </w:t>
      </w:r>
      <w:proofErr w:type="gramStart"/>
      <w:r w:rsidRPr="00B17BB4">
        <w:rPr>
          <w:sz w:val="24"/>
          <w:szCs w:val="24"/>
          <w:lang w:val="en-US"/>
        </w:rPr>
        <w:t>yaitu :</w:t>
      </w:r>
      <w:proofErr w:type="gramEnd"/>
    </w:p>
    <w:p w:rsidR="00B17BB4" w:rsidRPr="00B17BB4" w:rsidRDefault="00B17BB4" w:rsidP="00692018">
      <w:pPr>
        <w:pStyle w:val="ListParagraph"/>
        <w:numPr>
          <w:ilvl w:val="1"/>
          <w:numId w:val="17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Mempersiapkan tenaga pelaksana survey; terd</w:t>
      </w:r>
      <w:r w:rsidRPr="00B17BB4">
        <w:rPr>
          <w:sz w:val="24"/>
          <w:szCs w:val="24"/>
          <w:lang w:val="en-US"/>
        </w:rPr>
        <w:t xml:space="preserve">iri dari tenaga teknis/surveyor </w:t>
      </w:r>
      <w:r w:rsidRPr="00B17BB4">
        <w:rPr>
          <w:sz w:val="24"/>
          <w:szCs w:val="24"/>
          <w:lang w:val="en-US"/>
        </w:rPr>
        <w:t>dan tenaga ahli;</w:t>
      </w:r>
    </w:p>
    <w:p w:rsidR="00B17BB4" w:rsidRPr="00B17BB4" w:rsidRDefault="00B17BB4" w:rsidP="00692018">
      <w:pPr>
        <w:pStyle w:val="ListParagraph"/>
        <w:numPr>
          <w:ilvl w:val="1"/>
          <w:numId w:val="17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Mempersiapkan perlengkapan dan peral</w:t>
      </w:r>
      <w:r w:rsidRPr="00B17BB4">
        <w:rPr>
          <w:sz w:val="24"/>
          <w:szCs w:val="24"/>
          <w:lang w:val="en-US"/>
        </w:rPr>
        <w:t xml:space="preserve">atan survey; seperti kuesioner, </w:t>
      </w:r>
      <w:r w:rsidRPr="00B17BB4">
        <w:rPr>
          <w:sz w:val="24"/>
          <w:szCs w:val="24"/>
          <w:lang w:val="en-US"/>
        </w:rPr>
        <w:t>checklist data, dan peta dasar, sedangkan peral</w:t>
      </w:r>
      <w:r w:rsidRPr="00B17BB4">
        <w:rPr>
          <w:sz w:val="24"/>
          <w:szCs w:val="24"/>
          <w:lang w:val="en-US"/>
        </w:rPr>
        <w:t xml:space="preserve">atan survey seperti alat tulis, </w:t>
      </w:r>
      <w:r w:rsidRPr="00B17BB4">
        <w:rPr>
          <w:sz w:val="24"/>
          <w:szCs w:val="24"/>
          <w:lang w:val="en-US"/>
        </w:rPr>
        <w:t>alat hitung, pencatat waktu, kendaraan bermotor, papan berjalan, dll;</w:t>
      </w:r>
    </w:p>
    <w:p w:rsidR="00B17BB4" w:rsidRPr="00B17BB4" w:rsidRDefault="00B17BB4" w:rsidP="00692018">
      <w:pPr>
        <w:pStyle w:val="ListParagraph"/>
        <w:numPr>
          <w:ilvl w:val="1"/>
          <w:numId w:val="17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Metode dan program; menyusun jadwal kegiatan pelaksanaan inventarisasi :</w:t>
      </w:r>
    </w:p>
    <w:p w:rsidR="00B17BB4" w:rsidRPr="00B17BB4" w:rsidRDefault="00B17BB4" w:rsidP="00692018">
      <w:pPr>
        <w:pStyle w:val="ListParagraph"/>
        <w:numPr>
          <w:ilvl w:val="1"/>
          <w:numId w:val="18"/>
        </w:numPr>
        <w:spacing w:after="0" w:line="360" w:lineRule="auto"/>
        <w:ind w:left="720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Pengambilan data sekunder yang berasal da</w:t>
      </w:r>
      <w:r w:rsidRPr="00B17BB4">
        <w:rPr>
          <w:sz w:val="24"/>
          <w:szCs w:val="24"/>
          <w:lang w:val="en-US"/>
        </w:rPr>
        <w:t xml:space="preserve">ri instansi pemerintah, lembaga </w:t>
      </w:r>
      <w:r w:rsidRPr="00B17BB4">
        <w:rPr>
          <w:sz w:val="24"/>
          <w:szCs w:val="24"/>
          <w:lang w:val="en-US"/>
        </w:rPr>
        <w:t>formal dan informal, dan literatur;</w:t>
      </w:r>
    </w:p>
    <w:p w:rsidR="00B17BB4" w:rsidRPr="00B17BB4" w:rsidRDefault="00B17BB4" w:rsidP="00692018">
      <w:pPr>
        <w:pStyle w:val="ListParagraph"/>
        <w:numPr>
          <w:ilvl w:val="1"/>
          <w:numId w:val="18"/>
        </w:numPr>
        <w:spacing w:after="0" w:line="360" w:lineRule="auto"/>
        <w:ind w:left="720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Pengambilan data primer yang berasal dari pejabat, tokoh masyarak</w:t>
      </w:r>
      <w:r w:rsidRPr="00B17BB4">
        <w:rPr>
          <w:sz w:val="24"/>
          <w:szCs w:val="24"/>
          <w:lang w:val="en-US"/>
        </w:rPr>
        <w:t xml:space="preserve">at, </w:t>
      </w:r>
      <w:r w:rsidRPr="00B17BB4">
        <w:rPr>
          <w:sz w:val="24"/>
          <w:szCs w:val="24"/>
          <w:lang w:val="en-US"/>
        </w:rPr>
        <w:t>masyarakat umum, masyarakat prof</w:t>
      </w:r>
      <w:r w:rsidRPr="00B17BB4">
        <w:rPr>
          <w:sz w:val="24"/>
          <w:szCs w:val="24"/>
          <w:lang w:val="en-US"/>
        </w:rPr>
        <w:t xml:space="preserve">esi, dan lainnya dalam </w:t>
      </w:r>
      <w:proofErr w:type="gramStart"/>
      <w:r w:rsidRPr="00B17BB4">
        <w:rPr>
          <w:sz w:val="24"/>
          <w:szCs w:val="24"/>
          <w:lang w:val="en-US"/>
        </w:rPr>
        <w:t>bentuk :</w:t>
      </w:r>
      <w:proofErr w:type="gramEnd"/>
      <w:r w:rsidRPr="00B17BB4">
        <w:rPr>
          <w:sz w:val="24"/>
          <w:szCs w:val="24"/>
          <w:lang w:val="en-US"/>
        </w:rPr>
        <w:t xml:space="preserve"> </w:t>
      </w:r>
      <w:r w:rsidRPr="00B17BB4">
        <w:rPr>
          <w:sz w:val="24"/>
          <w:szCs w:val="24"/>
          <w:lang w:val="en-US"/>
        </w:rPr>
        <w:t xml:space="preserve">wawancara, seminar, dan forum group </w:t>
      </w:r>
      <w:r w:rsidRPr="00B17BB4">
        <w:rPr>
          <w:sz w:val="24"/>
          <w:szCs w:val="24"/>
          <w:lang w:val="en-US"/>
        </w:rPr>
        <w:t xml:space="preserve">diskusi (FGD), serta penggunaan </w:t>
      </w:r>
      <w:r w:rsidRPr="00B17BB4">
        <w:rPr>
          <w:sz w:val="24"/>
          <w:szCs w:val="24"/>
          <w:lang w:val="en-US"/>
        </w:rPr>
        <w:t>media surat kabar atau elektroni</w:t>
      </w:r>
      <w:r w:rsidRPr="00B17BB4">
        <w:rPr>
          <w:sz w:val="24"/>
          <w:szCs w:val="24"/>
          <w:lang w:val="en-US"/>
        </w:rPr>
        <w:t xml:space="preserve">k (radio, koran, majalah, papan </w:t>
      </w:r>
      <w:r w:rsidRPr="00B17BB4">
        <w:rPr>
          <w:sz w:val="24"/>
          <w:szCs w:val="24"/>
          <w:lang w:val="en-US"/>
        </w:rPr>
        <w:t>pengumuman, ruang maket). Hasil informasi dapat berupa :</w:t>
      </w:r>
      <w:r w:rsidRPr="00B17BB4">
        <w:rPr>
          <w:sz w:val="24"/>
          <w:szCs w:val="24"/>
          <w:lang w:val="en-US"/>
        </w:rPr>
        <w:t xml:space="preserve"> kumpulan </w:t>
      </w:r>
      <w:r w:rsidRPr="00B17BB4">
        <w:rPr>
          <w:sz w:val="24"/>
          <w:szCs w:val="24"/>
          <w:lang w:val="en-US"/>
        </w:rPr>
        <w:t>keinginan, masalah, dan program pembangunan;</w:t>
      </w:r>
    </w:p>
    <w:p w:rsidR="00B17BB4" w:rsidRDefault="00B17BB4" w:rsidP="00692018">
      <w:pPr>
        <w:pStyle w:val="ListParagraph"/>
        <w:numPr>
          <w:ilvl w:val="1"/>
          <w:numId w:val="18"/>
        </w:numPr>
        <w:spacing w:after="0" w:line="360" w:lineRule="auto"/>
        <w:ind w:left="720"/>
        <w:jc w:val="both"/>
        <w:rPr>
          <w:sz w:val="24"/>
          <w:szCs w:val="24"/>
          <w:lang w:val="en-US"/>
        </w:rPr>
      </w:pPr>
      <w:r w:rsidRPr="00B17BB4">
        <w:rPr>
          <w:sz w:val="24"/>
          <w:szCs w:val="24"/>
          <w:lang w:val="en-US"/>
        </w:rPr>
        <w:t>Identifikasi data lapangan, dengan melakukan</w:t>
      </w:r>
      <w:r w:rsidRPr="00B17BB4">
        <w:rPr>
          <w:sz w:val="24"/>
          <w:szCs w:val="24"/>
          <w:lang w:val="en-US"/>
        </w:rPr>
        <w:t xml:space="preserve"> pemotretan situasi dan kondisi </w:t>
      </w:r>
      <w:r w:rsidRPr="00B17BB4">
        <w:rPr>
          <w:sz w:val="24"/>
          <w:szCs w:val="24"/>
          <w:lang w:val="en-US"/>
        </w:rPr>
        <w:t>kegiatan fungsional di lokasi perencanaan.</w:t>
      </w:r>
    </w:p>
    <w:p w:rsidR="00B93501" w:rsidRDefault="00B93501" w:rsidP="00B93501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93501" w:rsidRPr="00B93501" w:rsidRDefault="00B93501" w:rsidP="00B93501">
      <w:pPr>
        <w:spacing w:after="0" w:line="360" w:lineRule="auto"/>
        <w:jc w:val="both"/>
        <w:rPr>
          <w:sz w:val="24"/>
          <w:szCs w:val="24"/>
          <w:lang w:val="en-US"/>
        </w:rPr>
      </w:pPr>
      <w:r w:rsidRPr="00B93501">
        <w:rPr>
          <w:sz w:val="24"/>
          <w:szCs w:val="24"/>
          <w:lang w:val="en-US"/>
        </w:rPr>
        <w:t>MUATAN DATA DAN INFORMASI</w:t>
      </w:r>
    </w:p>
    <w:p w:rsidR="00B93501" w:rsidRPr="00B93501" w:rsidRDefault="00B93501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93501">
        <w:rPr>
          <w:sz w:val="24"/>
          <w:szCs w:val="24"/>
          <w:lang w:val="en-US"/>
        </w:rPr>
        <w:t xml:space="preserve">Fisik dasar kawasan, meliputi </w:t>
      </w:r>
      <w:r w:rsidRPr="00B93501">
        <w:rPr>
          <w:sz w:val="24"/>
          <w:szCs w:val="24"/>
          <w:lang w:val="en-US"/>
        </w:rPr>
        <w:t xml:space="preserve">informasi dan data : topografi, </w:t>
      </w:r>
      <w:r w:rsidRPr="00B93501">
        <w:rPr>
          <w:sz w:val="24"/>
          <w:szCs w:val="24"/>
          <w:lang w:val="en-US"/>
        </w:rPr>
        <w:t>hidrologi, geologi, klimatologi, oceonografi, dan tata guna lahan;</w:t>
      </w:r>
    </w:p>
    <w:p w:rsidR="00B93501" w:rsidRPr="00B93501" w:rsidRDefault="00B93501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93501">
        <w:rPr>
          <w:sz w:val="24"/>
          <w:szCs w:val="24"/>
          <w:lang w:val="en-US"/>
        </w:rPr>
        <w:t xml:space="preserve">Kependudukan, meliputi jumlah </w:t>
      </w:r>
      <w:r w:rsidRPr="00B93501">
        <w:rPr>
          <w:sz w:val="24"/>
          <w:szCs w:val="24"/>
          <w:lang w:val="en-US"/>
        </w:rPr>
        <w:t xml:space="preserve">dan persebaran penduduk menurut </w:t>
      </w:r>
      <w:r w:rsidRPr="00B93501">
        <w:rPr>
          <w:sz w:val="24"/>
          <w:szCs w:val="24"/>
          <w:lang w:val="en-US"/>
        </w:rPr>
        <w:t>ukuran keluarga, umur, agama, pendidikan, dan mata pencaharian;</w:t>
      </w:r>
    </w:p>
    <w:p w:rsidR="00B93501" w:rsidRPr="00B93501" w:rsidRDefault="00B93501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93501">
        <w:rPr>
          <w:sz w:val="24"/>
          <w:szCs w:val="24"/>
          <w:lang w:val="en-US"/>
        </w:rPr>
        <w:lastRenderedPageBreak/>
        <w:t>Perekonomian; meliputi data investas</w:t>
      </w:r>
      <w:r w:rsidRPr="00B93501">
        <w:rPr>
          <w:sz w:val="24"/>
          <w:szCs w:val="24"/>
          <w:lang w:val="en-US"/>
        </w:rPr>
        <w:t xml:space="preserve">i, perdagangan, jasa, industri, </w:t>
      </w:r>
      <w:r w:rsidRPr="00B93501">
        <w:rPr>
          <w:sz w:val="24"/>
          <w:szCs w:val="24"/>
          <w:lang w:val="en-US"/>
        </w:rPr>
        <w:t>pertanian, perkebunan, perikanan, pariwisata, pendapatan</w:t>
      </w:r>
      <w:r w:rsidRPr="00B93501">
        <w:rPr>
          <w:sz w:val="24"/>
          <w:szCs w:val="24"/>
          <w:lang w:val="en-US"/>
        </w:rPr>
        <w:t xml:space="preserve"> daerah, </w:t>
      </w:r>
      <w:r w:rsidRPr="00B93501">
        <w:rPr>
          <w:sz w:val="24"/>
          <w:szCs w:val="24"/>
          <w:lang w:val="en-US"/>
        </w:rPr>
        <w:t>dan lain-lain;</w:t>
      </w:r>
    </w:p>
    <w:p w:rsidR="00B93501" w:rsidRPr="00B93501" w:rsidRDefault="00B93501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93501">
        <w:rPr>
          <w:sz w:val="24"/>
          <w:szCs w:val="24"/>
          <w:lang w:val="en-US"/>
        </w:rPr>
        <w:t>Penggunaan lahan, menurut lu</w:t>
      </w:r>
      <w:r w:rsidRPr="00B93501">
        <w:rPr>
          <w:sz w:val="24"/>
          <w:szCs w:val="24"/>
          <w:lang w:val="en-US"/>
        </w:rPr>
        <w:t xml:space="preserve">as dan persebaran kegiatan yang </w:t>
      </w:r>
      <w:r w:rsidRPr="00B93501">
        <w:rPr>
          <w:sz w:val="24"/>
          <w:szCs w:val="24"/>
          <w:lang w:val="en-US"/>
        </w:rPr>
        <w:t xml:space="preserve">diataranya meliputi : permukiman, </w:t>
      </w:r>
      <w:r w:rsidRPr="00B93501">
        <w:rPr>
          <w:sz w:val="24"/>
          <w:szCs w:val="24"/>
          <w:lang w:val="en-US"/>
        </w:rPr>
        <w:t xml:space="preserve">perdagangan dan jasa, industri, </w:t>
      </w:r>
      <w:r w:rsidRPr="00B93501">
        <w:rPr>
          <w:sz w:val="24"/>
          <w:szCs w:val="24"/>
          <w:lang w:val="en-US"/>
        </w:rPr>
        <w:t>pariwisata, pertambangan, pertanian dan kehutanan dan lain lian;</w:t>
      </w:r>
    </w:p>
    <w:p w:rsidR="00571858" w:rsidRDefault="00B93501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93501">
        <w:rPr>
          <w:sz w:val="24"/>
          <w:szCs w:val="24"/>
          <w:lang w:val="en-US"/>
        </w:rPr>
        <w:t xml:space="preserve">Tata bangunan dan lingkungan: </w:t>
      </w:r>
      <w:r w:rsidRPr="00B93501">
        <w:rPr>
          <w:sz w:val="24"/>
          <w:szCs w:val="24"/>
          <w:lang w:val="en-US"/>
        </w:rPr>
        <w:t xml:space="preserve">Tata bangunan </w:t>
      </w:r>
      <w:proofErr w:type="gramStart"/>
      <w:r w:rsidRPr="00B93501">
        <w:rPr>
          <w:sz w:val="24"/>
          <w:szCs w:val="24"/>
          <w:lang w:val="en-US"/>
        </w:rPr>
        <w:t>meliputi :</w:t>
      </w:r>
      <w:proofErr w:type="gramEnd"/>
      <w:r w:rsidRPr="00B93501">
        <w:rPr>
          <w:sz w:val="24"/>
          <w:szCs w:val="24"/>
          <w:lang w:val="en-US"/>
        </w:rPr>
        <w:t xml:space="preserve"> intensitas bangunan (KDB, KLB, KDH),</w:t>
      </w:r>
      <w:r>
        <w:rPr>
          <w:sz w:val="24"/>
          <w:szCs w:val="24"/>
          <w:lang w:val="en-US"/>
        </w:rPr>
        <w:t xml:space="preserve"> </w:t>
      </w:r>
      <w:r w:rsidRPr="00B93501">
        <w:rPr>
          <w:sz w:val="24"/>
          <w:szCs w:val="24"/>
          <w:lang w:val="en-US"/>
        </w:rPr>
        <w:t xml:space="preserve">bentuk bangunan, arsitektur </w:t>
      </w:r>
      <w:r w:rsidRPr="00B93501">
        <w:rPr>
          <w:sz w:val="24"/>
          <w:szCs w:val="24"/>
          <w:lang w:val="en-US"/>
        </w:rPr>
        <w:t xml:space="preserve">bangunan, pemanfaatan bangunan, </w:t>
      </w:r>
      <w:r w:rsidRPr="00B93501">
        <w:rPr>
          <w:sz w:val="24"/>
          <w:szCs w:val="24"/>
          <w:lang w:val="en-US"/>
        </w:rPr>
        <w:t>bangunan khusus, wajah lingkunga</w:t>
      </w:r>
      <w:r w:rsidRPr="00B93501">
        <w:rPr>
          <w:sz w:val="24"/>
          <w:szCs w:val="24"/>
          <w:lang w:val="en-US"/>
        </w:rPr>
        <w:t xml:space="preserve">n, daya tarik lingkungan (node, </w:t>
      </w:r>
      <w:r w:rsidRPr="00B93501">
        <w:rPr>
          <w:sz w:val="24"/>
          <w:szCs w:val="24"/>
          <w:lang w:val="en-US"/>
        </w:rPr>
        <w:t>landmark, dll), garis sempadan (b</w:t>
      </w:r>
      <w:r w:rsidRPr="00B93501">
        <w:rPr>
          <w:sz w:val="24"/>
          <w:szCs w:val="24"/>
          <w:lang w:val="en-US"/>
        </w:rPr>
        <w:t xml:space="preserve">angunan, sungai, danau, pantai, </w:t>
      </w:r>
      <w:r w:rsidRPr="00B93501">
        <w:rPr>
          <w:sz w:val="24"/>
          <w:szCs w:val="24"/>
          <w:lang w:val="en-US"/>
        </w:rPr>
        <w:t>SUTT).</w:t>
      </w:r>
    </w:p>
    <w:p w:rsidR="00571858" w:rsidRPr="00571858" w:rsidRDefault="00571858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571858">
        <w:rPr>
          <w:sz w:val="24"/>
          <w:szCs w:val="24"/>
          <w:lang w:val="en-US"/>
        </w:rPr>
        <w:t>Prasarana dan utilitas umum:</w:t>
      </w:r>
    </w:p>
    <w:p w:rsidR="00571858" w:rsidRPr="00AA77EC" w:rsidRDefault="00571858" w:rsidP="00692018">
      <w:pPr>
        <w:pStyle w:val="ListParagraph"/>
        <w:numPr>
          <w:ilvl w:val="1"/>
          <w:numId w:val="21"/>
        </w:numPr>
        <w:spacing w:after="0" w:line="360" w:lineRule="auto"/>
        <w:ind w:left="810"/>
        <w:jc w:val="both"/>
        <w:rPr>
          <w:sz w:val="24"/>
          <w:szCs w:val="24"/>
          <w:lang w:val="en-US"/>
        </w:rPr>
      </w:pPr>
      <w:r w:rsidRPr="00AA77EC">
        <w:rPr>
          <w:sz w:val="24"/>
          <w:szCs w:val="24"/>
          <w:lang w:val="en-US"/>
        </w:rPr>
        <w:t>Jaringan transportasi :</w:t>
      </w:r>
    </w:p>
    <w:p w:rsidR="00571858" w:rsidRPr="00571858" w:rsidRDefault="00571858" w:rsidP="00692018">
      <w:pPr>
        <w:pStyle w:val="ListParagraph"/>
        <w:numPr>
          <w:ilvl w:val="1"/>
          <w:numId w:val="20"/>
        </w:numPr>
        <w:spacing w:after="0" w:line="360" w:lineRule="auto"/>
        <w:ind w:left="1260"/>
        <w:jc w:val="both"/>
        <w:rPr>
          <w:sz w:val="24"/>
          <w:szCs w:val="24"/>
          <w:lang w:val="en-US"/>
        </w:rPr>
      </w:pPr>
      <w:r w:rsidRPr="00571858">
        <w:rPr>
          <w:sz w:val="24"/>
          <w:szCs w:val="24"/>
          <w:lang w:val="en-US"/>
        </w:rPr>
        <w:t>Jaringan; jalan raya, rel kereta api, jalur pelayaran (sungai, danau,laut), dan jalur penerbangan (KKOP);</w:t>
      </w:r>
    </w:p>
    <w:p w:rsidR="00571858" w:rsidRPr="00571858" w:rsidRDefault="00571858" w:rsidP="00692018">
      <w:pPr>
        <w:pStyle w:val="ListParagraph"/>
        <w:numPr>
          <w:ilvl w:val="1"/>
          <w:numId w:val="20"/>
        </w:numPr>
        <w:spacing w:after="0" w:line="360" w:lineRule="auto"/>
        <w:ind w:left="1260"/>
        <w:jc w:val="both"/>
        <w:rPr>
          <w:sz w:val="24"/>
          <w:szCs w:val="24"/>
          <w:lang w:val="en-US"/>
        </w:rPr>
      </w:pPr>
      <w:r w:rsidRPr="00571858">
        <w:rPr>
          <w:sz w:val="24"/>
          <w:szCs w:val="24"/>
          <w:lang w:val="en-US"/>
        </w:rPr>
        <w:t>Fasilitas; (terminal, kargo, stasiun, pelabuhan, dan bandara);</w:t>
      </w:r>
    </w:p>
    <w:p w:rsidR="00571858" w:rsidRPr="00571858" w:rsidRDefault="00571858" w:rsidP="00692018">
      <w:pPr>
        <w:pStyle w:val="ListParagraph"/>
        <w:numPr>
          <w:ilvl w:val="1"/>
          <w:numId w:val="20"/>
        </w:numPr>
        <w:spacing w:after="0" w:line="360" w:lineRule="auto"/>
        <w:ind w:left="1260"/>
        <w:jc w:val="both"/>
        <w:rPr>
          <w:sz w:val="24"/>
          <w:szCs w:val="24"/>
          <w:lang w:val="en-US"/>
        </w:rPr>
      </w:pPr>
      <w:r w:rsidRPr="00571858">
        <w:rPr>
          <w:sz w:val="24"/>
          <w:szCs w:val="24"/>
          <w:lang w:val="en-US"/>
        </w:rPr>
        <w:t>Kelengkapan jalan; halte, parkir, dan jembatan penyeberangan;</w:t>
      </w:r>
    </w:p>
    <w:p w:rsidR="00571858" w:rsidRPr="00AA77EC" w:rsidRDefault="00571858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AA77EC">
        <w:rPr>
          <w:sz w:val="24"/>
          <w:szCs w:val="24"/>
          <w:lang w:val="en-US"/>
        </w:rPr>
        <w:t>Air minum (sistem jaringan, bangunan pengolah, hidran); mencakup</w:t>
      </w:r>
      <w:r w:rsidR="00AA77EC" w:rsidRPr="00AA77EC">
        <w:rPr>
          <w:sz w:val="24"/>
          <w:szCs w:val="24"/>
          <w:lang w:val="en-US"/>
        </w:rPr>
        <w:t xml:space="preserve"> </w:t>
      </w:r>
      <w:r w:rsidRPr="00AA77EC">
        <w:rPr>
          <w:sz w:val="24"/>
          <w:szCs w:val="24"/>
          <w:lang w:val="en-US"/>
        </w:rPr>
        <w:t>kondisi dan jaringan terpasang menurut pengguna, lokasi bangunan</w:t>
      </w:r>
      <w:r w:rsidR="00AA77EC" w:rsidRPr="00AA77EC">
        <w:rPr>
          <w:sz w:val="24"/>
          <w:szCs w:val="24"/>
          <w:lang w:val="en-US"/>
        </w:rPr>
        <w:t xml:space="preserve"> </w:t>
      </w:r>
      <w:r w:rsidRPr="00AA77EC">
        <w:rPr>
          <w:sz w:val="24"/>
          <w:szCs w:val="24"/>
          <w:lang w:val="en-US"/>
        </w:rPr>
        <w:t>dan hidran, kondisi air tanah dan sungai, debit terpasang, dll;</w:t>
      </w:r>
    </w:p>
    <w:p w:rsidR="00571858" w:rsidRPr="00AA77EC" w:rsidRDefault="00571858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AA77EC">
        <w:rPr>
          <w:sz w:val="24"/>
          <w:szCs w:val="24"/>
          <w:lang w:val="en-US"/>
        </w:rPr>
        <w:t>Sewarage; air limbah rumah tangga;</w:t>
      </w:r>
    </w:p>
    <w:p w:rsidR="00571858" w:rsidRDefault="00571858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AA77EC">
        <w:rPr>
          <w:sz w:val="24"/>
          <w:szCs w:val="24"/>
          <w:lang w:val="en-US"/>
        </w:rPr>
        <w:t>Sanitasi (sistem jaringan, bak kontral, bangunan pengolah); jaringan</w:t>
      </w:r>
      <w:r w:rsidR="00AA77EC" w:rsidRPr="00AA77EC">
        <w:rPr>
          <w:sz w:val="24"/>
          <w:szCs w:val="24"/>
          <w:lang w:val="en-US"/>
        </w:rPr>
        <w:t xml:space="preserve"> </w:t>
      </w:r>
      <w:r w:rsidRPr="00AA77EC">
        <w:rPr>
          <w:sz w:val="24"/>
          <w:szCs w:val="24"/>
          <w:lang w:val="en-US"/>
        </w:rPr>
        <w:t>terpasang, prasarana penunjang dan kapasitas;</w:t>
      </w:r>
    </w:p>
    <w:p w:rsidR="008E1D50" w:rsidRPr="008E1D50" w:rsidRDefault="008E1D50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E1D50">
        <w:rPr>
          <w:sz w:val="24"/>
          <w:szCs w:val="24"/>
          <w:lang w:val="en-US"/>
        </w:rPr>
        <w:t>Drainase; sistem jaringan makro dan mikro , dan kolam penampung;</w:t>
      </w:r>
    </w:p>
    <w:p w:rsidR="008E1D50" w:rsidRPr="008E1D50" w:rsidRDefault="008E1D50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E1D50">
        <w:rPr>
          <w:sz w:val="24"/>
          <w:szCs w:val="24"/>
          <w:lang w:val="en-US"/>
        </w:rPr>
        <w:t>Jaringan listrik; sistem jaringan (SUTT, SUTM, SUTR), gardu (induk,</w:t>
      </w:r>
      <w:r>
        <w:rPr>
          <w:sz w:val="24"/>
          <w:szCs w:val="24"/>
          <w:lang w:val="en-US"/>
        </w:rPr>
        <w:t xml:space="preserve"> </w:t>
      </w:r>
      <w:r w:rsidRPr="008E1D50">
        <w:rPr>
          <w:sz w:val="24"/>
          <w:szCs w:val="24"/>
          <w:lang w:val="en-US"/>
        </w:rPr>
        <w:t>distribusi, tiang/beton), sambungan rumah (domistik, non domistik);</w:t>
      </w:r>
    </w:p>
    <w:p w:rsidR="008E1D50" w:rsidRPr="008E1D50" w:rsidRDefault="008E1D50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E1D50">
        <w:rPr>
          <w:sz w:val="24"/>
          <w:szCs w:val="24"/>
          <w:lang w:val="en-US"/>
        </w:rPr>
        <w:t>Jaringan komunikasi; jaringan, rumah telepon, stasiun otamat,</w:t>
      </w:r>
      <w:r>
        <w:rPr>
          <w:sz w:val="24"/>
          <w:szCs w:val="24"/>
          <w:lang w:val="en-US"/>
        </w:rPr>
        <w:t xml:space="preserve"> </w:t>
      </w:r>
      <w:r w:rsidRPr="008E1D50">
        <w:rPr>
          <w:sz w:val="24"/>
          <w:szCs w:val="24"/>
          <w:lang w:val="en-US"/>
        </w:rPr>
        <w:t>jaringan terpasang (rumah tangga, non rumah tangga, umum);</w:t>
      </w:r>
    </w:p>
    <w:p w:rsidR="008E1D50" w:rsidRPr="008E1D50" w:rsidRDefault="008E1D50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E1D50">
        <w:rPr>
          <w:sz w:val="24"/>
          <w:szCs w:val="24"/>
          <w:lang w:val="en-US"/>
        </w:rPr>
        <w:t>Gas; sistem jaringan, pabrik, jaringan terpasang (rumah tangga, non</w:t>
      </w:r>
      <w:r>
        <w:rPr>
          <w:sz w:val="24"/>
          <w:szCs w:val="24"/>
          <w:lang w:val="en-US"/>
        </w:rPr>
        <w:t xml:space="preserve"> </w:t>
      </w:r>
      <w:r w:rsidRPr="008E1D50">
        <w:rPr>
          <w:sz w:val="24"/>
          <w:szCs w:val="24"/>
          <w:lang w:val="en-US"/>
        </w:rPr>
        <w:t>rumah tangga);</w:t>
      </w:r>
    </w:p>
    <w:p w:rsidR="008E1D50" w:rsidRDefault="008E1D50" w:rsidP="00692018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8E1D50">
        <w:rPr>
          <w:sz w:val="24"/>
          <w:szCs w:val="24"/>
          <w:lang w:val="en-US"/>
        </w:rPr>
        <w:t>Pengolahan sampah; sistem penanganan (skala individual, skala</w:t>
      </w:r>
      <w:r>
        <w:rPr>
          <w:sz w:val="24"/>
          <w:szCs w:val="24"/>
          <w:lang w:val="en-US"/>
        </w:rPr>
        <w:t xml:space="preserve"> </w:t>
      </w:r>
      <w:r w:rsidRPr="008E1D50">
        <w:rPr>
          <w:sz w:val="24"/>
          <w:szCs w:val="24"/>
          <w:lang w:val="en-US"/>
        </w:rPr>
        <w:t>lingkungan, skala daerah), sistem pengadaan (masyarakat,</w:t>
      </w:r>
      <w:r>
        <w:rPr>
          <w:sz w:val="24"/>
          <w:szCs w:val="24"/>
          <w:lang w:val="en-US"/>
        </w:rPr>
        <w:t xml:space="preserve"> </w:t>
      </w:r>
      <w:r w:rsidRPr="008E1D50">
        <w:rPr>
          <w:sz w:val="24"/>
          <w:szCs w:val="24"/>
          <w:lang w:val="en-US"/>
        </w:rPr>
        <w:t>pemerintah daerah, swasta).</w:t>
      </w:r>
    </w:p>
    <w:p w:rsidR="008712FA" w:rsidRDefault="008712FA" w:rsidP="00692018">
      <w:pPr>
        <w:pStyle w:val="ListParagraph"/>
        <w:numPr>
          <w:ilvl w:val="1"/>
          <w:numId w:val="19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8712FA">
        <w:rPr>
          <w:sz w:val="24"/>
          <w:szCs w:val="24"/>
          <w:lang w:val="en-US"/>
        </w:rPr>
        <w:lastRenderedPageBreak/>
        <w:t>Identifikasi daerah rawan bencana, m</w:t>
      </w:r>
      <w:r w:rsidRPr="008712FA">
        <w:rPr>
          <w:sz w:val="24"/>
          <w:szCs w:val="24"/>
          <w:lang w:val="en-US"/>
        </w:rPr>
        <w:t xml:space="preserve">eliputi lokasi, sumber bencana, </w:t>
      </w:r>
      <w:r w:rsidRPr="008712FA">
        <w:rPr>
          <w:sz w:val="24"/>
          <w:szCs w:val="24"/>
          <w:lang w:val="en-US"/>
        </w:rPr>
        <w:t>besaran dampak, kondisi lingkunga</w:t>
      </w:r>
      <w:r w:rsidRPr="008712FA">
        <w:rPr>
          <w:sz w:val="24"/>
          <w:szCs w:val="24"/>
          <w:lang w:val="en-US"/>
        </w:rPr>
        <w:t xml:space="preserve">n fisik, kegiatan bangunan yang </w:t>
      </w:r>
      <w:r w:rsidRPr="008712FA">
        <w:rPr>
          <w:sz w:val="24"/>
          <w:szCs w:val="24"/>
          <w:lang w:val="en-US"/>
        </w:rPr>
        <w:t>ada, fasilitas dan jalur kendali yang telah ada.</w:t>
      </w:r>
    </w:p>
    <w:p w:rsidR="00C30F01" w:rsidRDefault="00C30F01" w:rsidP="00C30F01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C30F01" w:rsidRPr="00C30F01" w:rsidRDefault="00C30F01" w:rsidP="00C30F01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C30F01">
        <w:rPr>
          <w:b/>
          <w:sz w:val="24"/>
          <w:szCs w:val="24"/>
          <w:lang w:val="en-US"/>
        </w:rPr>
        <w:t>PENYAJIAN DATA DAN INFORMASI</w:t>
      </w:r>
    </w:p>
    <w:p w:rsidR="00C30F01" w:rsidRPr="00C30F01" w:rsidRDefault="00C30F01" w:rsidP="00C30F01">
      <w:pPr>
        <w:spacing w:after="0" w:line="360" w:lineRule="auto"/>
        <w:jc w:val="both"/>
        <w:rPr>
          <w:sz w:val="24"/>
          <w:szCs w:val="24"/>
          <w:lang w:val="en-US"/>
        </w:rPr>
      </w:pPr>
      <w:r w:rsidRPr="00C30F01">
        <w:rPr>
          <w:sz w:val="24"/>
          <w:szCs w:val="24"/>
          <w:lang w:val="en-US"/>
        </w:rPr>
        <w:t>Data dan inform</w:t>
      </w:r>
      <w:r>
        <w:rPr>
          <w:sz w:val="24"/>
          <w:szCs w:val="24"/>
          <w:lang w:val="en-US"/>
        </w:rPr>
        <w:t xml:space="preserve">asi disusun dan disajikan dalam </w:t>
      </w:r>
      <w:r w:rsidRPr="00C30F01">
        <w:rPr>
          <w:sz w:val="24"/>
          <w:szCs w:val="24"/>
          <w:lang w:val="en-US"/>
        </w:rPr>
        <w:t>bentuk peta, diagram, tabel statistik, termasuk</w:t>
      </w:r>
    </w:p>
    <w:p w:rsidR="00C30F01" w:rsidRDefault="00C30F01" w:rsidP="00C30F01">
      <w:pPr>
        <w:spacing w:after="0" w:line="360" w:lineRule="auto"/>
        <w:jc w:val="both"/>
        <w:rPr>
          <w:sz w:val="24"/>
          <w:szCs w:val="24"/>
          <w:lang w:val="en-US"/>
        </w:rPr>
      </w:pPr>
      <w:proofErr w:type="gramStart"/>
      <w:r w:rsidRPr="00C30F01">
        <w:rPr>
          <w:sz w:val="24"/>
          <w:szCs w:val="24"/>
          <w:lang w:val="en-US"/>
        </w:rPr>
        <w:t>gambar</w:t>
      </w:r>
      <w:proofErr w:type="gramEnd"/>
      <w:r w:rsidRPr="00C30F01">
        <w:rPr>
          <w:sz w:val="24"/>
          <w:szCs w:val="24"/>
          <w:lang w:val="en-US"/>
        </w:rPr>
        <w:t xml:space="preserve"> visual </w:t>
      </w:r>
      <w:r>
        <w:rPr>
          <w:sz w:val="24"/>
          <w:szCs w:val="24"/>
          <w:lang w:val="en-US"/>
        </w:rPr>
        <w:t xml:space="preserve">kondisi lingkungan kawasan yang </w:t>
      </w:r>
      <w:r w:rsidRPr="00C30F01">
        <w:rPr>
          <w:sz w:val="24"/>
          <w:szCs w:val="24"/>
          <w:lang w:val="en-US"/>
        </w:rPr>
        <w:t>menunjang perencanaan detail t</w:t>
      </w:r>
      <w:r>
        <w:rPr>
          <w:sz w:val="24"/>
          <w:szCs w:val="24"/>
          <w:lang w:val="en-US"/>
        </w:rPr>
        <w:t xml:space="preserve">ata ruang. Identifikasi </w:t>
      </w:r>
      <w:r w:rsidRPr="00C30F01">
        <w:rPr>
          <w:sz w:val="24"/>
          <w:szCs w:val="24"/>
          <w:lang w:val="en-US"/>
        </w:rPr>
        <w:t>tersebut harus pula</w:t>
      </w:r>
      <w:r>
        <w:rPr>
          <w:sz w:val="24"/>
          <w:szCs w:val="24"/>
          <w:lang w:val="en-US"/>
        </w:rPr>
        <w:t xml:space="preserve"> tampak secara jelas dalam peta </w:t>
      </w:r>
      <w:r w:rsidRPr="00C30F01">
        <w:rPr>
          <w:sz w:val="24"/>
          <w:szCs w:val="24"/>
          <w:lang w:val="en-US"/>
        </w:rPr>
        <w:t>dilengkapi dengan</w:t>
      </w:r>
      <w:r>
        <w:rPr>
          <w:sz w:val="24"/>
          <w:szCs w:val="24"/>
          <w:lang w:val="en-US"/>
        </w:rPr>
        <w:t xml:space="preserve"> wilayah administrasi hingga ke </w:t>
      </w:r>
      <w:r w:rsidRPr="00C30F01">
        <w:rPr>
          <w:sz w:val="24"/>
          <w:szCs w:val="24"/>
          <w:lang w:val="en-US"/>
        </w:rPr>
        <w:t>batas wilayah Kel</w:t>
      </w:r>
      <w:r>
        <w:rPr>
          <w:sz w:val="24"/>
          <w:szCs w:val="24"/>
          <w:lang w:val="en-US"/>
        </w:rPr>
        <w:t xml:space="preserve">urahan/Desa/RW, baik diterapkan </w:t>
      </w:r>
      <w:r w:rsidRPr="00C30F01">
        <w:rPr>
          <w:sz w:val="24"/>
          <w:szCs w:val="24"/>
          <w:lang w:val="en-US"/>
        </w:rPr>
        <w:t>dalam peta dengan ska</w:t>
      </w:r>
      <w:r>
        <w:rPr>
          <w:sz w:val="24"/>
          <w:szCs w:val="24"/>
          <w:lang w:val="en-US"/>
        </w:rPr>
        <w:t xml:space="preserve">la </w:t>
      </w:r>
      <w:proofErr w:type="gramStart"/>
      <w:r>
        <w:rPr>
          <w:sz w:val="24"/>
          <w:szCs w:val="24"/>
          <w:lang w:val="en-US"/>
        </w:rPr>
        <w:t>1 :</w:t>
      </w:r>
      <w:proofErr w:type="gramEnd"/>
      <w:r>
        <w:rPr>
          <w:sz w:val="24"/>
          <w:szCs w:val="24"/>
          <w:lang w:val="en-US"/>
        </w:rPr>
        <w:t xml:space="preserve"> 5.000 maupun visualisasi </w:t>
      </w:r>
      <w:r w:rsidRPr="00C30F01">
        <w:rPr>
          <w:sz w:val="24"/>
          <w:szCs w:val="24"/>
          <w:lang w:val="en-US"/>
        </w:rPr>
        <w:t>digital (kamera, handycamp).</w:t>
      </w:r>
    </w:p>
    <w:p w:rsidR="003B0324" w:rsidRDefault="003B0324" w:rsidP="00C30F01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3B0324" w:rsidRPr="003B0324" w:rsidRDefault="003B0324" w:rsidP="003B0324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3B0324">
        <w:rPr>
          <w:b/>
          <w:sz w:val="24"/>
          <w:szCs w:val="24"/>
          <w:lang w:val="en-US"/>
        </w:rPr>
        <w:t>ELABORASI DATA</w:t>
      </w:r>
    </w:p>
    <w:p w:rsidR="003B0324" w:rsidRPr="003B0324" w:rsidRDefault="003B0324" w:rsidP="003B0324">
      <w:pPr>
        <w:spacing w:after="0" w:line="360" w:lineRule="auto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 xml:space="preserve">Lingkup pekerjaan elaborasi </w:t>
      </w:r>
      <w:proofErr w:type="gramStart"/>
      <w:r w:rsidRPr="003B0324">
        <w:rPr>
          <w:sz w:val="24"/>
          <w:szCs w:val="24"/>
          <w:lang w:val="en-US"/>
        </w:rPr>
        <w:t>meliputi :</w:t>
      </w:r>
      <w:proofErr w:type="gramEnd"/>
    </w:p>
    <w:p w:rsidR="003B0324" w:rsidRPr="003B0324" w:rsidRDefault="003B0324" w:rsidP="00692018">
      <w:pPr>
        <w:pStyle w:val="ListParagraph"/>
        <w:numPr>
          <w:ilvl w:val="1"/>
          <w:numId w:val="23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Elaborasi penduduk</w:t>
      </w:r>
    </w:p>
    <w:p w:rsidR="003B0324" w:rsidRPr="003B0324" w:rsidRDefault="003B0324" w:rsidP="00692018">
      <w:pPr>
        <w:pStyle w:val="ListParagraph"/>
        <w:numPr>
          <w:ilvl w:val="1"/>
          <w:numId w:val="23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Elaborasi kebutuhan sektoral</w:t>
      </w:r>
    </w:p>
    <w:p w:rsidR="003B0324" w:rsidRPr="003B0324" w:rsidRDefault="003B0324" w:rsidP="003B0324">
      <w:pPr>
        <w:spacing w:after="0" w:line="360" w:lineRule="auto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Elaborasi penduduk harus memperhitungkan kemampuan lokasi perencanaan menampung</w:t>
      </w:r>
      <w:r>
        <w:rPr>
          <w:sz w:val="24"/>
          <w:szCs w:val="24"/>
          <w:lang w:val="en-US"/>
        </w:rPr>
        <w:t xml:space="preserve"> </w:t>
      </w:r>
      <w:r w:rsidRPr="003B0324">
        <w:rPr>
          <w:sz w:val="24"/>
          <w:szCs w:val="24"/>
          <w:lang w:val="en-US"/>
        </w:rPr>
        <w:t>penduduk dalam kawasan perencanaan yang bersangkutan, dan terdistribusi menurut blokblok</w:t>
      </w:r>
    </w:p>
    <w:p w:rsidR="003B0324" w:rsidRPr="003B0324" w:rsidRDefault="003B0324" w:rsidP="003B0324">
      <w:pPr>
        <w:spacing w:after="0" w:line="360" w:lineRule="auto"/>
        <w:jc w:val="both"/>
        <w:rPr>
          <w:sz w:val="24"/>
          <w:szCs w:val="24"/>
          <w:lang w:val="en-US"/>
        </w:rPr>
      </w:pPr>
      <w:proofErr w:type="gramStart"/>
      <w:r w:rsidRPr="003B0324">
        <w:rPr>
          <w:sz w:val="24"/>
          <w:szCs w:val="24"/>
          <w:lang w:val="en-US"/>
        </w:rPr>
        <w:t>perencanaan</w:t>
      </w:r>
      <w:proofErr w:type="gramEnd"/>
      <w:r w:rsidRPr="003B0324">
        <w:rPr>
          <w:sz w:val="24"/>
          <w:szCs w:val="24"/>
          <w:lang w:val="en-US"/>
        </w:rPr>
        <w:t>.</w:t>
      </w:r>
    </w:p>
    <w:p w:rsidR="003B0324" w:rsidRPr="003B0324" w:rsidRDefault="003B0324" w:rsidP="003B0324">
      <w:pPr>
        <w:spacing w:after="0" w:line="360" w:lineRule="auto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 xml:space="preserve">Faktor-faktor lain yang harus dipertimbangkan untuk elaborasi penduduk </w:t>
      </w:r>
      <w:proofErr w:type="gramStart"/>
      <w:r w:rsidRPr="003B0324">
        <w:rPr>
          <w:sz w:val="24"/>
          <w:szCs w:val="24"/>
          <w:lang w:val="en-US"/>
        </w:rPr>
        <w:t>adalah :</w:t>
      </w:r>
      <w:proofErr w:type="gramEnd"/>
    </w:p>
    <w:p w:rsidR="003B0324" w:rsidRPr="003B0324" w:rsidRDefault="003B0324" w:rsidP="00692018">
      <w:pPr>
        <w:pStyle w:val="ListParagraph"/>
        <w:numPr>
          <w:ilvl w:val="1"/>
          <w:numId w:val="7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Distribusi/kepadatan penduduk existing yang lebih terinci dalam blok-blok perencanaan;</w:t>
      </w:r>
    </w:p>
    <w:p w:rsidR="003B0324" w:rsidRPr="003B0324" w:rsidRDefault="003B0324" w:rsidP="00692018">
      <w:pPr>
        <w:pStyle w:val="ListParagraph"/>
        <w:numPr>
          <w:ilvl w:val="1"/>
          <w:numId w:val="7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Pemanfaatan lahan dan kepadatan bangunan bukan peruma</w:t>
      </w:r>
      <w:r w:rsidRPr="003B0324">
        <w:rPr>
          <w:sz w:val="24"/>
          <w:szCs w:val="24"/>
          <w:lang w:val="en-US"/>
        </w:rPr>
        <w:t xml:space="preserve">han yang terinci dalam blokblok </w:t>
      </w:r>
      <w:r w:rsidRPr="003B0324">
        <w:rPr>
          <w:sz w:val="24"/>
          <w:szCs w:val="24"/>
          <w:lang w:val="en-US"/>
        </w:rPr>
        <w:t>perencanaan;</w:t>
      </w:r>
    </w:p>
    <w:p w:rsidR="003B0324" w:rsidRPr="003B0324" w:rsidRDefault="003B0324" w:rsidP="00692018">
      <w:pPr>
        <w:pStyle w:val="ListParagraph"/>
        <w:numPr>
          <w:ilvl w:val="1"/>
          <w:numId w:val="7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Rencana penggunaan lahan RTRW yang telah diklasifika</w:t>
      </w:r>
      <w:r w:rsidRPr="003B0324">
        <w:rPr>
          <w:sz w:val="24"/>
          <w:szCs w:val="24"/>
          <w:lang w:val="en-US"/>
        </w:rPr>
        <w:t xml:space="preserve">si kedalam rencana lebih rinci. </w:t>
      </w:r>
    </w:p>
    <w:p w:rsidR="003B0324" w:rsidRDefault="003B0324" w:rsidP="003B032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3B0324" w:rsidRDefault="003B0324" w:rsidP="003B0324">
      <w:pPr>
        <w:spacing w:after="0" w:line="360" w:lineRule="auto"/>
        <w:jc w:val="both"/>
        <w:rPr>
          <w:sz w:val="24"/>
          <w:szCs w:val="24"/>
          <w:lang w:val="en-US"/>
        </w:rPr>
      </w:pPr>
      <w:r w:rsidRPr="003B0324">
        <w:rPr>
          <w:sz w:val="24"/>
          <w:szCs w:val="24"/>
          <w:lang w:val="en-US"/>
        </w:rPr>
        <w:t>Berdasarkan alokasi penduduk tersebut dapat di elabora</w:t>
      </w:r>
      <w:r>
        <w:rPr>
          <w:sz w:val="24"/>
          <w:szCs w:val="24"/>
          <w:lang w:val="en-US"/>
        </w:rPr>
        <w:t xml:space="preserve">si kebutuhan-kebutuhan sektoral </w:t>
      </w:r>
      <w:r w:rsidRPr="003B0324">
        <w:rPr>
          <w:sz w:val="24"/>
          <w:szCs w:val="24"/>
          <w:lang w:val="en-US"/>
        </w:rPr>
        <w:t>dengan menggunakan standard yang berlaku. Selanjutnya da</w:t>
      </w:r>
      <w:r>
        <w:rPr>
          <w:sz w:val="24"/>
          <w:szCs w:val="24"/>
          <w:lang w:val="en-US"/>
        </w:rPr>
        <w:t xml:space="preserve">ri hasil elaborasi penduduk dan </w:t>
      </w:r>
      <w:r w:rsidRPr="003B0324">
        <w:rPr>
          <w:sz w:val="24"/>
          <w:szCs w:val="24"/>
          <w:lang w:val="en-US"/>
        </w:rPr>
        <w:t>kebutuhan sektoralmaka secara hipotesis sud</w:t>
      </w:r>
      <w:r>
        <w:rPr>
          <w:sz w:val="24"/>
          <w:szCs w:val="24"/>
          <w:lang w:val="en-US"/>
        </w:rPr>
        <w:t xml:space="preserve">ah dapat dirumuskan serangkaian </w:t>
      </w:r>
      <w:r w:rsidRPr="003B0324">
        <w:rPr>
          <w:sz w:val="24"/>
          <w:szCs w:val="24"/>
          <w:lang w:val="en-US"/>
        </w:rPr>
        <w:t xml:space="preserve">permasalahan dan friksi yang </w:t>
      </w:r>
      <w:proofErr w:type="gramStart"/>
      <w:r w:rsidRPr="003B0324">
        <w:rPr>
          <w:sz w:val="24"/>
          <w:szCs w:val="24"/>
          <w:lang w:val="en-US"/>
        </w:rPr>
        <w:t>akan</w:t>
      </w:r>
      <w:proofErr w:type="gramEnd"/>
      <w:r w:rsidRPr="003B0324">
        <w:rPr>
          <w:sz w:val="24"/>
          <w:szCs w:val="24"/>
          <w:lang w:val="en-US"/>
        </w:rPr>
        <w:t xml:space="preserve"> terjadi dalam lokasi perencanaan sehubungan dengan</w:t>
      </w:r>
      <w:r>
        <w:rPr>
          <w:sz w:val="24"/>
          <w:szCs w:val="24"/>
          <w:lang w:val="en-US"/>
        </w:rPr>
        <w:t xml:space="preserve"> </w:t>
      </w:r>
      <w:r w:rsidRPr="003B0324">
        <w:rPr>
          <w:sz w:val="24"/>
          <w:szCs w:val="24"/>
          <w:lang w:val="en-US"/>
        </w:rPr>
        <w:t>penerapan konsep Rancana Detail Tata Ruang.</w:t>
      </w:r>
    </w:p>
    <w:p w:rsidR="001613AD" w:rsidRPr="001613AD" w:rsidRDefault="001613AD" w:rsidP="001613AD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1613AD">
        <w:rPr>
          <w:b/>
          <w:sz w:val="24"/>
          <w:szCs w:val="24"/>
          <w:lang w:val="en-US"/>
        </w:rPr>
        <w:lastRenderedPageBreak/>
        <w:t>Pertemuan 4</w:t>
      </w:r>
    </w:p>
    <w:p w:rsidR="001613AD" w:rsidRDefault="001613AD" w:rsidP="001613AD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1613AD">
        <w:rPr>
          <w:b/>
          <w:sz w:val="24"/>
          <w:szCs w:val="24"/>
          <w:lang w:val="en-US"/>
        </w:rPr>
        <w:t>Analisi (Bagian 1)</w:t>
      </w:r>
    </w:p>
    <w:p w:rsidR="001613AD" w:rsidRDefault="001613AD" w:rsidP="001613AD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A07B42" w:rsidRPr="00A07B42" w:rsidRDefault="00A07B42" w:rsidP="00A07B42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A07B42">
        <w:rPr>
          <w:b/>
          <w:sz w:val="24"/>
          <w:szCs w:val="24"/>
          <w:lang w:val="en-US"/>
        </w:rPr>
        <w:t>TUJUAN ANALISIS</w:t>
      </w:r>
    </w:p>
    <w:p w:rsidR="001613AD" w:rsidRDefault="00A07B42" w:rsidP="00A07B42">
      <w:pPr>
        <w:spacing w:after="0" w:line="360" w:lineRule="auto"/>
        <w:jc w:val="both"/>
        <w:rPr>
          <w:sz w:val="24"/>
          <w:szCs w:val="24"/>
          <w:lang w:val="en-US"/>
        </w:rPr>
      </w:pPr>
      <w:r w:rsidRPr="00A07B42">
        <w:rPr>
          <w:sz w:val="24"/>
          <w:szCs w:val="24"/>
          <w:lang w:val="en-US"/>
        </w:rPr>
        <w:t>Peker</w:t>
      </w:r>
      <w:r>
        <w:rPr>
          <w:sz w:val="24"/>
          <w:szCs w:val="24"/>
          <w:lang w:val="en-US"/>
        </w:rPr>
        <w:t xml:space="preserve">jaan analisis dimaksudkan untuk </w:t>
      </w:r>
      <w:r w:rsidRPr="00A07B42">
        <w:rPr>
          <w:sz w:val="24"/>
          <w:szCs w:val="24"/>
          <w:lang w:val="en-US"/>
        </w:rPr>
        <w:t>mengka</w:t>
      </w:r>
      <w:r>
        <w:rPr>
          <w:sz w:val="24"/>
          <w:szCs w:val="24"/>
          <w:lang w:val="en-US"/>
        </w:rPr>
        <w:t xml:space="preserve">ji daya dukung dan daya tampung </w:t>
      </w:r>
      <w:r w:rsidRPr="00A07B42">
        <w:rPr>
          <w:sz w:val="24"/>
          <w:szCs w:val="24"/>
          <w:lang w:val="en-US"/>
        </w:rPr>
        <w:t>lahan lokasi pere</w:t>
      </w:r>
      <w:r>
        <w:rPr>
          <w:sz w:val="24"/>
          <w:szCs w:val="24"/>
          <w:lang w:val="en-US"/>
        </w:rPr>
        <w:t xml:space="preserve">ncanaan terhadap sasaransasaran </w:t>
      </w:r>
      <w:r w:rsidRPr="00A07B42">
        <w:rPr>
          <w:sz w:val="24"/>
          <w:szCs w:val="24"/>
          <w:lang w:val="en-US"/>
        </w:rPr>
        <w:t>yang</w:t>
      </w:r>
      <w:r>
        <w:rPr>
          <w:sz w:val="24"/>
          <w:szCs w:val="24"/>
          <w:lang w:val="en-US"/>
        </w:rPr>
        <w:t xml:space="preserve"> telah ditetapkan sebagai hasil </w:t>
      </w:r>
      <w:r w:rsidRPr="00A07B42">
        <w:rPr>
          <w:sz w:val="24"/>
          <w:szCs w:val="24"/>
          <w:lang w:val="en-US"/>
        </w:rPr>
        <w:t>elaborasi RTR</w:t>
      </w:r>
      <w:r>
        <w:rPr>
          <w:sz w:val="24"/>
          <w:szCs w:val="24"/>
          <w:lang w:val="en-US"/>
        </w:rPr>
        <w:t xml:space="preserve">W. Sekaligus analisa juga dapat </w:t>
      </w:r>
      <w:r w:rsidRPr="00A07B42">
        <w:rPr>
          <w:sz w:val="24"/>
          <w:szCs w:val="24"/>
          <w:lang w:val="en-US"/>
        </w:rPr>
        <w:t>dipa</w:t>
      </w:r>
      <w:r>
        <w:rPr>
          <w:sz w:val="24"/>
          <w:szCs w:val="24"/>
          <w:lang w:val="en-US"/>
        </w:rPr>
        <w:t xml:space="preserve">kai menguji hipotesa yang telah </w:t>
      </w:r>
      <w:r w:rsidRPr="00A07B42">
        <w:rPr>
          <w:sz w:val="24"/>
          <w:szCs w:val="24"/>
          <w:lang w:val="en-US"/>
        </w:rPr>
        <w:t>dikemuk</w:t>
      </w:r>
      <w:r>
        <w:rPr>
          <w:sz w:val="24"/>
          <w:szCs w:val="24"/>
          <w:lang w:val="en-US"/>
        </w:rPr>
        <w:t xml:space="preserve">akan, sehingga dapat dirumuskan </w:t>
      </w:r>
      <w:r w:rsidRPr="00A07B42">
        <w:rPr>
          <w:sz w:val="24"/>
          <w:szCs w:val="24"/>
          <w:lang w:val="en-US"/>
        </w:rPr>
        <w:t>permasalahan-</w:t>
      </w:r>
      <w:r>
        <w:rPr>
          <w:sz w:val="24"/>
          <w:szCs w:val="24"/>
          <w:lang w:val="en-US"/>
        </w:rPr>
        <w:t xml:space="preserve">permasalahan yang lebih </w:t>
      </w:r>
      <w:r w:rsidRPr="00A07B42">
        <w:rPr>
          <w:sz w:val="24"/>
          <w:szCs w:val="24"/>
          <w:lang w:val="en-US"/>
        </w:rPr>
        <w:t>konkrit dalam lokasi perencanaan.</w:t>
      </w:r>
    </w:p>
    <w:p w:rsidR="001C1464" w:rsidRDefault="001C1464" w:rsidP="00A07B42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1C1464" w:rsidRPr="001C1464" w:rsidRDefault="001C1464" w:rsidP="001C1464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1C1464">
        <w:rPr>
          <w:b/>
          <w:sz w:val="24"/>
          <w:szCs w:val="24"/>
          <w:lang w:val="en-US"/>
        </w:rPr>
        <w:t>METODE</w:t>
      </w:r>
    </w:p>
    <w:p w:rsidR="001C1464" w:rsidRPr="001C1464" w:rsidRDefault="001C1464" w:rsidP="001C1464">
      <w:pPr>
        <w:spacing w:after="0" w:line="360" w:lineRule="auto"/>
        <w:jc w:val="both"/>
        <w:rPr>
          <w:sz w:val="24"/>
          <w:szCs w:val="24"/>
          <w:lang w:val="en-US"/>
        </w:rPr>
      </w:pPr>
      <w:r w:rsidRPr="001C1464">
        <w:rPr>
          <w:sz w:val="24"/>
          <w:szCs w:val="24"/>
          <w:lang w:val="en-US"/>
        </w:rPr>
        <w:t>Metode yang dapat digunakan dalam anali</w:t>
      </w:r>
      <w:r>
        <w:rPr>
          <w:sz w:val="24"/>
          <w:szCs w:val="24"/>
          <w:lang w:val="en-US"/>
        </w:rPr>
        <w:t xml:space="preserve">sis potensi dan masalah kawasan </w:t>
      </w:r>
      <w:r w:rsidRPr="001C1464">
        <w:rPr>
          <w:sz w:val="24"/>
          <w:szCs w:val="24"/>
          <w:lang w:val="en-US"/>
        </w:rPr>
        <w:t>perencanaan adalah dengan menggunakan prinsip analisis SWOT:</w:t>
      </w:r>
    </w:p>
    <w:p w:rsidR="001C1464" w:rsidRPr="001C1464" w:rsidRDefault="001C1464" w:rsidP="00692018">
      <w:pPr>
        <w:pStyle w:val="ListParagraph"/>
        <w:numPr>
          <w:ilvl w:val="1"/>
          <w:numId w:val="24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1C1464">
        <w:rPr>
          <w:sz w:val="24"/>
          <w:szCs w:val="24"/>
          <w:lang w:val="en-US"/>
        </w:rPr>
        <w:t>Potensi/kekuatan; kekuatan yang dimiliki oleh</w:t>
      </w:r>
      <w:r w:rsidRPr="001C1464">
        <w:rPr>
          <w:sz w:val="24"/>
          <w:szCs w:val="24"/>
          <w:lang w:val="en-US"/>
        </w:rPr>
        <w:t xml:space="preserve"> indikator perkembangan kawasan </w:t>
      </w:r>
      <w:r w:rsidRPr="001C1464">
        <w:rPr>
          <w:sz w:val="24"/>
          <w:szCs w:val="24"/>
          <w:lang w:val="en-US"/>
        </w:rPr>
        <w:t>perencanaan untuk tumbuh dan berkembang, sehi</w:t>
      </w:r>
      <w:r w:rsidRPr="001C1464">
        <w:rPr>
          <w:sz w:val="24"/>
          <w:szCs w:val="24"/>
          <w:lang w:val="en-US"/>
        </w:rPr>
        <w:t xml:space="preserve">ngga diperlukan suatu kebijakan </w:t>
      </w:r>
      <w:r w:rsidRPr="001C1464">
        <w:rPr>
          <w:sz w:val="24"/>
          <w:szCs w:val="24"/>
          <w:lang w:val="en-US"/>
        </w:rPr>
        <w:t>dan strategi peningkatan/penambahan nilai (value added) dari indikator tersebut;</w:t>
      </w:r>
    </w:p>
    <w:p w:rsidR="001C1464" w:rsidRPr="001C1464" w:rsidRDefault="001C1464" w:rsidP="00692018">
      <w:pPr>
        <w:pStyle w:val="ListParagraph"/>
        <w:numPr>
          <w:ilvl w:val="1"/>
          <w:numId w:val="24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1C1464">
        <w:rPr>
          <w:sz w:val="24"/>
          <w:szCs w:val="24"/>
          <w:lang w:val="en-US"/>
        </w:rPr>
        <w:t>Kelemahan/Permasalahan; kelemahan atau kekura</w:t>
      </w:r>
      <w:r w:rsidRPr="001C1464">
        <w:rPr>
          <w:sz w:val="24"/>
          <w:szCs w:val="24"/>
          <w:lang w:val="en-US"/>
        </w:rPr>
        <w:t xml:space="preserve">ngan yang dimiliki oleh kawasan </w:t>
      </w:r>
      <w:r w:rsidRPr="001C1464">
        <w:rPr>
          <w:sz w:val="24"/>
          <w:szCs w:val="24"/>
          <w:lang w:val="en-US"/>
        </w:rPr>
        <w:t>perencanaan sehingga menghambat kawas</w:t>
      </w:r>
      <w:r w:rsidRPr="001C1464">
        <w:rPr>
          <w:sz w:val="24"/>
          <w:szCs w:val="24"/>
          <w:lang w:val="en-US"/>
        </w:rPr>
        <w:t xml:space="preserve">an perencanaan untuk tumbuh dan </w:t>
      </w:r>
      <w:r w:rsidRPr="001C1464">
        <w:rPr>
          <w:sz w:val="24"/>
          <w:szCs w:val="24"/>
          <w:lang w:val="en-US"/>
        </w:rPr>
        <w:t>berkembang;</w:t>
      </w:r>
    </w:p>
    <w:p w:rsidR="001C1464" w:rsidRPr="001C1464" w:rsidRDefault="001C1464" w:rsidP="00692018">
      <w:pPr>
        <w:pStyle w:val="ListParagraph"/>
        <w:numPr>
          <w:ilvl w:val="1"/>
          <w:numId w:val="24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1C1464">
        <w:rPr>
          <w:sz w:val="24"/>
          <w:szCs w:val="24"/>
          <w:lang w:val="en-US"/>
        </w:rPr>
        <w:t>Kesempatan/peluang yang lebih luas ya</w:t>
      </w:r>
      <w:r w:rsidRPr="001C1464">
        <w:rPr>
          <w:sz w:val="24"/>
          <w:szCs w:val="24"/>
          <w:lang w:val="en-US"/>
        </w:rPr>
        <w:t xml:space="preserve">ng memberikan dampak tumbuh dan </w:t>
      </w:r>
      <w:r w:rsidRPr="001C1464">
        <w:rPr>
          <w:sz w:val="24"/>
          <w:szCs w:val="24"/>
          <w:lang w:val="en-US"/>
        </w:rPr>
        <w:t>berkembangnya kawasan perencanaan sepe</w:t>
      </w:r>
      <w:r w:rsidRPr="001C1464">
        <w:rPr>
          <w:sz w:val="24"/>
          <w:szCs w:val="24"/>
          <w:lang w:val="en-US"/>
        </w:rPr>
        <w:t xml:space="preserve">rti meningkatnya ekonomi makro, </w:t>
      </w:r>
      <w:r w:rsidRPr="001C1464">
        <w:rPr>
          <w:sz w:val="24"/>
          <w:szCs w:val="24"/>
          <w:lang w:val="en-US"/>
        </w:rPr>
        <w:t>investasi yang tumbuh cepat, terbuka akses kawasan dengan luar, sehing</w:t>
      </w:r>
      <w:r w:rsidRPr="001C1464">
        <w:rPr>
          <w:sz w:val="24"/>
          <w:szCs w:val="24"/>
          <w:lang w:val="en-US"/>
        </w:rPr>
        <w:t xml:space="preserve">ga </w:t>
      </w:r>
      <w:r w:rsidRPr="001C1464">
        <w:rPr>
          <w:sz w:val="24"/>
          <w:szCs w:val="24"/>
          <w:lang w:val="en-US"/>
        </w:rPr>
        <w:t>diperlukan kebijakan dan strategi penguatan a</w:t>
      </w:r>
      <w:r w:rsidRPr="001C1464">
        <w:rPr>
          <w:sz w:val="24"/>
          <w:szCs w:val="24"/>
          <w:lang w:val="en-US"/>
        </w:rPr>
        <w:t xml:space="preserve">kses dan kemudahankemudahanbagi </w:t>
      </w:r>
      <w:r w:rsidRPr="001C1464">
        <w:rPr>
          <w:sz w:val="24"/>
          <w:szCs w:val="24"/>
          <w:lang w:val="en-US"/>
        </w:rPr>
        <w:t>pengembangan kawasan;</w:t>
      </w:r>
    </w:p>
    <w:p w:rsidR="001C1464" w:rsidRPr="001C1464" w:rsidRDefault="001C1464" w:rsidP="00692018">
      <w:pPr>
        <w:pStyle w:val="ListParagraph"/>
        <w:numPr>
          <w:ilvl w:val="1"/>
          <w:numId w:val="24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1C1464">
        <w:rPr>
          <w:sz w:val="24"/>
          <w:szCs w:val="24"/>
          <w:lang w:val="en-US"/>
        </w:rPr>
        <w:t>Ancaman; indikator eksternal yang dapat meng</w:t>
      </w:r>
      <w:r w:rsidRPr="001C1464">
        <w:rPr>
          <w:sz w:val="24"/>
          <w:szCs w:val="24"/>
          <w:lang w:val="en-US"/>
        </w:rPr>
        <w:t xml:space="preserve">hambat tumbuh dan berkembangnya </w:t>
      </w:r>
      <w:r w:rsidRPr="001C1464">
        <w:rPr>
          <w:sz w:val="24"/>
          <w:szCs w:val="24"/>
          <w:lang w:val="en-US"/>
        </w:rPr>
        <w:t>kawasanperencanaan, sehingga diperlukan k</w:t>
      </w:r>
      <w:r w:rsidRPr="001C1464">
        <w:rPr>
          <w:sz w:val="24"/>
          <w:szCs w:val="24"/>
          <w:lang w:val="en-US"/>
        </w:rPr>
        <w:t xml:space="preserve">ebijakan dan strategi penguatan </w:t>
      </w:r>
      <w:r w:rsidRPr="001C1464">
        <w:rPr>
          <w:sz w:val="24"/>
          <w:szCs w:val="24"/>
          <w:lang w:val="en-US"/>
        </w:rPr>
        <w:t>koordinasi, kerjasama, dan sikronisasi pembangunan.</w:t>
      </w:r>
    </w:p>
    <w:p w:rsidR="001C1464" w:rsidRDefault="001C1464" w:rsidP="001C1464">
      <w:pPr>
        <w:spacing w:after="0" w:line="360" w:lineRule="auto"/>
        <w:jc w:val="both"/>
        <w:rPr>
          <w:sz w:val="24"/>
          <w:szCs w:val="24"/>
          <w:lang w:val="en-US"/>
        </w:rPr>
      </w:pPr>
      <w:r w:rsidRPr="001C1464">
        <w:rPr>
          <w:sz w:val="24"/>
          <w:szCs w:val="24"/>
          <w:lang w:val="en-US"/>
        </w:rPr>
        <w:t>Setiap komponen atau variabel SWOT harus terukur seca</w:t>
      </w:r>
      <w:r>
        <w:rPr>
          <w:sz w:val="24"/>
          <w:szCs w:val="24"/>
          <w:lang w:val="en-US"/>
        </w:rPr>
        <w:t xml:space="preserve">ra kuantitatif, bila kualitatif </w:t>
      </w:r>
      <w:r w:rsidRPr="001C1464">
        <w:rPr>
          <w:sz w:val="24"/>
          <w:szCs w:val="24"/>
          <w:lang w:val="en-US"/>
        </w:rPr>
        <w:t>dapat menunjukan faktor keterkaitan antara data dan kecenderungannya.</w:t>
      </w:r>
    </w:p>
    <w:p w:rsidR="00C95874" w:rsidRDefault="00C95874" w:rsidP="0023756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C95874" w:rsidRDefault="00C95874" w:rsidP="0023756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C95874" w:rsidRDefault="00C95874" w:rsidP="0023756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237569" w:rsidRPr="00C95874" w:rsidRDefault="00237569" w:rsidP="00237569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C95874">
        <w:rPr>
          <w:b/>
          <w:sz w:val="24"/>
          <w:szCs w:val="24"/>
          <w:lang w:val="en-US"/>
        </w:rPr>
        <w:lastRenderedPageBreak/>
        <w:t>ANALISIS PENDUDUK</w:t>
      </w:r>
    </w:p>
    <w:p w:rsidR="00237569" w:rsidRPr="00237569" w:rsidRDefault="00237569" w:rsidP="00237569">
      <w:pPr>
        <w:spacing w:after="0" w:line="360" w:lineRule="auto"/>
        <w:jc w:val="both"/>
        <w:rPr>
          <w:sz w:val="24"/>
          <w:szCs w:val="24"/>
          <w:lang w:val="en-US"/>
        </w:rPr>
      </w:pPr>
      <w:r w:rsidRPr="00237569">
        <w:rPr>
          <w:sz w:val="24"/>
          <w:szCs w:val="24"/>
          <w:lang w:val="en-US"/>
        </w:rPr>
        <w:t xml:space="preserve">A. Analisis penduduk </w:t>
      </w:r>
      <w:proofErr w:type="gramStart"/>
      <w:r w:rsidRPr="00237569">
        <w:rPr>
          <w:sz w:val="24"/>
          <w:szCs w:val="24"/>
          <w:lang w:val="en-US"/>
        </w:rPr>
        <w:t>meliputi :</w:t>
      </w:r>
      <w:proofErr w:type="gramEnd"/>
    </w:p>
    <w:p w:rsidR="00237569" w:rsidRPr="00237569" w:rsidRDefault="00237569" w:rsidP="00692018">
      <w:pPr>
        <w:pStyle w:val="ListParagraph"/>
        <w:numPr>
          <w:ilvl w:val="2"/>
          <w:numId w:val="20"/>
        </w:numPr>
        <w:spacing w:after="0" w:line="360" w:lineRule="auto"/>
        <w:ind w:left="630"/>
        <w:jc w:val="both"/>
        <w:rPr>
          <w:sz w:val="24"/>
          <w:szCs w:val="24"/>
          <w:lang w:val="en-US"/>
        </w:rPr>
      </w:pPr>
      <w:r w:rsidRPr="00237569">
        <w:rPr>
          <w:sz w:val="24"/>
          <w:szCs w:val="24"/>
          <w:lang w:val="en-US"/>
        </w:rPr>
        <w:t>Tujuan, sebagai subjek pembang</w:t>
      </w:r>
      <w:r w:rsidRPr="00237569">
        <w:rPr>
          <w:sz w:val="24"/>
          <w:szCs w:val="24"/>
          <w:lang w:val="en-US"/>
        </w:rPr>
        <w:t xml:space="preserve">unan dalam mengukur hunian yang </w:t>
      </w:r>
      <w:r w:rsidRPr="00237569">
        <w:rPr>
          <w:sz w:val="24"/>
          <w:szCs w:val="24"/>
          <w:lang w:val="en-US"/>
        </w:rPr>
        <w:t>layak huni, kebutuhan pelayanan fasilitas lingkungan, dan klasifik</w:t>
      </w:r>
      <w:r w:rsidRPr="00237569">
        <w:rPr>
          <w:sz w:val="24"/>
          <w:szCs w:val="24"/>
          <w:lang w:val="en-US"/>
        </w:rPr>
        <w:t xml:space="preserve">asi </w:t>
      </w:r>
      <w:r w:rsidRPr="00237569">
        <w:rPr>
          <w:sz w:val="24"/>
          <w:szCs w:val="24"/>
          <w:lang w:val="en-US"/>
        </w:rPr>
        <w:t>lingkungan.</w:t>
      </w:r>
    </w:p>
    <w:p w:rsidR="00237569" w:rsidRPr="00237569" w:rsidRDefault="00237569" w:rsidP="00692018">
      <w:pPr>
        <w:pStyle w:val="ListParagraph"/>
        <w:numPr>
          <w:ilvl w:val="2"/>
          <w:numId w:val="20"/>
        </w:numPr>
        <w:spacing w:after="0" w:line="360" w:lineRule="auto"/>
        <w:ind w:left="630"/>
        <w:jc w:val="both"/>
        <w:rPr>
          <w:sz w:val="24"/>
          <w:szCs w:val="24"/>
          <w:lang w:val="en-US"/>
        </w:rPr>
      </w:pPr>
      <w:r w:rsidRPr="00237569">
        <w:rPr>
          <w:sz w:val="24"/>
          <w:szCs w:val="24"/>
          <w:lang w:val="en-US"/>
        </w:rPr>
        <w:t>Komponen analisis;</w:t>
      </w:r>
    </w:p>
    <w:p w:rsidR="00237569" w:rsidRPr="00237569" w:rsidRDefault="00237569" w:rsidP="00237569">
      <w:pPr>
        <w:spacing w:after="0" w:line="360" w:lineRule="auto"/>
        <w:ind w:left="630"/>
        <w:jc w:val="both"/>
        <w:rPr>
          <w:sz w:val="24"/>
          <w:szCs w:val="24"/>
          <w:lang w:val="en-US"/>
        </w:rPr>
      </w:pPr>
      <w:r w:rsidRPr="00237569">
        <w:rPr>
          <w:sz w:val="24"/>
          <w:szCs w:val="24"/>
          <w:lang w:val="en-US"/>
        </w:rPr>
        <w:t>a) Pertumbuhan dan perkembangan penduduk;</w:t>
      </w:r>
    </w:p>
    <w:p w:rsidR="00237569" w:rsidRDefault="00237569" w:rsidP="00237569">
      <w:pPr>
        <w:spacing w:after="0" w:line="360" w:lineRule="auto"/>
        <w:ind w:left="630"/>
        <w:jc w:val="both"/>
        <w:rPr>
          <w:sz w:val="24"/>
          <w:szCs w:val="24"/>
          <w:lang w:val="en-US"/>
        </w:rPr>
      </w:pPr>
      <w:r w:rsidRPr="00237569">
        <w:rPr>
          <w:sz w:val="24"/>
          <w:szCs w:val="24"/>
          <w:lang w:val="en-US"/>
        </w:rPr>
        <w:t>b) Analisis sosial budaya; agama, pen</w:t>
      </w:r>
      <w:r>
        <w:rPr>
          <w:sz w:val="24"/>
          <w:szCs w:val="24"/>
          <w:lang w:val="en-US"/>
        </w:rPr>
        <w:t xml:space="preserve">didikan, adat istiadat dan </w:t>
      </w:r>
      <w:proofErr w:type="gramStart"/>
      <w:r>
        <w:rPr>
          <w:sz w:val="24"/>
          <w:szCs w:val="24"/>
          <w:lang w:val="en-US"/>
        </w:rPr>
        <w:t>cara</w:t>
      </w:r>
      <w:proofErr w:type="gramEnd"/>
      <w:r>
        <w:rPr>
          <w:sz w:val="24"/>
          <w:szCs w:val="24"/>
          <w:lang w:val="en-US"/>
        </w:rPr>
        <w:t xml:space="preserve"> </w:t>
      </w:r>
      <w:r w:rsidRPr="00237569">
        <w:rPr>
          <w:sz w:val="24"/>
          <w:szCs w:val="24"/>
          <w:lang w:val="en-US"/>
        </w:rPr>
        <w:t>hidup.</w:t>
      </w:r>
    </w:p>
    <w:p w:rsidR="007F4F1F" w:rsidRDefault="007F4F1F" w:rsidP="007F4F1F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F4F1F" w:rsidRPr="007F4F1F" w:rsidRDefault="007F4F1F" w:rsidP="007F4F1F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7F4F1F">
        <w:rPr>
          <w:b/>
          <w:sz w:val="24"/>
          <w:szCs w:val="24"/>
          <w:lang w:val="en-US"/>
        </w:rPr>
        <w:t>ANALISIS FUNGSI RUANG</w:t>
      </w:r>
    </w:p>
    <w:p w:rsidR="007F4F1F" w:rsidRPr="007F4F1F" w:rsidRDefault="007F4F1F" w:rsidP="00692018">
      <w:pPr>
        <w:pStyle w:val="ListParagraph"/>
        <w:numPr>
          <w:ilvl w:val="0"/>
          <w:numId w:val="25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7F4F1F">
        <w:rPr>
          <w:sz w:val="24"/>
          <w:szCs w:val="24"/>
          <w:lang w:val="en-US"/>
        </w:rPr>
        <w:t>Tujuan, membentuk pola kawasan yang ter</w:t>
      </w:r>
      <w:r w:rsidRPr="007F4F1F">
        <w:rPr>
          <w:sz w:val="24"/>
          <w:szCs w:val="24"/>
          <w:lang w:val="en-US"/>
        </w:rPr>
        <w:t xml:space="preserve">struktur dalam peran dan fungsi </w:t>
      </w:r>
      <w:r w:rsidRPr="007F4F1F">
        <w:rPr>
          <w:sz w:val="24"/>
          <w:szCs w:val="24"/>
          <w:lang w:val="en-US"/>
        </w:rPr>
        <w:t>bagian-bagian kawasan, yang memperlihatkan konsentrasi dan skala kegiat</w:t>
      </w:r>
      <w:r w:rsidRPr="007F4F1F">
        <w:rPr>
          <w:sz w:val="24"/>
          <w:szCs w:val="24"/>
          <w:lang w:val="en-US"/>
        </w:rPr>
        <w:t xml:space="preserve">an </w:t>
      </w:r>
      <w:r w:rsidRPr="007F4F1F">
        <w:rPr>
          <w:sz w:val="24"/>
          <w:szCs w:val="24"/>
          <w:lang w:val="en-US"/>
        </w:rPr>
        <w:t>binaan manusia dan alami.</w:t>
      </w:r>
    </w:p>
    <w:p w:rsidR="007F4F1F" w:rsidRPr="007F4F1F" w:rsidRDefault="007F4F1F" w:rsidP="00692018">
      <w:pPr>
        <w:pStyle w:val="ListParagraph"/>
        <w:numPr>
          <w:ilvl w:val="0"/>
          <w:numId w:val="25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7F4F1F">
        <w:rPr>
          <w:sz w:val="24"/>
          <w:szCs w:val="24"/>
          <w:lang w:val="en-US"/>
        </w:rPr>
        <w:t>Komponen analisis;</w:t>
      </w:r>
    </w:p>
    <w:p w:rsidR="007F4F1F" w:rsidRPr="007F4F1F" w:rsidRDefault="007F4F1F" w:rsidP="00692018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4F1F">
        <w:rPr>
          <w:sz w:val="24"/>
          <w:szCs w:val="24"/>
          <w:lang w:val="en-US"/>
        </w:rPr>
        <w:t>Perkembangan pembangunan, merupaka</w:t>
      </w:r>
      <w:r w:rsidRPr="007F4F1F">
        <w:rPr>
          <w:sz w:val="24"/>
          <w:szCs w:val="24"/>
          <w:lang w:val="en-US"/>
        </w:rPr>
        <w:t xml:space="preserve">n kebijakan rencana pembangunan </w:t>
      </w:r>
      <w:r w:rsidRPr="007F4F1F">
        <w:rPr>
          <w:sz w:val="24"/>
          <w:szCs w:val="24"/>
          <w:lang w:val="en-US"/>
        </w:rPr>
        <w:t>yang telah ditetapkan oleh pemerintah maupun swasta;</w:t>
      </w:r>
    </w:p>
    <w:p w:rsidR="007F4F1F" w:rsidRPr="007F4F1F" w:rsidRDefault="007F4F1F" w:rsidP="00692018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4F1F">
        <w:rPr>
          <w:sz w:val="24"/>
          <w:szCs w:val="24"/>
          <w:lang w:val="en-US"/>
        </w:rPr>
        <w:t>Pusat-pusat kegiatan, dengan mela</w:t>
      </w:r>
      <w:r w:rsidRPr="007F4F1F">
        <w:rPr>
          <w:sz w:val="24"/>
          <w:szCs w:val="24"/>
          <w:lang w:val="en-US"/>
        </w:rPr>
        <w:t xml:space="preserve">kukan kajian terhadap pemusatan </w:t>
      </w:r>
      <w:r w:rsidRPr="007F4F1F">
        <w:rPr>
          <w:sz w:val="24"/>
          <w:szCs w:val="24"/>
          <w:lang w:val="en-US"/>
        </w:rPr>
        <w:t>kegiatan yang ada atau direncanakan oleh rencana diatasnya;</w:t>
      </w:r>
    </w:p>
    <w:p w:rsidR="007F4F1F" w:rsidRPr="007F4F1F" w:rsidRDefault="007F4F1F" w:rsidP="00692018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4F1F">
        <w:rPr>
          <w:sz w:val="24"/>
          <w:szCs w:val="24"/>
          <w:lang w:val="en-US"/>
        </w:rPr>
        <w:t>Kesesuaian dan daya dukung lahan, sebag</w:t>
      </w:r>
      <w:r w:rsidRPr="007F4F1F">
        <w:rPr>
          <w:sz w:val="24"/>
          <w:szCs w:val="24"/>
          <w:lang w:val="en-US"/>
        </w:rPr>
        <w:t xml:space="preserve">ai daya tampung dan daya hambat </w:t>
      </w:r>
      <w:r w:rsidRPr="007F4F1F">
        <w:rPr>
          <w:sz w:val="24"/>
          <w:szCs w:val="24"/>
          <w:lang w:val="en-US"/>
        </w:rPr>
        <w:t>ruang kawasan dalam berkembang;</w:t>
      </w:r>
    </w:p>
    <w:p w:rsidR="007F4F1F" w:rsidRDefault="007F4F1F" w:rsidP="00692018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4F1F">
        <w:rPr>
          <w:sz w:val="24"/>
          <w:szCs w:val="24"/>
          <w:lang w:val="en-US"/>
        </w:rPr>
        <w:t xml:space="preserve">Pembagian fungsi ruang pengembangan, </w:t>
      </w:r>
      <w:r w:rsidRPr="007F4F1F">
        <w:rPr>
          <w:sz w:val="24"/>
          <w:szCs w:val="24"/>
          <w:lang w:val="en-US"/>
        </w:rPr>
        <w:t xml:space="preserve">merupakan struktur kawasan yang </w:t>
      </w:r>
      <w:r w:rsidRPr="007F4F1F">
        <w:rPr>
          <w:sz w:val="24"/>
          <w:szCs w:val="24"/>
          <w:lang w:val="en-US"/>
        </w:rPr>
        <w:t>dibagi dalam fungsi dan peran bagian-bagian kawasan.</w:t>
      </w:r>
    </w:p>
    <w:p w:rsidR="0092412D" w:rsidRDefault="0092412D" w:rsidP="0092412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92412D" w:rsidRPr="0092412D" w:rsidRDefault="0092412D" w:rsidP="0092412D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92412D">
        <w:rPr>
          <w:b/>
          <w:sz w:val="24"/>
          <w:szCs w:val="24"/>
          <w:lang w:val="en-US"/>
        </w:rPr>
        <w:t>ANALISIS JARINGAN TRANSPORTASI</w:t>
      </w:r>
    </w:p>
    <w:p w:rsidR="0092412D" w:rsidRPr="0092412D" w:rsidRDefault="0092412D" w:rsidP="00692018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Tujuan, memenuhi kebutuhan tata j</w:t>
      </w:r>
      <w:r w:rsidRPr="0092412D">
        <w:rPr>
          <w:sz w:val="24"/>
          <w:szCs w:val="24"/>
          <w:lang w:val="en-US"/>
        </w:rPr>
        <w:t xml:space="preserve">enjang jaringan pergerakan yang </w:t>
      </w:r>
      <w:r w:rsidRPr="0092412D">
        <w:rPr>
          <w:sz w:val="24"/>
          <w:szCs w:val="24"/>
          <w:lang w:val="en-US"/>
        </w:rPr>
        <w:t>menghubungkan bagian-bagian kawasan sesuai dengan fungsi dan perannya.</w:t>
      </w:r>
    </w:p>
    <w:p w:rsidR="0092412D" w:rsidRPr="0092412D" w:rsidRDefault="0092412D" w:rsidP="00692018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Komponen analisa;</w:t>
      </w:r>
    </w:p>
    <w:p w:rsidR="0092412D" w:rsidRPr="0092412D" w:rsidRDefault="0092412D" w:rsidP="00692018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Analisis pelayanan jaringan jalan dapat diklasifik</w:t>
      </w:r>
      <w:r w:rsidRPr="0092412D">
        <w:rPr>
          <w:sz w:val="24"/>
          <w:szCs w:val="24"/>
          <w:lang w:val="en-US"/>
        </w:rPr>
        <w:t xml:space="preserve">asikan berdasarkan Undangundang </w:t>
      </w:r>
      <w:r w:rsidRPr="0092412D">
        <w:rPr>
          <w:sz w:val="24"/>
          <w:szCs w:val="24"/>
          <w:lang w:val="en-US"/>
        </w:rPr>
        <w:t>tentang Jaringan Jalan No.38 Tahun 20</w:t>
      </w:r>
      <w:r w:rsidRPr="0092412D">
        <w:rPr>
          <w:sz w:val="24"/>
          <w:szCs w:val="24"/>
          <w:lang w:val="en-US"/>
        </w:rPr>
        <w:t xml:space="preserve">04, termasuk fasilitas terminal </w:t>
      </w:r>
      <w:r w:rsidRPr="0092412D">
        <w:rPr>
          <w:sz w:val="24"/>
          <w:szCs w:val="24"/>
          <w:lang w:val="en-US"/>
        </w:rPr>
        <w:t>penumpang dan barang;</w:t>
      </w:r>
    </w:p>
    <w:p w:rsidR="0092412D" w:rsidRPr="0092412D" w:rsidRDefault="0092412D" w:rsidP="00692018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Analisis pelayanan jaringan angkutan kereta api, termasuk fasilitas stasiun;</w:t>
      </w:r>
    </w:p>
    <w:p w:rsidR="0092412D" w:rsidRPr="0092412D" w:rsidRDefault="0092412D" w:rsidP="00692018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lastRenderedPageBreak/>
        <w:t>Analisis pelayanan jaringan angkutan udara, termasuk fasilitas bandara, dan</w:t>
      </w:r>
      <w:r w:rsidRPr="0092412D">
        <w:rPr>
          <w:sz w:val="24"/>
          <w:szCs w:val="24"/>
          <w:lang w:val="en-US"/>
        </w:rPr>
        <w:t xml:space="preserve"> </w:t>
      </w:r>
      <w:r w:rsidRPr="0092412D">
        <w:rPr>
          <w:sz w:val="24"/>
          <w:szCs w:val="24"/>
          <w:lang w:val="en-US"/>
        </w:rPr>
        <w:t>daerah keamanan bandara (KKOP);</w:t>
      </w:r>
    </w:p>
    <w:p w:rsidR="0092412D" w:rsidRPr="0092412D" w:rsidRDefault="0092412D" w:rsidP="00692018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Analisis pelayanan jaringan anngkutan air (laut, sun</w:t>
      </w:r>
      <w:r w:rsidRPr="0092412D">
        <w:rPr>
          <w:sz w:val="24"/>
          <w:szCs w:val="24"/>
          <w:lang w:val="en-US"/>
        </w:rPr>
        <w:t xml:space="preserve">gai, danau), termasuk fasilitas </w:t>
      </w:r>
      <w:r w:rsidRPr="0092412D">
        <w:rPr>
          <w:sz w:val="24"/>
          <w:szCs w:val="24"/>
          <w:lang w:val="en-US"/>
        </w:rPr>
        <w:t>pelabuhan dan dermaga;</w:t>
      </w:r>
    </w:p>
    <w:p w:rsidR="0092412D" w:rsidRPr="0092412D" w:rsidRDefault="0092412D" w:rsidP="00692018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Perkembangan pembangunan, merupaka</w:t>
      </w:r>
      <w:r w:rsidRPr="0092412D">
        <w:rPr>
          <w:sz w:val="24"/>
          <w:szCs w:val="24"/>
          <w:lang w:val="en-US"/>
        </w:rPr>
        <w:t xml:space="preserve">n kebijakan rencana pembangunan </w:t>
      </w:r>
      <w:r w:rsidRPr="0092412D">
        <w:rPr>
          <w:sz w:val="24"/>
          <w:szCs w:val="24"/>
          <w:lang w:val="en-US"/>
        </w:rPr>
        <w:t>jaringan jalan, kereta api, udara dan air yang t</w:t>
      </w:r>
      <w:r w:rsidRPr="0092412D">
        <w:rPr>
          <w:sz w:val="24"/>
          <w:szCs w:val="24"/>
          <w:lang w:val="en-US"/>
        </w:rPr>
        <w:t xml:space="preserve">elah ditetapkan oleh pemerintah </w:t>
      </w:r>
      <w:r w:rsidRPr="0092412D">
        <w:rPr>
          <w:sz w:val="24"/>
          <w:szCs w:val="24"/>
          <w:lang w:val="en-US"/>
        </w:rPr>
        <w:t>maupun swasta;</w:t>
      </w:r>
    </w:p>
    <w:p w:rsidR="0092412D" w:rsidRDefault="0092412D" w:rsidP="00692018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2412D">
        <w:rPr>
          <w:sz w:val="24"/>
          <w:szCs w:val="24"/>
          <w:lang w:val="en-US"/>
        </w:rPr>
        <w:t>Analisis kebutuhan interkoneksi dan intrakonek</w:t>
      </w:r>
      <w:r w:rsidRPr="0092412D">
        <w:rPr>
          <w:sz w:val="24"/>
          <w:szCs w:val="24"/>
          <w:lang w:val="en-US"/>
        </w:rPr>
        <w:t xml:space="preserve">si jaringan, berdasarkan sistem </w:t>
      </w:r>
      <w:r w:rsidRPr="0092412D">
        <w:rPr>
          <w:sz w:val="24"/>
          <w:szCs w:val="24"/>
          <w:lang w:val="en-US"/>
        </w:rPr>
        <w:t>pembentukan struktur ruang yang telah direncanak</w:t>
      </w:r>
      <w:r w:rsidRPr="0092412D">
        <w:rPr>
          <w:sz w:val="24"/>
          <w:szCs w:val="24"/>
          <w:lang w:val="en-US"/>
        </w:rPr>
        <w:t xml:space="preserve">an, dan hasil analisis point a) </w:t>
      </w:r>
      <w:r w:rsidRPr="0092412D">
        <w:rPr>
          <w:sz w:val="24"/>
          <w:szCs w:val="24"/>
          <w:lang w:val="en-US"/>
        </w:rPr>
        <w:t>dan b) diatas.</w:t>
      </w:r>
    </w:p>
    <w:p w:rsidR="003578AA" w:rsidRDefault="003578AA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3578AA" w:rsidRDefault="003578AA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Default="00BB1716" w:rsidP="003578AA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B1716" w:rsidRPr="00BB1716" w:rsidRDefault="00BB1716" w:rsidP="00BB1716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BB1716">
        <w:rPr>
          <w:b/>
          <w:sz w:val="24"/>
          <w:szCs w:val="24"/>
          <w:lang w:val="en-US"/>
        </w:rPr>
        <w:lastRenderedPageBreak/>
        <w:t>Pertemuan 5</w:t>
      </w:r>
    </w:p>
    <w:p w:rsidR="00BB1716" w:rsidRDefault="00BB1716" w:rsidP="00BB1716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BB1716">
        <w:rPr>
          <w:b/>
          <w:sz w:val="24"/>
          <w:szCs w:val="24"/>
          <w:lang w:val="en-US"/>
        </w:rPr>
        <w:t>Analisis (Bagian 2)</w:t>
      </w:r>
    </w:p>
    <w:p w:rsidR="00BB1716" w:rsidRDefault="00BB1716" w:rsidP="00BB1716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BB1716" w:rsidRPr="00BB1716" w:rsidRDefault="00BB1716" w:rsidP="00BB171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BB1716">
        <w:rPr>
          <w:b/>
          <w:sz w:val="24"/>
          <w:szCs w:val="24"/>
          <w:lang w:val="en-US"/>
        </w:rPr>
        <w:t>ANALISIS PERUNTUKAN BLOK KAWASAN</w:t>
      </w:r>
    </w:p>
    <w:p w:rsidR="00BB1716" w:rsidRPr="00BB1716" w:rsidRDefault="00BB1716" w:rsidP="00BB1716">
      <w:pPr>
        <w:spacing w:after="0" w:line="360" w:lineRule="auto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>Analisis peruntukan blok kawasan mela</w:t>
      </w:r>
      <w:r>
        <w:rPr>
          <w:sz w:val="24"/>
          <w:szCs w:val="24"/>
          <w:lang w:val="en-US"/>
        </w:rPr>
        <w:t xml:space="preserve">kukan kajian terhadap eruntukan </w:t>
      </w:r>
      <w:r w:rsidRPr="00BB1716">
        <w:rPr>
          <w:sz w:val="24"/>
          <w:szCs w:val="24"/>
          <w:lang w:val="en-US"/>
        </w:rPr>
        <w:t>dan pola ruang yang ada, dan pergese</w:t>
      </w:r>
      <w:r>
        <w:rPr>
          <w:sz w:val="24"/>
          <w:szCs w:val="24"/>
          <w:lang w:val="en-US"/>
        </w:rPr>
        <w:t xml:space="preserve">ran serta permintaan dikemudian </w:t>
      </w:r>
      <w:r w:rsidRPr="00BB1716">
        <w:rPr>
          <w:sz w:val="24"/>
          <w:szCs w:val="24"/>
          <w:lang w:val="en-US"/>
        </w:rPr>
        <w:t>waktu, berdasarkan pertimbangan dis</w:t>
      </w:r>
      <w:r>
        <w:rPr>
          <w:sz w:val="24"/>
          <w:szCs w:val="24"/>
          <w:lang w:val="en-US"/>
        </w:rPr>
        <w:t xml:space="preserve">tribusi penduduk, tenaga kerja, </w:t>
      </w:r>
      <w:r w:rsidRPr="00BB1716">
        <w:rPr>
          <w:sz w:val="24"/>
          <w:szCs w:val="24"/>
          <w:lang w:val="en-US"/>
        </w:rPr>
        <w:t>aksesibilitas, nilai dan harga lahan,</w:t>
      </w:r>
      <w:r>
        <w:rPr>
          <w:sz w:val="24"/>
          <w:szCs w:val="24"/>
          <w:lang w:val="en-US"/>
        </w:rPr>
        <w:t xml:space="preserve"> daya dukung lahan, daya dukung </w:t>
      </w:r>
      <w:r w:rsidRPr="00BB1716">
        <w:rPr>
          <w:sz w:val="24"/>
          <w:szCs w:val="24"/>
          <w:lang w:val="en-US"/>
        </w:rPr>
        <w:t>lingkungan, daya dukung prasarana, dan nilai properti lainnya.</w:t>
      </w:r>
    </w:p>
    <w:p w:rsidR="00BB1716" w:rsidRPr="00BB1716" w:rsidRDefault="00BB1716" w:rsidP="00BB1716">
      <w:pPr>
        <w:spacing w:after="0" w:line="360" w:lineRule="auto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 xml:space="preserve">Komponen </w:t>
      </w:r>
      <w:proofErr w:type="gramStart"/>
      <w:r w:rsidRPr="00BB1716">
        <w:rPr>
          <w:sz w:val="24"/>
          <w:szCs w:val="24"/>
          <w:lang w:val="en-US"/>
        </w:rPr>
        <w:t>analisa :</w:t>
      </w:r>
      <w:proofErr w:type="gramEnd"/>
    </w:p>
    <w:p w:rsidR="00BB1716" w:rsidRPr="00BB1716" w:rsidRDefault="00BB1716" w:rsidP="00692018">
      <w:pPr>
        <w:pStyle w:val="ListParagraph"/>
        <w:numPr>
          <w:ilvl w:val="1"/>
          <w:numId w:val="27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>Delinasi blok;</w:t>
      </w:r>
    </w:p>
    <w:p w:rsidR="00BB1716" w:rsidRPr="00BB1716" w:rsidRDefault="00BB1716" w:rsidP="00692018">
      <w:pPr>
        <w:pStyle w:val="ListParagraph"/>
        <w:numPr>
          <w:ilvl w:val="1"/>
          <w:numId w:val="27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>Alokasi lahan;</w:t>
      </w:r>
    </w:p>
    <w:p w:rsidR="00BB1716" w:rsidRPr="00BB1716" w:rsidRDefault="00BB1716" w:rsidP="00692018">
      <w:pPr>
        <w:pStyle w:val="ListParagraph"/>
        <w:numPr>
          <w:ilvl w:val="1"/>
          <w:numId w:val="27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>Rencana sistem prasarana kawasan;</w:t>
      </w:r>
    </w:p>
    <w:p w:rsidR="00BB1716" w:rsidRPr="00BB1716" w:rsidRDefault="00BB1716" w:rsidP="00692018">
      <w:pPr>
        <w:pStyle w:val="ListParagraph"/>
        <w:numPr>
          <w:ilvl w:val="1"/>
          <w:numId w:val="27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>Perangkat kelembagaan untuk mendukung pengembangan kawasan;</w:t>
      </w:r>
    </w:p>
    <w:p w:rsidR="00BB1716" w:rsidRPr="00BB1716" w:rsidRDefault="00BB1716" w:rsidP="00692018">
      <w:pPr>
        <w:pStyle w:val="ListParagraph"/>
        <w:numPr>
          <w:ilvl w:val="1"/>
          <w:numId w:val="27"/>
        </w:numPr>
        <w:spacing w:after="0" w:line="360" w:lineRule="auto"/>
        <w:ind w:left="450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>Kawasan-kawasan yang memiliki ke</w:t>
      </w:r>
      <w:r w:rsidRPr="00BB1716">
        <w:rPr>
          <w:sz w:val="24"/>
          <w:szCs w:val="24"/>
          <w:lang w:val="en-US"/>
        </w:rPr>
        <w:t xml:space="preserve">rentanan terhadap bencana alam, </w:t>
      </w:r>
      <w:r w:rsidRPr="00BB1716">
        <w:rPr>
          <w:sz w:val="24"/>
          <w:szCs w:val="24"/>
          <w:lang w:val="en-US"/>
        </w:rPr>
        <w:t>perlindungan setempat, dan kawasan tertentu/khusus.</w:t>
      </w:r>
    </w:p>
    <w:p w:rsidR="00BB1716" w:rsidRDefault="00BB1716" w:rsidP="00BB1716">
      <w:pPr>
        <w:spacing w:after="0" w:line="360" w:lineRule="auto"/>
        <w:jc w:val="both"/>
        <w:rPr>
          <w:sz w:val="24"/>
          <w:szCs w:val="24"/>
          <w:lang w:val="en-US"/>
        </w:rPr>
      </w:pPr>
      <w:r w:rsidRPr="00BB1716">
        <w:rPr>
          <w:sz w:val="24"/>
          <w:szCs w:val="24"/>
          <w:lang w:val="en-US"/>
        </w:rPr>
        <w:t xml:space="preserve">Masing-masing </w:t>
      </w:r>
      <w:proofErr w:type="gramStart"/>
      <w:r w:rsidRPr="00BB1716">
        <w:rPr>
          <w:sz w:val="24"/>
          <w:szCs w:val="24"/>
          <w:lang w:val="en-US"/>
        </w:rPr>
        <w:t>blok</w:t>
      </w:r>
      <w:proofErr w:type="gramEnd"/>
      <w:r w:rsidRPr="00BB1716">
        <w:rPr>
          <w:sz w:val="24"/>
          <w:szCs w:val="24"/>
          <w:lang w:val="en-US"/>
        </w:rPr>
        <w:t xml:space="preserve"> peruntukkan utama te</w:t>
      </w:r>
      <w:r>
        <w:rPr>
          <w:sz w:val="24"/>
          <w:szCs w:val="24"/>
          <w:lang w:val="en-US"/>
        </w:rPr>
        <w:t xml:space="preserve">rsebut selanjutnya akan </w:t>
      </w:r>
      <w:r w:rsidRPr="00BB1716">
        <w:rPr>
          <w:sz w:val="24"/>
          <w:szCs w:val="24"/>
          <w:lang w:val="en-US"/>
        </w:rPr>
        <w:t>dibagi menjadi beberapa subblok</w:t>
      </w:r>
      <w:r>
        <w:rPr>
          <w:sz w:val="24"/>
          <w:szCs w:val="24"/>
          <w:lang w:val="en-US"/>
        </w:rPr>
        <w:t xml:space="preserve">, sesuai pemanfaatan yang lebih </w:t>
      </w:r>
      <w:r w:rsidRPr="00BB1716">
        <w:rPr>
          <w:sz w:val="24"/>
          <w:szCs w:val="24"/>
          <w:lang w:val="en-US"/>
        </w:rPr>
        <w:t>spesifik dan kekhususannya.</w:t>
      </w:r>
    </w:p>
    <w:p w:rsidR="00ED5ABC" w:rsidRDefault="00ED5ABC" w:rsidP="00BB1716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ED5ABC" w:rsidRPr="00ED5ABC" w:rsidRDefault="00ED5ABC" w:rsidP="00ED5ABC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ED5ABC">
        <w:rPr>
          <w:b/>
          <w:sz w:val="24"/>
          <w:szCs w:val="24"/>
          <w:lang w:val="en-US"/>
        </w:rPr>
        <w:t>ANALISIS FASILITAS UMUM</w:t>
      </w:r>
    </w:p>
    <w:p w:rsidR="00ED5ABC" w:rsidRPr="00ED5ABC" w:rsidRDefault="00ED5ABC" w:rsidP="00ED5ABC">
      <w:pPr>
        <w:spacing w:after="0" w:line="360" w:lineRule="auto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 xml:space="preserve">Tujuan; mengatur kebutuhan distribusi, </w:t>
      </w:r>
      <w:r>
        <w:rPr>
          <w:sz w:val="24"/>
          <w:szCs w:val="24"/>
          <w:lang w:val="en-US"/>
        </w:rPr>
        <w:t xml:space="preserve">luas`lahan dan ukuran fasilitas </w:t>
      </w:r>
      <w:r w:rsidRPr="00ED5ABC">
        <w:rPr>
          <w:sz w:val="24"/>
          <w:szCs w:val="24"/>
          <w:lang w:val="en-US"/>
        </w:rPr>
        <w:t>sosial ekonomi, yang diatur dalam stru</w:t>
      </w:r>
      <w:r>
        <w:rPr>
          <w:sz w:val="24"/>
          <w:szCs w:val="24"/>
          <w:lang w:val="en-US"/>
        </w:rPr>
        <w:t xml:space="preserve">ktur zona dan </w:t>
      </w:r>
      <w:proofErr w:type="gramStart"/>
      <w:r>
        <w:rPr>
          <w:sz w:val="24"/>
          <w:szCs w:val="24"/>
          <w:lang w:val="en-US"/>
        </w:rPr>
        <w:t>blok</w:t>
      </w:r>
      <w:proofErr w:type="gramEnd"/>
      <w:r>
        <w:rPr>
          <w:sz w:val="24"/>
          <w:szCs w:val="24"/>
          <w:lang w:val="en-US"/>
        </w:rPr>
        <w:t xml:space="preserve"> dan sub blok </w:t>
      </w:r>
      <w:r w:rsidRPr="00ED5ABC">
        <w:rPr>
          <w:sz w:val="24"/>
          <w:szCs w:val="24"/>
          <w:lang w:val="en-US"/>
        </w:rPr>
        <w:t xml:space="preserve">peruntukan sehingga tercipta </w:t>
      </w:r>
      <w:r>
        <w:rPr>
          <w:sz w:val="24"/>
          <w:szCs w:val="24"/>
          <w:lang w:val="en-US"/>
        </w:rPr>
        <w:t xml:space="preserve">ruang yang aman, nyaman, mudah, </w:t>
      </w:r>
      <w:r w:rsidRPr="00ED5ABC">
        <w:rPr>
          <w:sz w:val="24"/>
          <w:szCs w:val="24"/>
          <w:lang w:val="en-US"/>
        </w:rPr>
        <w:t>produktif dan berkelanjutan.</w:t>
      </w:r>
    </w:p>
    <w:p w:rsidR="00ED5ABC" w:rsidRPr="00ED5ABC" w:rsidRDefault="00ED5ABC" w:rsidP="00ED5ABC">
      <w:pPr>
        <w:spacing w:after="0" w:line="360" w:lineRule="auto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 xml:space="preserve">Komponen </w:t>
      </w:r>
      <w:proofErr w:type="gramStart"/>
      <w:r w:rsidRPr="00ED5ABC">
        <w:rPr>
          <w:sz w:val="24"/>
          <w:szCs w:val="24"/>
          <w:lang w:val="en-US"/>
        </w:rPr>
        <w:t>analisis :</w:t>
      </w:r>
      <w:proofErr w:type="gramEnd"/>
    </w:p>
    <w:p w:rsidR="00ED5ABC" w:rsidRP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>Analisis perumahan :</w:t>
      </w:r>
    </w:p>
    <w:p w:rsidR="00ED5ABC" w:rsidRP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>Analisis industri;</w:t>
      </w:r>
    </w:p>
    <w:p w:rsidR="00ED5ABC" w:rsidRP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>Analisis perdagangan dan jasa;</w:t>
      </w:r>
    </w:p>
    <w:p w:rsidR="00ED5ABC" w:rsidRP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>Analisis pariwisata</w:t>
      </w:r>
    </w:p>
    <w:p w:rsidR="00ED5ABC" w:rsidRP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>Analisis Pusat pemerintahan,</w:t>
      </w:r>
    </w:p>
    <w:p w:rsidR="00ED5ABC" w:rsidRP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t>Analisis pusat pendidikan dan penelitian/Teknologi Tinggi;</w:t>
      </w:r>
    </w:p>
    <w:p w:rsidR="00ED5ABC" w:rsidRDefault="00ED5ABC" w:rsidP="00692018">
      <w:pPr>
        <w:pStyle w:val="ListParagraph"/>
        <w:numPr>
          <w:ilvl w:val="1"/>
          <w:numId w:val="25"/>
        </w:numPr>
        <w:spacing w:after="0" w:line="360" w:lineRule="auto"/>
        <w:ind w:left="360"/>
        <w:jc w:val="both"/>
        <w:rPr>
          <w:sz w:val="24"/>
          <w:szCs w:val="24"/>
          <w:lang w:val="en-US"/>
        </w:rPr>
      </w:pPr>
      <w:r w:rsidRPr="00ED5ABC">
        <w:rPr>
          <w:sz w:val="24"/>
          <w:szCs w:val="24"/>
          <w:lang w:val="en-US"/>
        </w:rPr>
        <w:lastRenderedPageBreak/>
        <w:t>Analisis fasilitas pertahanan dan keamanan,</w:t>
      </w:r>
    </w:p>
    <w:p w:rsidR="00B65B53" w:rsidRDefault="00B65B53" w:rsidP="00B65B5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B65B53" w:rsidRPr="00B65B53" w:rsidRDefault="00B65B53" w:rsidP="00B65B53">
      <w:p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 xml:space="preserve">Tujuan; mengatur kebutuhan distribusi, </w:t>
      </w:r>
      <w:r>
        <w:rPr>
          <w:sz w:val="24"/>
          <w:szCs w:val="24"/>
          <w:lang w:val="en-US"/>
        </w:rPr>
        <w:t xml:space="preserve">luas`lahan dan ukuran fasilitas </w:t>
      </w:r>
      <w:r w:rsidRPr="00B65B53">
        <w:rPr>
          <w:sz w:val="24"/>
          <w:szCs w:val="24"/>
          <w:lang w:val="en-US"/>
        </w:rPr>
        <w:t>sosial ekonomi, yang diatur dalam stru</w:t>
      </w:r>
      <w:r>
        <w:rPr>
          <w:sz w:val="24"/>
          <w:szCs w:val="24"/>
          <w:lang w:val="en-US"/>
        </w:rPr>
        <w:t xml:space="preserve">ktur zona dan </w:t>
      </w:r>
      <w:proofErr w:type="gramStart"/>
      <w:r>
        <w:rPr>
          <w:sz w:val="24"/>
          <w:szCs w:val="24"/>
          <w:lang w:val="en-US"/>
        </w:rPr>
        <w:t>blok</w:t>
      </w:r>
      <w:proofErr w:type="gramEnd"/>
      <w:r>
        <w:rPr>
          <w:sz w:val="24"/>
          <w:szCs w:val="24"/>
          <w:lang w:val="en-US"/>
        </w:rPr>
        <w:t xml:space="preserve"> dan sub blok </w:t>
      </w:r>
      <w:r w:rsidRPr="00B65B53">
        <w:rPr>
          <w:sz w:val="24"/>
          <w:szCs w:val="24"/>
          <w:lang w:val="en-US"/>
        </w:rPr>
        <w:t xml:space="preserve">peruntukan sehingga tercipta </w:t>
      </w:r>
      <w:r>
        <w:rPr>
          <w:sz w:val="24"/>
          <w:szCs w:val="24"/>
          <w:lang w:val="en-US"/>
        </w:rPr>
        <w:t xml:space="preserve">ruang yang aman, nyaman, mudah, </w:t>
      </w:r>
      <w:r w:rsidRPr="00B65B53">
        <w:rPr>
          <w:sz w:val="24"/>
          <w:szCs w:val="24"/>
          <w:lang w:val="en-US"/>
        </w:rPr>
        <w:t>produktif dan berkelanjutan.</w:t>
      </w:r>
    </w:p>
    <w:p w:rsidR="00B65B53" w:rsidRPr="00B65B53" w:rsidRDefault="00B65B53" w:rsidP="00B65B53">
      <w:p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 xml:space="preserve">b. Komponen </w:t>
      </w:r>
      <w:proofErr w:type="gramStart"/>
      <w:r w:rsidRPr="00B65B53">
        <w:rPr>
          <w:sz w:val="24"/>
          <w:szCs w:val="24"/>
          <w:lang w:val="en-US"/>
        </w:rPr>
        <w:t>analisa :</w:t>
      </w:r>
      <w:proofErr w:type="gramEnd"/>
    </w:p>
    <w:p w:rsidR="00B65B53" w:rsidRPr="00B65B53" w:rsidRDefault="00B65B53" w:rsidP="00692018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>Fasilitas sosial dan umum;</w:t>
      </w:r>
    </w:p>
    <w:p w:rsidR="00B65B53" w:rsidRPr="00B65B53" w:rsidRDefault="00B65B53" w:rsidP="00692018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>Fasilitas ekonomi,</w:t>
      </w:r>
    </w:p>
    <w:p w:rsidR="00B65B53" w:rsidRPr="00B65B53" w:rsidRDefault="00B65B53" w:rsidP="00692018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>Fasilitas budaya,</w:t>
      </w:r>
    </w:p>
    <w:p w:rsidR="00B65B53" w:rsidRPr="00B65B53" w:rsidRDefault="00B65B53" w:rsidP="00692018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>Ruang terbuka hijau,</w:t>
      </w:r>
    </w:p>
    <w:p w:rsidR="00B65B53" w:rsidRDefault="00B65B53" w:rsidP="00692018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B65B53">
        <w:rPr>
          <w:sz w:val="24"/>
          <w:szCs w:val="24"/>
          <w:lang w:val="en-US"/>
        </w:rPr>
        <w:t>Ruang terbuka non hijau.</w:t>
      </w:r>
    </w:p>
    <w:p w:rsidR="00EA02C9" w:rsidRDefault="00EA02C9" w:rsidP="00EA02C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EA02C9" w:rsidRPr="00EA02C9" w:rsidRDefault="00EA02C9" w:rsidP="00EA02C9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EA02C9">
        <w:rPr>
          <w:b/>
          <w:sz w:val="24"/>
          <w:szCs w:val="24"/>
          <w:lang w:val="en-US"/>
        </w:rPr>
        <w:t>ANALISIS MITIGASI BENCANA</w:t>
      </w:r>
    </w:p>
    <w:p w:rsidR="00EA02C9" w:rsidRPr="00EA02C9" w:rsidRDefault="00EA02C9" w:rsidP="00EA02C9">
      <w:p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>a. Tujuan, meniliti dan mengkaji sumb</w:t>
      </w:r>
      <w:r>
        <w:rPr>
          <w:sz w:val="24"/>
          <w:szCs w:val="24"/>
          <w:lang w:val="en-US"/>
        </w:rPr>
        <w:t xml:space="preserve">er bencana, lingkup atau luasan </w:t>
      </w:r>
      <w:r w:rsidRPr="00EA02C9">
        <w:rPr>
          <w:sz w:val="24"/>
          <w:szCs w:val="24"/>
          <w:lang w:val="en-US"/>
        </w:rPr>
        <w:t>dampak, dan kebutuhan peng</w:t>
      </w:r>
      <w:r>
        <w:rPr>
          <w:sz w:val="24"/>
          <w:szCs w:val="24"/>
          <w:lang w:val="en-US"/>
        </w:rPr>
        <w:t xml:space="preserve">endalian bencana, agar tercipta </w:t>
      </w:r>
      <w:r w:rsidRPr="00EA02C9">
        <w:rPr>
          <w:sz w:val="24"/>
          <w:szCs w:val="24"/>
          <w:lang w:val="en-US"/>
        </w:rPr>
        <w:t>lingkungan permukiman yang aman, nyaman, dan produktif.</w:t>
      </w:r>
    </w:p>
    <w:p w:rsidR="00EA02C9" w:rsidRPr="00EA02C9" w:rsidRDefault="00EA02C9" w:rsidP="00EA02C9">
      <w:p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 xml:space="preserve">b. Komponen </w:t>
      </w:r>
      <w:proofErr w:type="gramStart"/>
      <w:r w:rsidRPr="00EA02C9">
        <w:rPr>
          <w:sz w:val="24"/>
          <w:szCs w:val="24"/>
          <w:lang w:val="en-US"/>
        </w:rPr>
        <w:t>analisis :</w:t>
      </w:r>
      <w:proofErr w:type="gramEnd"/>
    </w:p>
    <w:p w:rsidR="00EA02C9" w:rsidRPr="00EA02C9" w:rsidRDefault="00EA02C9" w:rsidP="0069201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>Sumber dan macam bencana;</w:t>
      </w:r>
    </w:p>
    <w:p w:rsidR="00EA02C9" w:rsidRPr="00EA02C9" w:rsidRDefault="00EA02C9" w:rsidP="0069201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>Frekuensi bencana;</w:t>
      </w:r>
    </w:p>
    <w:p w:rsidR="00EA02C9" w:rsidRPr="00EA02C9" w:rsidRDefault="00EA02C9" w:rsidP="0069201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>Fasilitas dan jaringan penanggulangan bencana;</w:t>
      </w:r>
    </w:p>
    <w:p w:rsidR="00EA02C9" w:rsidRPr="00EA02C9" w:rsidRDefault="00EA02C9" w:rsidP="0069201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>Cakupan wilayah terkena dampak;</w:t>
      </w:r>
    </w:p>
    <w:p w:rsidR="00EA02C9" w:rsidRDefault="00EA02C9" w:rsidP="0069201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EA02C9">
        <w:rPr>
          <w:sz w:val="24"/>
          <w:szCs w:val="24"/>
          <w:lang w:val="en-US"/>
        </w:rPr>
        <w:t>Daya dukung dan daya hambat alam.</w:t>
      </w: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Pr="004F5F5D" w:rsidRDefault="004F5F5D" w:rsidP="004F5F5D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4F5F5D">
        <w:rPr>
          <w:b/>
          <w:sz w:val="24"/>
          <w:szCs w:val="24"/>
          <w:lang w:val="en-US"/>
        </w:rPr>
        <w:lastRenderedPageBreak/>
        <w:t>Pertemuan 6</w:t>
      </w:r>
    </w:p>
    <w:p w:rsidR="004F5F5D" w:rsidRPr="004F5F5D" w:rsidRDefault="004F5F5D" w:rsidP="004F5F5D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4F5F5D">
        <w:rPr>
          <w:b/>
          <w:sz w:val="24"/>
          <w:szCs w:val="24"/>
          <w:lang w:val="en-US"/>
        </w:rPr>
        <w:t>Analisis (Bagian 3)</w:t>
      </w: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F5F5D" w:rsidRPr="004F5F5D" w:rsidRDefault="004F5F5D" w:rsidP="004F5F5D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4F5F5D">
        <w:rPr>
          <w:b/>
          <w:sz w:val="24"/>
          <w:szCs w:val="24"/>
          <w:lang w:val="en-US"/>
        </w:rPr>
        <w:t>ANALISIS TRANSPORTASI</w:t>
      </w:r>
    </w:p>
    <w:p w:rsidR="004F5F5D" w:rsidRP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  <w:r w:rsidRPr="004F5F5D">
        <w:rPr>
          <w:sz w:val="24"/>
          <w:szCs w:val="24"/>
          <w:lang w:val="en-US"/>
        </w:rPr>
        <w:t>Analisis transportasi mengatur da</w:t>
      </w:r>
      <w:r>
        <w:rPr>
          <w:sz w:val="24"/>
          <w:szCs w:val="24"/>
          <w:lang w:val="en-US"/>
        </w:rPr>
        <w:t xml:space="preserve">n menentukan kebutuhan jaringan </w:t>
      </w:r>
      <w:r w:rsidRPr="004F5F5D">
        <w:rPr>
          <w:sz w:val="24"/>
          <w:szCs w:val="24"/>
          <w:lang w:val="en-US"/>
        </w:rPr>
        <w:t xml:space="preserve">pergerakan dan fasilitas penunjangnya, </w:t>
      </w:r>
      <w:r>
        <w:rPr>
          <w:sz w:val="24"/>
          <w:szCs w:val="24"/>
          <w:lang w:val="en-US"/>
        </w:rPr>
        <w:t xml:space="preserve">menurut struktur zona, blok dan </w:t>
      </w:r>
      <w:r w:rsidRPr="004F5F5D">
        <w:rPr>
          <w:sz w:val="24"/>
          <w:szCs w:val="24"/>
          <w:lang w:val="en-US"/>
        </w:rPr>
        <w:t>sub blok peruntukan, sehingga te</w:t>
      </w:r>
      <w:r>
        <w:rPr>
          <w:sz w:val="24"/>
          <w:szCs w:val="24"/>
          <w:lang w:val="en-US"/>
        </w:rPr>
        <w:t xml:space="preserve">rcipta ruang yang lancar, aman, </w:t>
      </w:r>
      <w:r w:rsidRPr="004F5F5D">
        <w:rPr>
          <w:sz w:val="24"/>
          <w:szCs w:val="24"/>
          <w:lang w:val="en-US"/>
        </w:rPr>
        <w:t>nyaman, dan terpadu, berdasarkan pertimbangan distribusi</w:t>
      </w:r>
      <w:r>
        <w:rPr>
          <w:sz w:val="24"/>
          <w:szCs w:val="24"/>
          <w:lang w:val="en-US"/>
        </w:rPr>
        <w:t xml:space="preserve"> penduduk, </w:t>
      </w:r>
      <w:r w:rsidRPr="004F5F5D">
        <w:rPr>
          <w:sz w:val="24"/>
          <w:szCs w:val="24"/>
          <w:lang w:val="en-US"/>
        </w:rPr>
        <w:t>tenaga kerja, daya dukung lahan, day</w:t>
      </w:r>
      <w:r>
        <w:rPr>
          <w:sz w:val="24"/>
          <w:szCs w:val="24"/>
          <w:lang w:val="en-US"/>
        </w:rPr>
        <w:t xml:space="preserve">a dukung lingkungan jalan, daya </w:t>
      </w:r>
      <w:r w:rsidRPr="004F5F5D">
        <w:rPr>
          <w:sz w:val="24"/>
          <w:szCs w:val="24"/>
          <w:lang w:val="en-US"/>
        </w:rPr>
        <w:t>dukung prasarana yang ada.</w:t>
      </w:r>
    </w:p>
    <w:p w:rsidR="004F5F5D" w:rsidRP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  <w:r w:rsidRPr="004F5F5D">
        <w:rPr>
          <w:sz w:val="24"/>
          <w:szCs w:val="24"/>
          <w:lang w:val="en-US"/>
        </w:rPr>
        <w:t>Komponen analisis:</w:t>
      </w:r>
    </w:p>
    <w:p w:rsidR="004F5F5D" w:rsidRP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  <w:r w:rsidRPr="004F5F5D">
        <w:rPr>
          <w:sz w:val="24"/>
          <w:szCs w:val="24"/>
          <w:lang w:val="en-US"/>
        </w:rPr>
        <w:t>a. Angkutan jalan raya;</w:t>
      </w:r>
    </w:p>
    <w:p w:rsidR="004F5F5D" w:rsidRP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  <w:r w:rsidRPr="004F5F5D">
        <w:rPr>
          <w:sz w:val="24"/>
          <w:szCs w:val="24"/>
          <w:lang w:val="en-US"/>
        </w:rPr>
        <w:t xml:space="preserve">b. Angkutan kereta </w:t>
      </w:r>
      <w:proofErr w:type="gramStart"/>
      <w:r w:rsidRPr="004F5F5D">
        <w:rPr>
          <w:sz w:val="24"/>
          <w:szCs w:val="24"/>
          <w:lang w:val="en-US"/>
        </w:rPr>
        <w:t>api</w:t>
      </w:r>
      <w:proofErr w:type="gramEnd"/>
      <w:r w:rsidRPr="004F5F5D">
        <w:rPr>
          <w:sz w:val="24"/>
          <w:szCs w:val="24"/>
          <w:lang w:val="en-US"/>
        </w:rPr>
        <w:t>;</w:t>
      </w:r>
    </w:p>
    <w:p w:rsidR="004F5F5D" w:rsidRP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  <w:r w:rsidRPr="004F5F5D">
        <w:rPr>
          <w:sz w:val="24"/>
          <w:szCs w:val="24"/>
          <w:lang w:val="en-US"/>
        </w:rPr>
        <w:t>c. Angkutan air;</w:t>
      </w: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  <w:r w:rsidRPr="004F5F5D">
        <w:rPr>
          <w:sz w:val="24"/>
          <w:szCs w:val="24"/>
          <w:lang w:val="en-US"/>
        </w:rPr>
        <w:t>d. Angkutan udara;</w:t>
      </w:r>
    </w:p>
    <w:p w:rsidR="004F5F5D" w:rsidRDefault="004F5F5D" w:rsidP="004F5F5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DA24F1" w:rsidRPr="00DA24F1" w:rsidRDefault="00DA24F1" w:rsidP="00DA24F1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DA24F1">
        <w:rPr>
          <w:b/>
          <w:sz w:val="24"/>
          <w:szCs w:val="24"/>
          <w:lang w:val="en-US"/>
        </w:rPr>
        <w:t>ANALISIS UTILITAS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Analisis pengembangan jaringan utilit</w:t>
      </w:r>
      <w:r>
        <w:rPr>
          <w:sz w:val="24"/>
          <w:szCs w:val="24"/>
          <w:lang w:val="en-US"/>
        </w:rPr>
        <w:t xml:space="preserve">as sesuai dengan kebutuhan yang </w:t>
      </w:r>
      <w:r w:rsidRPr="00DA24F1">
        <w:rPr>
          <w:sz w:val="24"/>
          <w:szCs w:val="24"/>
          <w:lang w:val="en-US"/>
        </w:rPr>
        <w:t>telah ditetapkan, termasuk sistem</w:t>
      </w:r>
      <w:r>
        <w:rPr>
          <w:sz w:val="24"/>
          <w:szCs w:val="24"/>
          <w:lang w:val="en-US"/>
        </w:rPr>
        <w:t xml:space="preserve"> makronya. Meneliti kemungkinan </w:t>
      </w:r>
      <w:r w:rsidRPr="00DA24F1">
        <w:rPr>
          <w:sz w:val="24"/>
          <w:szCs w:val="24"/>
          <w:lang w:val="en-US"/>
        </w:rPr>
        <w:t xml:space="preserve">dimensi, lokasi, pemanfaatan ruang </w:t>
      </w:r>
      <w:r>
        <w:rPr>
          <w:sz w:val="24"/>
          <w:szCs w:val="24"/>
          <w:lang w:val="en-US"/>
        </w:rPr>
        <w:t xml:space="preserve">jalan sebagai jalur distribusi, </w:t>
      </w:r>
      <w:r w:rsidRPr="00DA24F1">
        <w:rPr>
          <w:sz w:val="24"/>
          <w:szCs w:val="24"/>
          <w:lang w:val="en-US"/>
        </w:rPr>
        <w:t>dengan mempertimbangkan topografi, volume, debit, lokasi/lingkungan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proofErr w:type="gramStart"/>
      <w:r w:rsidRPr="00DA24F1">
        <w:rPr>
          <w:sz w:val="24"/>
          <w:szCs w:val="24"/>
          <w:lang w:val="en-US"/>
        </w:rPr>
        <w:t>perencanaan</w:t>
      </w:r>
      <w:proofErr w:type="gramEnd"/>
      <w:r w:rsidRPr="00DA24F1">
        <w:rPr>
          <w:sz w:val="24"/>
          <w:szCs w:val="24"/>
          <w:lang w:val="en-US"/>
        </w:rPr>
        <w:t>, tingkat pelayanan, dsb.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Komponen analisis: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a. Air bersih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b. Drainase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c. Air Limbah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d. Persampahan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e. Listrik</w:t>
      </w:r>
    </w:p>
    <w:p w:rsidR="00DA24F1" w:rsidRP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f. Telekomunikasi</w:t>
      </w:r>
    </w:p>
    <w:p w:rsidR="004F5F5D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  <w:r w:rsidRPr="00DA24F1">
        <w:rPr>
          <w:sz w:val="24"/>
          <w:szCs w:val="24"/>
          <w:lang w:val="en-US"/>
        </w:rPr>
        <w:t>g. Gas</w:t>
      </w:r>
    </w:p>
    <w:p w:rsidR="00DA24F1" w:rsidRDefault="00DA24F1" w:rsidP="00DA24F1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DA24F1" w:rsidRPr="00446BD1" w:rsidRDefault="00446BD1" w:rsidP="00446BD1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446BD1">
        <w:rPr>
          <w:b/>
          <w:sz w:val="24"/>
          <w:szCs w:val="24"/>
          <w:lang w:val="en-US"/>
        </w:rPr>
        <w:lastRenderedPageBreak/>
        <w:t>Pertemuan 7</w:t>
      </w:r>
    </w:p>
    <w:p w:rsidR="00446BD1" w:rsidRDefault="00446BD1" w:rsidP="00446BD1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446BD1">
        <w:rPr>
          <w:b/>
          <w:sz w:val="24"/>
          <w:szCs w:val="24"/>
          <w:lang w:val="en-US"/>
        </w:rPr>
        <w:t>Analisis (Bagian 4)</w:t>
      </w:r>
    </w:p>
    <w:p w:rsidR="00446BD1" w:rsidRDefault="00446BD1" w:rsidP="00446BD1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446BD1" w:rsidRPr="00446BD1" w:rsidRDefault="00446BD1" w:rsidP="00446BD1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446BD1">
        <w:rPr>
          <w:b/>
          <w:sz w:val="24"/>
          <w:szCs w:val="24"/>
          <w:lang w:val="en-US"/>
        </w:rPr>
        <w:t>ANALISIS AMPLOP RUANG</w:t>
      </w:r>
    </w:p>
    <w:p w:rsidR="00446BD1" w:rsidRPr="00446BD1" w:rsidRDefault="00446BD1" w:rsidP="00446BD1">
      <w:pPr>
        <w:spacing w:after="0" w:line="360" w:lineRule="auto"/>
        <w:jc w:val="both"/>
        <w:rPr>
          <w:sz w:val="24"/>
          <w:szCs w:val="24"/>
          <w:lang w:val="en-US"/>
        </w:rPr>
      </w:pPr>
      <w:r w:rsidRPr="00446BD1">
        <w:rPr>
          <w:sz w:val="24"/>
          <w:szCs w:val="24"/>
          <w:lang w:val="en-US"/>
        </w:rPr>
        <w:t>Prinsip Analisis</w:t>
      </w:r>
    </w:p>
    <w:p w:rsidR="00446BD1" w:rsidRPr="00446BD1" w:rsidRDefault="00446BD1" w:rsidP="00446BD1">
      <w:pPr>
        <w:spacing w:after="0" w:line="360" w:lineRule="auto"/>
        <w:jc w:val="both"/>
        <w:rPr>
          <w:sz w:val="24"/>
          <w:szCs w:val="24"/>
          <w:lang w:val="en-US"/>
        </w:rPr>
      </w:pPr>
      <w:r w:rsidRPr="00446BD1">
        <w:rPr>
          <w:sz w:val="24"/>
          <w:szCs w:val="24"/>
          <w:lang w:val="en-US"/>
        </w:rPr>
        <w:t>Terciptanya ruang yang akomodatif terhadap berbagai jenis kegia</w:t>
      </w:r>
      <w:r>
        <w:rPr>
          <w:sz w:val="24"/>
          <w:szCs w:val="24"/>
          <w:lang w:val="en-US"/>
        </w:rPr>
        <w:t xml:space="preserve">tan </w:t>
      </w:r>
      <w:r w:rsidRPr="00446BD1">
        <w:rPr>
          <w:sz w:val="24"/>
          <w:szCs w:val="24"/>
          <w:lang w:val="en-US"/>
        </w:rPr>
        <w:t>yang direncanakan, dalam mew</w:t>
      </w:r>
      <w:r>
        <w:rPr>
          <w:sz w:val="24"/>
          <w:szCs w:val="24"/>
          <w:lang w:val="en-US"/>
        </w:rPr>
        <w:t xml:space="preserve">ujudkan keserasian dan keasrian </w:t>
      </w:r>
      <w:r w:rsidRPr="00446BD1">
        <w:rPr>
          <w:sz w:val="24"/>
          <w:szCs w:val="24"/>
          <w:lang w:val="en-US"/>
        </w:rPr>
        <w:t>lingkungan, dengan menetapkan inten</w:t>
      </w:r>
      <w:r>
        <w:rPr>
          <w:sz w:val="24"/>
          <w:szCs w:val="24"/>
          <w:lang w:val="en-US"/>
        </w:rPr>
        <w:t xml:space="preserve">sitas pemanfaatan lahan didalam </w:t>
      </w:r>
      <w:r w:rsidRPr="00446BD1">
        <w:rPr>
          <w:sz w:val="24"/>
          <w:szCs w:val="24"/>
          <w:lang w:val="en-US"/>
        </w:rPr>
        <w:t>kawasan (image arsitektur, se</w:t>
      </w:r>
      <w:r>
        <w:rPr>
          <w:sz w:val="24"/>
          <w:szCs w:val="24"/>
          <w:lang w:val="en-US"/>
        </w:rPr>
        <w:t xml:space="preserve">lubung bangunan, KDB, KLB, KDH, </w:t>
      </w:r>
      <w:r w:rsidRPr="00446BD1">
        <w:rPr>
          <w:sz w:val="24"/>
          <w:szCs w:val="24"/>
          <w:lang w:val="en-US"/>
        </w:rPr>
        <w:t>KDNH).</w:t>
      </w:r>
    </w:p>
    <w:p w:rsidR="00446BD1" w:rsidRPr="00446BD1" w:rsidRDefault="00446BD1" w:rsidP="00446BD1">
      <w:pPr>
        <w:spacing w:after="0" w:line="360" w:lineRule="auto"/>
        <w:jc w:val="both"/>
        <w:rPr>
          <w:sz w:val="24"/>
          <w:szCs w:val="24"/>
          <w:lang w:val="en-US"/>
        </w:rPr>
      </w:pPr>
      <w:r w:rsidRPr="00446BD1">
        <w:rPr>
          <w:sz w:val="24"/>
          <w:szCs w:val="24"/>
          <w:lang w:val="en-US"/>
        </w:rPr>
        <w:t>Komponen analisis:</w:t>
      </w:r>
    </w:p>
    <w:p w:rsidR="00446BD1" w:rsidRPr="00446BD1" w:rsidRDefault="00446BD1" w:rsidP="00692018">
      <w:pPr>
        <w:pStyle w:val="ListParagraph"/>
        <w:numPr>
          <w:ilvl w:val="2"/>
          <w:numId w:val="17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446BD1">
        <w:rPr>
          <w:sz w:val="24"/>
          <w:szCs w:val="24"/>
          <w:lang w:val="en-US"/>
        </w:rPr>
        <w:t xml:space="preserve">Intensitas pemanfaatan ruang </w:t>
      </w:r>
      <w:r w:rsidRPr="00446BD1">
        <w:rPr>
          <w:sz w:val="24"/>
          <w:szCs w:val="24"/>
          <w:lang w:val="en-US"/>
        </w:rPr>
        <w:t xml:space="preserve">adalah besaran pembangunan yang </w:t>
      </w:r>
      <w:r w:rsidRPr="00446BD1">
        <w:rPr>
          <w:sz w:val="24"/>
          <w:szCs w:val="24"/>
          <w:lang w:val="en-US"/>
        </w:rPr>
        <w:t>diperbolehkan berdasarkan batas</w:t>
      </w:r>
      <w:r w:rsidRPr="00446BD1">
        <w:rPr>
          <w:sz w:val="24"/>
          <w:szCs w:val="24"/>
          <w:lang w:val="en-US"/>
        </w:rPr>
        <w:t xml:space="preserve">an KDB, KLB, KDH atau kepadatan </w:t>
      </w:r>
      <w:r w:rsidRPr="00446BD1">
        <w:rPr>
          <w:sz w:val="24"/>
          <w:szCs w:val="24"/>
          <w:lang w:val="en-US"/>
        </w:rPr>
        <w:t>penduduk.</w:t>
      </w:r>
    </w:p>
    <w:p w:rsidR="00446BD1" w:rsidRDefault="00446BD1" w:rsidP="00692018">
      <w:pPr>
        <w:pStyle w:val="ListParagraph"/>
        <w:numPr>
          <w:ilvl w:val="2"/>
          <w:numId w:val="17"/>
        </w:numPr>
        <w:spacing w:after="0" w:line="360" w:lineRule="auto"/>
        <w:ind w:left="540"/>
        <w:jc w:val="both"/>
        <w:rPr>
          <w:sz w:val="24"/>
          <w:szCs w:val="24"/>
          <w:lang w:val="en-US"/>
        </w:rPr>
      </w:pPr>
      <w:r w:rsidRPr="00446BD1">
        <w:rPr>
          <w:sz w:val="24"/>
          <w:szCs w:val="24"/>
          <w:lang w:val="en-US"/>
        </w:rPr>
        <w:t xml:space="preserve">Tata masa bangunan adalah </w:t>
      </w:r>
      <w:r w:rsidRPr="00446BD1">
        <w:rPr>
          <w:sz w:val="24"/>
          <w:szCs w:val="24"/>
          <w:lang w:val="en-US"/>
        </w:rPr>
        <w:t xml:space="preserve">bentuk, besaran, peletakan, dan </w:t>
      </w:r>
      <w:r w:rsidRPr="00446BD1">
        <w:rPr>
          <w:sz w:val="24"/>
          <w:szCs w:val="24"/>
          <w:lang w:val="en-US"/>
        </w:rPr>
        <w:t>tampilan bangunan pada suatu persil/tapak yang dikuasai.</w:t>
      </w:r>
    </w:p>
    <w:p w:rsidR="007F67F9" w:rsidRDefault="007F67F9" w:rsidP="007F67F9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F67F9" w:rsidRPr="007F67F9" w:rsidRDefault="007F67F9" w:rsidP="007F67F9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7F67F9">
        <w:rPr>
          <w:b/>
          <w:sz w:val="24"/>
          <w:szCs w:val="24"/>
          <w:lang w:val="en-US"/>
        </w:rPr>
        <w:t>HASIL ANALISIS AMPLOP RUANG</w:t>
      </w:r>
    </w:p>
    <w:p w:rsidR="007F67F9" w:rsidRPr="007F67F9" w:rsidRDefault="007F67F9" w:rsidP="007F67F9">
      <w:pPr>
        <w:spacing w:after="0" w:line="360" w:lineRule="auto"/>
        <w:jc w:val="both"/>
        <w:rPr>
          <w:sz w:val="24"/>
          <w:szCs w:val="24"/>
          <w:lang w:val="en-US"/>
        </w:rPr>
      </w:pPr>
      <w:r w:rsidRPr="007F67F9">
        <w:rPr>
          <w:sz w:val="24"/>
          <w:szCs w:val="24"/>
          <w:lang w:val="en-US"/>
        </w:rPr>
        <w:t>Hasil analisis yang diperoleh haruslah dap</w:t>
      </w:r>
      <w:r>
        <w:rPr>
          <w:sz w:val="24"/>
          <w:szCs w:val="24"/>
          <w:lang w:val="en-US"/>
        </w:rPr>
        <w:t xml:space="preserve">at menyimpulkan pokok persoalan </w:t>
      </w:r>
      <w:r w:rsidRPr="007F67F9">
        <w:rPr>
          <w:sz w:val="24"/>
          <w:szCs w:val="24"/>
          <w:lang w:val="en-US"/>
        </w:rPr>
        <w:t xml:space="preserve">dalam perwujudan ruang kawasan </w:t>
      </w:r>
      <w:proofErr w:type="gramStart"/>
      <w:r w:rsidRPr="007F67F9">
        <w:rPr>
          <w:sz w:val="24"/>
          <w:szCs w:val="24"/>
          <w:lang w:val="en-US"/>
        </w:rPr>
        <w:t>seperti :</w:t>
      </w:r>
      <w:proofErr w:type="gramEnd"/>
    </w:p>
    <w:p w:rsidR="007F67F9" w:rsidRPr="007F67F9" w:rsidRDefault="007F67F9" w:rsidP="00692018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67F9">
        <w:rPr>
          <w:sz w:val="24"/>
          <w:szCs w:val="24"/>
          <w:lang w:val="en-US"/>
        </w:rPr>
        <w:t>Perbaikan kawasan, seperti</w:t>
      </w:r>
      <w:r w:rsidRPr="007F67F9">
        <w:rPr>
          <w:sz w:val="24"/>
          <w:szCs w:val="24"/>
          <w:lang w:val="en-US"/>
        </w:rPr>
        <w:t xml:space="preserve"> penataan lingkungan permukiman </w:t>
      </w:r>
      <w:r w:rsidRPr="007F67F9">
        <w:rPr>
          <w:sz w:val="24"/>
          <w:szCs w:val="24"/>
          <w:lang w:val="en-US"/>
        </w:rPr>
        <w:t>kumuh/nelayan (perbaikan ka</w:t>
      </w:r>
      <w:r w:rsidRPr="007F67F9">
        <w:rPr>
          <w:sz w:val="24"/>
          <w:szCs w:val="24"/>
          <w:lang w:val="en-US"/>
        </w:rPr>
        <w:t xml:space="preserve">mpung), perbaikan kawasan pusat </w:t>
      </w:r>
      <w:r w:rsidRPr="007F67F9">
        <w:rPr>
          <w:sz w:val="24"/>
          <w:szCs w:val="24"/>
          <w:lang w:val="en-US"/>
        </w:rPr>
        <w:t>pertumbuhan, urban heritage, ka</w:t>
      </w:r>
      <w:r w:rsidRPr="007F67F9">
        <w:rPr>
          <w:sz w:val="24"/>
          <w:szCs w:val="24"/>
          <w:lang w:val="en-US"/>
        </w:rPr>
        <w:t xml:space="preserve">mpong budaya, serta pelestarian </w:t>
      </w:r>
      <w:r w:rsidRPr="007F67F9">
        <w:rPr>
          <w:sz w:val="24"/>
          <w:szCs w:val="24"/>
          <w:lang w:val="en-US"/>
        </w:rPr>
        <w:t>kawasan;</w:t>
      </w:r>
    </w:p>
    <w:p w:rsidR="007F67F9" w:rsidRPr="007F67F9" w:rsidRDefault="007F67F9" w:rsidP="00692018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67F9">
        <w:rPr>
          <w:sz w:val="24"/>
          <w:szCs w:val="24"/>
          <w:lang w:val="en-US"/>
        </w:rPr>
        <w:t>Pengembangan kembali kawas</w:t>
      </w:r>
      <w:r w:rsidRPr="007F67F9">
        <w:rPr>
          <w:sz w:val="24"/>
          <w:szCs w:val="24"/>
          <w:lang w:val="en-US"/>
        </w:rPr>
        <w:t xml:space="preserve">an, seperti peremajaan kawasan, </w:t>
      </w:r>
      <w:r w:rsidRPr="007F67F9">
        <w:rPr>
          <w:sz w:val="24"/>
          <w:szCs w:val="24"/>
          <w:lang w:val="en-US"/>
        </w:rPr>
        <w:t>pengembangan kawasan terpadu, revitalis</w:t>
      </w:r>
      <w:r w:rsidRPr="007F67F9">
        <w:rPr>
          <w:sz w:val="24"/>
          <w:szCs w:val="24"/>
          <w:lang w:val="en-US"/>
        </w:rPr>
        <w:t xml:space="preserve">asi kawasan, serta rehabilitasi </w:t>
      </w:r>
      <w:r w:rsidRPr="007F67F9">
        <w:rPr>
          <w:sz w:val="24"/>
          <w:szCs w:val="24"/>
          <w:lang w:val="en-US"/>
        </w:rPr>
        <w:t>dan konstruksi kawasan pasca bencana;</w:t>
      </w:r>
    </w:p>
    <w:p w:rsidR="007F67F9" w:rsidRPr="007F67F9" w:rsidRDefault="007F67F9" w:rsidP="00692018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67F9">
        <w:rPr>
          <w:sz w:val="24"/>
          <w:szCs w:val="24"/>
          <w:lang w:val="en-US"/>
        </w:rPr>
        <w:t>Pembangunan baru kawas</w:t>
      </w:r>
      <w:r w:rsidRPr="007F67F9">
        <w:rPr>
          <w:sz w:val="24"/>
          <w:szCs w:val="24"/>
          <w:lang w:val="en-US"/>
        </w:rPr>
        <w:t xml:space="preserve">an, seperti pembangunan kawasan </w:t>
      </w:r>
      <w:r w:rsidRPr="007F67F9">
        <w:rPr>
          <w:sz w:val="24"/>
          <w:szCs w:val="24"/>
          <w:lang w:val="en-US"/>
        </w:rPr>
        <w:t>permukiman, pembangunan kawasan terpadu, kota tepi a</w:t>
      </w:r>
      <w:r w:rsidRPr="007F67F9">
        <w:rPr>
          <w:sz w:val="24"/>
          <w:szCs w:val="24"/>
          <w:lang w:val="en-US"/>
        </w:rPr>
        <w:t xml:space="preserve">ir, </w:t>
      </w:r>
      <w:r w:rsidRPr="007F67F9">
        <w:rPr>
          <w:sz w:val="24"/>
          <w:szCs w:val="24"/>
          <w:lang w:val="en-US"/>
        </w:rPr>
        <w:t>pembangunan kawasan perbatasan</w:t>
      </w:r>
      <w:r w:rsidRPr="007F67F9">
        <w:rPr>
          <w:sz w:val="24"/>
          <w:szCs w:val="24"/>
          <w:lang w:val="en-US"/>
        </w:rPr>
        <w:t xml:space="preserve">, pembangunan kawasan industri, </w:t>
      </w:r>
      <w:r w:rsidRPr="007F67F9">
        <w:rPr>
          <w:sz w:val="24"/>
          <w:szCs w:val="24"/>
          <w:lang w:val="en-US"/>
        </w:rPr>
        <w:t>dan pembangunan kawasan pengendal</w:t>
      </w:r>
      <w:r w:rsidRPr="007F67F9">
        <w:rPr>
          <w:sz w:val="24"/>
          <w:szCs w:val="24"/>
          <w:lang w:val="en-US"/>
        </w:rPr>
        <w:t xml:space="preserve">ian ketat (jalan sistem primer, </w:t>
      </w:r>
      <w:r w:rsidRPr="007F67F9">
        <w:rPr>
          <w:sz w:val="24"/>
          <w:szCs w:val="24"/>
          <w:lang w:val="en-US"/>
        </w:rPr>
        <w:t>daerah aliran sungai, dll);</w:t>
      </w:r>
    </w:p>
    <w:p w:rsidR="007F67F9" w:rsidRDefault="007F67F9" w:rsidP="00692018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F67F9">
        <w:rPr>
          <w:sz w:val="24"/>
          <w:szCs w:val="24"/>
          <w:lang w:val="en-US"/>
        </w:rPr>
        <w:t>Pelestarian/pelindungan kawasa</w:t>
      </w:r>
      <w:r w:rsidRPr="007F67F9">
        <w:rPr>
          <w:sz w:val="24"/>
          <w:szCs w:val="24"/>
          <w:lang w:val="en-US"/>
        </w:rPr>
        <w:t xml:space="preserve">n, seperti pengendalian kawasan </w:t>
      </w:r>
      <w:r w:rsidRPr="007F67F9">
        <w:rPr>
          <w:sz w:val="24"/>
          <w:szCs w:val="24"/>
          <w:lang w:val="en-US"/>
        </w:rPr>
        <w:t>pelestarian, revitalisasi kawasan, s</w:t>
      </w:r>
      <w:r w:rsidRPr="007F67F9">
        <w:rPr>
          <w:sz w:val="24"/>
          <w:szCs w:val="24"/>
          <w:lang w:val="en-US"/>
        </w:rPr>
        <w:t xml:space="preserve">erta pengendalian kawasan rawan </w:t>
      </w:r>
      <w:r w:rsidRPr="007F67F9">
        <w:rPr>
          <w:sz w:val="24"/>
          <w:szCs w:val="24"/>
          <w:lang w:val="en-US"/>
        </w:rPr>
        <w:t>bencana.</w:t>
      </w:r>
    </w:p>
    <w:p w:rsidR="0032623D" w:rsidRDefault="0032623D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32623D" w:rsidRPr="0032623D" w:rsidRDefault="0032623D" w:rsidP="0032623D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32623D">
        <w:rPr>
          <w:b/>
          <w:sz w:val="24"/>
          <w:szCs w:val="24"/>
          <w:lang w:val="en-US"/>
        </w:rPr>
        <w:lastRenderedPageBreak/>
        <w:t xml:space="preserve">ANALISIS KELEMBAGAAN DAN </w:t>
      </w:r>
      <w:r w:rsidRPr="0032623D">
        <w:rPr>
          <w:b/>
          <w:sz w:val="24"/>
          <w:szCs w:val="24"/>
          <w:lang w:val="en-US"/>
        </w:rPr>
        <w:t>PERAN SERTA MASYARAKAT</w:t>
      </w:r>
    </w:p>
    <w:p w:rsidR="0032623D" w:rsidRPr="0032623D" w:rsidRDefault="0032623D" w:rsidP="0032623D">
      <w:pPr>
        <w:spacing w:after="0" w:line="360" w:lineRule="auto"/>
        <w:jc w:val="both"/>
        <w:rPr>
          <w:sz w:val="24"/>
          <w:szCs w:val="24"/>
          <w:lang w:val="en-US"/>
        </w:rPr>
      </w:pPr>
      <w:r w:rsidRPr="0032623D">
        <w:rPr>
          <w:sz w:val="24"/>
          <w:szCs w:val="24"/>
          <w:lang w:val="en-US"/>
        </w:rPr>
        <w:t>Analisis kelembagaan dan peran se</w:t>
      </w:r>
      <w:r>
        <w:rPr>
          <w:sz w:val="24"/>
          <w:szCs w:val="24"/>
          <w:lang w:val="en-US"/>
        </w:rPr>
        <w:t xml:space="preserve">rta masyarakat, dengan mengkaji </w:t>
      </w:r>
      <w:r w:rsidRPr="0032623D">
        <w:rPr>
          <w:sz w:val="24"/>
          <w:szCs w:val="24"/>
          <w:lang w:val="en-US"/>
        </w:rPr>
        <w:t>struktur kelembagaan yang ada, fun</w:t>
      </w:r>
      <w:r>
        <w:rPr>
          <w:sz w:val="24"/>
          <w:szCs w:val="24"/>
          <w:lang w:val="en-US"/>
        </w:rPr>
        <w:t xml:space="preserve">gsi dan peran lembaga, meknisme </w:t>
      </w:r>
      <w:r w:rsidRPr="0032623D">
        <w:rPr>
          <w:sz w:val="24"/>
          <w:szCs w:val="24"/>
          <w:lang w:val="en-US"/>
        </w:rPr>
        <w:t>peran serta masyarakat, term</w:t>
      </w:r>
      <w:r>
        <w:rPr>
          <w:sz w:val="24"/>
          <w:szCs w:val="24"/>
          <w:lang w:val="en-US"/>
        </w:rPr>
        <w:t xml:space="preserve">asuk media serta jaringan untuk </w:t>
      </w:r>
      <w:r w:rsidRPr="0032623D">
        <w:rPr>
          <w:sz w:val="24"/>
          <w:szCs w:val="24"/>
          <w:lang w:val="en-US"/>
        </w:rPr>
        <w:t>keterlibatan masyarakat dalam prose</w:t>
      </w:r>
      <w:r>
        <w:rPr>
          <w:sz w:val="24"/>
          <w:szCs w:val="24"/>
          <w:lang w:val="en-US"/>
        </w:rPr>
        <w:t xml:space="preserve">s perencanaan, pemanfaatan, dan </w:t>
      </w:r>
      <w:r w:rsidRPr="0032623D">
        <w:rPr>
          <w:sz w:val="24"/>
          <w:szCs w:val="24"/>
          <w:lang w:val="en-US"/>
        </w:rPr>
        <w:t>pengendalian serta pengawasan.</w:t>
      </w:r>
    </w:p>
    <w:p w:rsidR="0032623D" w:rsidRDefault="0032623D" w:rsidP="0032623D">
      <w:pPr>
        <w:spacing w:after="0" w:line="360" w:lineRule="auto"/>
        <w:jc w:val="both"/>
        <w:rPr>
          <w:sz w:val="24"/>
          <w:szCs w:val="24"/>
          <w:lang w:val="en-US"/>
        </w:rPr>
      </w:pPr>
      <w:r w:rsidRPr="0032623D">
        <w:rPr>
          <w:sz w:val="24"/>
          <w:szCs w:val="24"/>
          <w:lang w:val="en-US"/>
        </w:rPr>
        <w:t>Dalam pelaksanaan peran serta ma</w:t>
      </w:r>
      <w:r>
        <w:rPr>
          <w:sz w:val="24"/>
          <w:szCs w:val="24"/>
          <w:lang w:val="en-US"/>
        </w:rPr>
        <w:t xml:space="preserve">syarakat dapat dilakukan secara </w:t>
      </w:r>
      <w:r w:rsidRPr="0032623D">
        <w:rPr>
          <w:sz w:val="24"/>
          <w:szCs w:val="24"/>
          <w:lang w:val="en-US"/>
        </w:rPr>
        <w:t>perseorangan atau dalam bentuk kel</w:t>
      </w:r>
      <w:r>
        <w:rPr>
          <w:sz w:val="24"/>
          <w:szCs w:val="24"/>
          <w:lang w:val="en-US"/>
        </w:rPr>
        <w:t xml:space="preserve">ompok (organisasi </w:t>
      </w:r>
      <w:r w:rsidRPr="0032623D">
        <w:rPr>
          <w:sz w:val="24"/>
          <w:szCs w:val="24"/>
          <w:lang w:val="en-US"/>
        </w:rPr>
        <w:t>kemasyarakatan/LSM, organisasi keahlian/profesi, dll).</w:t>
      </w: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577D0" w:rsidRPr="004577D0" w:rsidRDefault="004577D0" w:rsidP="004577D0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4577D0">
        <w:rPr>
          <w:b/>
          <w:sz w:val="24"/>
          <w:szCs w:val="24"/>
          <w:lang w:val="en-US"/>
        </w:rPr>
        <w:lastRenderedPageBreak/>
        <w:t>Pertemuan 8</w:t>
      </w:r>
    </w:p>
    <w:p w:rsidR="004577D0" w:rsidRPr="004577D0" w:rsidRDefault="004577D0" w:rsidP="004577D0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4577D0">
        <w:rPr>
          <w:b/>
          <w:sz w:val="24"/>
          <w:szCs w:val="24"/>
          <w:lang w:val="en-US"/>
        </w:rPr>
        <w:t>Penyusunan Konsep Pengembangan</w:t>
      </w:r>
    </w:p>
    <w:p w:rsidR="004577D0" w:rsidRDefault="004577D0" w:rsidP="0032623D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F50BE3" w:rsidRPr="00F50BE3" w:rsidRDefault="00F50BE3" w:rsidP="00F50BE3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50BE3">
        <w:rPr>
          <w:b/>
          <w:sz w:val="24"/>
          <w:szCs w:val="24"/>
          <w:lang w:val="en-US"/>
        </w:rPr>
        <w:t>DASAR PENYUSUNAN KONSEP PENGEMBANGAN</w:t>
      </w:r>
    </w:p>
    <w:p w:rsidR="00F50BE3" w:rsidRPr="00F50BE3" w:rsidRDefault="00F50BE3" w:rsidP="00692018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50BE3">
        <w:rPr>
          <w:sz w:val="24"/>
          <w:szCs w:val="24"/>
          <w:lang w:val="en-US"/>
        </w:rPr>
        <w:t>Peran dan Fungsi Kawasan</w:t>
      </w:r>
    </w:p>
    <w:p w:rsidR="00F50BE3" w:rsidRPr="00F50BE3" w:rsidRDefault="00F50BE3" w:rsidP="00692018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50BE3">
        <w:rPr>
          <w:sz w:val="24"/>
          <w:szCs w:val="24"/>
          <w:lang w:val="en-US"/>
        </w:rPr>
        <w:t>Isu Strategis (potensi dan permasalahan) Kawasan</w:t>
      </w:r>
    </w:p>
    <w:p w:rsidR="00F50BE3" w:rsidRPr="00F50BE3" w:rsidRDefault="00F50BE3" w:rsidP="00692018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50BE3">
        <w:rPr>
          <w:sz w:val="24"/>
          <w:szCs w:val="24"/>
          <w:lang w:val="en-US"/>
        </w:rPr>
        <w:t>Rencana pengembangan pada tingkat yang lebih tinggi (RTRWN, RTRW Provinsi, dan RTRW Kabupaten/Kota)</w:t>
      </w:r>
    </w:p>
    <w:p w:rsidR="004577D0" w:rsidRDefault="00F50BE3" w:rsidP="00692018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50BE3">
        <w:rPr>
          <w:sz w:val="24"/>
          <w:szCs w:val="24"/>
          <w:lang w:val="en-US"/>
        </w:rPr>
        <w:t>Trend Pengembangan Kawasan</w:t>
      </w:r>
    </w:p>
    <w:p w:rsidR="000A2276" w:rsidRDefault="000A2276" w:rsidP="000A2276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0A2276">
        <w:rPr>
          <w:b/>
          <w:sz w:val="24"/>
          <w:szCs w:val="24"/>
          <w:lang w:val="en-US"/>
        </w:rPr>
        <w:t>KONSEP IMAJINER</w:t>
      </w: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F1275DA" wp14:editId="223FF182">
            <wp:simplePos x="0" y="0"/>
            <wp:positionH relativeFrom="margin">
              <wp:align>center</wp:align>
            </wp:positionH>
            <wp:positionV relativeFrom="paragraph">
              <wp:posOffset>119020</wp:posOffset>
            </wp:positionV>
            <wp:extent cx="3453130" cy="34531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n-US"/>
        </w:rPr>
        <w:t xml:space="preserve">  </w:t>
      </w: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0A2276">
        <w:rPr>
          <w:b/>
          <w:sz w:val="24"/>
          <w:szCs w:val="24"/>
          <w:lang w:val="en-US"/>
        </w:rPr>
        <w:lastRenderedPageBreak/>
        <w:t>KONSEP PENGEMBANGAN</w:t>
      </w:r>
    </w:p>
    <w:p w:rsidR="000A2276" w:rsidRDefault="000A2276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E0427DA" wp14:editId="3079B774">
            <wp:simplePos x="0" y="0"/>
            <wp:positionH relativeFrom="margin">
              <wp:align>center</wp:align>
            </wp:positionH>
            <wp:positionV relativeFrom="paragraph">
              <wp:posOffset>103467</wp:posOffset>
            </wp:positionV>
            <wp:extent cx="3180080" cy="3575685"/>
            <wp:effectExtent l="0" t="0" r="127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849">
        <w:rPr>
          <w:b/>
          <w:sz w:val="24"/>
          <w:szCs w:val="24"/>
          <w:lang w:val="en-US"/>
        </w:rPr>
        <w:t xml:space="preserve">  </w:t>
      </w: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0A2276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36849" w:rsidRDefault="00F36849" w:rsidP="00F36849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Pertemuan 9</w:t>
      </w:r>
    </w:p>
    <w:p w:rsidR="00F36849" w:rsidRDefault="00F36849" w:rsidP="00F36849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Penyusunan Rencana Pembagian BWK</w:t>
      </w:r>
    </w:p>
    <w:p w:rsidR="00F36849" w:rsidRDefault="00F36849" w:rsidP="00F36849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F36849" w:rsidRPr="00F36849" w:rsidRDefault="00F36849" w:rsidP="00F36849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36849">
        <w:rPr>
          <w:b/>
          <w:sz w:val="24"/>
          <w:szCs w:val="24"/>
          <w:lang w:val="en-US"/>
        </w:rPr>
        <w:t>DASAR PENYUSUNAN</w:t>
      </w:r>
    </w:p>
    <w:p w:rsidR="00F36849" w:rsidRPr="00F36849" w:rsidRDefault="00F36849" w:rsidP="00692018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36849">
        <w:rPr>
          <w:sz w:val="24"/>
          <w:szCs w:val="24"/>
          <w:lang w:val="en-US"/>
        </w:rPr>
        <w:t>Pembagian Kawasan ke dalam Blok Pengembangan (Bagian Wilayah Kota)</w:t>
      </w:r>
    </w:p>
    <w:p w:rsidR="00F36849" w:rsidRPr="00F36849" w:rsidRDefault="00F36849" w:rsidP="00692018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36849">
        <w:rPr>
          <w:sz w:val="24"/>
          <w:szCs w:val="24"/>
          <w:lang w:val="en-US"/>
        </w:rPr>
        <w:t>Identifikasi Pusat dan Sub-pusat Pengembangan</w:t>
      </w:r>
    </w:p>
    <w:p w:rsidR="00F36849" w:rsidRDefault="00F36849" w:rsidP="00692018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36849">
        <w:rPr>
          <w:sz w:val="24"/>
          <w:szCs w:val="24"/>
          <w:lang w:val="en-US"/>
        </w:rPr>
        <w:t>Identifikasi jaringan jalan utama yang menghubungkan pusat dan sub-pusat pengembangan</w:t>
      </w:r>
    </w:p>
    <w:p w:rsidR="00CA4913" w:rsidRDefault="00CA4913" w:rsidP="00CA491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CA4913">
        <w:rPr>
          <w:b/>
          <w:sz w:val="24"/>
          <w:szCs w:val="24"/>
          <w:lang w:val="en-US"/>
        </w:rPr>
        <w:t>RENCANA STRUKTUR RUANG</w:t>
      </w: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DD7AB80" wp14:editId="65DB2D68">
            <wp:simplePos x="0" y="0"/>
            <wp:positionH relativeFrom="margin">
              <wp:align>center</wp:align>
            </wp:positionH>
            <wp:positionV relativeFrom="paragraph">
              <wp:posOffset>159964</wp:posOffset>
            </wp:positionV>
            <wp:extent cx="5253990" cy="368363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lang w:val="en-US"/>
        </w:rPr>
        <w:t xml:space="preserve">  </w:t>
      </w: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CA4913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A4913" w:rsidRDefault="00CA4913" w:rsidP="00F33083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Pertemuan 10</w:t>
      </w:r>
    </w:p>
    <w:p w:rsidR="00CA4913" w:rsidRDefault="00F33083" w:rsidP="00F33083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Penyusunan Rencana Jaringan Jalan</w:t>
      </w:r>
    </w:p>
    <w:p w:rsidR="00F33083" w:rsidRDefault="00F33083" w:rsidP="00F33083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C43036" w:rsidRPr="00C43036" w:rsidRDefault="00C43036" w:rsidP="00C43036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C43036">
        <w:rPr>
          <w:b/>
          <w:sz w:val="24"/>
          <w:szCs w:val="24"/>
          <w:lang w:val="en-US"/>
        </w:rPr>
        <w:t>DASAR PENYUSUNAN</w:t>
      </w:r>
    </w:p>
    <w:p w:rsidR="00C43036" w:rsidRPr="00C43036" w:rsidRDefault="00C43036" w:rsidP="00692018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C43036">
        <w:rPr>
          <w:sz w:val="24"/>
          <w:szCs w:val="24"/>
          <w:lang w:val="en-US"/>
        </w:rPr>
        <w:t>Identifikasi jaringan jalan utama pembentuk struktur ruang kawasan.</w:t>
      </w:r>
    </w:p>
    <w:p w:rsidR="00C43036" w:rsidRPr="00C43036" w:rsidRDefault="00C43036" w:rsidP="00692018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C43036">
        <w:rPr>
          <w:sz w:val="24"/>
          <w:szCs w:val="24"/>
          <w:lang w:val="en-US"/>
        </w:rPr>
        <w:t>Identifikasi jaringan jalan sub-utama yang dapat meningkatkan aksesibilitas kawasan.</w:t>
      </w:r>
    </w:p>
    <w:p w:rsidR="00C43036" w:rsidRPr="00C43036" w:rsidRDefault="00C43036" w:rsidP="00692018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C43036">
        <w:rPr>
          <w:sz w:val="24"/>
          <w:szCs w:val="24"/>
          <w:lang w:val="en-US"/>
        </w:rPr>
        <w:t>Identifikasi jaringan jalan lokal dan lingkungan sehingga terbentuk pola jaringan jalan yang baik dan berhirarki.</w:t>
      </w:r>
    </w:p>
    <w:p w:rsidR="00F33083" w:rsidRDefault="00C43036" w:rsidP="00692018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C43036">
        <w:rPr>
          <w:sz w:val="24"/>
          <w:szCs w:val="24"/>
          <w:lang w:val="en-US"/>
        </w:rPr>
        <w:t>Hindari jalan buntu dan persimpangan yang tidak sesuai dengan standard perencanaan jalan.</w:t>
      </w:r>
    </w:p>
    <w:p w:rsidR="00A81D85" w:rsidRDefault="00A81D85" w:rsidP="00A81D85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81D85" w:rsidRDefault="00A81D85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F90BC30" wp14:editId="5E904A16">
            <wp:simplePos x="0" y="0"/>
            <wp:positionH relativeFrom="margin">
              <wp:posOffset>136478</wp:posOffset>
            </wp:positionH>
            <wp:positionV relativeFrom="paragraph">
              <wp:posOffset>364462</wp:posOffset>
            </wp:positionV>
            <wp:extent cx="5840730" cy="4011930"/>
            <wp:effectExtent l="0" t="0" r="762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D85">
        <w:rPr>
          <w:b/>
          <w:sz w:val="24"/>
          <w:szCs w:val="24"/>
          <w:lang w:val="en-US"/>
        </w:rPr>
        <w:t>RENCANA JARINGAN JALAN</w:t>
      </w:r>
    </w:p>
    <w:p w:rsidR="00A81D85" w:rsidRDefault="00A81D85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A81D85" w:rsidRDefault="00A81D85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A81D85" w:rsidRDefault="00A81D85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A81D85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077C76">
        <w:rPr>
          <w:b/>
          <w:sz w:val="24"/>
          <w:szCs w:val="24"/>
          <w:lang w:val="en-US"/>
        </w:rPr>
        <w:lastRenderedPageBreak/>
        <w:t>PENAMPANG JALAN</w:t>
      </w: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0459D36" wp14:editId="39AD20E5">
            <wp:simplePos x="0" y="0"/>
            <wp:positionH relativeFrom="margin">
              <wp:align>center</wp:align>
            </wp:positionH>
            <wp:positionV relativeFrom="paragraph">
              <wp:posOffset>116537</wp:posOffset>
            </wp:positionV>
            <wp:extent cx="4612640" cy="37890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077C76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77C76" w:rsidRDefault="00DA5B9F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33B154C" wp14:editId="4CACD11C">
            <wp:simplePos x="0" y="0"/>
            <wp:positionH relativeFrom="column">
              <wp:posOffset>668655</wp:posOffset>
            </wp:positionH>
            <wp:positionV relativeFrom="paragraph">
              <wp:posOffset>11430</wp:posOffset>
            </wp:positionV>
            <wp:extent cx="4585335" cy="3632835"/>
            <wp:effectExtent l="0" t="0" r="5715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5C">
        <w:rPr>
          <w:b/>
          <w:sz w:val="24"/>
          <w:szCs w:val="24"/>
          <w:lang w:val="en-US"/>
        </w:rPr>
        <w:t xml:space="preserve">  </w:t>
      </w: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3453B08" wp14:editId="51F68A5B">
            <wp:simplePos x="0" y="0"/>
            <wp:positionH relativeFrom="margin">
              <wp:align>left</wp:align>
            </wp:positionH>
            <wp:positionV relativeFrom="paragraph">
              <wp:posOffset>395245</wp:posOffset>
            </wp:positionV>
            <wp:extent cx="5819775" cy="408051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5C">
        <w:rPr>
          <w:b/>
          <w:sz w:val="24"/>
          <w:szCs w:val="24"/>
          <w:lang w:val="en-US"/>
        </w:rPr>
        <w:t>RENCANA RUTE ANGKUTAN UMUM</w:t>
      </w:r>
    </w:p>
    <w:p w:rsidR="00C3705C" w:rsidRDefault="00C3705C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C3705C" w:rsidRDefault="007A0194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F4A9C78" wp14:editId="4C618C4C">
            <wp:simplePos x="0" y="0"/>
            <wp:positionH relativeFrom="column">
              <wp:posOffset>108585</wp:posOffset>
            </wp:positionH>
            <wp:positionV relativeFrom="paragraph">
              <wp:posOffset>417830</wp:posOffset>
            </wp:positionV>
            <wp:extent cx="6215380" cy="21971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355" w:rsidRPr="007F2355">
        <w:rPr>
          <w:b/>
          <w:sz w:val="24"/>
          <w:szCs w:val="24"/>
          <w:lang w:val="en-US"/>
        </w:rPr>
        <w:t>HALTE</w:t>
      </w:r>
    </w:p>
    <w:p w:rsidR="007F2355" w:rsidRDefault="007A0194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7A0194" w:rsidRDefault="007A0194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A0194" w:rsidRDefault="007A0194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A0194" w:rsidRDefault="008F4BD3" w:rsidP="008F4BD3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Pertemuan 11</w:t>
      </w:r>
    </w:p>
    <w:p w:rsidR="008F4BD3" w:rsidRDefault="008F4BD3" w:rsidP="008F4BD3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Penyusunan Rencana Fasilitas</w:t>
      </w:r>
    </w:p>
    <w:p w:rsidR="008F4BD3" w:rsidRDefault="008F4BD3" w:rsidP="008F4BD3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F1097C" w:rsidRPr="00F1097C" w:rsidRDefault="00F1097C" w:rsidP="00F1097C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F1097C">
        <w:rPr>
          <w:b/>
          <w:sz w:val="24"/>
          <w:szCs w:val="24"/>
          <w:lang w:val="en-US"/>
        </w:rPr>
        <w:t>DASAR PENYUSUNAN RENCANA FASILITAS</w:t>
      </w:r>
    </w:p>
    <w:p w:rsidR="00F1097C" w:rsidRPr="00F1097C" w:rsidRDefault="00F1097C" w:rsidP="00692018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1097C">
        <w:rPr>
          <w:sz w:val="24"/>
          <w:szCs w:val="24"/>
          <w:lang w:val="en-US"/>
        </w:rPr>
        <w:t>Hasil Proyeksi Penduduk.</w:t>
      </w:r>
    </w:p>
    <w:p w:rsidR="00F1097C" w:rsidRPr="00F1097C" w:rsidRDefault="00F1097C" w:rsidP="00692018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1097C">
        <w:rPr>
          <w:sz w:val="24"/>
          <w:szCs w:val="24"/>
          <w:lang w:val="en-US"/>
        </w:rPr>
        <w:t>Standard Kebutuhan Fasilitas.</w:t>
      </w:r>
    </w:p>
    <w:p w:rsidR="00F1097C" w:rsidRPr="00F1097C" w:rsidRDefault="00F1097C" w:rsidP="00692018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1097C">
        <w:rPr>
          <w:sz w:val="24"/>
          <w:szCs w:val="24"/>
          <w:lang w:val="en-US"/>
        </w:rPr>
        <w:t>Penempatan lokasi fasilitas baru harus didistribusikan merata ke seluruh kawasan.</w:t>
      </w:r>
    </w:p>
    <w:p w:rsidR="008F4BD3" w:rsidRPr="00F1097C" w:rsidRDefault="00F1097C" w:rsidP="00692018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F1097C">
        <w:rPr>
          <w:sz w:val="24"/>
          <w:szCs w:val="24"/>
          <w:lang w:val="en-US"/>
        </w:rPr>
        <w:t>Lokasi fasilitas sebaiknya mempunyai aksesibilitas yang baik/di pinggir jalan utama.</w:t>
      </w:r>
    </w:p>
    <w:p w:rsidR="007F2355" w:rsidRDefault="007F2355" w:rsidP="00A81D85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B1A35" w:rsidRPr="009B1A35" w:rsidRDefault="009B1A35" w:rsidP="009B1A3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9B1A35">
        <w:rPr>
          <w:b/>
          <w:sz w:val="24"/>
          <w:szCs w:val="24"/>
          <w:lang w:val="en-US"/>
        </w:rPr>
        <w:t>STANDARD KEBUTUHAN FASILITAS PENDIDIKAN</w:t>
      </w:r>
    </w:p>
    <w:p w:rsidR="009B1A35" w:rsidRPr="009B1A35" w:rsidRDefault="009B1A35" w:rsidP="00692018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B1A35">
        <w:rPr>
          <w:sz w:val="24"/>
          <w:szCs w:val="24"/>
          <w:lang w:val="en-US"/>
        </w:rPr>
        <w:t>TK minimal penduduk pendukung 1.000 orang, Luas = 1.200 m2</w:t>
      </w:r>
    </w:p>
    <w:p w:rsidR="009B1A35" w:rsidRPr="009B1A35" w:rsidRDefault="009B1A35" w:rsidP="00692018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B1A35">
        <w:rPr>
          <w:sz w:val="24"/>
          <w:szCs w:val="24"/>
          <w:lang w:val="en-US"/>
        </w:rPr>
        <w:t>SD minimal penduduk pendukung 1.600 orang, Luas = 3.600 m2</w:t>
      </w:r>
    </w:p>
    <w:p w:rsidR="009B1A35" w:rsidRPr="009B1A35" w:rsidRDefault="009B1A35" w:rsidP="00692018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B1A35">
        <w:rPr>
          <w:sz w:val="24"/>
          <w:szCs w:val="24"/>
          <w:lang w:val="en-US"/>
        </w:rPr>
        <w:t>SLTP minimal penduduk pendukung 4.800 orang, Luas = 5.000 m2</w:t>
      </w:r>
    </w:p>
    <w:p w:rsidR="009B1A35" w:rsidRPr="009B1A35" w:rsidRDefault="009B1A35" w:rsidP="00692018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B1A35">
        <w:rPr>
          <w:sz w:val="24"/>
          <w:szCs w:val="24"/>
          <w:lang w:val="en-US"/>
        </w:rPr>
        <w:t>SLTA minimal penduduk pendukung 4.800 orang, Luas = 5.000 m2</w:t>
      </w:r>
    </w:p>
    <w:p w:rsidR="009B1A35" w:rsidRDefault="009B1A35" w:rsidP="00692018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B1A35">
        <w:rPr>
          <w:sz w:val="24"/>
          <w:szCs w:val="24"/>
          <w:lang w:val="en-US"/>
        </w:rPr>
        <w:t>Perguruan Tinggi minimal penduduk pendukung 20.000 orang, Luas = 20.000 m2</w:t>
      </w: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EC571EB" wp14:editId="07B02B7A">
            <wp:simplePos x="0" y="0"/>
            <wp:positionH relativeFrom="margin">
              <wp:posOffset>109182</wp:posOffset>
            </wp:positionH>
            <wp:positionV relativeFrom="paragraph">
              <wp:posOffset>81290</wp:posOffset>
            </wp:positionV>
            <wp:extent cx="5377180" cy="37388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26623" w:rsidRDefault="00826623" w:rsidP="00826623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061E07" w:rsidRPr="005B1473" w:rsidRDefault="00061E07" w:rsidP="00061E07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5B1473">
        <w:rPr>
          <w:b/>
          <w:sz w:val="24"/>
          <w:szCs w:val="24"/>
          <w:lang w:val="en-US"/>
        </w:rPr>
        <w:lastRenderedPageBreak/>
        <w:t>STANDARD KEBUTUHAN FASILITAS KESEHATAN</w:t>
      </w:r>
    </w:p>
    <w:p w:rsidR="00061E07" w:rsidRPr="00061E07" w:rsidRDefault="00061E07" w:rsidP="00692018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61E07">
        <w:rPr>
          <w:sz w:val="24"/>
          <w:szCs w:val="24"/>
          <w:lang w:val="en-US"/>
        </w:rPr>
        <w:t>Balai Pengobatan (BP) minimal penduduk pendukung 3.000 P, Luas = 300m2</w:t>
      </w:r>
    </w:p>
    <w:p w:rsidR="00061E07" w:rsidRPr="00061E07" w:rsidRDefault="00061E07" w:rsidP="00692018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61E07">
        <w:rPr>
          <w:sz w:val="24"/>
          <w:szCs w:val="24"/>
          <w:lang w:val="en-US"/>
        </w:rPr>
        <w:t>BKIA + R. Bersalin minimal penduduk pendukung 10.000 P, Luas = 1.600m2</w:t>
      </w:r>
    </w:p>
    <w:p w:rsidR="00061E07" w:rsidRPr="00061E07" w:rsidRDefault="00061E07" w:rsidP="00692018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61E07">
        <w:rPr>
          <w:sz w:val="24"/>
          <w:szCs w:val="24"/>
          <w:lang w:val="en-US"/>
        </w:rPr>
        <w:t>Praktek Dokter minimal penduduk pendukung 5.000 P (lokasi bersatu dengan rumah tinggal).</w:t>
      </w:r>
    </w:p>
    <w:p w:rsidR="00826623" w:rsidRDefault="00061E07" w:rsidP="00692018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061E07">
        <w:rPr>
          <w:sz w:val="24"/>
          <w:szCs w:val="24"/>
          <w:lang w:val="en-US"/>
        </w:rPr>
        <w:t>Apotek minimal penduduk pendukung 10.000 P, Luas = 350 m2</w:t>
      </w:r>
    </w:p>
    <w:p w:rsidR="005B1473" w:rsidRDefault="00BE6CFA" w:rsidP="005B1473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CF30ADE" wp14:editId="72F4DD1B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6082665" cy="40392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473" w:rsidRDefault="00BE6CFA" w:rsidP="005B1473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5C1C25" w:rsidRPr="005C1C25" w:rsidRDefault="005C1C25" w:rsidP="005C1C2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5C1C25">
        <w:rPr>
          <w:b/>
          <w:sz w:val="24"/>
          <w:szCs w:val="24"/>
          <w:lang w:val="en-US"/>
        </w:rPr>
        <w:t>STANDARD KEBUTUHAN FASILITAS PERIBADATAN</w:t>
      </w:r>
    </w:p>
    <w:p w:rsidR="005C1C25" w:rsidRPr="005C1C25" w:rsidRDefault="005C1C25" w:rsidP="00692018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C1C25">
        <w:rPr>
          <w:sz w:val="24"/>
          <w:szCs w:val="24"/>
          <w:lang w:val="en-US"/>
        </w:rPr>
        <w:t>Musholla minimal penduduk pendukung 750 jiwa, Luas = 300 m2</w:t>
      </w:r>
    </w:p>
    <w:p w:rsidR="005C1C25" w:rsidRPr="005C1C25" w:rsidRDefault="005C1C25" w:rsidP="00692018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C1C25">
        <w:rPr>
          <w:sz w:val="24"/>
          <w:szCs w:val="24"/>
          <w:lang w:val="en-US"/>
        </w:rPr>
        <w:t>Mesjid Lingkungan minimal 1 untuk masing-masing desa/kelurahan, atau 3.750 jiwa. Luas = 1.750 m2.</w:t>
      </w:r>
    </w:p>
    <w:p w:rsidR="005C1C25" w:rsidRPr="005C1C25" w:rsidRDefault="005C1C25" w:rsidP="00692018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C1C25">
        <w:rPr>
          <w:sz w:val="24"/>
          <w:szCs w:val="24"/>
          <w:lang w:val="en-US"/>
        </w:rPr>
        <w:t>Mesjid Raya minimal penduduk pendukung 30.000 jiwa, Luas = 10.000m2</w:t>
      </w:r>
    </w:p>
    <w:p w:rsidR="005C1C25" w:rsidRPr="005C1C25" w:rsidRDefault="005C1C25" w:rsidP="00692018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C1C25">
        <w:rPr>
          <w:sz w:val="24"/>
          <w:szCs w:val="24"/>
          <w:lang w:val="en-US"/>
        </w:rPr>
        <w:t>Gereja Kristen minimal 1 untuk masing-masing desa/kelurahan, atau 20.000 jiwa, Luas = 1.750 m2</w:t>
      </w:r>
    </w:p>
    <w:p w:rsidR="00BE6CFA" w:rsidRDefault="005C1C25" w:rsidP="00692018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5C1C25">
        <w:rPr>
          <w:sz w:val="24"/>
          <w:szCs w:val="24"/>
          <w:lang w:val="en-US"/>
        </w:rPr>
        <w:lastRenderedPageBreak/>
        <w:t>Gereja Katholik minimal 1 untuk masing-masing desa/kelurahan, at</w:t>
      </w:r>
      <w:r w:rsidRPr="005C1C25">
        <w:rPr>
          <w:sz w:val="24"/>
          <w:szCs w:val="24"/>
          <w:lang w:val="en-US"/>
        </w:rPr>
        <w:t>au 20.000 jiwa, Luas = 1.750 m2</w:t>
      </w: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4A1AF853" wp14:editId="07B57447">
            <wp:simplePos x="0" y="0"/>
            <wp:positionH relativeFrom="margin">
              <wp:posOffset>-354842</wp:posOffset>
            </wp:positionH>
            <wp:positionV relativeFrom="paragraph">
              <wp:posOffset>265752</wp:posOffset>
            </wp:positionV>
            <wp:extent cx="6815455" cy="4421505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7C3564" w:rsidRPr="00596CE4" w:rsidRDefault="007C3564" w:rsidP="00596CE4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596CE4">
        <w:rPr>
          <w:b/>
          <w:sz w:val="24"/>
          <w:szCs w:val="24"/>
          <w:lang w:val="en-US"/>
        </w:rPr>
        <w:lastRenderedPageBreak/>
        <w:t>Pertemuan 12</w:t>
      </w:r>
    </w:p>
    <w:p w:rsidR="007C3564" w:rsidRPr="00596CE4" w:rsidRDefault="00596CE4" w:rsidP="00596CE4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 w:rsidRPr="00596CE4">
        <w:rPr>
          <w:b/>
          <w:sz w:val="24"/>
          <w:szCs w:val="24"/>
          <w:lang w:val="en-US"/>
        </w:rPr>
        <w:t>Penyusunan Rencana Utilitas</w:t>
      </w:r>
    </w:p>
    <w:p w:rsidR="007C3564" w:rsidRDefault="007C3564" w:rsidP="007C3564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4141FF" w:rsidRPr="004141FF" w:rsidRDefault="004141FF" w:rsidP="004141FF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4141FF">
        <w:rPr>
          <w:b/>
          <w:sz w:val="24"/>
          <w:szCs w:val="24"/>
          <w:lang w:val="en-US"/>
        </w:rPr>
        <w:t>MATERI</w:t>
      </w:r>
    </w:p>
    <w:p w:rsidR="004141FF" w:rsidRPr="004141FF" w:rsidRDefault="004141FF" w:rsidP="00692018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4141FF">
        <w:rPr>
          <w:sz w:val="24"/>
          <w:szCs w:val="24"/>
          <w:lang w:val="en-US"/>
        </w:rPr>
        <w:t>Rencana Jaringan Air Bersih</w:t>
      </w:r>
    </w:p>
    <w:p w:rsidR="004141FF" w:rsidRPr="004141FF" w:rsidRDefault="004141FF" w:rsidP="00692018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4141FF">
        <w:rPr>
          <w:sz w:val="24"/>
          <w:szCs w:val="24"/>
          <w:lang w:val="en-US"/>
        </w:rPr>
        <w:t>Rencana Jaringan Drainase</w:t>
      </w:r>
    </w:p>
    <w:p w:rsidR="004141FF" w:rsidRPr="004141FF" w:rsidRDefault="004141FF" w:rsidP="00692018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4141FF">
        <w:rPr>
          <w:sz w:val="24"/>
          <w:szCs w:val="24"/>
          <w:lang w:val="en-US"/>
        </w:rPr>
        <w:t>Rencana Jaringan Listrik</w:t>
      </w:r>
    </w:p>
    <w:p w:rsidR="004141FF" w:rsidRPr="004141FF" w:rsidRDefault="004141FF" w:rsidP="00692018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4141FF">
        <w:rPr>
          <w:sz w:val="24"/>
          <w:szCs w:val="24"/>
          <w:lang w:val="en-US"/>
        </w:rPr>
        <w:t>Rencana Jaringan Telepon</w:t>
      </w:r>
    </w:p>
    <w:p w:rsidR="00596CE4" w:rsidRDefault="004141FF" w:rsidP="00692018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4141FF">
        <w:rPr>
          <w:sz w:val="24"/>
          <w:szCs w:val="24"/>
          <w:lang w:val="en-US"/>
        </w:rPr>
        <w:t>Rencana Pengelolaan Sampah</w:t>
      </w:r>
    </w:p>
    <w:p w:rsidR="00501F9E" w:rsidRDefault="00501F9E" w:rsidP="00501F9E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5B64097F" wp14:editId="27CD43D3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6117590" cy="50768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14" cy="50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 </w:t>
      </w:r>
    </w:p>
    <w:p w:rsidR="00501F9E" w:rsidRDefault="00501F9E" w:rsidP="00501F9E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501F9E" w:rsidRPr="009D5660" w:rsidRDefault="009D566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78545BFD" wp14:editId="5759EEC5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6020435" cy="41351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660">
        <w:rPr>
          <w:b/>
          <w:sz w:val="24"/>
          <w:szCs w:val="24"/>
          <w:lang w:val="en-US"/>
        </w:rPr>
        <w:t>RENCANA JARINGAN AIR BERSIH</w:t>
      </w:r>
    </w:p>
    <w:p w:rsidR="00501F9E" w:rsidRDefault="009D5660" w:rsidP="00501F9E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9D5660" w:rsidRDefault="00535A8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535A85">
        <w:rPr>
          <w:b/>
          <w:sz w:val="24"/>
          <w:szCs w:val="24"/>
          <w:lang w:val="en-US"/>
        </w:rPr>
        <w:t>DRAINASE</w:t>
      </w: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313899</wp:posOffset>
            </wp:positionH>
            <wp:positionV relativeFrom="paragraph">
              <wp:posOffset>70144</wp:posOffset>
            </wp:positionV>
            <wp:extent cx="4544704" cy="2944011"/>
            <wp:effectExtent l="0" t="0" r="8255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04" cy="29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n-US"/>
        </w:rPr>
        <w:t xml:space="preserve">  </w:t>
      </w: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726E8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726E80" w:rsidRDefault="003F3FB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6507B786" wp14:editId="74186B04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6193790" cy="433959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lang w:val="en-US"/>
        </w:rPr>
        <w:t>RENCANA JARINGAN DRAINASE</w:t>
      </w:r>
    </w:p>
    <w:p w:rsidR="000F6EC6" w:rsidRDefault="000F6EC6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0F6EC6" w:rsidRDefault="000F6EC6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1381B096" wp14:editId="71602383">
            <wp:simplePos x="0" y="0"/>
            <wp:positionH relativeFrom="margin">
              <wp:posOffset>-41275</wp:posOffset>
            </wp:positionH>
            <wp:positionV relativeFrom="paragraph">
              <wp:posOffset>0</wp:posOffset>
            </wp:positionV>
            <wp:extent cx="5981700" cy="42183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70E">
        <w:rPr>
          <w:b/>
          <w:sz w:val="24"/>
          <w:szCs w:val="24"/>
          <w:lang w:val="en-US"/>
        </w:rPr>
        <w:t>RENCANA JARINGAN LISTRIK</w:t>
      </w:r>
    </w:p>
    <w:p w:rsidR="0054170E" w:rsidRDefault="0054170E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4D7FEC5B" wp14:editId="3F9B2DF5">
            <wp:simplePos x="0" y="0"/>
            <wp:positionH relativeFrom="margin">
              <wp:posOffset>259080</wp:posOffset>
            </wp:positionH>
            <wp:positionV relativeFrom="paragraph">
              <wp:posOffset>23495</wp:posOffset>
            </wp:positionV>
            <wp:extent cx="5158740" cy="361569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26B">
        <w:rPr>
          <w:b/>
          <w:sz w:val="24"/>
          <w:szCs w:val="24"/>
          <w:lang w:val="en-US"/>
        </w:rPr>
        <w:t xml:space="preserve"> </w:t>
      </w: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0875" cy="3602990"/>
            <wp:effectExtent l="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lang w:val="en-US"/>
        </w:rPr>
        <w:t xml:space="preserve"> </w:t>
      </w: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E0026B">
        <w:rPr>
          <w:b/>
          <w:sz w:val="24"/>
          <w:szCs w:val="24"/>
          <w:lang w:val="en-US"/>
        </w:rPr>
        <w:t>RENCANA JARINGAN TELEPON</w:t>
      </w: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1412</wp:posOffset>
            </wp:positionV>
            <wp:extent cx="5469512" cy="3835021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12" cy="38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n-US"/>
        </w:rPr>
        <w:t xml:space="preserve"> </w:t>
      </w: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E0026B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E0026B" w:rsidRDefault="00CB6EC7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4436" cy="3384645"/>
            <wp:effectExtent l="0" t="0" r="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36" cy="33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n-US"/>
        </w:rPr>
        <w:t xml:space="preserve"> </w:t>
      </w:r>
    </w:p>
    <w:p w:rsidR="00CB6EC7" w:rsidRDefault="00F13B3D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13320E59" wp14:editId="025D3744">
            <wp:simplePos x="0" y="0"/>
            <wp:positionH relativeFrom="margin">
              <wp:align>left</wp:align>
            </wp:positionH>
            <wp:positionV relativeFrom="paragraph">
              <wp:posOffset>369854</wp:posOffset>
            </wp:positionV>
            <wp:extent cx="5911215" cy="3479800"/>
            <wp:effectExtent l="0" t="0" r="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B3D">
        <w:rPr>
          <w:b/>
          <w:sz w:val="24"/>
          <w:szCs w:val="24"/>
          <w:lang w:val="en-US"/>
        </w:rPr>
        <w:t>RENCANA PENGELOLAAN SAMPAH</w:t>
      </w:r>
    </w:p>
    <w:p w:rsidR="00F13B3D" w:rsidRDefault="00F13B3D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F13B3D" w:rsidRDefault="00F13B3D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F13B3D" w:rsidRDefault="00187C30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3A31877C" wp14:editId="19276E0D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6085840" cy="424434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C30">
        <w:rPr>
          <w:b/>
          <w:sz w:val="24"/>
          <w:szCs w:val="24"/>
          <w:lang w:val="en-US"/>
        </w:rPr>
        <w:t>RENCANA PENGELOLAAN SAMPAH</w:t>
      </w:r>
    </w:p>
    <w:p w:rsidR="00187C30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501F9E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9673D5" w:rsidRDefault="009673D5" w:rsidP="009673D5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Pertemuan 13</w:t>
      </w:r>
    </w:p>
    <w:p w:rsidR="009673D5" w:rsidRDefault="009673D5" w:rsidP="009673D5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Penyusunan Rencana Pola Ruang</w:t>
      </w:r>
    </w:p>
    <w:p w:rsidR="009673D5" w:rsidRDefault="009673D5" w:rsidP="009673D5">
      <w:pPr>
        <w:spacing w:after="0" w:line="360" w:lineRule="auto"/>
        <w:jc w:val="center"/>
        <w:rPr>
          <w:b/>
          <w:sz w:val="24"/>
          <w:szCs w:val="24"/>
          <w:lang w:val="en-US"/>
        </w:rPr>
      </w:pPr>
    </w:p>
    <w:p w:rsidR="009673D5" w:rsidRPr="009673D5" w:rsidRDefault="009673D5" w:rsidP="009673D5">
      <w:pPr>
        <w:spacing w:after="0" w:line="360" w:lineRule="auto"/>
        <w:jc w:val="both"/>
        <w:rPr>
          <w:b/>
          <w:sz w:val="24"/>
          <w:szCs w:val="24"/>
          <w:lang w:val="en-US"/>
        </w:rPr>
      </w:pPr>
      <w:r w:rsidRPr="009673D5">
        <w:rPr>
          <w:b/>
          <w:sz w:val="24"/>
          <w:szCs w:val="24"/>
          <w:lang w:val="en-US"/>
        </w:rPr>
        <w:t>DASAR</w:t>
      </w:r>
    </w:p>
    <w:p w:rsidR="009673D5" w:rsidRPr="009673D5" w:rsidRDefault="009673D5" w:rsidP="00692018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673D5">
        <w:rPr>
          <w:sz w:val="24"/>
          <w:szCs w:val="24"/>
          <w:lang w:val="en-US"/>
        </w:rPr>
        <w:t>Arahan kebijakan struktur ruang dan pola ruang RTRW Kab./Kota;</w:t>
      </w:r>
    </w:p>
    <w:p w:rsidR="009673D5" w:rsidRPr="009673D5" w:rsidRDefault="009673D5" w:rsidP="00692018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673D5">
        <w:rPr>
          <w:sz w:val="24"/>
          <w:szCs w:val="24"/>
          <w:lang w:val="en-US"/>
        </w:rPr>
        <w:t>Analisis pola ruang eksisting dan kecenderungan perkembangannya; dan</w:t>
      </w:r>
    </w:p>
    <w:p w:rsidR="009673D5" w:rsidRDefault="009673D5" w:rsidP="00692018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9673D5">
        <w:rPr>
          <w:sz w:val="24"/>
          <w:szCs w:val="24"/>
          <w:lang w:val="en-US"/>
        </w:rPr>
        <w:t>Analisis daya dukung lahan dan lingkungan kawasan perencanaan.</w:t>
      </w:r>
    </w:p>
    <w:p w:rsidR="00DA6BB7" w:rsidRDefault="00DA6BB7" w:rsidP="00DA6BB7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74D99FCF" wp14:editId="5BD4AC87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5951855" cy="38074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BB7" w:rsidRDefault="00DA6BB7" w:rsidP="00DA6BB7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DA6BB7" w:rsidRDefault="00DA6BB7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7202E296" wp14:editId="73BB951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6154420" cy="4244340"/>
            <wp:effectExtent l="0" t="0" r="0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BB7">
        <w:rPr>
          <w:b/>
          <w:sz w:val="24"/>
          <w:szCs w:val="24"/>
          <w:lang w:val="en-US"/>
        </w:rPr>
        <w:t>RENCANA POLA RUANG</w:t>
      </w:r>
    </w:p>
    <w:p w:rsidR="00DA6BB7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C46BC3" w:rsidRDefault="00C46BC3" w:rsidP="00890FAC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Pertemuan 14</w:t>
      </w:r>
    </w:p>
    <w:p w:rsidR="00C46BC3" w:rsidRDefault="00890FAC" w:rsidP="00890FAC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Penyusunan Peraturan Zonasi</w:t>
      </w:r>
    </w:p>
    <w:p w:rsidR="00890FAC" w:rsidRDefault="00890FAC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  <w:r w:rsidRPr="00EC4A3F">
        <w:rPr>
          <w:b/>
          <w:sz w:val="24"/>
          <w:szCs w:val="24"/>
        </w:rPr>
        <w:t>CONTOH KET</w:t>
      </w:r>
      <w:r>
        <w:rPr>
          <w:b/>
          <w:sz w:val="24"/>
          <w:szCs w:val="24"/>
        </w:rPr>
        <w:t>ENTUAN PEMANFAATAN RUANG DENGAN</w:t>
      </w:r>
      <w:r>
        <w:rPr>
          <w:b/>
          <w:sz w:val="24"/>
          <w:szCs w:val="24"/>
          <w:lang w:val="en-US"/>
        </w:rPr>
        <w:t xml:space="preserve"> </w:t>
      </w:r>
      <w:r w:rsidRPr="00EC4A3F">
        <w:rPr>
          <w:b/>
          <w:sz w:val="24"/>
          <w:szCs w:val="24"/>
        </w:rPr>
        <w:t>ZONING REGULATION</w:t>
      </w: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  <w:r w:rsidRPr="00EC4A3F">
        <w:rPr>
          <w:b/>
          <w:sz w:val="24"/>
          <w:szCs w:val="24"/>
        </w:rPr>
        <w:t>Nama</w:t>
      </w:r>
      <w:r>
        <w:rPr>
          <w:b/>
          <w:sz w:val="24"/>
          <w:szCs w:val="24"/>
          <w:lang w:val="en-US"/>
        </w:rPr>
        <w:t xml:space="preserve"> </w:t>
      </w:r>
      <w:r w:rsidRPr="00EC4A3F">
        <w:rPr>
          <w:b/>
          <w:sz w:val="24"/>
          <w:szCs w:val="24"/>
        </w:rPr>
        <w:t>berbeda</w:t>
      </w:r>
      <w:r>
        <w:rPr>
          <w:b/>
          <w:sz w:val="24"/>
          <w:szCs w:val="24"/>
          <w:lang w:val="en-US"/>
        </w:rPr>
        <w:t xml:space="preserve"> </w:t>
      </w:r>
      <w:r w:rsidRPr="00EC4A3F">
        <w:rPr>
          <w:b/>
          <w:sz w:val="24"/>
          <w:szCs w:val="24"/>
        </w:rPr>
        <w:t>dengan</w:t>
      </w:r>
      <w:r>
        <w:rPr>
          <w:b/>
          <w:sz w:val="24"/>
          <w:szCs w:val="24"/>
          <w:lang w:val="en-US"/>
        </w:rPr>
        <w:t xml:space="preserve"> </w:t>
      </w:r>
      <w:r w:rsidRPr="00EC4A3F">
        <w:rPr>
          <w:b/>
          <w:sz w:val="24"/>
          <w:szCs w:val="24"/>
        </w:rPr>
        <w:t>isi</w:t>
      </w:r>
      <w:r>
        <w:rPr>
          <w:b/>
          <w:sz w:val="24"/>
          <w:szCs w:val="24"/>
          <w:lang w:val="en-US"/>
        </w:rPr>
        <w:t xml:space="preserve"> </w:t>
      </w:r>
      <w:r w:rsidRPr="00EC4A3F">
        <w:rPr>
          <w:b/>
          <w:sz w:val="24"/>
          <w:szCs w:val="24"/>
        </w:rPr>
        <w:t>Zoning Regulation:</w:t>
      </w:r>
    </w:p>
    <w:p w:rsidR="00A323C0" w:rsidRPr="00EC4A3F" w:rsidRDefault="00A323C0" w:rsidP="00692018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sz w:val="24"/>
          <w:szCs w:val="24"/>
        </w:rPr>
      </w:pPr>
      <w:r w:rsidRPr="00EC4A3F">
        <w:rPr>
          <w:sz w:val="24"/>
          <w:szCs w:val="24"/>
        </w:rPr>
        <w:t>Peraturan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Pelaksanaan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dan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Pengendalian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Pembangunan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Kota (Zoning Regulation), DKI</w:t>
      </w:r>
    </w:p>
    <w:p w:rsidR="00A323C0" w:rsidRPr="00EC4A3F" w:rsidRDefault="00A323C0" w:rsidP="00692018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sz w:val="24"/>
          <w:szCs w:val="24"/>
        </w:rPr>
      </w:pPr>
      <w:r w:rsidRPr="00EC4A3F">
        <w:rPr>
          <w:sz w:val="24"/>
          <w:szCs w:val="24"/>
        </w:rPr>
        <w:t>Kebijakan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Operasional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RUTR Kawasan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Bandung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Utara</w:t>
      </w:r>
    </w:p>
    <w:p w:rsidR="00A323C0" w:rsidRPr="00EC4A3F" w:rsidRDefault="00A323C0" w:rsidP="00692018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sz w:val="24"/>
          <w:szCs w:val="24"/>
        </w:rPr>
      </w:pPr>
      <w:r w:rsidRPr="00EC4A3F">
        <w:rPr>
          <w:sz w:val="24"/>
          <w:szCs w:val="24"/>
        </w:rPr>
        <w:t>Petunjuk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Operasional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RTRWK Bandung</w:t>
      </w:r>
    </w:p>
    <w:p w:rsidR="00A323C0" w:rsidRDefault="00A323C0" w:rsidP="00692018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sz w:val="24"/>
          <w:szCs w:val="24"/>
        </w:rPr>
      </w:pPr>
      <w:r w:rsidRPr="00EC4A3F">
        <w:rPr>
          <w:sz w:val="24"/>
          <w:szCs w:val="24"/>
        </w:rPr>
        <w:t>Petunjuk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Teknis</w:t>
      </w:r>
      <w:r>
        <w:rPr>
          <w:sz w:val="24"/>
          <w:szCs w:val="24"/>
          <w:lang w:val="en-US"/>
        </w:rPr>
        <w:t xml:space="preserve"> </w:t>
      </w:r>
      <w:r w:rsidRPr="00EC4A3F">
        <w:rPr>
          <w:sz w:val="24"/>
          <w:szCs w:val="24"/>
        </w:rPr>
        <w:t>RTRWK Cimahi</w:t>
      </w: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  <w:r w:rsidRPr="00E6468C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24C7417F" wp14:editId="0B287025">
            <wp:simplePos x="0" y="0"/>
            <wp:positionH relativeFrom="margin">
              <wp:align>center</wp:align>
            </wp:positionH>
            <wp:positionV relativeFrom="paragraph">
              <wp:posOffset>472396</wp:posOffset>
            </wp:positionV>
            <wp:extent cx="6488430" cy="4413885"/>
            <wp:effectExtent l="0" t="0" r="7620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DF6">
        <w:rPr>
          <w:b/>
          <w:sz w:val="24"/>
          <w:szCs w:val="24"/>
        </w:rPr>
        <w:t>CONTOH KLASIFIKASI GUNA LAHAN DI JEPANG DAN KETENTUANNYA</w:t>
      </w: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  <w:r w:rsidRPr="008F5DF6">
        <w:rPr>
          <w:b/>
          <w:sz w:val="24"/>
          <w:szCs w:val="24"/>
        </w:rPr>
        <w:lastRenderedPageBreak/>
        <w:t>CONTOH KLASIFIKASI ZONA</w:t>
      </w:r>
    </w:p>
    <w:p w:rsidR="00A323C0" w:rsidRDefault="00A323C0" w:rsidP="00A323C0">
      <w:pPr>
        <w:spacing w:after="0" w:line="360" w:lineRule="auto"/>
        <w:jc w:val="both"/>
        <w:rPr>
          <w:b/>
          <w:sz w:val="24"/>
          <w:szCs w:val="24"/>
        </w:rPr>
      </w:pPr>
      <w:r w:rsidRPr="008F5DF6">
        <w:rPr>
          <w:b/>
          <w:sz w:val="24"/>
          <w:szCs w:val="24"/>
        </w:rPr>
        <w:t>DIGAMBARKAN DALAM BENTUK HURUF DAN ANGKA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R = residential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C = commercial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 atau</w:t>
      </w:r>
      <w:r>
        <w:rPr>
          <w:sz w:val="24"/>
          <w:szCs w:val="24"/>
          <w:lang w:val="en-US"/>
        </w:rPr>
        <w:t xml:space="preserve"> I</w:t>
      </w:r>
      <w:r w:rsidRPr="005649D2">
        <w:rPr>
          <w:sz w:val="24"/>
          <w:szCs w:val="24"/>
        </w:rPr>
        <w:t xml:space="preserve"> = Manufacturing atau</w:t>
      </w:r>
      <w:r>
        <w:rPr>
          <w:sz w:val="24"/>
          <w:szCs w:val="24"/>
          <w:lang w:val="en-US"/>
        </w:rPr>
        <w:t xml:space="preserve"> </w:t>
      </w:r>
      <w:r w:rsidRPr="005649D2">
        <w:rPr>
          <w:sz w:val="24"/>
          <w:szCs w:val="24"/>
        </w:rPr>
        <w:t>Industri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A = agriculture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P = public use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R –1 = residential zone and single district family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R –3 = a multifamily residential zone</w:t>
      </w:r>
    </w:p>
    <w:p w:rsidR="00A323C0" w:rsidRPr="005649D2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M –1 = a light manufacturing district</w:t>
      </w:r>
    </w:p>
    <w:p w:rsidR="00A323C0" w:rsidRDefault="00A323C0" w:rsidP="00692018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</w:rPr>
      </w:pPr>
      <w:r w:rsidRPr="005649D2">
        <w:rPr>
          <w:sz w:val="24"/>
          <w:szCs w:val="24"/>
        </w:rPr>
        <w:t>M –2 = a heavy manufacturing district</w:t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  <w:r w:rsidRPr="00E6468C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00CDA61D" wp14:editId="6C6A6360">
            <wp:simplePos x="0" y="0"/>
            <wp:positionH relativeFrom="margin">
              <wp:align>center</wp:align>
            </wp:positionH>
            <wp:positionV relativeFrom="paragraph">
              <wp:posOffset>3594188</wp:posOffset>
            </wp:positionV>
            <wp:extent cx="6431280" cy="327914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E6468C">
        <w:rPr>
          <w:noProof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0BD2DE66" wp14:editId="33AAA5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88735" cy="3231515"/>
            <wp:effectExtent l="0" t="0" r="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</w:rPr>
      </w:pPr>
      <w:r w:rsidRPr="00E6468C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78DE47F9" wp14:editId="027C065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70525" cy="419798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  <w:r w:rsidRPr="00E6468C">
        <w:rPr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6B0C28F8" wp14:editId="4C8CAB7B">
            <wp:simplePos x="0" y="0"/>
            <wp:positionH relativeFrom="margin">
              <wp:align>left</wp:align>
            </wp:positionH>
            <wp:positionV relativeFrom="paragraph">
              <wp:posOffset>3960714</wp:posOffset>
            </wp:positionV>
            <wp:extent cx="5549265" cy="38938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US"/>
        </w:rPr>
        <w:t xml:space="preserve"> </w:t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  <w:r w:rsidRPr="00850136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4B9B6221" wp14:editId="23105AAA">
            <wp:simplePos x="0" y="0"/>
            <wp:positionH relativeFrom="margin">
              <wp:posOffset>247650</wp:posOffset>
            </wp:positionH>
            <wp:positionV relativeFrom="paragraph">
              <wp:posOffset>4269849</wp:posOffset>
            </wp:positionV>
            <wp:extent cx="5438775" cy="391160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6D47">
        <w:rPr>
          <w:noProof/>
          <w:sz w:val="24"/>
          <w:szCs w:val="24"/>
          <w:lang w:val="en-US"/>
        </w:rPr>
        <w:drawing>
          <wp:anchor distT="0" distB="0" distL="114300" distR="114300" simplePos="0" relativeHeight="251688960" behindDoc="0" locked="0" layoutInCell="1" allowOverlap="1" wp14:anchorId="4572FAF5" wp14:editId="671262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4370" cy="4222750"/>
            <wp:effectExtent l="0" t="0" r="0" b="635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    </w:t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  <w:r w:rsidRPr="00AC35AD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475E2A87" wp14:editId="029262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5185" cy="435102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23" cy="43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5AD">
        <w:rPr>
          <w:noProof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4E4F936" wp14:editId="1F3962F0">
            <wp:simplePos x="0" y="0"/>
            <wp:positionH relativeFrom="margin">
              <wp:align>center</wp:align>
            </wp:positionH>
            <wp:positionV relativeFrom="paragraph">
              <wp:posOffset>4570599</wp:posOffset>
            </wp:positionV>
            <wp:extent cx="5328285" cy="3463290"/>
            <wp:effectExtent l="0" t="0" r="5715" b="381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    </w:t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E1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77956541" wp14:editId="395A672C">
            <wp:simplePos x="0" y="0"/>
            <wp:positionH relativeFrom="margin">
              <wp:posOffset>-189186</wp:posOffset>
            </wp:positionH>
            <wp:positionV relativeFrom="paragraph">
              <wp:posOffset>0</wp:posOffset>
            </wp:positionV>
            <wp:extent cx="6256655" cy="471360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  <w:r w:rsidRPr="00FB6BE1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5C34E6DD" wp14:editId="74898AF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474853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A323C0" w:rsidRDefault="00A323C0" w:rsidP="00A323C0">
      <w:pPr>
        <w:spacing w:after="0" w:line="360" w:lineRule="auto"/>
        <w:jc w:val="both"/>
        <w:rPr>
          <w:sz w:val="24"/>
          <w:szCs w:val="24"/>
          <w:lang w:val="en-US"/>
        </w:rPr>
      </w:pPr>
    </w:p>
    <w:p w:rsidR="00890FAC" w:rsidRPr="00DA6BB7" w:rsidRDefault="00890FAC" w:rsidP="00DA6BB7">
      <w:pPr>
        <w:spacing w:after="0" w:line="360" w:lineRule="auto"/>
        <w:jc w:val="both"/>
        <w:rPr>
          <w:b/>
          <w:sz w:val="24"/>
          <w:szCs w:val="24"/>
          <w:lang w:val="en-US"/>
        </w:rPr>
      </w:pPr>
    </w:p>
    <w:sectPr w:rsidR="00890FAC" w:rsidRPr="00DA6BB7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018" w:rsidRDefault="00692018" w:rsidP="00CE1337">
      <w:pPr>
        <w:spacing w:after="0" w:line="240" w:lineRule="auto"/>
      </w:pPr>
      <w:r>
        <w:separator/>
      </w:r>
    </w:p>
  </w:endnote>
  <w:endnote w:type="continuationSeparator" w:id="0">
    <w:p w:rsidR="00692018" w:rsidRDefault="00692018" w:rsidP="00CE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BDE" w:rsidRDefault="009E7BDE">
    <w:pPr>
      <w:pStyle w:val="Footer"/>
    </w:pPr>
    <w:r w:rsidRPr="007D2BE3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7CD3F7" wp14:editId="7BDC641F">
              <wp:simplePos x="0" y="0"/>
              <wp:positionH relativeFrom="page">
                <wp:posOffset>0</wp:posOffset>
              </wp:positionH>
              <wp:positionV relativeFrom="paragraph">
                <wp:posOffset>-242570</wp:posOffset>
              </wp:positionV>
              <wp:extent cx="7760970" cy="860425"/>
              <wp:effectExtent l="0" t="0" r="11430" b="15875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8604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7BDE" w:rsidRDefault="009E7BDE" w:rsidP="007D2BE3">
                          <w:pPr>
                            <w:spacing w:after="0" w:line="240" w:lineRule="auto"/>
                            <w:ind w:left="720" w:firstLine="720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Modul Mata Kuliah</w:t>
                          </w:r>
                        </w:p>
                        <w:p w:rsidR="009E7BDE" w:rsidRDefault="009E7BDE" w:rsidP="007D2BE3">
                          <w:pPr>
                            <w:spacing w:after="0" w:line="240" w:lineRule="auto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ab/>
                          </w:r>
                          <w:r>
                            <w:rPr>
                              <w:color w:val="000000" w:themeColor="text1"/>
                            </w:rPr>
                            <w:tab/>
                            <w:t>Metodologi Penelitian</w:t>
                          </w:r>
                        </w:p>
                        <w:p w:rsidR="009E7BDE" w:rsidRDefault="009E7BDE" w:rsidP="007D2BE3">
                          <w:pPr>
                            <w:spacing w:after="0" w:line="240" w:lineRule="auto"/>
                          </w:pPr>
                          <w:r>
                            <w:rPr>
                              <w:color w:val="000000" w:themeColor="text1"/>
                            </w:rPr>
                            <w:tab/>
                          </w:r>
                          <w:r>
                            <w:rPr>
                              <w:color w:val="000000" w:themeColor="text1"/>
                            </w:rPr>
                            <w:tab/>
                            <w:t>Jurusan Perencanaan Wilayah dan Kota</w:t>
                          </w:r>
                        </w:p>
                        <w:p w:rsidR="009E7BDE" w:rsidRDefault="009E7BDE" w:rsidP="007D2BE3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7CD3F7" id="Rectangle 35" o:spid="_x0000_s1026" style="position:absolute;margin-left:0;margin-top:-19.1pt;width:611.1pt;height:6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" fillcolor="#e2efd9 [665]" strokecolor="#1f4d78 [1604]" strokeweight="1pt">
              <v:textbox>
                <w:txbxContent>
                  <w:p w:rsidR="009E7BDE" w:rsidRDefault="009E7BDE" w:rsidP="007D2BE3">
                    <w:pPr>
                      <w:spacing w:after="0" w:line="240" w:lineRule="auto"/>
                      <w:ind w:left="720" w:firstLine="720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Modul Mata Kuliah</w:t>
                    </w:r>
                  </w:p>
                  <w:p w:rsidR="009E7BDE" w:rsidRDefault="009E7BDE" w:rsidP="007D2BE3">
                    <w:pPr>
                      <w:spacing w:after="0" w:line="240" w:lineRule="auto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ab/>
                    </w:r>
                    <w:r>
                      <w:rPr>
                        <w:color w:val="000000" w:themeColor="text1"/>
                      </w:rPr>
                      <w:tab/>
                      <w:t>Metodologi Penelitian</w:t>
                    </w:r>
                  </w:p>
                  <w:p w:rsidR="009E7BDE" w:rsidRDefault="009E7BDE" w:rsidP="007D2BE3">
                    <w:pPr>
                      <w:spacing w:after="0" w:line="240" w:lineRule="auto"/>
                    </w:pPr>
                    <w:r>
                      <w:rPr>
                        <w:color w:val="000000" w:themeColor="text1"/>
                      </w:rPr>
                      <w:tab/>
                    </w:r>
                    <w:r>
                      <w:rPr>
                        <w:color w:val="000000" w:themeColor="text1"/>
                      </w:rPr>
                      <w:tab/>
                      <w:t>Jurusan Perencanaan Wilayah dan Kota</w:t>
                    </w:r>
                  </w:p>
                  <w:p w:rsidR="009E7BDE" w:rsidRDefault="009E7BDE" w:rsidP="007D2BE3">
                    <w:pPr>
                      <w:spacing w:line="240" w:lineRule="auto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7D2BE3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9BFB6" wp14:editId="265CAE0B">
              <wp:simplePos x="0" y="0"/>
              <wp:positionH relativeFrom="page">
                <wp:posOffset>0</wp:posOffset>
              </wp:positionH>
              <wp:positionV relativeFrom="paragraph">
                <wp:posOffset>-295275</wp:posOffset>
              </wp:positionV>
              <wp:extent cx="7761767" cy="53163"/>
              <wp:effectExtent l="0" t="0" r="10795" b="23495"/>
              <wp:wrapNone/>
              <wp:docPr id="11279" name="Rectangle 11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1767" cy="53163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7BDE" w:rsidRDefault="009E7BDE" w:rsidP="007D2BE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99BFB6" id="Rectangle 11279" o:spid="_x0000_s1027" style="position:absolute;margin-left:0;margin-top:-23.25pt;width:611.15pt;height:4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" fillcolor="#5b9bd5 [3204]" strokecolor="#1f4d78 [1604]" strokeweight="1pt">
              <v:textbox>
                <w:txbxContent>
                  <w:p w:rsidR="009E7BDE" w:rsidRDefault="009E7BDE" w:rsidP="007D2BE3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018" w:rsidRDefault="00692018" w:rsidP="00CE1337">
      <w:pPr>
        <w:spacing w:after="0" w:line="240" w:lineRule="auto"/>
      </w:pPr>
      <w:r>
        <w:separator/>
      </w:r>
    </w:p>
  </w:footnote>
  <w:footnote w:type="continuationSeparator" w:id="0">
    <w:p w:rsidR="00692018" w:rsidRDefault="00692018" w:rsidP="00CE1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72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singleLevel"/>
    <w:tmpl w:val="0000000C"/>
    <w:name w:val="WW8Num13"/>
    <w:lvl w:ilvl="0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0000011"/>
    <w:multiLevelType w:val="multilevel"/>
    <w:tmpl w:val="00000011"/>
    <w:name w:val="WW8Num1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multi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24">
    <w:nsid w:val="00000019"/>
    <w:multiLevelType w:val="single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5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singleLevel"/>
    <w:tmpl w:val="0000001C"/>
    <w:name w:val="WW8Num29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8">
    <w:nsid w:val="0000001D"/>
    <w:multiLevelType w:val="single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9">
    <w:nsid w:val="02120E08"/>
    <w:multiLevelType w:val="hybridMultilevel"/>
    <w:tmpl w:val="A3100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6D9EC2D4">
      <w:start w:val="1"/>
      <w:numFmt w:val="lowerLetter"/>
      <w:lvlText w:val="%3."/>
      <w:lvlJc w:val="left"/>
      <w:pPr>
        <w:ind w:left="237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2E35E33"/>
    <w:multiLevelType w:val="hybridMultilevel"/>
    <w:tmpl w:val="7B00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AC0161C"/>
    <w:multiLevelType w:val="hybridMultilevel"/>
    <w:tmpl w:val="DC08C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B8D513E"/>
    <w:multiLevelType w:val="hybridMultilevel"/>
    <w:tmpl w:val="1F182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215AFD"/>
    <w:multiLevelType w:val="hybridMultilevel"/>
    <w:tmpl w:val="1FE6FE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7C60C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FD20BB5"/>
    <w:multiLevelType w:val="hybridMultilevel"/>
    <w:tmpl w:val="AF3E6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05A7EF3"/>
    <w:multiLevelType w:val="hybridMultilevel"/>
    <w:tmpl w:val="264CB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1993E35"/>
    <w:multiLevelType w:val="hybridMultilevel"/>
    <w:tmpl w:val="5CBE61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17A11FFD"/>
    <w:multiLevelType w:val="hybridMultilevel"/>
    <w:tmpl w:val="D29E9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86B6C1D"/>
    <w:multiLevelType w:val="hybridMultilevel"/>
    <w:tmpl w:val="D76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F52552"/>
    <w:multiLevelType w:val="hybridMultilevel"/>
    <w:tmpl w:val="0E0A1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1CE13A5"/>
    <w:multiLevelType w:val="hybridMultilevel"/>
    <w:tmpl w:val="1F208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4A05270"/>
    <w:multiLevelType w:val="hybridMultilevel"/>
    <w:tmpl w:val="A0264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6AA7B88"/>
    <w:multiLevelType w:val="hybridMultilevel"/>
    <w:tmpl w:val="C9242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E251C6"/>
    <w:multiLevelType w:val="hybridMultilevel"/>
    <w:tmpl w:val="52C26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BA08AF"/>
    <w:multiLevelType w:val="hybridMultilevel"/>
    <w:tmpl w:val="B8FC5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2F51E7A"/>
    <w:multiLevelType w:val="hybridMultilevel"/>
    <w:tmpl w:val="E88616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4AF6857"/>
    <w:multiLevelType w:val="hybridMultilevel"/>
    <w:tmpl w:val="320C4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5CB69A9"/>
    <w:multiLevelType w:val="hybridMultilevel"/>
    <w:tmpl w:val="FA1E18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2A5481"/>
    <w:multiLevelType w:val="hybridMultilevel"/>
    <w:tmpl w:val="789A2E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E7B476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8445011"/>
    <w:multiLevelType w:val="hybridMultilevel"/>
    <w:tmpl w:val="B2AE55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B531562"/>
    <w:multiLevelType w:val="hybridMultilevel"/>
    <w:tmpl w:val="2418E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C19557B"/>
    <w:multiLevelType w:val="hybridMultilevel"/>
    <w:tmpl w:val="38ACA8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2461D1"/>
    <w:multiLevelType w:val="hybridMultilevel"/>
    <w:tmpl w:val="B13E2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4B3223"/>
    <w:multiLevelType w:val="hybridMultilevel"/>
    <w:tmpl w:val="C63E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692B7B"/>
    <w:multiLevelType w:val="hybridMultilevel"/>
    <w:tmpl w:val="6C86B62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5">
    <w:nsid w:val="41DD6B01"/>
    <w:multiLevelType w:val="hybridMultilevel"/>
    <w:tmpl w:val="DE561C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29A7E72">
      <w:start w:val="1"/>
      <w:numFmt w:val="decimal"/>
      <w:lvlText w:val="%3."/>
      <w:lvlJc w:val="left"/>
      <w:pPr>
        <w:ind w:left="237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5747F1"/>
    <w:multiLevelType w:val="hybridMultilevel"/>
    <w:tmpl w:val="7390E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6EF7C29"/>
    <w:multiLevelType w:val="hybridMultilevel"/>
    <w:tmpl w:val="E52E9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BEC70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B6354A3"/>
    <w:multiLevelType w:val="hybridMultilevel"/>
    <w:tmpl w:val="6E62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1016BEF"/>
    <w:multiLevelType w:val="hybridMultilevel"/>
    <w:tmpl w:val="1870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40E5EE1"/>
    <w:multiLevelType w:val="hybridMultilevel"/>
    <w:tmpl w:val="4B3A80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87B34AA"/>
    <w:multiLevelType w:val="hybridMultilevel"/>
    <w:tmpl w:val="3EE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CAC6D75"/>
    <w:multiLevelType w:val="hybridMultilevel"/>
    <w:tmpl w:val="C3C044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8E280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25E6F41"/>
    <w:multiLevelType w:val="hybridMultilevel"/>
    <w:tmpl w:val="7F205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6CA6B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6D6941"/>
    <w:multiLevelType w:val="hybridMultilevel"/>
    <w:tmpl w:val="727683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215723"/>
    <w:multiLevelType w:val="hybridMultilevel"/>
    <w:tmpl w:val="0FC2C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B9C0D7D"/>
    <w:multiLevelType w:val="hybridMultilevel"/>
    <w:tmpl w:val="3546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BAC6556"/>
    <w:multiLevelType w:val="hybridMultilevel"/>
    <w:tmpl w:val="ABDE0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DE66ACC"/>
    <w:multiLevelType w:val="hybridMultilevel"/>
    <w:tmpl w:val="82883E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B47DDF"/>
    <w:multiLevelType w:val="singleLevel"/>
    <w:tmpl w:val="EE60952C"/>
    <w:lvl w:ilvl="0">
      <w:start w:val="1"/>
      <w:numFmt w:val="upperLetter"/>
      <w:pStyle w:val="Subtitl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786A4771"/>
    <w:multiLevelType w:val="hybridMultilevel"/>
    <w:tmpl w:val="D58AB2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1"/>
    </w:lvlOverride>
  </w:num>
  <w:num w:numId="2">
    <w:abstractNumId w:val="56"/>
  </w:num>
  <w:num w:numId="3">
    <w:abstractNumId w:val="65"/>
  </w:num>
  <w:num w:numId="4">
    <w:abstractNumId w:val="38"/>
  </w:num>
  <w:num w:numId="5">
    <w:abstractNumId w:val="46"/>
  </w:num>
  <w:num w:numId="6">
    <w:abstractNumId w:val="39"/>
  </w:num>
  <w:num w:numId="7">
    <w:abstractNumId w:val="63"/>
  </w:num>
  <w:num w:numId="8">
    <w:abstractNumId w:val="52"/>
  </w:num>
  <w:num w:numId="9">
    <w:abstractNumId w:val="30"/>
  </w:num>
  <w:num w:numId="10">
    <w:abstractNumId w:val="43"/>
  </w:num>
  <w:num w:numId="11">
    <w:abstractNumId w:val="55"/>
  </w:num>
  <w:num w:numId="12">
    <w:abstractNumId w:val="40"/>
  </w:num>
  <w:num w:numId="13">
    <w:abstractNumId w:val="53"/>
  </w:num>
  <w:num w:numId="14">
    <w:abstractNumId w:val="51"/>
  </w:num>
  <w:num w:numId="15">
    <w:abstractNumId w:val="48"/>
  </w:num>
  <w:num w:numId="16">
    <w:abstractNumId w:val="49"/>
  </w:num>
  <w:num w:numId="17">
    <w:abstractNumId w:val="29"/>
  </w:num>
  <w:num w:numId="18">
    <w:abstractNumId w:val="70"/>
  </w:num>
  <w:num w:numId="19">
    <w:abstractNumId w:val="37"/>
  </w:num>
  <w:num w:numId="20">
    <w:abstractNumId w:val="57"/>
  </w:num>
  <w:num w:numId="21">
    <w:abstractNumId w:val="54"/>
  </w:num>
  <w:num w:numId="22">
    <w:abstractNumId w:val="60"/>
  </w:num>
  <w:num w:numId="23">
    <w:abstractNumId w:val="35"/>
  </w:num>
  <w:num w:numId="24">
    <w:abstractNumId w:val="45"/>
  </w:num>
  <w:num w:numId="25">
    <w:abstractNumId w:val="62"/>
  </w:num>
  <w:num w:numId="26">
    <w:abstractNumId w:val="34"/>
  </w:num>
  <w:num w:numId="27">
    <w:abstractNumId w:val="33"/>
  </w:num>
  <w:num w:numId="28">
    <w:abstractNumId w:val="36"/>
  </w:num>
  <w:num w:numId="29">
    <w:abstractNumId w:val="68"/>
  </w:num>
  <w:num w:numId="30">
    <w:abstractNumId w:val="47"/>
  </w:num>
  <w:num w:numId="31">
    <w:abstractNumId w:val="64"/>
  </w:num>
  <w:num w:numId="32">
    <w:abstractNumId w:val="44"/>
  </w:num>
  <w:num w:numId="33">
    <w:abstractNumId w:val="31"/>
  </w:num>
  <w:num w:numId="34">
    <w:abstractNumId w:val="67"/>
  </w:num>
  <w:num w:numId="35">
    <w:abstractNumId w:val="32"/>
  </w:num>
  <w:num w:numId="36">
    <w:abstractNumId w:val="58"/>
  </w:num>
  <w:num w:numId="37">
    <w:abstractNumId w:val="66"/>
  </w:num>
  <w:num w:numId="38">
    <w:abstractNumId w:val="41"/>
  </w:num>
  <w:num w:numId="39">
    <w:abstractNumId w:val="42"/>
  </w:num>
  <w:num w:numId="40">
    <w:abstractNumId w:val="59"/>
  </w:num>
  <w:num w:numId="41">
    <w:abstractNumId w:val="61"/>
  </w:num>
  <w:num w:numId="42">
    <w:abstractNumId w:val="5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84"/>
    <w:rsid w:val="000016E2"/>
    <w:rsid w:val="00005FB2"/>
    <w:rsid w:val="000126C3"/>
    <w:rsid w:val="000138E6"/>
    <w:rsid w:val="00050F18"/>
    <w:rsid w:val="00061E07"/>
    <w:rsid w:val="00077C76"/>
    <w:rsid w:val="000A0BE2"/>
    <w:rsid w:val="000A2276"/>
    <w:rsid w:val="000D400B"/>
    <w:rsid w:val="000F2B3E"/>
    <w:rsid w:val="000F6EC6"/>
    <w:rsid w:val="00124086"/>
    <w:rsid w:val="001613AD"/>
    <w:rsid w:val="00162695"/>
    <w:rsid w:val="00172781"/>
    <w:rsid w:val="00187C30"/>
    <w:rsid w:val="001A1C57"/>
    <w:rsid w:val="001A5DFF"/>
    <w:rsid w:val="001C1464"/>
    <w:rsid w:val="001E0C8D"/>
    <w:rsid w:val="001F6199"/>
    <w:rsid w:val="00203821"/>
    <w:rsid w:val="00222689"/>
    <w:rsid w:val="00230F1B"/>
    <w:rsid w:val="00237569"/>
    <w:rsid w:val="002502A0"/>
    <w:rsid w:val="0025711F"/>
    <w:rsid w:val="0027023B"/>
    <w:rsid w:val="002871A4"/>
    <w:rsid w:val="002E462F"/>
    <w:rsid w:val="00315018"/>
    <w:rsid w:val="0032623D"/>
    <w:rsid w:val="00337725"/>
    <w:rsid w:val="00343671"/>
    <w:rsid w:val="003578AA"/>
    <w:rsid w:val="00363F6D"/>
    <w:rsid w:val="003820E4"/>
    <w:rsid w:val="00396114"/>
    <w:rsid w:val="003A46A6"/>
    <w:rsid w:val="003B0324"/>
    <w:rsid w:val="003F3FBB"/>
    <w:rsid w:val="00401E6D"/>
    <w:rsid w:val="004141FF"/>
    <w:rsid w:val="00430424"/>
    <w:rsid w:val="00446BD1"/>
    <w:rsid w:val="004577D0"/>
    <w:rsid w:val="004F5F5D"/>
    <w:rsid w:val="004F5FC5"/>
    <w:rsid w:val="00501F9E"/>
    <w:rsid w:val="005348D6"/>
    <w:rsid w:val="00535A85"/>
    <w:rsid w:val="0054170E"/>
    <w:rsid w:val="00561D4F"/>
    <w:rsid w:val="00571858"/>
    <w:rsid w:val="005877A6"/>
    <w:rsid w:val="00596CE4"/>
    <w:rsid w:val="005B1473"/>
    <w:rsid w:val="005C182A"/>
    <w:rsid w:val="005C1C25"/>
    <w:rsid w:val="005F30C3"/>
    <w:rsid w:val="005F4553"/>
    <w:rsid w:val="00602D39"/>
    <w:rsid w:val="00617B6F"/>
    <w:rsid w:val="00624797"/>
    <w:rsid w:val="0064239F"/>
    <w:rsid w:val="00652DA6"/>
    <w:rsid w:val="00692018"/>
    <w:rsid w:val="00694BB6"/>
    <w:rsid w:val="006C0363"/>
    <w:rsid w:val="006E3699"/>
    <w:rsid w:val="00726496"/>
    <w:rsid w:val="007265BD"/>
    <w:rsid w:val="00726E80"/>
    <w:rsid w:val="00740DD0"/>
    <w:rsid w:val="0077160C"/>
    <w:rsid w:val="0079060E"/>
    <w:rsid w:val="007A0194"/>
    <w:rsid w:val="007A24EA"/>
    <w:rsid w:val="007C3564"/>
    <w:rsid w:val="007D2BE3"/>
    <w:rsid w:val="007E4731"/>
    <w:rsid w:val="007F2355"/>
    <w:rsid w:val="007F4F1F"/>
    <w:rsid w:val="007F67F9"/>
    <w:rsid w:val="00805C0C"/>
    <w:rsid w:val="008134D0"/>
    <w:rsid w:val="00826623"/>
    <w:rsid w:val="008712FA"/>
    <w:rsid w:val="00883EA7"/>
    <w:rsid w:val="00890FAC"/>
    <w:rsid w:val="008A760A"/>
    <w:rsid w:val="008C4E6E"/>
    <w:rsid w:val="008E1D50"/>
    <w:rsid w:val="008E1DF8"/>
    <w:rsid w:val="008F4BD3"/>
    <w:rsid w:val="00900D75"/>
    <w:rsid w:val="0092412D"/>
    <w:rsid w:val="00933A67"/>
    <w:rsid w:val="009673D5"/>
    <w:rsid w:val="009B1A35"/>
    <w:rsid w:val="009B5ACF"/>
    <w:rsid w:val="009D34F4"/>
    <w:rsid w:val="009D5660"/>
    <w:rsid w:val="009D6EA5"/>
    <w:rsid w:val="009E7BDE"/>
    <w:rsid w:val="009F322C"/>
    <w:rsid w:val="00A07B42"/>
    <w:rsid w:val="00A323C0"/>
    <w:rsid w:val="00A445A6"/>
    <w:rsid w:val="00A45315"/>
    <w:rsid w:val="00A547EB"/>
    <w:rsid w:val="00A81D85"/>
    <w:rsid w:val="00AA77EC"/>
    <w:rsid w:val="00AC4153"/>
    <w:rsid w:val="00AD6E65"/>
    <w:rsid w:val="00AF5AEF"/>
    <w:rsid w:val="00AF75E7"/>
    <w:rsid w:val="00B150B3"/>
    <w:rsid w:val="00B17BB4"/>
    <w:rsid w:val="00B541F6"/>
    <w:rsid w:val="00B62E25"/>
    <w:rsid w:val="00B65B53"/>
    <w:rsid w:val="00B85293"/>
    <w:rsid w:val="00B93501"/>
    <w:rsid w:val="00BA56A4"/>
    <w:rsid w:val="00BA7B33"/>
    <w:rsid w:val="00BB1716"/>
    <w:rsid w:val="00BB3A70"/>
    <w:rsid w:val="00BB53F2"/>
    <w:rsid w:val="00BE03DE"/>
    <w:rsid w:val="00BE379E"/>
    <w:rsid w:val="00BE6CFA"/>
    <w:rsid w:val="00C04106"/>
    <w:rsid w:val="00C206E3"/>
    <w:rsid w:val="00C2222D"/>
    <w:rsid w:val="00C24C6D"/>
    <w:rsid w:val="00C30F01"/>
    <w:rsid w:val="00C3705C"/>
    <w:rsid w:val="00C43036"/>
    <w:rsid w:val="00C46BC3"/>
    <w:rsid w:val="00C5104A"/>
    <w:rsid w:val="00C547DA"/>
    <w:rsid w:val="00C80FD1"/>
    <w:rsid w:val="00C95874"/>
    <w:rsid w:val="00CA4913"/>
    <w:rsid w:val="00CB6EC7"/>
    <w:rsid w:val="00CD1830"/>
    <w:rsid w:val="00CD53D4"/>
    <w:rsid w:val="00CE1337"/>
    <w:rsid w:val="00CE573A"/>
    <w:rsid w:val="00D02DDD"/>
    <w:rsid w:val="00D337C6"/>
    <w:rsid w:val="00D50914"/>
    <w:rsid w:val="00D8640E"/>
    <w:rsid w:val="00D97A0F"/>
    <w:rsid w:val="00DA24F1"/>
    <w:rsid w:val="00DA5B9F"/>
    <w:rsid w:val="00DA6BB7"/>
    <w:rsid w:val="00DA74A6"/>
    <w:rsid w:val="00DB0560"/>
    <w:rsid w:val="00DB4FD2"/>
    <w:rsid w:val="00DC4B23"/>
    <w:rsid w:val="00E0026B"/>
    <w:rsid w:val="00E01C20"/>
    <w:rsid w:val="00E07141"/>
    <w:rsid w:val="00E149E7"/>
    <w:rsid w:val="00E2103D"/>
    <w:rsid w:val="00E27244"/>
    <w:rsid w:val="00E71BD5"/>
    <w:rsid w:val="00E90DE1"/>
    <w:rsid w:val="00EA02C9"/>
    <w:rsid w:val="00EB2FB9"/>
    <w:rsid w:val="00ED5ABC"/>
    <w:rsid w:val="00EE09F6"/>
    <w:rsid w:val="00EE7E29"/>
    <w:rsid w:val="00F1097C"/>
    <w:rsid w:val="00F13B3D"/>
    <w:rsid w:val="00F208BB"/>
    <w:rsid w:val="00F32746"/>
    <w:rsid w:val="00F33083"/>
    <w:rsid w:val="00F34D37"/>
    <w:rsid w:val="00F35CCB"/>
    <w:rsid w:val="00F36849"/>
    <w:rsid w:val="00F41444"/>
    <w:rsid w:val="00F50BE3"/>
    <w:rsid w:val="00F879FA"/>
    <w:rsid w:val="00FB6BCF"/>
    <w:rsid w:val="00FD1FED"/>
    <w:rsid w:val="00FE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9B8A972-B12D-4EFC-AEAE-A33C4CFE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9E7"/>
    <w:pPr>
      <w:spacing w:after="200" w:line="276" w:lineRule="auto"/>
    </w:pPr>
    <w:rPr>
      <w:lang w:val="id-ID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E149E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10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10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47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1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337"/>
  </w:style>
  <w:style w:type="paragraph" w:styleId="Footer">
    <w:name w:val="footer"/>
    <w:basedOn w:val="Normal"/>
    <w:link w:val="FooterChar"/>
    <w:uiPriority w:val="99"/>
    <w:unhideWhenUsed/>
    <w:rsid w:val="00CE1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337"/>
  </w:style>
  <w:style w:type="table" w:styleId="GridTable4">
    <w:name w:val="Grid Table 4"/>
    <w:basedOn w:val="TableNormal"/>
    <w:uiPriority w:val="49"/>
    <w:rsid w:val="00F879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9"/>
    <w:semiHidden/>
    <w:rsid w:val="00E149E7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4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49E7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149E7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149E7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link w:val="SubtitleChar"/>
    <w:uiPriority w:val="99"/>
    <w:qFormat/>
    <w:rsid w:val="00E149E7"/>
    <w:pPr>
      <w:numPr>
        <w:numId w:val="1"/>
      </w:numPr>
      <w:spacing w:after="0" w:line="480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E149E7"/>
    <w:rPr>
      <w:rFonts w:ascii="Arial" w:eastAsia="Times New Roman" w:hAnsi="Arial" w:cs="Arial"/>
      <w:b/>
      <w:bCs/>
      <w:sz w:val="24"/>
      <w:szCs w:val="24"/>
      <w:lang w:val="id-ID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149E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149E7"/>
    <w:rPr>
      <w:rFonts w:ascii="Times New Roman" w:eastAsia="Times New Roman" w:hAnsi="Times New Roman"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149E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49E7"/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9E7"/>
    <w:rPr>
      <w:rFonts w:ascii="Tahoma" w:hAnsi="Tahoma" w:cs="Tahoma"/>
      <w:sz w:val="16"/>
      <w:szCs w:val="16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E149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9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68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9480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2787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75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78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1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8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24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333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7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016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96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2790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682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155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1701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510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99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1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06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3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064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1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1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4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918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60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43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74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0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72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79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1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84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19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6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5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80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41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6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0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646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08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5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21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760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56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31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1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60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4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4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7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7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5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49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6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9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182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43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26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6153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45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93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881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031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76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519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7640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8757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2174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3030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197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9184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9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1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8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1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59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7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4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5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3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3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7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7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4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90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8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3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5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2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0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8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2531">
          <w:marLeft w:val="0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62">
          <w:marLeft w:val="0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4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6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8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171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6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464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28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134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803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400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256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79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45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112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347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963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0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1038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952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92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5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80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60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516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111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96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9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7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7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75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4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65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0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6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6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1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8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7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98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53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7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08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9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62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42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8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0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81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0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3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8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13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9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09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88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9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1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5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80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10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62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72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09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5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359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0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3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89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8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373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1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5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8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573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9060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55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975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68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31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40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83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04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15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401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41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24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8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5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81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27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5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6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9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5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02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1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199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12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178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9643">
          <w:marLeft w:val="348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7440">
          <w:marLeft w:val="348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199">
          <w:marLeft w:val="348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639">
          <w:marLeft w:val="348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7223">
          <w:marLeft w:val="348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3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6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36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15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2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4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40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46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07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84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5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7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3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7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48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4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230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269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9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36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03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1962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2125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214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613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3710">
          <w:marLeft w:val="27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263">
          <w:marLeft w:val="27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148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83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2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72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508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273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91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4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8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1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3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7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9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7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4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3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4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873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004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362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75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7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0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7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39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09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0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6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8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6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3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79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022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88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35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0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59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3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53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44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83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263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8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96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84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7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40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5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66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459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03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22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96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127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8591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11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0131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136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202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73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168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3443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7930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8872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1133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2712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702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73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953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9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9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5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4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6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27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802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626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94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759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709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18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1001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0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6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0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0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754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17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4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689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37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4776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66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21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04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940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809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81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324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8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6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0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7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35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33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42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7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1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64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30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79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5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3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0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90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988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492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7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211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609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674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8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6868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5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132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2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203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8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94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44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8370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10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0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6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83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75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024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1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3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0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6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3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6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0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4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660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0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3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9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191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833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734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7834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193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873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30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9501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8164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179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967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830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574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272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071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97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1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3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3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9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8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5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133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8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1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16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72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06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6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05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0979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133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50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89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3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77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8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8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4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6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0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8648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319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325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48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983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868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925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436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85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3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89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36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6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7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5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1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04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7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6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1672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970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5145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2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7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3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5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92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62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75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90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62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4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28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247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158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097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56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87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76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231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93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0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614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147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120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3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3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50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99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14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773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3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78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4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2488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8560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977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7419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2294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2190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935">
          <w:marLeft w:val="80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3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6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40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66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9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520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5801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93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907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21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27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551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252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21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36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6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30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203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256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648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70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1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8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0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627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20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90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1090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398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5753">
          <w:marLeft w:val="155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9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56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7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0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3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8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63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1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3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11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39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40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7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232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3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38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10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64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3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4930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077">
          <w:marLeft w:val="72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445">
          <w:marLeft w:val="72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680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4998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437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4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7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2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48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521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0964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5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50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78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4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8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9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4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4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4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8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0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6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2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1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2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0" Type="http://schemas.openxmlformats.org/officeDocument/2006/relationships/image" Target="media/image13.png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71629-080D-48BB-B3F8-51DC70D5D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43</Pages>
  <Words>3783</Words>
  <Characters>21567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FaniApriliani</dc:creator>
  <cp:keywords/>
  <dc:description/>
  <cp:lastModifiedBy>Doni</cp:lastModifiedBy>
  <cp:revision>83</cp:revision>
  <dcterms:created xsi:type="dcterms:W3CDTF">2016-10-02T11:53:00Z</dcterms:created>
  <dcterms:modified xsi:type="dcterms:W3CDTF">2016-10-02T13:25:00Z</dcterms:modified>
</cp:coreProperties>
</file>