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0AD" w:rsidRPr="00F442CB" w:rsidRDefault="005650AD" w:rsidP="00F442CB">
      <w:pPr>
        <w:spacing w:after="0" w:line="360" w:lineRule="auto"/>
        <w:jc w:val="center"/>
        <w:rPr>
          <w:b/>
          <w:sz w:val="24"/>
          <w:szCs w:val="24"/>
        </w:rPr>
      </w:pPr>
      <w:r w:rsidRPr="00F442CB">
        <w:rPr>
          <w:b/>
          <w:sz w:val="24"/>
          <w:szCs w:val="24"/>
        </w:rPr>
        <w:t>Pertemuan 1</w:t>
      </w:r>
    </w:p>
    <w:p w:rsidR="005650AD" w:rsidRDefault="005650AD" w:rsidP="00F442CB">
      <w:pPr>
        <w:spacing w:after="0" w:line="360" w:lineRule="auto"/>
        <w:jc w:val="center"/>
        <w:rPr>
          <w:b/>
          <w:sz w:val="24"/>
          <w:szCs w:val="24"/>
        </w:rPr>
      </w:pPr>
      <w:r w:rsidRPr="00F442CB">
        <w:rPr>
          <w:b/>
          <w:sz w:val="24"/>
          <w:szCs w:val="24"/>
        </w:rPr>
        <w:t>PENGANTAR URBANISASI DAN KEPENDUDUKAN</w:t>
      </w:r>
    </w:p>
    <w:p w:rsidR="00F442CB" w:rsidRPr="00F442CB" w:rsidRDefault="00F442CB" w:rsidP="00F442CB">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 xml:space="preserve">LATAR BELAKANG </w:t>
      </w:r>
    </w:p>
    <w:p w:rsidR="005650AD" w:rsidRPr="00F442CB" w:rsidRDefault="005650AD" w:rsidP="00C0189F">
      <w:pPr>
        <w:pStyle w:val="ListParagraph"/>
        <w:numPr>
          <w:ilvl w:val="0"/>
          <w:numId w:val="2"/>
        </w:numPr>
        <w:spacing w:after="0" w:line="360" w:lineRule="auto"/>
        <w:jc w:val="both"/>
        <w:rPr>
          <w:sz w:val="24"/>
          <w:szCs w:val="24"/>
        </w:rPr>
      </w:pPr>
      <w:r w:rsidRPr="00F442CB">
        <w:rPr>
          <w:sz w:val="24"/>
          <w:szCs w:val="24"/>
        </w:rPr>
        <w:t>Penduduk perkotaan di Indonesia mengalami pertumbuhan yang sangat pesat dibandingkan dengan pertumbuhan penduduk diperdesaan pertumbuhan penduduk di perdesaan.</w:t>
      </w:r>
    </w:p>
    <w:p w:rsidR="00F442CB" w:rsidRPr="00F442CB" w:rsidRDefault="005650AD" w:rsidP="00C0189F">
      <w:pPr>
        <w:pStyle w:val="ListParagraph"/>
        <w:numPr>
          <w:ilvl w:val="0"/>
          <w:numId w:val="2"/>
        </w:numPr>
        <w:spacing w:after="0" w:line="360" w:lineRule="auto"/>
        <w:jc w:val="both"/>
        <w:rPr>
          <w:sz w:val="24"/>
          <w:szCs w:val="24"/>
        </w:rPr>
      </w:pPr>
      <w:r w:rsidRPr="00F442CB">
        <w:rPr>
          <w:sz w:val="24"/>
          <w:szCs w:val="24"/>
        </w:rPr>
        <w:t xml:space="preserve"> Pertumbuhan penduduk yang sangat pesat diperkotaan disebabkan oleh adanya urbanisasi.</w:t>
      </w:r>
    </w:p>
    <w:p w:rsidR="005650AD" w:rsidRPr="00F442CB" w:rsidRDefault="005650AD" w:rsidP="00F442CB">
      <w:pPr>
        <w:spacing w:after="0" w:line="360" w:lineRule="auto"/>
        <w:jc w:val="both"/>
        <w:rPr>
          <w:b/>
          <w:sz w:val="24"/>
          <w:szCs w:val="24"/>
        </w:rPr>
      </w:pPr>
      <w:r w:rsidRPr="00F442CB">
        <w:rPr>
          <w:b/>
          <w:sz w:val="24"/>
          <w:szCs w:val="24"/>
        </w:rPr>
        <w:t>TUJUAN INSTRUKSIONAL UMUM</w:t>
      </w:r>
    </w:p>
    <w:p w:rsidR="00F442CB" w:rsidRPr="00F442CB" w:rsidRDefault="005650AD" w:rsidP="00F442CB">
      <w:pPr>
        <w:spacing w:after="0" w:line="360" w:lineRule="auto"/>
        <w:jc w:val="both"/>
        <w:rPr>
          <w:sz w:val="24"/>
          <w:szCs w:val="24"/>
        </w:rPr>
      </w:pPr>
      <w:r w:rsidRPr="00F442CB">
        <w:rPr>
          <w:sz w:val="24"/>
          <w:szCs w:val="24"/>
        </w:rPr>
        <w:t>Mahasiswa diharapkan mampu memahami urbanisasi dan kependudukan untuk kepentingan perencanaan wilayah dan kota perencanaan wilayah dan kota.</w:t>
      </w:r>
    </w:p>
    <w:p w:rsidR="005650AD" w:rsidRPr="00F442CB" w:rsidRDefault="005650AD" w:rsidP="00F442CB">
      <w:pPr>
        <w:spacing w:after="0" w:line="360" w:lineRule="auto"/>
        <w:jc w:val="both"/>
        <w:rPr>
          <w:b/>
          <w:sz w:val="24"/>
          <w:szCs w:val="24"/>
        </w:rPr>
      </w:pPr>
      <w:r w:rsidRPr="00F442CB">
        <w:rPr>
          <w:b/>
          <w:sz w:val="24"/>
          <w:szCs w:val="24"/>
        </w:rPr>
        <w:t>TUJUAN INSTRUKSIONAL KHUSUS</w:t>
      </w:r>
    </w:p>
    <w:p w:rsidR="005650AD" w:rsidRPr="00F442CB" w:rsidRDefault="005650AD" w:rsidP="00C0189F">
      <w:pPr>
        <w:pStyle w:val="ListParagraph"/>
        <w:numPr>
          <w:ilvl w:val="0"/>
          <w:numId w:val="3"/>
        </w:numPr>
        <w:spacing w:after="0" w:line="360" w:lineRule="auto"/>
        <w:jc w:val="both"/>
        <w:rPr>
          <w:sz w:val="24"/>
          <w:szCs w:val="24"/>
        </w:rPr>
      </w:pPr>
      <w:r w:rsidRPr="00F442CB">
        <w:rPr>
          <w:sz w:val="24"/>
          <w:szCs w:val="24"/>
        </w:rPr>
        <w:t xml:space="preserve">Mahasiswa mampu memahami urbanisasi. </w:t>
      </w:r>
    </w:p>
    <w:p w:rsidR="005650AD" w:rsidRPr="00F442CB" w:rsidRDefault="005650AD" w:rsidP="00C0189F">
      <w:pPr>
        <w:pStyle w:val="ListParagraph"/>
        <w:numPr>
          <w:ilvl w:val="0"/>
          <w:numId w:val="3"/>
        </w:numPr>
        <w:spacing w:after="0" w:line="360" w:lineRule="auto"/>
        <w:jc w:val="both"/>
        <w:rPr>
          <w:sz w:val="24"/>
          <w:szCs w:val="24"/>
        </w:rPr>
      </w:pPr>
      <w:r w:rsidRPr="00F442CB">
        <w:rPr>
          <w:sz w:val="24"/>
          <w:szCs w:val="24"/>
        </w:rPr>
        <w:t>Mahasiswa mampu memahami  data kependudukan.</w:t>
      </w:r>
    </w:p>
    <w:p w:rsidR="005650AD" w:rsidRPr="00F442CB" w:rsidRDefault="005650AD" w:rsidP="00C0189F">
      <w:pPr>
        <w:pStyle w:val="ListParagraph"/>
        <w:numPr>
          <w:ilvl w:val="0"/>
          <w:numId w:val="3"/>
        </w:numPr>
        <w:spacing w:after="0" w:line="360" w:lineRule="auto"/>
        <w:jc w:val="both"/>
        <w:rPr>
          <w:sz w:val="24"/>
          <w:szCs w:val="24"/>
        </w:rPr>
      </w:pPr>
      <w:r w:rsidRPr="00F442CB">
        <w:rPr>
          <w:sz w:val="24"/>
          <w:szCs w:val="24"/>
        </w:rPr>
        <w:t xml:space="preserve">Mahasiswa mampu mengolah data kependudukan. </w:t>
      </w:r>
    </w:p>
    <w:p w:rsidR="005650AD" w:rsidRPr="00F442CB" w:rsidRDefault="005650AD" w:rsidP="00C0189F">
      <w:pPr>
        <w:pStyle w:val="ListParagraph"/>
        <w:numPr>
          <w:ilvl w:val="0"/>
          <w:numId w:val="3"/>
        </w:numPr>
        <w:spacing w:after="0" w:line="360" w:lineRule="auto"/>
        <w:jc w:val="both"/>
        <w:rPr>
          <w:sz w:val="24"/>
          <w:szCs w:val="24"/>
        </w:rPr>
      </w:pPr>
      <w:r w:rsidRPr="00F442CB">
        <w:rPr>
          <w:sz w:val="24"/>
          <w:szCs w:val="24"/>
        </w:rPr>
        <w:t>Mahasiswa mampu menganalisis aspek kddkdktk kependudukan dan menerapkannya untuk kepentingan perencanaan wilayah dan kota.</w:t>
      </w:r>
    </w:p>
    <w:p w:rsidR="005650AD" w:rsidRPr="00F442CB" w:rsidRDefault="00F442CB" w:rsidP="00F442CB">
      <w:pPr>
        <w:spacing w:after="0" w:line="360" w:lineRule="auto"/>
        <w:jc w:val="both"/>
        <w:rPr>
          <w:b/>
          <w:sz w:val="24"/>
          <w:szCs w:val="24"/>
        </w:rPr>
      </w:pPr>
      <w:r w:rsidRPr="00F442CB">
        <w:rPr>
          <w:noProof/>
          <w:sz w:val="24"/>
          <w:szCs w:val="24"/>
        </w:rPr>
        <w:drawing>
          <wp:anchor distT="0" distB="0" distL="114300" distR="114300" simplePos="0" relativeHeight="251658240" behindDoc="0" locked="0" layoutInCell="1" allowOverlap="1" wp14:anchorId="12969EC0" wp14:editId="3754D795">
            <wp:simplePos x="0" y="0"/>
            <wp:positionH relativeFrom="margin">
              <wp:align>left</wp:align>
            </wp:positionH>
            <wp:positionV relativeFrom="paragraph">
              <wp:posOffset>278130</wp:posOffset>
            </wp:positionV>
            <wp:extent cx="4347210" cy="2701925"/>
            <wp:effectExtent l="0" t="0" r="0" b="3175"/>
            <wp:wrapSquare wrapText="bothSides"/>
            <wp:docPr id="1" name="Picture 1" descr="C:\Users\DONI\Desktop\urbanisasi 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I\Desktop\urbanisasi sc\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210"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0AD" w:rsidRPr="00F442CB">
        <w:rPr>
          <w:b/>
          <w:sz w:val="24"/>
          <w:szCs w:val="24"/>
        </w:rPr>
        <w:t>JADWAL PERTEMUAN</w:t>
      </w:r>
    </w:p>
    <w:p w:rsidR="005650AD" w:rsidRPr="00F442CB" w:rsidRDefault="005650AD"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F442CB" w:rsidRDefault="00F442CB" w:rsidP="00F442CB">
      <w:pPr>
        <w:spacing w:after="0" w:line="360" w:lineRule="auto"/>
        <w:jc w:val="both"/>
        <w:rPr>
          <w:sz w:val="24"/>
          <w:szCs w:val="24"/>
        </w:rPr>
      </w:pPr>
    </w:p>
    <w:p w:rsidR="005650AD" w:rsidRPr="00F442CB" w:rsidRDefault="005650AD" w:rsidP="00F442CB">
      <w:pPr>
        <w:spacing w:after="0" w:line="360" w:lineRule="auto"/>
        <w:jc w:val="both"/>
        <w:rPr>
          <w:b/>
          <w:sz w:val="24"/>
          <w:szCs w:val="24"/>
        </w:rPr>
      </w:pPr>
      <w:r w:rsidRPr="00F442CB">
        <w:rPr>
          <w:b/>
          <w:sz w:val="24"/>
          <w:szCs w:val="24"/>
        </w:rPr>
        <w:lastRenderedPageBreak/>
        <w:t>REFERENSI</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BagoesIda2000DemogafiUmumYogyakarta;PustakaPelajar</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Tim Demografi FE-UI, 1981, Dasar-dasar Demografi, Jakarta : Lembaga Demografi FE-UI.</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Aris Ananta, 1990, Ekonomi Sumber Daya Manusia, Jakarta : Lembaga Demografi FE UI Lembaga Demografi FE-UI.</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Daljoeni, 1981, Masalah Penduduk dalam Fakta dan Angka, Bandung: Alumni.</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David Lucas (et al), 1995,diterjemahkan oleh Ninbakti S, dan  j, Riningsih S, : Pengantar Kependudukan, Yogyakarta : Gajah Mada University Press.</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Barclay, George W. 1983, Teknik Analisis Kependudukan, Diterjemahkan oleh Rozy Munir dan Budiarto, Jakarta. PT Bina jy, Aksara</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Boque, Donald J. Principle of Demography, John Wiley and Sons Inc. Jakarta; Lembaga Penerbit FE UI.</w:t>
      </w:r>
    </w:p>
    <w:p w:rsidR="005650AD" w:rsidRPr="00F442CB" w:rsidRDefault="005650AD" w:rsidP="00C0189F">
      <w:pPr>
        <w:pStyle w:val="ListParagraph"/>
        <w:numPr>
          <w:ilvl w:val="0"/>
          <w:numId w:val="4"/>
        </w:numPr>
        <w:spacing w:after="0" w:line="360" w:lineRule="auto"/>
        <w:jc w:val="both"/>
        <w:rPr>
          <w:sz w:val="24"/>
          <w:szCs w:val="24"/>
        </w:rPr>
      </w:pPr>
      <w:r w:rsidRPr="00F442CB">
        <w:rPr>
          <w:sz w:val="24"/>
          <w:szCs w:val="24"/>
        </w:rPr>
        <w:t>Goldscheifer, C. 1985, Populasi, Modernisasi, dan Struktur Sosial, (terjemahan) Jakarta, Rajawal</w:t>
      </w:r>
    </w:p>
    <w:p w:rsidR="005650AD" w:rsidRPr="00F442CB" w:rsidRDefault="005650AD" w:rsidP="00F442CB">
      <w:pPr>
        <w:spacing w:after="0" w:line="360" w:lineRule="auto"/>
        <w:jc w:val="both"/>
        <w:rPr>
          <w:sz w:val="24"/>
          <w:szCs w:val="24"/>
        </w:rPr>
      </w:pPr>
    </w:p>
    <w:p w:rsidR="005650AD" w:rsidRPr="008A42EA" w:rsidRDefault="005650AD" w:rsidP="00F442CB">
      <w:pPr>
        <w:spacing w:after="0" w:line="360" w:lineRule="auto"/>
        <w:jc w:val="both"/>
        <w:rPr>
          <w:b/>
          <w:sz w:val="24"/>
          <w:szCs w:val="24"/>
        </w:rPr>
      </w:pPr>
      <w:r w:rsidRPr="008A42EA">
        <w:rPr>
          <w:b/>
          <w:sz w:val="24"/>
          <w:szCs w:val="24"/>
        </w:rPr>
        <w:t>PENILAIAN</w:t>
      </w:r>
    </w:p>
    <w:p w:rsidR="005650AD" w:rsidRPr="00F442CB" w:rsidRDefault="005650AD" w:rsidP="00F442CB">
      <w:pPr>
        <w:spacing w:after="0" w:line="360" w:lineRule="auto"/>
        <w:jc w:val="both"/>
        <w:rPr>
          <w:sz w:val="24"/>
          <w:szCs w:val="24"/>
        </w:rPr>
      </w:pPr>
      <w:r w:rsidRPr="00F442CB">
        <w:rPr>
          <w:sz w:val="24"/>
          <w:szCs w:val="24"/>
        </w:rPr>
        <w:t>Kehadiran  (Keaktifan)</w:t>
      </w:r>
      <w:r w:rsidRPr="00F442CB">
        <w:rPr>
          <w:sz w:val="24"/>
          <w:szCs w:val="24"/>
        </w:rPr>
        <w:tab/>
        <w:t>10%</w:t>
      </w:r>
    </w:p>
    <w:p w:rsidR="005650AD" w:rsidRPr="00F442CB" w:rsidRDefault="005650AD" w:rsidP="00F442CB">
      <w:pPr>
        <w:spacing w:after="0" w:line="360" w:lineRule="auto"/>
        <w:jc w:val="both"/>
        <w:rPr>
          <w:sz w:val="24"/>
          <w:szCs w:val="24"/>
        </w:rPr>
      </w:pPr>
      <w:r w:rsidRPr="00F442CB">
        <w:rPr>
          <w:sz w:val="24"/>
          <w:szCs w:val="24"/>
        </w:rPr>
        <w:t>Ujian Tengah Semester</w:t>
      </w:r>
      <w:r w:rsidRPr="00F442CB">
        <w:rPr>
          <w:sz w:val="24"/>
          <w:szCs w:val="24"/>
        </w:rPr>
        <w:tab/>
        <w:t>30%</w:t>
      </w:r>
    </w:p>
    <w:p w:rsidR="005650AD" w:rsidRPr="00F442CB" w:rsidRDefault="005650AD" w:rsidP="00F442CB">
      <w:pPr>
        <w:spacing w:after="0" w:line="360" w:lineRule="auto"/>
        <w:jc w:val="both"/>
        <w:rPr>
          <w:sz w:val="24"/>
          <w:szCs w:val="24"/>
        </w:rPr>
      </w:pPr>
      <w:r w:rsidRPr="00F442CB">
        <w:rPr>
          <w:sz w:val="24"/>
          <w:szCs w:val="24"/>
        </w:rPr>
        <w:t>Ujian Akhir Semester</w:t>
      </w:r>
      <w:r w:rsidRPr="00F442CB">
        <w:rPr>
          <w:sz w:val="24"/>
          <w:szCs w:val="24"/>
        </w:rPr>
        <w:tab/>
      </w:r>
      <w:r w:rsidRPr="00F442CB">
        <w:rPr>
          <w:sz w:val="24"/>
          <w:szCs w:val="24"/>
        </w:rPr>
        <w:tab/>
        <w:t xml:space="preserve">30% </w:t>
      </w:r>
    </w:p>
    <w:p w:rsidR="005650AD" w:rsidRPr="00F442CB" w:rsidRDefault="005650AD" w:rsidP="00F442CB">
      <w:pPr>
        <w:spacing w:after="0" w:line="360" w:lineRule="auto"/>
        <w:jc w:val="both"/>
        <w:rPr>
          <w:sz w:val="24"/>
          <w:szCs w:val="24"/>
        </w:rPr>
      </w:pPr>
      <w:r w:rsidRPr="00F442CB">
        <w:rPr>
          <w:sz w:val="24"/>
          <w:szCs w:val="24"/>
        </w:rPr>
        <w:t>Tugas</w:t>
      </w:r>
      <w:r w:rsidRPr="00F442CB">
        <w:rPr>
          <w:sz w:val="24"/>
          <w:szCs w:val="24"/>
        </w:rPr>
        <w:tab/>
      </w:r>
      <w:r w:rsidRPr="00F442CB">
        <w:rPr>
          <w:sz w:val="24"/>
          <w:szCs w:val="24"/>
        </w:rPr>
        <w:tab/>
      </w:r>
      <w:r w:rsidRPr="00F442CB">
        <w:rPr>
          <w:sz w:val="24"/>
          <w:szCs w:val="24"/>
        </w:rPr>
        <w:tab/>
      </w:r>
      <w:r w:rsidRPr="00F442CB">
        <w:rPr>
          <w:sz w:val="24"/>
          <w:szCs w:val="24"/>
        </w:rPr>
        <w:tab/>
        <w:t>30%</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Default="005650AD" w:rsidP="00F442CB">
      <w:pPr>
        <w:spacing w:after="0" w:line="360" w:lineRule="auto"/>
        <w:jc w:val="both"/>
        <w:rPr>
          <w:sz w:val="24"/>
          <w:szCs w:val="24"/>
        </w:rPr>
      </w:pPr>
    </w:p>
    <w:p w:rsidR="008A42EA" w:rsidRDefault="008A42EA" w:rsidP="00F442CB">
      <w:pPr>
        <w:spacing w:after="0" w:line="360" w:lineRule="auto"/>
        <w:jc w:val="both"/>
        <w:rPr>
          <w:sz w:val="24"/>
          <w:szCs w:val="24"/>
        </w:rPr>
      </w:pPr>
    </w:p>
    <w:p w:rsidR="008A42EA" w:rsidRDefault="008A42EA" w:rsidP="00F442CB">
      <w:pPr>
        <w:spacing w:after="0" w:line="360" w:lineRule="auto"/>
        <w:jc w:val="both"/>
        <w:rPr>
          <w:sz w:val="24"/>
          <w:szCs w:val="24"/>
        </w:rPr>
      </w:pPr>
    </w:p>
    <w:p w:rsidR="008A42EA" w:rsidRDefault="008A42EA" w:rsidP="00F442CB">
      <w:pPr>
        <w:spacing w:after="0" w:line="360" w:lineRule="auto"/>
        <w:jc w:val="both"/>
        <w:rPr>
          <w:sz w:val="24"/>
          <w:szCs w:val="24"/>
        </w:rPr>
      </w:pPr>
    </w:p>
    <w:p w:rsidR="008A42EA" w:rsidRPr="00F442CB" w:rsidRDefault="008A42EA" w:rsidP="00F442CB">
      <w:pPr>
        <w:spacing w:after="0" w:line="360" w:lineRule="auto"/>
        <w:jc w:val="both"/>
        <w:rPr>
          <w:sz w:val="24"/>
          <w:szCs w:val="24"/>
        </w:rPr>
      </w:pPr>
    </w:p>
    <w:p w:rsidR="005650AD" w:rsidRPr="008A42EA" w:rsidRDefault="005650AD" w:rsidP="008A42EA">
      <w:pPr>
        <w:spacing w:after="0" w:line="360" w:lineRule="auto"/>
        <w:jc w:val="center"/>
        <w:rPr>
          <w:b/>
          <w:sz w:val="24"/>
          <w:szCs w:val="24"/>
        </w:rPr>
      </w:pPr>
      <w:r w:rsidRPr="008A42EA">
        <w:rPr>
          <w:b/>
          <w:sz w:val="24"/>
          <w:szCs w:val="24"/>
        </w:rPr>
        <w:lastRenderedPageBreak/>
        <w:t>Pertemuan 2</w:t>
      </w:r>
    </w:p>
    <w:p w:rsidR="005650AD" w:rsidRPr="008A42EA" w:rsidRDefault="005650AD" w:rsidP="008A42EA">
      <w:pPr>
        <w:spacing w:after="0" w:line="360" w:lineRule="auto"/>
        <w:jc w:val="center"/>
        <w:rPr>
          <w:b/>
          <w:sz w:val="24"/>
          <w:szCs w:val="24"/>
        </w:rPr>
      </w:pPr>
      <w:r w:rsidRPr="008A42EA">
        <w:rPr>
          <w:b/>
          <w:sz w:val="24"/>
          <w:szCs w:val="24"/>
        </w:rPr>
        <w:t>URBANISASI DAN URBANISASI DAN PERMASALAHANNYA</w:t>
      </w:r>
    </w:p>
    <w:p w:rsidR="008A42EA" w:rsidRDefault="008A42EA"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r w:rsidRPr="00F442CB">
        <w:rPr>
          <w:b/>
          <w:sz w:val="24"/>
          <w:szCs w:val="24"/>
        </w:rPr>
        <w:t>Materi</w:t>
      </w:r>
    </w:p>
    <w:p w:rsidR="005650AD" w:rsidRPr="00F442CB" w:rsidRDefault="005650AD" w:rsidP="00F442CB">
      <w:pPr>
        <w:spacing w:after="0" w:line="360" w:lineRule="auto"/>
        <w:jc w:val="both"/>
        <w:rPr>
          <w:sz w:val="24"/>
          <w:szCs w:val="24"/>
        </w:rPr>
      </w:pPr>
      <w:r w:rsidRPr="00F442CB">
        <w:rPr>
          <w:sz w:val="24"/>
          <w:szCs w:val="24"/>
        </w:rPr>
        <w:t>PengertiandanKonsepUrbanisasi</w:t>
      </w:r>
    </w:p>
    <w:p w:rsidR="005650AD" w:rsidRPr="00F442CB" w:rsidRDefault="005650AD" w:rsidP="00C0189F">
      <w:pPr>
        <w:pStyle w:val="ListParagraph"/>
        <w:numPr>
          <w:ilvl w:val="0"/>
          <w:numId w:val="5"/>
        </w:numPr>
        <w:spacing w:after="0" w:line="360" w:lineRule="auto"/>
        <w:jc w:val="both"/>
        <w:rPr>
          <w:sz w:val="24"/>
          <w:szCs w:val="24"/>
        </w:rPr>
      </w:pPr>
      <w:r w:rsidRPr="00F442CB">
        <w:rPr>
          <w:sz w:val="24"/>
          <w:szCs w:val="24"/>
        </w:rPr>
        <w:t>Pengertian dan Konsep Urbanisasi</w:t>
      </w:r>
    </w:p>
    <w:p w:rsidR="005650AD" w:rsidRPr="00F442CB" w:rsidRDefault="005650AD" w:rsidP="00C0189F">
      <w:pPr>
        <w:pStyle w:val="ListParagraph"/>
        <w:numPr>
          <w:ilvl w:val="0"/>
          <w:numId w:val="5"/>
        </w:numPr>
        <w:spacing w:after="0" w:line="360" w:lineRule="auto"/>
        <w:jc w:val="both"/>
        <w:rPr>
          <w:sz w:val="24"/>
          <w:szCs w:val="24"/>
        </w:rPr>
      </w:pPr>
      <w:r w:rsidRPr="00F442CB">
        <w:rPr>
          <w:sz w:val="24"/>
          <w:szCs w:val="24"/>
        </w:rPr>
        <w:t>Masalah-masalah Urbanisasi</w:t>
      </w:r>
    </w:p>
    <w:p w:rsidR="005650AD" w:rsidRPr="00F442CB" w:rsidRDefault="005650AD" w:rsidP="00C0189F">
      <w:pPr>
        <w:pStyle w:val="ListParagraph"/>
        <w:numPr>
          <w:ilvl w:val="0"/>
          <w:numId w:val="5"/>
        </w:numPr>
        <w:spacing w:after="0" w:line="360" w:lineRule="auto"/>
        <w:jc w:val="both"/>
        <w:rPr>
          <w:sz w:val="24"/>
          <w:szCs w:val="24"/>
        </w:rPr>
      </w:pPr>
      <w:r w:rsidRPr="00F442CB">
        <w:rPr>
          <w:sz w:val="24"/>
          <w:szCs w:val="24"/>
        </w:rPr>
        <w:t>Perbedaan Konsep Urbanisasi di Negara Maju dan Negara Berkembang gg</w:t>
      </w:r>
    </w:p>
    <w:p w:rsidR="005650AD" w:rsidRPr="00F442CB" w:rsidRDefault="005650AD" w:rsidP="00C0189F">
      <w:pPr>
        <w:pStyle w:val="ListParagraph"/>
        <w:numPr>
          <w:ilvl w:val="0"/>
          <w:numId w:val="5"/>
        </w:numPr>
        <w:spacing w:after="0" w:line="360" w:lineRule="auto"/>
        <w:jc w:val="both"/>
        <w:rPr>
          <w:sz w:val="24"/>
          <w:szCs w:val="24"/>
        </w:rPr>
      </w:pPr>
      <w:r w:rsidRPr="00F442CB">
        <w:rPr>
          <w:sz w:val="24"/>
          <w:szCs w:val="24"/>
        </w:rPr>
        <w:t>Kesimpulan</w:t>
      </w:r>
    </w:p>
    <w:p w:rsidR="005650AD" w:rsidRPr="00F442CB" w:rsidRDefault="005650AD" w:rsidP="00F442CB">
      <w:pPr>
        <w:spacing w:after="0" w:line="360" w:lineRule="auto"/>
        <w:jc w:val="both"/>
        <w:rPr>
          <w:sz w:val="24"/>
          <w:szCs w:val="24"/>
        </w:rPr>
      </w:pPr>
      <w:r w:rsidRPr="00F442CB">
        <w:rPr>
          <w:sz w:val="24"/>
          <w:szCs w:val="24"/>
        </w:rPr>
        <w:t>Apa Urbanisasi itu ?</w:t>
      </w:r>
    </w:p>
    <w:p w:rsidR="005650AD" w:rsidRPr="00F442CB" w:rsidRDefault="005650AD" w:rsidP="00C0189F">
      <w:pPr>
        <w:pStyle w:val="ListParagraph"/>
        <w:numPr>
          <w:ilvl w:val="0"/>
          <w:numId w:val="5"/>
        </w:numPr>
        <w:spacing w:after="0" w:line="360" w:lineRule="auto"/>
        <w:jc w:val="both"/>
        <w:rPr>
          <w:sz w:val="24"/>
          <w:szCs w:val="24"/>
        </w:rPr>
      </w:pPr>
      <w:r w:rsidRPr="00F442CB">
        <w:rPr>
          <w:sz w:val="24"/>
          <w:szCs w:val="24"/>
        </w:rPr>
        <w:t xml:space="preserve">Apakah urbanisasi sesuatu yang baik atau buruk? </w:t>
      </w:r>
    </w:p>
    <w:p w:rsidR="005650AD" w:rsidRPr="00F442CB" w:rsidRDefault="005650AD" w:rsidP="00C0189F">
      <w:pPr>
        <w:pStyle w:val="ListParagraph"/>
        <w:numPr>
          <w:ilvl w:val="0"/>
          <w:numId w:val="5"/>
        </w:numPr>
        <w:spacing w:after="0" w:line="360" w:lineRule="auto"/>
        <w:jc w:val="both"/>
        <w:rPr>
          <w:sz w:val="24"/>
          <w:szCs w:val="24"/>
        </w:rPr>
      </w:pPr>
      <w:r w:rsidRPr="00F442CB">
        <w:rPr>
          <w:sz w:val="24"/>
          <w:szCs w:val="24"/>
        </w:rPr>
        <w:t xml:space="preserve">Dapatkah urbanisasi dikendalikan? </w:t>
      </w:r>
    </w:p>
    <w:p w:rsidR="005650AD" w:rsidRPr="00F442CB" w:rsidRDefault="005650AD" w:rsidP="00C0189F">
      <w:pPr>
        <w:pStyle w:val="ListParagraph"/>
        <w:numPr>
          <w:ilvl w:val="0"/>
          <w:numId w:val="5"/>
        </w:numPr>
        <w:spacing w:after="0" w:line="360" w:lineRule="auto"/>
        <w:jc w:val="both"/>
        <w:rPr>
          <w:sz w:val="24"/>
          <w:szCs w:val="24"/>
        </w:rPr>
      </w:pPr>
      <w:r w:rsidRPr="00F442CB">
        <w:rPr>
          <w:sz w:val="24"/>
          <w:szCs w:val="24"/>
        </w:rPr>
        <w:t>Apa dan bagaimana pemerintah melakukan intervensi dalam pengendalian urbanisasi yang berlebihan?</w:t>
      </w:r>
    </w:p>
    <w:p w:rsidR="008A42EA" w:rsidRDefault="008A42EA"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r w:rsidRPr="00F442CB">
        <w:rPr>
          <w:b/>
          <w:sz w:val="24"/>
          <w:szCs w:val="24"/>
        </w:rPr>
        <w:t>Pengertian Urbaniasi</w:t>
      </w:r>
    </w:p>
    <w:p w:rsidR="005650AD" w:rsidRPr="00F442CB" w:rsidRDefault="005650AD" w:rsidP="00F442CB">
      <w:pPr>
        <w:spacing w:after="0" w:line="360" w:lineRule="auto"/>
        <w:jc w:val="both"/>
        <w:rPr>
          <w:sz w:val="24"/>
          <w:szCs w:val="24"/>
        </w:rPr>
      </w:pPr>
      <w:r w:rsidRPr="00F442CB">
        <w:rPr>
          <w:sz w:val="24"/>
          <w:szCs w:val="24"/>
        </w:rPr>
        <w:t>Proses menjadi kawasan perkotaan, migrasi masuk kota, perubahan pekerjaan dari bertani menjadi yang lain ,juga menyangkut perubahan dalam pola perilaku manusia.</w:t>
      </w:r>
    </w:p>
    <w:p w:rsidR="008A42EA" w:rsidRDefault="008A42EA"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r w:rsidRPr="00F442CB">
        <w:rPr>
          <w:b/>
          <w:sz w:val="24"/>
          <w:szCs w:val="24"/>
        </w:rPr>
        <w:t>Masalah Yang Timbul Akibat Urbanisasi</w:t>
      </w:r>
    </w:p>
    <w:p w:rsidR="005650AD" w:rsidRPr="00F442CB" w:rsidRDefault="005650AD" w:rsidP="00F442CB">
      <w:pPr>
        <w:spacing w:after="0" w:line="360" w:lineRule="auto"/>
        <w:jc w:val="both"/>
        <w:rPr>
          <w:sz w:val="24"/>
          <w:szCs w:val="24"/>
        </w:rPr>
      </w:pPr>
      <w:r w:rsidRPr="00F442CB">
        <w:rPr>
          <w:sz w:val="24"/>
          <w:szCs w:val="24"/>
        </w:rPr>
        <w:t xml:space="preserve">Menurut Brunn &amp; William, 1993 </w:t>
      </w:r>
    </w:p>
    <w:p w:rsidR="005650AD" w:rsidRPr="00F442CB" w:rsidRDefault="005650AD" w:rsidP="00F442CB">
      <w:pPr>
        <w:spacing w:after="0" w:line="360" w:lineRule="auto"/>
        <w:jc w:val="both"/>
        <w:rPr>
          <w:sz w:val="24"/>
          <w:szCs w:val="24"/>
        </w:rPr>
      </w:pPr>
      <w:r w:rsidRPr="00F442CB">
        <w:rPr>
          <w:sz w:val="24"/>
          <w:szCs w:val="24"/>
        </w:rPr>
        <w:t xml:space="preserve"> gambaran terhadap berbagai masalah perkotaan (urban problem) problem) </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 xml:space="preserve">KotaRaksasa </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 xml:space="preserve">Kota Raksasa </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 xml:space="preserve">Kepadatan berlebih </w:t>
      </w:r>
    </w:p>
    <w:p w:rsidR="005650AD" w:rsidRPr="008A42EA" w:rsidRDefault="005650AD" w:rsidP="00C0189F">
      <w:pPr>
        <w:pStyle w:val="ListParagraph"/>
        <w:numPr>
          <w:ilvl w:val="0"/>
          <w:numId w:val="6"/>
        </w:numPr>
        <w:spacing w:after="0" w:line="360" w:lineRule="auto"/>
        <w:jc w:val="both"/>
        <w:rPr>
          <w:sz w:val="24"/>
          <w:szCs w:val="24"/>
        </w:rPr>
      </w:pPr>
      <w:r w:rsidRPr="00F442CB">
        <w:rPr>
          <w:sz w:val="24"/>
          <w:szCs w:val="24"/>
        </w:rPr>
        <w:t>Kekurangan sarana dan prasarana</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Berkurangnya tanggung jawab social</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Pengangguran dan pekerja di bawahupah bawah upah minimal</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 xml:space="preserve">Masalah rasial dan sosial </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lastRenderedPageBreak/>
        <w:t>Wasternisasi dan modernisasi</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 xml:space="preserve">Kerusakan lingkungan </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 xml:space="preserve">Berkurangnya lahan </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Pemukiman kumuh dan liar</w:t>
      </w:r>
    </w:p>
    <w:p w:rsidR="005650AD" w:rsidRPr="00F442CB" w:rsidRDefault="005650AD" w:rsidP="00C0189F">
      <w:pPr>
        <w:pStyle w:val="ListParagraph"/>
        <w:numPr>
          <w:ilvl w:val="0"/>
          <w:numId w:val="6"/>
        </w:numPr>
        <w:spacing w:after="0" w:line="360" w:lineRule="auto"/>
        <w:jc w:val="both"/>
        <w:rPr>
          <w:sz w:val="24"/>
          <w:szCs w:val="24"/>
        </w:rPr>
      </w:pPr>
      <w:r w:rsidRPr="00F442CB">
        <w:rPr>
          <w:sz w:val="24"/>
          <w:szCs w:val="24"/>
        </w:rPr>
        <w:t>Kemacetan lalu lintas</w:t>
      </w:r>
    </w:p>
    <w:p w:rsidR="005650AD" w:rsidRPr="00F442CB" w:rsidRDefault="005650AD" w:rsidP="00F442CB">
      <w:pPr>
        <w:spacing w:after="0" w:line="360" w:lineRule="auto"/>
        <w:jc w:val="both"/>
        <w:rPr>
          <w:sz w:val="24"/>
          <w:szCs w:val="24"/>
        </w:rPr>
      </w:pPr>
      <w:r w:rsidRPr="00F442CB">
        <w:rPr>
          <w:noProof/>
          <w:sz w:val="24"/>
          <w:szCs w:val="24"/>
        </w:rPr>
        <w:drawing>
          <wp:anchor distT="0" distB="0" distL="114300" distR="114300" simplePos="0" relativeHeight="251659264" behindDoc="0" locked="0" layoutInCell="1" allowOverlap="1">
            <wp:simplePos x="0" y="0"/>
            <wp:positionH relativeFrom="column">
              <wp:posOffset>586854</wp:posOffset>
            </wp:positionH>
            <wp:positionV relativeFrom="paragraph">
              <wp:posOffset>11108</wp:posOffset>
            </wp:positionV>
            <wp:extent cx="3256266" cy="2446515"/>
            <wp:effectExtent l="0" t="0" r="1905" b="0"/>
            <wp:wrapSquare wrapText="bothSides"/>
            <wp:docPr id="2" name="Picture 2" descr="C:\Users\DONI\Desktop\urbanisasi 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I\Desktop\urbanisasi sc\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6266" cy="2446515"/>
                    </a:xfrm>
                    <a:prstGeom prst="rect">
                      <a:avLst/>
                    </a:prstGeom>
                    <a:noFill/>
                    <a:ln>
                      <a:noFill/>
                    </a:ln>
                  </pic:spPr>
                </pic:pic>
              </a:graphicData>
            </a:graphic>
          </wp:anchor>
        </w:drawing>
      </w: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8A42EA" w:rsidRDefault="008A42EA"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r w:rsidRPr="00F442CB">
        <w:rPr>
          <w:b/>
          <w:sz w:val="24"/>
          <w:szCs w:val="24"/>
        </w:rPr>
        <w:t>Perbedaan urbanisasi di Negara maju dan Negara berkembang</w:t>
      </w:r>
    </w:p>
    <w:p w:rsidR="005650AD" w:rsidRPr="00F442CB" w:rsidRDefault="005650AD" w:rsidP="00F442CB">
      <w:pPr>
        <w:spacing w:after="0" w:line="360" w:lineRule="auto"/>
        <w:jc w:val="both"/>
        <w:rPr>
          <w:b/>
          <w:sz w:val="24"/>
          <w:szCs w:val="24"/>
        </w:rPr>
      </w:pPr>
      <w:r w:rsidRPr="00F442CB">
        <w:rPr>
          <w:b/>
          <w:noProof/>
          <w:sz w:val="24"/>
          <w:szCs w:val="24"/>
        </w:rPr>
        <w:drawing>
          <wp:inline distT="0" distB="0" distL="0" distR="0" wp14:anchorId="623205AB" wp14:editId="3410547A">
            <wp:extent cx="5565700" cy="3193576"/>
            <wp:effectExtent l="0" t="0" r="0" b="6985"/>
            <wp:docPr id="3" name="Picture 3" descr="C:\Users\DONI\Desktop\urbanisasi s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I\Desktop\urbanisasi sc\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126" cy="3203575"/>
                    </a:xfrm>
                    <a:prstGeom prst="rect">
                      <a:avLst/>
                    </a:prstGeom>
                    <a:noFill/>
                    <a:ln>
                      <a:noFill/>
                    </a:ln>
                  </pic:spPr>
                </pic:pic>
              </a:graphicData>
            </a:graphic>
          </wp:inline>
        </w:drawing>
      </w:r>
    </w:p>
    <w:p w:rsidR="008A42EA" w:rsidRDefault="008A42EA"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r w:rsidRPr="00F442CB">
        <w:rPr>
          <w:b/>
          <w:sz w:val="24"/>
          <w:szCs w:val="24"/>
        </w:rPr>
        <w:lastRenderedPageBreak/>
        <w:t>Kesimpulan</w:t>
      </w:r>
    </w:p>
    <w:p w:rsidR="005650AD" w:rsidRPr="00F442CB" w:rsidRDefault="005650AD" w:rsidP="00F442CB">
      <w:pPr>
        <w:spacing w:after="0" w:line="360" w:lineRule="auto"/>
        <w:jc w:val="both"/>
        <w:rPr>
          <w:sz w:val="24"/>
          <w:szCs w:val="24"/>
        </w:rPr>
      </w:pPr>
      <w:r w:rsidRPr="00F442CB">
        <w:rPr>
          <w:sz w:val="24"/>
          <w:szCs w:val="24"/>
        </w:rPr>
        <w:t>Urbanisasi merupakan proses yang Urbanisasi merupakan proses yng berkelanjutan</w:t>
      </w:r>
      <w:r w:rsidR="00390ECB">
        <w:rPr>
          <w:sz w:val="24"/>
          <w:szCs w:val="24"/>
          <w:lang w:val="en-US"/>
        </w:rPr>
        <w:t xml:space="preserve"> </w:t>
      </w:r>
      <w:r w:rsidRPr="00F442CB">
        <w:rPr>
          <w:sz w:val="24"/>
          <w:szCs w:val="24"/>
        </w:rPr>
        <w:t>Terkadang berjalan tidak sempurna, terutama di negara berkembang</w:t>
      </w:r>
      <w:r w:rsidR="00390ECB">
        <w:rPr>
          <w:sz w:val="24"/>
          <w:szCs w:val="24"/>
          <w:lang w:val="en-US"/>
        </w:rPr>
        <w:t xml:space="preserve"> </w:t>
      </w:r>
      <w:r w:rsidRPr="00F442CB">
        <w:rPr>
          <w:sz w:val="24"/>
          <w:szCs w:val="24"/>
        </w:rPr>
        <w:t>Muncul masalah-masalah urbanisasi</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9F3A71" w:rsidRDefault="009F3A71" w:rsidP="00F442CB">
      <w:pPr>
        <w:spacing w:after="0" w:line="360" w:lineRule="auto"/>
        <w:jc w:val="both"/>
        <w:rPr>
          <w:sz w:val="24"/>
          <w:szCs w:val="24"/>
        </w:rPr>
      </w:pPr>
    </w:p>
    <w:p w:rsidR="005650AD" w:rsidRPr="009F3A71" w:rsidRDefault="005650AD" w:rsidP="009F3A71">
      <w:pPr>
        <w:spacing w:after="0" w:line="360" w:lineRule="auto"/>
        <w:jc w:val="center"/>
        <w:rPr>
          <w:b/>
          <w:sz w:val="24"/>
          <w:szCs w:val="24"/>
        </w:rPr>
      </w:pPr>
      <w:r w:rsidRPr="009F3A71">
        <w:rPr>
          <w:b/>
          <w:sz w:val="24"/>
          <w:szCs w:val="24"/>
        </w:rPr>
        <w:lastRenderedPageBreak/>
        <w:t>Pertemuan 3</w:t>
      </w:r>
    </w:p>
    <w:p w:rsidR="005650AD" w:rsidRPr="009F3A71" w:rsidRDefault="005650AD" w:rsidP="009F3A71">
      <w:pPr>
        <w:spacing w:after="0" w:line="360" w:lineRule="auto"/>
        <w:jc w:val="center"/>
        <w:rPr>
          <w:b/>
          <w:sz w:val="24"/>
          <w:szCs w:val="24"/>
        </w:rPr>
      </w:pPr>
      <w:r w:rsidRPr="009F3A71">
        <w:rPr>
          <w:b/>
          <w:sz w:val="24"/>
          <w:szCs w:val="24"/>
        </w:rPr>
        <w:t>SUMBER DATA KEPENDUDUKAN SUMBER DATA KEPENDUDUKAN</w:t>
      </w:r>
    </w:p>
    <w:p w:rsidR="005650AD" w:rsidRPr="00F442CB" w:rsidRDefault="005650AD" w:rsidP="00F442CB">
      <w:pPr>
        <w:spacing w:after="0" w:line="360" w:lineRule="auto"/>
        <w:jc w:val="both"/>
        <w:rPr>
          <w:sz w:val="24"/>
          <w:szCs w:val="24"/>
        </w:rPr>
      </w:pPr>
      <w:r w:rsidRPr="00F442CB">
        <w:rPr>
          <w:sz w:val="24"/>
          <w:szCs w:val="24"/>
        </w:rPr>
        <w:t>Macam sumber data kependudukan:</w:t>
      </w:r>
    </w:p>
    <w:p w:rsidR="005650AD" w:rsidRPr="00F442CB" w:rsidRDefault="005650AD" w:rsidP="00C0189F">
      <w:pPr>
        <w:pStyle w:val="ListParagraph"/>
        <w:numPr>
          <w:ilvl w:val="0"/>
          <w:numId w:val="7"/>
        </w:numPr>
        <w:spacing w:after="0" w:line="360" w:lineRule="auto"/>
        <w:jc w:val="both"/>
        <w:rPr>
          <w:sz w:val="24"/>
          <w:szCs w:val="24"/>
        </w:rPr>
      </w:pPr>
      <w:r w:rsidRPr="00F442CB">
        <w:rPr>
          <w:sz w:val="24"/>
          <w:szCs w:val="24"/>
        </w:rPr>
        <w:t>Sensus Penduduk</w:t>
      </w:r>
    </w:p>
    <w:p w:rsidR="005650AD" w:rsidRPr="00F442CB" w:rsidRDefault="005650AD" w:rsidP="00C0189F">
      <w:pPr>
        <w:pStyle w:val="ListParagraph"/>
        <w:numPr>
          <w:ilvl w:val="0"/>
          <w:numId w:val="7"/>
        </w:numPr>
        <w:spacing w:after="0" w:line="360" w:lineRule="auto"/>
        <w:jc w:val="both"/>
        <w:rPr>
          <w:sz w:val="24"/>
          <w:szCs w:val="24"/>
        </w:rPr>
      </w:pPr>
      <w:r w:rsidRPr="00F442CB">
        <w:rPr>
          <w:sz w:val="24"/>
          <w:szCs w:val="24"/>
        </w:rPr>
        <w:t>Survei Penduduk Antar Sensus</w:t>
      </w:r>
    </w:p>
    <w:p w:rsidR="005650AD" w:rsidRPr="00F442CB" w:rsidRDefault="005650AD" w:rsidP="00C0189F">
      <w:pPr>
        <w:pStyle w:val="ListParagraph"/>
        <w:numPr>
          <w:ilvl w:val="0"/>
          <w:numId w:val="7"/>
        </w:numPr>
        <w:spacing w:after="0" w:line="360" w:lineRule="auto"/>
        <w:jc w:val="both"/>
        <w:rPr>
          <w:sz w:val="24"/>
          <w:szCs w:val="24"/>
        </w:rPr>
      </w:pPr>
      <w:r w:rsidRPr="00F442CB">
        <w:rPr>
          <w:sz w:val="24"/>
          <w:szCs w:val="24"/>
        </w:rPr>
        <w:t>Registrasi Penduduk</w:t>
      </w:r>
    </w:p>
    <w:p w:rsidR="005650AD" w:rsidRPr="00F442CB" w:rsidRDefault="005650AD" w:rsidP="00F442CB">
      <w:pPr>
        <w:spacing w:after="0" w:line="360" w:lineRule="auto"/>
        <w:jc w:val="both"/>
        <w:rPr>
          <w:sz w:val="24"/>
          <w:szCs w:val="24"/>
        </w:rPr>
      </w:pPr>
      <w:r w:rsidRPr="00F442CB">
        <w:rPr>
          <w:sz w:val="24"/>
          <w:szCs w:val="24"/>
        </w:rPr>
        <w:t>Ketiga metode pengumpulan data tersebut mengacu pada metode yang berlaku internasional</w:t>
      </w:r>
    </w:p>
    <w:p w:rsidR="005650AD" w:rsidRPr="00F442CB" w:rsidRDefault="005650AD" w:rsidP="00F442CB">
      <w:pPr>
        <w:spacing w:after="0" w:line="360" w:lineRule="auto"/>
        <w:jc w:val="both"/>
        <w:rPr>
          <w:sz w:val="24"/>
          <w:szCs w:val="24"/>
        </w:rPr>
      </w:pPr>
      <w:r w:rsidRPr="00F442CB">
        <w:rPr>
          <w:sz w:val="24"/>
          <w:szCs w:val="24"/>
        </w:rPr>
        <w:t>Perlu diingat:</w:t>
      </w:r>
    </w:p>
    <w:p w:rsidR="005650AD" w:rsidRPr="00F442CB" w:rsidRDefault="005650AD" w:rsidP="00C0189F">
      <w:pPr>
        <w:pStyle w:val="ListParagraph"/>
        <w:numPr>
          <w:ilvl w:val="0"/>
          <w:numId w:val="8"/>
        </w:numPr>
        <w:spacing w:after="0" w:line="360" w:lineRule="auto"/>
        <w:jc w:val="both"/>
        <w:rPr>
          <w:sz w:val="24"/>
          <w:szCs w:val="24"/>
        </w:rPr>
      </w:pPr>
      <w:r w:rsidRPr="00F442CB">
        <w:rPr>
          <w:sz w:val="24"/>
          <w:szCs w:val="24"/>
        </w:rPr>
        <w:t>Siapa yang mengumpulkan datanya dan bagaimana caranya</w:t>
      </w:r>
    </w:p>
    <w:p w:rsidR="005650AD" w:rsidRPr="00F442CB" w:rsidRDefault="005650AD" w:rsidP="00C0189F">
      <w:pPr>
        <w:pStyle w:val="ListParagraph"/>
        <w:numPr>
          <w:ilvl w:val="0"/>
          <w:numId w:val="8"/>
        </w:numPr>
        <w:spacing w:after="0" w:line="360" w:lineRule="auto"/>
        <w:jc w:val="both"/>
        <w:rPr>
          <w:sz w:val="24"/>
          <w:szCs w:val="24"/>
        </w:rPr>
      </w:pPr>
      <w:r w:rsidRPr="00F442CB">
        <w:rPr>
          <w:sz w:val="24"/>
          <w:szCs w:val="24"/>
        </w:rPr>
        <w:t>Kapanwaktupengumpulandatanya</w:t>
      </w:r>
    </w:p>
    <w:p w:rsidR="005650AD" w:rsidRPr="00F442CB" w:rsidRDefault="005650AD" w:rsidP="00C0189F">
      <w:pPr>
        <w:pStyle w:val="ListParagraph"/>
        <w:numPr>
          <w:ilvl w:val="0"/>
          <w:numId w:val="8"/>
        </w:numPr>
        <w:spacing w:after="0" w:line="360" w:lineRule="auto"/>
        <w:jc w:val="both"/>
        <w:rPr>
          <w:sz w:val="24"/>
          <w:szCs w:val="24"/>
        </w:rPr>
      </w:pPr>
      <w:r w:rsidRPr="00F442CB">
        <w:rPr>
          <w:sz w:val="24"/>
          <w:szCs w:val="24"/>
        </w:rPr>
        <w:t>Apa kelebihan dan kekurangan setiap sumber data tersebut</w:t>
      </w:r>
    </w:p>
    <w:p w:rsidR="005650AD" w:rsidRPr="00F442CB" w:rsidRDefault="005650AD" w:rsidP="00C0189F">
      <w:pPr>
        <w:pStyle w:val="ListParagraph"/>
        <w:numPr>
          <w:ilvl w:val="0"/>
          <w:numId w:val="8"/>
        </w:numPr>
        <w:spacing w:after="0" w:line="360" w:lineRule="auto"/>
        <w:jc w:val="both"/>
        <w:rPr>
          <w:b/>
          <w:sz w:val="24"/>
          <w:szCs w:val="24"/>
        </w:rPr>
      </w:pPr>
      <w:r w:rsidRPr="00F442CB">
        <w:rPr>
          <w:sz w:val="24"/>
          <w:szCs w:val="24"/>
        </w:rPr>
        <w:t>Apa permasalahan setiap sumber data tersebut</w:t>
      </w:r>
    </w:p>
    <w:p w:rsidR="005650AD" w:rsidRPr="00F442CB" w:rsidRDefault="005650AD" w:rsidP="00F442CB">
      <w:pPr>
        <w:spacing w:after="0" w:line="360" w:lineRule="auto"/>
        <w:jc w:val="both"/>
        <w:rPr>
          <w:b/>
          <w:sz w:val="24"/>
          <w:szCs w:val="24"/>
        </w:rPr>
      </w:pPr>
      <w:r w:rsidRPr="00F442CB">
        <w:rPr>
          <w:b/>
          <w:sz w:val="24"/>
          <w:szCs w:val="24"/>
        </w:rPr>
        <w:t>Sensus Penduduk</w:t>
      </w:r>
    </w:p>
    <w:p w:rsidR="005650AD" w:rsidRPr="00F442CB" w:rsidRDefault="005650AD" w:rsidP="00F442CB">
      <w:pPr>
        <w:spacing w:after="0" w:line="360" w:lineRule="auto"/>
        <w:jc w:val="both"/>
        <w:rPr>
          <w:sz w:val="24"/>
          <w:szCs w:val="24"/>
        </w:rPr>
      </w:pPr>
      <w:r w:rsidRPr="00F442CB">
        <w:rPr>
          <w:sz w:val="24"/>
          <w:szCs w:val="24"/>
        </w:rPr>
        <w:t>Menurut PBB, data minimal yang harus dikumpulkan pada setiap sensus penduduk adalah:</w:t>
      </w:r>
    </w:p>
    <w:p w:rsidR="005650AD" w:rsidRPr="00F442CB" w:rsidRDefault="005650AD" w:rsidP="00C0189F">
      <w:pPr>
        <w:pStyle w:val="ListParagraph"/>
        <w:numPr>
          <w:ilvl w:val="0"/>
          <w:numId w:val="9"/>
        </w:numPr>
        <w:spacing w:after="0" w:line="360" w:lineRule="auto"/>
        <w:jc w:val="both"/>
        <w:rPr>
          <w:sz w:val="24"/>
          <w:szCs w:val="24"/>
        </w:rPr>
      </w:pPr>
      <w:r w:rsidRPr="00F442CB">
        <w:rPr>
          <w:sz w:val="24"/>
          <w:szCs w:val="24"/>
        </w:rPr>
        <w:t>Geografi dan migrasi penduduk</w:t>
      </w:r>
    </w:p>
    <w:p w:rsidR="005650AD" w:rsidRPr="00F442CB" w:rsidRDefault="005650AD" w:rsidP="00C0189F">
      <w:pPr>
        <w:pStyle w:val="ListParagraph"/>
        <w:numPr>
          <w:ilvl w:val="0"/>
          <w:numId w:val="9"/>
        </w:numPr>
        <w:spacing w:after="0" w:line="360" w:lineRule="auto"/>
        <w:jc w:val="both"/>
        <w:rPr>
          <w:sz w:val="24"/>
          <w:szCs w:val="24"/>
        </w:rPr>
      </w:pPr>
      <w:r w:rsidRPr="00F442CB">
        <w:rPr>
          <w:sz w:val="24"/>
          <w:szCs w:val="24"/>
        </w:rPr>
        <w:t>Rumah tangga</w:t>
      </w:r>
    </w:p>
    <w:p w:rsidR="005650AD" w:rsidRPr="00F442CB" w:rsidRDefault="005650AD" w:rsidP="00C0189F">
      <w:pPr>
        <w:pStyle w:val="ListParagraph"/>
        <w:numPr>
          <w:ilvl w:val="0"/>
          <w:numId w:val="9"/>
        </w:numPr>
        <w:spacing w:after="0" w:line="360" w:lineRule="auto"/>
        <w:jc w:val="both"/>
        <w:rPr>
          <w:sz w:val="24"/>
          <w:szCs w:val="24"/>
        </w:rPr>
      </w:pPr>
      <w:r w:rsidRPr="00F442CB">
        <w:rPr>
          <w:sz w:val="24"/>
          <w:szCs w:val="24"/>
        </w:rPr>
        <w:t>Karakteristik sosial demografi</w:t>
      </w:r>
    </w:p>
    <w:p w:rsidR="005650AD" w:rsidRPr="00F442CB" w:rsidRDefault="005650AD" w:rsidP="00C0189F">
      <w:pPr>
        <w:pStyle w:val="ListParagraph"/>
        <w:numPr>
          <w:ilvl w:val="0"/>
          <w:numId w:val="9"/>
        </w:numPr>
        <w:spacing w:after="0" w:line="360" w:lineRule="auto"/>
        <w:jc w:val="both"/>
        <w:rPr>
          <w:sz w:val="24"/>
          <w:szCs w:val="24"/>
        </w:rPr>
      </w:pPr>
      <w:r w:rsidRPr="00F442CB">
        <w:rPr>
          <w:sz w:val="24"/>
          <w:szCs w:val="24"/>
        </w:rPr>
        <w:t>Kelahiran dan kematian</w:t>
      </w:r>
    </w:p>
    <w:p w:rsidR="005650AD" w:rsidRPr="00F442CB" w:rsidRDefault="005650AD" w:rsidP="00C0189F">
      <w:pPr>
        <w:pStyle w:val="ListParagraph"/>
        <w:numPr>
          <w:ilvl w:val="0"/>
          <w:numId w:val="9"/>
        </w:numPr>
        <w:spacing w:after="0" w:line="360" w:lineRule="auto"/>
        <w:jc w:val="both"/>
        <w:rPr>
          <w:sz w:val="24"/>
          <w:szCs w:val="24"/>
        </w:rPr>
      </w:pPr>
      <w:r w:rsidRPr="00F442CB">
        <w:rPr>
          <w:sz w:val="24"/>
          <w:szCs w:val="24"/>
        </w:rPr>
        <w:t>Karakteristik pendidikan</w:t>
      </w:r>
    </w:p>
    <w:p w:rsidR="005650AD" w:rsidRPr="00F442CB" w:rsidRDefault="005650AD" w:rsidP="00C0189F">
      <w:pPr>
        <w:pStyle w:val="ListParagraph"/>
        <w:numPr>
          <w:ilvl w:val="0"/>
          <w:numId w:val="9"/>
        </w:numPr>
        <w:spacing w:after="0" w:line="360" w:lineRule="auto"/>
        <w:jc w:val="both"/>
        <w:rPr>
          <w:sz w:val="24"/>
          <w:szCs w:val="24"/>
        </w:rPr>
      </w:pPr>
      <w:r w:rsidRPr="00F442CB">
        <w:rPr>
          <w:sz w:val="24"/>
          <w:szCs w:val="24"/>
        </w:rPr>
        <w:t>Karakteristik ekonomi</w:t>
      </w:r>
    </w:p>
    <w:p w:rsidR="005650AD" w:rsidRPr="00F442CB" w:rsidRDefault="005650AD" w:rsidP="00F442CB">
      <w:pPr>
        <w:spacing w:after="0" w:line="360" w:lineRule="auto"/>
        <w:jc w:val="both"/>
        <w:rPr>
          <w:sz w:val="24"/>
          <w:szCs w:val="24"/>
        </w:rPr>
      </w:pPr>
      <w:r w:rsidRPr="00F442CB">
        <w:rPr>
          <w:sz w:val="24"/>
          <w:szCs w:val="24"/>
        </w:rPr>
        <w:t>Data yang dikumpulkan (sesuai kebutuhan setiap negara) antara lain:</w:t>
      </w:r>
    </w:p>
    <w:p w:rsidR="005650AD" w:rsidRPr="00F442CB" w:rsidRDefault="005650AD" w:rsidP="00F442CB">
      <w:pPr>
        <w:spacing w:after="0" w:line="360" w:lineRule="auto"/>
        <w:jc w:val="both"/>
        <w:rPr>
          <w:sz w:val="24"/>
          <w:szCs w:val="24"/>
        </w:rPr>
      </w:pPr>
      <w:r w:rsidRPr="00F442CB">
        <w:rPr>
          <w:sz w:val="24"/>
          <w:szCs w:val="24"/>
        </w:rPr>
        <w:t>Karakteristik sosial demografi:</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Jenis kelamin</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Umur</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Tempat lahir</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Agama</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Status perkawinan</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Tingkat pendidikan</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 xml:space="preserve">Perkerjaan </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lastRenderedPageBreak/>
        <w:t>Suku atau kebangsaan</w:t>
      </w:r>
    </w:p>
    <w:p w:rsidR="005650AD" w:rsidRPr="00F442CB" w:rsidRDefault="005650AD" w:rsidP="00C0189F">
      <w:pPr>
        <w:pStyle w:val="ListParagraph"/>
        <w:numPr>
          <w:ilvl w:val="0"/>
          <w:numId w:val="10"/>
        </w:numPr>
        <w:spacing w:after="0" w:line="360" w:lineRule="auto"/>
        <w:jc w:val="both"/>
        <w:rPr>
          <w:sz w:val="24"/>
          <w:szCs w:val="24"/>
        </w:rPr>
      </w:pPr>
      <w:r w:rsidRPr="00F442CB">
        <w:rPr>
          <w:sz w:val="24"/>
          <w:szCs w:val="24"/>
        </w:rPr>
        <w:t>Bahasa, dll</w:t>
      </w:r>
    </w:p>
    <w:p w:rsidR="005650AD" w:rsidRPr="00F442CB" w:rsidRDefault="005650AD" w:rsidP="00F442CB">
      <w:pPr>
        <w:spacing w:after="0" w:line="360" w:lineRule="auto"/>
        <w:jc w:val="both"/>
        <w:rPr>
          <w:sz w:val="24"/>
          <w:szCs w:val="24"/>
        </w:rPr>
      </w:pPr>
      <w:r w:rsidRPr="00F442CB">
        <w:rPr>
          <w:sz w:val="24"/>
          <w:szCs w:val="24"/>
        </w:rPr>
        <w:t>Kelahiran dan Kematian:</w:t>
      </w:r>
    </w:p>
    <w:p w:rsidR="005650AD" w:rsidRPr="00F442CB" w:rsidRDefault="005650AD" w:rsidP="00C0189F">
      <w:pPr>
        <w:pStyle w:val="ListParagraph"/>
        <w:numPr>
          <w:ilvl w:val="0"/>
          <w:numId w:val="11"/>
        </w:numPr>
        <w:spacing w:after="0" w:line="360" w:lineRule="auto"/>
        <w:jc w:val="both"/>
        <w:rPr>
          <w:sz w:val="24"/>
          <w:szCs w:val="24"/>
        </w:rPr>
      </w:pPr>
      <w:r w:rsidRPr="00F442CB">
        <w:rPr>
          <w:sz w:val="24"/>
          <w:szCs w:val="24"/>
        </w:rPr>
        <w:t>Anak lahir hidup</w:t>
      </w:r>
    </w:p>
    <w:p w:rsidR="005650AD" w:rsidRPr="00F442CB" w:rsidRDefault="005650AD" w:rsidP="00C0189F">
      <w:pPr>
        <w:pStyle w:val="ListParagraph"/>
        <w:numPr>
          <w:ilvl w:val="0"/>
          <w:numId w:val="11"/>
        </w:numPr>
        <w:spacing w:after="0" w:line="360" w:lineRule="auto"/>
        <w:jc w:val="both"/>
        <w:rPr>
          <w:sz w:val="24"/>
          <w:szCs w:val="24"/>
        </w:rPr>
      </w:pPr>
      <w:r w:rsidRPr="00F442CB">
        <w:rPr>
          <w:sz w:val="24"/>
          <w:szCs w:val="24"/>
        </w:rPr>
        <w:t>Anak masih hidup</w:t>
      </w:r>
    </w:p>
    <w:p w:rsidR="005650AD" w:rsidRPr="00F442CB" w:rsidRDefault="005650AD" w:rsidP="00C0189F">
      <w:pPr>
        <w:pStyle w:val="ListParagraph"/>
        <w:numPr>
          <w:ilvl w:val="0"/>
          <w:numId w:val="11"/>
        </w:numPr>
        <w:spacing w:after="0" w:line="360" w:lineRule="auto"/>
        <w:jc w:val="both"/>
        <w:rPr>
          <w:sz w:val="24"/>
          <w:szCs w:val="24"/>
        </w:rPr>
      </w:pPr>
      <w:r w:rsidRPr="00F442CB">
        <w:rPr>
          <w:sz w:val="24"/>
          <w:szCs w:val="24"/>
        </w:rPr>
        <w:t>Bayi lahir (sampai 12 bulan sebelum hari sensus)</w:t>
      </w:r>
    </w:p>
    <w:p w:rsidR="005650AD" w:rsidRPr="00F442CB" w:rsidRDefault="005650AD" w:rsidP="00C0189F">
      <w:pPr>
        <w:pStyle w:val="ListParagraph"/>
        <w:numPr>
          <w:ilvl w:val="0"/>
          <w:numId w:val="11"/>
        </w:numPr>
        <w:spacing w:after="0" w:line="360" w:lineRule="auto"/>
        <w:jc w:val="both"/>
        <w:rPr>
          <w:sz w:val="24"/>
          <w:szCs w:val="24"/>
        </w:rPr>
      </w:pPr>
      <w:r w:rsidRPr="00F442CB">
        <w:rPr>
          <w:sz w:val="24"/>
          <w:szCs w:val="24"/>
        </w:rPr>
        <w:t>bayi mati (sampai 12 bulan sebelum hari sensus), dll</w:t>
      </w:r>
    </w:p>
    <w:p w:rsidR="005650AD" w:rsidRPr="00F442CB" w:rsidRDefault="005650AD" w:rsidP="00F442CB">
      <w:pPr>
        <w:spacing w:after="0" w:line="360" w:lineRule="auto"/>
        <w:jc w:val="both"/>
        <w:rPr>
          <w:sz w:val="24"/>
          <w:szCs w:val="24"/>
        </w:rPr>
      </w:pPr>
      <w:r w:rsidRPr="00F442CB">
        <w:rPr>
          <w:sz w:val="24"/>
          <w:szCs w:val="24"/>
        </w:rPr>
        <w:t>Rumah tangga</w:t>
      </w:r>
    </w:p>
    <w:p w:rsidR="005650AD" w:rsidRPr="00F442CB" w:rsidRDefault="005650AD" w:rsidP="00C0189F">
      <w:pPr>
        <w:pStyle w:val="ListParagraph"/>
        <w:numPr>
          <w:ilvl w:val="0"/>
          <w:numId w:val="12"/>
        </w:numPr>
        <w:spacing w:after="0" w:line="360" w:lineRule="auto"/>
        <w:jc w:val="both"/>
        <w:rPr>
          <w:sz w:val="24"/>
          <w:szCs w:val="24"/>
        </w:rPr>
      </w:pPr>
      <w:r w:rsidRPr="00F442CB">
        <w:rPr>
          <w:sz w:val="24"/>
          <w:szCs w:val="24"/>
        </w:rPr>
        <w:t>jumlah anggota keluarga</w:t>
      </w:r>
    </w:p>
    <w:p w:rsidR="005650AD" w:rsidRPr="00F442CB" w:rsidRDefault="005650AD" w:rsidP="00C0189F">
      <w:pPr>
        <w:pStyle w:val="ListParagraph"/>
        <w:numPr>
          <w:ilvl w:val="0"/>
          <w:numId w:val="12"/>
        </w:numPr>
        <w:spacing w:after="0" w:line="360" w:lineRule="auto"/>
        <w:jc w:val="both"/>
        <w:rPr>
          <w:sz w:val="24"/>
          <w:szCs w:val="24"/>
        </w:rPr>
      </w:pPr>
      <w:r w:rsidRPr="00F442CB">
        <w:rPr>
          <w:sz w:val="24"/>
          <w:szCs w:val="24"/>
        </w:rPr>
        <w:t>hubungan dengan KK</w:t>
      </w:r>
    </w:p>
    <w:p w:rsidR="005650AD" w:rsidRPr="00F442CB" w:rsidRDefault="005650AD" w:rsidP="00F442CB">
      <w:pPr>
        <w:spacing w:after="0" w:line="360" w:lineRule="auto"/>
        <w:jc w:val="both"/>
        <w:rPr>
          <w:b/>
          <w:sz w:val="24"/>
          <w:szCs w:val="24"/>
        </w:rPr>
      </w:pPr>
      <w:r w:rsidRPr="00F442CB">
        <w:rPr>
          <w:b/>
          <w:sz w:val="24"/>
          <w:szCs w:val="24"/>
        </w:rPr>
        <w:t>Survei Penduduk</w:t>
      </w:r>
    </w:p>
    <w:p w:rsidR="005650AD" w:rsidRPr="00F442CB" w:rsidRDefault="005650AD" w:rsidP="00F442CB">
      <w:pPr>
        <w:spacing w:after="0" w:line="360" w:lineRule="auto"/>
        <w:jc w:val="both"/>
        <w:rPr>
          <w:sz w:val="24"/>
          <w:szCs w:val="24"/>
        </w:rPr>
      </w:pPr>
      <w:r w:rsidRPr="00F442CB">
        <w:rPr>
          <w:sz w:val="24"/>
          <w:szCs w:val="24"/>
        </w:rPr>
        <w:t>Jenis data yang dikumpulkan pada umumnya sama atau hampir sama dengan data sensus. Hanya berbeda pada jumlah orang yang diwawancarai.</w:t>
      </w:r>
    </w:p>
    <w:p w:rsidR="005650AD" w:rsidRPr="00F442CB" w:rsidRDefault="005650AD" w:rsidP="00F442CB">
      <w:pPr>
        <w:spacing w:after="0" w:line="360" w:lineRule="auto"/>
        <w:jc w:val="both"/>
        <w:rPr>
          <w:sz w:val="24"/>
          <w:szCs w:val="24"/>
        </w:rPr>
      </w:pPr>
      <w:r w:rsidRPr="00F442CB">
        <w:rPr>
          <w:sz w:val="24"/>
          <w:szCs w:val="24"/>
        </w:rPr>
        <w:t>Registrasi Penduduk</w:t>
      </w:r>
    </w:p>
    <w:p w:rsidR="005650AD" w:rsidRPr="00F442CB" w:rsidRDefault="005650AD" w:rsidP="00F442CB">
      <w:pPr>
        <w:spacing w:after="0" w:line="360" w:lineRule="auto"/>
        <w:jc w:val="both"/>
        <w:rPr>
          <w:sz w:val="24"/>
          <w:szCs w:val="24"/>
        </w:rPr>
      </w:pPr>
      <w:r w:rsidRPr="00F442CB">
        <w:rPr>
          <w:sz w:val="24"/>
          <w:szCs w:val="24"/>
        </w:rPr>
        <w:t>Jenis data yang dikumpulkan pada umumnya adalah:</w:t>
      </w:r>
    </w:p>
    <w:p w:rsidR="005650AD" w:rsidRPr="00F442CB" w:rsidRDefault="005650AD" w:rsidP="00F442CB">
      <w:pPr>
        <w:spacing w:after="0" w:line="360" w:lineRule="auto"/>
        <w:jc w:val="both"/>
        <w:rPr>
          <w:sz w:val="24"/>
          <w:szCs w:val="24"/>
        </w:rPr>
      </w:pPr>
      <w:r w:rsidRPr="00F442CB">
        <w:rPr>
          <w:sz w:val="24"/>
          <w:szCs w:val="24"/>
        </w:rPr>
        <w:t>Karakteristik sosial dan demografi:</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Nama (bukan variabel demografi, tetapi hanya untuk kroscek jenis kelamin)</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Tempat tinggal (alamat)</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Jenis kelamin</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Tempat lahir</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 xml:space="preserve">Tanggal lahir (untuk kroscek umur) </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Agama</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Status Perkawinan</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 xml:space="preserve">Tingkat pendidikan terakhir  (yang ditamatkan) </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Pekerjaan</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Suku atau kebangsaan (kewarga-negaraan)</w:t>
      </w:r>
    </w:p>
    <w:p w:rsidR="005650AD" w:rsidRPr="00F442CB" w:rsidRDefault="005650AD" w:rsidP="00C0189F">
      <w:pPr>
        <w:pStyle w:val="ListParagraph"/>
        <w:numPr>
          <w:ilvl w:val="0"/>
          <w:numId w:val="13"/>
        </w:numPr>
        <w:spacing w:after="0" w:line="360" w:lineRule="auto"/>
        <w:jc w:val="both"/>
        <w:rPr>
          <w:sz w:val="24"/>
          <w:szCs w:val="24"/>
        </w:rPr>
      </w:pPr>
      <w:r w:rsidRPr="00F442CB">
        <w:rPr>
          <w:sz w:val="24"/>
          <w:szCs w:val="24"/>
        </w:rPr>
        <w:t>Kemampuan baca tulis dan bahasa yang dikuasai</w:t>
      </w:r>
    </w:p>
    <w:p w:rsidR="005650AD" w:rsidRPr="00F442CB" w:rsidRDefault="005650AD" w:rsidP="00F442CB">
      <w:pPr>
        <w:spacing w:after="0" w:line="360" w:lineRule="auto"/>
        <w:jc w:val="both"/>
        <w:rPr>
          <w:sz w:val="24"/>
          <w:szCs w:val="24"/>
        </w:rPr>
      </w:pPr>
      <w:r w:rsidRPr="00F442CB">
        <w:rPr>
          <w:sz w:val="24"/>
          <w:szCs w:val="24"/>
        </w:rPr>
        <w:t>Rumah tangga</w:t>
      </w:r>
    </w:p>
    <w:p w:rsidR="005650AD" w:rsidRPr="00F442CB" w:rsidRDefault="005650AD" w:rsidP="00C0189F">
      <w:pPr>
        <w:pStyle w:val="ListParagraph"/>
        <w:numPr>
          <w:ilvl w:val="0"/>
          <w:numId w:val="14"/>
        </w:numPr>
        <w:spacing w:after="0" w:line="360" w:lineRule="auto"/>
        <w:jc w:val="both"/>
        <w:rPr>
          <w:sz w:val="24"/>
          <w:szCs w:val="24"/>
        </w:rPr>
      </w:pPr>
      <w:r w:rsidRPr="00F442CB">
        <w:rPr>
          <w:sz w:val="24"/>
          <w:szCs w:val="24"/>
        </w:rPr>
        <w:t xml:space="preserve">Jumlah anggota keluarga </w:t>
      </w:r>
    </w:p>
    <w:p w:rsidR="005650AD" w:rsidRPr="00F442CB" w:rsidRDefault="005650AD" w:rsidP="00C0189F">
      <w:pPr>
        <w:pStyle w:val="ListParagraph"/>
        <w:numPr>
          <w:ilvl w:val="0"/>
          <w:numId w:val="14"/>
        </w:numPr>
        <w:spacing w:after="0" w:line="360" w:lineRule="auto"/>
        <w:jc w:val="both"/>
        <w:rPr>
          <w:sz w:val="24"/>
          <w:szCs w:val="24"/>
        </w:rPr>
      </w:pPr>
      <w:r w:rsidRPr="00F442CB">
        <w:rPr>
          <w:sz w:val="24"/>
          <w:szCs w:val="24"/>
        </w:rPr>
        <w:lastRenderedPageBreak/>
        <w:t xml:space="preserve">Hubungan dengan KK </w:t>
      </w:r>
    </w:p>
    <w:p w:rsidR="005650AD" w:rsidRPr="00F442CB" w:rsidRDefault="005650AD" w:rsidP="00F442CB">
      <w:pPr>
        <w:spacing w:after="0" w:line="360" w:lineRule="auto"/>
        <w:jc w:val="both"/>
        <w:rPr>
          <w:sz w:val="24"/>
          <w:szCs w:val="24"/>
        </w:rPr>
      </w:pPr>
      <w:r w:rsidRPr="00F442CB">
        <w:rPr>
          <w:sz w:val="24"/>
          <w:szCs w:val="24"/>
        </w:rPr>
        <w:t>Migrasi</w:t>
      </w:r>
    </w:p>
    <w:p w:rsidR="005650AD" w:rsidRPr="00F442CB" w:rsidRDefault="005650AD" w:rsidP="00C0189F">
      <w:pPr>
        <w:pStyle w:val="ListParagraph"/>
        <w:numPr>
          <w:ilvl w:val="0"/>
          <w:numId w:val="15"/>
        </w:numPr>
        <w:spacing w:after="0" w:line="360" w:lineRule="auto"/>
        <w:jc w:val="both"/>
        <w:rPr>
          <w:sz w:val="24"/>
          <w:szCs w:val="24"/>
        </w:rPr>
      </w:pPr>
      <w:r w:rsidRPr="00F442CB">
        <w:rPr>
          <w:sz w:val="24"/>
          <w:szCs w:val="24"/>
        </w:rPr>
        <w:t>Tempat lahir</w:t>
      </w:r>
    </w:p>
    <w:p w:rsidR="005650AD" w:rsidRPr="00F442CB" w:rsidRDefault="005650AD" w:rsidP="00C0189F">
      <w:pPr>
        <w:pStyle w:val="ListParagraph"/>
        <w:numPr>
          <w:ilvl w:val="0"/>
          <w:numId w:val="15"/>
        </w:numPr>
        <w:spacing w:after="0" w:line="360" w:lineRule="auto"/>
        <w:jc w:val="both"/>
        <w:rPr>
          <w:sz w:val="24"/>
          <w:szCs w:val="24"/>
        </w:rPr>
      </w:pPr>
      <w:r w:rsidRPr="00F442CB">
        <w:rPr>
          <w:sz w:val="24"/>
          <w:szCs w:val="24"/>
        </w:rPr>
        <w:t>Tempat asal</w:t>
      </w:r>
    </w:p>
    <w:p w:rsidR="005650AD" w:rsidRPr="00F442CB" w:rsidRDefault="005650AD" w:rsidP="00C0189F">
      <w:pPr>
        <w:pStyle w:val="ListParagraph"/>
        <w:numPr>
          <w:ilvl w:val="0"/>
          <w:numId w:val="15"/>
        </w:numPr>
        <w:spacing w:after="0" w:line="360" w:lineRule="auto"/>
        <w:jc w:val="both"/>
        <w:rPr>
          <w:sz w:val="24"/>
          <w:szCs w:val="24"/>
        </w:rPr>
      </w:pPr>
      <w:r w:rsidRPr="00F442CB">
        <w:rPr>
          <w:sz w:val="24"/>
          <w:szCs w:val="24"/>
        </w:rPr>
        <w:t>Tempat tujuan</w:t>
      </w:r>
    </w:p>
    <w:p w:rsidR="005650AD" w:rsidRPr="00F442CB" w:rsidRDefault="005650AD" w:rsidP="00F442CB">
      <w:pPr>
        <w:spacing w:after="0" w:line="360" w:lineRule="auto"/>
        <w:jc w:val="both"/>
        <w:rPr>
          <w:sz w:val="24"/>
          <w:szCs w:val="24"/>
        </w:rPr>
      </w:pPr>
      <w:r w:rsidRPr="00F442CB">
        <w:rPr>
          <w:sz w:val="24"/>
          <w:szCs w:val="24"/>
        </w:rPr>
        <w:t>Bentuk registrasi penduduk yang biasa dilakukan:</w:t>
      </w:r>
    </w:p>
    <w:p w:rsidR="005650AD" w:rsidRPr="00F442CB" w:rsidRDefault="005650AD" w:rsidP="00C0189F">
      <w:pPr>
        <w:pStyle w:val="ListParagraph"/>
        <w:numPr>
          <w:ilvl w:val="0"/>
          <w:numId w:val="16"/>
        </w:numPr>
        <w:spacing w:after="0" w:line="360" w:lineRule="auto"/>
        <w:jc w:val="both"/>
        <w:rPr>
          <w:sz w:val="24"/>
          <w:szCs w:val="24"/>
        </w:rPr>
      </w:pPr>
      <w:r w:rsidRPr="00F442CB">
        <w:rPr>
          <w:sz w:val="24"/>
          <w:szCs w:val="24"/>
        </w:rPr>
        <w:t>Kartu Keluarga</w:t>
      </w:r>
    </w:p>
    <w:p w:rsidR="005650AD" w:rsidRPr="00F442CB" w:rsidRDefault="005650AD" w:rsidP="00C0189F">
      <w:pPr>
        <w:pStyle w:val="ListParagraph"/>
        <w:numPr>
          <w:ilvl w:val="0"/>
          <w:numId w:val="16"/>
        </w:numPr>
        <w:spacing w:after="0" w:line="360" w:lineRule="auto"/>
        <w:jc w:val="both"/>
        <w:rPr>
          <w:sz w:val="24"/>
          <w:szCs w:val="24"/>
        </w:rPr>
      </w:pPr>
      <w:r w:rsidRPr="00F442CB">
        <w:rPr>
          <w:sz w:val="24"/>
          <w:szCs w:val="24"/>
        </w:rPr>
        <w:t>Kartu tanda penduduk</w:t>
      </w:r>
    </w:p>
    <w:p w:rsidR="005650AD" w:rsidRPr="00F442CB" w:rsidRDefault="005650AD" w:rsidP="00C0189F">
      <w:pPr>
        <w:pStyle w:val="ListParagraph"/>
        <w:numPr>
          <w:ilvl w:val="0"/>
          <w:numId w:val="16"/>
        </w:numPr>
        <w:spacing w:after="0" w:line="360" w:lineRule="auto"/>
        <w:jc w:val="both"/>
        <w:rPr>
          <w:sz w:val="24"/>
          <w:szCs w:val="24"/>
        </w:rPr>
      </w:pPr>
      <w:r w:rsidRPr="00F442CB">
        <w:rPr>
          <w:sz w:val="24"/>
          <w:szCs w:val="24"/>
        </w:rPr>
        <w:t>Akta Kelahiran, surat kenal lahir</w:t>
      </w:r>
    </w:p>
    <w:p w:rsidR="005650AD" w:rsidRPr="00F442CB" w:rsidRDefault="005650AD" w:rsidP="00C0189F">
      <w:pPr>
        <w:pStyle w:val="ListParagraph"/>
        <w:numPr>
          <w:ilvl w:val="0"/>
          <w:numId w:val="16"/>
        </w:numPr>
        <w:spacing w:after="0" w:line="360" w:lineRule="auto"/>
        <w:jc w:val="both"/>
        <w:rPr>
          <w:sz w:val="24"/>
          <w:szCs w:val="24"/>
        </w:rPr>
      </w:pPr>
      <w:r w:rsidRPr="00F442CB">
        <w:rPr>
          <w:sz w:val="24"/>
          <w:szCs w:val="24"/>
        </w:rPr>
        <w:t>Akta Kematian</w:t>
      </w:r>
    </w:p>
    <w:p w:rsidR="005650AD" w:rsidRPr="00F442CB" w:rsidRDefault="005650AD" w:rsidP="00C0189F">
      <w:pPr>
        <w:pStyle w:val="ListParagraph"/>
        <w:numPr>
          <w:ilvl w:val="0"/>
          <w:numId w:val="16"/>
        </w:numPr>
        <w:spacing w:after="0" w:line="360" w:lineRule="auto"/>
        <w:jc w:val="both"/>
        <w:rPr>
          <w:sz w:val="24"/>
          <w:szCs w:val="24"/>
        </w:rPr>
      </w:pPr>
      <w:r w:rsidRPr="00F442CB">
        <w:rPr>
          <w:sz w:val="24"/>
          <w:szCs w:val="24"/>
        </w:rPr>
        <w:t>Akta nikah, buku nikah</w:t>
      </w:r>
    </w:p>
    <w:p w:rsidR="005650AD" w:rsidRPr="00F442CB" w:rsidRDefault="005650AD" w:rsidP="00C0189F">
      <w:pPr>
        <w:pStyle w:val="ListParagraph"/>
        <w:numPr>
          <w:ilvl w:val="0"/>
          <w:numId w:val="16"/>
        </w:numPr>
        <w:spacing w:after="0" w:line="360" w:lineRule="auto"/>
        <w:jc w:val="both"/>
        <w:rPr>
          <w:sz w:val="24"/>
          <w:szCs w:val="24"/>
        </w:rPr>
      </w:pPr>
      <w:r w:rsidRPr="00F442CB">
        <w:rPr>
          <w:sz w:val="24"/>
          <w:szCs w:val="24"/>
        </w:rPr>
        <w:t>Akta cerai, surat cerai</w:t>
      </w:r>
    </w:p>
    <w:p w:rsidR="005650AD" w:rsidRPr="00F442CB" w:rsidRDefault="005650AD" w:rsidP="00C0189F">
      <w:pPr>
        <w:pStyle w:val="ListParagraph"/>
        <w:numPr>
          <w:ilvl w:val="0"/>
          <w:numId w:val="16"/>
        </w:numPr>
        <w:spacing w:after="0" w:line="360" w:lineRule="auto"/>
        <w:jc w:val="both"/>
        <w:rPr>
          <w:sz w:val="24"/>
          <w:szCs w:val="24"/>
        </w:rPr>
      </w:pPr>
      <w:r w:rsidRPr="00F442CB">
        <w:rPr>
          <w:sz w:val="24"/>
          <w:szCs w:val="24"/>
        </w:rPr>
        <w:t>Surat pindah, paspor</w:t>
      </w:r>
    </w:p>
    <w:p w:rsidR="005650AD" w:rsidRPr="00F442CB" w:rsidRDefault="005650AD" w:rsidP="00F442CB">
      <w:pPr>
        <w:spacing w:after="0" w:line="360" w:lineRule="auto"/>
        <w:jc w:val="both"/>
        <w:rPr>
          <w:sz w:val="24"/>
          <w:szCs w:val="24"/>
        </w:rPr>
      </w:pPr>
      <w:r w:rsidRPr="00F442CB">
        <w:rPr>
          <w:sz w:val="24"/>
          <w:szCs w:val="24"/>
        </w:rPr>
        <w:t>Kesalahan yang sering terjadi pada sensus (juga untuk survai dan registrasi):</w:t>
      </w:r>
    </w:p>
    <w:p w:rsidR="005650AD" w:rsidRPr="00F442CB" w:rsidRDefault="005650AD" w:rsidP="00F442CB">
      <w:pPr>
        <w:spacing w:after="0" w:line="360" w:lineRule="auto"/>
        <w:jc w:val="both"/>
        <w:rPr>
          <w:i/>
          <w:sz w:val="24"/>
          <w:szCs w:val="24"/>
        </w:rPr>
      </w:pPr>
      <w:r w:rsidRPr="00F442CB">
        <w:rPr>
          <w:sz w:val="24"/>
          <w:szCs w:val="24"/>
        </w:rPr>
        <w:t>Kesalahan cakupan (</w:t>
      </w:r>
      <w:r w:rsidRPr="00F442CB">
        <w:rPr>
          <w:i/>
          <w:sz w:val="24"/>
          <w:szCs w:val="24"/>
        </w:rPr>
        <w:t>error of coverage)</w:t>
      </w:r>
    </w:p>
    <w:p w:rsidR="005650AD" w:rsidRPr="00F442CB" w:rsidRDefault="005650AD" w:rsidP="00C0189F">
      <w:pPr>
        <w:pStyle w:val="ListParagraph"/>
        <w:numPr>
          <w:ilvl w:val="0"/>
          <w:numId w:val="17"/>
        </w:numPr>
        <w:spacing w:after="0" w:line="360" w:lineRule="auto"/>
        <w:jc w:val="both"/>
        <w:rPr>
          <w:sz w:val="24"/>
          <w:szCs w:val="24"/>
        </w:rPr>
      </w:pPr>
      <w:r w:rsidRPr="00F442CB">
        <w:rPr>
          <w:sz w:val="24"/>
          <w:szCs w:val="24"/>
        </w:rPr>
        <w:t>orang tidak tercacah (mobilitas tinggi, daerah sulit dijangkau)</w:t>
      </w:r>
    </w:p>
    <w:p w:rsidR="005650AD" w:rsidRPr="00F442CB" w:rsidRDefault="005650AD" w:rsidP="00C0189F">
      <w:pPr>
        <w:pStyle w:val="ListParagraph"/>
        <w:numPr>
          <w:ilvl w:val="0"/>
          <w:numId w:val="17"/>
        </w:numPr>
        <w:spacing w:after="0" w:line="360" w:lineRule="auto"/>
        <w:jc w:val="both"/>
        <w:rPr>
          <w:sz w:val="24"/>
          <w:szCs w:val="24"/>
        </w:rPr>
      </w:pPr>
      <w:r w:rsidRPr="00F442CB">
        <w:rPr>
          <w:sz w:val="24"/>
          <w:szCs w:val="24"/>
        </w:rPr>
        <w:t xml:space="preserve">orang dicacah dua kali </w:t>
      </w:r>
    </w:p>
    <w:p w:rsidR="005650AD" w:rsidRPr="00F442CB" w:rsidRDefault="005650AD" w:rsidP="00F442CB">
      <w:pPr>
        <w:spacing w:after="0" w:line="360" w:lineRule="auto"/>
        <w:jc w:val="both"/>
        <w:rPr>
          <w:i/>
          <w:sz w:val="24"/>
          <w:szCs w:val="24"/>
        </w:rPr>
      </w:pPr>
      <w:r w:rsidRPr="00F442CB">
        <w:rPr>
          <w:sz w:val="24"/>
          <w:szCs w:val="24"/>
        </w:rPr>
        <w:t>Kesalahan isi pelaporan (</w:t>
      </w:r>
      <w:r w:rsidRPr="00F442CB">
        <w:rPr>
          <w:i/>
          <w:sz w:val="24"/>
          <w:szCs w:val="24"/>
        </w:rPr>
        <w:t>eror of content)</w:t>
      </w:r>
    </w:p>
    <w:p w:rsidR="005650AD" w:rsidRPr="00F442CB" w:rsidRDefault="005650AD" w:rsidP="00F442CB">
      <w:pPr>
        <w:spacing w:after="0" w:line="360" w:lineRule="auto"/>
        <w:jc w:val="both"/>
        <w:rPr>
          <w:sz w:val="24"/>
          <w:szCs w:val="24"/>
        </w:rPr>
      </w:pPr>
      <w:r w:rsidRPr="00F442CB">
        <w:rPr>
          <w:sz w:val="24"/>
          <w:szCs w:val="24"/>
        </w:rPr>
        <w:t>Contoh:</w:t>
      </w:r>
    </w:p>
    <w:p w:rsidR="005650AD" w:rsidRPr="00F442CB" w:rsidRDefault="005650AD" w:rsidP="00C0189F">
      <w:pPr>
        <w:pStyle w:val="ListParagraph"/>
        <w:numPr>
          <w:ilvl w:val="0"/>
          <w:numId w:val="18"/>
        </w:numPr>
        <w:spacing w:after="0" w:line="360" w:lineRule="auto"/>
        <w:jc w:val="both"/>
        <w:rPr>
          <w:sz w:val="24"/>
          <w:szCs w:val="24"/>
        </w:rPr>
      </w:pPr>
      <w:r w:rsidRPr="00F442CB">
        <w:rPr>
          <w:sz w:val="24"/>
          <w:szCs w:val="24"/>
        </w:rPr>
        <w:t>Umur (mengaku berumur lebih muda dari Umur (mengaku berumur lebih muda dari usia sebenarnya, menyukai umur kelipatan lima(5)</w:t>
      </w:r>
    </w:p>
    <w:p w:rsidR="005650AD" w:rsidRPr="00F442CB" w:rsidRDefault="005650AD" w:rsidP="00C0189F">
      <w:pPr>
        <w:pStyle w:val="ListParagraph"/>
        <w:numPr>
          <w:ilvl w:val="0"/>
          <w:numId w:val="18"/>
        </w:numPr>
        <w:spacing w:after="0" w:line="360" w:lineRule="auto"/>
        <w:jc w:val="both"/>
        <w:rPr>
          <w:sz w:val="24"/>
          <w:szCs w:val="24"/>
        </w:rPr>
      </w:pPr>
      <w:r w:rsidRPr="00F442CB">
        <w:rPr>
          <w:sz w:val="24"/>
          <w:szCs w:val="24"/>
        </w:rPr>
        <w:t>kelahiran bayi (bayi baru lahir belum diberi nama, bayi lahir dan hidup beberapa jam/hari dikatakan sebagai bayi lahir mati)</w:t>
      </w:r>
    </w:p>
    <w:p w:rsidR="005650AD" w:rsidRPr="00F442CB" w:rsidRDefault="005650AD" w:rsidP="00F442CB">
      <w:pPr>
        <w:spacing w:after="0" w:line="360" w:lineRule="auto"/>
        <w:jc w:val="both"/>
        <w:rPr>
          <w:i/>
          <w:sz w:val="24"/>
          <w:szCs w:val="24"/>
        </w:rPr>
      </w:pPr>
      <w:r w:rsidRPr="00F442CB">
        <w:rPr>
          <w:sz w:val="24"/>
          <w:szCs w:val="24"/>
        </w:rPr>
        <w:t>Kesalahan ketepatan pelaporan (</w:t>
      </w:r>
      <w:r w:rsidRPr="00F442CB">
        <w:rPr>
          <w:i/>
          <w:sz w:val="24"/>
          <w:szCs w:val="24"/>
        </w:rPr>
        <w:t>estimation error)</w:t>
      </w:r>
    </w:p>
    <w:p w:rsidR="005650AD" w:rsidRPr="00F442CB" w:rsidRDefault="005650AD" w:rsidP="00F442CB">
      <w:pPr>
        <w:spacing w:after="0" w:line="360" w:lineRule="auto"/>
        <w:jc w:val="both"/>
        <w:rPr>
          <w:sz w:val="24"/>
          <w:szCs w:val="24"/>
        </w:rPr>
      </w:pPr>
      <w:r w:rsidRPr="00F442CB">
        <w:rPr>
          <w:sz w:val="24"/>
          <w:szCs w:val="24"/>
        </w:rPr>
        <w:t>Contoh :</w:t>
      </w:r>
    </w:p>
    <w:p w:rsidR="005650AD" w:rsidRPr="00F442CB" w:rsidRDefault="005650AD" w:rsidP="00C0189F">
      <w:pPr>
        <w:pStyle w:val="ListParagraph"/>
        <w:numPr>
          <w:ilvl w:val="0"/>
          <w:numId w:val="19"/>
        </w:numPr>
        <w:spacing w:after="0" w:line="360" w:lineRule="auto"/>
        <w:jc w:val="both"/>
        <w:rPr>
          <w:sz w:val="24"/>
          <w:szCs w:val="24"/>
        </w:rPr>
      </w:pPr>
      <w:r w:rsidRPr="00F442CB">
        <w:rPr>
          <w:sz w:val="24"/>
          <w:szCs w:val="24"/>
        </w:rPr>
        <w:t>Balita tapi tercatat sudah sekolah</w:t>
      </w:r>
    </w:p>
    <w:p w:rsidR="005650AD" w:rsidRPr="00F442CB" w:rsidRDefault="005650AD" w:rsidP="00C0189F">
      <w:pPr>
        <w:pStyle w:val="ListParagraph"/>
        <w:numPr>
          <w:ilvl w:val="0"/>
          <w:numId w:val="19"/>
        </w:numPr>
        <w:spacing w:after="0" w:line="360" w:lineRule="auto"/>
        <w:jc w:val="both"/>
        <w:rPr>
          <w:sz w:val="24"/>
          <w:szCs w:val="24"/>
        </w:rPr>
      </w:pPr>
      <w:r w:rsidRPr="00F442CB">
        <w:rPr>
          <w:sz w:val="24"/>
          <w:szCs w:val="24"/>
        </w:rPr>
        <w:t>Laki-laki tapi tercatat pernah melahirkan</w:t>
      </w:r>
    </w:p>
    <w:p w:rsidR="005650AD" w:rsidRPr="00F442CB" w:rsidRDefault="005650AD" w:rsidP="00C0189F">
      <w:pPr>
        <w:pStyle w:val="ListParagraph"/>
        <w:numPr>
          <w:ilvl w:val="0"/>
          <w:numId w:val="19"/>
        </w:numPr>
        <w:spacing w:after="0" w:line="360" w:lineRule="auto"/>
        <w:jc w:val="both"/>
        <w:rPr>
          <w:sz w:val="24"/>
          <w:szCs w:val="24"/>
        </w:rPr>
      </w:pPr>
      <w:r w:rsidRPr="00F442CB">
        <w:rPr>
          <w:sz w:val="24"/>
          <w:szCs w:val="24"/>
        </w:rPr>
        <w:t>Selisih umur anak dan orang tua kurang dari 10 tahun, dll</w:t>
      </w:r>
    </w:p>
    <w:p w:rsidR="005650AD" w:rsidRPr="00F442CB" w:rsidRDefault="005650AD" w:rsidP="00F442CB">
      <w:pPr>
        <w:spacing w:after="0" w:line="360" w:lineRule="auto"/>
        <w:jc w:val="both"/>
        <w:rPr>
          <w:sz w:val="24"/>
          <w:szCs w:val="24"/>
        </w:rPr>
      </w:pPr>
      <w:r w:rsidRPr="00F442CB">
        <w:rPr>
          <w:sz w:val="24"/>
          <w:szCs w:val="24"/>
        </w:rPr>
        <w:t>Bagaimana cara melakukan perbaikan data kependudukan yang salah ?</w:t>
      </w:r>
    </w:p>
    <w:p w:rsidR="005650AD" w:rsidRPr="00F442CB" w:rsidRDefault="005650AD" w:rsidP="00F442CB">
      <w:pPr>
        <w:spacing w:after="0" w:line="360" w:lineRule="auto"/>
        <w:jc w:val="both"/>
        <w:rPr>
          <w:sz w:val="24"/>
          <w:szCs w:val="24"/>
        </w:rPr>
      </w:pPr>
      <w:r w:rsidRPr="00F442CB">
        <w:rPr>
          <w:sz w:val="24"/>
          <w:szCs w:val="24"/>
        </w:rPr>
        <w:lastRenderedPageBreak/>
        <w:t>Perbaikan untuk data:</w:t>
      </w:r>
    </w:p>
    <w:p w:rsidR="005650AD" w:rsidRPr="00F442CB" w:rsidRDefault="005650AD" w:rsidP="00C0189F">
      <w:pPr>
        <w:pStyle w:val="ListParagraph"/>
        <w:numPr>
          <w:ilvl w:val="0"/>
          <w:numId w:val="20"/>
        </w:numPr>
        <w:spacing w:after="0" w:line="360" w:lineRule="auto"/>
        <w:jc w:val="both"/>
        <w:rPr>
          <w:sz w:val="24"/>
          <w:szCs w:val="24"/>
        </w:rPr>
      </w:pPr>
      <w:r w:rsidRPr="00F442CB">
        <w:rPr>
          <w:sz w:val="24"/>
          <w:szCs w:val="24"/>
        </w:rPr>
        <w:t>Umur : dengan membuat piramida penduduk dengan pengelompokan umur 1 (satu) tahunan.</w:t>
      </w:r>
    </w:p>
    <w:p w:rsidR="005650AD" w:rsidRPr="00F442CB" w:rsidRDefault="005650AD" w:rsidP="00C0189F">
      <w:pPr>
        <w:pStyle w:val="ListParagraph"/>
        <w:numPr>
          <w:ilvl w:val="0"/>
          <w:numId w:val="20"/>
        </w:numPr>
        <w:spacing w:after="0" w:line="360" w:lineRule="auto"/>
        <w:jc w:val="both"/>
        <w:rPr>
          <w:sz w:val="24"/>
          <w:szCs w:val="24"/>
        </w:rPr>
      </w:pPr>
      <w:r w:rsidRPr="00F442CB">
        <w:rPr>
          <w:sz w:val="24"/>
          <w:szCs w:val="24"/>
        </w:rPr>
        <w:t>Jenis kelamin : dengan menghitung sex ratio dan membandingkan dengan sex ratio tahun sebelumnya.</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Default="005650AD"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Pr="00F442CB" w:rsidRDefault="003228F5" w:rsidP="00F442CB">
      <w:pPr>
        <w:spacing w:after="0" w:line="360" w:lineRule="auto"/>
        <w:jc w:val="both"/>
        <w:rPr>
          <w:sz w:val="24"/>
          <w:szCs w:val="24"/>
        </w:rPr>
      </w:pPr>
    </w:p>
    <w:p w:rsidR="005650AD" w:rsidRPr="003228F5" w:rsidRDefault="005650AD" w:rsidP="003228F5">
      <w:pPr>
        <w:spacing w:after="0" w:line="360" w:lineRule="auto"/>
        <w:jc w:val="center"/>
        <w:rPr>
          <w:b/>
          <w:sz w:val="24"/>
          <w:szCs w:val="24"/>
        </w:rPr>
      </w:pPr>
      <w:r w:rsidRPr="003228F5">
        <w:rPr>
          <w:b/>
          <w:sz w:val="24"/>
          <w:szCs w:val="24"/>
        </w:rPr>
        <w:lastRenderedPageBreak/>
        <w:t>Pertemuan 4</w:t>
      </w:r>
    </w:p>
    <w:p w:rsidR="005650AD" w:rsidRDefault="005650AD" w:rsidP="003228F5">
      <w:pPr>
        <w:spacing w:after="0" w:line="360" w:lineRule="auto"/>
        <w:jc w:val="center"/>
        <w:rPr>
          <w:b/>
          <w:sz w:val="24"/>
          <w:szCs w:val="24"/>
        </w:rPr>
      </w:pPr>
      <w:r w:rsidRPr="003228F5">
        <w:rPr>
          <w:b/>
          <w:sz w:val="24"/>
          <w:szCs w:val="24"/>
        </w:rPr>
        <w:t>METODE PENGUMPULAN DATA</w:t>
      </w:r>
    </w:p>
    <w:p w:rsidR="003228F5" w:rsidRPr="003228F5" w:rsidRDefault="003228F5" w:rsidP="003228F5">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Sumber Data dan Kependudukan</w:t>
      </w:r>
    </w:p>
    <w:p w:rsidR="005650AD" w:rsidRPr="00F442CB" w:rsidRDefault="005650AD" w:rsidP="00F442CB">
      <w:pPr>
        <w:spacing w:after="0" w:line="360" w:lineRule="auto"/>
        <w:jc w:val="both"/>
        <w:rPr>
          <w:sz w:val="24"/>
          <w:szCs w:val="24"/>
        </w:rPr>
      </w:pPr>
      <w:r w:rsidRPr="00F442CB">
        <w:rPr>
          <w:sz w:val="24"/>
          <w:szCs w:val="24"/>
        </w:rPr>
        <w:t>Adalah segala  tampilan data dalam bentuk resmi/tidak resmi yang diterbitkan oleh badan-badan pencatatan diterbitkan oleh badan-badan pencatatan kependudukan (pemerintah/non pemerintah), dalam berbagai bentuk baik angka, grafik, gamba rdll</w:t>
      </w:r>
    </w:p>
    <w:p w:rsidR="005650AD" w:rsidRPr="00F442CB" w:rsidRDefault="005650AD" w:rsidP="00F442CB">
      <w:pPr>
        <w:spacing w:after="0" w:line="360" w:lineRule="auto"/>
        <w:jc w:val="both"/>
        <w:rPr>
          <w:sz w:val="24"/>
          <w:szCs w:val="24"/>
        </w:rPr>
      </w:pPr>
      <w:r w:rsidRPr="00F442CB">
        <w:rPr>
          <w:sz w:val="24"/>
          <w:szCs w:val="24"/>
        </w:rPr>
        <w:t xml:space="preserve">Sumber data </w:t>
      </w:r>
    </w:p>
    <w:p w:rsidR="005650AD" w:rsidRPr="00F442CB" w:rsidRDefault="005650AD" w:rsidP="00C0189F">
      <w:pPr>
        <w:pStyle w:val="ListParagraph"/>
        <w:numPr>
          <w:ilvl w:val="0"/>
          <w:numId w:val="21"/>
        </w:numPr>
        <w:spacing w:after="0" w:line="360" w:lineRule="auto"/>
        <w:jc w:val="both"/>
        <w:rPr>
          <w:sz w:val="24"/>
          <w:szCs w:val="24"/>
        </w:rPr>
      </w:pPr>
      <w:r w:rsidRPr="00F442CB">
        <w:rPr>
          <w:sz w:val="24"/>
          <w:szCs w:val="24"/>
        </w:rPr>
        <w:t>primer : segala catatan asli sesuai definisi sumber data diatas. Ex. Table penduduk terbitan BPS</w:t>
      </w:r>
    </w:p>
    <w:p w:rsidR="005650AD" w:rsidRPr="00F442CB" w:rsidRDefault="005650AD" w:rsidP="00C0189F">
      <w:pPr>
        <w:pStyle w:val="ListParagraph"/>
        <w:numPr>
          <w:ilvl w:val="0"/>
          <w:numId w:val="21"/>
        </w:numPr>
        <w:spacing w:after="0" w:line="360" w:lineRule="auto"/>
        <w:jc w:val="both"/>
        <w:rPr>
          <w:sz w:val="24"/>
          <w:szCs w:val="24"/>
        </w:rPr>
      </w:pPr>
      <w:r w:rsidRPr="00F442CB">
        <w:rPr>
          <w:sz w:val="24"/>
          <w:szCs w:val="24"/>
        </w:rPr>
        <w:t>sekunder : data yg telah diolah dan disajikan dalam bentuk teks/narasi, laporan penelitian, karya tulis, terbitan periodek lainnya</w:t>
      </w:r>
    </w:p>
    <w:p w:rsidR="005650AD" w:rsidRPr="00F442CB" w:rsidRDefault="005650AD" w:rsidP="00F442CB">
      <w:pPr>
        <w:spacing w:after="0" w:line="360" w:lineRule="auto"/>
        <w:jc w:val="both"/>
        <w:rPr>
          <w:b/>
          <w:sz w:val="24"/>
          <w:szCs w:val="24"/>
        </w:rPr>
      </w:pPr>
      <w:r w:rsidRPr="00F442CB">
        <w:rPr>
          <w:b/>
          <w:sz w:val="24"/>
          <w:szCs w:val="24"/>
        </w:rPr>
        <w:t>Sensus</w:t>
      </w:r>
    </w:p>
    <w:p w:rsidR="005650AD" w:rsidRPr="00F442CB" w:rsidRDefault="005650AD" w:rsidP="00F442CB">
      <w:pPr>
        <w:spacing w:after="0" w:line="360" w:lineRule="auto"/>
        <w:jc w:val="both"/>
        <w:rPr>
          <w:sz w:val="24"/>
          <w:szCs w:val="24"/>
        </w:rPr>
      </w:pPr>
      <w:r w:rsidRPr="00F442CB">
        <w:rPr>
          <w:sz w:val="24"/>
          <w:szCs w:val="24"/>
        </w:rPr>
        <w:t xml:space="preserve">Sensus penduduk adalah keseluruhan proses pengumpulan (collecting) menghimpun dan menyusun (compiling) dan menerbitkan data-data demografi, ekonomi social yang menyangkut semua orang pada waktu tertentu disuatu negara/wilayah tertentu </w:t>
      </w:r>
    </w:p>
    <w:p w:rsidR="005650AD" w:rsidRPr="00F442CB" w:rsidRDefault="005650AD" w:rsidP="00F442CB">
      <w:pPr>
        <w:spacing w:after="0" w:line="360" w:lineRule="auto"/>
        <w:jc w:val="both"/>
        <w:rPr>
          <w:sz w:val="24"/>
          <w:szCs w:val="24"/>
        </w:rPr>
      </w:pPr>
      <w:r w:rsidRPr="00F442CB">
        <w:rPr>
          <w:sz w:val="24"/>
          <w:szCs w:val="24"/>
        </w:rPr>
        <w:t>Disebut juga cacah jiwa</w:t>
      </w:r>
    </w:p>
    <w:p w:rsidR="005650AD" w:rsidRPr="00F442CB" w:rsidRDefault="005650AD" w:rsidP="00F442CB">
      <w:pPr>
        <w:spacing w:after="0" w:line="360" w:lineRule="auto"/>
        <w:jc w:val="both"/>
        <w:rPr>
          <w:b/>
          <w:sz w:val="24"/>
          <w:szCs w:val="24"/>
        </w:rPr>
      </w:pPr>
      <w:r w:rsidRPr="00F442CB">
        <w:rPr>
          <w:b/>
          <w:sz w:val="24"/>
          <w:szCs w:val="24"/>
        </w:rPr>
        <w:t>Tujuan</w:t>
      </w:r>
    </w:p>
    <w:p w:rsidR="005650AD" w:rsidRPr="00F442CB" w:rsidRDefault="005650AD" w:rsidP="00C0189F">
      <w:pPr>
        <w:pStyle w:val="ListParagraph"/>
        <w:numPr>
          <w:ilvl w:val="0"/>
          <w:numId w:val="22"/>
        </w:numPr>
        <w:spacing w:after="0" w:line="360" w:lineRule="auto"/>
        <w:jc w:val="both"/>
        <w:rPr>
          <w:sz w:val="24"/>
          <w:szCs w:val="24"/>
        </w:rPr>
      </w:pPr>
      <w:r w:rsidRPr="00F442CB">
        <w:rPr>
          <w:sz w:val="24"/>
          <w:szCs w:val="24"/>
        </w:rPr>
        <w:t>Tujuan untuk mencacah seluruh penduduk yang ada diwilayah suatu Negara</w:t>
      </w:r>
    </w:p>
    <w:p w:rsidR="005650AD" w:rsidRPr="00F442CB" w:rsidRDefault="005650AD" w:rsidP="00C0189F">
      <w:pPr>
        <w:pStyle w:val="ListParagraph"/>
        <w:numPr>
          <w:ilvl w:val="0"/>
          <w:numId w:val="22"/>
        </w:numPr>
        <w:spacing w:after="0" w:line="360" w:lineRule="auto"/>
        <w:jc w:val="both"/>
        <w:rPr>
          <w:sz w:val="24"/>
          <w:szCs w:val="24"/>
        </w:rPr>
      </w:pPr>
      <w:r w:rsidRPr="00F442CB">
        <w:rPr>
          <w:sz w:val="24"/>
          <w:szCs w:val="24"/>
        </w:rPr>
        <w:t>Yang dicacah meliputi penduduk de jure dan penduduk de facto</w:t>
      </w:r>
    </w:p>
    <w:p w:rsidR="005650AD" w:rsidRPr="00F442CB" w:rsidRDefault="005650AD" w:rsidP="00C0189F">
      <w:pPr>
        <w:pStyle w:val="ListParagraph"/>
        <w:numPr>
          <w:ilvl w:val="0"/>
          <w:numId w:val="22"/>
        </w:numPr>
        <w:spacing w:after="0" w:line="360" w:lineRule="auto"/>
        <w:jc w:val="both"/>
        <w:rPr>
          <w:sz w:val="24"/>
          <w:szCs w:val="24"/>
        </w:rPr>
      </w:pPr>
      <w:r w:rsidRPr="00F442CB">
        <w:rPr>
          <w:sz w:val="24"/>
          <w:szCs w:val="24"/>
        </w:rPr>
        <w:t>de jurependuduk yang resmi tinggal di daerah tersebut</w:t>
      </w:r>
    </w:p>
    <w:p w:rsidR="005650AD" w:rsidRPr="00F442CB" w:rsidRDefault="005650AD" w:rsidP="00C0189F">
      <w:pPr>
        <w:pStyle w:val="ListParagraph"/>
        <w:numPr>
          <w:ilvl w:val="0"/>
          <w:numId w:val="22"/>
        </w:numPr>
        <w:spacing w:after="0" w:line="360" w:lineRule="auto"/>
        <w:jc w:val="both"/>
        <w:rPr>
          <w:sz w:val="24"/>
          <w:szCs w:val="24"/>
        </w:rPr>
      </w:pPr>
      <w:r w:rsidRPr="00F442CB">
        <w:rPr>
          <w:sz w:val="24"/>
          <w:szCs w:val="24"/>
        </w:rPr>
        <w:t>de facto penduduk yang berada di suatu wilayah tetapi tdk trmsk penduduk resmi diwilayah bersangkutan yg</w:t>
      </w:r>
    </w:p>
    <w:p w:rsidR="005650AD" w:rsidRPr="00F442CB" w:rsidRDefault="005650AD" w:rsidP="00F442CB">
      <w:pPr>
        <w:spacing w:after="0" w:line="360" w:lineRule="auto"/>
        <w:jc w:val="both"/>
        <w:rPr>
          <w:sz w:val="24"/>
          <w:szCs w:val="24"/>
        </w:rPr>
      </w:pPr>
      <w:r w:rsidRPr="00F442CB">
        <w:rPr>
          <w:sz w:val="24"/>
          <w:szCs w:val="24"/>
        </w:rPr>
        <w:t>Karakteristik sensus</w:t>
      </w:r>
    </w:p>
    <w:p w:rsidR="005650AD" w:rsidRPr="00F442CB" w:rsidRDefault="005650AD" w:rsidP="00C0189F">
      <w:pPr>
        <w:pStyle w:val="ListParagraph"/>
        <w:numPr>
          <w:ilvl w:val="0"/>
          <w:numId w:val="23"/>
        </w:numPr>
        <w:spacing w:after="0" w:line="360" w:lineRule="auto"/>
        <w:jc w:val="both"/>
        <w:rPr>
          <w:sz w:val="24"/>
          <w:szCs w:val="24"/>
        </w:rPr>
      </w:pPr>
      <w:r w:rsidRPr="00F442CB">
        <w:rPr>
          <w:sz w:val="24"/>
          <w:szCs w:val="24"/>
        </w:rPr>
        <w:t>Unit cacah pada sensus adalah perorangan/individu bukan keluarga/ rumah tangga</w:t>
      </w:r>
    </w:p>
    <w:p w:rsidR="005650AD" w:rsidRPr="00F442CB" w:rsidRDefault="005650AD" w:rsidP="00C0189F">
      <w:pPr>
        <w:pStyle w:val="ListParagraph"/>
        <w:numPr>
          <w:ilvl w:val="0"/>
          <w:numId w:val="23"/>
        </w:numPr>
        <w:spacing w:after="0" w:line="360" w:lineRule="auto"/>
        <w:jc w:val="both"/>
        <w:rPr>
          <w:sz w:val="24"/>
          <w:szCs w:val="24"/>
        </w:rPr>
      </w:pPr>
      <w:r w:rsidRPr="00F442CB">
        <w:rPr>
          <w:sz w:val="24"/>
          <w:szCs w:val="24"/>
        </w:rPr>
        <w:t>Universal /Semua orang artinya semua orang/penduduk (yang hidup) dalam wilayah yang dicacah (perseorangan)</w:t>
      </w:r>
    </w:p>
    <w:p w:rsidR="005650AD" w:rsidRPr="00F442CB" w:rsidRDefault="005650AD" w:rsidP="00C0189F">
      <w:pPr>
        <w:pStyle w:val="ListParagraph"/>
        <w:numPr>
          <w:ilvl w:val="0"/>
          <w:numId w:val="23"/>
        </w:numPr>
        <w:spacing w:after="0" w:line="360" w:lineRule="auto"/>
        <w:jc w:val="both"/>
        <w:rPr>
          <w:sz w:val="24"/>
          <w:szCs w:val="24"/>
        </w:rPr>
      </w:pPr>
      <w:r w:rsidRPr="00F442CB">
        <w:rPr>
          <w:sz w:val="24"/>
          <w:szCs w:val="24"/>
        </w:rPr>
        <w:t>Waktu tertent uartinya sensus haruslah dilaksanakan  pada saat tertentu dan serentak diseluruh wilayah Negara</w:t>
      </w:r>
    </w:p>
    <w:p w:rsidR="005650AD" w:rsidRPr="00F442CB" w:rsidRDefault="005650AD" w:rsidP="00C0189F">
      <w:pPr>
        <w:pStyle w:val="ListParagraph"/>
        <w:numPr>
          <w:ilvl w:val="0"/>
          <w:numId w:val="23"/>
        </w:numPr>
        <w:spacing w:after="0" w:line="360" w:lineRule="auto"/>
        <w:jc w:val="both"/>
        <w:rPr>
          <w:sz w:val="24"/>
          <w:szCs w:val="24"/>
        </w:rPr>
      </w:pPr>
      <w:r w:rsidRPr="00F442CB">
        <w:rPr>
          <w:sz w:val="24"/>
          <w:szCs w:val="24"/>
        </w:rPr>
        <w:lastRenderedPageBreak/>
        <w:t>Sensus dilakukan secara periodic pada tiap tahun yang berakhir angka nol (0)</w:t>
      </w:r>
    </w:p>
    <w:p w:rsidR="005650AD" w:rsidRPr="00F442CB" w:rsidRDefault="005650AD" w:rsidP="00F442CB">
      <w:pPr>
        <w:spacing w:after="0" w:line="360" w:lineRule="auto"/>
        <w:jc w:val="both"/>
        <w:rPr>
          <w:sz w:val="24"/>
          <w:szCs w:val="24"/>
        </w:rPr>
      </w:pPr>
      <w:r w:rsidRPr="00F442CB">
        <w:rPr>
          <w:sz w:val="24"/>
          <w:szCs w:val="24"/>
        </w:rPr>
        <w:t>Informasi Kependudukan diperoleh dalam  sensus</w:t>
      </w:r>
    </w:p>
    <w:p w:rsidR="005650AD" w:rsidRPr="00F442CB" w:rsidRDefault="005650AD" w:rsidP="00C0189F">
      <w:pPr>
        <w:pStyle w:val="ListParagraph"/>
        <w:numPr>
          <w:ilvl w:val="0"/>
          <w:numId w:val="24"/>
        </w:numPr>
        <w:spacing w:after="0" w:line="360" w:lineRule="auto"/>
        <w:jc w:val="both"/>
        <w:rPr>
          <w:sz w:val="24"/>
          <w:szCs w:val="24"/>
        </w:rPr>
      </w:pPr>
      <w:r w:rsidRPr="00F442CB">
        <w:rPr>
          <w:sz w:val="24"/>
          <w:szCs w:val="24"/>
        </w:rPr>
        <w:t>Geografi dan migrasi penduduk</w:t>
      </w:r>
    </w:p>
    <w:p w:rsidR="005650AD" w:rsidRPr="00F442CB" w:rsidRDefault="005650AD" w:rsidP="00C0189F">
      <w:pPr>
        <w:pStyle w:val="ListParagraph"/>
        <w:numPr>
          <w:ilvl w:val="0"/>
          <w:numId w:val="24"/>
        </w:numPr>
        <w:spacing w:after="0" w:line="360" w:lineRule="auto"/>
        <w:jc w:val="both"/>
        <w:rPr>
          <w:sz w:val="24"/>
          <w:szCs w:val="24"/>
        </w:rPr>
      </w:pPr>
      <w:r w:rsidRPr="00F442CB">
        <w:rPr>
          <w:sz w:val="24"/>
          <w:szCs w:val="24"/>
        </w:rPr>
        <w:t>Rumah tangga</w:t>
      </w:r>
    </w:p>
    <w:p w:rsidR="005650AD" w:rsidRPr="00F442CB" w:rsidRDefault="005650AD" w:rsidP="00C0189F">
      <w:pPr>
        <w:pStyle w:val="ListParagraph"/>
        <w:numPr>
          <w:ilvl w:val="0"/>
          <w:numId w:val="24"/>
        </w:numPr>
        <w:spacing w:after="0" w:line="360" w:lineRule="auto"/>
        <w:jc w:val="both"/>
        <w:rPr>
          <w:sz w:val="24"/>
          <w:szCs w:val="24"/>
        </w:rPr>
      </w:pPr>
      <w:r w:rsidRPr="00F442CB">
        <w:rPr>
          <w:sz w:val="24"/>
          <w:szCs w:val="24"/>
        </w:rPr>
        <w:t>Karakteristik sosial dan demografi</w:t>
      </w:r>
    </w:p>
    <w:p w:rsidR="005650AD" w:rsidRPr="00F442CB" w:rsidRDefault="005650AD" w:rsidP="00C0189F">
      <w:pPr>
        <w:pStyle w:val="ListParagraph"/>
        <w:numPr>
          <w:ilvl w:val="0"/>
          <w:numId w:val="24"/>
        </w:numPr>
        <w:spacing w:after="0" w:line="360" w:lineRule="auto"/>
        <w:jc w:val="both"/>
        <w:rPr>
          <w:sz w:val="24"/>
          <w:szCs w:val="24"/>
        </w:rPr>
      </w:pPr>
      <w:r w:rsidRPr="00F442CB">
        <w:rPr>
          <w:sz w:val="24"/>
          <w:szCs w:val="24"/>
        </w:rPr>
        <w:t>Kelahiran dan kematian</w:t>
      </w:r>
    </w:p>
    <w:p w:rsidR="005650AD" w:rsidRPr="00F442CB" w:rsidRDefault="005650AD" w:rsidP="00C0189F">
      <w:pPr>
        <w:pStyle w:val="ListParagraph"/>
        <w:numPr>
          <w:ilvl w:val="0"/>
          <w:numId w:val="24"/>
        </w:numPr>
        <w:spacing w:after="0" w:line="360" w:lineRule="auto"/>
        <w:jc w:val="both"/>
        <w:rPr>
          <w:sz w:val="24"/>
          <w:szCs w:val="24"/>
        </w:rPr>
      </w:pPr>
      <w:r w:rsidRPr="00F442CB">
        <w:rPr>
          <w:sz w:val="24"/>
          <w:szCs w:val="24"/>
        </w:rPr>
        <w:t>Karakteristik pendidikan</w:t>
      </w:r>
    </w:p>
    <w:p w:rsidR="005650AD" w:rsidRPr="00F442CB" w:rsidRDefault="005650AD" w:rsidP="00C0189F">
      <w:pPr>
        <w:pStyle w:val="ListParagraph"/>
        <w:numPr>
          <w:ilvl w:val="0"/>
          <w:numId w:val="24"/>
        </w:numPr>
        <w:spacing w:after="0" w:line="360" w:lineRule="auto"/>
        <w:jc w:val="both"/>
        <w:rPr>
          <w:sz w:val="24"/>
          <w:szCs w:val="24"/>
        </w:rPr>
      </w:pPr>
      <w:r w:rsidRPr="00F442CB">
        <w:rPr>
          <w:sz w:val="24"/>
          <w:szCs w:val="24"/>
        </w:rPr>
        <w:t>Karakteristik ekonomi</w:t>
      </w:r>
    </w:p>
    <w:p w:rsidR="005650AD" w:rsidRPr="00F442CB" w:rsidRDefault="005650AD" w:rsidP="00F442CB">
      <w:pPr>
        <w:spacing w:after="0" w:line="360" w:lineRule="auto"/>
        <w:jc w:val="both"/>
        <w:rPr>
          <w:b/>
          <w:sz w:val="24"/>
          <w:szCs w:val="24"/>
        </w:rPr>
      </w:pPr>
      <w:r w:rsidRPr="00F442CB">
        <w:rPr>
          <w:b/>
          <w:sz w:val="24"/>
          <w:szCs w:val="24"/>
        </w:rPr>
        <w:t>Sensus penduduk di Indonesia</w:t>
      </w:r>
    </w:p>
    <w:p w:rsidR="005650AD" w:rsidRPr="00F442CB" w:rsidRDefault="005650AD" w:rsidP="00C0189F">
      <w:pPr>
        <w:pStyle w:val="ListParagraph"/>
        <w:numPr>
          <w:ilvl w:val="0"/>
          <w:numId w:val="25"/>
        </w:numPr>
        <w:spacing w:after="0" w:line="360" w:lineRule="auto"/>
        <w:jc w:val="both"/>
        <w:rPr>
          <w:sz w:val="24"/>
          <w:szCs w:val="24"/>
        </w:rPr>
      </w:pPr>
      <w:r w:rsidRPr="00F442CB">
        <w:rPr>
          <w:sz w:val="24"/>
          <w:szCs w:val="24"/>
        </w:rPr>
        <w:t>zaman pemerintahan hindia belanda (1930)</w:t>
      </w:r>
    </w:p>
    <w:p w:rsidR="005650AD" w:rsidRPr="00F442CB" w:rsidRDefault="005650AD" w:rsidP="00C0189F">
      <w:pPr>
        <w:pStyle w:val="ListParagraph"/>
        <w:numPr>
          <w:ilvl w:val="0"/>
          <w:numId w:val="25"/>
        </w:numPr>
        <w:spacing w:after="0" w:line="360" w:lineRule="auto"/>
        <w:jc w:val="both"/>
        <w:rPr>
          <w:sz w:val="24"/>
          <w:szCs w:val="24"/>
        </w:rPr>
      </w:pPr>
      <w:r w:rsidRPr="00F442CB">
        <w:rPr>
          <w:sz w:val="24"/>
          <w:szCs w:val="24"/>
        </w:rPr>
        <w:t>zamankemerdekaan(1961) zaman kemerdekaan (1961)</w:t>
      </w:r>
    </w:p>
    <w:p w:rsidR="005650AD" w:rsidRPr="00F442CB" w:rsidRDefault="005650AD" w:rsidP="00C0189F">
      <w:pPr>
        <w:pStyle w:val="ListParagraph"/>
        <w:numPr>
          <w:ilvl w:val="0"/>
          <w:numId w:val="25"/>
        </w:numPr>
        <w:spacing w:after="0" w:line="360" w:lineRule="auto"/>
        <w:jc w:val="both"/>
        <w:rPr>
          <w:sz w:val="24"/>
          <w:szCs w:val="24"/>
        </w:rPr>
      </w:pPr>
      <w:r w:rsidRPr="00F442CB">
        <w:rPr>
          <w:sz w:val="24"/>
          <w:szCs w:val="24"/>
        </w:rPr>
        <w:t>1971</w:t>
      </w:r>
    </w:p>
    <w:p w:rsidR="005650AD" w:rsidRPr="00F442CB" w:rsidRDefault="005650AD" w:rsidP="00C0189F">
      <w:pPr>
        <w:pStyle w:val="ListParagraph"/>
        <w:numPr>
          <w:ilvl w:val="0"/>
          <w:numId w:val="25"/>
        </w:numPr>
        <w:spacing w:after="0" w:line="360" w:lineRule="auto"/>
        <w:jc w:val="both"/>
        <w:rPr>
          <w:sz w:val="24"/>
          <w:szCs w:val="24"/>
        </w:rPr>
      </w:pPr>
      <w:r w:rsidRPr="00F442CB">
        <w:rPr>
          <w:sz w:val="24"/>
          <w:szCs w:val="24"/>
        </w:rPr>
        <w:t>1980</w:t>
      </w:r>
    </w:p>
    <w:p w:rsidR="005650AD" w:rsidRPr="00F442CB" w:rsidRDefault="005650AD" w:rsidP="00C0189F">
      <w:pPr>
        <w:pStyle w:val="ListParagraph"/>
        <w:numPr>
          <w:ilvl w:val="0"/>
          <w:numId w:val="25"/>
        </w:numPr>
        <w:spacing w:after="0" w:line="360" w:lineRule="auto"/>
        <w:jc w:val="both"/>
        <w:rPr>
          <w:sz w:val="24"/>
          <w:szCs w:val="24"/>
        </w:rPr>
      </w:pPr>
      <w:r w:rsidRPr="00F442CB">
        <w:rPr>
          <w:sz w:val="24"/>
          <w:szCs w:val="24"/>
        </w:rPr>
        <w:t>1990</w:t>
      </w:r>
    </w:p>
    <w:p w:rsidR="005650AD" w:rsidRPr="00F442CB" w:rsidRDefault="005650AD" w:rsidP="00C0189F">
      <w:pPr>
        <w:pStyle w:val="ListParagraph"/>
        <w:numPr>
          <w:ilvl w:val="0"/>
          <w:numId w:val="25"/>
        </w:numPr>
        <w:spacing w:after="0" w:line="360" w:lineRule="auto"/>
        <w:jc w:val="both"/>
        <w:rPr>
          <w:sz w:val="24"/>
          <w:szCs w:val="24"/>
        </w:rPr>
      </w:pPr>
      <w:r w:rsidRPr="00F442CB">
        <w:rPr>
          <w:sz w:val="24"/>
          <w:szCs w:val="24"/>
        </w:rPr>
        <w:t>2000</w:t>
      </w:r>
    </w:p>
    <w:p w:rsidR="005650AD" w:rsidRPr="00F442CB" w:rsidRDefault="005650AD" w:rsidP="00C0189F">
      <w:pPr>
        <w:pStyle w:val="ListParagraph"/>
        <w:numPr>
          <w:ilvl w:val="0"/>
          <w:numId w:val="25"/>
        </w:numPr>
        <w:spacing w:after="0" w:line="360" w:lineRule="auto"/>
        <w:jc w:val="both"/>
        <w:rPr>
          <w:sz w:val="24"/>
          <w:szCs w:val="24"/>
        </w:rPr>
      </w:pPr>
      <w:r w:rsidRPr="00F442CB">
        <w:rPr>
          <w:sz w:val="24"/>
          <w:szCs w:val="24"/>
        </w:rPr>
        <w:t>2010</w:t>
      </w:r>
    </w:p>
    <w:p w:rsidR="005650AD" w:rsidRPr="00F442CB" w:rsidRDefault="005650AD" w:rsidP="00F442CB">
      <w:pPr>
        <w:spacing w:after="0" w:line="360" w:lineRule="auto"/>
        <w:jc w:val="both"/>
        <w:rPr>
          <w:sz w:val="24"/>
          <w:szCs w:val="24"/>
        </w:rPr>
      </w:pPr>
      <w:r w:rsidRPr="00F442CB">
        <w:rPr>
          <w:sz w:val="24"/>
          <w:szCs w:val="24"/>
        </w:rPr>
        <w:t>Oleh BPS</w:t>
      </w:r>
    </w:p>
    <w:p w:rsidR="005650AD" w:rsidRPr="00F442CB" w:rsidRDefault="005650AD" w:rsidP="00F442CB">
      <w:pPr>
        <w:spacing w:after="0" w:line="360" w:lineRule="auto"/>
        <w:jc w:val="both"/>
        <w:rPr>
          <w:b/>
          <w:sz w:val="24"/>
          <w:szCs w:val="24"/>
        </w:rPr>
      </w:pPr>
      <w:r w:rsidRPr="00F442CB">
        <w:rPr>
          <w:b/>
          <w:sz w:val="24"/>
          <w:szCs w:val="24"/>
        </w:rPr>
        <w:t>Registrasi</w:t>
      </w:r>
    </w:p>
    <w:p w:rsidR="005650AD" w:rsidRPr="00F442CB" w:rsidRDefault="005650AD" w:rsidP="00C0189F">
      <w:pPr>
        <w:pStyle w:val="ListParagraph"/>
        <w:numPr>
          <w:ilvl w:val="0"/>
          <w:numId w:val="26"/>
        </w:numPr>
        <w:spacing w:after="0" w:line="360" w:lineRule="auto"/>
        <w:jc w:val="both"/>
        <w:rPr>
          <w:sz w:val="24"/>
          <w:szCs w:val="24"/>
        </w:rPr>
      </w:pPr>
      <w:r w:rsidRPr="00F442CB">
        <w:rPr>
          <w:sz w:val="24"/>
          <w:szCs w:val="24"/>
        </w:rPr>
        <w:t>Merupakan kumpulan keterangan mengenai terjadinya peristiwa/kejadian lahir dan mati serta kejadian penting yang merubah status sipil sejak lahir –mati</w:t>
      </w:r>
    </w:p>
    <w:p w:rsidR="005650AD" w:rsidRPr="00F442CB" w:rsidRDefault="005650AD" w:rsidP="00C0189F">
      <w:pPr>
        <w:pStyle w:val="ListParagraph"/>
        <w:numPr>
          <w:ilvl w:val="0"/>
          <w:numId w:val="26"/>
        </w:numPr>
        <w:spacing w:after="0" w:line="360" w:lineRule="auto"/>
        <w:jc w:val="both"/>
        <w:rPr>
          <w:sz w:val="24"/>
          <w:szCs w:val="24"/>
        </w:rPr>
      </w:pPr>
      <w:r w:rsidRPr="00F442CB">
        <w:rPr>
          <w:sz w:val="24"/>
          <w:szCs w:val="24"/>
        </w:rPr>
        <w:t>Karena sensus hanya memberikan informasi pada waktu dilaksanankan dan hanya data statis kependudukan</w:t>
      </w:r>
    </w:p>
    <w:p w:rsidR="005650AD" w:rsidRPr="00F442CB" w:rsidRDefault="005650AD" w:rsidP="00C0189F">
      <w:pPr>
        <w:pStyle w:val="ListParagraph"/>
        <w:numPr>
          <w:ilvl w:val="0"/>
          <w:numId w:val="26"/>
        </w:numPr>
        <w:spacing w:after="0" w:line="360" w:lineRule="auto"/>
        <w:jc w:val="both"/>
        <w:rPr>
          <w:sz w:val="24"/>
          <w:szCs w:val="24"/>
        </w:rPr>
      </w:pPr>
      <w:r w:rsidRPr="00F442CB">
        <w:rPr>
          <w:sz w:val="24"/>
          <w:szCs w:val="24"/>
        </w:rPr>
        <w:t>Registrasi mencatat kejadian kependudukan yang terjadi setiap saat</w:t>
      </w:r>
    </w:p>
    <w:p w:rsidR="005650AD" w:rsidRPr="00F442CB" w:rsidRDefault="005650AD" w:rsidP="00C0189F">
      <w:pPr>
        <w:pStyle w:val="ListParagraph"/>
        <w:numPr>
          <w:ilvl w:val="0"/>
          <w:numId w:val="26"/>
        </w:numPr>
        <w:spacing w:after="0" w:line="360" w:lineRule="auto"/>
        <w:jc w:val="both"/>
        <w:rPr>
          <w:sz w:val="24"/>
          <w:szCs w:val="24"/>
        </w:rPr>
      </w:pPr>
      <w:r w:rsidRPr="00F442CB">
        <w:rPr>
          <w:sz w:val="24"/>
          <w:szCs w:val="24"/>
        </w:rPr>
        <w:t>Registrasi dilakukan oleh kantor pemerintahan dalam negeri</w:t>
      </w:r>
    </w:p>
    <w:p w:rsidR="005650AD" w:rsidRPr="00F442CB" w:rsidRDefault="005650AD" w:rsidP="00C0189F">
      <w:pPr>
        <w:pStyle w:val="ListParagraph"/>
        <w:numPr>
          <w:ilvl w:val="0"/>
          <w:numId w:val="26"/>
        </w:numPr>
        <w:spacing w:after="0" w:line="360" w:lineRule="auto"/>
        <w:jc w:val="both"/>
        <w:rPr>
          <w:sz w:val="24"/>
          <w:szCs w:val="24"/>
        </w:rPr>
      </w:pPr>
      <w:r w:rsidRPr="00F442CB">
        <w:rPr>
          <w:sz w:val="24"/>
          <w:szCs w:val="24"/>
        </w:rPr>
        <w:t>Pelaksanaannya dilakukan secara pasif</w:t>
      </w:r>
    </w:p>
    <w:p w:rsidR="005650AD" w:rsidRPr="00F442CB" w:rsidRDefault="005650AD" w:rsidP="00C0189F">
      <w:pPr>
        <w:pStyle w:val="ListParagraph"/>
        <w:numPr>
          <w:ilvl w:val="0"/>
          <w:numId w:val="26"/>
        </w:numPr>
        <w:spacing w:after="0" w:line="360" w:lineRule="auto"/>
        <w:jc w:val="both"/>
        <w:rPr>
          <w:sz w:val="24"/>
          <w:szCs w:val="24"/>
        </w:rPr>
      </w:pPr>
      <w:r w:rsidRPr="00F442CB">
        <w:rPr>
          <w:sz w:val="24"/>
          <w:szCs w:val="24"/>
        </w:rPr>
        <w:t>Dapat menimbulkan masalah ketidaklengkapan data pelaporan</w:t>
      </w: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7185A09D" wp14:editId="2E6F8E23">
            <wp:extent cx="5254132" cy="3950466"/>
            <wp:effectExtent l="0" t="0" r="3810" b="0"/>
            <wp:docPr id="4" name="Picture 4" descr="C:\Users\DONI\Desktop\urbanisasi s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I\Desktop\urbanisasi sc\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6715" cy="3952408"/>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SURVEI</w:t>
      </w:r>
    </w:p>
    <w:p w:rsidR="005650AD" w:rsidRPr="00F442CB" w:rsidRDefault="005650AD" w:rsidP="00C0189F">
      <w:pPr>
        <w:pStyle w:val="ListParagraph"/>
        <w:numPr>
          <w:ilvl w:val="0"/>
          <w:numId w:val="27"/>
        </w:numPr>
        <w:spacing w:after="0" w:line="360" w:lineRule="auto"/>
        <w:jc w:val="both"/>
        <w:rPr>
          <w:sz w:val="24"/>
          <w:szCs w:val="24"/>
        </w:rPr>
      </w:pPr>
      <w:r w:rsidRPr="00F442CB">
        <w:rPr>
          <w:sz w:val="24"/>
          <w:szCs w:val="24"/>
        </w:rPr>
        <w:t>Hasil sensus dan regristrasi mempunyai keterbatasan.</w:t>
      </w:r>
    </w:p>
    <w:p w:rsidR="005650AD" w:rsidRPr="00F442CB" w:rsidRDefault="005650AD" w:rsidP="00C0189F">
      <w:pPr>
        <w:pStyle w:val="ListParagraph"/>
        <w:numPr>
          <w:ilvl w:val="0"/>
          <w:numId w:val="27"/>
        </w:numPr>
        <w:spacing w:after="0" w:line="360" w:lineRule="auto"/>
        <w:jc w:val="both"/>
        <w:rPr>
          <w:sz w:val="24"/>
          <w:szCs w:val="24"/>
        </w:rPr>
      </w:pPr>
      <w:r w:rsidRPr="00F442CB">
        <w:rPr>
          <w:sz w:val="24"/>
          <w:szCs w:val="24"/>
        </w:rPr>
        <w:t>Hanya menghasilkan statistik kependudukan dan kurang memberikan informasi tentang sifat dan perilaku</w:t>
      </w:r>
    </w:p>
    <w:p w:rsidR="005650AD" w:rsidRPr="00F442CB" w:rsidRDefault="005650AD" w:rsidP="00C0189F">
      <w:pPr>
        <w:pStyle w:val="ListParagraph"/>
        <w:numPr>
          <w:ilvl w:val="0"/>
          <w:numId w:val="27"/>
        </w:numPr>
        <w:spacing w:after="0" w:line="360" w:lineRule="auto"/>
        <w:jc w:val="both"/>
        <w:rPr>
          <w:sz w:val="24"/>
          <w:szCs w:val="24"/>
        </w:rPr>
      </w:pPr>
      <w:r w:rsidRPr="00F442CB">
        <w:rPr>
          <w:sz w:val="24"/>
          <w:szCs w:val="24"/>
        </w:rPr>
        <w:t>Maka perlu dilakukan survei untuk untuk ifilbihifik informasi yang lebih spesifik namun terbatas</w:t>
      </w:r>
    </w:p>
    <w:p w:rsidR="005650AD" w:rsidRPr="00F442CB" w:rsidRDefault="005650AD" w:rsidP="00C0189F">
      <w:pPr>
        <w:pStyle w:val="ListParagraph"/>
        <w:numPr>
          <w:ilvl w:val="0"/>
          <w:numId w:val="27"/>
        </w:numPr>
        <w:spacing w:after="0" w:line="360" w:lineRule="auto"/>
        <w:jc w:val="both"/>
        <w:rPr>
          <w:sz w:val="24"/>
          <w:szCs w:val="24"/>
        </w:rPr>
      </w:pPr>
      <w:r w:rsidRPr="00F442CB">
        <w:rPr>
          <w:sz w:val="24"/>
          <w:szCs w:val="24"/>
        </w:rPr>
        <w:t>Survei dilakukan dengan sistem sampel</w:t>
      </w: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08ACAC29" wp14:editId="63555365">
            <wp:extent cx="4100297" cy="2588821"/>
            <wp:effectExtent l="0" t="0" r="0" b="2540"/>
            <wp:docPr id="5" name="Picture 5" descr="C:\Users\DONI\Desktop\urbanisasi s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I\Desktop\urbanisasi sc\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146" cy="2598196"/>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r w:rsidRPr="00F442CB">
        <w:rPr>
          <w:sz w:val="24"/>
          <w:szCs w:val="24"/>
        </w:rPr>
        <w:t xml:space="preserve">Sensus dan survey adalah kegiatan yang saling mengisi, dimana </w:t>
      </w:r>
      <w:r w:rsidR="003228F5">
        <w:rPr>
          <w:sz w:val="24"/>
          <w:szCs w:val="24"/>
        </w:rPr>
        <w:t>survey sebagai pelengkap sensus</w:t>
      </w:r>
      <w:r w:rsidRPr="00F442CB">
        <w:rPr>
          <w:sz w:val="24"/>
          <w:szCs w:val="24"/>
        </w:rPr>
        <w:t xml:space="preserve">: </w:t>
      </w:r>
    </w:p>
    <w:p w:rsidR="005650AD" w:rsidRPr="00F442CB" w:rsidRDefault="005650AD" w:rsidP="00C0189F">
      <w:pPr>
        <w:pStyle w:val="ListParagraph"/>
        <w:numPr>
          <w:ilvl w:val="0"/>
          <w:numId w:val="28"/>
        </w:numPr>
        <w:spacing w:after="0" w:line="360" w:lineRule="auto"/>
        <w:jc w:val="both"/>
        <w:rPr>
          <w:sz w:val="24"/>
          <w:szCs w:val="24"/>
        </w:rPr>
      </w:pPr>
      <w:r w:rsidRPr="00F442CB">
        <w:rPr>
          <w:sz w:val="24"/>
          <w:szCs w:val="24"/>
        </w:rPr>
        <w:t>Jika dilaksanakan sesudah sensus diadakan survey untuk memeriksa/men-cek hasil sensus itu sendiri.</w:t>
      </w:r>
    </w:p>
    <w:p w:rsidR="005650AD" w:rsidRPr="00F442CB" w:rsidRDefault="005650AD" w:rsidP="00C0189F">
      <w:pPr>
        <w:pStyle w:val="ListParagraph"/>
        <w:numPr>
          <w:ilvl w:val="0"/>
          <w:numId w:val="28"/>
        </w:numPr>
        <w:spacing w:after="0" w:line="360" w:lineRule="auto"/>
        <w:jc w:val="both"/>
        <w:rPr>
          <w:sz w:val="24"/>
          <w:szCs w:val="24"/>
        </w:rPr>
      </w:pPr>
      <w:r w:rsidRPr="00F442CB">
        <w:rPr>
          <w:sz w:val="24"/>
          <w:szCs w:val="24"/>
        </w:rPr>
        <w:t>Jika dilaksanakan sebelum sensus maka sebagai bahan pertimbangan bagi sensus yg akan dilaksanakan</w:t>
      </w:r>
    </w:p>
    <w:p w:rsidR="005650AD" w:rsidRPr="00F442CB" w:rsidRDefault="005650AD" w:rsidP="00C0189F">
      <w:pPr>
        <w:pStyle w:val="ListParagraph"/>
        <w:numPr>
          <w:ilvl w:val="0"/>
          <w:numId w:val="28"/>
        </w:numPr>
        <w:spacing w:after="0" w:line="360" w:lineRule="auto"/>
        <w:jc w:val="both"/>
        <w:rPr>
          <w:sz w:val="24"/>
          <w:szCs w:val="24"/>
        </w:rPr>
      </w:pPr>
      <w:r w:rsidRPr="00F442CB">
        <w:rPr>
          <w:sz w:val="24"/>
          <w:szCs w:val="24"/>
        </w:rPr>
        <w:t>Sensus setiap 10 tahun hanya menggambarkan perubahan yang terjadi tiap 10 tahun. Sedangkan survei ingin melihat perubahan yg terjadi dalam waktu singkat</w:t>
      </w:r>
    </w:p>
    <w:p w:rsidR="005650AD" w:rsidRPr="00F442CB" w:rsidRDefault="005650AD" w:rsidP="00C0189F">
      <w:pPr>
        <w:pStyle w:val="ListParagraph"/>
        <w:numPr>
          <w:ilvl w:val="0"/>
          <w:numId w:val="28"/>
        </w:numPr>
        <w:spacing w:after="0" w:line="360" w:lineRule="auto"/>
        <w:jc w:val="both"/>
        <w:rPr>
          <w:sz w:val="24"/>
          <w:szCs w:val="24"/>
        </w:rPr>
      </w:pPr>
      <w:r w:rsidRPr="00F442CB">
        <w:rPr>
          <w:sz w:val="24"/>
          <w:szCs w:val="24"/>
        </w:rPr>
        <w:t>Survey bisa terjadi kesalahan karena pengambilan sampling (sampling eror).</w:t>
      </w:r>
    </w:p>
    <w:p w:rsidR="005650AD" w:rsidRPr="00F442CB" w:rsidRDefault="005650AD" w:rsidP="00F442CB">
      <w:pPr>
        <w:spacing w:after="0" w:line="360" w:lineRule="auto"/>
        <w:jc w:val="both"/>
        <w:rPr>
          <w:sz w:val="24"/>
          <w:szCs w:val="24"/>
        </w:rPr>
      </w:pPr>
      <w:r w:rsidRPr="00F442CB">
        <w:rPr>
          <w:sz w:val="24"/>
          <w:szCs w:val="24"/>
        </w:rPr>
        <w:t>Survey di Indonesia</w:t>
      </w:r>
    </w:p>
    <w:p w:rsidR="005650AD" w:rsidRPr="00F442CB" w:rsidRDefault="005650AD" w:rsidP="00C0189F">
      <w:pPr>
        <w:pStyle w:val="ListParagraph"/>
        <w:numPr>
          <w:ilvl w:val="0"/>
          <w:numId w:val="29"/>
        </w:numPr>
        <w:spacing w:after="0" w:line="360" w:lineRule="auto"/>
        <w:jc w:val="both"/>
        <w:rPr>
          <w:sz w:val="24"/>
          <w:szCs w:val="24"/>
        </w:rPr>
      </w:pPr>
      <w:r w:rsidRPr="00F442CB">
        <w:rPr>
          <w:sz w:val="24"/>
          <w:szCs w:val="24"/>
        </w:rPr>
        <w:t>SUSENAS (survey social ekonomi nasional) 1961, 1963, 1967 oleh BPS</w:t>
      </w:r>
    </w:p>
    <w:p w:rsidR="005650AD" w:rsidRPr="00F442CB" w:rsidRDefault="005650AD" w:rsidP="00C0189F">
      <w:pPr>
        <w:pStyle w:val="ListParagraph"/>
        <w:numPr>
          <w:ilvl w:val="0"/>
          <w:numId w:val="29"/>
        </w:numPr>
        <w:spacing w:after="0" w:line="360" w:lineRule="auto"/>
        <w:jc w:val="both"/>
        <w:rPr>
          <w:sz w:val="24"/>
          <w:szCs w:val="24"/>
        </w:rPr>
      </w:pPr>
      <w:r w:rsidRPr="00F442CB">
        <w:rPr>
          <w:sz w:val="24"/>
          <w:szCs w:val="24"/>
        </w:rPr>
        <w:t>SUPAS (Survey Penduduk Antar Sensus) 1976 (3x tentang survey fertilitas di Jawa &amp;Bali) olehBPS</w:t>
      </w:r>
    </w:p>
    <w:p w:rsidR="005650AD" w:rsidRPr="00F442CB" w:rsidRDefault="005650AD" w:rsidP="00C0189F">
      <w:pPr>
        <w:pStyle w:val="ListParagraph"/>
        <w:numPr>
          <w:ilvl w:val="0"/>
          <w:numId w:val="29"/>
        </w:numPr>
        <w:spacing w:after="0" w:line="360" w:lineRule="auto"/>
        <w:jc w:val="both"/>
        <w:rPr>
          <w:sz w:val="24"/>
          <w:szCs w:val="24"/>
        </w:rPr>
      </w:pPr>
      <w:r w:rsidRPr="00F442CB">
        <w:rPr>
          <w:sz w:val="24"/>
          <w:szCs w:val="24"/>
        </w:rPr>
        <w:t>SUPAS 1973 (FM survey di seluruh) oleh Lembaga Ekonomi FE UI</w:t>
      </w:r>
    </w:p>
    <w:p w:rsidR="005650AD" w:rsidRPr="00F442CB" w:rsidRDefault="005650AD" w:rsidP="00F442CB">
      <w:pPr>
        <w:spacing w:after="0" w:line="360" w:lineRule="auto"/>
        <w:jc w:val="both"/>
        <w:rPr>
          <w:sz w:val="24"/>
          <w:szCs w:val="24"/>
        </w:rPr>
      </w:pPr>
      <w:r w:rsidRPr="00F442CB">
        <w:rPr>
          <w:sz w:val="24"/>
          <w:szCs w:val="24"/>
        </w:rPr>
        <w:t>Evaluasi Data</w:t>
      </w:r>
    </w:p>
    <w:p w:rsidR="005650AD" w:rsidRPr="00F442CB" w:rsidRDefault="005650AD" w:rsidP="00C0189F">
      <w:pPr>
        <w:pStyle w:val="ListParagraph"/>
        <w:numPr>
          <w:ilvl w:val="0"/>
          <w:numId w:val="30"/>
        </w:numPr>
        <w:spacing w:after="0" w:line="360" w:lineRule="auto"/>
        <w:jc w:val="both"/>
        <w:rPr>
          <w:sz w:val="24"/>
          <w:szCs w:val="24"/>
        </w:rPr>
      </w:pPr>
      <w:r w:rsidRPr="00F442CB">
        <w:rPr>
          <w:sz w:val="24"/>
          <w:szCs w:val="24"/>
        </w:rPr>
        <w:t>Adalah kegiatan penilaian atas kebenaran ketelitian data.  Penilalian dilakuan pada seberapa jauh suatu data dapat dipercaya (tingkat reliabilitasnya) kebenaranya.</w:t>
      </w:r>
    </w:p>
    <w:p w:rsidR="005650AD" w:rsidRPr="00F442CB" w:rsidRDefault="005650AD" w:rsidP="00C0189F">
      <w:pPr>
        <w:pStyle w:val="ListParagraph"/>
        <w:numPr>
          <w:ilvl w:val="0"/>
          <w:numId w:val="30"/>
        </w:numPr>
        <w:spacing w:after="0" w:line="360" w:lineRule="auto"/>
        <w:jc w:val="both"/>
        <w:rPr>
          <w:sz w:val="24"/>
          <w:szCs w:val="24"/>
        </w:rPr>
      </w:pPr>
      <w:r w:rsidRPr="00F442CB">
        <w:rPr>
          <w:sz w:val="24"/>
          <w:szCs w:val="24"/>
        </w:rPr>
        <w:t>Data perlu dievaluasi karena bagaimanapun juga data tak lepas dari kesalahan (eror).</w:t>
      </w:r>
    </w:p>
    <w:p w:rsidR="005650AD" w:rsidRPr="00F442CB" w:rsidRDefault="005650AD" w:rsidP="00C0189F">
      <w:pPr>
        <w:pStyle w:val="ListParagraph"/>
        <w:numPr>
          <w:ilvl w:val="0"/>
          <w:numId w:val="30"/>
        </w:numPr>
        <w:spacing w:after="0" w:line="360" w:lineRule="auto"/>
        <w:jc w:val="both"/>
        <w:rPr>
          <w:sz w:val="24"/>
          <w:szCs w:val="24"/>
        </w:rPr>
      </w:pPr>
      <w:r w:rsidRPr="00F442CB">
        <w:rPr>
          <w:sz w:val="24"/>
          <w:szCs w:val="24"/>
        </w:rPr>
        <w:t xml:space="preserve">Pemakai Data :seharusnya menuntut ketelitian tertentu dari data .ex: data yg digunkan untuk proyeksi penduduk, bila telah diketahui adanya penyimpangan/eror,makapemakai </w:t>
      </w:r>
      <w:r w:rsidRPr="00F442CB">
        <w:rPr>
          <w:sz w:val="24"/>
          <w:szCs w:val="24"/>
        </w:rPr>
        <w:lastRenderedPageBreak/>
        <w:t>penyimpangan/eror, maka pemakai mempertimbangkan sejauh mana hasil proyeksi yg dibuat masih dapat dipercaya dan tingkat kesalahan data yg sudah diketahui.</w:t>
      </w:r>
    </w:p>
    <w:p w:rsidR="005650AD" w:rsidRPr="00F442CB" w:rsidRDefault="005650AD" w:rsidP="00F442CB">
      <w:pPr>
        <w:spacing w:after="0" w:line="360" w:lineRule="auto"/>
        <w:jc w:val="both"/>
        <w:rPr>
          <w:b/>
          <w:sz w:val="24"/>
          <w:szCs w:val="24"/>
        </w:rPr>
      </w:pPr>
      <w:r w:rsidRPr="00F442CB">
        <w:rPr>
          <w:b/>
          <w:sz w:val="24"/>
          <w:szCs w:val="24"/>
        </w:rPr>
        <w:t>Ketelitian data</w:t>
      </w:r>
    </w:p>
    <w:p w:rsidR="005650AD" w:rsidRPr="00F442CB" w:rsidRDefault="005650AD" w:rsidP="00C0189F">
      <w:pPr>
        <w:pStyle w:val="ListParagraph"/>
        <w:numPr>
          <w:ilvl w:val="0"/>
          <w:numId w:val="31"/>
        </w:numPr>
        <w:spacing w:after="0" w:line="360" w:lineRule="auto"/>
        <w:jc w:val="both"/>
        <w:rPr>
          <w:sz w:val="24"/>
          <w:szCs w:val="24"/>
        </w:rPr>
      </w:pPr>
      <w:r w:rsidRPr="00F442CB">
        <w:rPr>
          <w:sz w:val="24"/>
          <w:szCs w:val="24"/>
        </w:rPr>
        <w:t>Partisipasi &amp; kerjasama masyarakat</w:t>
      </w:r>
    </w:p>
    <w:p w:rsidR="005650AD" w:rsidRPr="00F442CB" w:rsidRDefault="005650AD" w:rsidP="00C0189F">
      <w:pPr>
        <w:pStyle w:val="ListParagraph"/>
        <w:numPr>
          <w:ilvl w:val="0"/>
          <w:numId w:val="31"/>
        </w:numPr>
        <w:spacing w:after="0" w:line="360" w:lineRule="auto"/>
        <w:jc w:val="both"/>
        <w:rPr>
          <w:sz w:val="24"/>
          <w:szCs w:val="24"/>
        </w:rPr>
      </w:pPr>
      <w:r w:rsidRPr="00F442CB">
        <w:rPr>
          <w:sz w:val="24"/>
          <w:szCs w:val="24"/>
        </w:rPr>
        <w:t>Masalah geografi</w:t>
      </w:r>
    </w:p>
    <w:p w:rsidR="005650AD" w:rsidRPr="00F442CB" w:rsidRDefault="005650AD" w:rsidP="00C0189F">
      <w:pPr>
        <w:pStyle w:val="ListParagraph"/>
        <w:numPr>
          <w:ilvl w:val="0"/>
          <w:numId w:val="31"/>
        </w:numPr>
        <w:spacing w:after="0" w:line="360" w:lineRule="auto"/>
        <w:jc w:val="both"/>
        <w:rPr>
          <w:sz w:val="24"/>
          <w:szCs w:val="24"/>
        </w:rPr>
      </w:pPr>
      <w:r w:rsidRPr="00F442CB">
        <w:rPr>
          <w:sz w:val="24"/>
          <w:szCs w:val="24"/>
        </w:rPr>
        <w:t>Tenaga pencacah</w:t>
      </w:r>
    </w:p>
    <w:p w:rsidR="005650AD" w:rsidRPr="00F442CB" w:rsidRDefault="005650AD" w:rsidP="00C0189F">
      <w:pPr>
        <w:pStyle w:val="ListParagraph"/>
        <w:numPr>
          <w:ilvl w:val="0"/>
          <w:numId w:val="31"/>
        </w:numPr>
        <w:spacing w:after="0" w:line="360" w:lineRule="auto"/>
        <w:jc w:val="both"/>
        <w:rPr>
          <w:sz w:val="24"/>
          <w:szCs w:val="24"/>
        </w:rPr>
      </w:pPr>
      <w:r w:rsidRPr="00F442CB">
        <w:rPr>
          <w:sz w:val="24"/>
          <w:szCs w:val="24"/>
        </w:rPr>
        <w:t>Pelaksanaan</w:t>
      </w:r>
    </w:p>
    <w:p w:rsidR="005650AD" w:rsidRPr="00F442CB" w:rsidRDefault="005650AD" w:rsidP="00F442CB">
      <w:pPr>
        <w:spacing w:after="0" w:line="360" w:lineRule="auto"/>
        <w:jc w:val="both"/>
        <w:rPr>
          <w:b/>
          <w:sz w:val="24"/>
          <w:szCs w:val="24"/>
        </w:rPr>
      </w:pPr>
      <w:r w:rsidRPr="00F442CB">
        <w:rPr>
          <w:b/>
          <w:sz w:val="24"/>
          <w:szCs w:val="24"/>
        </w:rPr>
        <w:t>Peran &amp; Fungsi Data</w:t>
      </w:r>
    </w:p>
    <w:p w:rsidR="005650AD" w:rsidRPr="00F442CB" w:rsidRDefault="005650AD" w:rsidP="00C0189F">
      <w:pPr>
        <w:pStyle w:val="ListParagraph"/>
        <w:numPr>
          <w:ilvl w:val="0"/>
          <w:numId w:val="32"/>
        </w:numPr>
        <w:spacing w:after="0" w:line="360" w:lineRule="auto"/>
        <w:jc w:val="both"/>
        <w:rPr>
          <w:sz w:val="24"/>
          <w:szCs w:val="24"/>
        </w:rPr>
      </w:pPr>
      <w:r w:rsidRPr="00F442CB">
        <w:rPr>
          <w:sz w:val="24"/>
          <w:szCs w:val="24"/>
        </w:rPr>
        <w:t>Untuk mengetahui besar &amp; persebaran penduduk</w:t>
      </w:r>
    </w:p>
    <w:p w:rsidR="005650AD" w:rsidRPr="00F442CB" w:rsidRDefault="005650AD" w:rsidP="00C0189F">
      <w:pPr>
        <w:pStyle w:val="ListParagraph"/>
        <w:numPr>
          <w:ilvl w:val="0"/>
          <w:numId w:val="32"/>
        </w:numPr>
        <w:spacing w:after="0" w:line="360" w:lineRule="auto"/>
        <w:jc w:val="both"/>
        <w:rPr>
          <w:sz w:val="24"/>
          <w:szCs w:val="24"/>
        </w:rPr>
      </w:pPr>
      <w:r w:rsidRPr="00F442CB">
        <w:rPr>
          <w:sz w:val="24"/>
          <w:szCs w:val="24"/>
        </w:rPr>
        <w:t>Identifikasi permasalahan perekonomian penduduk</w:t>
      </w:r>
    </w:p>
    <w:p w:rsidR="005650AD" w:rsidRPr="00F442CB" w:rsidRDefault="005650AD" w:rsidP="00C0189F">
      <w:pPr>
        <w:pStyle w:val="ListParagraph"/>
        <w:numPr>
          <w:ilvl w:val="0"/>
          <w:numId w:val="32"/>
        </w:numPr>
        <w:spacing w:after="0" w:line="360" w:lineRule="auto"/>
        <w:jc w:val="both"/>
        <w:rPr>
          <w:sz w:val="24"/>
          <w:szCs w:val="24"/>
        </w:rPr>
      </w:pPr>
      <w:r w:rsidRPr="00F442CB">
        <w:rPr>
          <w:sz w:val="24"/>
          <w:szCs w:val="24"/>
        </w:rPr>
        <w:t>Identifikasi permasalahan kesehatan penduduk Æ fertilitas, mortalitas, lingkungan, kondisi geografis</w:t>
      </w:r>
    </w:p>
    <w:p w:rsidR="005650AD" w:rsidRPr="00F442CB" w:rsidRDefault="005650AD" w:rsidP="00C0189F">
      <w:pPr>
        <w:pStyle w:val="ListParagraph"/>
        <w:numPr>
          <w:ilvl w:val="0"/>
          <w:numId w:val="32"/>
        </w:numPr>
        <w:spacing w:after="0" w:line="360" w:lineRule="auto"/>
        <w:jc w:val="both"/>
        <w:rPr>
          <w:sz w:val="24"/>
          <w:szCs w:val="24"/>
        </w:rPr>
      </w:pPr>
      <w:r w:rsidRPr="00F442CB">
        <w:rPr>
          <w:sz w:val="24"/>
          <w:szCs w:val="24"/>
        </w:rPr>
        <w:t>Perencanaan program &gt; ekonomi, sosial, dan kesehatan</w:t>
      </w:r>
    </w:p>
    <w:p w:rsidR="005650AD" w:rsidRPr="00F442CB" w:rsidRDefault="005650AD" w:rsidP="00C0189F">
      <w:pPr>
        <w:pStyle w:val="ListParagraph"/>
        <w:numPr>
          <w:ilvl w:val="0"/>
          <w:numId w:val="32"/>
        </w:numPr>
        <w:spacing w:after="0" w:line="360" w:lineRule="auto"/>
        <w:jc w:val="both"/>
        <w:rPr>
          <w:sz w:val="24"/>
          <w:szCs w:val="24"/>
        </w:rPr>
      </w:pPr>
      <w:r w:rsidRPr="00F442CB">
        <w:rPr>
          <w:sz w:val="24"/>
          <w:szCs w:val="24"/>
        </w:rPr>
        <w:t>Kepentingan publik &amp; pembangunan kesehatan</w:t>
      </w:r>
    </w:p>
    <w:p w:rsidR="005650AD" w:rsidRPr="00F442CB" w:rsidRDefault="005650AD" w:rsidP="00C0189F">
      <w:pPr>
        <w:pStyle w:val="ListParagraph"/>
        <w:numPr>
          <w:ilvl w:val="0"/>
          <w:numId w:val="32"/>
        </w:numPr>
        <w:spacing w:after="0" w:line="360" w:lineRule="auto"/>
        <w:jc w:val="both"/>
        <w:rPr>
          <w:sz w:val="24"/>
          <w:szCs w:val="24"/>
        </w:rPr>
      </w:pPr>
      <w:r w:rsidRPr="00F442CB">
        <w:rPr>
          <w:sz w:val="24"/>
          <w:szCs w:val="24"/>
        </w:rPr>
        <w:t>Kebijakan kesehatan</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5650AD" w:rsidRPr="003228F5" w:rsidRDefault="005650AD" w:rsidP="003228F5">
      <w:pPr>
        <w:spacing w:after="0" w:line="360" w:lineRule="auto"/>
        <w:jc w:val="center"/>
        <w:rPr>
          <w:b/>
          <w:sz w:val="24"/>
          <w:szCs w:val="24"/>
        </w:rPr>
      </w:pPr>
      <w:r w:rsidRPr="003228F5">
        <w:rPr>
          <w:b/>
          <w:sz w:val="24"/>
          <w:szCs w:val="24"/>
        </w:rPr>
        <w:lastRenderedPageBreak/>
        <w:t>Pertemuan 5</w:t>
      </w:r>
    </w:p>
    <w:p w:rsidR="005650AD" w:rsidRDefault="005650AD" w:rsidP="003228F5">
      <w:pPr>
        <w:spacing w:after="0" w:line="360" w:lineRule="auto"/>
        <w:jc w:val="center"/>
        <w:rPr>
          <w:b/>
          <w:sz w:val="24"/>
          <w:szCs w:val="24"/>
        </w:rPr>
      </w:pPr>
      <w:r w:rsidRPr="003228F5">
        <w:rPr>
          <w:b/>
          <w:sz w:val="24"/>
          <w:szCs w:val="24"/>
        </w:rPr>
        <w:t>PERSEBARAN PENDUDUK</w:t>
      </w:r>
    </w:p>
    <w:p w:rsidR="003228F5" w:rsidRPr="003228F5" w:rsidRDefault="003228F5" w:rsidP="003228F5">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Mobilitas Penduduk</w:t>
      </w:r>
    </w:p>
    <w:p w:rsidR="005650AD" w:rsidRPr="00F442CB" w:rsidRDefault="005650AD" w:rsidP="00C0189F">
      <w:pPr>
        <w:pStyle w:val="ListParagraph"/>
        <w:numPr>
          <w:ilvl w:val="0"/>
          <w:numId w:val="33"/>
        </w:numPr>
        <w:spacing w:after="0" w:line="360" w:lineRule="auto"/>
        <w:jc w:val="both"/>
        <w:rPr>
          <w:sz w:val="24"/>
          <w:szCs w:val="24"/>
        </w:rPr>
      </w:pPr>
      <w:r w:rsidRPr="00F442CB">
        <w:rPr>
          <w:sz w:val="24"/>
          <w:szCs w:val="24"/>
        </w:rPr>
        <w:t>MP VERTIKAL</w:t>
      </w:r>
    </w:p>
    <w:p w:rsidR="005650AD" w:rsidRPr="00F442CB" w:rsidRDefault="005650AD" w:rsidP="00C0189F">
      <w:pPr>
        <w:pStyle w:val="ListParagraph"/>
        <w:numPr>
          <w:ilvl w:val="0"/>
          <w:numId w:val="34"/>
        </w:numPr>
        <w:spacing w:after="0" w:line="360" w:lineRule="auto"/>
        <w:jc w:val="both"/>
        <w:rPr>
          <w:sz w:val="24"/>
          <w:szCs w:val="24"/>
        </w:rPr>
      </w:pPr>
      <w:r w:rsidRPr="00F442CB">
        <w:rPr>
          <w:sz w:val="24"/>
          <w:szCs w:val="24"/>
        </w:rPr>
        <w:t>mobilitas social</w:t>
      </w:r>
    </w:p>
    <w:p w:rsidR="005650AD" w:rsidRPr="00F442CB" w:rsidRDefault="005650AD" w:rsidP="00C0189F">
      <w:pPr>
        <w:pStyle w:val="ListParagraph"/>
        <w:numPr>
          <w:ilvl w:val="0"/>
          <w:numId w:val="34"/>
        </w:numPr>
        <w:spacing w:after="0" w:line="360" w:lineRule="auto"/>
        <w:jc w:val="both"/>
        <w:rPr>
          <w:sz w:val="24"/>
          <w:szCs w:val="24"/>
        </w:rPr>
      </w:pPr>
      <w:r w:rsidRPr="00F442CB">
        <w:rPr>
          <w:sz w:val="24"/>
          <w:szCs w:val="24"/>
        </w:rPr>
        <w:t>perubahan status</w:t>
      </w:r>
    </w:p>
    <w:p w:rsidR="005650AD" w:rsidRPr="00F442CB" w:rsidRDefault="005650AD" w:rsidP="00C0189F">
      <w:pPr>
        <w:pStyle w:val="ListParagraph"/>
        <w:numPr>
          <w:ilvl w:val="0"/>
          <w:numId w:val="33"/>
        </w:numPr>
        <w:spacing w:after="0" w:line="360" w:lineRule="auto"/>
        <w:jc w:val="both"/>
        <w:rPr>
          <w:sz w:val="24"/>
          <w:szCs w:val="24"/>
        </w:rPr>
      </w:pPr>
      <w:r w:rsidRPr="00F442CB">
        <w:rPr>
          <w:sz w:val="24"/>
          <w:szCs w:val="24"/>
        </w:rPr>
        <w:t>MP HORISONTAL</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MP Geografis (batas wilayah dan waktu)</w:t>
      </w:r>
    </w:p>
    <w:p w:rsidR="005650AD" w:rsidRPr="00F442CB" w:rsidRDefault="005650AD" w:rsidP="00F442CB">
      <w:pPr>
        <w:spacing w:after="0" w:line="360" w:lineRule="auto"/>
        <w:jc w:val="both"/>
        <w:rPr>
          <w:sz w:val="24"/>
          <w:szCs w:val="24"/>
        </w:rPr>
      </w:pPr>
      <w:r w:rsidRPr="00F442CB">
        <w:rPr>
          <w:sz w:val="24"/>
          <w:szCs w:val="24"/>
        </w:rPr>
        <w:t>Mobilitas Penduduk merupakan salah satu faktor yang mempengaruhi persebaran penduduk</w:t>
      </w:r>
      <w:r w:rsidR="003228F5">
        <w:rPr>
          <w:sz w:val="24"/>
          <w:szCs w:val="24"/>
          <w:lang w:val="en-US"/>
        </w:rPr>
        <w:t xml:space="preserve"> </w:t>
      </w:r>
      <w:r w:rsidRPr="00F442CB">
        <w:rPr>
          <w:sz w:val="24"/>
          <w:szCs w:val="24"/>
        </w:rPr>
        <w:t>Mobilitas penduduk menjadi salah satu faktor yang mendorong perubahan kondisi sosial ekonomi suatu wilayah</w:t>
      </w:r>
      <w:r w:rsidR="003228F5">
        <w:rPr>
          <w:sz w:val="24"/>
          <w:szCs w:val="24"/>
          <w:lang w:val="en-US"/>
        </w:rPr>
        <w:t xml:space="preserve"> </w:t>
      </w:r>
      <w:r w:rsidRPr="00F442CB">
        <w:rPr>
          <w:sz w:val="24"/>
          <w:szCs w:val="24"/>
        </w:rPr>
        <w:t>Mobilitas penduduk yang tidak terkendali akan menyebabkan penurunan daya dukung dan daya tampung lingkungan</w:t>
      </w:r>
    </w:p>
    <w:p w:rsidR="005650AD" w:rsidRPr="00F442CB" w:rsidRDefault="005650AD" w:rsidP="00F442CB">
      <w:pPr>
        <w:spacing w:after="0" w:line="360" w:lineRule="auto"/>
        <w:jc w:val="both"/>
        <w:rPr>
          <w:b/>
          <w:sz w:val="24"/>
          <w:szCs w:val="24"/>
        </w:rPr>
      </w:pPr>
      <w:r w:rsidRPr="00F442CB">
        <w:rPr>
          <w:b/>
          <w:sz w:val="24"/>
          <w:szCs w:val="24"/>
        </w:rPr>
        <w:t>Aspek Mobilitas Penduduk</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Spatial/keruangan</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Tempat Tinggal</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Waktu</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perubahan social</w:t>
      </w:r>
    </w:p>
    <w:p w:rsidR="005650AD" w:rsidRPr="00F442CB" w:rsidRDefault="005650AD" w:rsidP="00F442CB">
      <w:pPr>
        <w:spacing w:after="0" w:line="360" w:lineRule="auto"/>
        <w:jc w:val="both"/>
        <w:rPr>
          <w:sz w:val="24"/>
          <w:szCs w:val="24"/>
        </w:rPr>
      </w:pPr>
      <w:r w:rsidRPr="00F442CB">
        <w:rPr>
          <w:sz w:val="24"/>
          <w:szCs w:val="24"/>
        </w:rPr>
        <w:t xml:space="preserve">PENDEKATAN MAKRO MIGRASI “FAKTOR PENYEBAB MIGRASI” </w:t>
      </w:r>
    </w:p>
    <w:p w:rsidR="005650AD" w:rsidRPr="00F442CB" w:rsidRDefault="005650AD" w:rsidP="00F442CB">
      <w:pPr>
        <w:spacing w:after="0" w:line="360" w:lineRule="auto"/>
        <w:jc w:val="both"/>
        <w:rPr>
          <w:sz w:val="24"/>
          <w:szCs w:val="24"/>
        </w:rPr>
      </w:pPr>
      <w:r w:rsidRPr="00F442CB">
        <w:rPr>
          <w:sz w:val="24"/>
          <w:szCs w:val="24"/>
        </w:rPr>
        <w:t>oleh: Everett S. Lee</w:t>
      </w:r>
    </w:p>
    <w:p w:rsidR="005650AD" w:rsidRPr="00F442CB" w:rsidRDefault="005650AD" w:rsidP="00F442CB">
      <w:pPr>
        <w:spacing w:after="0" w:line="360" w:lineRule="auto"/>
        <w:jc w:val="both"/>
        <w:rPr>
          <w:sz w:val="24"/>
          <w:szCs w:val="24"/>
        </w:rPr>
      </w:pPr>
      <w:r w:rsidRPr="00F442CB">
        <w:rPr>
          <w:sz w:val="24"/>
          <w:szCs w:val="24"/>
        </w:rPr>
        <w:t>Faktor-Faktor Penyebab Migrasi</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Daerah Asal</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Daerah Tujuan</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Rintangan Antara</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Individu</w:t>
      </w:r>
    </w:p>
    <w:p w:rsidR="005650AD" w:rsidRPr="00F442CB" w:rsidRDefault="005650AD" w:rsidP="00F442CB">
      <w:pPr>
        <w:spacing w:after="0" w:line="360" w:lineRule="auto"/>
        <w:jc w:val="both"/>
        <w:rPr>
          <w:sz w:val="24"/>
          <w:szCs w:val="24"/>
        </w:rPr>
      </w:pPr>
      <w:r w:rsidRPr="00F442CB">
        <w:rPr>
          <w:sz w:val="24"/>
          <w:szCs w:val="24"/>
        </w:rPr>
        <w:t>ROBERT NORRIS,</w:t>
      </w:r>
    </w:p>
    <w:p w:rsidR="005650AD" w:rsidRPr="00F442CB" w:rsidRDefault="005650AD" w:rsidP="00F442CB">
      <w:pPr>
        <w:spacing w:after="0" w:line="360" w:lineRule="auto"/>
        <w:jc w:val="both"/>
        <w:rPr>
          <w:sz w:val="24"/>
          <w:szCs w:val="24"/>
        </w:rPr>
      </w:pPr>
      <w:r w:rsidRPr="00F442CB">
        <w:rPr>
          <w:sz w:val="24"/>
          <w:szCs w:val="24"/>
        </w:rPr>
        <w:t>Menambah 3 Faktor lagi (melengkapi Everett S. Lee)</w:t>
      </w:r>
    </w:p>
    <w:p w:rsidR="005650AD" w:rsidRPr="00F442CB" w:rsidRDefault="005650AD" w:rsidP="00C0189F">
      <w:pPr>
        <w:pStyle w:val="ListParagraph"/>
        <w:numPr>
          <w:ilvl w:val="0"/>
          <w:numId w:val="37"/>
        </w:numPr>
        <w:spacing w:after="0" w:line="360" w:lineRule="auto"/>
        <w:jc w:val="both"/>
        <w:rPr>
          <w:sz w:val="24"/>
          <w:szCs w:val="24"/>
        </w:rPr>
      </w:pPr>
      <w:r w:rsidRPr="00F442CB">
        <w:rPr>
          <w:sz w:val="24"/>
          <w:szCs w:val="24"/>
        </w:rPr>
        <w:t>Faktor Migrasi Kembali</w:t>
      </w:r>
    </w:p>
    <w:p w:rsidR="005650AD" w:rsidRPr="00F442CB" w:rsidRDefault="005650AD" w:rsidP="00C0189F">
      <w:pPr>
        <w:pStyle w:val="ListParagraph"/>
        <w:numPr>
          <w:ilvl w:val="0"/>
          <w:numId w:val="37"/>
        </w:numPr>
        <w:spacing w:after="0" w:line="360" w:lineRule="auto"/>
        <w:jc w:val="both"/>
        <w:rPr>
          <w:sz w:val="24"/>
          <w:szCs w:val="24"/>
        </w:rPr>
      </w:pPr>
      <w:r w:rsidRPr="00F442CB">
        <w:rPr>
          <w:sz w:val="24"/>
          <w:szCs w:val="24"/>
        </w:rPr>
        <w:t>Faktor Kesempatan Antara</w:t>
      </w:r>
    </w:p>
    <w:p w:rsidR="005650AD" w:rsidRPr="00F442CB" w:rsidRDefault="005650AD" w:rsidP="00C0189F">
      <w:pPr>
        <w:pStyle w:val="ListParagraph"/>
        <w:numPr>
          <w:ilvl w:val="0"/>
          <w:numId w:val="37"/>
        </w:numPr>
        <w:spacing w:after="0" w:line="360" w:lineRule="auto"/>
        <w:jc w:val="both"/>
        <w:rPr>
          <w:sz w:val="24"/>
          <w:szCs w:val="24"/>
        </w:rPr>
      </w:pPr>
      <w:r w:rsidRPr="00F442CB">
        <w:rPr>
          <w:sz w:val="24"/>
          <w:szCs w:val="24"/>
        </w:rPr>
        <w:lastRenderedPageBreak/>
        <w:t>Faktor Migrasi Paksaan</w:t>
      </w:r>
    </w:p>
    <w:p w:rsidR="005650AD" w:rsidRPr="00F442CB" w:rsidRDefault="005650AD" w:rsidP="00F442CB">
      <w:pPr>
        <w:spacing w:after="0" w:line="360" w:lineRule="auto"/>
        <w:jc w:val="both"/>
        <w:rPr>
          <w:sz w:val="24"/>
          <w:szCs w:val="24"/>
        </w:rPr>
      </w:pPr>
      <w:r w:rsidRPr="00F442CB">
        <w:rPr>
          <w:sz w:val="24"/>
          <w:szCs w:val="24"/>
        </w:rPr>
        <w:t>Mitchell, menyatakan ada kekuatankekuatan dalam bermigrasi</w:t>
      </w:r>
    </w:p>
    <w:p w:rsidR="005650AD" w:rsidRPr="00F442CB" w:rsidRDefault="005650AD" w:rsidP="00F442CB">
      <w:pPr>
        <w:spacing w:after="0" w:line="360" w:lineRule="auto"/>
        <w:jc w:val="both"/>
        <w:rPr>
          <w:sz w:val="24"/>
          <w:szCs w:val="24"/>
        </w:rPr>
      </w:pPr>
      <w:r w:rsidRPr="00F442CB">
        <w:rPr>
          <w:sz w:val="24"/>
          <w:szCs w:val="24"/>
        </w:rPr>
        <w:t>1 Kekuatan Sentripetal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Kekuatan yang mengikat orang untuk tinggal di daerah asal</w:t>
      </w:r>
    </w:p>
    <w:p w:rsidR="005650AD" w:rsidRPr="00F442CB" w:rsidRDefault="005650AD" w:rsidP="00F442CB">
      <w:pPr>
        <w:spacing w:after="0" w:line="360" w:lineRule="auto"/>
        <w:jc w:val="both"/>
        <w:rPr>
          <w:sz w:val="24"/>
          <w:szCs w:val="24"/>
        </w:rPr>
      </w:pPr>
      <w:r w:rsidRPr="00F442CB">
        <w:rPr>
          <w:sz w:val="24"/>
          <w:szCs w:val="24"/>
        </w:rPr>
        <w:t>2 Kekuatan Sentrifugal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Kekuatan yang mendorong orang untuk meninggalkan daerah asal</w:t>
      </w:r>
    </w:p>
    <w:p w:rsidR="005650AD" w:rsidRPr="00F442CB" w:rsidRDefault="005650AD" w:rsidP="00F442CB">
      <w:pPr>
        <w:spacing w:after="0" w:line="360" w:lineRule="auto"/>
        <w:jc w:val="both"/>
        <w:rPr>
          <w:b/>
          <w:sz w:val="24"/>
          <w:szCs w:val="24"/>
        </w:rPr>
      </w:pPr>
      <w:r w:rsidRPr="00F442CB">
        <w:rPr>
          <w:b/>
          <w:sz w:val="24"/>
          <w:szCs w:val="24"/>
        </w:rPr>
        <w:t>Daya dorong dan daya Tarik</w:t>
      </w:r>
    </w:p>
    <w:p w:rsidR="005650AD" w:rsidRPr="00F442CB" w:rsidRDefault="005650AD" w:rsidP="00F442CB">
      <w:pPr>
        <w:spacing w:after="0" w:line="360" w:lineRule="auto"/>
        <w:jc w:val="both"/>
        <w:rPr>
          <w:sz w:val="24"/>
          <w:szCs w:val="24"/>
        </w:rPr>
      </w:pPr>
      <w:r w:rsidRPr="00F442CB">
        <w:rPr>
          <w:sz w:val="24"/>
          <w:szCs w:val="24"/>
        </w:rPr>
        <w:t>Daya Dorong</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Makin berkurangnya sumber daya alam</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Menyempitnya kesempatan kerja ditempat asal.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Perbedaan tingkat upah</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Kemajuan transportasi dan komunikasi</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Adanyat ekanan politik, agama, suku dan ras didaerah asal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Tidak cocok lagi dg budaya setempat</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Alasan pekerjaan /pendidikan /perkawinan</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Bencana alam</w:t>
      </w:r>
    </w:p>
    <w:p w:rsidR="005650AD" w:rsidRPr="00F442CB" w:rsidRDefault="005650AD" w:rsidP="00F442CB">
      <w:pPr>
        <w:spacing w:after="0" w:line="360" w:lineRule="auto"/>
        <w:jc w:val="both"/>
        <w:rPr>
          <w:sz w:val="24"/>
          <w:szCs w:val="24"/>
        </w:rPr>
      </w:pPr>
      <w:r w:rsidRPr="00F442CB">
        <w:rPr>
          <w:sz w:val="24"/>
          <w:szCs w:val="24"/>
        </w:rPr>
        <w:t>Daya Tarik</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Ada rasa superior ditempat baru atau peluang memasuki lapangan kerja yg cocok</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Kesempatan mendapat pekerjaan dan upah yg lebih baik</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Kesempatan pendidikan</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Kondisi lingkungan yg menyenangkan</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Informasi /Ajakan teman /sdr /family</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Daya Tarik kota besar</w:t>
      </w:r>
    </w:p>
    <w:p w:rsidR="005650AD" w:rsidRPr="00F442CB" w:rsidRDefault="005650AD" w:rsidP="00F442CB">
      <w:pPr>
        <w:spacing w:after="0" w:line="360" w:lineRule="auto"/>
        <w:jc w:val="both"/>
        <w:rPr>
          <w:sz w:val="24"/>
          <w:szCs w:val="24"/>
        </w:rPr>
      </w:pPr>
      <w:r w:rsidRPr="00F442CB">
        <w:rPr>
          <w:sz w:val="24"/>
          <w:szCs w:val="24"/>
        </w:rPr>
        <w:t>Pendekatan Mikro Migrasi James T Fawcett</w:t>
      </w:r>
    </w:p>
    <w:p w:rsidR="005650AD" w:rsidRPr="00F442CB" w:rsidRDefault="005650AD" w:rsidP="00F442CB">
      <w:pPr>
        <w:spacing w:after="0" w:line="360" w:lineRule="auto"/>
        <w:jc w:val="both"/>
        <w:rPr>
          <w:sz w:val="24"/>
          <w:szCs w:val="24"/>
        </w:rPr>
      </w:pPr>
      <w:r w:rsidRPr="00F442CB">
        <w:rPr>
          <w:sz w:val="24"/>
          <w:szCs w:val="24"/>
        </w:rPr>
        <w:t>Mi  = ∑ Vi x Ei</w:t>
      </w:r>
    </w:p>
    <w:p w:rsidR="005650AD" w:rsidRPr="00F442CB" w:rsidRDefault="005650AD" w:rsidP="00F442CB">
      <w:pPr>
        <w:spacing w:after="0" w:line="360" w:lineRule="auto"/>
        <w:jc w:val="both"/>
        <w:rPr>
          <w:sz w:val="24"/>
          <w:szCs w:val="24"/>
        </w:rPr>
      </w:pPr>
      <w:r w:rsidRPr="00F442CB">
        <w:rPr>
          <w:sz w:val="24"/>
          <w:szCs w:val="24"/>
        </w:rPr>
        <w:t>Keterangan</w:t>
      </w:r>
    </w:p>
    <w:p w:rsidR="005650AD" w:rsidRPr="00F442CB" w:rsidRDefault="005650AD" w:rsidP="00F442CB">
      <w:pPr>
        <w:spacing w:after="0" w:line="360" w:lineRule="auto"/>
        <w:jc w:val="both"/>
        <w:rPr>
          <w:sz w:val="24"/>
          <w:szCs w:val="24"/>
        </w:rPr>
      </w:pPr>
      <w:r w:rsidRPr="00F442CB">
        <w:rPr>
          <w:sz w:val="24"/>
          <w:szCs w:val="24"/>
        </w:rPr>
        <w:t>Mi = migration, Vi  = Value (nilai), Ei  = Expectancy (Harapan)</w:t>
      </w:r>
    </w:p>
    <w:p w:rsidR="005650AD" w:rsidRPr="00F442CB" w:rsidRDefault="005650AD" w:rsidP="00F442CB">
      <w:pPr>
        <w:spacing w:after="0" w:line="360" w:lineRule="auto"/>
        <w:jc w:val="both"/>
        <w:rPr>
          <w:sz w:val="24"/>
          <w:szCs w:val="24"/>
        </w:rPr>
      </w:pPr>
      <w:r w:rsidRPr="00F442CB">
        <w:rPr>
          <w:sz w:val="24"/>
          <w:szCs w:val="24"/>
        </w:rPr>
        <w:t>V-E Theory</w:t>
      </w:r>
    </w:p>
    <w:p w:rsidR="005650AD" w:rsidRPr="00F442CB" w:rsidRDefault="005650AD" w:rsidP="00F442CB">
      <w:pPr>
        <w:spacing w:after="0" w:line="360" w:lineRule="auto"/>
        <w:jc w:val="both"/>
        <w:rPr>
          <w:sz w:val="24"/>
          <w:szCs w:val="24"/>
        </w:rPr>
      </w:pPr>
      <w:r w:rsidRPr="00F442CB">
        <w:rPr>
          <w:sz w:val="24"/>
          <w:szCs w:val="24"/>
        </w:rPr>
        <w:t>Vi dan Ei apa saja?</w:t>
      </w:r>
    </w:p>
    <w:p w:rsidR="005650AD" w:rsidRPr="00F442CB" w:rsidRDefault="005650AD" w:rsidP="00F442CB">
      <w:pPr>
        <w:spacing w:after="0" w:line="360" w:lineRule="auto"/>
        <w:jc w:val="both"/>
        <w:rPr>
          <w:sz w:val="24"/>
          <w:szCs w:val="24"/>
        </w:rPr>
      </w:pPr>
      <w:r w:rsidRPr="00F442CB">
        <w:rPr>
          <w:sz w:val="24"/>
          <w:szCs w:val="24"/>
        </w:rPr>
        <w:lastRenderedPageBreak/>
        <w:t>Kemakmuran, status, kenyamanan, rangsangan, kemandirian, afiliasi, moralitas.</w:t>
      </w:r>
    </w:p>
    <w:p w:rsidR="005650AD" w:rsidRPr="00F442CB" w:rsidRDefault="005650AD" w:rsidP="00F442CB">
      <w:pPr>
        <w:spacing w:after="0" w:line="360" w:lineRule="auto"/>
        <w:jc w:val="both"/>
        <w:rPr>
          <w:b/>
          <w:sz w:val="24"/>
          <w:szCs w:val="24"/>
        </w:rPr>
      </w:pPr>
      <w:r w:rsidRPr="00F442CB">
        <w:rPr>
          <w:b/>
          <w:sz w:val="24"/>
          <w:szCs w:val="24"/>
        </w:rPr>
        <w:t>Pendekatan Sistem Desa--Kota Kota (Akin L. Mabogunje)</w:t>
      </w:r>
    </w:p>
    <w:p w:rsidR="005650AD" w:rsidRPr="00F442CB" w:rsidRDefault="005650AD" w:rsidP="00F442CB">
      <w:pPr>
        <w:spacing w:after="0" w:line="360" w:lineRule="auto"/>
        <w:jc w:val="both"/>
        <w:rPr>
          <w:sz w:val="24"/>
          <w:szCs w:val="24"/>
        </w:rPr>
      </w:pPr>
      <w:r w:rsidRPr="00F442CB">
        <w:rPr>
          <w:sz w:val="24"/>
          <w:szCs w:val="24"/>
        </w:rPr>
        <w:t>Calon migran dari desa ke kota akan melalui saluran-saluran migrasi, dan mekanisme penyesuaian, sebelum memasuki wilayah perkotaan yang didalamnya juga terdapat mekanisme didalamnya juga terdapat mekanisme penyesuaian dan kontrol.</w:t>
      </w:r>
    </w:p>
    <w:p w:rsidR="005650AD" w:rsidRPr="00F442CB" w:rsidRDefault="005650AD" w:rsidP="00F442CB">
      <w:pPr>
        <w:spacing w:after="0" w:line="360" w:lineRule="auto"/>
        <w:jc w:val="both"/>
        <w:rPr>
          <w:b/>
          <w:sz w:val="24"/>
          <w:szCs w:val="24"/>
        </w:rPr>
      </w:pPr>
      <w:r w:rsidRPr="00F442CB">
        <w:rPr>
          <w:b/>
          <w:sz w:val="24"/>
          <w:szCs w:val="24"/>
        </w:rPr>
        <w:t>REMITTANCE (Peter Curson)</w:t>
      </w:r>
    </w:p>
    <w:p w:rsidR="005650AD" w:rsidRPr="00F442CB" w:rsidRDefault="005650AD" w:rsidP="00F442CB">
      <w:pPr>
        <w:spacing w:after="0" w:line="360" w:lineRule="auto"/>
        <w:jc w:val="both"/>
        <w:rPr>
          <w:sz w:val="24"/>
          <w:szCs w:val="24"/>
        </w:rPr>
      </w:pPr>
      <w:r w:rsidRPr="00F442CB">
        <w:rPr>
          <w:sz w:val="24"/>
          <w:szCs w:val="24"/>
        </w:rPr>
        <w:t>Remitan (=Remittance)</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pengiriman kembali uang/barang ke daerah asal</w:t>
      </w:r>
    </w:p>
    <w:p w:rsidR="005650AD" w:rsidRPr="00F442CB" w:rsidRDefault="005650AD" w:rsidP="00F442CB">
      <w:pPr>
        <w:spacing w:after="0" w:line="360" w:lineRule="auto"/>
        <w:jc w:val="both"/>
        <w:rPr>
          <w:sz w:val="24"/>
          <w:szCs w:val="24"/>
        </w:rPr>
      </w:pPr>
      <w:r w:rsidRPr="00F442CB">
        <w:rPr>
          <w:sz w:val="24"/>
          <w:szCs w:val="24"/>
        </w:rPr>
        <w:t>Tujuan Remitan</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Bantuan Keluarga</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Perayaan “life cycle”</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Biaya perjalanan</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Pembayaran kembali hutang</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Penanaman modal</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Program Pensiunan</w:t>
      </w:r>
    </w:p>
    <w:p w:rsidR="005650AD" w:rsidRPr="00F442CB" w:rsidRDefault="005650AD" w:rsidP="00F442CB">
      <w:pPr>
        <w:spacing w:after="0" w:line="360" w:lineRule="auto"/>
        <w:jc w:val="both"/>
        <w:rPr>
          <w:b/>
          <w:sz w:val="24"/>
          <w:szCs w:val="24"/>
        </w:rPr>
      </w:pPr>
      <w:r w:rsidRPr="00F442CB">
        <w:rPr>
          <w:b/>
          <w:sz w:val="24"/>
          <w:szCs w:val="24"/>
        </w:rPr>
        <w:t>UKURAN MIGRASI</w:t>
      </w:r>
    </w:p>
    <w:p w:rsidR="005650AD" w:rsidRPr="00F442CB" w:rsidRDefault="005650AD" w:rsidP="00C0189F">
      <w:pPr>
        <w:pStyle w:val="ListParagraph"/>
        <w:numPr>
          <w:ilvl w:val="0"/>
          <w:numId w:val="41"/>
        </w:numPr>
        <w:spacing w:after="0" w:line="360" w:lineRule="auto"/>
        <w:jc w:val="both"/>
        <w:rPr>
          <w:sz w:val="24"/>
          <w:szCs w:val="24"/>
        </w:rPr>
      </w:pPr>
      <w:r w:rsidRPr="00F442CB">
        <w:rPr>
          <w:sz w:val="24"/>
          <w:szCs w:val="24"/>
        </w:rPr>
        <w:t>Migrasi seumur hidup (Life time migrant) migrasi yang dicacah di suatu propinsi/kab migrasi yang dicacah di suatu propinsi/kab yang bukan propinsi/kab tempat kelahirannya kelahirannya.</w:t>
      </w:r>
    </w:p>
    <w:p w:rsidR="005650AD" w:rsidRPr="00F442CB" w:rsidRDefault="005650AD" w:rsidP="00C0189F">
      <w:pPr>
        <w:pStyle w:val="ListParagraph"/>
        <w:numPr>
          <w:ilvl w:val="0"/>
          <w:numId w:val="41"/>
        </w:numPr>
        <w:spacing w:after="0" w:line="360" w:lineRule="auto"/>
        <w:jc w:val="both"/>
        <w:rPr>
          <w:sz w:val="24"/>
          <w:szCs w:val="24"/>
        </w:rPr>
      </w:pPr>
      <w:r w:rsidRPr="00F442CB">
        <w:rPr>
          <w:sz w:val="24"/>
          <w:szCs w:val="24"/>
        </w:rPr>
        <w:t>Migrasi total (Total migrant)ialah migrasiyang tempat tinggal terakhir berbeda dengan tempat tinggal terakhir berbeda dengan propinsi/kabtempat ia dicacah</w:t>
      </w:r>
    </w:p>
    <w:p w:rsidR="005650AD" w:rsidRPr="00F442CB" w:rsidRDefault="005650AD" w:rsidP="00C0189F">
      <w:pPr>
        <w:pStyle w:val="ListParagraph"/>
        <w:numPr>
          <w:ilvl w:val="0"/>
          <w:numId w:val="41"/>
        </w:numPr>
        <w:spacing w:after="0" w:line="360" w:lineRule="auto"/>
        <w:jc w:val="both"/>
        <w:rPr>
          <w:sz w:val="24"/>
          <w:szCs w:val="24"/>
        </w:rPr>
      </w:pPr>
      <w:r w:rsidRPr="00F442CB">
        <w:rPr>
          <w:sz w:val="24"/>
          <w:szCs w:val="24"/>
        </w:rPr>
        <w:t>Migrasi risen (recent migrant) ialah migrasi dimana propinsi/kab tempat tinggal sekarangl berbeda dengan propinsi/kab tempat tinggal 5 tahun lalu.</w:t>
      </w:r>
    </w:p>
    <w:p w:rsidR="005650AD" w:rsidRPr="00F442CB" w:rsidRDefault="005650AD" w:rsidP="00F442CB">
      <w:pPr>
        <w:spacing w:after="0" w:line="360" w:lineRule="auto"/>
        <w:jc w:val="both"/>
        <w:rPr>
          <w:b/>
          <w:sz w:val="24"/>
          <w:szCs w:val="24"/>
        </w:rPr>
      </w:pPr>
      <w:r w:rsidRPr="00F442CB">
        <w:rPr>
          <w:b/>
          <w:sz w:val="24"/>
          <w:szCs w:val="24"/>
        </w:rPr>
        <w:t>Migrasi di Indonesia</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t>Jumlah penduduk Indonesia besar dan semakin mobile sehingga migrasi di Indonesia meningkat dengan cepat</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t>Peningkatan migrasi dipicu oleh peningkatan sarana dan prasarana transportasi, telekomunikasi, industrialiasi dan pertumbuhan ekonomi.</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lastRenderedPageBreak/>
        <w:t>Arah, arus dan volume migrasi disebabkan (salah satunya) oleh perbedaan kondisi ekonomi</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t>Terajadi perubahan arah dan arus migrasi dari jawa, bali, NTB kearah Sumatra mulai mengarah ke Kalimantan dan kawasan Timur Indonesia</w:t>
      </w:r>
    </w:p>
    <w:p w:rsidR="005650AD" w:rsidRPr="00F442CB" w:rsidRDefault="005650AD" w:rsidP="00F442CB">
      <w:pPr>
        <w:spacing w:after="0" w:line="360" w:lineRule="auto"/>
        <w:jc w:val="both"/>
        <w:rPr>
          <w:b/>
          <w:sz w:val="24"/>
          <w:szCs w:val="24"/>
        </w:rPr>
      </w:pPr>
      <w:r w:rsidRPr="00F442CB">
        <w:rPr>
          <w:b/>
          <w:sz w:val="24"/>
          <w:szCs w:val="24"/>
        </w:rPr>
        <w:t>Migrasi di Indonesia</w:t>
      </w:r>
    </w:p>
    <w:p w:rsidR="005650AD" w:rsidRPr="00F442CB" w:rsidRDefault="005650AD" w:rsidP="00F442CB">
      <w:pPr>
        <w:spacing w:after="0" w:line="360" w:lineRule="auto"/>
        <w:jc w:val="both"/>
        <w:rPr>
          <w:sz w:val="24"/>
          <w:szCs w:val="24"/>
        </w:rPr>
      </w:pPr>
      <w:r w:rsidRPr="00F442CB">
        <w:rPr>
          <w:sz w:val="24"/>
          <w:szCs w:val="24"/>
        </w:rPr>
        <w:t>Kebijakan makro mobilitas penduduk</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ekonomi makro 1967-1980, pemusatan industri manufaktur di Jakarta dan pesisir Jawa →urbanisasi meningkat</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1980, mekanisasi sektor pertanian yg berakibat penurunan daya serap TK sektor pertanian →migrasi desa -kota peningkatan transmigrasi paruh tahun dasawarsa 80-an dan pengembangan KTI</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Tahun1990an</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Pengembanganp usat-pusat pertumbuhan ekonomi terpadu(Kapet)</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Tahun2000-an</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Otonomi Daerah</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5B6D33DD" wp14:editId="076B8DE4">
            <wp:extent cx="5943600" cy="2215725"/>
            <wp:effectExtent l="0" t="0" r="0" b="0"/>
            <wp:docPr id="6" name="Picture 6" descr="C:\Users\DONI\Desktop\urbanisasi s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I\Desktop\urbanisasi sc\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15725"/>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r w:rsidRPr="00F442CB">
        <w:rPr>
          <w:sz w:val="24"/>
          <w:szCs w:val="24"/>
        </w:rPr>
        <w:t>Table distribusi persentase luas dan penduduk menurut pulau</w:t>
      </w: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442F06D2" wp14:editId="5B257975">
            <wp:extent cx="4501042" cy="3265715"/>
            <wp:effectExtent l="0" t="0" r="0" b="0"/>
            <wp:docPr id="7" name="Picture 7" descr="C:\Users\DONI\Desktop\urbanisasi 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I\Desktop\urbanisasi sc\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6887" cy="3269956"/>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MOBILITASNON PERMANEN</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Mobilitas non permanen sering kali dibahas dalam lingkup mikro</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Belum ada data nasional, tetapi Sakernas 2007 sudah memasukkan data mobilitas non permanen khusus pekerja</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Bagaimana mencatat mobilitas non permanen  sehingga hak-hak dasar mereka terpenuhi</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Kenyataan bahwa mobilitas non permanen menunjukkan peningkatan terutama mobilitas desa kota</w:t>
      </w: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47B16F2C" wp14:editId="7D02B383">
            <wp:extent cx="4488685" cy="3384468"/>
            <wp:effectExtent l="0" t="0" r="7620" b="6985"/>
            <wp:docPr id="8" name="Picture 8" descr="C:\Users\DONI\Desktop\urbanisasi s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I\Desktop\urbanisasi sc\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3553" cy="3388139"/>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URBANISASI</w:t>
      </w:r>
    </w:p>
    <w:p w:rsidR="005650AD" w:rsidRPr="00F442CB" w:rsidRDefault="005650AD" w:rsidP="00C0189F">
      <w:pPr>
        <w:pStyle w:val="ListParagraph"/>
        <w:numPr>
          <w:ilvl w:val="0"/>
          <w:numId w:val="45"/>
        </w:numPr>
        <w:spacing w:after="0" w:line="360" w:lineRule="auto"/>
        <w:jc w:val="both"/>
        <w:rPr>
          <w:sz w:val="24"/>
          <w:szCs w:val="24"/>
        </w:rPr>
      </w:pPr>
      <w:r w:rsidRPr="00F442CB">
        <w:rPr>
          <w:sz w:val="24"/>
          <w:szCs w:val="24"/>
        </w:rPr>
        <w:t>Tingkat urbanisasi ialah proporsi penduduk yang tinggal di perkotaan pada waktu tertentu</w:t>
      </w:r>
    </w:p>
    <w:p w:rsidR="005650AD" w:rsidRPr="00F442CB" w:rsidRDefault="005650AD" w:rsidP="00C0189F">
      <w:pPr>
        <w:pStyle w:val="ListParagraph"/>
        <w:numPr>
          <w:ilvl w:val="0"/>
          <w:numId w:val="45"/>
        </w:numPr>
        <w:spacing w:after="0" w:line="360" w:lineRule="auto"/>
        <w:jc w:val="both"/>
        <w:rPr>
          <w:sz w:val="24"/>
          <w:szCs w:val="24"/>
        </w:rPr>
      </w:pPr>
      <w:r w:rsidRPr="00F442CB">
        <w:rPr>
          <w:sz w:val="24"/>
          <w:szCs w:val="24"/>
        </w:rPr>
        <w:t>Urbanisasi ialah perubahan (peningkatan/ penurunan) proporsi penduduk yang tinggal di daerah perkotaan pada periode waktu tertentu.</w:t>
      </w:r>
    </w:p>
    <w:p w:rsidR="005650AD" w:rsidRPr="00F442CB" w:rsidRDefault="005650AD" w:rsidP="00C0189F">
      <w:pPr>
        <w:pStyle w:val="ListParagraph"/>
        <w:numPr>
          <w:ilvl w:val="0"/>
          <w:numId w:val="45"/>
        </w:numPr>
        <w:spacing w:after="0" w:line="360" w:lineRule="auto"/>
        <w:jc w:val="both"/>
        <w:rPr>
          <w:sz w:val="24"/>
          <w:szCs w:val="24"/>
        </w:rPr>
      </w:pPr>
      <w:r w:rsidRPr="00F442CB">
        <w:rPr>
          <w:sz w:val="24"/>
          <w:szCs w:val="24"/>
        </w:rPr>
        <w:t>Penyebab urbanisasi;</w:t>
      </w:r>
    </w:p>
    <w:p w:rsidR="005650AD" w:rsidRPr="00F442CB" w:rsidRDefault="005650AD" w:rsidP="00C0189F">
      <w:pPr>
        <w:pStyle w:val="ListParagraph"/>
        <w:numPr>
          <w:ilvl w:val="0"/>
          <w:numId w:val="46"/>
        </w:numPr>
        <w:spacing w:after="0" w:line="360" w:lineRule="auto"/>
        <w:jc w:val="both"/>
        <w:rPr>
          <w:sz w:val="24"/>
          <w:szCs w:val="24"/>
        </w:rPr>
      </w:pPr>
      <w:r w:rsidRPr="00F442CB">
        <w:rPr>
          <w:sz w:val="24"/>
          <w:szCs w:val="24"/>
        </w:rPr>
        <w:t>Migrasi dari desa ke kota</w:t>
      </w:r>
    </w:p>
    <w:p w:rsidR="005650AD" w:rsidRPr="00F442CB" w:rsidRDefault="005650AD" w:rsidP="00C0189F">
      <w:pPr>
        <w:pStyle w:val="ListParagraph"/>
        <w:numPr>
          <w:ilvl w:val="0"/>
          <w:numId w:val="46"/>
        </w:numPr>
        <w:spacing w:after="0" w:line="360" w:lineRule="auto"/>
        <w:jc w:val="both"/>
        <w:rPr>
          <w:sz w:val="24"/>
          <w:szCs w:val="24"/>
        </w:rPr>
      </w:pPr>
      <w:r w:rsidRPr="00F442CB">
        <w:rPr>
          <w:sz w:val="24"/>
          <w:szCs w:val="24"/>
        </w:rPr>
        <w:t>Pertumbuhan alami di kota (lahir-mati)</w:t>
      </w:r>
    </w:p>
    <w:p w:rsidR="005650AD" w:rsidRPr="00F442CB" w:rsidRDefault="005650AD" w:rsidP="00C0189F">
      <w:pPr>
        <w:pStyle w:val="ListParagraph"/>
        <w:numPr>
          <w:ilvl w:val="0"/>
          <w:numId w:val="46"/>
        </w:numPr>
        <w:spacing w:after="0" w:line="360" w:lineRule="auto"/>
        <w:jc w:val="both"/>
        <w:rPr>
          <w:sz w:val="24"/>
          <w:szCs w:val="24"/>
        </w:rPr>
      </w:pPr>
      <w:r w:rsidRPr="00F442CB">
        <w:rPr>
          <w:sz w:val="24"/>
          <w:szCs w:val="24"/>
        </w:rPr>
        <w:t>Reklasifikasi daerah  (pedesaan&gt;perkotaan)</w:t>
      </w:r>
    </w:p>
    <w:p w:rsidR="005650AD" w:rsidRPr="00F442CB" w:rsidRDefault="005650AD" w:rsidP="00C0189F">
      <w:pPr>
        <w:pStyle w:val="ListParagraph"/>
        <w:numPr>
          <w:ilvl w:val="0"/>
          <w:numId w:val="47"/>
        </w:numPr>
        <w:spacing w:after="0" w:line="360" w:lineRule="auto"/>
        <w:jc w:val="both"/>
        <w:rPr>
          <w:sz w:val="24"/>
          <w:szCs w:val="24"/>
        </w:rPr>
      </w:pPr>
      <w:r w:rsidRPr="00F442CB">
        <w:rPr>
          <w:sz w:val="24"/>
          <w:szCs w:val="24"/>
        </w:rPr>
        <w:t>Laju Pertumbuhan penduduk perkotaan</w:t>
      </w:r>
    </w:p>
    <w:p w:rsidR="005650AD" w:rsidRPr="00F442CB" w:rsidRDefault="005650AD" w:rsidP="00C0189F">
      <w:pPr>
        <w:pStyle w:val="ListParagraph"/>
        <w:numPr>
          <w:ilvl w:val="0"/>
          <w:numId w:val="48"/>
        </w:numPr>
        <w:spacing w:after="0" w:line="360" w:lineRule="auto"/>
        <w:jc w:val="both"/>
        <w:rPr>
          <w:sz w:val="24"/>
          <w:szCs w:val="24"/>
        </w:rPr>
      </w:pPr>
      <w:r w:rsidRPr="00F442CB">
        <w:rPr>
          <w:sz w:val="24"/>
          <w:szCs w:val="24"/>
        </w:rPr>
        <w:t>Rumus Geometri dan Eksponensial</w:t>
      </w:r>
    </w:p>
    <w:p w:rsidR="005650AD" w:rsidRPr="00F442CB" w:rsidRDefault="005650AD" w:rsidP="00C0189F">
      <w:pPr>
        <w:pStyle w:val="ListParagraph"/>
        <w:numPr>
          <w:ilvl w:val="0"/>
          <w:numId w:val="49"/>
        </w:numPr>
        <w:spacing w:after="0" w:line="360" w:lineRule="auto"/>
        <w:jc w:val="both"/>
        <w:rPr>
          <w:sz w:val="24"/>
          <w:szCs w:val="24"/>
        </w:rPr>
      </w:pPr>
      <w:r w:rsidRPr="00F442CB">
        <w:rPr>
          <w:sz w:val="24"/>
          <w:szCs w:val="24"/>
        </w:rPr>
        <w:t>Tempo Urbanisasi</w:t>
      </w:r>
    </w:p>
    <w:p w:rsidR="005650AD" w:rsidRPr="00F442CB" w:rsidRDefault="005650AD" w:rsidP="00C0189F">
      <w:pPr>
        <w:pStyle w:val="ListParagraph"/>
        <w:numPr>
          <w:ilvl w:val="0"/>
          <w:numId w:val="50"/>
        </w:numPr>
        <w:spacing w:after="0" w:line="360" w:lineRule="auto"/>
        <w:jc w:val="both"/>
        <w:rPr>
          <w:sz w:val="24"/>
          <w:szCs w:val="24"/>
        </w:rPr>
      </w:pPr>
      <w:r w:rsidRPr="00F442CB">
        <w:rPr>
          <w:sz w:val="24"/>
          <w:szCs w:val="24"/>
        </w:rPr>
        <w:t>Selisih antara laju pertumbuhan penduduk perkotaan dengan laju pertumbuhan penduduk pedesaan</w:t>
      </w:r>
    </w:p>
    <w:p w:rsidR="005650AD" w:rsidRPr="00F442CB" w:rsidRDefault="005650AD" w:rsidP="00F442CB">
      <w:pPr>
        <w:spacing w:after="0" w:line="360" w:lineRule="auto"/>
        <w:jc w:val="both"/>
        <w:rPr>
          <w:b/>
          <w:sz w:val="24"/>
          <w:szCs w:val="24"/>
        </w:rPr>
      </w:pPr>
      <w:r w:rsidRPr="00F442CB">
        <w:rPr>
          <w:b/>
          <w:sz w:val="24"/>
          <w:szCs w:val="24"/>
        </w:rPr>
        <w:t>URBANISASI</w:t>
      </w:r>
    </w:p>
    <w:p w:rsidR="005650AD" w:rsidRPr="00F442CB" w:rsidRDefault="005650AD" w:rsidP="00C0189F">
      <w:pPr>
        <w:pStyle w:val="ListParagraph"/>
        <w:numPr>
          <w:ilvl w:val="0"/>
          <w:numId w:val="51"/>
        </w:numPr>
        <w:spacing w:after="0" w:line="360" w:lineRule="auto"/>
        <w:jc w:val="both"/>
        <w:rPr>
          <w:b/>
          <w:sz w:val="24"/>
          <w:szCs w:val="24"/>
        </w:rPr>
      </w:pPr>
      <w:r w:rsidRPr="00F442CB">
        <w:rPr>
          <w:sz w:val="24"/>
          <w:szCs w:val="24"/>
        </w:rPr>
        <w:t>Sehubungan dengan pertambahan penduduk ggpp Indonesia yang cepat maka kota-kota besar pun mempunyai penduduk yang besar pula</w:t>
      </w:r>
      <w:r w:rsidRPr="00F442CB">
        <w:rPr>
          <w:b/>
          <w:sz w:val="24"/>
          <w:szCs w:val="24"/>
        </w:rPr>
        <w:t>.</w:t>
      </w:r>
    </w:p>
    <w:p w:rsidR="005650AD" w:rsidRPr="00F442CB" w:rsidRDefault="005650AD" w:rsidP="00C0189F">
      <w:pPr>
        <w:pStyle w:val="ListParagraph"/>
        <w:numPr>
          <w:ilvl w:val="0"/>
          <w:numId w:val="51"/>
        </w:numPr>
        <w:spacing w:after="0" w:line="360" w:lineRule="auto"/>
        <w:jc w:val="both"/>
        <w:rPr>
          <w:sz w:val="24"/>
          <w:szCs w:val="24"/>
        </w:rPr>
      </w:pPr>
      <w:r w:rsidRPr="00F442CB">
        <w:rPr>
          <w:sz w:val="24"/>
          <w:szCs w:val="24"/>
        </w:rPr>
        <w:lastRenderedPageBreak/>
        <w:t>Tahun 1971 sekitar 17,4 % penduduk tinggl di perkotaan, menjadi 43,1 % thun 2005 dn diperkiakan akan mencapai 64,2% tahun 2020</w:t>
      </w:r>
    </w:p>
    <w:p w:rsidR="005650AD" w:rsidRPr="00F442CB" w:rsidRDefault="005650AD" w:rsidP="00C0189F">
      <w:pPr>
        <w:pStyle w:val="ListParagraph"/>
        <w:numPr>
          <w:ilvl w:val="0"/>
          <w:numId w:val="51"/>
        </w:numPr>
        <w:spacing w:after="0" w:line="360" w:lineRule="auto"/>
        <w:jc w:val="both"/>
        <w:rPr>
          <w:sz w:val="24"/>
          <w:szCs w:val="24"/>
        </w:rPr>
      </w:pPr>
      <w:r w:rsidRPr="00F442CB">
        <w:rPr>
          <w:sz w:val="24"/>
          <w:szCs w:val="24"/>
        </w:rPr>
        <w:t>Migrasi desa-kota berpengaruh pada perluasansektor jasa dan informal</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6BADA232" wp14:editId="7F3450DF">
            <wp:extent cx="4188555" cy="3135086"/>
            <wp:effectExtent l="0" t="0" r="2540" b="8255"/>
            <wp:docPr id="9" name="Picture 9" descr="C:\Users\DONI\Desktop\urbanisasi s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I\Desktop\urbanisasi sc\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6319" cy="3140897"/>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FAKTOR YANG MEMPENGARUHI URBANISASI</w:t>
      </w:r>
    </w:p>
    <w:p w:rsidR="005650AD" w:rsidRPr="00F442CB" w:rsidRDefault="005650AD" w:rsidP="00C0189F">
      <w:pPr>
        <w:pStyle w:val="ListParagraph"/>
        <w:numPr>
          <w:ilvl w:val="0"/>
          <w:numId w:val="52"/>
        </w:numPr>
        <w:spacing w:after="0" w:line="360" w:lineRule="auto"/>
        <w:jc w:val="both"/>
        <w:rPr>
          <w:sz w:val="24"/>
          <w:szCs w:val="24"/>
        </w:rPr>
      </w:pPr>
      <w:r w:rsidRPr="00F442CB">
        <w:rPr>
          <w:sz w:val="24"/>
          <w:szCs w:val="24"/>
        </w:rPr>
        <w:t>Pullfactor yang demikian besar dari kota-kota dibandingkan perdesaan ditambah persentase penduduk terbesar ada di daerah perdesaan.</w:t>
      </w:r>
    </w:p>
    <w:p w:rsidR="005650AD" w:rsidRPr="00F442CB" w:rsidRDefault="005650AD" w:rsidP="00C0189F">
      <w:pPr>
        <w:pStyle w:val="ListParagraph"/>
        <w:numPr>
          <w:ilvl w:val="0"/>
          <w:numId w:val="52"/>
        </w:numPr>
        <w:spacing w:after="0" w:line="360" w:lineRule="auto"/>
        <w:jc w:val="both"/>
        <w:rPr>
          <w:sz w:val="24"/>
          <w:szCs w:val="24"/>
        </w:rPr>
      </w:pPr>
      <w:r w:rsidRPr="00F442CB">
        <w:rPr>
          <w:sz w:val="24"/>
          <w:szCs w:val="24"/>
        </w:rPr>
        <w:t>Tekanan sosial ekonomi penduduk dan menyempitnya lapangan kerja di perdesaan</w:t>
      </w:r>
    </w:p>
    <w:p w:rsidR="005650AD" w:rsidRPr="00F442CB" w:rsidRDefault="005650AD" w:rsidP="00C0189F">
      <w:pPr>
        <w:pStyle w:val="ListParagraph"/>
        <w:numPr>
          <w:ilvl w:val="0"/>
          <w:numId w:val="52"/>
        </w:numPr>
        <w:spacing w:after="0" w:line="360" w:lineRule="auto"/>
        <w:jc w:val="both"/>
        <w:rPr>
          <w:sz w:val="24"/>
          <w:szCs w:val="24"/>
        </w:rPr>
      </w:pPr>
      <w:r w:rsidRPr="00F442CB">
        <w:rPr>
          <w:sz w:val="24"/>
          <w:szCs w:val="24"/>
        </w:rPr>
        <w:t>Anggapan kota yang selalu memungkinkan seseorang untuk pengembangan diri secara cepat Hal ini sering bertolak belakang dengan cepat. Hal ini sering bertolak belakang dengan kenyataan.</w:t>
      </w:r>
    </w:p>
    <w:p w:rsidR="005650AD" w:rsidRPr="00F442CB" w:rsidRDefault="005650AD" w:rsidP="00F442CB">
      <w:pPr>
        <w:spacing w:after="0" w:line="360" w:lineRule="auto"/>
        <w:jc w:val="both"/>
        <w:rPr>
          <w:b/>
          <w:sz w:val="24"/>
          <w:szCs w:val="24"/>
        </w:rPr>
      </w:pPr>
      <w:r w:rsidRPr="00F442CB">
        <w:rPr>
          <w:b/>
          <w:sz w:val="24"/>
          <w:szCs w:val="24"/>
        </w:rPr>
        <w:t>MASALAH YANG DITIMBULKAN ADANYA URBANISASI YANG CEPAT</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Penurunan daya dukung dn daya tampung lingkungan</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Perluasan daerah kumuh dan daerah informal di perkotaan &gt; pertanahan, administrasi kependudukan, kriminalitas, status kesehatan, status pendidikan, air tanah dll.</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Pendatang yang tak mempunyai keahlian atau mempunyai sedikit keterampilan yang sama sekali lain dari yang dibutuhkan di kota. Pembekalan untuk hidup di kota tak cukup didapatkan.</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lastRenderedPageBreak/>
        <w:t>Walaupun pendatang mempunyai motivasi yang kuat untuk mengembangkan dirinya di kota tetapi kenyataannya kota sendiri belum siap menerimanya.</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Cenderung urbanisasi kemiskinan dn pekerja miskin</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 xml:space="preserve">Tahun 1970 kurang dari 20% penduduk miskin perkotaan tahun 2007 36% miskin perkotaan, </w:t>
      </w:r>
    </w:p>
    <w:p w:rsidR="005650AD" w:rsidRPr="00F442CB" w:rsidRDefault="005650AD" w:rsidP="00F442CB">
      <w:pPr>
        <w:spacing w:after="0" w:line="360" w:lineRule="auto"/>
        <w:jc w:val="both"/>
        <w:rPr>
          <w:b/>
          <w:sz w:val="24"/>
          <w:szCs w:val="24"/>
        </w:rPr>
      </w:pPr>
      <w:r w:rsidRPr="00F442CB">
        <w:rPr>
          <w:b/>
          <w:sz w:val="24"/>
          <w:szCs w:val="24"/>
        </w:rPr>
        <w:t>SITUASI BIDANG MOBILITAS SAAT INI</w:t>
      </w:r>
    </w:p>
    <w:p w:rsidR="005650AD" w:rsidRPr="00F442CB" w:rsidRDefault="005650AD" w:rsidP="00C0189F">
      <w:pPr>
        <w:pStyle w:val="ListParagraph"/>
        <w:numPr>
          <w:ilvl w:val="0"/>
          <w:numId w:val="54"/>
        </w:numPr>
        <w:spacing w:after="0" w:line="360" w:lineRule="auto"/>
        <w:jc w:val="both"/>
        <w:rPr>
          <w:b/>
          <w:sz w:val="24"/>
          <w:szCs w:val="24"/>
        </w:rPr>
      </w:pPr>
      <w:r w:rsidRPr="00F442CB">
        <w:rPr>
          <w:sz w:val="24"/>
          <w:szCs w:val="24"/>
        </w:rPr>
        <w:t>mobilitas antar daerah tetap meningkat pg hanya di beberapa daerah terjadi penurunan</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konsentrasi penduduk di perkotaan</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mobilitas non permanen</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mobilitas internasional</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arus mobilitas tenaga kerja dari luar negeri</w:t>
      </w:r>
    </w:p>
    <w:p w:rsidR="005650AD" w:rsidRPr="00F442CB" w:rsidRDefault="005650AD" w:rsidP="00F442CB">
      <w:pPr>
        <w:spacing w:after="0" w:line="360" w:lineRule="auto"/>
        <w:jc w:val="both"/>
        <w:rPr>
          <w:b/>
          <w:sz w:val="24"/>
          <w:szCs w:val="24"/>
        </w:rPr>
      </w:pPr>
      <w:r w:rsidRPr="00F442CB">
        <w:rPr>
          <w:b/>
          <w:sz w:val="24"/>
          <w:szCs w:val="24"/>
        </w:rPr>
        <w:t>ISU PEMBANGUNAN SAAT INI</w:t>
      </w:r>
    </w:p>
    <w:p w:rsidR="005650AD" w:rsidRPr="00F442CB" w:rsidRDefault="005650AD" w:rsidP="00C0189F">
      <w:pPr>
        <w:pStyle w:val="ListParagraph"/>
        <w:numPr>
          <w:ilvl w:val="0"/>
          <w:numId w:val="55"/>
        </w:numPr>
        <w:spacing w:after="0" w:line="360" w:lineRule="auto"/>
        <w:jc w:val="both"/>
        <w:rPr>
          <w:sz w:val="24"/>
          <w:szCs w:val="24"/>
        </w:rPr>
      </w:pPr>
      <w:r w:rsidRPr="00F442CB">
        <w:rPr>
          <w:sz w:val="24"/>
          <w:szCs w:val="24"/>
        </w:rPr>
        <w:t>peningkatan mobilitas non permanen perlu pgpp penyediaan berbagai fasilitas sosial, ekonomi, budaya dan administrasi dll</w:t>
      </w:r>
    </w:p>
    <w:p w:rsidR="005650AD" w:rsidRPr="00F442CB" w:rsidRDefault="005650AD" w:rsidP="00C0189F">
      <w:pPr>
        <w:pStyle w:val="ListParagraph"/>
        <w:numPr>
          <w:ilvl w:val="0"/>
          <w:numId w:val="55"/>
        </w:numPr>
        <w:spacing w:after="0" w:line="360" w:lineRule="auto"/>
        <w:jc w:val="both"/>
        <w:rPr>
          <w:sz w:val="24"/>
          <w:szCs w:val="24"/>
        </w:rPr>
      </w:pPr>
      <w:r w:rsidRPr="00F442CB">
        <w:rPr>
          <w:sz w:val="24"/>
          <w:szCs w:val="24"/>
        </w:rPr>
        <w:t>penataan wilayah penyangga</w:t>
      </w:r>
    </w:p>
    <w:p w:rsidR="005650AD" w:rsidRPr="00F442CB" w:rsidRDefault="005650AD" w:rsidP="00C0189F">
      <w:pPr>
        <w:pStyle w:val="ListParagraph"/>
        <w:numPr>
          <w:ilvl w:val="0"/>
          <w:numId w:val="55"/>
        </w:numPr>
        <w:spacing w:after="0" w:line="360" w:lineRule="auto"/>
        <w:jc w:val="both"/>
        <w:rPr>
          <w:sz w:val="24"/>
          <w:szCs w:val="24"/>
        </w:rPr>
      </w:pPr>
      <w:r w:rsidRPr="00F442CB">
        <w:rPr>
          <w:sz w:val="24"/>
          <w:szCs w:val="24"/>
        </w:rPr>
        <w:t>migrasi internasional</w:t>
      </w:r>
    </w:p>
    <w:p w:rsidR="005650AD" w:rsidRPr="00F442CB" w:rsidRDefault="005650AD" w:rsidP="00F442CB">
      <w:pPr>
        <w:spacing w:after="0" w:line="360" w:lineRule="auto"/>
        <w:jc w:val="both"/>
        <w:rPr>
          <w:b/>
          <w:sz w:val="24"/>
          <w:szCs w:val="24"/>
        </w:rPr>
      </w:pPr>
      <w:r w:rsidRPr="00F442CB">
        <w:rPr>
          <w:b/>
          <w:sz w:val="24"/>
          <w:szCs w:val="24"/>
        </w:rPr>
        <w:t>KEBIJAKAN MOBILITAS PENDUDUK ANTAR WILAYAH KE DEPAN</w:t>
      </w:r>
    </w:p>
    <w:p w:rsidR="005650AD" w:rsidRPr="00F442CB" w:rsidRDefault="005650AD" w:rsidP="00F442CB">
      <w:pPr>
        <w:spacing w:after="0" w:line="360" w:lineRule="auto"/>
        <w:jc w:val="both"/>
        <w:rPr>
          <w:sz w:val="24"/>
          <w:szCs w:val="24"/>
        </w:rPr>
      </w:pPr>
      <w:r w:rsidRPr="00F442CB">
        <w:rPr>
          <w:sz w:val="24"/>
          <w:szCs w:val="24"/>
        </w:rPr>
        <w:t>Umumnya kebijakan kependudukan dapat bersifat langsung (direct) dan tidak langsung (indirect)</w:t>
      </w:r>
    </w:p>
    <w:p w:rsidR="005650AD" w:rsidRPr="00F442CB" w:rsidRDefault="005650AD" w:rsidP="00F442CB">
      <w:pPr>
        <w:spacing w:after="0" w:line="360" w:lineRule="auto"/>
        <w:jc w:val="both"/>
        <w:rPr>
          <w:sz w:val="24"/>
          <w:szCs w:val="24"/>
        </w:rPr>
      </w:pPr>
      <w:r w:rsidRPr="00F442CB">
        <w:rPr>
          <w:sz w:val="24"/>
          <w:szCs w:val="24"/>
        </w:rPr>
        <w:t>Ada 3 pendekatan dlm kebijakan mobilitas penduduk</w:t>
      </w:r>
    </w:p>
    <w:p w:rsidR="005650AD" w:rsidRPr="00F442CB" w:rsidRDefault="005650AD" w:rsidP="00C0189F">
      <w:pPr>
        <w:pStyle w:val="ListParagraph"/>
        <w:numPr>
          <w:ilvl w:val="0"/>
          <w:numId w:val="56"/>
        </w:numPr>
        <w:spacing w:after="0" w:line="360" w:lineRule="auto"/>
        <w:jc w:val="both"/>
        <w:rPr>
          <w:sz w:val="24"/>
          <w:szCs w:val="24"/>
        </w:rPr>
      </w:pPr>
      <w:r w:rsidRPr="00F442CB">
        <w:rPr>
          <w:sz w:val="24"/>
          <w:szCs w:val="24"/>
        </w:rPr>
        <w:t>Merangsang perpindahan penduduk fmigrasi spontan</w:t>
      </w:r>
    </w:p>
    <w:p w:rsidR="005650AD" w:rsidRPr="00F442CB" w:rsidRDefault="005650AD" w:rsidP="00C0189F">
      <w:pPr>
        <w:pStyle w:val="ListParagraph"/>
        <w:numPr>
          <w:ilvl w:val="0"/>
          <w:numId w:val="56"/>
        </w:numPr>
        <w:spacing w:after="0" w:line="360" w:lineRule="auto"/>
        <w:jc w:val="both"/>
        <w:rPr>
          <w:sz w:val="24"/>
          <w:szCs w:val="24"/>
        </w:rPr>
      </w:pPr>
      <w:r w:rsidRPr="00F442CB">
        <w:rPr>
          <w:sz w:val="24"/>
          <w:szCs w:val="24"/>
        </w:rPr>
        <w:t>Menghambat perpindahan penduduk fberlawanan dg HAM</w:t>
      </w:r>
    </w:p>
    <w:p w:rsidR="005650AD" w:rsidRPr="00F442CB" w:rsidRDefault="005650AD" w:rsidP="00C0189F">
      <w:pPr>
        <w:pStyle w:val="ListParagraph"/>
        <w:numPr>
          <w:ilvl w:val="0"/>
          <w:numId w:val="56"/>
        </w:numPr>
        <w:spacing w:after="0" w:line="360" w:lineRule="auto"/>
        <w:jc w:val="both"/>
        <w:rPr>
          <w:sz w:val="24"/>
          <w:szCs w:val="24"/>
        </w:rPr>
      </w:pPr>
      <w:r w:rsidRPr="00F442CB">
        <w:rPr>
          <w:sz w:val="24"/>
          <w:szCs w:val="24"/>
        </w:rPr>
        <w:t xml:space="preserve">Mengarahkan perpindahan penduduk sesuai kepentingan nasional : transmigrasi, pertumbuhan pusat-pusat ekonomi, rekayasa sosial, ekonomi, fisik dan demografi </w:t>
      </w:r>
    </w:p>
    <w:p w:rsidR="005650AD" w:rsidRPr="00F442CB" w:rsidRDefault="005650AD" w:rsidP="00F442CB">
      <w:pPr>
        <w:spacing w:after="0" w:line="360" w:lineRule="auto"/>
        <w:jc w:val="both"/>
        <w:rPr>
          <w:b/>
          <w:sz w:val="24"/>
          <w:szCs w:val="24"/>
        </w:rPr>
      </w:pPr>
      <w:r w:rsidRPr="00F442CB">
        <w:rPr>
          <w:b/>
          <w:sz w:val="24"/>
          <w:szCs w:val="24"/>
        </w:rPr>
        <w:t>PENGARAHANMOBILITASPENDUDUK</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menumbuhkan kondisi kondusif bagi terjadinya migrasi internal yang harmonis;</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memberikan perlindungan penduduk yang terpaksa pindah karena keadaan (pengungsi);</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Memberikan kemudahan, perlindungan dan pembinaan terhadap para migran internasional dan keluarganya;</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lastRenderedPageBreak/>
        <w:t>Menciptakan keserasian, keselarasan, dan keseimbangan daya dukung dan daya tampung lingkungan;</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mengendalikan kuantitas penduduk disuatu daerah/wilayah tertentu;</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mengembangkan pusat-pusat pertumbuhan ekonomi baru;</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memperluas kesempatan kerja produktif;</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meningkatkan ketahanan dan pertahanan nasional.</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3228F5" w:rsidRDefault="003228F5" w:rsidP="00F442CB">
      <w:pPr>
        <w:spacing w:after="0" w:line="360" w:lineRule="auto"/>
        <w:jc w:val="both"/>
        <w:rPr>
          <w:sz w:val="24"/>
          <w:szCs w:val="24"/>
        </w:rPr>
      </w:pPr>
    </w:p>
    <w:p w:rsidR="005650AD" w:rsidRPr="003228F5" w:rsidRDefault="005650AD" w:rsidP="003228F5">
      <w:pPr>
        <w:spacing w:after="0" w:line="360" w:lineRule="auto"/>
        <w:jc w:val="center"/>
        <w:rPr>
          <w:b/>
          <w:sz w:val="24"/>
          <w:szCs w:val="24"/>
        </w:rPr>
      </w:pPr>
      <w:r w:rsidRPr="003228F5">
        <w:rPr>
          <w:b/>
          <w:sz w:val="24"/>
          <w:szCs w:val="24"/>
        </w:rPr>
        <w:lastRenderedPageBreak/>
        <w:t>Pertemuan 6</w:t>
      </w:r>
      <w:r w:rsidR="003228F5">
        <w:rPr>
          <w:b/>
          <w:sz w:val="24"/>
          <w:szCs w:val="24"/>
        </w:rPr>
        <w:t xml:space="preserve"> dan</w:t>
      </w:r>
      <w:r w:rsidRPr="003228F5">
        <w:rPr>
          <w:b/>
          <w:sz w:val="24"/>
          <w:szCs w:val="24"/>
        </w:rPr>
        <w:t xml:space="preserve"> 7</w:t>
      </w:r>
    </w:p>
    <w:p w:rsidR="005650AD" w:rsidRDefault="005650AD" w:rsidP="003228F5">
      <w:pPr>
        <w:spacing w:after="0" w:line="360" w:lineRule="auto"/>
        <w:jc w:val="center"/>
        <w:rPr>
          <w:b/>
          <w:sz w:val="24"/>
          <w:szCs w:val="24"/>
        </w:rPr>
      </w:pPr>
      <w:r w:rsidRPr="003228F5">
        <w:rPr>
          <w:b/>
          <w:sz w:val="24"/>
          <w:szCs w:val="24"/>
        </w:rPr>
        <w:t>STRUKTUR</w:t>
      </w:r>
      <w:r w:rsidR="003228F5" w:rsidRPr="003228F5">
        <w:rPr>
          <w:b/>
          <w:sz w:val="24"/>
          <w:szCs w:val="24"/>
          <w:lang w:val="en-US"/>
        </w:rPr>
        <w:t xml:space="preserve"> </w:t>
      </w:r>
      <w:r w:rsidRPr="003228F5">
        <w:rPr>
          <w:b/>
          <w:sz w:val="24"/>
          <w:szCs w:val="24"/>
        </w:rPr>
        <w:t>PENDUDUK</w:t>
      </w:r>
    </w:p>
    <w:p w:rsidR="002761DC" w:rsidRPr="003228F5" w:rsidRDefault="002761DC" w:rsidP="003228F5">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Aspek yang dibahas dalam demografi</w:t>
      </w:r>
    </w:p>
    <w:p w:rsidR="005650AD" w:rsidRPr="00F442CB" w:rsidRDefault="005650AD" w:rsidP="00C0189F">
      <w:pPr>
        <w:pStyle w:val="ListParagraph"/>
        <w:numPr>
          <w:ilvl w:val="0"/>
          <w:numId w:val="58"/>
        </w:numPr>
        <w:spacing w:after="0" w:line="360" w:lineRule="auto"/>
        <w:jc w:val="both"/>
        <w:rPr>
          <w:sz w:val="24"/>
          <w:szCs w:val="24"/>
        </w:rPr>
      </w:pPr>
      <w:r w:rsidRPr="00F442CB">
        <w:rPr>
          <w:sz w:val="24"/>
          <w:szCs w:val="24"/>
        </w:rPr>
        <w:t>Dinamika Kependudukan: Membicarakan tentang perubahan-perubahan besaran penduduk menurut waktu dalam suatu wilayah</w:t>
      </w:r>
    </w:p>
    <w:p w:rsidR="005650AD" w:rsidRPr="00F442CB" w:rsidRDefault="005650AD" w:rsidP="00C0189F">
      <w:pPr>
        <w:pStyle w:val="ListParagraph"/>
        <w:numPr>
          <w:ilvl w:val="0"/>
          <w:numId w:val="58"/>
        </w:numPr>
        <w:spacing w:after="0" w:line="360" w:lineRule="auto"/>
        <w:jc w:val="both"/>
        <w:rPr>
          <w:sz w:val="24"/>
          <w:szCs w:val="24"/>
        </w:rPr>
      </w:pPr>
      <w:r w:rsidRPr="00F442CB">
        <w:rPr>
          <w:sz w:val="24"/>
          <w:szCs w:val="24"/>
        </w:rPr>
        <w:t>Komposisi Penduduk: Pengelompokan penduduk menurut ciri atau karakteristik tertentu baik sosial, ekonomi maupun demografis</w:t>
      </w:r>
    </w:p>
    <w:p w:rsidR="005650AD" w:rsidRPr="00F442CB" w:rsidRDefault="005650AD" w:rsidP="00C0189F">
      <w:pPr>
        <w:pStyle w:val="ListParagraph"/>
        <w:numPr>
          <w:ilvl w:val="0"/>
          <w:numId w:val="58"/>
        </w:numPr>
        <w:spacing w:after="0" w:line="360" w:lineRule="auto"/>
        <w:jc w:val="both"/>
        <w:rPr>
          <w:sz w:val="24"/>
          <w:szCs w:val="24"/>
        </w:rPr>
      </w:pPr>
      <w:r w:rsidRPr="00F442CB">
        <w:rPr>
          <w:sz w:val="24"/>
          <w:szCs w:val="24"/>
        </w:rPr>
        <w:t>Besar dan Persebaran Penduduk: Jumlah dan pertumbuhan penduduk di suatu wilayah serta persebaran dan penyebarannya nya menurut ruang (spatial distribution )</w:t>
      </w:r>
    </w:p>
    <w:p w:rsidR="005650AD" w:rsidRPr="00F442CB" w:rsidRDefault="005650AD" w:rsidP="00F442CB">
      <w:pPr>
        <w:spacing w:after="0" w:line="360" w:lineRule="auto"/>
        <w:jc w:val="both"/>
        <w:rPr>
          <w:b/>
          <w:sz w:val="24"/>
          <w:szCs w:val="24"/>
        </w:rPr>
      </w:pPr>
      <w:r w:rsidRPr="00F442CB">
        <w:rPr>
          <w:b/>
          <w:sz w:val="24"/>
          <w:szCs w:val="24"/>
        </w:rPr>
        <w:t>Kegunaan Pengelompokan Penduduk</w:t>
      </w:r>
    </w:p>
    <w:p w:rsidR="005650AD" w:rsidRPr="00F442CB" w:rsidRDefault="005650AD" w:rsidP="00C0189F">
      <w:pPr>
        <w:pStyle w:val="ListParagraph"/>
        <w:numPr>
          <w:ilvl w:val="0"/>
          <w:numId w:val="59"/>
        </w:numPr>
        <w:spacing w:after="0" w:line="360" w:lineRule="auto"/>
        <w:jc w:val="both"/>
        <w:rPr>
          <w:sz w:val="24"/>
          <w:szCs w:val="24"/>
        </w:rPr>
      </w:pPr>
      <w:r w:rsidRPr="00F442CB">
        <w:rPr>
          <w:sz w:val="24"/>
          <w:szCs w:val="24"/>
        </w:rPr>
        <w:t>Untuk mengetahui “human resources” yang ada bikjikli baik menurut umur maupun jenis kelamin.</w:t>
      </w:r>
    </w:p>
    <w:p w:rsidR="005650AD" w:rsidRPr="00F442CB" w:rsidRDefault="005650AD" w:rsidP="00C0189F">
      <w:pPr>
        <w:pStyle w:val="ListParagraph"/>
        <w:numPr>
          <w:ilvl w:val="0"/>
          <w:numId w:val="59"/>
        </w:numPr>
        <w:spacing w:after="0" w:line="360" w:lineRule="auto"/>
        <w:jc w:val="both"/>
        <w:rPr>
          <w:sz w:val="24"/>
          <w:szCs w:val="24"/>
        </w:rPr>
      </w:pPr>
      <w:r w:rsidRPr="00F442CB">
        <w:rPr>
          <w:sz w:val="24"/>
          <w:szCs w:val="24"/>
        </w:rPr>
        <w:t>Untuk pengambilan kebijakan yang berhubungan dengan kependudukan.</w:t>
      </w:r>
    </w:p>
    <w:p w:rsidR="005650AD" w:rsidRPr="00F442CB" w:rsidRDefault="005650AD" w:rsidP="00C0189F">
      <w:pPr>
        <w:pStyle w:val="ListParagraph"/>
        <w:numPr>
          <w:ilvl w:val="0"/>
          <w:numId w:val="59"/>
        </w:numPr>
        <w:spacing w:after="0" w:line="360" w:lineRule="auto"/>
        <w:jc w:val="both"/>
        <w:rPr>
          <w:sz w:val="24"/>
          <w:szCs w:val="24"/>
        </w:rPr>
      </w:pPr>
      <w:r w:rsidRPr="00F442CB">
        <w:rPr>
          <w:sz w:val="24"/>
          <w:szCs w:val="24"/>
        </w:rPr>
        <w:t>Untuk membandingkan keadaan suatu penduduk dengan penduduk lainnya.</w:t>
      </w:r>
    </w:p>
    <w:p w:rsidR="005650AD" w:rsidRPr="00F442CB" w:rsidRDefault="005650AD" w:rsidP="00C0189F">
      <w:pPr>
        <w:pStyle w:val="ListParagraph"/>
        <w:numPr>
          <w:ilvl w:val="0"/>
          <w:numId w:val="59"/>
        </w:numPr>
        <w:spacing w:after="0" w:line="360" w:lineRule="auto"/>
        <w:jc w:val="both"/>
        <w:rPr>
          <w:sz w:val="24"/>
          <w:szCs w:val="24"/>
        </w:rPr>
      </w:pPr>
      <w:r w:rsidRPr="00F442CB">
        <w:rPr>
          <w:sz w:val="24"/>
          <w:szCs w:val="24"/>
        </w:rPr>
        <w:t>Melalui penggambaran piramida penduduk dapat diketahui “proses demografi” yang telah terjadi pada penduduk tersebut.</w:t>
      </w:r>
    </w:p>
    <w:p w:rsidR="005650AD" w:rsidRPr="00F442CB" w:rsidRDefault="005650AD" w:rsidP="00F442CB">
      <w:pPr>
        <w:spacing w:after="0" w:line="360" w:lineRule="auto"/>
        <w:jc w:val="both"/>
        <w:rPr>
          <w:b/>
          <w:sz w:val="24"/>
          <w:szCs w:val="24"/>
        </w:rPr>
      </w:pPr>
      <w:r w:rsidRPr="00F442CB">
        <w:rPr>
          <w:b/>
          <w:sz w:val="24"/>
          <w:szCs w:val="24"/>
        </w:rPr>
        <w:t>Klasifikasi Komposisi Penduduk</w:t>
      </w:r>
    </w:p>
    <w:p w:rsidR="005650AD" w:rsidRPr="00F442CB" w:rsidRDefault="005650AD" w:rsidP="00C0189F">
      <w:pPr>
        <w:pStyle w:val="ListParagraph"/>
        <w:numPr>
          <w:ilvl w:val="0"/>
          <w:numId w:val="60"/>
        </w:numPr>
        <w:spacing w:after="0" w:line="360" w:lineRule="auto"/>
        <w:jc w:val="both"/>
        <w:rPr>
          <w:sz w:val="24"/>
          <w:szCs w:val="24"/>
        </w:rPr>
      </w:pPr>
      <w:r w:rsidRPr="00F442CB">
        <w:rPr>
          <w:sz w:val="24"/>
          <w:szCs w:val="24"/>
        </w:rPr>
        <w:t>Menurut biologis: umur dan jenis kelamin</w:t>
      </w:r>
    </w:p>
    <w:p w:rsidR="005650AD" w:rsidRPr="00F442CB" w:rsidRDefault="005650AD" w:rsidP="00C0189F">
      <w:pPr>
        <w:pStyle w:val="ListParagraph"/>
        <w:numPr>
          <w:ilvl w:val="0"/>
          <w:numId w:val="60"/>
        </w:numPr>
        <w:spacing w:after="0" w:line="360" w:lineRule="auto"/>
        <w:jc w:val="both"/>
        <w:rPr>
          <w:sz w:val="24"/>
          <w:szCs w:val="24"/>
        </w:rPr>
      </w:pPr>
      <w:r w:rsidRPr="00F442CB">
        <w:rPr>
          <w:sz w:val="24"/>
          <w:szCs w:val="24"/>
        </w:rPr>
        <w:t>Menurut sosial: tingkat pendidikan, literacy rate, status perkawinan, agama, etnisitas, dsb.</w:t>
      </w:r>
    </w:p>
    <w:p w:rsidR="005650AD" w:rsidRPr="00F442CB" w:rsidRDefault="005650AD" w:rsidP="00C0189F">
      <w:pPr>
        <w:pStyle w:val="ListParagraph"/>
        <w:numPr>
          <w:ilvl w:val="0"/>
          <w:numId w:val="60"/>
        </w:numPr>
        <w:spacing w:after="0" w:line="360" w:lineRule="auto"/>
        <w:jc w:val="both"/>
        <w:rPr>
          <w:sz w:val="24"/>
          <w:szCs w:val="24"/>
        </w:rPr>
      </w:pPr>
      <w:r w:rsidRPr="00F442CB">
        <w:rPr>
          <w:sz w:val="24"/>
          <w:szCs w:val="24"/>
        </w:rPr>
        <w:t>Menurut ekonomi: penduduk yang aktif secara ekonomi, lapangan pekerjaan, jenis pekerjaan, tingkat pendapatan, kegiatan ekonomi, dll.</w:t>
      </w:r>
    </w:p>
    <w:p w:rsidR="005650AD" w:rsidRPr="00F442CB" w:rsidRDefault="005650AD" w:rsidP="00C0189F">
      <w:pPr>
        <w:pStyle w:val="ListParagraph"/>
        <w:numPr>
          <w:ilvl w:val="0"/>
          <w:numId w:val="60"/>
        </w:numPr>
        <w:spacing w:after="0" w:line="360" w:lineRule="auto"/>
        <w:jc w:val="both"/>
        <w:rPr>
          <w:sz w:val="24"/>
          <w:szCs w:val="24"/>
        </w:rPr>
      </w:pPr>
      <w:r w:rsidRPr="00F442CB">
        <w:rPr>
          <w:sz w:val="24"/>
          <w:szCs w:val="24"/>
        </w:rPr>
        <w:t>Geografis: berdasarkan tempat tinggal seperti daerah perkotaan/perdesaan, propinsi, kabupaten, pulau dsb.</w:t>
      </w:r>
    </w:p>
    <w:p w:rsidR="005650AD" w:rsidRPr="00F442CB" w:rsidRDefault="005650AD" w:rsidP="00F442CB">
      <w:pPr>
        <w:spacing w:after="0" w:line="360" w:lineRule="auto"/>
        <w:jc w:val="both"/>
        <w:rPr>
          <w:b/>
          <w:sz w:val="24"/>
          <w:szCs w:val="24"/>
        </w:rPr>
      </w:pPr>
      <w:r w:rsidRPr="00F442CB">
        <w:rPr>
          <w:b/>
          <w:sz w:val="24"/>
          <w:szCs w:val="24"/>
        </w:rPr>
        <w:t>Konsep, Definisi, dan Ukuran</w:t>
      </w:r>
    </w:p>
    <w:p w:rsidR="005650AD" w:rsidRPr="00F442CB" w:rsidRDefault="005650AD" w:rsidP="00C0189F">
      <w:pPr>
        <w:pStyle w:val="ListParagraph"/>
        <w:numPr>
          <w:ilvl w:val="0"/>
          <w:numId w:val="61"/>
        </w:numPr>
        <w:spacing w:after="0" w:line="360" w:lineRule="auto"/>
        <w:jc w:val="both"/>
        <w:rPr>
          <w:sz w:val="24"/>
          <w:szCs w:val="24"/>
        </w:rPr>
      </w:pPr>
      <w:r w:rsidRPr="00F442CB">
        <w:rPr>
          <w:sz w:val="24"/>
          <w:szCs w:val="24"/>
        </w:rPr>
        <w:t>Umur Tunggal (Single Age): Umur seseorang yang dihitung berdasarkan hari ulang tahun terakhirnya.  Dalam kenyataan masih banyak penduduk Indonesia yang tidak tahu tanggal kelahirannya.</w:t>
      </w:r>
    </w:p>
    <w:p w:rsidR="005650AD" w:rsidRPr="00F442CB" w:rsidRDefault="005650AD" w:rsidP="00C0189F">
      <w:pPr>
        <w:pStyle w:val="ListParagraph"/>
        <w:numPr>
          <w:ilvl w:val="0"/>
          <w:numId w:val="61"/>
        </w:numPr>
        <w:spacing w:after="0" w:line="360" w:lineRule="auto"/>
        <w:jc w:val="both"/>
        <w:rPr>
          <w:sz w:val="24"/>
          <w:szCs w:val="24"/>
        </w:rPr>
      </w:pPr>
      <w:r w:rsidRPr="00F442CB">
        <w:rPr>
          <w:sz w:val="24"/>
          <w:szCs w:val="24"/>
        </w:rPr>
        <w:lastRenderedPageBreak/>
        <w:t>Age heaping atau age preference: `Age heaping atau age preference: Ada kecenderungan orang menyenangi umur-umur dengan angka akhir 0 atau 5.  Mis: Umur sebenarnya 29, tetapi mengaku 30.</w:t>
      </w:r>
    </w:p>
    <w:p w:rsidR="005650AD" w:rsidRPr="00F442CB" w:rsidRDefault="005650AD" w:rsidP="00C0189F">
      <w:pPr>
        <w:pStyle w:val="ListParagraph"/>
        <w:numPr>
          <w:ilvl w:val="0"/>
          <w:numId w:val="61"/>
        </w:numPr>
        <w:spacing w:after="0" w:line="360" w:lineRule="auto"/>
        <w:jc w:val="both"/>
        <w:rPr>
          <w:sz w:val="24"/>
          <w:szCs w:val="24"/>
        </w:rPr>
      </w:pPr>
      <w:r w:rsidRPr="00F442CB">
        <w:rPr>
          <w:sz w:val="24"/>
          <w:szCs w:val="24"/>
        </w:rPr>
        <w:t>Rasio Jenis Kelamin (Sex Ratio): Perbandingan banyaknya penduduk laki-laki terhadap penduduk perempuan.</w:t>
      </w:r>
    </w:p>
    <w:p w:rsidR="005650AD" w:rsidRPr="00F442CB" w:rsidRDefault="005650AD" w:rsidP="00C0189F">
      <w:pPr>
        <w:pStyle w:val="ListParagraph"/>
        <w:numPr>
          <w:ilvl w:val="0"/>
          <w:numId w:val="61"/>
        </w:numPr>
        <w:spacing w:after="0" w:line="360" w:lineRule="auto"/>
        <w:jc w:val="both"/>
        <w:rPr>
          <w:sz w:val="24"/>
          <w:szCs w:val="24"/>
        </w:rPr>
      </w:pPr>
      <w:r w:rsidRPr="00F442CB">
        <w:rPr>
          <w:sz w:val="24"/>
          <w:szCs w:val="24"/>
        </w:rPr>
        <w:t>Angka Beban Tanggungan (Dependency Ratio): Perbandingan antara jumlah penduudk yang tidak produktif (di bawah 15 tahun dan 65 tahun ke atas) terhadap banyaknya orang yang termasuk usia produktif (15-64).</w:t>
      </w:r>
    </w:p>
    <w:p w:rsidR="005650AD" w:rsidRPr="00F442CB" w:rsidRDefault="005650AD" w:rsidP="00C0189F">
      <w:pPr>
        <w:pStyle w:val="ListParagraph"/>
        <w:numPr>
          <w:ilvl w:val="0"/>
          <w:numId w:val="61"/>
        </w:numPr>
        <w:spacing w:after="0" w:line="360" w:lineRule="auto"/>
        <w:jc w:val="both"/>
        <w:rPr>
          <w:sz w:val="24"/>
          <w:szCs w:val="24"/>
        </w:rPr>
      </w:pPr>
      <w:r w:rsidRPr="00F442CB">
        <w:rPr>
          <w:sz w:val="24"/>
          <w:szCs w:val="24"/>
        </w:rPr>
        <w:t>Umur Median (Median Age): Umur yang membagi penduduk menjadi dua bagian dengan jumlah yang sama, bagian yang pertama lebih muda dan bagian yang kedua lebih tua daripada ‘median age’.  Guna: Untuk melihat pemusatan penduduk pada kelompokkelompok umur tertentu.</w:t>
      </w:r>
    </w:p>
    <w:p w:rsidR="005650AD" w:rsidRPr="00F442CB" w:rsidRDefault="005650AD" w:rsidP="00C0189F">
      <w:pPr>
        <w:pStyle w:val="ListParagraph"/>
        <w:numPr>
          <w:ilvl w:val="0"/>
          <w:numId w:val="61"/>
        </w:numPr>
        <w:spacing w:after="0" w:line="360" w:lineRule="auto"/>
        <w:jc w:val="both"/>
        <w:rPr>
          <w:sz w:val="24"/>
          <w:szCs w:val="24"/>
        </w:rPr>
      </w:pPr>
      <w:r w:rsidRPr="00F442CB">
        <w:rPr>
          <w:sz w:val="24"/>
          <w:szCs w:val="24"/>
        </w:rPr>
        <w:t xml:space="preserve">Rumus: </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150F6CD5" wp14:editId="0BCED790">
            <wp:extent cx="1506246" cy="866899"/>
            <wp:effectExtent l="0" t="0" r="0" b="9525"/>
            <wp:docPr id="10" name="Picture 10" descr="C:\Users\DONI\Desktop\urbanisasi s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I\Desktop\urbanisasi sc\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5506" cy="906761"/>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r w:rsidRPr="00F442CB">
        <w:rPr>
          <w:sz w:val="24"/>
          <w:szCs w:val="24"/>
        </w:rPr>
        <w:t>Dimana: lmd= batas bawah kel. Umur yang mengandung;</w:t>
      </w:r>
    </w:p>
    <w:p w:rsidR="005650AD" w:rsidRPr="00F442CB" w:rsidRDefault="005650AD" w:rsidP="00F442CB">
      <w:pPr>
        <w:spacing w:after="0" w:line="360" w:lineRule="auto"/>
        <w:jc w:val="both"/>
        <w:rPr>
          <w:sz w:val="24"/>
          <w:szCs w:val="24"/>
        </w:rPr>
      </w:pPr>
      <w:r w:rsidRPr="00F442CB">
        <w:rPr>
          <w:sz w:val="24"/>
          <w:szCs w:val="24"/>
        </w:rPr>
        <w:t xml:space="preserve"> N=jumlahpenduduk N jumlah penduduk</w:t>
      </w:r>
    </w:p>
    <w:p w:rsidR="005650AD" w:rsidRPr="00F442CB" w:rsidRDefault="005650AD" w:rsidP="00F442CB">
      <w:pPr>
        <w:spacing w:after="0" w:line="360" w:lineRule="auto"/>
        <w:jc w:val="both"/>
        <w:rPr>
          <w:sz w:val="24"/>
          <w:szCs w:val="24"/>
        </w:rPr>
      </w:pPr>
      <w:r w:rsidRPr="00F442CB">
        <w:rPr>
          <w:sz w:val="24"/>
          <w:szCs w:val="24"/>
        </w:rPr>
        <w:t xml:space="preserve"> fx= jumlah penduduk kumulatif s.d. kel. Mengandung N/2.</w:t>
      </w:r>
    </w:p>
    <w:p w:rsidR="005650AD" w:rsidRPr="00F442CB" w:rsidRDefault="005650AD" w:rsidP="00F442CB">
      <w:pPr>
        <w:spacing w:after="0" w:line="360" w:lineRule="auto"/>
        <w:jc w:val="both"/>
        <w:rPr>
          <w:sz w:val="24"/>
          <w:szCs w:val="24"/>
        </w:rPr>
      </w:pPr>
      <w:r w:rsidRPr="00F442CB">
        <w:rPr>
          <w:sz w:val="24"/>
          <w:szCs w:val="24"/>
        </w:rPr>
        <w:t>Fmd= jumlah penduduk pd kelompok dimana terdpt N/2.</w:t>
      </w:r>
    </w:p>
    <w:p w:rsidR="005650AD" w:rsidRPr="00F442CB" w:rsidRDefault="005650AD" w:rsidP="00F442CB">
      <w:pPr>
        <w:spacing w:after="0" w:line="360" w:lineRule="auto"/>
        <w:jc w:val="both"/>
        <w:rPr>
          <w:sz w:val="24"/>
          <w:szCs w:val="24"/>
        </w:rPr>
      </w:pPr>
      <w:r w:rsidRPr="00F442CB">
        <w:rPr>
          <w:sz w:val="24"/>
          <w:szCs w:val="24"/>
        </w:rPr>
        <w:t>i    = interval kelas umur.</w:t>
      </w:r>
    </w:p>
    <w:p w:rsidR="005650AD" w:rsidRPr="00F442CB" w:rsidRDefault="005650AD" w:rsidP="00F442CB">
      <w:pPr>
        <w:spacing w:after="0" w:line="360" w:lineRule="auto"/>
        <w:jc w:val="both"/>
        <w:rPr>
          <w:sz w:val="24"/>
          <w:szCs w:val="24"/>
        </w:rPr>
      </w:pPr>
      <w:r w:rsidRPr="00F442CB">
        <w:rPr>
          <w:sz w:val="24"/>
          <w:szCs w:val="24"/>
        </w:rPr>
        <w:t>Struktur Penduduk</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19305AEC" wp14:editId="6F1CDEA2">
            <wp:extent cx="4797425" cy="1056640"/>
            <wp:effectExtent l="0" t="0" r="3175" b="0"/>
            <wp:docPr id="11" name="Picture 11" descr="C:\Users\DONI\Desktop\urbanisasi s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I\Desktop\urbanisasi sc\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7425" cy="1056640"/>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r w:rsidRPr="00F442CB">
        <w:rPr>
          <w:sz w:val="24"/>
          <w:szCs w:val="24"/>
        </w:rPr>
        <w:t>Struktur juga dapat dilihat dari umur mediannya:</w:t>
      </w:r>
    </w:p>
    <w:p w:rsidR="005650AD" w:rsidRPr="00F442CB" w:rsidRDefault="005650AD" w:rsidP="00F442CB">
      <w:pPr>
        <w:spacing w:after="0" w:line="360" w:lineRule="auto"/>
        <w:jc w:val="both"/>
        <w:rPr>
          <w:sz w:val="24"/>
          <w:szCs w:val="24"/>
        </w:rPr>
      </w:pPr>
      <w:r w:rsidRPr="00F442CB">
        <w:rPr>
          <w:sz w:val="24"/>
          <w:szCs w:val="24"/>
        </w:rPr>
        <w:t>Umur Median                 Kategori</w:t>
      </w:r>
    </w:p>
    <w:p w:rsidR="005650AD" w:rsidRPr="00F442CB" w:rsidRDefault="005650AD" w:rsidP="00F442CB">
      <w:pPr>
        <w:spacing w:after="0" w:line="360" w:lineRule="auto"/>
        <w:jc w:val="both"/>
        <w:rPr>
          <w:sz w:val="24"/>
          <w:szCs w:val="24"/>
        </w:rPr>
      </w:pPr>
      <w:r w:rsidRPr="00F442CB">
        <w:rPr>
          <w:sz w:val="24"/>
          <w:szCs w:val="24"/>
        </w:rPr>
        <w:t>≤-20 th                              Muda</w:t>
      </w:r>
    </w:p>
    <w:p w:rsidR="005650AD" w:rsidRPr="00F442CB" w:rsidRDefault="005650AD" w:rsidP="00F442CB">
      <w:pPr>
        <w:spacing w:after="0" w:line="360" w:lineRule="auto"/>
        <w:jc w:val="both"/>
        <w:rPr>
          <w:sz w:val="24"/>
          <w:szCs w:val="24"/>
        </w:rPr>
      </w:pPr>
      <w:r w:rsidRPr="00F442CB">
        <w:rPr>
          <w:sz w:val="24"/>
          <w:szCs w:val="24"/>
        </w:rPr>
        <w:lastRenderedPageBreak/>
        <w:t xml:space="preserve"> 10 -30 th                         Intermediate</w:t>
      </w:r>
    </w:p>
    <w:p w:rsidR="005650AD" w:rsidRPr="00F442CB" w:rsidRDefault="005650AD" w:rsidP="00F442CB">
      <w:pPr>
        <w:spacing w:after="0" w:line="360" w:lineRule="auto"/>
        <w:jc w:val="both"/>
        <w:rPr>
          <w:sz w:val="24"/>
          <w:szCs w:val="24"/>
        </w:rPr>
      </w:pPr>
      <w:r w:rsidRPr="00F442CB">
        <w:rPr>
          <w:sz w:val="24"/>
          <w:szCs w:val="24"/>
        </w:rPr>
        <w:t>≥-30 th                               Tua</w:t>
      </w:r>
    </w:p>
    <w:p w:rsidR="005650AD" w:rsidRPr="00F442CB" w:rsidRDefault="005650AD" w:rsidP="00F442CB">
      <w:pPr>
        <w:spacing w:after="0" w:line="360" w:lineRule="auto"/>
        <w:jc w:val="both"/>
        <w:rPr>
          <w:b/>
          <w:sz w:val="24"/>
          <w:szCs w:val="24"/>
        </w:rPr>
      </w:pPr>
      <w:r w:rsidRPr="00F442CB">
        <w:rPr>
          <w:b/>
          <w:sz w:val="24"/>
          <w:szCs w:val="24"/>
        </w:rPr>
        <w:t>Piramida Penduduk</w:t>
      </w:r>
    </w:p>
    <w:p w:rsidR="005650AD" w:rsidRPr="00F442CB" w:rsidRDefault="005650AD" w:rsidP="00F442CB">
      <w:pPr>
        <w:spacing w:after="0" w:line="360" w:lineRule="auto"/>
        <w:jc w:val="both"/>
        <w:rPr>
          <w:sz w:val="24"/>
          <w:szCs w:val="24"/>
        </w:rPr>
      </w:pPr>
      <w:r w:rsidRPr="00F442CB">
        <w:rPr>
          <w:sz w:val="24"/>
          <w:szCs w:val="24"/>
        </w:rPr>
        <w:t>Komposisi penduduk menurut umur dan jenis kelamin secara grafik dapat digambarkan dlm bentuk piramida penduduk .</w:t>
      </w:r>
    </w:p>
    <w:p w:rsidR="005650AD" w:rsidRPr="00F442CB" w:rsidRDefault="005650AD" w:rsidP="00F442CB">
      <w:pPr>
        <w:spacing w:after="0" w:line="360" w:lineRule="auto"/>
        <w:jc w:val="both"/>
        <w:rPr>
          <w:sz w:val="24"/>
          <w:szCs w:val="24"/>
        </w:rPr>
      </w:pPr>
      <w:r w:rsidRPr="00F442CB">
        <w:rPr>
          <w:sz w:val="24"/>
          <w:szCs w:val="24"/>
        </w:rPr>
        <w:t>Cara penggambaran:</w:t>
      </w:r>
    </w:p>
    <w:p w:rsidR="005650AD" w:rsidRPr="00F442CB" w:rsidRDefault="005650AD" w:rsidP="00C0189F">
      <w:pPr>
        <w:pStyle w:val="ListParagraph"/>
        <w:numPr>
          <w:ilvl w:val="0"/>
          <w:numId w:val="62"/>
        </w:numPr>
        <w:spacing w:after="0" w:line="360" w:lineRule="auto"/>
        <w:jc w:val="both"/>
        <w:rPr>
          <w:sz w:val="24"/>
          <w:szCs w:val="24"/>
        </w:rPr>
      </w:pPr>
      <w:r w:rsidRPr="00F442CB">
        <w:rPr>
          <w:sz w:val="24"/>
          <w:szCs w:val="24"/>
        </w:rPr>
        <w:t>Sumbu vertical untuk distribusi umur.</w:t>
      </w:r>
    </w:p>
    <w:p w:rsidR="005650AD" w:rsidRPr="00F442CB" w:rsidRDefault="005650AD" w:rsidP="00C0189F">
      <w:pPr>
        <w:pStyle w:val="ListParagraph"/>
        <w:numPr>
          <w:ilvl w:val="0"/>
          <w:numId w:val="62"/>
        </w:numPr>
        <w:spacing w:after="0" w:line="360" w:lineRule="auto"/>
        <w:jc w:val="both"/>
        <w:rPr>
          <w:sz w:val="24"/>
          <w:szCs w:val="24"/>
        </w:rPr>
      </w:pPr>
      <w:r w:rsidRPr="00F442CB">
        <w:rPr>
          <w:sz w:val="24"/>
          <w:szCs w:val="24"/>
        </w:rPr>
        <w:t xml:space="preserve">Sumbu horizontal untuk jml penduduk (absolut maupun %) </w:t>
      </w:r>
    </w:p>
    <w:p w:rsidR="005650AD" w:rsidRPr="00F442CB" w:rsidRDefault="005650AD" w:rsidP="00C0189F">
      <w:pPr>
        <w:pStyle w:val="ListParagraph"/>
        <w:numPr>
          <w:ilvl w:val="0"/>
          <w:numId w:val="62"/>
        </w:numPr>
        <w:spacing w:after="0" w:line="360" w:lineRule="auto"/>
        <w:jc w:val="both"/>
        <w:rPr>
          <w:sz w:val="24"/>
          <w:szCs w:val="24"/>
        </w:rPr>
      </w:pPr>
      <w:r w:rsidRPr="00F442CB">
        <w:rPr>
          <w:sz w:val="24"/>
          <w:szCs w:val="24"/>
        </w:rPr>
        <w:t>Dasar piramida dimula iutk umur muda (0-4), makin keatas utk yg lebih tua</w:t>
      </w:r>
    </w:p>
    <w:p w:rsidR="005650AD" w:rsidRPr="00F442CB" w:rsidRDefault="005650AD" w:rsidP="00C0189F">
      <w:pPr>
        <w:pStyle w:val="ListParagraph"/>
        <w:numPr>
          <w:ilvl w:val="0"/>
          <w:numId w:val="62"/>
        </w:numPr>
        <w:spacing w:after="0" w:line="360" w:lineRule="auto"/>
        <w:jc w:val="both"/>
        <w:rPr>
          <w:sz w:val="24"/>
          <w:szCs w:val="24"/>
        </w:rPr>
      </w:pPr>
      <w:r w:rsidRPr="00F442CB">
        <w:rPr>
          <w:sz w:val="24"/>
          <w:szCs w:val="24"/>
        </w:rPr>
        <w:t>Puncak piramida dibuat ‘open end interval’.  Mis: 75+.</w:t>
      </w:r>
    </w:p>
    <w:p w:rsidR="005650AD" w:rsidRPr="00F442CB" w:rsidRDefault="005650AD" w:rsidP="00C0189F">
      <w:pPr>
        <w:pStyle w:val="ListParagraph"/>
        <w:numPr>
          <w:ilvl w:val="0"/>
          <w:numId w:val="62"/>
        </w:numPr>
        <w:spacing w:after="0" w:line="360" w:lineRule="auto"/>
        <w:jc w:val="both"/>
        <w:rPr>
          <w:sz w:val="24"/>
          <w:szCs w:val="24"/>
        </w:rPr>
      </w:pPr>
      <w:r w:rsidRPr="00F442CB">
        <w:rPr>
          <w:sz w:val="24"/>
          <w:szCs w:val="24"/>
        </w:rPr>
        <w:t>Bagian kiri utk laki-laki, kanan utk perempuan</w:t>
      </w:r>
    </w:p>
    <w:p w:rsidR="005650AD" w:rsidRPr="00F442CB" w:rsidRDefault="005650AD" w:rsidP="00C0189F">
      <w:pPr>
        <w:pStyle w:val="ListParagraph"/>
        <w:numPr>
          <w:ilvl w:val="0"/>
          <w:numId w:val="62"/>
        </w:numPr>
        <w:spacing w:after="0" w:line="360" w:lineRule="auto"/>
        <w:jc w:val="both"/>
        <w:rPr>
          <w:sz w:val="24"/>
          <w:szCs w:val="24"/>
        </w:rPr>
      </w:pPr>
      <w:r w:rsidRPr="00F442CB">
        <w:rPr>
          <w:sz w:val="24"/>
          <w:szCs w:val="24"/>
        </w:rPr>
        <w:t>Besarnya balok diagram utk masing-masing kelompok harus sama.</w:t>
      </w:r>
    </w:p>
    <w:p w:rsidR="005650AD" w:rsidRPr="00F442CB" w:rsidRDefault="005650AD" w:rsidP="00F442CB">
      <w:pPr>
        <w:spacing w:after="0" w:line="360" w:lineRule="auto"/>
        <w:jc w:val="both"/>
        <w:rPr>
          <w:sz w:val="24"/>
          <w:szCs w:val="24"/>
        </w:rPr>
      </w:pPr>
      <w:r w:rsidRPr="00F442CB">
        <w:rPr>
          <w:sz w:val="24"/>
          <w:szCs w:val="24"/>
        </w:rPr>
        <w:t>Bentuk Piramida</w:t>
      </w:r>
    </w:p>
    <w:p w:rsidR="005650AD" w:rsidRPr="00F442CB" w:rsidRDefault="005650AD" w:rsidP="00C0189F">
      <w:pPr>
        <w:pStyle w:val="ListParagraph"/>
        <w:numPr>
          <w:ilvl w:val="0"/>
          <w:numId w:val="63"/>
        </w:numPr>
        <w:spacing w:after="0" w:line="360" w:lineRule="auto"/>
        <w:jc w:val="both"/>
        <w:rPr>
          <w:sz w:val="24"/>
          <w:szCs w:val="24"/>
        </w:rPr>
      </w:pPr>
      <w:r w:rsidRPr="00F442CB">
        <w:rPr>
          <w:sz w:val="24"/>
          <w:szCs w:val="24"/>
        </w:rPr>
        <w:t>Model 1: Mempunyai dasar lebar dan slope tdk terlalu curam atau datar. Terdapat pada negara dg tingkat kelahiran dan kematian tinggi. Umur median rendah, dependency ratio tinggi. Contoh: India 1951, Indonesia 1971.</w:t>
      </w:r>
    </w:p>
    <w:p w:rsidR="005650AD" w:rsidRPr="00F442CB" w:rsidRDefault="005650AD" w:rsidP="00C0189F">
      <w:pPr>
        <w:pStyle w:val="ListParagraph"/>
        <w:numPr>
          <w:ilvl w:val="0"/>
          <w:numId w:val="63"/>
        </w:numPr>
        <w:spacing w:after="0" w:line="360" w:lineRule="auto"/>
        <w:jc w:val="both"/>
        <w:rPr>
          <w:sz w:val="24"/>
          <w:szCs w:val="24"/>
        </w:rPr>
      </w:pPr>
      <w:r w:rsidRPr="00F442CB">
        <w:rPr>
          <w:sz w:val="24"/>
          <w:szCs w:val="24"/>
        </w:rPr>
        <w:t>Model 2: Dasar piramida lebih lebar dan slope lebih curam setelah kel. Umur 0-4 hinga puncak piramida. Terdapat pada negara dg permulaan pertumbuhan penduduk yang tinggi/cepat akibat penurunan kemaian bayi dan anak-anak, tetapi belum ada penurunan kelahiran. Median age sangat rendah dan dependency ratio tertinggi di dunia.  Contoh: Sri Lanka, Meksiko, Brazilia tahun 80-an.</w:t>
      </w:r>
    </w:p>
    <w:p w:rsidR="005650AD" w:rsidRPr="00F442CB" w:rsidRDefault="005650AD" w:rsidP="00C0189F">
      <w:pPr>
        <w:pStyle w:val="ListParagraph"/>
        <w:numPr>
          <w:ilvl w:val="0"/>
          <w:numId w:val="63"/>
        </w:numPr>
        <w:spacing w:after="0" w:line="360" w:lineRule="auto"/>
        <w:jc w:val="both"/>
        <w:rPr>
          <w:sz w:val="24"/>
          <w:szCs w:val="24"/>
        </w:rPr>
      </w:pPr>
      <w:r w:rsidRPr="00F442CB">
        <w:rPr>
          <w:sz w:val="24"/>
          <w:szCs w:val="24"/>
        </w:rPr>
        <w:t>Model 3: Bentuk sarang tawon (old fashioned beehive). Terdapat pd negara dg kelahiran dan kematian rendah.  Umur median tinggi dengan beban tanggungan rendah. Contoh: negara-negara Eropa Barat.</w:t>
      </w:r>
    </w:p>
    <w:p w:rsidR="005650AD" w:rsidRPr="00F442CB" w:rsidRDefault="005650AD" w:rsidP="00C0189F">
      <w:pPr>
        <w:pStyle w:val="ListParagraph"/>
        <w:numPr>
          <w:ilvl w:val="0"/>
          <w:numId w:val="63"/>
        </w:numPr>
        <w:spacing w:after="0" w:line="360" w:lineRule="auto"/>
        <w:jc w:val="both"/>
        <w:rPr>
          <w:sz w:val="24"/>
          <w:szCs w:val="24"/>
        </w:rPr>
      </w:pPr>
      <w:r w:rsidRPr="00F442CB">
        <w:rPr>
          <w:sz w:val="24"/>
          <w:szCs w:val="24"/>
        </w:rPr>
        <w:t>Model 4: Bentuk lonceng/genta (bellshaped pyramid).  Dicapai oleh negara-negara yang paling sedikit sudah 100 tahun mengalami penurunan kelahiran dan kematian.  Umur median cenderung menurun dan beban tanggungan meninggi (ke arah yang lebih tua). Contoh: Amerika Serikat.</w:t>
      </w:r>
    </w:p>
    <w:p w:rsidR="005650AD" w:rsidRPr="00F442CB" w:rsidRDefault="005650AD" w:rsidP="00C0189F">
      <w:pPr>
        <w:pStyle w:val="ListParagraph"/>
        <w:numPr>
          <w:ilvl w:val="0"/>
          <w:numId w:val="63"/>
        </w:numPr>
        <w:spacing w:after="0" w:line="360" w:lineRule="auto"/>
        <w:jc w:val="both"/>
        <w:rPr>
          <w:sz w:val="24"/>
          <w:szCs w:val="24"/>
        </w:rPr>
      </w:pPr>
      <w:r w:rsidRPr="00F442CB">
        <w:rPr>
          <w:sz w:val="24"/>
          <w:szCs w:val="24"/>
        </w:rPr>
        <w:lastRenderedPageBreak/>
        <w:t>Model 5: Terdapat pada negara yang menjalani penurunan drastis pada kelahiran dan kematian.  Sehingga berkurangnya jumlah penduduk secara absolut. Contoh: Jepang</w:t>
      </w:r>
    </w:p>
    <w:p w:rsidR="005650AD" w:rsidRPr="00F442CB" w:rsidRDefault="005650AD" w:rsidP="00F442CB">
      <w:pPr>
        <w:spacing w:after="0" w:line="360" w:lineRule="auto"/>
        <w:jc w:val="both"/>
        <w:rPr>
          <w:b/>
          <w:sz w:val="24"/>
          <w:szCs w:val="24"/>
        </w:rPr>
      </w:pPr>
      <w:r w:rsidRPr="00F442CB">
        <w:rPr>
          <w:b/>
          <w:sz w:val="24"/>
          <w:szCs w:val="24"/>
        </w:rPr>
        <w:t>Faktor Yang mempengaruhi struktur penduduk</w:t>
      </w:r>
    </w:p>
    <w:p w:rsidR="005650AD" w:rsidRPr="00F442CB" w:rsidRDefault="005650AD" w:rsidP="00C0189F">
      <w:pPr>
        <w:pStyle w:val="ListParagraph"/>
        <w:numPr>
          <w:ilvl w:val="0"/>
          <w:numId w:val="64"/>
        </w:numPr>
        <w:spacing w:after="0" w:line="360" w:lineRule="auto"/>
        <w:jc w:val="both"/>
        <w:rPr>
          <w:sz w:val="24"/>
          <w:szCs w:val="24"/>
        </w:rPr>
      </w:pPr>
      <w:r w:rsidRPr="00F442CB">
        <w:rPr>
          <w:sz w:val="24"/>
          <w:szCs w:val="24"/>
        </w:rPr>
        <w:t>Fertilitas: Angka kelahiran meningkat, maka dasar piramida memanjang dibandingkan kel. Umur sebelumnya. Sebaliknya dasar piramida memendek jika angka kelahiran menurun.</w:t>
      </w:r>
    </w:p>
    <w:p w:rsidR="005650AD" w:rsidRPr="00F442CB" w:rsidRDefault="005650AD" w:rsidP="00C0189F">
      <w:pPr>
        <w:pStyle w:val="ListParagraph"/>
        <w:numPr>
          <w:ilvl w:val="0"/>
          <w:numId w:val="64"/>
        </w:numPr>
        <w:spacing w:after="0" w:line="360" w:lineRule="auto"/>
        <w:jc w:val="both"/>
        <w:rPr>
          <w:sz w:val="24"/>
          <w:szCs w:val="24"/>
        </w:rPr>
      </w:pPr>
      <w:r w:rsidRPr="00F442CB">
        <w:rPr>
          <w:sz w:val="24"/>
          <w:szCs w:val="24"/>
        </w:rPr>
        <w:t>Mortalitas: Terjadi penciutan diagram balok untuk setiap kel. Umur.  Bentuk slope semakin curam dibanding tahun-tahun sebelumnya.</w:t>
      </w:r>
    </w:p>
    <w:p w:rsidR="005650AD" w:rsidRPr="00F442CB" w:rsidRDefault="005650AD" w:rsidP="00C0189F">
      <w:pPr>
        <w:pStyle w:val="ListParagraph"/>
        <w:numPr>
          <w:ilvl w:val="0"/>
          <w:numId w:val="64"/>
        </w:numPr>
        <w:spacing w:after="0" w:line="360" w:lineRule="auto"/>
        <w:jc w:val="both"/>
        <w:rPr>
          <w:sz w:val="24"/>
          <w:szCs w:val="24"/>
        </w:rPr>
      </w:pPr>
      <w:r w:rsidRPr="00F442CB">
        <w:rPr>
          <w:sz w:val="24"/>
          <w:szCs w:val="24"/>
        </w:rPr>
        <w:t>IMR yang berkaitan dengan reproduksi:  Jika IMR perempuan berkurang berarti mereka yang akan  memasuki usia reproduksi semakin bertambah, sehingga ada kecenderungan fertilitas meningkat.</w:t>
      </w:r>
    </w:p>
    <w:p w:rsidR="005650AD" w:rsidRPr="00F442CB" w:rsidRDefault="005650AD" w:rsidP="00C0189F">
      <w:pPr>
        <w:pStyle w:val="ListParagraph"/>
        <w:numPr>
          <w:ilvl w:val="0"/>
          <w:numId w:val="64"/>
        </w:numPr>
        <w:spacing w:after="0" w:line="360" w:lineRule="auto"/>
        <w:jc w:val="both"/>
        <w:rPr>
          <w:sz w:val="24"/>
          <w:szCs w:val="24"/>
        </w:rPr>
      </w:pPr>
      <w:r w:rsidRPr="00F442CB">
        <w:rPr>
          <w:sz w:val="24"/>
          <w:szCs w:val="24"/>
        </w:rPr>
        <w:t>Migrasi masuk lebih besar daripada migrasi keluar (pada kelompok umur dewasa): akan menyebabkan pembengkakan  pada bagian tengah piramida penduduk dibandingkan tahuntahun sebelumnya.</w:t>
      </w:r>
    </w:p>
    <w:p w:rsidR="005650AD" w:rsidRPr="00F442CB" w:rsidRDefault="005650AD" w:rsidP="00F442CB">
      <w:pPr>
        <w:spacing w:after="0" w:line="360" w:lineRule="auto"/>
        <w:jc w:val="both"/>
        <w:rPr>
          <w:sz w:val="24"/>
          <w:szCs w:val="24"/>
        </w:rPr>
      </w:pPr>
      <w:r w:rsidRPr="00F442CB">
        <w:rPr>
          <w:sz w:val="24"/>
          <w:szCs w:val="24"/>
        </w:rPr>
        <w:t>Tiga Ciri Penduduk</w:t>
      </w:r>
    </w:p>
    <w:p w:rsidR="005650AD" w:rsidRPr="00F442CB" w:rsidRDefault="005650AD" w:rsidP="00C0189F">
      <w:pPr>
        <w:pStyle w:val="ListParagraph"/>
        <w:numPr>
          <w:ilvl w:val="0"/>
          <w:numId w:val="65"/>
        </w:numPr>
        <w:spacing w:after="0" w:line="360" w:lineRule="auto"/>
        <w:jc w:val="both"/>
        <w:rPr>
          <w:sz w:val="24"/>
          <w:szCs w:val="24"/>
        </w:rPr>
      </w:pPr>
      <w:r w:rsidRPr="00F442CB">
        <w:rPr>
          <w:sz w:val="24"/>
          <w:szCs w:val="24"/>
        </w:rPr>
        <w:t>Expansive: Sebagian besar penduduk berada dalam  kelompok umur termuda. Contoh: Indonesia 1971, 1980.</w:t>
      </w:r>
    </w:p>
    <w:p w:rsidR="005650AD" w:rsidRPr="00F442CB" w:rsidRDefault="005650AD" w:rsidP="00C0189F">
      <w:pPr>
        <w:pStyle w:val="ListParagraph"/>
        <w:numPr>
          <w:ilvl w:val="0"/>
          <w:numId w:val="65"/>
        </w:numPr>
        <w:spacing w:after="0" w:line="360" w:lineRule="auto"/>
        <w:jc w:val="both"/>
        <w:rPr>
          <w:sz w:val="24"/>
          <w:szCs w:val="24"/>
        </w:rPr>
      </w:pPr>
      <w:r w:rsidRPr="00F442CB">
        <w:rPr>
          <w:sz w:val="24"/>
          <w:szCs w:val="24"/>
        </w:rPr>
        <w:t>Constrictive: Sebagian kecil penduduk berada dalam kelompok umur muda.  Contoh: Amerika Serikat.</w:t>
      </w:r>
    </w:p>
    <w:p w:rsidR="005650AD" w:rsidRPr="00F442CB" w:rsidRDefault="005650AD" w:rsidP="00C0189F">
      <w:pPr>
        <w:pStyle w:val="ListParagraph"/>
        <w:numPr>
          <w:ilvl w:val="0"/>
          <w:numId w:val="65"/>
        </w:numPr>
        <w:spacing w:after="0" w:line="360" w:lineRule="auto"/>
        <w:jc w:val="both"/>
        <w:rPr>
          <w:sz w:val="24"/>
          <w:szCs w:val="24"/>
        </w:rPr>
      </w:pPr>
      <w:r w:rsidRPr="00F442CB">
        <w:rPr>
          <w:sz w:val="24"/>
          <w:szCs w:val="24"/>
        </w:rPr>
        <w:t>Stationary: Banyaknya penduduk dalam tiap ,dan kelompok umur hampir sama banyaknya, dan mengecil pada usia tua kecuali pada kelompok umur tertentu.  Contoh: Swedia.</w:t>
      </w: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4195D0F5" wp14:editId="2B7E1442">
            <wp:extent cx="5943600" cy="3894941"/>
            <wp:effectExtent l="0" t="0" r="0" b="0"/>
            <wp:docPr id="12" name="Picture 12" descr="C:\Users\DONI\Desktop\urbanisasi s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I\Desktop\urbanisasi sc\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94941"/>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b/>
          <w:sz w:val="24"/>
          <w:szCs w:val="24"/>
        </w:rPr>
      </w:pPr>
      <w:r w:rsidRPr="00F442CB">
        <w:rPr>
          <w:b/>
          <w:sz w:val="24"/>
          <w:szCs w:val="24"/>
        </w:rPr>
        <w:t>Komposisi penduduk berdasarkan umur dan jenis kelamin</w:t>
      </w:r>
    </w:p>
    <w:p w:rsidR="005650AD" w:rsidRPr="00F442CB" w:rsidRDefault="005650AD" w:rsidP="00F442CB">
      <w:pPr>
        <w:spacing w:after="0" w:line="360" w:lineRule="auto"/>
        <w:jc w:val="both"/>
        <w:rPr>
          <w:sz w:val="24"/>
          <w:szCs w:val="24"/>
        </w:rPr>
      </w:pPr>
      <w:r w:rsidRPr="00F442CB">
        <w:rPr>
          <w:sz w:val="24"/>
          <w:szCs w:val="24"/>
        </w:rPr>
        <w:t>Umur penduduk dikelompokkan menjadi 3 yaitu:</w:t>
      </w:r>
    </w:p>
    <w:p w:rsidR="005650AD" w:rsidRPr="00F442CB" w:rsidRDefault="005650AD" w:rsidP="00C0189F">
      <w:pPr>
        <w:pStyle w:val="ListParagraph"/>
        <w:numPr>
          <w:ilvl w:val="0"/>
          <w:numId w:val="66"/>
        </w:numPr>
        <w:spacing w:after="0" w:line="360" w:lineRule="auto"/>
        <w:jc w:val="both"/>
        <w:rPr>
          <w:sz w:val="24"/>
          <w:szCs w:val="24"/>
        </w:rPr>
      </w:pPr>
      <w:r w:rsidRPr="00F442CB">
        <w:rPr>
          <w:sz w:val="24"/>
          <w:szCs w:val="24"/>
        </w:rPr>
        <w:t>Umur 0 –14 tahun dinamakan usia muda/usia belum produktif.</w:t>
      </w:r>
    </w:p>
    <w:p w:rsidR="005650AD" w:rsidRPr="00F442CB" w:rsidRDefault="005650AD" w:rsidP="00C0189F">
      <w:pPr>
        <w:pStyle w:val="ListParagraph"/>
        <w:numPr>
          <w:ilvl w:val="0"/>
          <w:numId w:val="66"/>
        </w:numPr>
        <w:spacing w:after="0" w:line="360" w:lineRule="auto"/>
        <w:jc w:val="both"/>
        <w:rPr>
          <w:sz w:val="24"/>
          <w:szCs w:val="24"/>
        </w:rPr>
      </w:pPr>
      <w:r w:rsidRPr="00F442CB">
        <w:rPr>
          <w:sz w:val="24"/>
          <w:szCs w:val="24"/>
        </w:rPr>
        <w:t>Umur15–64tahun dinamakan usia dewasa/usia kerja/usia produktif.</w:t>
      </w:r>
    </w:p>
    <w:p w:rsidR="005650AD" w:rsidRPr="00F442CB" w:rsidRDefault="005650AD" w:rsidP="00C0189F">
      <w:pPr>
        <w:pStyle w:val="ListParagraph"/>
        <w:numPr>
          <w:ilvl w:val="0"/>
          <w:numId w:val="66"/>
        </w:numPr>
        <w:spacing w:after="0" w:line="360" w:lineRule="auto"/>
        <w:jc w:val="both"/>
        <w:rPr>
          <w:sz w:val="24"/>
          <w:szCs w:val="24"/>
        </w:rPr>
      </w:pPr>
      <w:r w:rsidRPr="00F442CB">
        <w:rPr>
          <w:sz w:val="24"/>
          <w:szCs w:val="24"/>
        </w:rPr>
        <w:t>Umur 65 tahun keatas dinamakan usia tua/usia tak produktif/usiajompo.</w:t>
      </w:r>
    </w:p>
    <w:p w:rsidR="005650AD" w:rsidRPr="00F442CB" w:rsidRDefault="005650AD" w:rsidP="00F442CB">
      <w:pPr>
        <w:spacing w:after="0" w:line="360" w:lineRule="auto"/>
        <w:jc w:val="both"/>
        <w:rPr>
          <w:b/>
          <w:sz w:val="24"/>
          <w:szCs w:val="24"/>
        </w:rPr>
      </w:pPr>
      <w:r w:rsidRPr="00F442CB">
        <w:rPr>
          <w:b/>
          <w:sz w:val="24"/>
          <w:szCs w:val="24"/>
        </w:rPr>
        <w:t>Sesuai dengan pengelompokan umur di atas, maka struktur (susunan) penduduk, Negara – Negara di dunia dibagi 3 yaitu</w:t>
      </w:r>
    </w:p>
    <w:p w:rsidR="005650AD" w:rsidRPr="00F442CB" w:rsidRDefault="005650AD" w:rsidP="00C0189F">
      <w:pPr>
        <w:pStyle w:val="ListParagraph"/>
        <w:numPr>
          <w:ilvl w:val="0"/>
          <w:numId w:val="67"/>
        </w:numPr>
        <w:spacing w:after="0" w:line="360" w:lineRule="auto"/>
        <w:jc w:val="both"/>
        <w:rPr>
          <w:sz w:val="24"/>
          <w:szCs w:val="24"/>
        </w:rPr>
      </w:pPr>
      <w:r w:rsidRPr="00F442CB">
        <w:rPr>
          <w:sz w:val="24"/>
          <w:szCs w:val="24"/>
        </w:rPr>
        <w:t>Struktur penduduk muda: bila suatu negara atau wilayah sebagian besar penduduk usia muda.</w:t>
      </w:r>
    </w:p>
    <w:p w:rsidR="005650AD" w:rsidRPr="00F442CB" w:rsidRDefault="005650AD" w:rsidP="00C0189F">
      <w:pPr>
        <w:pStyle w:val="ListParagraph"/>
        <w:numPr>
          <w:ilvl w:val="0"/>
          <w:numId w:val="67"/>
        </w:numPr>
        <w:spacing w:after="0" w:line="360" w:lineRule="auto"/>
        <w:jc w:val="both"/>
        <w:rPr>
          <w:sz w:val="24"/>
          <w:szCs w:val="24"/>
        </w:rPr>
      </w:pPr>
      <w:r w:rsidRPr="00F442CB">
        <w:rPr>
          <w:sz w:val="24"/>
          <w:szCs w:val="24"/>
        </w:rPr>
        <w:t>Struktur penduduk dewasa: bila suatu negara sebagian besar penduduk berusia dewasa.</w:t>
      </w:r>
    </w:p>
    <w:p w:rsidR="005650AD" w:rsidRPr="00F442CB" w:rsidRDefault="005650AD" w:rsidP="00C0189F">
      <w:pPr>
        <w:pStyle w:val="ListParagraph"/>
        <w:numPr>
          <w:ilvl w:val="0"/>
          <w:numId w:val="67"/>
        </w:numPr>
        <w:spacing w:after="0" w:line="360" w:lineRule="auto"/>
        <w:jc w:val="both"/>
        <w:rPr>
          <w:sz w:val="24"/>
          <w:szCs w:val="24"/>
        </w:rPr>
      </w:pPr>
      <w:r w:rsidRPr="00F442CB">
        <w:rPr>
          <w:sz w:val="24"/>
          <w:szCs w:val="24"/>
        </w:rPr>
        <w:t>Struktur penduduk tua: bila suatu negara sebagian besar terdiri penduduk berusia tua.</w:t>
      </w:r>
    </w:p>
    <w:p w:rsidR="005650AD" w:rsidRPr="00F442CB" w:rsidRDefault="005650AD" w:rsidP="00F442CB">
      <w:pPr>
        <w:spacing w:after="0" w:line="360" w:lineRule="auto"/>
        <w:jc w:val="both"/>
        <w:rPr>
          <w:sz w:val="24"/>
          <w:szCs w:val="24"/>
        </w:rPr>
      </w:pPr>
      <w:r w:rsidRPr="00F442CB">
        <w:rPr>
          <w:b/>
          <w:sz w:val="24"/>
          <w:szCs w:val="24"/>
        </w:rPr>
        <w:t>Komposisi penduduk menurut umur dan jenis kelamin dapat ditampilkan dalam bentuk grafik yang dinamakan piramida penduduk.</w:t>
      </w:r>
    </w:p>
    <w:p w:rsidR="005650AD" w:rsidRPr="00F442CB" w:rsidRDefault="005650AD" w:rsidP="00F442CB">
      <w:pPr>
        <w:spacing w:after="0" w:line="360" w:lineRule="auto"/>
        <w:jc w:val="both"/>
        <w:rPr>
          <w:sz w:val="24"/>
          <w:szCs w:val="24"/>
        </w:rPr>
      </w:pPr>
      <w:r w:rsidRPr="00F442CB">
        <w:rPr>
          <w:sz w:val="24"/>
          <w:szCs w:val="24"/>
        </w:rPr>
        <w:t>Bentuk piramida penduduk ada 3 macam yaitu:</w:t>
      </w:r>
    </w:p>
    <w:p w:rsidR="005650AD" w:rsidRPr="00F442CB" w:rsidRDefault="005650AD" w:rsidP="00C0189F">
      <w:pPr>
        <w:pStyle w:val="ListParagraph"/>
        <w:numPr>
          <w:ilvl w:val="0"/>
          <w:numId w:val="68"/>
        </w:numPr>
        <w:spacing w:after="0" w:line="360" w:lineRule="auto"/>
        <w:jc w:val="both"/>
        <w:rPr>
          <w:sz w:val="24"/>
          <w:szCs w:val="24"/>
        </w:rPr>
      </w:pPr>
      <w:r w:rsidRPr="00F442CB">
        <w:rPr>
          <w:sz w:val="24"/>
          <w:szCs w:val="24"/>
        </w:rPr>
        <w:lastRenderedPageBreak/>
        <w:t>Piramida penduduk muda berbentuk limas Piramida ini menggambarkan jumlah penduduk usia muda lebih besar dibanding usia dewasa. Di waktu yang akan datang jumlah penduduk bertambah lebih banyak. Jadi penduduk sedang mengalami pertumbuhan.</w:t>
      </w:r>
    </w:p>
    <w:p w:rsidR="005650AD" w:rsidRPr="00F442CB" w:rsidRDefault="005650AD" w:rsidP="00C0189F">
      <w:pPr>
        <w:pStyle w:val="ListParagraph"/>
        <w:numPr>
          <w:ilvl w:val="0"/>
          <w:numId w:val="68"/>
        </w:numPr>
        <w:spacing w:after="0" w:line="360" w:lineRule="auto"/>
        <w:jc w:val="both"/>
        <w:rPr>
          <w:sz w:val="24"/>
          <w:szCs w:val="24"/>
        </w:rPr>
      </w:pPr>
      <w:r w:rsidRPr="00F442CB">
        <w:rPr>
          <w:sz w:val="24"/>
          <w:szCs w:val="24"/>
        </w:rPr>
        <w:t>Piramida penduduk stasioner atau tetap berbentukgranat berbentuk granat Bentuk ini menggambarkan jumlah penduduk usia muda seimbang dengan usia dewasa. Hal ini berarti penduduk dalam keadaan stasioner sehingga pertambahan penduduk akan tetap diwaktu yang akan datang.</w:t>
      </w:r>
    </w:p>
    <w:p w:rsidR="005650AD" w:rsidRPr="00F442CB" w:rsidRDefault="005650AD" w:rsidP="00C0189F">
      <w:pPr>
        <w:pStyle w:val="ListParagraph"/>
        <w:numPr>
          <w:ilvl w:val="0"/>
          <w:numId w:val="68"/>
        </w:numPr>
        <w:spacing w:after="0" w:line="360" w:lineRule="auto"/>
        <w:jc w:val="both"/>
        <w:rPr>
          <w:sz w:val="24"/>
          <w:szCs w:val="24"/>
        </w:rPr>
      </w:pPr>
      <w:r w:rsidRPr="00F442CB">
        <w:rPr>
          <w:sz w:val="24"/>
          <w:szCs w:val="24"/>
        </w:rPr>
        <w:t>Piramida penduduk tua berbentuk batu nisan Piramida bentuk ini menunjukkan jumlah penduduk usia muda lebih sedikit bila dibandingkan dengan usia dewasa. Diwaktu yang akan datang jumlah penduduk yggjp mengalami penurunan karena tingkat kelahiran yang rendah dan kematian yang tinggi.</w:t>
      </w:r>
    </w:p>
    <w:p w:rsidR="005650AD" w:rsidRPr="00F442CB" w:rsidRDefault="005650AD" w:rsidP="00F442CB">
      <w:pPr>
        <w:spacing w:after="0" w:line="360" w:lineRule="auto"/>
        <w:jc w:val="both"/>
        <w:rPr>
          <w:sz w:val="24"/>
          <w:szCs w:val="24"/>
        </w:rPr>
      </w:pPr>
      <w:r w:rsidRPr="00F442CB">
        <w:rPr>
          <w:sz w:val="24"/>
          <w:szCs w:val="24"/>
        </w:rPr>
        <w:t>Kegunaan piramida penduduk antara lain :</w:t>
      </w:r>
    </w:p>
    <w:p w:rsidR="005650AD" w:rsidRPr="00F442CB" w:rsidRDefault="005650AD" w:rsidP="00C0189F">
      <w:pPr>
        <w:pStyle w:val="ListParagraph"/>
        <w:numPr>
          <w:ilvl w:val="0"/>
          <w:numId w:val="69"/>
        </w:numPr>
        <w:spacing w:after="0" w:line="360" w:lineRule="auto"/>
        <w:jc w:val="both"/>
        <w:rPr>
          <w:sz w:val="24"/>
          <w:szCs w:val="24"/>
        </w:rPr>
      </w:pPr>
      <w:r w:rsidRPr="00F442CB">
        <w:rPr>
          <w:sz w:val="24"/>
          <w:szCs w:val="24"/>
        </w:rPr>
        <w:t>Mengetahui perbandingan jumlah antara laki-laki dan perempuan.</w:t>
      </w:r>
    </w:p>
    <w:p w:rsidR="005650AD" w:rsidRPr="00F442CB" w:rsidRDefault="005650AD" w:rsidP="00C0189F">
      <w:pPr>
        <w:pStyle w:val="ListParagraph"/>
        <w:numPr>
          <w:ilvl w:val="0"/>
          <w:numId w:val="69"/>
        </w:numPr>
        <w:spacing w:after="0" w:line="360" w:lineRule="auto"/>
        <w:jc w:val="both"/>
        <w:rPr>
          <w:sz w:val="24"/>
          <w:szCs w:val="24"/>
        </w:rPr>
      </w:pPr>
      <w:r w:rsidRPr="00F442CB">
        <w:rPr>
          <w:sz w:val="24"/>
          <w:szCs w:val="24"/>
        </w:rPr>
        <w:t>Mengetahui keadaan jumlah penduduk di waktu yang akan datang datang.</w:t>
      </w:r>
    </w:p>
    <w:p w:rsidR="005650AD" w:rsidRPr="00F442CB" w:rsidRDefault="005650AD" w:rsidP="00C0189F">
      <w:pPr>
        <w:pStyle w:val="ListParagraph"/>
        <w:numPr>
          <w:ilvl w:val="0"/>
          <w:numId w:val="69"/>
        </w:numPr>
        <w:spacing w:after="0" w:line="360" w:lineRule="auto"/>
        <w:jc w:val="both"/>
        <w:rPr>
          <w:sz w:val="24"/>
          <w:szCs w:val="24"/>
        </w:rPr>
      </w:pPr>
      <w:r w:rsidRPr="00F442CB">
        <w:rPr>
          <w:sz w:val="24"/>
          <w:szCs w:val="24"/>
        </w:rPr>
        <w:t>Untuk mengetahui struktur umur ddktpen duduk suatu negara secara umum.</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1EDBE5DF" wp14:editId="750E50D5">
            <wp:extent cx="3646931" cy="2565070"/>
            <wp:effectExtent l="0" t="0" r="0" b="6985"/>
            <wp:docPr id="13" name="Picture 13" descr="C:\Users\DONI\Desktop\urbanisasi s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I\Desktop\urbanisasi sc\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5537" cy="2571123"/>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413FFDC1" wp14:editId="4EF6B10D">
            <wp:extent cx="3004457" cy="1926099"/>
            <wp:effectExtent l="0" t="0" r="5715" b="0"/>
            <wp:docPr id="14" name="Picture 14" descr="C:\Users\DONI\Desktop\urbanisasi s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I\Desktop\urbanisasi sc\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3477" cy="1931881"/>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Rasio Ketergantungan</w:t>
      </w:r>
    </w:p>
    <w:p w:rsidR="005650AD" w:rsidRPr="00F442CB" w:rsidRDefault="005650AD" w:rsidP="00C0189F">
      <w:pPr>
        <w:pStyle w:val="ListParagraph"/>
        <w:numPr>
          <w:ilvl w:val="0"/>
          <w:numId w:val="70"/>
        </w:numPr>
        <w:spacing w:after="0" w:line="360" w:lineRule="auto"/>
        <w:jc w:val="both"/>
        <w:rPr>
          <w:sz w:val="24"/>
          <w:szCs w:val="24"/>
        </w:rPr>
      </w:pPr>
      <w:r w:rsidRPr="00F442CB">
        <w:rPr>
          <w:sz w:val="24"/>
          <w:szCs w:val="24"/>
        </w:rPr>
        <w:t>Yaitu angka perbandingan yang menunjukkan besar beban tanggungan dari 15 kelompok usia produktif. Usia produktif (15 – 64 tahun) selain menanggung kebutuhan hidup dirinya juga menanggung kebutuhan hidup golongan usia muda (0 –14 tahun) dan golongan tua (65 tahun ke atas).</w:t>
      </w:r>
    </w:p>
    <w:p w:rsidR="005650AD" w:rsidRPr="00F442CB" w:rsidRDefault="005650AD" w:rsidP="00C0189F">
      <w:pPr>
        <w:pStyle w:val="ListParagraph"/>
        <w:numPr>
          <w:ilvl w:val="0"/>
          <w:numId w:val="70"/>
        </w:numPr>
        <w:spacing w:after="0" w:line="360" w:lineRule="auto"/>
        <w:jc w:val="both"/>
        <w:rPr>
          <w:sz w:val="24"/>
          <w:szCs w:val="24"/>
        </w:rPr>
      </w:pPr>
      <w:r w:rsidRPr="00F442CB">
        <w:rPr>
          <w:sz w:val="24"/>
          <w:szCs w:val="24"/>
        </w:rPr>
        <w:t>Makin besar rasio ketergantungan, makin besar usia beban yang ditanggung oleh kelompok usia produktif. Apabila suatu negara besarnya rasio ketergantungan misalnya 65 berarti setiap 100 ggyp orang penduduk yang produktif menanggung beban hidup orang yang belum atau tidak produktif sebanyak 65 orang.</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r w:rsidRPr="00F442CB">
        <w:rPr>
          <w:sz w:val="24"/>
          <w:szCs w:val="24"/>
        </w:rPr>
        <w:t>Komposisi Penduduk menurut perkerjaan</w:t>
      </w:r>
    </w:p>
    <w:p w:rsidR="005650AD" w:rsidRPr="00F442CB" w:rsidRDefault="005650AD" w:rsidP="00C0189F">
      <w:pPr>
        <w:pStyle w:val="ListParagraph"/>
        <w:numPr>
          <w:ilvl w:val="0"/>
          <w:numId w:val="71"/>
        </w:numPr>
        <w:spacing w:after="0" w:line="360" w:lineRule="auto"/>
        <w:jc w:val="both"/>
        <w:rPr>
          <w:sz w:val="24"/>
          <w:szCs w:val="24"/>
        </w:rPr>
      </w:pPr>
      <w:r w:rsidRPr="00F442CB">
        <w:rPr>
          <w:sz w:val="24"/>
          <w:szCs w:val="24"/>
        </w:rPr>
        <w:t>Penduduk dapat dikelompokkan berdasarkan pekerjaan yang dilakukan  oleh tiap-tiap orang.</w:t>
      </w:r>
    </w:p>
    <w:p w:rsidR="005650AD" w:rsidRPr="00F442CB" w:rsidRDefault="005650AD" w:rsidP="00C0189F">
      <w:pPr>
        <w:pStyle w:val="ListParagraph"/>
        <w:numPr>
          <w:ilvl w:val="0"/>
          <w:numId w:val="71"/>
        </w:numPr>
        <w:spacing w:after="0" w:line="360" w:lineRule="auto"/>
        <w:jc w:val="both"/>
        <w:rPr>
          <w:sz w:val="24"/>
          <w:szCs w:val="24"/>
        </w:rPr>
      </w:pPr>
      <w:r w:rsidRPr="00F442CB">
        <w:rPr>
          <w:sz w:val="24"/>
          <w:szCs w:val="24"/>
        </w:rPr>
        <w:t>Pekerjaan-pekerjaan tersebut antara lain pegawai negeri sipil, TNI, POLRI, buruh, pedagang, petani, pengusaha dan sopir.</w:t>
      </w:r>
    </w:p>
    <w:p w:rsidR="005650AD" w:rsidRPr="00F442CB" w:rsidRDefault="005650AD" w:rsidP="00F442CB">
      <w:pPr>
        <w:spacing w:after="0" w:line="360" w:lineRule="auto"/>
        <w:jc w:val="both"/>
        <w:rPr>
          <w:sz w:val="24"/>
          <w:szCs w:val="24"/>
        </w:rPr>
      </w:pPr>
      <w:r w:rsidRPr="00F442CB">
        <w:rPr>
          <w:sz w:val="24"/>
          <w:szCs w:val="24"/>
        </w:rPr>
        <w:t>Komposisi penduduk menurut pendidikan</w:t>
      </w:r>
    </w:p>
    <w:p w:rsidR="005650AD" w:rsidRPr="00F442CB" w:rsidRDefault="005650AD" w:rsidP="00C0189F">
      <w:pPr>
        <w:pStyle w:val="ListParagraph"/>
        <w:numPr>
          <w:ilvl w:val="0"/>
          <w:numId w:val="72"/>
        </w:numPr>
        <w:spacing w:after="0" w:line="360" w:lineRule="auto"/>
        <w:jc w:val="both"/>
        <w:rPr>
          <w:sz w:val="24"/>
          <w:szCs w:val="24"/>
        </w:rPr>
      </w:pPr>
      <w:r w:rsidRPr="00F442CB">
        <w:rPr>
          <w:sz w:val="24"/>
          <w:szCs w:val="24"/>
        </w:rPr>
        <w:t>Berdasarkan tingkat atau jenjang pendidikan yang telah ditamatkan penduduk dapat dikelompokkan dalam tingkat SD, SLTP, SLTA, danPerguruanTinggi dan Perguruan Tinggi.</w:t>
      </w:r>
    </w:p>
    <w:p w:rsidR="005650AD" w:rsidRPr="00F442CB" w:rsidRDefault="005650AD" w:rsidP="00C0189F">
      <w:pPr>
        <w:pStyle w:val="ListParagraph"/>
        <w:numPr>
          <w:ilvl w:val="0"/>
          <w:numId w:val="72"/>
        </w:numPr>
        <w:spacing w:after="0" w:line="360" w:lineRule="auto"/>
        <w:jc w:val="both"/>
        <w:rPr>
          <w:sz w:val="24"/>
          <w:szCs w:val="24"/>
        </w:rPr>
      </w:pPr>
      <w:r w:rsidRPr="00F442CB">
        <w:rPr>
          <w:sz w:val="24"/>
          <w:szCs w:val="24"/>
        </w:rPr>
        <w:t>Pengelompokan ini dapat digunakan untuk menentukan besarnya tingkat pendidikan penduduk.</w:t>
      </w:r>
    </w:p>
    <w:p w:rsidR="005650AD" w:rsidRPr="00F442CB" w:rsidRDefault="005650AD" w:rsidP="00F442CB">
      <w:pPr>
        <w:spacing w:after="0" w:line="360" w:lineRule="auto"/>
        <w:jc w:val="both"/>
        <w:rPr>
          <w:sz w:val="24"/>
          <w:szCs w:val="24"/>
        </w:rPr>
      </w:pPr>
      <w:r w:rsidRPr="00F442CB">
        <w:rPr>
          <w:sz w:val="24"/>
          <w:szCs w:val="24"/>
        </w:rPr>
        <w:t>Komposisi penduduk menurut agama</w:t>
      </w:r>
    </w:p>
    <w:p w:rsidR="005650AD" w:rsidRPr="00F442CB" w:rsidRDefault="005650AD" w:rsidP="00F442CB">
      <w:pPr>
        <w:spacing w:after="0" w:line="360" w:lineRule="auto"/>
        <w:jc w:val="both"/>
        <w:rPr>
          <w:sz w:val="24"/>
          <w:szCs w:val="24"/>
        </w:rPr>
      </w:pPr>
      <w:r w:rsidRPr="00F442CB">
        <w:rPr>
          <w:sz w:val="24"/>
          <w:szCs w:val="24"/>
        </w:rPr>
        <w:lastRenderedPageBreak/>
        <w:t>Pengelompokan ini bdkkd berdasarkan kepada agama yang dianut penduduk yaitu Islam, Katolik, Protestan, HindudanBudha Hindu dan Budha</w:t>
      </w:r>
    </w:p>
    <w:p w:rsidR="005650AD" w:rsidRPr="00F442CB" w:rsidRDefault="005650AD" w:rsidP="00F442CB">
      <w:pPr>
        <w:spacing w:after="0" w:line="360" w:lineRule="auto"/>
        <w:jc w:val="both"/>
        <w:rPr>
          <w:sz w:val="24"/>
          <w:szCs w:val="24"/>
        </w:rPr>
      </w:pPr>
      <w:r w:rsidRPr="00F442CB">
        <w:rPr>
          <w:sz w:val="24"/>
          <w:szCs w:val="24"/>
        </w:rPr>
        <w:t>Komposisi penduduk menurut tempat tinggal</w:t>
      </w:r>
    </w:p>
    <w:p w:rsidR="005650AD" w:rsidRPr="00F442CB" w:rsidRDefault="005650AD" w:rsidP="00C0189F">
      <w:pPr>
        <w:pStyle w:val="ListParagraph"/>
        <w:numPr>
          <w:ilvl w:val="0"/>
          <w:numId w:val="73"/>
        </w:numPr>
        <w:spacing w:after="0" w:line="360" w:lineRule="auto"/>
        <w:jc w:val="both"/>
        <w:rPr>
          <w:sz w:val="24"/>
          <w:szCs w:val="24"/>
        </w:rPr>
      </w:pPr>
      <w:r w:rsidRPr="00F442CB">
        <w:rPr>
          <w:sz w:val="24"/>
          <w:szCs w:val="24"/>
        </w:rPr>
        <w:t>Tempat tinggal yang sering digunakan dalam komposisi ini adalah tempat tinggal penduduk di desa dan di kota.</w:t>
      </w:r>
    </w:p>
    <w:p w:rsidR="005650AD" w:rsidRPr="00F442CB" w:rsidRDefault="005650AD" w:rsidP="00C0189F">
      <w:pPr>
        <w:pStyle w:val="ListParagraph"/>
        <w:numPr>
          <w:ilvl w:val="0"/>
          <w:numId w:val="73"/>
        </w:numPr>
        <w:spacing w:after="0" w:line="360" w:lineRule="auto"/>
        <w:jc w:val="both"/>
        <w:rPr>
          <w:sz w:val="24"/>
          <w:szCs w:val="24"/>
        </w:rPr>
      </w:pPr>
      <w:r w:rsidRPr="00F442CB">
        <w:rPr>
          <w:sz w:val="24"/>
          <w:szCs w:val="24"/>
        </w:rPr>
        <w:t>Ciri khas negara agraris seperti Indonesia adalah sebagian besar penduduk tinggal di desa.</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2761DC" w:rsidRDefault="002761DC" w:rsidP="00F442CB">
      <w:pPr>
        <w:spacing w:after="0" w:line="360" w:lineRule="auto"/>
        <w:jc w:val="both"/>
        <w:rPr>
          <w:sz w:val="24"/>
          <w:szCs w:val="24"/>
        </w:rPr>
      </w:pPr>
    </w:p>
    <w:p w:rsidR="005650AD" w:rsidRPr="002761DC" w:rsidRDefault="005650AD" w:rsidP="002761DC">
      <w:pPr>
        <w:spacing w:after="0" w:line="360" w:lineRule="auto"/>
        <w:jc w:val="center"/>
        <w:rPr>
          <w:b/>
          <w:sz w:val="24"/>
          <w:szCs w:val="24"/>
        </w:rPr>
      </w:pPr>
      <w:r w:rsidRPr="002761DC">
        <w:rPr>
          <w:b/>
          <w:sz w:val="24"/>
          <w:szCs w:val="24"/>
        </w:rPr>
        <w:lastRenderedPageBreak/>
        <w:t>Pertemuan 8</w:t>
      </w:r>
    </w:p>
    <w:p w:rsidR="005650AD" w:rsidRDefault="005650AD" w:rsidP="002761DC">
      <w:pPr>
        <w:spacing w:after="0" w:line="360" w:lineRule="auto"/>
        <w:jc w:val="center"/>
        <w:rPr>
          <w:b/>
          <w:sz w:val="24"/>
          <w:szCs w:val="24"/>
        </w:rPr>
      </w:pPr>
      <w:r w:rsidRPr="002761DC">
        <w:rPr>
          <w:b/>
          <w:sz w:val="24"/>
          <w:szCs w:val="24"/>
        </w:rPr>
        <w:t>FERTILITAS</w:t>
      </w:r>
    </w:p>
    <w:p w:rsidR="002761DC" w:rsidRPr="002761DC" w:rsidRDefault="002761DC" w:rsidP="002761DC">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Kelahiran/fertilitas</w:t>
      </w:r>
    </w:p>
    <w:p w:rsidR="005650AD" w:rsidRPr="00F442CB" w:rsidRDefault="005650AD" w:rsidP="00C0189F">
      <w:pPr>
        <w:pStyle w:val="ListParagraph"/>
        <w:numPr>
          <w:ilvl w:val="0"/>
          <w:numId w:val="74"/>
        </w:numPr>
        <w:spacing w:after="0" w:line="360" w:lineRule="auto"/>
        <w:jc w:val="both"/>
        <w:rPr>
          <w:sz w:val="24"/>
          <w:szCs w:val="24"/>
        </w:rPr>
      </w:pPr>
      <w:r w:rsidRPr="00F442CB">
        <w:rPr>
          <w:sz w:val="24"/>
          <w:szCs w:val="24"/>
        </w:rPr>
        <w:t>Fertilitas:  hasil reproduksi yang nyata dari seorang atau sekelompok wanita</w:t>
      </w:r>
    </w:p>
    <w:p w:rsidR="005650AD" w:rsidRPr="00F442CB" w:rsidRDefault="005650AD" w:rsidP="00C0189F">
      <w:pPr>
        <w:pStyle w:val="ListParagraph"/>
        <w:numPr>
          <w:ilvl w:val="0"/>
          <w:numId w:val="74"/>
        </w:numPr>
        <w:spacing w:after="0" w:line="360" w:lineRule="auto"/>
        <w:jc w:val="both"/>
        <w:rPr>
          <w:sz w:val="24"/>
          <w:szCs w:val="24"/>
        </w:rPr>
      </w:pPr>
      <w:r w:rsidRPr="00F442CB">
        <w:rPr>
          <w:sz w:val="24"/>
          <w:szCs w:val="24"/>
        </w:rPr>
        <w:t>Fertilitas ≠ Fekunditas</w:t>
      </w:r>
    </w:p>
    <w:p w:rsidR="005650AD" w:rsidRPr="00F442CB" w:rsidRDefault="005650AD" w:rsidP="00C0189F">
      <w:pPr>
        <w:pStyle w:val="ListParagraph"/>
        <w:numPr>
          <w:ilvl w:val="0"/>
          <w:numId w:val="74"/>
        </w:numPr>
        <w:spacing w:after="0" w:line="360" w:lineRule="auto"/>
        <w:jc w:val="both"/>
        <w:rPr>
          <w:sz w:val="24"/>
          <w:szCs w:val="24"/>
        </w:rPr>
      </w:pPr>
      <w:r w:rsidRPr="00F442CB">
        <w:rPr>
          <w:sz w:val="24"/>
          <w:szCs w:val="24"/>
        </w:rPr>
        <w:t>Fekunditas: potensi fisik wanita untuk melahirkan</w:t>
      </w:r>
    </w:p>
    <w:p w:rsidR="005650AD" w:rsidRPr="00F442CB" w:rsidRDefault="005650AD" w:rsidP="00C0189F">
      <w:pPr>
        <w:pStyle w:val="ListParagraph"/>
        <w:numPr>
          <w:ilvl w:val="0"/>
          <w:numId w:val="74"/>
        </w:numPr>
        <w:spacing w:after="0" w:line="360" w:lineRule="auto"/>
        <w:jc w:val="both"/>
        <w:rPr>
          <w:sz w:val="24"/>
          <w:szCs w:val="24"/>
        </w:rPr>
      </w:pPr>
      <w:r w:rsidRPr="00F442CB">
        <w:rPr>
          <w:sz w:val="24"/>
          <w:szCs w:val="24"/>
        </w:rPr>
        <w:t>Fertilitas &gt;&lt; Infertilitas</w:t>
      </w:r>
    </w:p>
    <w:p w:rsidR="005650AD" w:rsidRPr="00F442CB" w:rsidRDefault="005650AD" w:rsidP="00C0189F">
      <w:pPr>
        <w:pStyle w:val="ListParagraph"/>
        <w:numPr>
          <w:ilvl w:val="0"/>
          <w:numId w:val="74"/>
        </w:numPr>
        <w:spacing w:after="0" w:line="360" w:lineRule="auto"/>
        <w:jc w:val="both"/>
        <w:rPr>
          <w:sz w:val="24"/>
          <w:szCs w:val="24"/>
        </w:rPr>
      </w:pPr>
      <w:r w:rsidRPr="00F442CB">
        <w:rPr>
          <w:sz w:val="24"/>
          <w:szCs w:val="24"/>
        </w:rPr>
        <w:t>Fekunditas &gt;&lt; Sterilitas</w:t>
      </w:r>
    </w:p>
    <w:p w:rsidR="005650AD" w:rsidRPr="00F442CB" w:rsidRDefault="005650AD" w:rsidP="00C0189F">
      <w:pPr>
        <w:pStyle w:val="ListParagraph"/>
        <w:numPr>
          <w:ilvl w:val="0"/>
          <w:numId w:val="74"/>
        </w:numPr>
        <w:spacing w:after="0" w:line="360" w:lineRule="auto"/>
        <w:jc w:val="both"/>
        <w:rPr>
          <w:sz w:val="24"/>
          <w:szCs w:val="24"/>
        </w:rPr>
      </w:pPr>
      <w:r w:rsidRPr="00F442CB">
        <w:rPr>
          <w:sz w:val="24"/>
          <w:szCs w:val="24"/>
        </w:rPr>
        <w:t>Wanita yang infertil belum tentu steril</w:t>
      </w:r>
    </w:p>
    <w:p w:rsidR="005650AD" w:rsidRPr="00F442CB" w:rsidRDefault="005650AD" w:rsidP="00F442CB">
      <w:pPr>
        <w:spacing w:after="0" w:line="360" w:lineRule="auto"/>
        <w:jc w:val="both"/>
        <w:rPr>
          <w:b/>
          <w:sz w:val="24"/>
          <w:szCs w:val="24"/>
        </w:rPr>
      </w:pPr>
      <w:r w:rsidRPr="00F442CB">
        <w:rPr>
          <w:b/>
          <w:sz w:val="24"/>
          <w:szCs w:val="24"/>
        </w:rPr>
        <w:t>Konsep – konsep</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Lahir hidup ( Live Birth )menurut UN &amp; WHO: kelahiran bayi tanpa memperhitungkan lamanya di dalam kandungan, dimana si bayi menunjukan tanda-tanda kehidupan, seperti bernafas, ada denyut jantung atau denyut tali pusat atau gerakan-gerakan otot</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Lahir Mati (Still Birth):kelahiran seorang bayi dari kandungan yang berumur minimal sedikit 28 minggu, tanpa menunjukan  tanda-tanda kehidupan</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 Abortus:kematian bayi dalam kandungan dengan umur kehamilan kurang dari 28 minggu.</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Masa Reproduksi (Childbearing age) atau usia subur :masa dimana wanita mampu melahirkan, yaitu usia 15-49 tahun</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Wanita usia subur (WUS):wanita berusia 15-49 tahun</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Pasangan Usia Subur (PUS):pasangan suami isteri, dimana isteri berusia 15-49 tahun</w:t>
      </w:r>
    </w:p>
    <w:p w:rsidR="005650AD" w:rsidRPr="00F442CB" w:rsidRDefault="005650AD" w:rsidP="00F442CB">
      <w:pPr>
        <w:spacing w:after="0" w:line="360" w:lineRule="auto"/>
        <w:jc w:val="both"/>
        <w:rPr>
          <w:b/>
          <w:sz w:val="24"/>
          <w:szCs w:val="24"/>
        </w:rPr>
      </w:pPr>
      <w:r w:rsidRPr="00F442CB">
        <w:rPr>
          <w:b/>
          <w:sz w:val="24"/>
          <w:szCs w:val="24"/>
        </w:rPr>
        <w:t>Sumber Data: Registrasi</w:t>
      </w:r>
    </w:p>
    <w:p w:rsidR="005650AD" w:rsidRPr="00F442CB" w:rsidRDefault="005650AD" w:rsidP="00F442CB">
      <w:pPr>
        <w:spacing w:after="0" w:line="360" w:lineRule="auto"/>
        <w:jc w:val="both"/>
        <w:rPr>
          <w:sz w:val="24"/>
          <w:szCs w:val="24"/>
        </w:rPr>
      </w:pPr>
      <w:r w:rsidRPr="00F442CB">
        <w:rPr>
          <w:sz w:val="24"/>
          <w:szCs w:val="24"/>
        </w:rPr>
        <w:t>Statistik kelahiran seperti akte kelahiran</w:t>
      </w:r>
    </w:p>
    <w:p w:rsidR="005650AD" w:rsidRPr="00F442CB" w:rsidRDefault="005650AD" w:rsidP="00F442CB">
      <w:pPr>
        <w:spacing w:after="0" w:line="360" w:lineRule="auto"/>
        <w:jc w:val="both"/>
        <w:rPr>
          <w:sz w:val="24"/>
          <w:szCs w:val="24"/>
        </w:rPr>
      </w:pPr>
      <w:r w:rsidRPr="00F442CB">
        <w:rPr>
          <w:b/>
          <w:sz w:val="24"/>
          <w:szCs w:val="24"/>
        </w:rPr>
        <w:t>Sumber data: Sensus</w:t>
      </w:r>
    </w:p>
    <w:p w:rsidR="005650AD" w:rsidRPr="00F442CB" w:rsidRDefault="005650AD" w:rsidP="00F442CB">
      <w:pPr>
        <w:spacing w:after="0" w:line="360" w:lineRule="auto"/>
        <w:jc w:val="both"/>
        <w:rPr>
          <w:sz w:val="24"/>
          <w:szCs w:val="24"/>
        </w:rPr>
      </w:pPr>
      <w:r w:rsidRPr="00F442CB">
        <w:rPr>
          <w:sz w:val="24"/>
          <w:szCs w:val="24"/>
        </w:rPr>
        <w:t>Data yang tersedia</w:t>
      </w:r>
    </w:p>
    <w:p w:rsidR="005650AD" w:rsidRPr="00F442CB" w:rsidRDefault="005650AD" w:rsidP="00C0189F">
      <w:pPr>
        <w:pStyle w:val="ListParagraph"/>
        <w:numPr>
          <w:ilvl w:val="0"/>
          <w:numId w:val="76"/>
        </w:numPr>
        <w:spacing w:after="0" w:line="360" w:lineRule="auto"/>
        <w:jc w:val="both"/>
        <w:rPr>
          <w:sz w:val="24"/>
          <w:szCs w:val="24"/>
        </w:rPr>
      </w:pPr>
      <w:r w:rsidRPr="00F442CB">
        <w:rPr>
          <w:sz w:val="24"/>
          <w:szCs w:val="24"/>
        </w:rPr>
        <w:t>Komposisi penduduk menurut umur &amp; sex</w:t>
      </w:r>
    </w:p>
    <w:p w:rsidR="005650AD" w:rsidRPr="00F442CB" w:rsidRDefault="005650AD" w:rsidP="00C0189F">
      <w:pPr>
        <w:pStyle w:val="ListParagraph"/>
        <w:numPr>
          <w:ilvl w:val="0"/>
          <w:numId w:val="76"/>
        </w:numPr>
        <w:spacing w:after="0" w:line="360" w:lineRule="auto"/>
        <w:jc w:val="both"/>
        <w:rPr>
          <w:sz w:val="24"/>
          <w:szCs w:val="24"/>
        </w:rPr>
      </w:pPr>
      <w:r w:rsidRPr="00F442CB">
        <w:rPr>
          <w:sz w:val="24"/>
          <w:szCs w:val="24"/>
        </w:rPr>
        <w:t>Jumlah anak yang pernah dilahirkan hidup</w:t>
      </w:r>
    </w:p>
    <w:p w:rsidR="005650AD" w:rsidRPr="00F442CB" w:rsidRDefault="005650AD" w:rsidP="00C0189F">
      <w:pPr>
        <w:pStyle w:val="ListParagraph"/>
        <w:numPr>
          <w:ilvl w:val="0"/>
          <w:numId w:val="76"/>
        </w:numPr>
        <w:spacing w:after="0" w:line="360" w:lineRule="auto"/>
        <w:jc w:val="both"/>
        <w:rPr>
          <w:sz w:val="24"/>
          <w:szCs w:val="24"/>
        </w:rPr>
      </w:pPr>
      <w:r w:rsidRPr="00F442CB">
        <w:rPr>
          <w:sz w:val="24"/>
          <w:szCs w:val="24"/>
        </w:rPr>
        <w:t>Jumlah anak yang pernah dilahirkan dalam sutau periode yang lalu (misalnya :1 tahun )</w:t>
      </w:r>
    </w:p>
    <w:p w:rsidR="005650AD" w:rsidRPr="00F442CB" w:rsidRDefault="005650AD" w:rsidP="00C0189F">
      <w:pPr>
        <w:pStyle w:val="ListParagraph"/>
        <w:numPr>
          <w:ilvl w:val="0"/>
          <w:numId w:val="76"/>
        </w:numPr>
        <w:spacing w:after="0" w:line="360" w:lineRule="auto"/>
        <w:jc w:val="both"/>
        <w:rPr>
          <w:sz w:val="24"/>
          <w:szCs w:val="24"/>
        </w:rPr>
      </w:pPr>
      <w:r w:rsidRPr="00F442CB">
        <w:rPr>
          <w:sz w:val="24"/>
          <w:szCs w:val="24"/>
        </w:rPr>
        <w:lastRenderedPageBreak/>
        <w:t>Data penduduk yang terkait dengan variabel fertilitas seperti usia kawin</w:t>
      </w:r>
    </w:p>
    <w:p w:rsidR="005650AD" w:rsidRPr="00F442CB" w:rsidRDefault="005650AD" w:rsidP="00F442CB">
      <w:pPr>
        <w:spacing w:after="0" w:line="360" w:lineRule="auto"/>
        <w:jc w:val="both"/>
        <w:rPr>
          <w:b/>
          <w:sz w:val="24"/>
          <w:szCs w:val="24"/>
        </w:rPr>
      </w:pPr>
      <w:r w:rsidRPr="00F442CB">
        <w:rPr>
          <w:b/>
          <w:sz w:val="24"/>
          <w:szCs w:val="24"/>
        </w:rPr>
        <w:t>Sumber Data: Survei</w:t>
      </w:r>
    </w:p>
    <w:p w:rsidR="005650AD" w:rsidRPr="00F442CB" w:rsidRDefault="005650AD" w:rsidP="00F442CB">
      <w:pPr>
        <w:spacing w:after="0" w:line="360" w:lineRule="auto"/>
        <w:jc w:val="both"/>
        <w:rPr>
          <w:sz w:val="24"/>
          <w:szCs w:val="24"/>
        </w:rPr>
      </w:pPr>
      <w:r w:rsidRPr="00F442CB">
        <w:rPr>
          <w:sz w:val="24"/>
          <w:szCs w:val="24"/>
        </w:rPr>
        <w:t>Data tersedia sama dengan sensus tetapi lebih rinci</w:t>
      </w:r>
    </w:p>
    <w:p w:rsidR="005650AD" w:rsidRPr="00F442CB" w:rsidRDefault="005650AD" w:rsidP="00F442CB">
      <w:pPr>
        <w:spacing w:after="0" w:line="360" w:lineRule="auto"/>
        <w:jc w:val="both"/>
        <w:rPr>
          <w:b/>
          <w:sz w:val="24"/>
          <w:szCs w:val="24"/>
        </w:rPr>
      </w:pPr>
      <w:r w:rsidRPr="00F442CB">
        <w:rPr>
          <w:b/>
          <w:sz w:val="24"/>
          <w:szCs w:val="24"/>
        </w:rPr>
        <w:t>Sumber Data Nasional</w:t>
      </w:r>
    </w:p>
    <w:p w:rsidR="005650AD" w:rsidRPr="00F442CB" w:rsidRDefault="005650AD" w:rsidP="00C0189F">
      <w:pPr>
        <w:pStyle w:val="ListParagraph"/>
        <w:numPr>
          <w:ilvl w:val="0"/>
          <w:numId w:val="77"/>
        </w:numPr>
        <w:spacing w:after="0" w:line="360" w:lineRule="auto"/>
        <w:jc w:val="both"/>
        <w:rPr>
          <w:sz w:val="24"/>
          <w:szCs w:val="24"/>
        </w:rPr>
      </w:pPr>
      <w:r w:rsidRPr="00F442CB">
        <w:rPr>
          <w:sz w:val="24"/>
          <w:szCs w:val="24"/>
        </w:rPr>
        <w:t>Sensus Penduduk (SP)</w:t>
      </w:r>
    </w:p>
    <w:p w:rsidR="005650AD" w:rsidRPr="00F442CB" w:rsidRDefault="005650AD" w:rsidP="00C0189F">
      <w:pPr>
        <w:pStyle w:val="ListParagraph"/>
        <w:numPr>
          <w:ilvl w:val="0"/>
          <w:numId w:val="77"/>
        </w:numPr>
        <w:spacing w:after="0" w:line="360" w:lineRule="auto"/>
        <w:jc w:val="both"/>
        <w:rPr>
          <w:sz w:val="24"/>
          <w:szCs w:val="24"/>
        </w:rPr>
      </w:pPr>
      <w:r w:rsidRPr="00F442CB">
        <w:rPr>
          <w:sz w:val="24"/>
          <w:szCs w:val="24"/>
        </w:rPr>
        <w:t xml:space="preserve">Survei Penduduk Antar Sensus (SUPAS) </w:t>
      </w:r>
    </w:p>
    <w:p w:rsidR="005650AD" w:rsidRPr="00F442CB" w:rsidRDefault="005650AD" w:rsidP="00C0189F">
      <w:pPr>
        <w:pStyle w:val="ListParagraph"/>
        <w:numPr>
          <w:ilvl w:val="0"/>
          <w:numId w:val="77"/>
        </w:numPr>
        <w:spacing w:after="0" w:line="360" w:lineRule="auto"/>
        <w:jc w:val="both"/>
        <w:rPr>
          <w:sz w:val="24"/>
          <w:szCs w:val="24"/>
        </w:rPr>
      </w:pPr>
      <w:r w:rsidRPr="00F442CB">
        <w:rPr>
          <w:sz w:val="24"/>
          <w:szCs w:val="24"/>
        </w:rPr>
        <w:t xml:space="preserve">Survei Demografi dan Kesehatan Indonesia(SDKI) </w:t>
      </w:r>
    </w:p>
    <w:p w:rsidR="005650AD" w:rsidRPr="00F442CB" w:rsidRDefault="005650AD" w:rsidP="00C0189F">
      <w:pPr>
        <w:pStyle w:val="ListParagraph"/>
        <w:numPr>
          <w:ilvl w:val="0"/>
          <w:numId w:val="77"/>
        </w:numPr>
        <w:spacing w:after="0" w:line="360" w:lineRule="auto"/>
        <w:jc w:val="both"/>
        <w:rPr>
          <w:sz w:val="24"/>
          <w:szCs w:val="24"/>
        </w:rPr>
      </w:pPr>
      <w:r w:rsidRPr="00F442CB">
        <w:rPr>
          <w:sz w:val="24"/>
          <w:szCs w:val="24"/>
        </w:rPr>
        <w:t xml:space="preserve">Survei Sosial Ekonomi Nasional (SUSENAS) </w:t>
      </w:r>
    </w:p>
    <w:p w:rsidR="005650AD" w:rsidRPr="00F442CB" w:rsidRDefault="005650AD" w:rsidP="00F442CB">
      <w:pPr>
        <w:spacing w:after="0" w:line="360" w:lineRule="auto"/>
        <w:jc w:val="both"/>
        <w:rPr>
          <w:b/>
          <w:sz w:val="24"/>
          <w:szCs w:val="24"/>
        </w:rPr>
      </w:pPr>
      <w:r w:rsidRPr="00F442CB">
        <w:rPr>
          <w:b/>
          <w:sz w:val="24"/>
          <w:szCs w:val="24"/>
        </w:rPr>
        <w:t>Ukuran – Ukuran Fertilitas</w:t>
      </w:r>
    </w:p>
    <w:p w:rsidR="005650AD" w:rsidRPr="00F442CB" w:rsidRDefault="005650AD" w:rsidP="00C0189F">
      <w:pPr>
        <w:pStyle w:val="ListParagraph"/>
        <w:numPr>
          <w:ilvl w:val="0"/>
          <w:numId w:val="78"/>
        </w:numPr>
        <w:spacing w:after="0" w:line="360" w:lineRule="auto"/>
        <w:jc w:val="both"/>
        <w:rPr>
          <w:b/>
          <w:sz w:val="24"/>
          <w:szCs w:val="24"/>
        </w:rPr>
      </w:pPr>
      <w:r w:rsidRPr="00F442CB">
        <w:rPr>
          <w:b/>
          <w:sz w:val="24"/>
          <w:szCs w:val="24"/>
        </w:rPr>
        <w:t>Yearly Perfomance (current fertility)</w:t>
      </w:r>
    </w:p>
    <w:p w:rsidR="005650AD" w:rsidRPr="00F442CB" w:rsidRDefault="005650AD" w:rsidP="00F442CB">
      <w:pPr>
        <w:spacing w:after="0" w:line="360" w:lineRule="auto"/>
        <w:ind w:firstLine="720"/>
        <w:jc w:val="both"/>
        <w:rPr>
          <w:sz w:val="24"/>
          <w:szCs w:val="24"/>
        </w:rPr>
      </w:pPr>
      <w:r w:rsidRPr="00F442CB">
        <w:rPr>
          <w:sz w:val="24"/>
          <w:szCs w:val="24"/>
        </w:rPr>
        <w:t>Menunjukan fertilitas dari suatu kelompok penduduk untuk jangka waktu satu tahun</w:t>
      </w:r>
    </w:p>
    <w:p w:rsidR="005650AD" w:rsidRPr="00F442CB" w:rsidRDefault="005650AD" w:rsidP="00C0189F">
      <w:pPr>
        <w:pStyle w:val="ListParagraph"/>
        <w:numPr>
          <w:ilvl w:val="0"/>
          <w:numId w:val="78"/>
        </w:numPr>
        <w:spacing w:after="0" w:line="360" w:lineRule="auto"/>
        <w:jc w:val="both"/>
        <w:rPr>
          <w:b/>
          <w:sz w:val="24"/>
          <w:szCs w:val="24"/>
        </w:rPr>
      </w:pPr>
      <w:r w:rsidRPr="00F442CB">
        <w:rPr>
          <w:b/>
          <w:sz w:val="24"/>
          <w:szCs w:val="24"/>
        </w:rPr>
        <w:t>Reproductive History (cummulative fertility)</w:t>
      </w:r>
    </w:p>
    <w:p w:rsidR="005650AD" w:rsidRPr="00F442CB" w:rsidRDefault="005650AD" w:rsidP="00F442CB">
      <w:pPr>
        <w:pStyle w:val="ListParagraph"/>
        <w:spacing w:after="0" w:line="360" w:lineRule="auto"/>
        <w:jc w:val="both"/>
        <w:rPr>
          <w:sz w:val="24"/>
          <w:szCs w:val="24"/>
        </w:rPr>
      </w:pPr>
      <w:r w:rsidRPr="00F442CB">
        <w:rPr>
          <w:sz w:val="24"/>
          <w:szCs w:val="24"/>
        </w:rPr>
        <w:t>Menunjukan kumulatif fertiliti selama masa reproduksinya</w:t>
      </w:r>
    </w:p>
    <w:p w:rsidR="005650AD" w:rsidRPr="00F442CB" w:rsidRDefault="005650AD" w:rsidP="00F442CB">
      <w:pPr>
        <w:spacing w:after="0" w:line="360" w:lineRule="auto"/>
        <w:jc w:val="both"/>
        <w:rPr>
          <w:b/>
          <w:sz w:val="24"/>
          <w:szCs w:val="24"/>
        </w:rPr>
      </w:pPr>
      <w:r w:rsidRPr="00F442CB">
        <w:rPr>
          <w:b/>
          <w:sz w:val="24"/>
          <w:szCs w:val="24"/>
        </w:rPr>
        <w:t>Angka Kelahiran Kasar</w:t>
      </w:r>
    </w:p>
    <w:p w:rsidR="005650AD" w:rsidRPr="00F442CB" w:rsidRDefault="005650AD" w:rsidP="00F442CB">
      <w:pPr>
        <w:spacing w:after="0" w:line="360" w:lineRule="auto"/>
        <w:jc w:val="both"/>
        <w:rPr>
          <w:sz w:val="24"/>
          <w:szCs w:val="24"/>
        </w:rPr>
      </w:pPr>
      <w:r w:rsidRPr="00F442CB">
        <w:rPr>
          <w:sz w:val="24"/>
          <w:szCs w:val="24"/>
        </w:rPr>
        <w:t>CBR = B/P x k</w:t>
      </w:r>
    </w:p>
    <w:p w:rsidR="005650AD" w:rsidRPr="00F442CB" w:rsidRDefault="005650AD" w:rsidP="00F442CB">
      <w:pPr>
        <w:spacing w:after="0" w:line="360" w:lineRule="auto"/>
        <w:jc w:val="both"/>
        <w:rPr>
          <w:sz w:val="24"/>
          <w:szCs w:val="24"/>
        </w:rPr>
      </w:pPr>
      <w:r w:rsidRPr="00F442CB">
        <w:rPr>
          <w:sz w:val="24"/>
          <w:szCs w:val="24"/>
        </w:rPr>
        <w:t>B= banyaknya kelahiran selama 1 tahun</w:t>
      </w:r>
    </w:p>
    <w:p w:rsidR="005650AD" w:rsidRPr="00F442CB" w:rsidRDefault="005650AD" w:rsidP="00F442CB">
      <w:pPr>
        <w:spacing w:after="0" w:line="360" w:lineRule="auto"/>
        <w:jc w:val="both"/>
        <w:rPr>
          <w:sz w:val="24"/>
          <w:szCs w:val="24"/>
        </w:rPr>
      </w:pPr>
      <w:r w:rsidRPr="00F442CB">
        <w:rPr>
          <w:sz w:val="24"/>
          <w:szCs w:val="24"/>
        </w:rPr>
        <w:t>P = banyaknya penduduk pada pertengahan tahun</w:t>
      </w:r>
    </w:p>
    <w:p w:rsidR="005650AD" w:rsidRPr="00F442CB" w:rsidRDefault="005650AD" w:rsidP="00F442CB">
      <w:pPr>
        <w:spacing w:after="0" w:line="360" w:lineRule="auto"/>
        <w:jc w:val="both"/>
        <w:rPr>
          <w:sz w:val="24"/>
          <w:szCs w:val="24"/>
        </w:rPr>
      </w:pPr>
      <w:r w:rsidRPr="00F442CB">
        <w:rPr>
          <w:sz w:val="24"/>
          <w:szCs w:val="24"/>
        </w:rPr>
        <w:t>K = bilangan konstan, biasanya 1000</w:t>
      </w:r>
    </w:p>
    <w:p w:rsidR="005650AD" w:rsidRPr="00F442CB" w:rsidRDefault="005650AD" w:rsidP="00F442CB">
      <w:pPr>
        <w:spacing w:after="0" w:line="360" w:lineRule="auto"/>
        <w:jc w:val="both"/>
        <w:rPr>
          <w:sz w:val="24"/>
          <w:szCs w:val="24"/>
        </w:rPr>
      </w:pPr>
      <w:r w:rsidRPr="00F442CB">
        <w:rPr>
          <w:sz w:val="24"/>
          <w:szCs w:val="24"/>
        </w:rPr>
        <w:t>Kebaikan: perhitungan sederhana dan data tersedia</w:t>
      </w:r>
    </w:p>
    <w:p w:rsidR="005650AD" w:rsidRPr="00F442CB" w:rsidRDefault="005650AD" w:rsidP="00F442CB">
      <w:pPr>
        <w:spacing w:after="0" w:line="360" w:lineRule="auto"/>
        <w:jc w:val="both"/>
        <w:rPr>
          <w:sz w:val="24"/>
          <w:szCs w:val="24"/>
        </w:rPr>
      </w:pPr>
      <w:r w:rsidRPr="00F442CB">
        <w:rPr>
          <w:sz w:val="24"/>
          <w:szCs w:val="24"/>
        </w:rPr>
        <w:t>Kelemahan : Tidak memisahkan penduduk laki-laki dan perempuan yang masih kanak-kanak dan berumur 50 tahun keatas</w:t>
      </w:r>
    </w:p>
    <w:p w:rsidR="005650AD" w:rsidRPr="00F442CB" w:rsidRDefault="005650AD" w:rsidP="00F442CB">
      <w:pPr>
        <w:spacing w:after="0" w:line="360" w:lineRule="auto"/>
        <w:jc w:val="both"/>
        <w:rPr>
          <w:b/>
          <w:sz w:val="24"/>
          <w:szCs w:val="24"/>
        </w:rPr>
      </w:pPr>
      <w:r w:rsidRPr="00F442CB">
        <w:rPr>
          <w:b/>
          <w:sz w:val="24"/>
          <w:szCs w:val="24"/>
        </w:rPr>
        <w:t>Angka Kelahiran Umum</w:t>
      </w:r>
    </w:p>
    <w:p w:rsidR="005650AD" w:rsidRPr="00F442CB" w:rsidRDefault="005650AD" w:rsidP="00F442CB">
      <w:pPr>
        <w:spacing w:after="0" w:line="360" w:lineRule="auto"/>
        <w:jc w:val="both"/>
        <w:rPr>
          <w:sz w:val="24"/>
          <w:szCs w:val="24"/>
        </w:rPr>
      </w:pPr>
      <w:r w:rsidRPr="00F442CB">
        <w:rPr>
          <w:sz w:val="24"/>
          <w:szCs w:val="24"/>
        </w:rPr>
        <w:t>GFR = B/P15-49x k</w:t>
      </w:r>
    </w:p>
    <w:p w:rsidR="005650AD" w:rsidRPr="00F442CB" w:rsidRDefault="005650AD" w:rsidP="00F442CB">
      <w:pPr>
        <w:spacing w:after="0" w:line="360" w:lineRule="auto"/>
        <w:jc w:val="both"/>
        <w:rPr>
          <w:sz w:val="24"/>
          <w:szCs w:val="24"/>
        </w:rPr>
      </w:pPr>
      <w:r w:rsidRPr="00F442CB">
        <w:rPr>
          <w:sz w:val="24"/>
          <w:szCs w:val="24"/>
        </w:rPr>
        <w:t>B = banyaknya kelahiran selama 1 tahun</w:t>
      </w:r>
    </w:p>
    <w:p w:rsidR="005650AD" w:rsidRPr="00F442CB" w:rsidRDefault="005650AD" w:rsidP="00F442CB">
      <w:pPr>
        <w:spacing w:after="0" w:line="360" w:lineRule="auto"/>
        <w:jc w:val="both"/>
        <w:rPr>
          <w:sz w:val="24"/>
          <w:szCs w:val="24"/>
        </w:rPr>
      </w:pPr>
      <w:r w:rsidRPr="00F442CB">
        <w:rPr>
          <w:sz w:val="24"/>
          <w:szCs w:val="24"/>
        </w:rPr>
        <w:t>P15-49=  banyaknya penduduk wanita berusia 15-49</w:t>
      </w:r>
    </w:p>
    <w:p w:rsidR="005650AD" w:rsidRPr="00F442CB" w:rsidRDefault="005650AD" w:rsidP="00F442CB">
      <w:pPr>
        <w:spacing w:after="0" w:line="360" w:lineRule="auto"/>
        <w:jc w:val="both"/>
        <w:rPr>
          <w:sz w:val="24"/>
          <w:szCs w:val="24"/>
        </w:rPr>
      </w:pPr>
      <w:r w:rsidRPr="00F442CB">
        <w:rPr>
          <w:sz w:val="24"/>
          <w:szCs w:val="24"/>
        </w:rPr>
        <w:t xml:space="preserve"> k=   bilangan konstan, biasanya 1000 </w:t>
      </w:r>
    </w:p>
    <w:p w:rsidR="005650AD" w:rsidRPr="00F442CB" w:rsidRDefault="005650AD" w:rsidP="00F442CB">
      <w:pPr>
        <w:spacing w:after="0" w:line="360" w:lineRule="auto"/>
        <w:jc w:val="both"/>
        <w:rPr>
          <w:sz w:val="24"/>
          <w:szCs w:val="24"/>
        </w:rPr>
      </w:pPr>
      <w:r w:rsidRPr="00F442CB">
        <w:rPr>
          <w:sz w:val="24"/>
          <w:szCs w:val="24"/>
        </w:rPr>
        <w:t>Kelebihan: H Hanya memasukan wanita berumur 15-49 th atau 15-44 th sebagai penduduk yang “exposed to risk”</w:t>
      </w:r>
    </w:p>
    <w:p w:rsidR="005650AD" w:rsidRPr="00F442CB" w:rsidRDefault="005650AD" w:rsidP="00F442CB">
      <w:pPr>
        <w:spacing w:after="0" w:line="360" w:lineRule="auto"/>
        <w:jc w:val="both"/>
        <w:rPr>
          <w:sz w:val="24"/>
          <w:szCs w:val="24"/>
        </w:rPr>
      </w:pPr>
      <w:r w:rsidRPr="00F442CB">
        <w:rPr>
          <w:sz w:val="24"/>
          <w:szCs w:val="24"/>
        </w:rPr>
        <w:t>Kekurangan: Tidak membedakan risiko kelahiran dari berbagai kelompok umur.</w:t>
      </w:r>
    </w:p>
    <w:p w:rsidR="005650AD" w:rsidRPr="00F442CB" w:rsidRDefault="005650AD" w:rsidP="00F442CB">
      <w:pPr>
        <w:spacing w:after="0" w:line="360" w:lineRule="auto"/>
        <w:jc w:val="both"/>
        <w:rPr>
          <w:b/>
          <w:sz w:val="24"/>
          <w:szCs w:val="24"/>
        </w:rPr>
      </w:pPr>
      <w:r w:rsidRPr="00F442CB">
        <w:rPr>
          <w:b/>
          <w:sz w:val="24"/>
          <w:szCs w:val="24"/>
        </w:rPr>
        <w:lastRenderedPageBreak/>
        <w:t>Angka Kelahiran Per Kelompok Umur</w:t>
      </w:r>
    </w:p>
    <w:p w:rsidR="005650AD" w:rsidRPr="00F442CB" w:rsidRDefault="005650AD" w:rsidP="00F442CB">
      <w:pPr>
        <w:spacing w:after="0" w:line="360" w:lineRule="auto"/>
        <w:jc w:val="both"/>
        <w:rPr>
          <w:sz w:val="24"/>
          <w:szCs w:val="24"/>
        </w:rPr>
      </w:pPr>
      <w:r w:rsidRPr="00F442CB">
        <w:rPr>
          <w:sz w:val="24"/>
          <w:szCs w:val="24"/>
        </w:rPr>
        <w:t>Bi = jumlah kelahiran kelompok umur I selama 1 th</w:t>
      </w:r>
    </w:p>
    <w:p w:rsidR="005650AD" w:rsidRPr="00F442CB" w:rsidRDefault="005650AD" w:rsidP="00F442CB">
      <w:pPr>
        <w:spacing w:after="0" w:line="360" w:lineRule="auto"/>
        <w:jc w:val="both"/>
        <w:rPr>
          <w:sz w:val="24"/>
          <w:szCs w:val="24"/>
        </w:rPr>
      </w:pPr>
      <w:r w:rsidRPr="00F442CB">
        <w:rPr>
          <w:sz w:val="24"/>
          <w:szCs w:val="24"/>
        </w:rPr>
        <w:t>Pi = jumlah wanita pada umur Ip[ada pertengahan tahun</w:t>
      </w:r>
    </w:p>
    <w:p w:rsidR="005650AD" w:rsidRPr="00F442CB" w:rsidRDefault="005650AD" w:rsidP="00F442CB">
      <w:pPr>
        <w:spacing w:after="0" w:line="360" w:lineRule="auto"/>
        <w:jc w:val="both"/>
        <w:rPr>
          <w:sz w:val="24"/>
          <w:szCs w:val="24"/>
        </w:rPr>
      </w:pPr>
      <w:r w:rsidRPr="00F442CB">
        <w:rPr>
          <w:sz w:val="24"/>
          <w:szCs w:val="24"/>
        </w:rPr>
        <w:t>K = bilangan konstan, biasanya 1000</w:t>
      </w:r>
    </w:p>
    <w:p w:rsidR="005650AD" w:rsidRPr="00F442CB" w:rsidRDefault="005650AD" w:rsidP="00F442CB">
      <w:pPr>
        <w:spacing w:after="0" w:line="360" w:lineRule="auto"/>
        <w:jc w:val="both"/>
        <w:rPr>
          <w:sz w:val="24"/>
          <w:szCs w:val="24"/>
        </w:rPr>
      </w:pPr>
      <w:r w:rsidRPr="00F442CB">
        <w:rPr>
          <w:sz w:val="24"/>
          <w:szCs w:val="24"/>
        </w:rPr>
        <w:t>Kebaikan: Memperhitungkan perbedaan risiko menurut kelompok umur</w:t>
      </w:r>
    </w:p>
    <w:p w:rsidR="005650AD" w:rsidRPr="00F442CB" w:rsidRDefault="005650AD" w:rsidP="00F442CB">
      <w:pPr>
        <w:spacing w:after="0" w:line="360" w:lineRule="auto"/>
        <w:jc w:val="both"/>
        <w:rPr>
          <w:sz w:val="24"/>
          <w:szCs w:val="24"/>
        </w:rPr>
      </w:pPr>
      <w:r w:rsidRPr="00F442CB">
        <w:rPr>
          <w:sz w:val="24"/>
          <w:szCs w:val="24"/>
        </w:rPr>
        <w:t>Kelemahan : Data terinci sehingga data sulit didapatkan</w:t>
      </w:r>
    </w:p>
    <w:p w:rsidR="005650AD" w:rsidRPr="00F442CB" w:rsidRDefault="005650AD" w:rsidP="00F442CB">
      <w:pPr>
        <w:spacing w:after="0" w:line="360" w:lineRule="auto"/>
        <w:jc w:val="both"/>
        <w:rPr>
          <w:b/>
          <w:sz w:val="24"/>
          <w:szCs w:val="24"/>
        </w:rPr>
      </w:pPr>
      <w:r w:rsidRPr="00F442CB">
        <w:rPr>
          <w:b/>
          <w:sz w:val="24"/>
          <w:szCs w:val="24"/>
        </w:rPr>
        <w:t>Angka Kelahiran Total</w:t>
      </w:r>
    </w:p>
    <w:p w:rsidR="005650AD" w:rsidRPr="00F442CB" w:rsidRDefault="005650AD" w:rsidP="00F442CB">
      <w:pPr>
        <w:spacing w:after="0" w:line="360" w:lineRule="auto"/>
        <w:jc w:val="both"/>
        <w:rPr>
          <w:sz w:val="24"/>
          <w:szCs w:val="24"/>
        </w:rPr>
      </w:pPr>
      <w:r w:rsidRPr="00F442CB">
        <w:rPr>
          <w:sz w:val="24"/>
          <w:szCs w:val="24"/>
        </w:rPr>
        <w:t>TFR = 5 ∑ASFRi</w:t>
      </w:r>
    </w:p>
    <w:p w:rsidR="005650AD" w:rsidRPr="00F442CB" w:rsidRDefault="005650AD" w:rsidP="00F442CB">
      <w:pPr>
        <w:spacing w:after="0" w:line="360" w:lineRule="auto"/>
        <w:jc w:val="both"/>
        <w:rPr>
          <w:sz w:val="24"/>
          <w:szCs w:val="24"/>
        </w:rPr>
      </w:pPr>
      <w:r w:rsidRPr="00F442CB">
        <w:rPr>
          <w:sz w:val="24"/>
          <w:szCs w:val="24"/>
        </w:rPr>
        <w:t>ASFR = Angka kelahiran menurut kelompok umur</w:t>
      </w:r>
    </w:p>
    <w:p w:rsidR="005650AD" w:rsidRPr="00F442CB" w:rsidRDefault="005650AD" w:rsidP="00F442CB">
      <w:pPr>
        <w:spacing w:after="0" w:line="360" w:lineRule="auto"/>
        <w:jc w:val="both"/>
        <w:rPr>
          <w:sz w:val="24"/>
          <w:szCs w:val="24"/>
        </w:rPr>
      </w:pPr>
      <w:r w:rsidRPr="00F442CB">
        <w:rPr>
          <w:sz w:val="24"/>
          <w:szCs w:val="24"/>
        </w:rPr>
        <w:t>i = kelompok umur 5 tahunan</w:t>
      </w:r>
    </w:p>
    <w:p w:rsidR="005650AD" w:rsidRPr="00F442CB" w:rsidRDefault="005650AD" w:rsidP="00F442CB">
      <w:pPr>
        <w:spacing w:after="0" w:line="360" w:lineRule="auto"/>
        <w:jc w:val="both"/>
        <w:rPr>
          <w:sz w:val="24"/>
          <w:szCs w:val="24"/>
        </w:rPr>
      </w:pPr>
      <w:r w:rsidRPr="00F442CB">
        <w:rPr>
          <w:sz w:val="24"/>
          <w:szCs w:val="24"/>
        </w:rPr>
        <w:t>Contoh: TFR = 3</w:t>
      </w:r>
    </w:p>
    <w:p w:rsidR="005650AD" w:rsidRPr="00F442CB" w:rsidRDefault="005650AD" w:rsidP="00F442CB">
      <w:pPr>
        <w:spacing w:after="0" w:line="360" w:lineRule="auto"/>
        <w:jc w:val="both"/>
        <w:rPr>
          <w:sz w:val="24"/>
          <w:szCs w:val="24"/>
        </w:rPr>
      </w:pPr>
      <w:r w:rsidRPr="00F442CB">
        <w:rPr>
          <w:sz w:val="24"/>
          <w:szCs w:val="24"/>
        </w:rPr>
        <w:t>Artinya rata-rata jumlah anak yang dimiliki  wanita di akhir masa reproduksinya adalah 3 orang</w:t>
      </w:r>
    </w:p>
    <w:p w:rsidR="005650AD" w:rsidRPr="00F442CB" w:rsidRDefault="005650AD" w:rsidP="00F442CB">
      <w:pPr>
        <w:spacing w:after="0" w:line="360" w:lineRule="auto"/>
        <w:jc w:val="both"/>
        <w:rPr>
          <w:b/>
          <w:sz w:val="24"/>
          <w:szCs w:val="24"/>
        </w:rPr>
      </w:pPr>
      <w:r w:rsidRPr="00F442CB">
        <w:rPr>
          <w:b/>
          <w:sz w:val="24"/>
          <w:szCs w:val="24"/>
        </w:rPr>
        <w:t>Gross Reproduction rate</w:t>
      </w:r>
    </w:p>
    <w:p w:rsidR="005650AD" w:rsidRPr="00F442CB" w:rsidRDefault="005650AD" w:rsidP="00F442CB">
      <w:pPr>
        <w:spacing w:after="0" w:line="360" w:lineRule="auto"/>
        <w:jc w:val="both"/>
        <w:rPr>
          <w:sz w:val="24"/>
          <w:szCs w:val="24"/>
        </w:rPr>
      </w:pPr>
      <w:r w:rsidRPr="00F442CB">
        <w:rPr>
          <w:sz w:val="24"/>
          <w:szCs w:val="24"/>
        </w:rPr>
        <w:t>Banyaknya bayi perempuanyg dilahirkan oleh suatu kohor/sekelompok wanita.</w:t>
      </w:r>
    </w:p>
    <w:p w:rsidR="005650AD" w:rsidRPr="00F442CB" w:rsidRDefault="005650AD" w:rsidP="00F442CB">
      <w:pPr>
        <w:spacing w:after="0" w:line="360" w:lineRule="auto"/>
        <w:jc w:val="both"/>
        <w:rPr>
          <w:sz w:val="24"/>
          <w:szCs w:val="24"/>
        </w:rPr>
      </w:pPr>
      <w:r w:rsidRPr="00F442CB">
        <w:rPr>
          <w:sz w:val="24"/>
          <w:szCs w:val="24"/>
        </w:rPr>
        <w:t>Ada dua cara :</w:t>
      </w:r>
    </w:p>
    <w:p w:rsidR="005650AD" w:rsidRPr="00F442CB" w:rsidRDefault="005650AD" w:rsidP="00F442CB">
      <w:pPr>
        <w:spacing w:after="0" w:line="360" w:lineRule="auto"/>
        <w:jc w:val="both"/>
        <w:rPr>
          <w:sz w:val="24"/>
          <w:szCs w:val="24"/>
        </w:rPr>
      </w:pPr>
      <w:r w:rsidRPr="00F442CB">
        <w:rPr>
          <w:sz w:val="24"/>
          <w:szCs w:val="24"/>
        </w:rPr>
        <w:t>1.Jika diasumsikan bahwa rasio jenis kelamin pada saat dilahirkan dari bayi yang dilahirkan oleh tiap kelompok usia sama (misal sex ratio: 103 Æproporsi perempuan : 100/203), maka:</w:t>
      </w:r>
    </w:p>
    <w:p w:rsidR="005650AD" w:rsidRPr="00F442CB" w:rsidRDefault="005650AD" w:rsidP="00F442CB">
      <w:pPr>
        <w:spacing w:after="0" w:line="360" w:lineRule="auto"/>
        <w:jc w:val="both"/>
        <w:rPr>
          <w:sz w:val="24"/>
          <w:szCs w:val="24"/>
        </w:rPr>
      </w:pPr>
      <w:r w:rsidRPr="00F442CB">
        <w:rPr>
          <w:sz w:val="24"/>
          <w:szCs w:val="24"/>
        </w:rPr>
        <w:t>GRR = proporsi perempuan x (5. ∑ASFRi)</w:t>
      </w:r>
    </w:p>
    <w:p w:rsidR="005650AD" w:rsidRPr="00F442CB" w:rsidRDefault="005650AD" w:rsidP="00F442CB">
      <w:pPr>
        <w:spacing w:after="0" w:line="360" w:lineRule="auto"/>
        <w:jc w:val="both"/>
        <w:rPr>
          <w:sz w:val="24"/>
          <w:szCs w:val="24"/>
        </w:rPr>
      </w:pPr>
      <w:r w:rsidRPr="00F442CB">
        <w:rPr>
          <w:sz w:val="24"/>
          <w:szCs w:val="24"/>
        </w:rPr>
        <w:t>Dimana ASFRi = banyaknya kelahiran pada tiap kelompok umur i</w:t>
      </w:r>
    </w:p>
    <w:p w:rsidR="005650AD" w:rsidRPr="00F442CB" w:rsidRDefault="005650AD" w:rsidP="00F442CB">
      <w:pPr>
        <w:spacing w:after="0" w:line="360" w:lineRule="auto"/>
        <w:jc w:val="both"/>
        <w:rPr>
          <w:sz w:val="24"/>
          <w:szCs w:val="24"/>
        </w:rPr>
      </w:pPr>
      <w:r w:rsidRPr="00F442CB">
        <w:rPr>
          <w:sz w:val="24"/>
          <w:szCs w:val="24"/>
        </w:rPr>
        <w:t>2.Jikas diketahui banyaknya bayi wanita untuk kelompok umur ibu i:</w:t>
      </w:r>
    </w:p>
    <w:p w:rsidR="005650AD" w:rsidRPr="00F442CB" w:rsidRDefault="005650AD" w:rsidP="00F442CB">
      <w:pPr>
        <w:spacing w:after="0" w:line="360" w:lineRule="auto"/>
        <w:jc w:val="both"/>
        <w:rPr>
          <w:sz w:val="24"/>
          <w:szCs w:val="24"/>
        </w:rPr>
      </w:pPr>
      <w:r w:rsidRPr="00F442CB">
        <w:rPr>
          <w:sz w:val="24"/>
          <w:szCs w:val="24"/>
        </w:rPr>
        <w:t>GRR =  5. ∑ASFRfi</w:t>
      </w:r>
    </w:p>
    <w:p w:rsidR="005650AD" w:rsidRPr="00F442CB" w:rsidRDefault="005650AD" w:rsidP="00F442CB">
      <w:pPr>
        <w:spacing w:after="0" w:line="360" w:lineRule="auto"/>
        <w:jc w:val="both"/>
        <w:rPr>
          <w:sz w:val="24"/>
          <w:szCs w:val="24"/>
        </w:rPr>
      </w:pPr>
      <w:r w:rsidRPr="00F442CB">
        <w:rPr>
          <w:sz w:val="24"/>
          <w:szCs w:val="24"/>
        </w:rPr>
        <w:t>Dimana : ASFRfi = banyaknya bayi perempuan kelompok umur i</w:t>
      </w:r>
    </w:p>
    <w:p w:rsidR="005650AD" w:rsidRPr="00F442CB" w:rsidRDefault="005650AD" w:rsidP="00F442CB">
      <w:pPr>
        <w:spacing w:after="0" w:line="360" w:lineRule="auto"/>
        <w:jc w:val="both"/>
        <w:rPr>
          <w:b/>
          <w:sz w:val="24"/>
          <w:szCs w:val="24"/>
        </w:rPr>
      </w:pPr>
      <w:r w:rsidRPr="00F442CB">
        <w:rPr>
          <w:b/>
          <w:sz w:val="24"/>
          <w:szCs w:val="24"/>
        </w:rPr>
        <w:t>Nett Reproduction Rate</w:t>
      </w:r>
    </w:p>
    <w:p w:rsidR="005650AD" w:rsidRPr="00F442CB" w:rsidRDefault="005650AD" w:rsidP="00F442CB">
      <w:pPr>
        <w:spacing w:after="0" w:line="360" w:lineRule="auto"/>
        <w:jc w:val="both"/>
        <w:rPr>
          <w:sz w:val="24"/>
          <w:szCs w:val="24"/>
        </w:rPr>
      </w:pPr>
      <w:r w:rsidRPr="00F442CB">
        <w:rPr>
          <w:sz w:val="24"/>
          <w:szCs w:val="24"/>
        </w:rPr>
        <w:t>Angka ini sama dengan GRR tetapi memperhitungkan k kemungkinan si bayi perempuan meninggal sebelum masa reproduksinya.</w:t>
      </w:r>
    </w:p>
    <w:p w:rsidR="005650AD" w:rsidRPr="00F442CB" w:rsidRDefault="005650AD" w:rsidP="00F442CB">
      <w:pPr>
        <w:spacing w:after="0" w:line="360" w:lineRule="auto"/>
        <w:jc w:val="both"/>
        <w:rPr>
          <w:sz w:val="24"/>
          <w:szCs w:val="24"/>
        </w:rPr>
      </w:pPr>
      <w:r w:rsidRPr="00F442CB">
        <w:rPr>
          <w:sz w:val="24"/>
          <w:szCs w:val="24"/>
        </w:rPr>
        <w:t>Asumsi: bayi perempuan tersebut mengikuti pola yppgp fertilitas dan mortalitas ibunya.</w:t>
      </w:r>
    </w:p>
    <w:p w:rsidR="005650AD" w:rsidRPr="00F442CB" w:rsidRDefault="005650AD" w:rsidP="00F442CB">
      <w:pPr>
        <w:spacing w:after="0" w:line="360" w:lineRule="auto"/>
        <w:jc w:val="both"/>
        <w:rPr>
          <w:sz w:val="24"/>
          <w:szCs w:val="24"/>
        </w:rPr>
      </w:pPr>
      <w:r w:rsidRPr="00F442CB">
        <w:rPr>
          <w:sz w:val="24"/>
          <w:szCs w:val="24"/>
        </w:rPr>
        <w:t>Interpretasi NRR=1,01 ( NRR = GRR x survival rate)</w:t>
      </w:r>
    </w:p>
    <w:p w:rsidR="002761DC" w:rsidRDefault="005650AD" w:rsidP="00F442CB">
      <w:pPr>
        <w:spacing w:after="0" w:line="360" w:lineRule="auto"/>
        <w:jc w:val="both"/>
        <w:rPr>
          <w:i/>
          <w:sz w:val="24"/>
          <w:szCs w:val="24"/>
        </w:rPr>
      </w:pPr>
      <w:r w:rsidRPr="00F442CB">
        <w:rPr>
          <w:i/>
          <w:sz w:val="24"/>
          <w:szCs w:val="24"/>
        </w:rPr>
        <w:t>Rata - rata banyaknya anak perempuan yang di miliki oleh suatu kohor wanita yang akan tetap hidup hingga masa reproduksinya adalah 1,01</w:t>
      </w:r>
    </w:p>
    <w:p w:rsidR="005650AD" w:rsidRPr="002761DC" w:rsidRDefault="005650AD" w:rsidP="002761DC">
      <w:pPr>
        <w:spacing w:after="0" w:line="360" w:lineRule="auto"/>
        <w:jc w:val="center"/>
        <w:rPr>
          <w:b/>
          <w:i/>
          <w:sz w:val="24"/>
          <w:szCs w:val="24"/>
        </w:rPr>
      </w:pPr>
      <w:r w:rsidRPr="002761DC">
        <w:rPr>
          <w:b/>
          <w:sz w:val="24"/>
          <w:szCs w:val="24"/>
        </w:rPr>
        <w:lastRenderedPageBreak/>
        <w:t>Pertemuan 9</w:t>
      </w:r>
    </w:p>
    <w:p w:rsidR="005650AD" w:rsidRDefault="005650AD" w:rsidP="002761DC">
      <w:pPr>
        <w:spacing w:after="0" w:line="360" w:lineRule="auto"/>
        <w:jc w:val="center"/>
        <w:rPr>
          <w:b/>
          <w:sz w:val="24"/>
          <w:szCs w:val="24"/>
        </w:rPr>
      </w:pPr>
      <w:r w:rsidRPr="002761DC">
        <w:rPr>
          <w:b/>
          <w:sz w:val="24"/>
          <w:szCs w:val="24"/>
        </w:rPr>
        <w:t>Mortalitas</w:t>
      </w:r>
    </w:p>
    <w:p w:rsidR="002761DC" w:rsidRPr="002761DC" w:rsidRDefault="002761DC" w:rsidP="002761DC">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Definisi</w:t>
      </w:r>
    </w:p>
    <w:p w:rsidR="005650AD" w:rsidRPr="00F442CB" w:rsidRDefault="005650AD" w:rsidP="00C0189F">
      <w:pPr>
        <w:pStyle w:val="ListParagraph"/>
        <w:numPr>
          <w:ilvl w:val="0"/>
          <w:numId w:val="79"/>
        </w:numPr>
        <w:spacing w:after="0" w:line="360" w:lineRule="auto"/>
        <w:jc w:val="both"/>
        <w:rPr>
          <w:sz w:val="24"/>
          <w:szCs w:val="24"/>
        </w:rPr>
      </w:pPr>
      <w:r w:rsidRPr="00F442CB">
        <w:rPr>
          <w:sz w:val="24"/>
          <w:szCs w:val="24"/>
        </w:rPr>
        <w:t>Mati adalah keadaan menghilangnya semua tanda-tanda kehidupan secara permanen, terjadi setiap saat setelah kelahiran hidup.</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Lahir hidup ( Live Birth )menurut UN &amp; WHO: kelahiran bayi tanpa memperhitungkan lamanya di dalam kandungan, dimana si bayi menunjukan tanda-tanda kehidupan, seperti bernafas, ada denyut jantung atau denyut tali pusat atau gerakan-gerakan otot</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Lahir Mati (Still Birth):kelahiran seorang bayi dari kandungan yang berumur minimal sedikit 28 minggu, tanpa menunjukan  tanda-tanda kehidupan</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 Abortus:kematian bayi dalam kandungan dengan umur kehamilan kurang dari 28 minggu.</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Lahir mati tidak diperhitungkan sebagai penduduk, tetapi menghitung dan menganalisis lahir mati sangat penting terutama dilihat dari aspek medis dan kesehatan’.</w:t>
      </w:r>
    </w:p>
    <w:p w:rsidR="005650AD" w:rsidRPr="00F442CB" w:rsidRDefault="005650AD" w:rsidP="00C0189F">
      <w:pPr>
        <w:pStyle w:val="ListParagraph"/>
        <w:numPr>
          <w:ilvl w:val="0"/>
          <w:numId w:val="75"/>
        </w:numPr>
        <w:spacing w:after="0" w:line="360" w:lineRule="auto"/>
        <w:jc w:val="both"/>
        <w:rPr>
          <w:sz w:val="24"/>
          <w:szCs w:val="24"/>
        </w:rPr>
      </w:pPr>
      <w:r w:rsidRPr="00F442CB">
        <w:rPr>
          <w:sz w:val="24"/>
          <w:szCs w:val="24"/>
        </w:rPr>
        <w:t>Studi Mortalitas yang banyak dikaitkan dengan kesehatan</w:t>
      </w:r>
    </w:p>
    <w:p w:rsidR="005650AD" w:rsidRPr="00F442CB" w:rsidRDefault="005650AD" w:rsidP="00F442CB">
      <w:pPr>
        <w:spacing w:after="0" w:line="360" w:lineRule="auto"/>
        <w:jc w:val="both"/>
        <w:rPr>
          <w:b/>
          <w:sz w:val="24"/>
          <w:szCs w:val="24"/>
        </w:rPr>
      </w:pPr>
      <w:r w:rsidRPr="00F442CB">
        <w:rPr>
          <w:b/>
          <w:sz w:val="24"/>
          <w:szCs w:val="24"/>
        </w:rPr>
        <w:t>Studi Mortalitas pada anak (kerangka konsep mosley dan chen)</w:t>
      </w:r>
    </w:p>
    <w:p w:rsidR="005650AD" w:rsidRPr="00F442CB" w:rsidRDefault="005650AD" w:rsidP="00C0189F">
      <w:pPr>
        <w:pStyle w:val="ListParagraph"/>
        <w:numPr>
          <w:ilvl w:val="0"/>
          <w:numId w:val="80"/>
        </w:numPr>
        <w:spacing w:after="0" w:line="360" w:lineRule="auto"/>
        <w:jc w:val="both"/>
        <w:rPr>
          <w:sz w:val="24"/>
          <w:szCs w:val="24"/>
        </w:rPr>
      </w:pPr>
      <w:r w:rsidRPr="00F442CB">
        <w:rPr>
          <w:sz w:val="24"/>
          <w:szCs w:val="24"/>
        </w:rPr>
        <w:t>Dikembangkan Mosley dan Chen sejak tahun 1980 memadukan penelitian ilmu sosial dan kedokteran</w:t>
      </w:r>
    </w:p>
    <w:p w:rsidR="005650AD" w:rsidRPr="00F442CB" w:rsidRDefault="005650AD" w:rsidP="00C0189F">
      <w:pPr>
        <w:pStyle w:val="ListParagraph"/>
        <w:numPr>
          <w:ilvl w:val="0"/>
          <w:numId w:val="80"/>
        </w:numPr>
        <w:spacing w:after="0" w:line="360" w:lineRule="auto"/>
        <w:jc w:val="both"/>
        <w:rPr>
          <w:sz w:val="24"/>
          <w:szCs w:val="24"/>
        </w:rPr>
      </w:pPr>
      <w:r w:rsidRPr="00F442CB">
        <w:rPr>
          <w:sz w:val="24"/>
          <w:szCs w:val="24"/>
        </w:rPr>
        <w:t>Dalam lingkungan yang terpelihara dengan baik secara optimal, sekitar 98% bayi baru lahir bisa diharapkan bertahan hidup lima tahun pertama dalam hidupnya.</w:t>
      </w:r>
    </w:p>
    <w:p w:rsidR="005650AD" w:rsidRPr="00F442CB" w:rsidRDefault="005650AD" w:rsidP="00C0189F">
      <w:pPr>
        <w:pStyle w:val="ListParagraph"/>
        <w:numPr>
          <w:ilvl w:val="0"/>
          <w:numId w:val="80"/>
        </w:numPr>
        <w:spacing w:after="0" w:line="360" w:lineRule="auto"/>
        <w:jc w:val="both"/>
        <w:rPr>
          <w:sz w:val="24"/>
          <w:szCs w:val="24"/>
        </w:rPr>
      </w:pPr>
      <w:r w:rsidRPr="00F442CB">
        <w:rPr>
          <w:sz w:val="24"/>
          <w:szCs w:val="24"/>
        </w:rPr>
        <w:t>Mengecilnya probabilitas kelangsungan hidup ini dalam setiap masyarakat disebabkan oleh faktor-faktor sosial, ekonomi, biologi, dan lingkungan.</w:t>
      </w:r>
    </w:p>
    <w:p w:rsidR="005650AD" w:rsidRPr="00F442CB" w:rsidRDefault="005650AD" w:rsidP="00C0189F">
      <w:pPr>
        <w:pStyle w:val="ListParagraph"/>
        <w:numPr>
          <w:ilvl w:val="0"/>
          <w:numId w:val="80"/>
        </w:numPr>
        <w:spacing w:after="0" w:line="360" w:lineRule="auto"/>
        <w:jc w:val="both"/>
        <w:rPr>
          <w:sz w:val="24"/>
          <w:szCs w:val="24"/>
        </w:rPr>
      </w:pPr>
      <w:r w:rsidRPr="00F442CB">
        <w:rPr>
          <w:sz w:val="24"/>
          <w:szCs w:val="24"/>
        </w:rPr>
        <w:t xml:space="preserve"> Determinan sosial-ekonomi (variabel pengaruh) harus mempengaruhi melalui mekanisme dasar yang terdekat (variabel antara) yang pada gilirannya akan mempengaruhi risiko penyakit dan hasil dari proses penyakit tersebut.</w:t>
      </w:r>
    </w:p>
    <w:p w:rsidR="005650AD" w:rsidRPr="00F442CB" w:rsidRDefault="005650AD" w:rsidP="00C0189F">
      <w:pPr>
        <w:pStyle w:val="ListParagraph"/>
        <w:numPr>
          <w:ilvl w:val="0"/>
          <w:numId w:val="80"/>
        </w:numPr>
        <w:spacing w:after="0" w:line="360" w:lineRule="auto"/>
        <w:jc w:val="both"/>
        <w:rPr>
          <w:sz w:val="24"/>
          <w:szCs w:val="24"/>
        </w:rPr>
      </w:pPr>
      <w:r w:rsidRPr="00F442CB">
        <w:rPr>
          <w:sz w:val="24"/>
          <w:szCs w:val="24"/>
        </w:rPr>
        <w:t>Penyakit tertentu dan kekurangan gizi yang tampak di antara penduduk yang meninggal dan mereka yang masih bertahan hidup tidak dianggap sebagai variabel pengaruh.</w:t>
      </w:r>
    </w:p>
    <w:p w:rsidR="005650AD" w:rsidRPr="00F442CB" w:rsidRDefault="005650AD" w:rsidP="00C0189F">
      <w:pPr>
        <w:pStyle w:val="ListParagraph"/>
        <w:numPr>
          <w:ilvl w:val="0"/>
          <w:numId w:val="80"/>
        </w:numPr>
        <w:spacing w:after="0" w:line="360" w:lineRule="auto"/>
        <w:jc w:val="both"/>
        <w:rPr>
          <w:sz w:val="24"/>
          <w:szCs w:val="24"/>
        </w:rPr>
      </w:pPr>
      <w:r w:rsidRPr="00F442CB">
        <w:rPr>
          <w:sz w:val="24"/>
          <w:szCs w:val="24"/>
        </w:rPr>
        <w:lastRenderedPageBreak/>
        <w:t>Terhambatnya pertumbuhan dan pada akhirnya kematian anak dianggap sebagai variabel terpengaruh yang mencerminkan konsekuensi kumulatif yang tidak dapat dihindarkan dari proses berbagai macam penyakit. Kematian seorang anak jarang pygjg disebabkan oleh hanya satu penyakit saja.</w:t>
      </w:r>
    </w:p>
    <w:p w:rsidR="005650AD" w:rsidRPr="00F442CB" w:rsidRDefault="005650AD" w:rsidP="00F442CB">
      <w:pPr>
        <w:spacing w:after="0" w:line="360" w:lineRule="auto"/>
        <w:jc w:val="both"/>
        <w:rPr>
          <w:sz w:val="24"/>
          <w:szCs w:val="24"/>
        </w:rPr>
      </w:pPr>
      <w:r w:rsidRPr="00F442CB">
        <w:rPr>
          <w:b/>
          <w:sz w:val="24"/>
          <w:szCs w:val="24"/>
        </w:rPr>
        <w:t>Faktor – factor mortalitas anak (Mosley dan chen</w:t>
      </w:r>
      <w:r w:rsidRPr="00F442CB">
        <w:rPr>
          <w:sz w:val="24"/>
          <w:szCs w:val="24"/>
        </w:rPr>
        <w:t>)</w:t>
      </w:r>
    </w:p>
    <w:p w:rsidR="005650AD" w:rsidRPr="00F442CB" w:rsidRDefault="005650AD" w:rsidP="00C0189F">
      <w:pPr>
        <w:pStyle w:val="ListParagraph"/>
        <w:numPr>
          <w:ilvl w:val="0"/>
          <w:numId w:val="81"/>
        </w:numPr>
        <w:spacing w:after="0" w:line="360" w:lineRule="auto"/>
        <w:jc w:val="both"/>
        <w:rPr>
          <w:sz w:val="24"/>
          <w:szCs w:val="24"/>
        </w:rPr>
      </w:pPr>
      <w:r w:rsidRPr="00F442CB">
        <w:rPr>
          <w:sz w:val="24"/>
          <w:szCs w:val="24"/>
        </w:rPr>
        <w:t>Faktor Ibu terdiri dari</w:t>
      </w:r>
    </w:p>
    <w:p w:rsidR="005650AD" w:rsidRPr="00F442CB" w:rsidRDefault="005650AD" w:rsidP="00F442CB">
      <w:pPr>
        <w:pStyle w:val="ListParagraph"/>
        <w:spacing w:after="0" w:line="360" w:lineRule="auto"/>
        <w:ind w:left="1080"/>
        <w:jc w:val="both"/>
        <w:rPr>
          <w:sz w:val="24"/>
          <w:szCs w:val="24"/>
        </w:rPr>
      </w:pPr>
      <w:r w:rsidRPr="00F442CB">
        <w:rPr>
          <w:sz w:val="24"/>
          <w:szCs w:val="24"/>
        </w:rPr>
        <w:t xml:space="preserve">1. Umur,  </w:t>
      </w:r>
    </w:p>
    <w:p w:rsidR="005650AD" w:rsidRPr="00F442CB" w:rsidRDefault="005650AD" w:rsidP="00F442CB">
      <w:pPr>
        <w:pStyle w:val="ListParagraph"/>
        <w:spacing w:after="0" w:line="360" w:lineRule="auto"/>
        <w:ind w:left="1080"/>
        <w:jc w:val="both"/>
        <w:rPr>
          <w:sz w:val="24"/>
          <w:szCs w:val="24"/>
        </w:rPr>
      </w:pPr>
      <w:r w:rsidRPr="00F442CB">
        <w:rPr>
          <w:sz w:val="24"/>
          <w:szCs w:val="24"/>
        </w:rPr>
        <w:t xml:space="preserve">2. Paritas  </w:t>
      </w:r>
    </w:p>
    <w:p w:rsidR="005650AD" w:rsidRPr="00F442CB" w:rsidRDefault="005650AD" w:rsidP="00F442CB">
      <w:pPr>
        <w:pStyle w:val="ListParagraph"/>
        <w:spacing w:after="0" w:line="360" w:lineRule="auto"/>
        <w:ind w:left="1080"/>
        <w:jc w:val="both"/>
        <w:rPr>
          <w:sz w:val="24"/>
          <w:szCs w:val="24"/>
        </w:rPr>
      </w:pPr>
      <w:r w:rsidRPr="00F442CB">
        <w:rPr>
          <w:sz w:val="24"/>
          <w:szCs w:val="24"/>
        </w:rPr>
        <w:t>3. Jarak kelahiran</w:t>
      </w:r>
    </w:p>
    <w:p w:rsidR="005650AD" w:rsidRPr="00F442CB" w:rsidRDefault="005650AD" w:rsidP="00C0189F">
      <w:pPr>
        <w:pStyle w:val="ListParagraph"/>
        <w:numPr>
          <w:ilvl w:val="0"/>
          <w:numId w:val="81"/>
        </w:numPr>
        <w:spacing w:after="0" w:line="360" w:lineRule="auto"/>
        <w:jc w:val="both"/>
        <w:rPr>
          <w:sz w:val="24"/>
          <w:szCs w:val="24"/>
        </w:rPr>
      </w:pPr>
      <w:r w:rsidRPr="00F442CB">
        <w:rPr>
          <w:sz w:val="24"/>
          <w:szCs w:val="24"/>
        </w:rPr>
        <w:t>Faktor Pencemaran Lingkungan terdiri dari</w:t>
      </w:r>
    </w:p>
    <w:p w:rsidR="005650AD" w:rsidRPr="00F442CB" w:rsidRDefault="005650AD" w:rsidP="00C0189F">
      <w:pPr>
        <w:pStyle w:val="ListParagraph"/>
        <w:numPr>
          <w:ilvl w:val="0"/>
          <w:numId w:val="82"/>
        </w:numPr>
        <w:spacing w:after="0" w:line="360" w:lineRule="auto"/>
        <w:jc w:val="both"/>
        <w:rPr>
          <w:sz w:val="24"/>
          <w:szCs w:val="24"/>
        </w:rPr>
      </w:pPr>
      <w:r w:rsidRPr="00F442CB">
        <w:rPr>
          <w:sz w:val="24"/>
          <w:szCs w:val="24"/>
        </w:rPr>
        <w:t>Udara</w:t>
      </w:r>
    </w:p>
    <w:p w:rsidR="005650AD" w:rsidRPr="00F442CB" w:rsidRDefault="005650AD" w:rsidP="00C0189F">
      <w:pPr>
        <w:pStyle w:val="ListParagraph"/>
        <w:numPr>
          <w:ilvl w:val="0"/>
          <w:numId w:val="82"/>
        </w:numPr>
        <w:spacing w:after="0" w:line="360" w:lineRule="auto"/>
        <w:jc w:val="both"/>
        <w:rPr>
          <w:sz w:val="24"/>
          <w:szCs w:val="24"/>
        </w:rPr>
      </w:pPr>
      <w:r w:rsidRPr="00F442CB">
        <w:rPr>
          <w:sz w:val="24"/>
          <w:szCs w:val="24"/>
        </w:rPr>
        <w:t xml:space="preserve">Makanan/air/jari,   </w:t>
      </w:r>
    </w:p>
    <w:p w:rsidR="005650AD" w:rsidRPr="00F442CB" w:rsidRDefault="005650AD" w:rsidP="00C0189F">
      <w:pPr>
        <w:pStyle w:val="ListParagraph"/>
        <w:numPr>
          <w:ilvl w:val="0"/>
          <w:numId w:val="82"/>
        </w:numPr>
        <w:spacing w:after="0" w:line="360" w:lineRule="auto"/>
        <w:jc w:val="both"/>
        <w:rPr>
          <w:sz w:val="24"/>
          <w:szCs w:val="24"/>
        </w:rPr>
      </w:pPr>
      <w:r w:rsidRPr="00F442CB">
        <w:rPr>
          <w:sz w:val="24"/>
          <w:szCs w:val="24"/>
        </w:rPr>
        <w:t xml:space="preserve">Kulit/zatpenularkumanpenyakit/tanah </w:t>
      </w:r>
    </w:p>
    <w:p w:rsidR="005650AD" w:rsidRPr="00F442CB" w:rsidRDefault="005650AD" w:rsidP="00C0189F">
      <w:pPr>
        <w:pStyle w:val="ListParagraph"/>
        <w:numPr>
          <w:ilvl w:val="0"/>
          <w:numId w:val="82"/>
        </w:numPr>
        <w:spacing w:after="0" w:line="360" w:lineRule="auto"/>
        <w:jc w:val="both"/>
        <w:rPr>
          <w:sz w:val="24"/>
          <w:szCs w:val="24"/>
        </w:rPr>
      </w:pPr>
      <w:r w:rsidRPr="00F442CB">
        <w:rPr>
          <w:sz w:val="24"/>
          <w:szCs w:val="24"/>
        </w:rPr>
        <w:t>Serangga pembawa penyakit (vectors)</w:t>
      </w:r>
    </w:p>
    <w:p w:rsidR="005650AD" w:rsidRPr="00F442CB" w:rsidRDefault="005650AD" w:rsidP="00C0189F">
      <w:pPr>
        <w:pStyle w:val="ListParagraph"/>
        <w:numPr>
          <w:ilvl w:val="0"/>
          <w:numId w:val="81"/>
        </w:numPr>
        <w:spacing w:after="0" w:line="360" w:lineRule="auto"/>
        <w:jc w:val="both"/>
        <w:rPr>
          <w:sz w:val="24"/>
          <w:szCs w:val="24"/>
        </w:rPr>
      </w:pPr>
      <w:r w:rsidRPr="00F442CB">
        <w:rPr>
          <w:sz w:val="24"/>
          <w:szCs w:val="24"/>
        </w:rPr>
        <w:t>Faktor Kekurangan Gizi terdiri dari</w:t>
      </w:r>
    </w:p>
    <w:p w:rsidR="005650AD" w:rsidRPr="00F442CB" w:rsidRDefault="005650AD" w:rsidP="00C0189F">
      <w:pPr>
        <w:pStyle w:val="ListParagraph"/>
        <w:numPr>
          <w:ilvl w:val="0"/>
          <w:numId w:val="83"/>
        </w:numPr>
        <w:spacing w:after="0" w:line="360" w:lineRule="auto"/>
        <w:jc w:val="both"/>
        <w:rPr>
          <w:sz w:val="24"/>
          <w:szCs w:val="24"/>
        </w:rPr>
      </w:pPr>
      <w:r w:rsidRPr="00F442CB">
        <w:rPr>
          <w:sz w:val="24"/>
          <w:szCs w:val="24"/>
        </w:rPr>
        <w:t>Kalori,</w:t>
      </w:r>
    </w:p>
    <w:p w:rsidR="005650AD" w:rsidRPr="00F442CB" w:rsidRDefault="005650AD" w:rsidP="00C0189F">
      <w:pPr>
        <w:pStyle w:val="ListParagraph"/>
        <w:numPr>
          <w:ilvl w:val="0"/>
          <w:numId w:val="83"/>
        </w:numPr>
        <w:spacing w:after="0" w:line="360" w:lineRule="auto"/>
        <w:jc w:val="both"/>
        <w:rPr>
          <w:sz w:val="24"/>
          <w:szCs w:val="24"/>
        </w:rPr>
      </w:pPr>
      <w:r w:rsidRPr="00F442CB">
        <w:rPr>
          <w:sz w:val="24"/>
          <w:szCs w:val="24"/>
        </w:rPr>
        <w:t>Protein</w:t>
      </w:r>
    </w:p>
    <w:p w:rsidR="005650AD" w:rsidRPr="00F442CB" w:rsidRDefault="005650AD" w:rsidP="00C0189F">
      <w:pPr>
        <w:pStyle w:val="ListParagraph"/>
        <w:numPr>
          <w:ilvl w:val="0"/>
          <w:numId w:val="83"/>
        </w:numPr>
        <w:spacing w:after="0" w:line="360" w:lineRule="auto"/>
        <w:jc w:val="both"/>
        <w:rPr>
          <w:sz w:val="24"/>
          <w:szCs w:val="24"/>
        </w:rPr>
      </w:pPr>
      <w:r w:rsidRPr="00F442CB">
        <w:rPr>
          <w:sz w:val="24"/>
          <w:szCs w:val="24"/>
        </w:rPr>
        <w:t>Gizi-mikro (vitamin dan mineral)</w:t>
      </w:r>
    </w:p>
    <w:p w:rsidR="005650AD" w:rsidRPr="00F442CB" w:rsidRDefault="005650AD" w:rsidP="00C0189F">
      <w:pPr>
        <w:pStyle w:val="ListParagraph"/>
        <w:numPr>
          <w:ilvl w:val="0"/>
          <w:numId w:val="81"/>
        </w:numPr>
        <w:spacing w:after="0" w:line="360" w:lineRule="auto"/>
        <w:jc w:val="both"/>
        <w:rPr>
          <w:sz w:val="24"/>
          <w:szCs w:val="24"/>
        </w:rPr>
      </w:pPr>
      <w:r w:rsidRPr="00F442CB">
        <w:rPr>
          <w:sz w:val="24"/>
          <w:szCs w:val="24"/>
        </w:rPr>
        <w:t>Faktor Luka terdiri dari</w:t>
      </w:r>
    </w:p>
    <w:p w:rsidR="005650AD" w:rsidRPr="00F442CB" w:rsidRDefault="005650AD" w:rsidP="00C0189F">
      <w:pPr>
        <w:pStyle w:val="ListParagraph"/>
        <w:numPr>
          <w:ilvl w:val="0"/>
          <w:numId w:val="84"/>
        </w:numPr>
        <w:spacing w:after="0" w:line="360" w:lineRule="auto"/>
        <w:jc w:val="both"/>
        <w:rPr>
          <w:sz w:val="24"/>
          <w:szCs w:val="24"/>
        </w:rPr>
      </w:pPr>
      <w:r w:rsidRPr="00F442CB">
        <w:rPr>
          <w:sz w:val="24"/>
          <w:szCs w:val="24"/>
        </w:rPr>
        <w:t>Kecelakaan</w:t>
      </w:r>
    </w:p>
    <w:p w:rsidR="005650AD" w:rsidRPr="00F442CB" w:rsidRDefault="005650AD" w:rsidP="00C0189F">
      <w:pPr>
        <w:pStyle w:val="ListParagraph"/>
        <w:numPr>
          <w:ilvl w:val="0"/>
          <w:numId w:val="84"/>
        </w:numPr>
        <w:spacing w:after="0" w:line="360" w:lineRule="auto"/>
        <w:jc w:val="both"/>
        <w:rPr>
          <w:sz w:val="24"/>
          <w:szCs w:val="24"/>
        </w:rPr>
      </w:pPr>
      <w:r w:rsidRPr="00F442CB">
        <w:rPr>
          <w:sz w:val="24"/>
          <w:szCs w:val="24"/>
        </w:rPr>
        <w:t>Luka yang disengaja</w:t>
      </w:r>
    </w:p>
    <w:p w:rsidR="005650AD" w:rsidRPr="00F442CB" w:rsidRDefault="005650AD" w:rsidP="00C0189F">
      <w:pPr>
        <w:pStyle w:val="ListParagraph"/>
        <w:numPr>
          <w:ilvl w:val="0"/>
          <w:numId w:val="81"/>
        </w:numPr>
        <w:spacing w:after="0" w:line="360" w:lineRule="auto"/>
        <w:jc w:val="both"/>
        <w:rPr>
          <w:sz w:val="24"/>
          <w:szCs w:val="24"/>
        </w:rPr>
      </w:pPr>
      <w:r w:rsidRPr="00F442CB">
        <w:rPr>
          <w:sz w:val="24"/>
          <w:szCs w:val="24"/>
        </w:rPr>
        <w:t>Faktor Pengendalian Penyakit Perorangan terdiri dari</w:t>
      </w:r>
    </w:p>
    <w:p w:rsidR="005650AD" w:rsidRPr="00F442CB" w:rsidRDefault="005650AD" w:rsidP="00C0189F">
      <w:pPr>
        <w:pStyle w:val="ListParagraph"/>
        <w:numPr>
          <w:ilvl w:val="0"/>
          <w:numId w:val="85"/>
        </w:numPr>
        <w:spacing w:after="0" w:line="360" w:lineRule="auto"/>
        <w:jc w:val="both"/>
        <w:rPr>
          <w:sz w:val="24"/>
          <w:szCs w:val="24"/>
        </w:rPr>
      </w:pPr>
      <w:r w:rsidRPr="00F442CB">
        <w:rPr>
          <w:sz w:val="24"/>
          <w:szCs w:val="24"/>
        </w:rPr>
        <w:t>Usaha-usah preventif perorangan,</w:t>
      </w:r>
    </w:p>
    <w:p w:rsidR="005650AD" w:rsidRPr="00F442CB" w:rsidRDefault="005650AD" w:rsidP="00C0189F">
      <w:pPr>
        <w:pStyle w:val="ListParagraph"/>
        <w:numPr>
          <w:ilvl w:val="0"/>
          <w:numId w:val="85"/>
        </w:numPr>
        <w:spacing w:after="0" w:line="360" w:lineRule="auto"/>
        <w:jc w:val="both"/>
        <w:rPr>
          <w:sz w:val="24"/>
          <w:szCs w:val="24"/>
        </w:rPr>
      </w:pPr>
      <w:r w:rsidRPr="00F442CB">
        <w:rPr>
          <w:sz w:val="24"/>
          <w:szCs w:val="24"/>
        </w:rPr>
        <w:t>Perawatan dokter</w:t>
      </w:r>
    </w:p>
    <w:p w:rsidR="005650AD" w:rsidRPr="00F442CB" w:rsidRDefault="005650AD" w:rsidP="00F442CB">
      <w:pPr>
        <w:spacing w:after="0" w:line="360" w:lineRule="auto"/>
        <w:jc w:val="both"/>
        <w:rPr>
          <w:b/>
          <w:sz w:val="24"/>
          <w:szCs w:val="24"/>
        </w:rPr>
      </w:pPr>
      <w:r w:rsidRPr="00F442CB">
        <w:rPr>
          <w:b/>
          <w:sz w:val="24"/>
          <w:szCs w:val="24"/>
        </w:rPr>
        <w:t>Studi Mortalitas Pada Ibu</w:t>
      </w:r>
    </w:p>
    <w:p w:rsidR="005650AD" w:rsidRPr="00F442CB" w:rsidRDefault="005650AD" w:rsidP="00F442CB">
      <w:pPr>
        <w:spacing w:after="0" w:line="360" w:lineRule="auto"/>
        <w:jc w:val="both"/>
        <w:rPr>
          <w:sz w:val="24"/>
          <w:szCs w:val="24"/>
        </w:rPr>
      </w:pPr>
      <w:r w:rsidRPr="00F442CB">
        <w:rPr>
          <w:sz w:val="24"/>
          <w:szCs w:val="24"/>
        </w:rPr>
        <w:t>Studi ini lebih dikenal sebagai upaya Safe Motherhoo d , merupakan upaya untuk menyelamatkan wanita agar kehamilan dan persalinannya dapat dilalui dengan sehat dan aman, serta menghasilkan bayi yang sehat.</w:t>
      </w:r>
    </w:p>
    <w:p w:rsidR="005650AD" w:rsidRPr="00F442CB" w:rsidRDefault="005650AD" w:rsidP="00F442CB">
      <w:pPr>
        <w:spacing w:after="0" w:line="360" w:lineRule="auto"/>
        <w:jc w:val="both"/>
        <w:rPr>
          <w:sz w:val="24"/>
          <w:szCs w:val="24"/>
        </w:rPr>
      </w:pPr>
      <w:r w:rsidRPr="00F442CB">
        <w:rPr>
          <w:sz w:val="24"/>
          <w:szCs w:val="24"/>
        </w:rPr>
        <w:lastRenderedPageBreak/>
        <w:t>Di Indonesia upaya Safe Motherhood ditejemahkan sebagai upaya Kesejahteraan/Keselamatan Ibu.</w:t>
      </w:r>
    </w:p>
    <w:p w:rsidR="005650AD" w:rsidRPr="00F442CB" w:rsidRDefault="005650AD" w:rsidP="00F442CB">
      <w:pPr>
        <w:spacing w:after="0" w:line="360" w:lineRule="auto"/>
        <w:jc w:val="both"/>
        <w:rPr>
          <w:sz w:val="24"/>
          <w:szCs w:val="24"/>
        </w:rPr>
      </w:pPr>
      <w:r w:rsidRPr="00F442CB">
        <w:rPr>
          <w:sz w:val="24"/>
          <w:szCs w:val="24"/>
        </w:rPr>
        <w:t>Tujuan Upaya Safe Motherhood adalah untuk menurunkan angka kesakitan dan kematian ibu hamil, bersalin, nifas, di samping menurunkan angka kesakitan dan kematian bayi baru lahir. Upaya ini terutama ditujukan untuk negara berkembang.</w:t>
      </w:r>
    </w:p>
    <w:p w:rsidR="005650AD" w:rsidRPr="00F442CB" w:rsidRDefault="005650AD" w:rsidP="00F442CB">
      <w:pPr>
        <w:spacing w:after="0" w:line="360" w:lineRule="auto"/>
        <w:jc w:val="both"/>
        <w:rPr>
          <w:sz w:val="24"/>
          <w:szCs w:val="24"/>
        </w:rPr>
      </w:pPr>
      <w:r w:rsidRPr="00F442CB">
        <w:rPr>
          <w:sz w:val="24"/>
          <w:szCs w:val="24"/>
        </w:rPr>
        <w:t>WHO mengembangkan konsep empat pilar dalam upaya safe motherhood yaitu</w:t>
      </w:r>
    </w:p>
    <w:p w:rsidR="005650AD" w:rsidRPr="00F442CB" w:rsidRDefault="005650AD" w:rsidP="00F442CB">
      <w:pPr>
        <w:spacing w:after="0" w:line="360" w:lineRule="auto"/>
        <w:jc w:val="both"/>
        <w:rPr>
          <w:sz w:val="24"/>
          <w:szCs w:val="24"/>
        </w:rPr>
      </w:pPr>
      <w:r w:rsidRPr="00F442CB">
        <w:rPr>
          <w:sz w:val="24"/>
          <w:szCs w:val="24"/>
        </w:rPr>
        <w:t xml:space="preserve">1. Keluarga Berencana, </w:t>
      </w:r>
    </w:p>
    <w:p w:rsidR="005650AD" w:rsidRPr="00F442CB" w:rsidRDefault="005650AD" w:rsidP="00F442CB">
      <w:pPr>
        <w:spacing w:after="0" w:line="360" w:lineRule="auto"/>
        <w:jc w:val="both"/>
        <w:rPr>
          <w:sz w:val="24"/>
          <w:szCs w:val="24"/>
        </w:rPr>
      </w:pPr>
      <w:r w:rsidRPr="00F442CB">
        <w:rPr>
          <w:sz w:val="24"/>
          <w:szCs w:val="24"/>
        </w:rPr>
        <w:t xml:space="preserve">2. Asuhan antenatal, </w:t>
      </w:r>
    </w:p>
    <w:p w:rsidR="005650AD" w:rsidRPr="00F442CB" w:rsidRDefault="005650AD" w:rsidP="00F442CB">
      <w:pPr>
        <w:spacing w:after="0" w:line="360" w:lineRule="auto"/>
        <w:jc w:val="both"/>
        <w:rPr>
          <w:sz w:val="24"/>
          <w:szCs w:val="24"/>
        </w:rPr>
      </w:pPr>
      <w:r w:rsidRPr="00F442CB">
        <w:rPr>
          <w:sz w:val="24"/>
          <w:szCs w:val="24"/>
        </w:rPr>
        <w:t xml:space="preserve">3. Persalinan bersih dan Aman dan 4PelayananObstetriEsensial </w:t>
      </w:r>
    </w:p>
    <w:p w:rsidR="005650AD" w:rsidRPr="00F442CB" w:rsidRDefault="005650AD" w:rsidP="00F442CB">
      <w:pPr>
        <w:spacing w:after="0" w:line="360" w:lineRule="auto"/>
        <w:jc w:val="both"/>
        <w:rPr>
          <w:sz w:val="24"/>
          <w:szCs w:val="24"/>
        </w:rPr>
      </w:pPr>
      <w:r w:rsidRPr="00F442CB">
        <w:rPr>
          <w:sz w:val="24"/>
          <w:szCs w:val="24"/>
        </w:rPr>
        <w:t>4. Pelayanan Obstetri Esensial</w:t>
      </w:r>
    </w:p>
    <w:p w:rsidR="005650AD" w:rsidRPr="00F442CB" w:rsidRDefault="005650AD" w:rsidP="00F442CB">
      <w:pPr>
        <w:spacing w:after="0" w:line="360" w:lineRule="auto"/>
        <w:jc w:val="both"/>
        <w:rPr>
          <w:sz w:val="24"/>
          <w:szCs w:val="24"/>
        </w:rPr>
      </w:pPr>
      <w:r w:rsidRPr="00F442CB">
        <w:rPr>
          <w:sz w:val="24"/>
          <w:szCs w:val="24"/>
        </w:rPr>
        <w:t>Dimaksudkan dengan kematian ibu adalah kematian wanita pada waktu hamil sampai selama 42 hari sesudah terminasi kehamilan (masa nifas) tanpa memandang lama dan tempat melahirkan, kematian tersebut karena kehamilan, persalinan dan pengelolaannya, tetapi bukan karena sebab lain karena kecelakaan.</w:t>
      </w:r>
    </w:p>
    <w:p w:rsidR="005650AD" w:rsidRPr="00F442CB" w:rsidRDefault="005650AD" w:rsidP="00F442CB">
      <w:pPr>
        <w:spacing w:after="0" w:line="360" w:lineRule="auto"/>
        <w:jc w:val="both"/>
        <w:rPr>
          <w:sz w:val="24"/>
          <w:szCs w:val="24"/>
        </w:rPr>
      </w:pPr>
      <w:r w:rsidRPr="00F442CB">
        <w:rPr>
          <w:sz w:val="24"/>
          <w:szCs w:val="24"/>
        </w:rPr>
        <w:t>Angka Kematian Ibuini merefleksikan besarnya risiko mati bagi ibu selama kehamilan dan melahirkan.</w:t>
      </w:r>
    </w:p>
    <w:p w:rsidR="005650AD" w:rsidRPr="00F442CB" w:rsidRDefault="005650AD" w:rsidP="00F442CB">
      <w:pPr>
        <w:spacing w:after="0" w:line="360" w:lineRule="auto"/>
        <w:jc w:val="both"/>
        <w:rPr>
          <w:sz w:val="24"/>
          <w:szCs w:val="24"/>
        </w:rPr>
      </w:pPr>
      <w:r w:rsidRPr="00F442CB">
        <w:rPr>
          <w:sz w:val="24"/>
          <w:szCs w:val="24"/>
        </w:rPr>
        <w:t>Pengukuran mortalitasmembutuhkan ketepatan dalam:</w:t>
      </w:r>
    </w:p>
    <w:p w:rsidR="005650AD" w:rsidRPr="00F442CB" w:rsidRDefault="005650AD" w:rsidP="00C0189F">
      <w:pPr>
        <w:pStyle w:val="ListParagraph"/>
        <w:numPr>
          <w:ilvl w:val="0"/>
          <w:numId w:val="86"/>
        </w:numPr>
        <w:spacing w:after="0" w:line="360" w:lineRule="auto"/>
        <w:jc w:val="both"/>
        <w:rPr>
          <w:sz w:val="24"/>
          <w:szCs w:val="24"/>
        </w:rPr>
      </w:pPr>
      <w:r w:rsidRPr="00F442CB">
        <w:rPr>
          <w:sz w:val="24"/>
          <w:szCs w:val="24"/>
        </w:rPr>
        <w:t>Kelompok orang yang akan diukur (yang dimaksudkan)</w:t>
      </w:r>
    </w:p>
    <w:p w:rsidR="005650AD" w:rsidRPr="00F442CB" w:rsidRDefault="005650AD" w:rsidP="00C0189F">
      <w:pPr>
        <w:pStyle w:val="ListParagraph"/>
        <w:numPr>
          <w:ilvl w:val="0"/>
          <w:numId w:val="86"/>
        </w:numPr>
        <w:spacing w:after="0" w:line="360" w:lineRule="auto"/>
        <w:jc w:val="both"/>
        <w:rPr>
          <w:sz w:val="24"/>
          <w:szCs w:val="24"/>
        </w:rPr>
      </w:pPr>
      <w:r w:rsidRPr="00F442CB">
        <w:rPr>
          <w:sz w:val="24"/>
          <w:szCs w:val="24"/>
        </w:rPr>
        <w:t>Tipe peristiwa yang akan diukur (kematian umum, kematian bayi, kematian ibu, dll)</w:t>
      </w:r>
    </w:p>
    <w:p w:rsidR="005650AD" w:rsidRPr="00F442CB" w:rsidRDefault="005650AD" w:rsidP="00C0189F">
      <w:pPr>
        <w:pStyle w:val="ListParagraph"/>
        <w:numPr>
          <w:ilvl w:val="0"/>
          <w:numId w:val="86"/>
        </w:numPr>
        <w:spacing w:after="0" w:line="360" w:lineRule="auto"/>
        <w:jc w:val="both"/>
        <w:rPr>
          <w:sz w:val="24"/>
          <w:szCs w:val="24"/>
        </w:rPr>
      </w:pPr>
      <w:r w:rsidRPr="00F442CB">
        <w:rPr>
          <w:sz w:val="24"/>
          <w:szCs w:val="24"/>
        </w:rPr>
        <w:t>Penentuan interval waktu</w:t>
      </w:r>
    </w:p>
    <w:p w:rsidR="005650AD" w:rsidRPr="00F442CB" w:rsidRDefault="005650AD" w:rsidP="00F442CB">
      <w:pPr>
        <w:spacing w:after="0" w:line="360" w:lineRule="auto"/>
        <w:jc w:val="both"/>
        <w:rPr>
          <w:sz w:val="24"/>
          <w:szCs w:val="24"/>
        </w:rPr>
      </w:pPr>
      <w:r w:rsidRPr="00F442CB">
        <w:rPr>
          <w:sz w:val="24"/>
          <w:szCs w:val="24"/>
        </w:rPr>
        <w:t>Perbedaan pada setiap faktor dari ketiganya akan menyebabkan banyak perbedaan ukuran kependudukan terhadap kematian</w:t>
      </w:r>
    </w:p>
    <w:p w:rsidR="005650AD" w:rsidRPr="00F442CB" w:rsidRDefault="005650AD" w:rsidP="00F442CB">
      <w:pPr>
        <w:spacing w:after="0" w:line="360" w:lineRule="auto"/>
        <w:jc w:val="both"/>
        <w:rPr>
          <w:sz w:val="24"/>
          <w:szCs w:val="24"/>
        </w:rPr>
      </w:pPr>
      <w:r w:rsidRPr="00F442CB">
        <w:rPr>
          <w:sz w:val="24"/>
          <w:szCs w:val="24"/>
        </w:rPr>
        <w:t>Yang penting diperhatikan dalam pengukuran tingkat mortalitas adalah‘PENYEBUT’ (denominator)</w:t>
      </w:r>
    </w:p>
    <w:p w:rsidR="005650AD" w:rsidRPr="00F442CB" w:rsidRDefault="005650AD" w:rsidP="00F442CB">
      <w:pPr>
        <w:spacing w:after="0" w:line="360" w:lineRule="auto"/>
        <w:jc w:val="both"/>
        <w:rPr>
          <w:sz w:val="24"/>
          <w:szCs w:val="24"/>
        </w:rPr>
      </w:pPr>
      <w:r w:rsidRPr="00F442CB">
        <w:rPr>
          <w:sz w:val="24"/>
          <w:szCs w:val="24"/>
        </w:rPr>
        <w:tab/>
      </w:r>
    </w:p>
    <w:p w:rsidR="005650AD" w:rsidRPr="00F442CB" w:rsidRDefault="005650AD" w:rsidP="00F442CB">
      <w:pPr>
        <w:spacing w:after="0" w:line="360" w:lineRule="auto"/>
        <w:jc w:val="both"/>
        <w:rPr>
          <w:b/>
          <w:sz w:val="24"/>
          <w:szCs w:val="24"/>
        </w:rPr>
      </w:pPr>
      <w:r w:rsidRPr="00F442CB">
        <w:rPr>
          <w:b/>
          <w:sz w:val="24"/>
          <w:szCs w:val="24"/>
        </w:rPr>
        <w:t>Konsep PYL</w:t>
      </w:r>
    </w:p>
    <w:p w:rsidR="005650AD" w:rsidRPr="00F442CB" w:rsidRDefault="005650AD" w:rsidP="00F442CB">
      <w:pPr>
        <w:spacing w:after="0" w:line="360" w:lineRule="auto"/>
        <w:jc w:val="both"/>
        <w:rPr>
          <w:sz w:val="24"/>
          <w:szCs w:val="24"/>
        </w:rPr>
      </w:pPr>
      <w:r w:rsidRPr="00F442CB">
        <w:rPr>
          <w:sz w:val="24"/>
          <w:szCs w:val="24"/>
        </w:rPr>
        <w:t>Konsep “jumlah tahun hidup orang” ( person-years lived ) sering untuk menyatakan besarnya jumlah pen duduk yang mengalami risiko suatu peristiwa</w:t>
      </w:r>
    </w:p>
    <w:p w:rsidR="005650AD" w:rsidRPr="00F442CB" w:rsidRDefault="005650AD" w:rsidP="00C0189F">
      <w:pPr>
        <w:pStyle w:val="ListParagraph"/>
        <w:numPr>
          <w:ilvl w:val="0"/>
          <w:numId w:val="87"/>
        </w:numPr>
        <w:spacing w:after="0" w:line="360" w:lineRule="auto"/>
        <w:jc w:val="both"/>
        <w:rPr>
          <w:sz w:val="24"/>
          <w:szCs w:val="24"/>
        </w:rPr>
      </w:pPr>
      <w:r w:rsidRPr="00F442CB">
        <w:rPr>
          <w:sz w:val="24"/>
          <w:szCs w:val="24"/>
        </w:rPr>
        <w:lastRenderedPageBreak/>
        <w:t>Menghitung “jumlah tahun hidup orang” pada jumlah penduduk yang besar  akan dibutuhkan waktu lama</w:t>
      </w:r>
    </w:p>
    <w:p w:rsidR="005650AD" w:rsidRPr="00F442CB" w:rsidRDefault="005650AD" w:rsidP="00C0189F">
      <w:pPr>
        <w:pStyle w:val="ListParagraph"/>
        <w:numPr>
          <w:ilvl w:val="0"/>
          <w:numId w:val="87"/>
        </w:numPr>
        <w:spacing w:after="0" w:line="360" w:lineRule="auto"/>
        <w:jc w:val="both"/>
        <w:rPr>
          <w:sz w:val="24"/>
          <w:szCs w:val="24"/>
        </w:rPr>
      </w:pPr>
      <w:r w:rsidRPr="00F442CB">
        <w:rPr>
          <w:sz w:val="24"/>
          <w:szCs w:val="24"/>
        </w:rPr>
        <w:t>Karena itu dilakukan perkiraan dengan asumsi : jumlah kelahiran, kematian, masuk dan keluarnya penduduk (migrasi) terjadi merata selama periode yang ingin diketahui diketahui.</w:t>
      </w:r>
    </w:p>
    <w:p w:rsidR="005650AD" w:rsidRPr="00F442CB" w:rsidRDefault="005650AD" w:rsidP="00C0189F">
      <w:pPr>
        <w:pStyle w:val="ListParagraph"/>
        <w:numPr>
          <w:ilvl w:val="0"/>
          <w:numId w:val="87"/>
        </w:numPr>
        <w:spacing w:after="0" w:line="360" w:lineRule="auto"/>
        <w:jc w:val="both"/>
        <w:rPr>
          <w:sz w:val="24"/>
          <w:szCs w:val="24"/>
        </w:rPr>
      </w:pPr>
      <w:r w:rsidRPr="00F442CB">
        <w:rPr>
          <w:sz w:val="24"/>
          <w:szCs w:val="24"/>
        </w:rPr>
        <w:t>Berdasarkan asumsi tersebut maka jumlah j orang yang hidup pada pertengahan tahun (30 Juni atau 1 Juli) adalah perkiraan yang baikterhadap“jumlah tahun hidup orang”</w:t>
      </w:r>
    </w:p>
    <w:p w:rsidR="005650AD" w:rsidRPr="00F442CB" w:rsidRDefault="005650AD" w:rsidP="00F442CB">
      <w:pPr>
        <w:spacing w:after="0" w:line="360" w:lineRule="auto"/>
        <w:jc w:val="both"/>
        <w:rPr>
          <w:sz w:val="24"/>
          <w:szCs w:val="24"/>
        </w:rPr>
      </w:pPr>
      <w:r w:rsidRPr="00F442CB">
        <w:rPr>
          <w:sz w:val="24"/>
          <w:szCs w:val="24"/>
        </w:rPr>
        <w:t>Penduduk yang hidup pada pertengahan disebut: ‘PENDUDUK PERTENGAHAN’ (penduduk sentral)</w:t>
      </w:r>
    </w:p>
    <w:p w:rsidR="005650AD" w:rsidRPr="00F442CB" w:rsidRDefault="005650AD" w:rsidP="00F442CB">
      <w:pPr>
        <w:spacing w:after="0" w:line="360" w:lineRule="auto"/>
        <w:jc w:val="both"/>
        <w:rPr>
          <w:sz w:val="24"/>
          <w:szCs w:val="24"/>
        </w:rPr>
      </w:pPr>
      <w:r w:rsidRPr="00F442CB">
        <w:rPr>
          <w:sz w:val="24"/>
          <w:szCs w:val="24"/>
        </w:rPr>
        <w:t>Perlu diperhatikan: Untuk daerah yang jumlah penduduknya sedikit / kecil atau menghitung ukuran mortalitas tertentu maka “jumlah penduduk tengah tahun” bukan perkiraan yang baik untuk menghitung PYL.</w:t>
      </w:r>
    </w:p>
    <w:p w:rsidR="005650AD" w:rsidRPr="00F442CB" w:rsidRDefault="005650AD" w:rsidP="00F442CB">
      <w:pPr>
        <w:spacing w:after="0" w:line="360" w:lineRule="auto"/>
        <w:jc w:val="both"/>
        <w:rPr>
          <w:b/>
          <w:sz w:val="24"/>
          <w:szCs w:val="24"/>
        </w:rPr>
      </w:pPr>
      <w:r w:rsidRPr="00F442CB">
        <w:rPr>
          <w:b/>
          <w:sz w:val="24"/>
          <w:szCs w:val="24"/>
        </w:rPr>
        <w:t>Angka Kematian Kasar</w:t>
      </w:r>
    </w:p>
    <w:p w:rsidR="005650AD" w:rsidRPr="00F442CB" w:rsidRDefault="005650AD" w:rsidP="00F442CB">
      <w:pPr>
        <w:spacing w:after="0" w:line="360" w:lineRule="auto"/>
        <w:jc w:val="both"/>
        <w:rPr>
          <w:sz w:val="24"/>
          <w:szCs w:val="24"/>
        </w:rPr>
      </w:pPr>
      <w:r w:rsidRPr="00F442CB">
        <w:rPr>
          <w:sz w:val="24"/>
          <w:szCs w:val="24"/>
        </w:rPr>
        <w:t>Banyaknya orang yang meninggal pada suatu tahun dibagi jumlah penduduk pada pertengahan tahun tersebut</w:t>
      </w:r>
    </w:p>
    <w:p w:rsidR="005650AD" w:rsidRPr="00F442CB" w:rsidRDefault="005650AD" w:rsidP="00F442CB">
      <w:pPr>
        <w:spacing w:after="0" w:line="360" w:lineRule="auto"/>
        <w:jc w:val="both"/>
        <w:rPr>
          <w:sz w:val="24"/>
          <w:szCs w:val="24"/>
        </w:rPr>
      </w:pPr>
      <w:r w:rsidRPr="00F442CB">
        <w:rPr>
          <w:sz w:val="24"/>
          <w:szCs w:val="24"/>
        </w:rPr>
        <w:t>Biasanya CDR dinyatakan untuk tiap 1000 orang atau (0/00)</w:t>
      </w:r>
    </w:p>
    <w:p w:rsidR="005650AD" w:rsidRPr="00F442CB" w:rsidRDefault="005650AD" w:rsidP="00F442CB">
      <w:pPr>
        <w:spacing w:after="0" w:line="360" w:lineRule="auto"/>
        <w:jc w:val="both"/>
        <w:rPr>
          <w:sz w:val="24"/>
          <w:szCs w:val="24"/>
        </w:rPr>
      </w:pPr>
      <w:r w:rsidRPr="00F442CB">
        <w:rPr>
          <w:sz w:val="24"/>
          <w:szCs w:val="24"/>
        </w:rPr>
        <w:t>Persamaan CDR :</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68F314B0" wp14:editId="506DA364">
            <wp:extent cx="4643120" cy="807720"/>
            <wp:effectExtent l="0" t="0" r="5080" b="0"/>
            <wp:docPr id="15" name="Picture 15" descr="C:\Users\DONI\Desktop\urbanisasi s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I\Desktop\urbanisasi sc\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3120" cy="807720"/>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r w:rsidRPr="00F442CB">
        <w:rPr>
          <w:sz w:val="24"/>
          <w:szCs w:val="24"/>
        </w:rPr>
        <w:t>Keterangan: D    jumlah kematian dalam satu tahun</w:t>
      </w:r>
    </w:p>
    <w:p w:rsidR="005650AD" w:rsidRPr="00F442CB" w:rsidRDefault="005650AD" w:rsidP="00F442CB">
      <w:pPr>
        <w:spacing w:after="0" w:line="360" w:lineRule="auto"/>
        <w:jc w:val="both"/>
        <w:rPr>
          <w:sz w:val="24"/>
          <w:szCs w:val="24"/>
        </w:rPr>
      </w:pPr>
      <w:r w:rsidRPr="00F442CB">
        <w:rPr>
          <w:sz w:val="24"/>
          <w:szCs w:val="24"/>
        </w:rPr>
        <w:t xml:space="preserve">P  =  jumlah penduduk pada pertengahan tahun </w:t>
      </w:r>
    </w:p>
    <w:p w:rsidR="005650AD" w:rsidRPr="00F442CB" w:rsidRDefault="005650AD" w:rsidP="00F442CB">
      <w:pPr>
        <w:spacing w:after="0" w:line="360" w:lineRule="auto"/>
        <w:jc w:val="both"/>
        <w:rPr>
          <w:sz w:val="24"/>
          <w:szCs w:val="24"/>
        </w:rPr>
      </w:pPr>
      <w:r w:rsidRPr="00F442CB">
        <w:rPr>
          <w:sz w:val="24"/>
          <w:szCs w:val="24"/>
        </w:rPr>
        <w:t>K  =  konstanta (1000)</w:t>
      </w:r>
    </w:p>
    <w:p w:rsidR="005650AD" w:rsidRPr="00F442CB" w:rsidRDefault="005650AD" w:rsidP="00F442CB">
      <w:pPr>
        <w:spacing w:after="0" w:line="360" w:lineRule="auto"/>
        <w:jc w:val="both"/>
        <w:rPr>
          <w:sz w:val="24"/>
          <w:szCs w:val="24"/>
        </w:rPr>
      </w:pPr>
      <w:r w:rsidRPr="00F442CB">
        <w:rPr>
          <w:sz w:val="24"/>
          <w:szCs w:val="24"/>
        </w:rPr>
        <w:t>CDR adalah angka kasar. Mengapa?</w:t>
      </w:r>
    </w:p>
    <w:p w:rsidR="005650AD" w:rsidRPr="00F442CB" w:rsidRDefault="005650AD" w:rsidP="00F442CB">
      <w:pPr>
        <w:spacing w:after="0" w:line="360" w:lineRule="auto"/>
        <w:jc w:val="both"/>
        <w:rPr>
          <w:sz w:val="24"/>
          <w:szCs w:val="24"/>
        </w:rPr>
      </w:pPr>
      <w:r w:rsidRPr="00F442CB">
        <w:rPr>
          <w:sz w:val="24"/>
          <w:szCs w:val="24"/>
        </w:rPr>
        <w:t>Risiko kematian untuk setiap kelompok penduduk : tidak samauntuk semua variable, Meskipun angka kasar, tetapi CDR sudah umumdipakai diseluruh dunia</w:t>
      </w:r>
    </w:p>
    <w:p w:rsidR="00BC64BD" w:rsidRDefault="00BC64B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r w:rsidRPr="00F442CB">
        <w:rPr>
          <w:b/>
          <w:sz w:val="24"/>
          <w:szCs w:val="24"/>
        </w:rPr>
        <w:lastRenderedPageBreak/>
        <w:t>Kelebihan CDR</w:t>
      </w:r>
    </w:p>
    <w:p w:rsidR="005650AD" w:rsidRPr="00F442CB" w:rsidRDefault="005650AD" w:rsidP="00C0189F">
      <w:pPr>
        <w:pStyle w:val="ListParagraph"/>
        <w:numPr>
          <w:ilvl w:val="0"/>
          <w:numId w:val="88"/>
        </w:numPr>
        <w:spacing w:after="0" w:line="360" w:lineRule="auto"/>
        <w:jc w:val="both"/>
        <w:rPr>
          <w:sz w:val="24"/>
          <w:szCs w:val="24"/>
        </w:rPr>
      </w:pPr>
      <w:r w:rsidRPr="00F442CB">
        <w:rPr>
          <w:sz w:val="24"/>
          <w:szCs w:val="24"/>
        </w:rPr>
        <w:t>Mudah dihitung dengan cepat, karena itu bisa segera diinformasikan ke masyarakat</w:t>
      </w:r>
    </w:p>
    <w:p w:rsidR="005650AD" w:rsidRPr="00F442CB" w:rsidRDefault="005650AD" w:rsidP="00C0189F">
      <w:pPr>
        <w:pStyle w:val="ListParagraph"/>
        <w:numPr>
          <w:ilvl w:val="0"/>
          <w:numId w:val="88"/>
        </w:numPr>
        <w:spacing w:after="0" w:line="360" w:lineRule="auto"/>
        <w:jc w:val="both"/>
        <w:rPr>
          <w:sz w:val="24"/>
          <w:szCs w:val="24"/>
        </w:rPr>
      </w:pPr>
      <w:r w:rsidRPr="00F442CB">
        <w:rPr>
          <w:sz w:val="24"/>
          <w:szCs w:val="24"/>
        </w:rPr>
        <w:t>Dapat memberi kesimpulan awal/petunjuk pendahuluan mengenai tingkat kematian, serta bisa juga diketahui trend nya</w:t>
      </w:r>
    </w:p>
    <w:p w:rsidR="005650AD" w:rsidRPr="00F442CB" w:rsidRDefault="005650AD" w:rsidP="00C0189F">
      <w:pPr>
        <w:pStyle w:val="ListParagraph"/>
        <w:numPr>
          <w:ilvl w:val="0"/>
          <w:numId w:val="88"/>
        </w:numPr>
        <w:spacing w:after="0" w:line="360" w:lineRule="auto"/>
        <w:jc w:val="both"/>
        <w:rPr>
          <w:sz w:val="24"/>
          <w:szCs w:val="24"/>
        </w:rPr>
      </w:pPr>
      <w:r w:rsidRPr="00F442CB">
        <w:rPr>
          <w:sz w:val="24"/>
          <w:szCs w:val="24"/>
        </w:rPr>
        <w:t>Dapat untuk menyelidiki fluktuasi  kematian pada periode waktu tertentu</w:t>
      </w:r>
    </w:p>
    <w:p w:rsidR="005650AD" w:rsidRPr="00F442CB" w:rsidRDefault="005650AD" w:rsidP="00C0189F">
      <w:pPr>
        <w:pStyle w:val="ListParagraph"/>
        <w:numPr>
          <w:ilvl w:val="0"/>
          <w:numId w:val="88"/>
        </w:numPr>
        <w:spacing w:after="0" w:line="360" w:lineRule="auto"/>
        <w:jc w:val="both"/>
        <w:rPr>
          <w:sz w:val="24"/>
          <w:szCs w:val="24"/>
        </w:rPr>
      </w:pPr>
      <w:r w:rsidRPr="00F442CB">
        <w:rPr>
          <w:sz w:val="24"/>
          <w:szCs w:val="24"/>
        </w:rPr>
        <w:t>Tidak memerlukan data kematian berdasarkan kriteria tertentu</w:t>
      </w:r>
    </w:p>
    <w:p w:rsidR="005650AD" w:rsidRPr="00F442CB" w:rsidRDefault="005650AD" w:rsidP="00F442CB">
      <w:pPr>
        <w:spacing w:after="0" w:line="360" w:lineRule="auto"/>
        <w:jc w:val="both"/>
        <w:rPr>
          <w:b/>
          <w:sz w:val="24"/>
          <w:szCs w:val="24"/>
        </w:rPr>
      </w:pPr>
      <w:r w:rsidRPr="00F442CB">
        <w:rPr>
          <w:b/>
          <w:sz w:val="24"/>
          <w:szCs w:val="24"/>
        </w:rPr>
        <w:t>Kelemahan CDR</w:t>
      </w:r>
    </w:p>
    <w:p w:rsidR="005650AD" w:rsidRPr="00F442CB" w:rsidRDefault="005650AD" w:rsidP="00C0189F">
      <w:pPr>
        <w:pStyle w:val="ListParagraph"/>
        <w:numPr>
          <w:ilvl w:val="0"/>
          <w:numId w:val="89"/>
        </w:numPr>
        <w:spacing w:after="0" w:line="360" w:lineRule="auto"/>
        <w:jc w:val="both"/>
        <w:rPr>
          <w:sz w:val="24"/>
          <w:szCs w:val="24"/>
        </w:rPr>
      </w:pPr>
      <w:r w:rsidRPr="00F442CB">
        <w:rPr>
          <w:sz w:val="24"/>
          <w:szCs w:val="24"/>
        </w:rPr>
        <w:t>Tidak menggambarkan kematian berdasarkan kriteria / variabel tertentu</w:t>
      </w:r>
    </w:p>
    <w:p w:rsidR="005650AD" w:rsidRPr="00F442CB" w:rsidRDefault="005650AD" w:rsidP="00C0189F">
      <w:pPr>
        <w:pStyle w:val="ListParagraph"/>
        <w:numPr>
          <w:ilvl w:val="0"/>
          <w:numId w:val="89"/>
        </w:numPr>
        <w:spacing w:after="0" w:line="360" w:lineRule="auto"/>
        <w:jc w:val="both"/>
        <w:rPr>
          <w:sz w:val="24"/>
          <w:szCs w:val="24"/>
        </w:rPr>
      </w:pPr>
      <w:r w:rsidRPr="00F442CB">
        <w:rPr>
          <w:sz w:val="24"/>
          <w:szCs w:val="24"/>
        </w:rPr>
        <w:t>Hasilnya merupakan angka rata-rata, sedangkan tingkat kematian antara kelompok dalam populasi mungkin berbeda</w:t>
      </w:r>
    </w:p>
    <w:p w:rsidR="005650AD" w:rsidRPr="00F442CB" w:rsidRDefault="005650AD" w:rsidP="00C0189F">
      <w:pPr>
        <w:pStyle w:val="ListParagraph"/>
        <w:numPr>
          <w:ilvl w:val="0"/>
          <w:numId w:val="89"/>
        </w:numPr>
        <w:spacing w:after="0" w:line="360" w:lineRule="auto"/>
        <w:jc w:val="both"/>
        <w:rPr>
          <w:sz w:val="24"/>
          <w:szCs w:val="24"/>
        </w:rPr>
      </w:pPr>
      <w:r w:rsidRPr="00F442CB">
        <w:rPr>
          <w:sz w:val="24"/>
          <w:szCs w:val="24"/>
        </w:rPr>
        <w:t>Kurang aman untuk tujuan komparasi / perbandingan, sehingga harus hati-hati</w:t>
      </w:r>
    </w:p>
    <w:p w:rsidR="005650AD" w:rsidRPr="00F442CB" w:rsidRDefault="005650AD" w:rsidP="00F442CB">
      <w:pPr>
        <w:spacing w:after="0" w:line="360" w:lineRule="auto"/>
        <w:jc w:val="both"/>
        <w:rPr>
          <w:b/>
          <w:sz w:val="24"/>
          <w:szCs w:val="24"/>
        </w:rPr>
      </w:pPr>
      <w:r w:rsidRPr="00F442CB">
        <w:rPr>
          <w:b/>
          <w:sz w:val="24"/>
          <w:szCs w:val="24"/>
        </w:rPr>
        <w:t>Angka Kematian Menurut Umur</w:t>
      </w:r>
    </w:p>
    <w:p w:rsidR="005650AD" w:rsidRPr="00F442CB" w:rsidRDefault="005650AD" w:rsidP="00F442CB">
      <w:pPr>
        <w:spacing w:after="0" w:line="360" w:lineRule="auto"/>
        <w:jc w:val="both"/>
        <w:rPr>
          <w:b/>
          <w:sz w:val="24"/>
          <w:szCs w:val="24"/>
        </w:rPr>
      </w:pPr>
      <w:r w:rsidRPr="00F442CB">
        <w:rPr>
          <w:b/>
          <w:noProof/>
          <w:sz w:val="24"/>
          <w:szCs w:val="24"/>
        </w:rPr>
        <w:drawing>
          <wp:inline distT="0" distB="0" distL="0" distR="0" wp14:anchorId="19220C0C" wp14:editId="4A34DE3C">
            <wp:extent cx="2707640" cy="866775"/>
            <wp:effectExtent l="0" t="0" r="0" b="9525"/>
            <wp:docPr id="16" name="Picture 16" descr="C:\Users\DONI\Desktop\urbanisasi s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I\Desktop\urbanisasi sc\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7640" cy="866775"/>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r w:rsidRPr="00F442CB">
        <w:rPr>
          <w:sz w:val="24"/>
          <w:szCs w:val="24"/>
        </w:rPr>
        <w:t xml:space="preserve">Di : Jumlah kematian penduduk kel. umur i </w:t>
      </w:r>
    </w:p>
    <w:p w:rsidR="005650AD" w:rsidRPr="00F442CB" w:rsidRDefault="005650AD" w:rsidP="00F442CB">
      <w:pPr>
        <w:spacing w:after="0" w:line="360" w:lineRule="auto"/>
        <w:jc w:val="both"/>
        <w:rPr>
          <w:sz w:val="24"/>
          <w:szCs w:val="24"/>
        </w:rPr>
      </w:pPr>
      <w:r w:rsidRPr="00F442CB">
        <w:rPr>
          <w:sz w:val="24"/>
          <w:szCs w:val="24"/>
        </w:rPr>
        <w:t xml:space="preserve">Pi : Jumlah penduduk tengah tahun kel. umur i </w:t>
      </w:r>
    </w:p>
    <w:p w:rsidR="005650AD" w:rsidRPr="00F442CB" w:rsidRDefault="005650AD" w:rsidP="00F442CB">
      <w:pPr>
        <w:spacing w:after="0" w:line="360" w:lineRule="auto"/>
        <w:jc w:val="both"/>
        <w:rPr>
          <w:sz w:val="24"/>
          <w:szCs w:val="24"/>
        </w:rPr>
      </w:pPr>
      <w:r w:rsidRPr="00F442CB">
        <w:rPr>
          <w:sz w:val="24"/>
          <w:szCs w:val="24"/>
        </w:rPr>
        <w:t>k : konstanta (1000)</w:t>
      </w:r>
    </w:p>
    <w:p w:rsidR="005650AD" w:rsidRPr="00F442CB" w:rsidRDefault="005650AD" w:rsidP="00F442CB">
      <w:pPr>
        <w:spacing w:after="0" w:line="360" w:lineRule="auto"/>
        <w:jc w:val="both"/>
        <w:rPr>
          <w:b/>
          <w:sz w:val="24"/>
          <w:szCs w:val="24"/>
        </w:rPr>
      </w:pPr>
      <w:r w:rsidRPr="00F442CB">
        <w:rPr>
          <w:b/>
          <w:sz w:val="24"/>
          <w:szCs w:val="24"/>
        </w:rPr>
        <w:t>Hubungan CDR dan ASDR</w:t>
      </w:r>
    </w:p>
    <w:p w:rsidR="005650AD" w:rsidRPr="00F442CB" w:rsidRDefault="005650AD" w:rsidP="00F442CB">
      <w:pPr>
        <w:spacing w:after="0" w:line="360" w:lineRule="auto"/>
        <w:jc w:val="both"/>
        <w:rPr>
          <w:sz w:val="24"/>
          <w:szCs w:val="24"/>
        </w:rPr>
      </w:pPr>
      <w:r w:rsidRPr="00F442CB">
        <w:rPr>
          <w:sz w:val="24"/>
          <w:szCs w:val="24"/>
        </w:rPr>
        <w:t>CDR adalah jumlah timbangan ASDR yang ditimbang. Penimbangnya adalah proporsi jumlah penduduk dalam tiap kelompok umur pada penduduktengahtahun</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693E6E46" wp14:editId="1B196267">
            <wp:extent cx="2169015" cy="1816924"/>
            <wp:effectExtent l="0" t="0" r="3175" b="0"/>
            <wp:docPr id="17" name="Picture 17" descr="C:\Users\DONI\Desktop\urbanisasi s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I\Desktop\urbanisasi sc\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601" cy="1825792"/>
                    </a:xfrm>
                    <a:prstGeom prst="rect">
                      <a:avLst/>
                    </a:prstGeom>
                    <a:noFill/>
                    <a:ln>
                      <a:noFill/>
                    </a:ln>
                  </pic:spPr>
                </pic:pic>
              </a:graphicData>
            </a:graphic>
          </wp:inline>
        </w:drawing>
      </w:r>
    </w:p>
    <w:p w:rsidR="00BC64BD" w:rsidRDefault="00BC64B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r w:rsidRPr="00F442CB">
        <w:rPr>
          <w:b/>
          <w:sz w:val="24"/>
          <w:szCs w:val="24"/>
        </w:rPr>
        <w:lastRenderedPageBreak/>
        <w:t>Standarisasi</w:t>
      </w:r>
    </w:p>
    <w:p w:rsidR="005650AD" w:rsidRPr="00F442CB" w:rsidRDefault="005650AD" w:rsidP="00F442CB">
      <w:pPr>
        <w:spacing w:after="0" w:line="360" w:lineRule="auto"/>
        <w:jc w:val="both"/>
        <w:rPr>
          <w:b/>
          <w:sz w:val="24"/>
          <w:szCs w:val="24"/>
        </w:rPr>
      </w:pPr>
      <w:r w:rsidRPr="00F442CB">
        <w:rPr>
          <w:sz w:val="24"/>
          <w:szCs w:val="24"/>
        </w:rPr>
        <w:t>Sebagaimana telah disebutkan pada bahasan sebelumnya, bahwa banyak variabel yang mempengaruhi angka kematian, antara lain</w:t>
      </w:r>
      <w:r w:rsidRPr="00F442CB">
        <w:rPr>
          <w:b/>
          <w:sz w:val="24"/>
          <w:szCs w:val="24"/>
        </w:rPr>
        <w:t>:</w:t>
      </w:r>
    </w:p>
    <w:p w:rsidR="005650AD" w:rsidRPr="00F442CB" w:rsidRDefault="005650AD" w:rsidP="00C0189F">
      <w:pPr>
        <w:pStyle w:val="ListParagraph"/>
        <w:numPr>
          <w:ilvl w:val="0"/>
          <w:numId w:val="90"/>
        </w:numPr>
        <w:spacing w:after="0" w:line="360" w:lineRule="auto"/>
        <w:jc w:val="both"/>
        <w:rPr>
          <w:sz w:val="24"/>
          <w:szCs w:val="24"/>
        </w:rPr>
      </w:pPr>
      <w:r w:rsidRPr="00F442CB">
        <w:rPr>
          <w:sz w:val="24"/>
          <w:szCs w:val="24"/>
        </w:rPr>
        <w:t>Umur / komposisi umur</w:t>
      </w:r>
    </w:p>
    <w:p w:rsidR="005650AD" w:rsidRPr="00F442CB" w:rsidRDefault="005650AD" w:rsidP="00C0189F">
      <w:pPr>
        <w:pStyle w:val="ListParagraph"/>
        <w:numPr>
          <w:ilvl w:val="0"/>
          <w:numId w:val="90"/>
        </w:numPr>
        <w:spacing w:after="0" w:line="360" w:lineRule="auto"/>
        <w:jc w:val="both"/>
        <w:rPr>
          <w:sz w:val="24"/>
          <w:szCs w:val="24"/>
        </w:rPr>
      </w:pPr>
      <w:r w:rsidRPr="00F442CB">
        <w:rPr>
          <w:sz w:val="24"/>
          <w:szCs w:val="24"/>
        </w:rPr>
        <w:t xml:space="preserve">Tempat tinggal (desa, kota) </w:t>
      </w:r>
    </w:p>
    <w:p w:rsidR="005650AD" w:rsidRPr="00F442CB" w:rsidRDefault="005650AD" w:rsidP="00C0189F">
      <w:pPr>
        <w:pStyle w:val="ListParagraph"/>
        <w:numPr>
          <w:ilvl w:val="0"/>
          <w:numId w:val="90"/>
        </w:numPr>
        <w:spacing w:after="0" w:line="360" w:lineRule="auto"/>
        <w:jc w:val="both"/>
        <w:rPr>
          <w:sz w:val="24"/>
          <w:szCs w:val="24"/>
        </w:rPr>
      </w:pPr>
      <w:r w:rsidRPr="00F442CB">
        <w:rPr>
          <w:sz w:val="24"/>
          <w:szCs w:val="24"/>
        </w:rPr>
        <w:t>Pekerjaan</w:t>
      </w:r>
    </w:p>
    <w:p w:rsidR="005650AD" w:rsidRPr="00F442CB" w:rsidRDefault="005650AD" w:rsidP="00C0189F">
      <w:pPr>
        <w:pStyle w:val="ListParagraph"/>
        <w:numPr>
          <w:ilvl w:val="0"/>
          <w:numId w:val="90"/>
        </w:numPr>
        <w:spacing w:after="0" w:line="360" w:lineRule="auto"/>
        <w:jc w:val="both"/>
        <w:rPr>
          <w:sz w:val="24"/>
          <w:szCs w:val="24"/>
        </w:rPr>
      </w:pPr>
      <w:r w:rsidRPr="00F442CB">
        <w:rPr>
          <w:sz w:val="24"/>
          <w:szCs w:val="24"/>
        </w:rPr>
        <w:t>Jenis kelamin (hampir secara universal wanita lebih rendah tingkat kematiannya dari pada pria, hampir pada semua kelompok umur)</w:t>
      </w:r>
    </w:p>
    <w:p w:rsidR="005650AD" w:rsidRPr="00F442CB" w:rsidRDefault="005650AD" w:rsidP="00C0189F">
      <w:pPr>
        <w:pStyle w:val="ListParagraph"/>
        <w:numPr>
          <w:ilvl w:val="0"/>
          <w:numId w:val="90"/>
        </w:numPr>
        <w:spacing w:after="0" w:line="360" w:lineRule="auto"/>
        <w:jc w:val="both"/>
        <w:rPr>
          <w:sz w:val="24"/>
          <w:szCs w:val="24"/>
        </w:rPr>
      </w:pPr>
      <w:r w:rsidRPr="00F442CB">
        <w:rPr>
          <w:sz w:val="24"/>
          <w:szCs w:val="24"/>
        </w:rPr>
        <w:t>Status perkawinan (pada umur dewasa, mereka yang kawin lebih rendah tingkat kematiannya dari pada bujangan, janda / duda, dan cerai )</w:t>
      </w:r>
    </w:p>
    <w:p w:rsidR="005650AD" w:rsidRPr="00F442CB" w:rsidRDefault="005650AD" w:rsidP="00F442CB">
      <w:pPr>
        <w:spacing w:after="0" w:line="360" w:lineRule="auto"/>
        <w:jc w:val="both"/>
        <w:rPr>
          <w:sz w:val="24"/>
          <w:szCs w:val="24"/>
        </w:rPr>
      </w:pPr>
      <w:r w:rsidRPr="00F442CB">
        <w:rPr>
          <w:sz w:val="24"/>
          <w:szCs w:val="24"/>
        </w:rPr>
        <w:t xml:space="preserve">Standarisasi dilakukan untuk menyingkirkan / mengendalikan pengaruh berbagai variabel pada pengukuran angka kematian  </w:t>
      </w:r>
    </w:p>
    <w:p w:rsidR="005650AD" w:rsidRPr="00F442CB" w:rsidRDefault="005650AD" w:rsidP="00F442CB">
      <w:pPr>
        <w:spacing w:after="0" w:line="360" w:lineRule="auto"/>
        <w:jc w:val="both"/>
        <w:rPr>
          <w:sz w:val="24"/>
          <w:szCs w:val="24"/>
        </w:rPr>
      </w:pPr>
      <w:r w:rsidRPr="00F442CB">
        <w:rPr>
          <w:sz w:val="24"/>
          <w:szCs w:val="24"/>
        </w:rPr>
        <w:t>Cara standarisasi ada dua yaitu:</w:t>
      </w:r>
    </w:p>
    <w:p w:rsidR="005650AD" w:rsidRPr="00F442CB" w:rsidRDefault="005650AD" w:rsidP="00C0189F">
      <w:pPr>
        <w:pStyle w:val="ListParagraph"/>
        <w:numPr>
          <w:ilvl w:val="0"/>
          <w:numId w:val="91"/>
        </w:numPr>
        <w:spacing w:after="0" w:line="360" w:lineRule="auto"/>
        <w:jc w:val="both"/>
        <w:rPr>
          <w:sz w:val="24"/>
          <w:szCs w:val="24"/>
        </w:rPr>
      </w:pPr>
      <w:r w:rsidRPr="00F442CB">
        <w:rPr>
          <w:sz w:val="24"/>
          <w:szCs w:val="24"/>
        </w:rPr>
        <w:t>Standarisasi langsung ( Direct standarisation )</w:t>
      </w:r>
    </w:p>
    <w:p w:rsidR="005650AD" w:rsidRPr="00F442CB" w:rsidRDefault="005650AD" w:rsidP="00C0189F">
      <w:pPr>
        <w:pStyle w:val="ListParagraph"/>
        <w:numPr>
          <w:ilvl w:val="0"/>
          <w:numId w:val="91"/>
        </w:numPr>
        <w:spacing w:after="0" w:line="360" w:lineRule="auto"/>
        <w:jc w:val="both"/>
        <w:rPr>
          <w:sz w:val="24"/>
          <w:szCs w:val="24"/>
        </w:rPr>
      </w:pPr>
      <w:r w:rsidRPr="00F442CB">
        <w:rPr>
          <w:sz w:val="24"/>
          <w:szCs w:val="24"/>
        </w:rPr>
        <w:t>.Standarisasi tak langsung ( Indirect standarisation )</w:t>
      </w:r>
    </w:p>
    <w:p w:rsidR="005650AD" w:rsidRPr="00F442CB" w:rsidRDefault="005650A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BC64BD" w:rsidRDefault="00BC64BD" w:rsidP="00F442CB">
      <w:pPr>
        <w:spacing w:after="0" w:line="360" w:lineRule="auto"/>
        <w:jc w:val="both"/>
        <w:rPr>
          <w:sz w:val="24"/>
          <w:szCs w:val="24"/>
        </w:rPr>
      </w:pPr>
    </w:p>
    <w:p w:rsidR="005650AD" w:rsidRPr="00BC64BD" w:rsidRDefault="005650AD" w:rsidP="00BC64BD">
      <w:pPr>
        <w:spacing w:after="0" w:line="360" w:lineRule="auto"/>
        <w:jc w:val="center"/>
        <w:rPr>
          <w:b/>
          <w:sz w:val="24"/>
          <w:szCs w:val="24"/>
        </w:rPr>
      </w:pPr>
      <w:r w:rsidRPr="00BC64BD">
        <w:rPr>
          <w:b/>
          <w:sz w:val="24"/>
          <w:szCs w:val="24"/>
        </w:rPr>
        <w:lastRenderedPageBreak/>
        <w:t>Pertemuan 10</w:t>
      </w:r>
    </w:p>
    <w:p w:rsidR="005650AD" w:rsidRPr="00BC64BD" w:rsidRDefault="005650AD" w:rsidP="00BC64BD">
      <w:pPr>
        <w:spacing w:after="0" w:line="360" w:lineRule="auto"/>
        <w:jc w:val="center"/>
        <w:rPr>
          <w:b/>
          <w:sz w:val="24"/>
          <w:szCs w:val="24"/>
        </w:rPr>
      </w:pPr>
      <w:r w:rsidRPr="00BC64BD">
        <w:rPr>
          <w:b/>
          <w:sz w:val="24"/>
          <w:szCs w:val="24"/>
        </w:rPr>
        <w:t>MOBILITAS PENDUDUK</w:t>
      </w:r>
    </w:p>
    <w:p w:rsidR="00AC34F8" w:rsidRDefault="00AC34F8" w:rsidP="00F442CB">
      <w:pPr>
        <w:spacing w:after="0" w:line="360" w:lineRule="auto"/>
        <w:ind w:left="360"/>
        <w:jc w:val="both"/>
        <w:rPr>
          <w:sz w:val="24"/>
          <w:szCs w:val="24"/>
        </w:rPr>
      </w:pPr>
    </w:p>
    <w:p w:rsidR="005650AD" w:rsidRPr="00F442CB" w:rsidRDefault="005650AD" w:rsidP="00F442CB">
      <w:pPr>
        <w:spacing w:after="0" w:line="360" w:lineRule="auto"/>
        <w:ind w:left="360"/>
        <w:jc w:val="both"/>
        <w:rPr>
          <w:sz w:val="24"/>
          <w:szCs w:val="24"/>
        </w:rPr>
      </w:pPr>
      <w:r w:rsidRPr="00F442CB">
        <w:rPr>
          <w:sz w:val="24"/>
          <w:szCs w:val="24"/>
        </w:rPr>
        <w:t>MP VERTIKAL</w:t>
      </w:r>
    </w:p>
    <w:p w:rsidR="005650AD" w:rsidRPr="00F442CB" w:rsidRDefault="005650AD" w:rsidP="00C0189F">
      <w:pPr>
        <w:pStyle w:val="ListParagraph"/>
        <w:numPr>
          <w:ilvl w:val="0"/>
          <w:numId w:val="34"/>
        </w:numPr>
        <w:spacing w:after="0" w:line="360" w:lineRule="auto"/>
        <w:jc w:val="both"/>
        <w:rPr>
          <w:sz w:val="24"/>
          <w:szCs w:val="24"/>
        </w:rPr>
      </w:pPr>
      <w:r w:rsidRPr="00F442CB">
        <w:rPr>
          <w:sz w:val="24"/>
          <w:szCs w:val="24"/>
        </w:rPr>
        <w:t>mobilitas social</w:t>
      </w:r>
    </w:p>
    <w:p w:rsidR="005650AD" w:rsidRPr="00F442CB" w:rsidRDefault="005650AD" w:rsidP="00C0189F">
      <w:pPr>
        <w:pStyle w:val="ListParagraph"/>
        <w:numPr>
          <w:ilvl w:val="0"/>
          <w:numId w:val="34"/>
        </w:numPr>
        <w:spacing w:after="0" w:line="360" w:lineRule="auto"/>
        <w:jc w:val="both"/>
        <w:rPr>
          <w:sz w:val="24"/>
          <w:szCs w:val="24"/>
        </w:rPr>
      </w:pPr>
      <w:r w:rsidRPr="00F442CB">
        <w:rPr>
          <w:sz w:val="24"/>
          <w:szCs w:val="24"/>
        </w:rPr>
        <w:t>perubahan status</w:t>
      </w:r>
    </w:p>
    <w:p w:rsidR="005650AD" w:rsidRPr="00F442CB" w:rsidRDefault="005650AD" w:rsidP="00F442CB">
      <w:pPr>
        <w:spacing w:after="0" w:line="360" w:lineRule="auto"/>
        <w:ind w:left="360"/>
        <w:jc w:val="both"/>
        <w:rPr>
          <w:sz w:val="24"/>
          <w:szCs w:val="24"/>
        </w:rPr>
      </w:pPr>
      <w:r w:rsidRPr="00F442CB">
        <w:rPr>
          <w:sz w:val="24"/>
          <w:szCs w:val="24"/>
        </w:rPr>
        <w:t>MP HORISONTAL</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MP Geografis (batas wilayah dan waktu)</w:t>
      </w:r>
    </w:p>
    <w:p w:rsidR="005650AD" w:rsidRPr="00F442CB" w:rsidRDefault="005650AD" w:rsidP="00F442CB">
      <w:pPr>
        <w:spacing w:after="0" w:line="360" w:lineRule="auto"/>
        <w:jc w:val="both"/>
        <w:rPr>
          <w:sz w:val="24"/>
          <w:szCs w:val="24"/>
        </w:rPr>
      </w:pPr>
      <w:r w:rsidRPr="00F442CB">
        <w:rPr>
          <w:sz w:val="24"/>
          <w:szCs w:val="24"/>
        </w:rPr>
        <w:t>Mobilitas Penduduk merupakan salah satu faktor yang mempengaruhi persebaran penduduk</w:t>
      </w:r>
    </w:p>
    <w:p w:rsidR="005650AD" w:rsidRPr="00F442CB" w:rsidRDefault="005650AD" w:rsidP="00F442CB">
      <w:pPr>
        <w:spacing w:after="0" w:line="360" w:lineRule="auto"/>
        <w:jc w:val="both"/>
        <w:rPr>
          <w:sz w:val="24"/>
          <w:szCs w:val="24"/>
        </w:rPr>
      </w:pPr>
      <w:r w:rsidRPr="00F442CB">
        <w:rPr>
          <w:sz w:val="24"/>
          <w:szCs w:val="24"/>
        </w:rPr>
        <w:t>Mobilitas penduduk menjadi salah satu faktor yang mendorong perubahan kondisi sosial ekonomi suatu wilayah</w:t>
      </w:r>
    </w:p>
    <w:p w:rsidR="005650AD" w:rsidRPr="00F442CB" w:rsidRDefault="005650AD" w:rsidP="00F442CB">
      <w:pPr>
        <w:spacing w:after="0" w:line="360" w:lineRule="auto"/>
        <w:jc w:val="both"/>
        <w:rPr>
          <w:sz w:val="24"/>
          <w:szCs w:val="24"/>
        </w:rPr>
      </w:pPr>
      <w:r w:rsidRPr="00F442CB">
        <w:rPr>
          <w:sz w:val="24"/>
          <w:szCs w:val="24"/>
        </w:rPr>
        <w:t>Mobilitas penduduk yang tidak terkendali akan menyebabkan penurunan daya dukung dan daya tampung lingkungan</w:t>
      </w:r>
    </w:p>
    <w:p w:rsidR="005650AD" w:rsidRPr="00F442CB" w:rsidRDefault="005650AD" w:rsidP="00F442CB">
      <w:pPr>
        <w:spacing w:after="0" w:line="360" w:lineRule="auto"/>
        <w:jc w:val="both"/>
        <w:rPr>
          <w:b/>
          <w:sz w:val="24"/>
          <w:szCs w:val="24"/>
        </w:rPr>
      </w:pPr>
      <w:r w:rsidRPr="00F442CB">
        <w:rPr>
          <w:b/>
          <w:sz w:val="24"/>
          <w:szCs w:val="24"/>
        </w:rPr>
        <w:t>Aspek Mobilitas Penduduk</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Spatial/keruangan</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Tempat Tinggal</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Waktu</w:t>
      </w:r>
    </w:p>
    <w:p w:rsidR="005650AD" w:rsidRPr="00F442CB" w:rsidRDefault="005650AD" w:rsidP="00C0189F">
      <w:pPr>
        <w:pStyle w:val="ListParagraph"/>
        <w:numPr>
          <w:ilvl w:val="0"/>
          <w:numId w:val="35"/>
        </w:numPr>
        <w:spacing w:after="0" w:line="360" w:lineRule="auto"/>
        <w:jc w:val="both"/>
        <w:rPr>
          <w:sz w:val="24"/>
          <w:szCs w:val="24"/>
        </w:rPr>
      </w:pPr>
      <w:r w:rsidRPr="00F442CB">
        <w:rPr>
          <w:sz w:val="24"/>
          <w:szCs w:val="24"/>
        </w:rPr>
        <w:t>Aspek perubahan social</w:t>
      </w:r>
    </w:p>
    <w:p w:rsidR="005650AD" w:rsidRPr="00F442CB" w:rsidRDefault="005650AD" w:rsidP="00F442CB">
      <w:pPr>
        <w:spacing w:after="0" w:line="360" w:lineRule="auto"/>
        <w:jc w:val="both"/>
        <w:rPr>
          <w:sz w:val="24"/>
          <w:szCs w:val="24"/>
        </w:rPr>
      </w:pPr>
      <w:r w:rsidRPr="00F442CB">
        <w:rPr>
          <w:sz w:val="24"/>
          <w:szCs w:val="24"/>
        </w:rPr>
        <w:t xml:space="preserve">PENDEKATAN MAKRO MIGRASI “FAKTOR PENYEBAB MIGRASI” </w:t>
      </w:r>
    </w:p>
    <w:p w:rsidR="005650AD" w:rsidRPr="00F442CB" w:rsidRDefault="005650AD" w:rsidP="00F442CB">
      <w:pPr>
        <w:spacing w:after="0" w:line="360" w:lineRule="auto"/>
        <w:jc w:val="both"/>
        <w:rPr>
          <w:sz w:val="24"/>
          <w:szCs w:val="24"/>
        </w:rPr>
      </w:pPr>
      <w:r w:rsidRPr="00F442CB">
        <w:rPr>
          <w:sz w:val="24"/>
          <w:szCs w:val="24"/>
        </w:rPr>
        <w:t>oleh: Everett S. Lee</w:t>
      </w:r>
    </w:p>
    <w:p w:rsidR="005650AD" w:rsidRPr="00F442CB" w:rsidRDefault="005650AD" w:rsidP="00F442CB">
      <w:pPr>
        <w:spacing w:after="0" w:line="360" w:lineRule="auto"/>
        <w:jc w:val="both"/>
        <w:rPr>
          <w:sz w:val="24"/>
          <w:szCs w:val="24"/>
        </w:rPr>
      </w:pPr>
      <w:r w:rsidRPr="00F442CB">
        <w:rPr>
          <w:sz w:val="24"/>
          <w:szCs w:val="24"/>
        </w:rPr>
        <w:t>Faktor-Faktor Penyebab Migrasi</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Daerah Asal</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Daerah Tujuan</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Rintangan Antara</w:t>
      </w:r>
    </w:p>
    <w:p w:rsidR="005650AD" w:rsidRPr="00F442CB" w:rsidRDefault="005650AD" w:rsidP="00C0189F">
      <w:pPr>
        <w:pStyle w:val="ListParagraph"/>
        <w:numPr>
          <w:ilvl w:val="0"/>
          <w:numId w:val="36"/>
        </w:numPr>
        <w:spacing w:after="0" w:line="360" w:lineRule="auto"/>
        <w:jc w:val="both"/>
        <w:rPr>
          <w:sz w:val="24"/>
          <w:szCs w:val="24"/>
        </w:rPr>
      </w:pPr>
      <w:r w:rsidRPr="00F442CB">
        <w:rPr>
          <w:sz w:val="24"/>
          <w:szCs w:val="24"/>
        </w:rPr>
        <w:t>Faktor Individu</w:t>
      </w:r>
    </w:p>
    <w:p w:rsidR="005650AD" w:rsidRPr="00F442CB" w:rsidRDefault="005650AD" w:rsidP="00F442CB">
      <w:pPr>
        <w:spacing w:after="0" w:line="360" w:lineRule="auto"/>
        <w:jc w:val="both"/>
        <w:rPr>
          <w:sz w:val="24"/>
          <w:szCs w:val="24"/>
        </w:rPr>
      </w:pPr>
      <w:r w:rsidRPr="00F442CB">
        <w:rPr>
          <w:sz w:val="24"/>
          <w:szCs w:val="24"/>
        </w:rPr>
        <w:t>ROBERT NORRIS,</w:t>
      </w:r>
    </w:p>
    <w:p w:rsidR="005650AD" w:rsidRPr="00F442CB" w:rsidRDefault="005650AD" w:rsidP="00F442CB">
      <w:pPr>
        <w:spacing w:after="0" w:line="360" w:lineRule="auto"/>
        <w:jc w:val="both"/>
        <w:rPr>
          <w:sz w:val="24"/>
          <w:szCs w:val="24"/>
        </w:rPr>
      </w:pPr>
      <w:r w:rsidRPr="00F442CB">
        <w:rPr>
          <w:sz w:val="24"/>
          <w:szCs w:val="24"/>
        </w:rPr>
        <w:t>Menambah 3 Faktor lagi (melengkapi Everett S. Lee)</w:t>
      </w:r>
    </w:p>
    <w:p w:rsidR="005650AD" w:rsidRPr="00F442CB" w:rsidRDefault="005650AD" w:rsidP="00C0189F">
      <w:pPr>
        <w:pStyle w:val="ListParagraph"/>
        <w:numPr>
          <w:ilvl w:val="0"/>
          <w:numId w:val="37"/>
        </w:numPr>
        <w:spacing w:after="0" w:line="360" w:lineRule="auto"/>
        <w:jc w:val="both"/>
        <w:rPr>
          <w:sz w:val="24"/>
          <w:szCs w:val="24"/>
        </w:rPr>
      </w:pPr>
      <w:r w:rsidRPr="00F442CB">
        <w:rPr>
          <w:sz w:val="24"/>
          <w:szCs w:val="24"/>
        </w:rPr>
        <w:t>Faktor Migrasi Kembali</w:t>
      </w:r>
    </w:p>
    <w:p w:rsidR="005650AD" w:rsidRPr="00F442CB" w:rsidRDefault="005650AD" w:rsidP="00C0189F">
      <w:pPr>
        <w:pStyle w:val="ListParagraph"/>
        <w:numPr>
          <w:ilvl w:val="0"/>
          <w:numId w:val="37"/>
        </w:numPr>
        <w:spacing w:after="0" w:line="360" w:lineRule="auto"/>
        <w:jc w:val="both"/>
        <w:rPr>
          <w:sz w:val="24"/>
          <w:szCs w:val="24"/>
        </w:rPr>
      </w:pPr>
      <w:r w:rsidRPr="00F442CB">
        <w:rPr>
          <w:sz w:val="24"/>
          <w:szCs w:val="24"/>
        </w:rPr>
        <w:t>Faktor Kesempatan Antara</w:t>
      </w:r>
    </w:p>
    <w:p w:rsidR="005650AD" w:rsidRPr="00F442CB" w:rsidRDefault="005650AD" w:rsidP="00C0189F">
      <w:pPr>
        <w:pStyle w:val="ListParagraph"/>
        <w:numPr>
          <w:ilvl w:val="0"/>
          <w:numId w:val="37"/>
        </w:numPr>
        <w:spacing w:after="0" w:line="360" w:lineRule="auto"/>
        <w:jc w:val="both"/>
        <w:rPr>
          <w:sz w:val="24"/>
          <w:szCs w:val="24"/>
        </w:rPr>
      </w:pPr>
      <w:r w:rsidRPr="00F442CB">
        <w:rPr>
          <w:sz w:val="24"/>
          <w:szCs w:val="24"/>
        </w:rPr>
        <w:lastRenderedPageBreak/>
        <w:t>Faktor Migrasi Paksaan</w:t>
      </w:r>
    </w:p>
    <w:p w:rsidR="005650AD" w:rsidRPr="00F442CB" w:rsidRDefault="005650AD" w:rsidP="00F442CB">
      <w:pPr>
        <w:spacing w:after="0" w:line="360" w:lineRule="auto"/>
        <w:jc w:val="both"/>
        <w:rPr>
          <w:sz w:val="24"/>
          <w:szCs w:val="24"/>
        </w:rPr>
      </w:pPr>
      <w:r w:rsidRPr="00F442CB">
        <w:rPr>
          <w:sz w:val="24"/>
          <w:szCs w:val="24"/>
        </w:rPr>
        <w:t>Mitchell, menyatakan ada kekuatankekuatan dalam bermigrasi</w:t>
      </w:r>
    </w:p>
    <w:p w:rsidR="005650AD" w:rsidRPr="00F442CB" w:rsidRDefault="005650AD" w:rsidP="00F442CB">
      <w:pPr>
        <w:spacing w:after="0" w:line="360" w:lineRule="auto"/>
        <w:jc w:val="both"/>
        <w:rPr>
          <w:sz w:val="24"/>
          <w:szCs w:val="24"/>
        </w:rPr>
      </w:pPr>
      <w:r w:rsidRPr="00F442CB">
        <w:rPr>
          <w:sz w:val="24"/>
          <w:szCs w:val="24"/>
        </w:rPr>
        <w:t>1 Kekuatan Sentripetal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Kekuatan yang mengikat orang untuk tinggal di daerah asal</w:t>
      </w:r>
    </w:p>
    <w:p w:rsidR="005650AD" w:rsidRPr="00F442CB" w:rsidRDefault="005650AD" w:rsidP="00F442CB">
      <w:pPr>
        <w:spacing w:after="0" w:line="360" w:lineRule="auto"/>
        <w:jc w:val="both"/>
        <w:rPr>
          <w:sz w:val="24"/>
          <w:szCs w:val="24"/>
        </w:rPr>
      </w:pPr>
      <w:r w:rsidRPr="00F442CB">
        <w:rPr>
          <w:sz w:val="24"/>
          <w:szCs w:val="24"/>
        </w:rPr>
        <w:t>2 Kekuatan Sentrifugal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Kekuatan yang mendorong orang untuk meninggalkan daerah asal</w:t>
      </w:r>
    </w:p>
    <w:p w:rsidR="005650AD" w:rsidRPr="00F442CB" w:rsidRDefault="005650AD" w:rsidP="00F442CB">
      <w:pPr>
        <w:spacing w:after="0" w:line="360" w:lineRule="auto"/>
        <w:jc w:val="both"/>
        <w:rPr>
          <w:b/>
          <w:sz w:val="24"/>
          <w:szCs w:val="24"/>
        </w:rPr>
      </w:pPr>
      <w:r w:rsidRPr="00F442CB">
        <w:rPr>
          <w:b/>
          <w:sz w:val="24"/>
          <w:szCs w:val="24"/>
        </w:rPr>
        <w:t>Daya dorong dan daya Tarik</w:t>
      </w:r>
    </w:p>
    <w:p w:rsidR="005650AD" w:rsidRPr="00F442CB" w:rsidRDefault="005650AD" w:rsidP="00F442CB">
      <w:pPr>
        <w:spacing w:after="0" w:line="360" w:lineRule="auto"/>
        <w:jc w:val="both"/>
        <w:rPr>
          <w:sz w:val="24"/>
          <w:szCs w:val="24"/>
        </w:rPr>
      </w:pPr>
      <w:r w:rsidRPr="00F442CB">
        <w:rPr>
          <w:sz w:val="24"/>
          <w:szCs w:val="24"/>
        </w:rPr>
        <w:t>Daya Dorong</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Makin berkurangnya sumber daya alam</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Menyempitnya kesempatan kerja ditempat asal.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Perbedaan tingkat upah</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Kemajuan transportasi dan komunikasi</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Adanyat ekanan politik, agama, suku dan ras didaerah asal</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Tidak cocok lagi dg budaya setempat</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Alasan pekerjaan /pendidikan /perkawinan</w:t>
      </w:r>
    </w:p>
    <w:p w:rsidR="005650AD" w:rsidRPr="00F442CB" w:rsidRDefault="005650AD" w:rsidP="00C0189F">
      <w:pPr>
        <w:pStyle w:val="ListParagraph"/>
        <w:numPr>
          <w:ilvl w:val="0"/>
          <w:numId w:val="38"/>
        </w:numPr>
        <w:spacing w:after="0" w:line="360" w:lineRule="auto"/>
        <w:jc w:val="both"/>
        <w:rPr>
          <w:sz w:val="24"/>
          <w:szCs w:val="24"/>
        </w:rPr>
      </w:pPr>
      <w:r w:rsidRPr="00F442CB">
        <w:rPr>
          <w:sz w:val="24"/>
          <w:szCs w:val="24"/>
        </w:rPr>
        <w:t>Bencana alam</w:t>
      </w:r>
    </w:p>
    <w:p w:rsidR="005650AD" w:rsidRPr="00F442CB" w:rsidRDefault="005650AD" w:rsidP="00F442CB">
      <w:pPr>
        <w:spacing w:after="0" w:line="360" w:lineRule="auto"/>
        <w:jc w:val="both"/>
        <w:rPr>
          <w:sz w:val="24"/>
          <w:szCs w:val="24"/>
        </w:rPr>
      </w:pPr>
      <w:r w:rsidRPr="00F442CB">
        <w:rPr>
          <w:sz w:val="24"/>
          <w:szCs w:val="24"/>
        </w:rPr>
        <w:t>Daya Tarik</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Ada rasa superior ditempat baru atau peluang memasuki lapangan kerja yg cocok</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Kesempatan mendapat pekerjaan dan upah yg lebih baik</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Kesempatan pendidikan</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Kondisi lingkungan yg menyenangkan</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Informasi /Ajakan teman /sdr /family</w:t>
      </w:r>
    </w:p>
    <w:p w:rsidR="005650AD" w:rsidRPr="00F442CB" w:rsidRDefault="005650AD" w:rsidP="00C0189F">
      <w:pPr>
        <w:pStyle w:val="ListParagraph"/>
        <w:numPr>
          <w:ilvl w:val="0"/>
          <w:numId w:val="39"/>
        </w:numPr>
        <w:spacing w:after="0" w:line="360" w:lineRule="auto"/>
        <w:jc w:val="both"/>
        <w:rPr>
          <w:sz w:val="24"/>
          <w:szCs w:val="24"/>
        </w:rPr>
      </w:pPr>
      <w:r w:rsidRPr="00F442CB">
        <w:rPr>
          <w:sz w:val="24"/>
          <w:szCs w:val="24"/>
        </w:rPr>
        <w:t>Daya Tarik kota besar</w:t>
      </w:r>
    </w:p>
    <w:p w:rsidR="005650AD" w:rsidRPr="00F442CB" w:rsidRDefault="005650AD" w:rsidP="00F442CB">
      <w:pPr>
        <w:spacing w:after="0" w:line="360" w:lineRule="auto"/>
        <w:jc w:val="both"/>
        <w:rPr>
          <w:sz w:val="24"/>
          <w:szCs w:val="24"/>
        </w:rPr>
      </w:pPr>
      <w:r w:rsidRPr="00F442CB">
        <w:rPr>
          <w:sz w:val="24"/>
          <w:szCs w:val="24"/>
        </w:rPr>
        <w:t>Pendekatan Mikro Migrasi James T Fawcett</w:t>
      </w:r>
    </w:p>
    <w:p w:rsidR="005650AD" w:rsidRPr="00F442CB" w:rsidRDefault="005650AD" w:rsidP="00F442CB">
      <w:pPr>
        <w:spacing w:after="0" w:line="360" w:lineRule="auto"/>
        <w:jc w:val="both"/>
        <w:rPr>
          <w:sz w:val="24"/>
          <w:szCs w:val="24"/>
        </w:rPr>
      </w:pPr>
      <w:r w:rsidRPr="00F442CB">
        <w:rPr>
          <w:sz w:val="24"/>
          <w:szCs w:val="24"/>
        </w:rPr>
        <w:t>Mi  = ∑ Vi x Ei</w:t>
      </w:r>
    </w:p>
    <w:p w:rsidR="005650AD" w:rsidRPr="00F442CB" w:rsidRDefault="005650AD" w:rsidP="00F442CB">
      <w:pPr>
        <w:spacing w:after="0" w:line="360" w:lineRule="auto"/>
        <w:jc w:val="both"/>
        <w:rPr>
          <w:sz w:val="24"/>
          <w:szCs w:val="24"/>
        </w:rPr>
      </w:pPr>
      <w:r w:rsidRPr="00F442CB">
        <w:rPr>
          <w:sz w:val="24"/>
          <w:szCs w:val="24"/>
        </w:rPr>
        <w:t>Keterangan</w:t>
      </w:r>
    </w:p>
    <w:p w:rsidR="005650AD" w:rsidRPr="00F442CB" w:rsidRDefault="005650AD" w:rsidP="00F442CB">
      <w:pPr>
        <w:spacing w:after="0" w:line="360" w:lineRule="auto"/>
        <w:jc w:val="both"/>
        <w:rPr>
          <w:sz w:val="24"/>
          <w:szCs w:val="24"/>
        </w:rPr>
      </w:pPr>
      <w:r w:rsidRPr="00F442CB">
        <w:rPr>
          <w:sz w:val="24"/>
          <w:szCs w:val="24"/>
        </w:rPr>
        <w:t>Mi = migration, Vi  = Value (nilai), Ei  = Expectancy (Harapan)</w:t>
      </w:r>
    </w:p>
    <w:p w:rsidR="005650AD" w:rsidRPr="00F442CB" w:rsidRDefault="005650AD" w:rsidP="00F442CB">
      <w:pPr>
        <w:spacing w:after="0" w:line="360" w:lineRule="auto"/>
        <w:jc w:val="both"/>
        <w:rPr>
          <w:sz w:val="24"/>
          <w:szCs w:val="24"/>
        </w:rPr>
      </w:pPr>
      <w:r w:rsidRPr="00F442CB">
        <w:rPr>
          <w:sz w:val="24"/>
          <w:szCs w:val="24"/>
        </w:rPr>
        <w:t>V-E Theory</w:t>
      </w:r>
    </w:p>
    <w:p w:rsidR="005650AD" w:rsidRPr="00F442CB" w:rsidRDefault="005650AD" w:rsidP="00F442CB">
      <w:pPr>
        <w:spacing w:after="0" w:line="360" w:lineRule="auto"/>
        <w:jc w:val="both"/>
        <w:rPr>
          <w:sz w:val="24"/>
          <w:szCs w:val="24"/>
        </w:rPr>
      </w:pPr>
      <w:r w:rsidRPr="00F442CB">
        <w:rPr>
          <w:sz w:val="24"/>
          <w:szCs w:val="24"/>
        </w:rPr>
        <w:t>Vi dan Ei apa saja?</w:t>
      </w:r>
    </w:p>
    <w:p w:rsidR="005650AD" w:rsidRPr="00F442CB" w:rsidRDefault="005650AD" w:rsidP="00F442CB">
      <w:pPr>
        <w:spacing w:after="0" w:line="360" w:lineRule="auto"/>
        <w:jc w:val="both"/>
        <w:rPr>
          <w:sz w:val="24"/>
          <w:szCs w:val="24"/>
        </w:rPr>
      </w:pPr>
      <w:r w:rsidRPr="00F442CB">
        <w:rPr>
          <w:sz w:val="24"/>
          <w:szCs w:val="24"/>
        </w:rPr>
        <w:lastRenderedPageBreak/>
        <w:t>Kemakmuran, status, kenyamanan, rangsangan, kemandirian, afiliasi, moralitas.</w:t>
      </w:r>
    </w:p>
    <w:p w:rsidR="005650AD" w:rsidRPr="00F442CB" w:rsidRDefault="005650AD" w:rsidP="00F442CB">
      <w:pPr>
        <w:spacing w:after="0" w:line="360" w:lineRule="auto"/>
        <w:jc w:val="both"/>
        <w:rPr>
          <w:b/>
          <w:sz w:val="24"/>
          <w:szCs w:val="24"/>
        </w:rPr>
      </w:pPr>
      <w:r w:rsidRPr="00F442CB">
        <w:rPr>
          <w:b/>
          <w:sz w:val="24"/>
          <w:szCs w:val="24"/>
        </w:rPr>
        <w:t>Pendekatan Sistem Desa--Kota Kota (Akin L. Mabogunje)</w:t>
      </w:r>
    </w:p>
    <w:p w:rsidR="005650AD" w:rsidRPr="00F442CB" w:rsidRDefault="005650AD" w:rsidP="00F442CB">
      <w:pPr>
        <w:spacing w:after="0" w:line="360" w:lineRule="auto"/>
        <w:jc w:val="both"/>
        <w:rPr>
          <w:sz w:val="24"/>
          <w:szCs w:val="24"/>
        </w:rPr>
      </w:pPr>
      <w:r w:rsidRPr="00F442CB">
        <w:rPr>
          <w:sz w:val="24"/>
          <w:szCs w:val="24"/>
        </w:rPr>
        <w:t>Calon migran dari desa ke kota akan melalui saluran-saluran migrasi, dan mekanisme penyesuaian, sebelum memasuki wilayah perkotaan yang didalamnya juga terdapat mekanisme didalamnya juga terdapat mekanisme penyesuaian dan kontrol.</w:t>
      </w:r>
    </w:p>
    <w:p w:rsidR="005650AD" w:rsidRPr="00F442CB" w:rsidRDefault="005650AD" w:rsidP="00F442CB">
      <w:pPr>
        <w:spacing w:after="0" w:line="360" w:lineRule="auto"/>
        <w:jc w:val="both"/>
        <w:rPr>
          <w:b/>
          <w:sz w:val="24"/>
          <w:szCs w:val="24"/>
        </w:rPr>
      </w:pPr>
      <w:r w:rsidRPr="00F442CB">
        <w:rPr>
          <w:b/>
          <w:sz w:val="24"/>
          <w:szCs w:val="24"/>
        </w:rPr>
        <w:t>REMITTANCE (Peter Curson)</w:t>
      </w:r>
    </w:p>
    <w:p w:rsidR="005650AD" w:rsidRPr="00F442CB" w:rsidRDefault="005650AD" w:rsidP="00F442CB">
      <w:pPr>
        <w:spacing w:after="0" w:line="360" w:lineRule="auto"/>
        <w:jc w:val="both"/>
        <w:rPr>
          <w:sz w:val="24"/>
          <w:szCs w:val="24"/>
        </w:rPr>
      </w:pPr>
      <w:r w:rsidRPr="00F442CB">
        <w:rPr>
          <w:sz w:val="24"/>
          <w:szCs w:val="24"/>
        </w:rPr>
        <w:t>Remitan (=Remittance)</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pengiriman kembali uang/barang ke daerah asal</w:t>
      </w:r>
    </w:p>
    <w:p w:rsidR="005650AD" w:rsidRPr="00F442CB" w:rsidRDefault="005650AD" w:rsidP="00F442CB">
      <w:pPr>
        <w:spacing w:after="0" w:line="360" w:lineRule="auto"/>
        <w:jc w:val="both"/>
        <w:rPr>
          <w:sz w:val="24"/>
          <w:szCs w:val="24"/>
        </w:rPr>
      </w:pPr>
      <w:r w:rsidRPr="00F442CB">
        <w:rPr>
          <w:sz w:val="24"/>
          <w:szCs w:val="24"/>
        </w:rPr>
        <w:t>Tujuan Remitan</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Bantuan Keluarga</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Perayaan “life cycle”</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Biaya perjalanan</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Pembayaran kembali hutang</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Penanaman modal</w:t>
      </w:r>
    </w:p>
    <w:p w:rsidR="005650AD" w:rsidRPr="00F442CB" w:rsidRDefault="005650AD" w:rsidP="00C0189F">
      <w:pPr>
        <w:pStyle w:val="ListParagraph"/>
        <w:numPr>
          <w:ilvl w:val="0"/>
          <w:numId w:val="40"/>
        </w:numPr>
        <w:spacing w:after="0" w:line="360" w:lineRule="auto"/>
        <w:jc w:val="both"/>
        <w:rPr>
          <w:sz w:val="24"/>
          <w:szCs w:val="24"/>
        </w:rPr>
      </w:pPr>
      <w:r w:rsidRPr="00F442CB">
        <w:rPr>
          <w:sz w:val="24"/>
          <w:szCs w:val="24"/>
        </w:rPr>
        <w:t>Program Pensiunan</w:t>
      </w:r>
    </w:p>
    <w:p w:rsidR="005650AD" w:rsidRPr="00F442CB" w:rsidRDefault="005650AD" w:rsidP="00F442CB">
      <w:pPr>
        <w:spacing w:after="0" w:line="360" w:lineRule="auto"/>
        <w:jc w:val="both"/>
        <w:rPr>
          <w:b/>
          <w:sz w:val="24"/>
          <w:szCs w:val="24"/>
        </w:rPr>
      </w:pPr>
      <w:r w:rsidRPr="00F442CB">
        <w:rPr>
          <w:b/>
          <w:sz w:val="24"/>
          <w:szCs w:val="24"/>
        </w:rPr>
        <w:t>UKURAN MIGRASI</w:t>
      </w:r>
    </w:p>
    <w:p w:rsidR="005650AD" w:rsidRPr="00F442CB" w:rsidRDefault="005650AD" w:rsidP="00C0189F">
      <w:pPr>
        <w:pStyle w:val="ListParagraph"/>
        <w:numPr>
          <w:ilvl w:val="0"/>
          <w:numId w:val="41"/>
        </w:numPr>
        <w:spacing w:after="0" w:line="360" w:lineRule="auto"/>
        <w:jc w:val="both"/>
        <w:rPr>
          <w:sz w:val="24"/>
          <w:szCs w:val="24"/>
        </w:rPr>
      </w:pPr>
      <w:r w:rsidRPr="00F442CB">
        <w:rPr>
          <w:sz w:val="24"/>
          <w:szCs w:val="24"/>
        </w:rPr>
        <w:t>Migrasi seumur hidup (Life time migrant) migrasi yang dicacah di suatu propinsi/kab migrasi yang dicacah di suatu propinsi/kab yang bukan propinsi/kab tempat kelahirannya kelahirannya.</w:t>
      </w:r>
    </w:p>
    <w:p w:rsidR="005650AD" w:rsidRPr="00F442CB" w:rsidRDefault="005650AD" w:rsidP="00C0189F">
      <w:pPr>
        <w:pStyle w:val="ListParagraph"/>
        <w:numPr>
          <w:ilvl w:val="0"/>
          <w:numId w:val="41"/>
        </w:numPr>
        <w:spacing w:after="0" w:line="360" w:lineRule="auto"/>
        <w:jc w:val="both"/>
        <w:rPr>
          <w:sz w:val="24"/>
          <w:szCs w:val="24"/>
        </w:rPr>
      </w:pPr>
      <w:r w:rsidRPr="00F442CB">
        <w:rPr>
          <w:sz w:val="24"/>
          <w:szCs w:val="24"/>
        </w:rPr>
        <w:t>Migrasi total (Total migrant)ialah migrasiyang tempat tinggal terakhir berbeda dengan tempat tinggal terakhir berbeda dengan propinsi/kabtempat ia dicacah</w:t>
      </w:r>
    </w:p>
    <w:p w:rsidR="005650AD" w:rsidRPr="00F442CB" w:rsidRDefault="005650AD" w:rsidP="00C0189F">
      <w:pPr>
        <w:pStyle w:val="ListParagraph"/>
        <w:numPr>
          <w:ilvl w:val="0"/>
          <w:numId w:val="41"/>
        </w:numPr>
        <w:spacing w:after="0" w:line="360" w:lineRule="auto"/>
        <w:jc w:val="both"/>
        <w:rPr>
          <w:sz w:val="24"/>
          <w:szCs w:val="24"/>
        </w:rPr>
      </w:pPr>
      <w:r w:rsidRPr="00F442CB">
        <w:rPr>
          <w:sz w:val="24"/>
          <w:szCs w:val="24"/>
        </w:rPr>
        <w:t>Migrasi risen (recent migrant) ialah migrasi dimana propinsi/kab tempat tinggal sekarangl berbeda dengan propinsi/kab tempat tinggal 5 tahun lalu.</w:t>
      </w:r>
    </w:p>
    <w:p w:rsidR="005650AD" w:rsidRPr="00F442CB" w:rsidRDefault="005650AD" w:rsidP="00F442CB">
      <w:pPr>
        <w:spacing w:after="0" w:line="360" w:lineRule="auto"/>
        <w:jc w:val="both"/>
        <w:rPr>
          <w:b/>
          <w:sz w:val="24"/>
          <w:szCs w:val="24"/>
        </w:rPr>
      </w:pPr>
      <w:r w:rsidRPr="00F442CB">
        <w:rPr>
          <w:b/>
          <w:sz w:val="24"/>
          <w:szCs w:val="24"/>
        </w:rPr>
        <w:t>Migrasi di Indonesia</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t>Jumlah penduduk Indonesia besar dan semakin mobile sehingga migrasi di Indonesia meningkat dengan cepat</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t>Peningkatan migrasi dipicu oleh peningkatan sarana dan prasarana transportasi, telekomunikasi, industrialiasi dan pertumbuhan ekonomi.</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lastRenderedPageBreak/>
        <w:t>Arah, arus dan volume migrasi disebabkan (salah satunya) oleh perbedaan kondisi ekonomi</w:t>
      </w:r>
    </w:p>
    <w:p w:rsidR="005650AD" w:rsidRPr="00F442CB" w:rsidRDefault="005650AD" w:rsidP="00C0189F">
      <w:pPr>
        <w:pStyle w:val="ListParagraph"/>
        <w:numPr>
          <w:ilvl w:val="0"/>
          <w:numId w:val="42"/>
        </w:numPr>
        <w:spacing w:after="0" w:line="360" w:lineRule="auto"/>
        <w:jc w:val="both"/>
        <w:rPr>
          <w:sz w:val="24"/>
          <w:szCs w:val="24"/>
        </w:rPr>
      </w:pPr>
      <w:r w:rsidRPr="00F442CB">
        <w:rPr>
          <w:sz w:val="24"/>
          <w:szCs w:val="24"/>
        </w:rPr>
        <w:t>Terajadi perubahan arah dan arus migrasi dari jawa, bali, NTB kearah Sumatra mulai mengarah ke Kalimantan dan kawasan Timur Indonesia</w:t>
      </w:r>
    </w:p>
    <w:p w:rsidR="005650AD" w:rsidRPr="00F442CB" w:rsidRDefault="005650AD" w:rsidP="00F442CB">
      <w:pPr>
        <w:spacing w:after="0" w:line="360" w:lineRule="auto"/>
        <w:jc w:val="both"/>
        <w:rPr>
          <w:b/>
          <w:sz w:val="24"/>
          <w:szCs w:val="24"/>
        </w:rPr>
      </w:pPr>
      <w:r w:rsidRPr="00F442CB">
        <w:rPr>
          <w:b/>
          <w:sz w:val="24"/>
          <w:szCs w:val="24"/>
        </w:rPr>
        <w:t>Migrasi di Indonesia</w:t>
      </w:r>
    </w:p>
    <w:p w:rsidR="005650AD" w:rsidRPr="00F442CB" w:rsidRDefault="005650AD" w:rsidP="00F442CB">
      <w:pPr>
        <w:spacing w:after="0" w:line="360" w:lineRule="auto"/>
        <w:jc w:val="both"/>
        <w:rPr>
          <w:sz w:val="24"/>
          <w:szCs w:val="24"/>
        </w:rPr>
      </w:pPr>
      <w:r w:rsidRPr="00F442CB">
        <w:rPr>
          <w:sz w:val="24"/>
          <w:szCs w:val="24"/>
        </w:rPr>
        <w:t>Kebijakan makro mobilitas penduduk</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ekonomi makro 1967-1980, pemusatan industri manufaktur di Jakarta dan pesisir Jawa →urbanisasi meningkat</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1980, mekanisasi sektor pertanian yg berakibat penurunan daya serap TK sektor pertanian →migrasi desa -kota peningkatan transmigrasi paruh tahun dasawarsa 80-an dan pengembangan KTI</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Tahun1990an</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Pengembanganp usat-pusat pertumbuhan ekonomi terpadu(Kapet)</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Tahun2000-an</w:t>
      </w:r>
    </w:p>
    <w:p w:rsidR="005650AD" w:rsidRPr="00F442CB" w:rsidRDefault="005650AD" w:rsidP="00C0189F">
      <w:pPr>
        <w:pStyle w:val="ListParagraph"/>
        <w:numPr>
          <w:ilvl w:val="0"/>
          <w:numId w:val="43"/>
        </w:numPr>
        <w:spacing w:after="0" w:line="360" w:lineRule="auto"/>
        <w:jc w:val="both"/>
        <w:rPr>
          <w:sz w:val="24"/>
          <w:szCs w:val="24"/>
        </w:rPr>
      </w:pPr>
      <w:r w:rsidRPr="00F442CB">
        <w:rPr>
          <w:sz w:val="24"/>
          <w:szCs w:val="24"/>
        </w:rPr>
        <w:t>Otonomi Daerah</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37E0BD45" wp14:editId="43C9CE37">
            <wp:extent cx="5943600" cy="2215725"/>
            <wp:effectExtent l="0" t="0" r="0" b="0"/>
            <wp:docPr id="18" name="Picture 18" descr="C:\Users\DONI\Desktop\urbanisasi s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I\Desktop\urbanisasi sc\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15725"/>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r w:rsidRPr="00F442CB">
        <w:rPr>
          <w:sz w:val="24"/>
          <w:szCs w:val="24"/>
        </w:rPr>
        <w:t>Table distribusi persentase luas dan penduduk menurut pulau</w:t>
      </w: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2FF8FF21" wp14:editId="7E606515">
            <wp:extent cx="4501042" cy="3265715"/>
            <wp:effectExtent l="0" t="0" r="0" b="0"/>
            <wp:docPr id="19" name="Picture 19" descr="C:\Users\DONI\Desktop\urbanisasi 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I\Desktop\urbanisasi sc\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6887" cy="3269956"/>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MOBILITASNON PERMANEN</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Mobilitas non permanen sering kali dibahas dalam lingkup mikro</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Belum ada data nasional, tetapi Sakernas 2007 sudah memasukkan data mobilitas non permanen khusus pekerja</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Bagaimana mencatat mobilitas non permanen  sehingga hak-hak dasar mereka terpenuhi</w:t>
      </w:r>
    </w:p>
    <w:p w:rsidR="005650AD" w:rsidRPr="00F442CB" w:rsidRDefault="005650AD" w:rsidP="00C0189F">
      <w:pPr>
        <w:pStyle w:val="ListParagraph"/>
        <w:numPr>
          <w:ilvl w:val="0"/>
          <w:numId w:val="44"/>
        </w:numPr>
        <w:spacing w:after="0" w:line="360" w:lineRule="auto"/>
        <w:jc w:val="both"/>
        <w:rPr>
          <w:sz w:val="24"/>
          <w:szCs w:val="24"/>
        </w:rPr>
      </w:pPr>
      <w:r w:rsidRPr="00F442CB">
        <w:rPr>
          <w:sz w:val="24"/>
          <w:szCs w:val="24"/>
        </w:rPr>
        <w:t>Kenyataan bahwa mobilitas non permanen menunjukkan peningkatan terutama mobilitas desa kota</w:t>
      </w:r>
    </w:p>
    <w:p w:rsidR="005650AD" w:rsidRPr="00F442CB" w:rsidRDefault="005650AD" w:rsidP="00F442CB">
      <w:pPr>
        <w:spacing w:after="0" w:line="360" w:lineRule="auto"/>
        <w:jc w:val="both"/>
        <w:rPr>
          <w:sz w:val="24"/>
          <w:szCs w:val="24"/>
        </w:rPr>
      </w:pPr>
      <w:r w:rsidRPr="00F442CB">
        <w:rPr>
          <w:noProof/>
          <w:sz w:val="24"/>
          <w:szCs w:val="24"/>
        </w:rPr>
        <w:lastRenderedPageBreak/>
        <w:drawing>
          <wp:inline distT="0" distB="0" distL="0" distR="0" wp14:anchorId="5312DD80" wp14:editId="15C84F8B">
            <wp:extent cx="4488685" cy="3384468"/>
            <wp:effectExtent l="0" t="0" r="7620" b="6985"/>
            <wp:docPr id="20" name="Picture 20" descr="C:\Users\DONI\Desktop\urbanisasi s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I\Desktop\urbanisasi sc\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3553" cy="3388139"/>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URBANISASI</w:t>
      </w:r>
    </w:p>
    <w:p w:rsidR="005650AD" w:rsidRPr="00F442CB" w:rsidRDefault="005650AD" w:rsidP="00C0189F">
      <w:pPr>
        <w:pStyle w:val="ListParagraph"/>
        <w:numPr>
          <w:ilvl w:val="0"/>
          <w:numId w:val="45"/>
        </w:numPr>
        <w:spacing w:after="0" w:line="360" w:lineRule="auto"/>
        <w:jc w:val="both"/>
        <w:rPr>
          <w:sz w:val="24"/>
          <w:szCs w:val="24"/>
        </w:rPr>
      </w:pPr>
      <w:r w:rsidRPr="00F442CB">
        <w:rPr>
          <w:sz w:val="24"/>
          <w:szCs w:val="24"/>
        </w:rPr>
        <w:t>Tingkat urbanisasi ialah proporsi penduduk yang tinggal di perkotaan pada waktu tertentu</w:t>
      </w:r>
    </w:p>
    <w:p w:rsidR="005650AD" w:rsidRPr="00F442CB" w:rsidRDefault="005650AD" w:rsidP="00C0189F">
      <w:pPr>
        <w:pStyle w:val="ListParagraph"/>
        <w:numPr>
          <w:ilvl w:val="0"/>
          <w:numId w:val="45"/>
        </w:numPr>
        <w:spacing w:after="0" w:line="360" w:lineRule="auto"/>
        <w:jc w:val="both"/>
        <w:rPr>
          <w:sz w:val="24"/>
          <w:szCs w:val="24"/>
        </w:rPr>
      </w:pPr>
      <w:r w:rsidRPr="00F442CB">
        <w:rPr>
          <w:sz w:val="24"/>
          <w:szCs w:val="24"/>
        </w:rPr>
        <w:t>Urbanisasi ialah perubahan (peningkatan/ penurunan) proporsi penduduk yang tinggal di daerah perkotaan pada periode waktu tertentu.</w:t>
      </w:r>
    </w:p>
    <w:p w:rsidR="005650AD" w:rsidRPr="00F442CB" w:rsidRDefault="005650AD" w:rsidP="00C0189F">
      <w:pPr>
        <w:pStyle w:val="ListParagraph"/>
        <w:numPr>
          <w:ilvl w:val="0"/>
          <w:numId w:val="45"/>
        </w:numPr>
        <w:spacing w:after="0" w:line="360" w:lineRule="auto"/>
        <w:jc w:val="both"/>
        <w:rPr>
          <w:sz w:val="24"/>
          <w:szCs w:val="24"/>
        </w:rPr>
      </w:pPr>
      <w:r w:rsidRPr="00F442CB">
        <w:rPr>
          <w:sz w:val="24"/>
          <w:szCs w:val="24"/>
        </w:rPr>
        <w:t>Penyebab urbanisasi;</w:t>
      </w:r>
    </w:p>
    <w:p w:rsidR="005650AD" w:rsidRPr="00F442CB" w:rsidRDefault="005650AD" w:rsidP="00C0189F">
      <w:pPr>
        <w:pStyle w:val="ListParagraph"/>
        <w:numPr>
          <w:ilvl w:val="0"/>
          <w:numId w:val="46"/>
        </w:numPr>
        <w:spacing w:after="0" w:line="360" w:lineRule="auto"/>
        <w:jc w:val="both"/>
        <w:rPr>
          <w:sz w:val="24"/>
          <w:szCs w:val="24"/>
        </w:rPr>
      </w:pPr>
      <w:r w:rsidRPr="00F442CB">
        <w:rPr>
          <w:sz w:val="24"/>
          <w:szCs w:val="24"/>
        </w:rPr>
        <w:t>Migrasi dari desa ke kota</w:t>
      </w:r>
    </w:p>
    <w:p w:rsidR="005650AD" w:rsidRPr="00F442CB" w:rsidRDefault="005650AD" w:rsidP="00C0189F">
      <w:pPr>
        <w:pStyle w:val="ListParagraph"/>
        <w:numPr>
          <w:ilvl w:val="0"/>
          <w:numId w:val="46"/>
        </w:numPr>
        <w:spacing w:after="0" w:line="360" w:lineRule="auto"/>
        <w:jc w:val="both"/>
        <w:rPr>
          <w:sz w:val="24"/>
          <w:szCs w:val="24"/>
        </w:rPr>
      </w:pPr>
      <w:r w:rsidRPr="00F442CB">
        <w:rPr>
          <w:sz w:val="24"/>
          <w:szCs w:val="24"/>
        </w:rPr>
        <w:t>Pertumbuhan alami di kota (lahir-mati)</w:t>
      </w:r>
    </w:p>
    <w:p w:rsidR="005650AD" w:rsidRPr="00F442CB" w:rsidRDefault="005650AD" w:rsidP="00C0189F">
      <w:pPr>
        <w:pStyle w:val="ListParagraph"/>
        <w:numPr>
          <w:ilvl w:val="0"/>
          <w:numId w:val="46"/>
        </w:numPr>
        <w:spacing w:after="0" w:line="360" w:lineRule="auto"/>
        <w:jc w:val="both"/>
        <w:rPr>
          <w:sz w:val="24"/>
          <w:szCs w:val="24"/>
        </w:rPr>
      </w:pPr>
      <w:r w:rsidRPr="00F442CB">
        <w:rPr>
          <w:sz w:val="24"/>
          <w:szCs w:val="24"/>
        </w:rPr>
        <w:t>Reklasifikasi daerah  (pedesaan&gt;perkotaan)</w:t>
      </w:r>
    </w:p>
    <w:p w:rsidR="005650AD" w:rsidRPr="00F442CB" w:rsidRDefault="005650AD" w:rsidP="00C0189F">
      <w:pPr>
        <w:pStyle w:val="ListParagraph"/>
        <w:numPr>
          <w:ilvl w:val="0"/>
          <w:numId w:val="47"/>
        </w:numPr>
        <w:spacing w:after="0" w:line="360" w:lineRule="auto"/>
        <w:jc w:val="both"/>
        <w:rPr>
          <w:sz w:val="24"/>
          <w:szCs w:val="24"/>
        </w:rPr>
      </w:pPr>
      <w:r w:rsidRPr="00F442CB">
        <w:rPr>
          <w:sz w:val="24"/>
          <w:szCs w:val="24"/>
        </w:rPr>
        <w:t>Laju Pertumbuhan penduduk perkotaan</w:t>
      </w:r>
    </w:p>
    <w:p w:rsidR="005650AD" w:rsidRPr="00F442CB" w:rsidRDefault="005650AD" w:rsidP="00C0189F">
      <w:pPr>
        <w:pStyle w:val="ListParagraph"/>
        <w:numPr>
          <w:ilvl w:val="0"/>
          <w:numId w:val="48"/>
        </w:numPr>
        <w:spacing w:after="0" w:line="360" w:lineRule="auto"/>
        <w:jc w:val="both"/>
        <w:rPr>
          <w:sz w:val="24"/>
          <w:szCs w:val="24"/>
        </w:rPr>
      </w:pPr>
      <w:r w:rsidRPr="00F442CB">
        <w:rPr>
          <w:sz w:val="24"/>
          <w:szCs w:val="24"/>
        </w:rPr>
        <w:t>Rumus Geometri dan Eksponensial</w:t>
      </w:r>
    </w:p>
    <w:p w:rsidR="005650AD" w:rsidRPr="00F442CB" w:rsidRDefault="005650AD" w:rsidP="00C0189F">
      <w:pPr>
        <w:pStyle w:val="ListParagraph"/>
        <w:numPr>
          <w:ilvl w:val="0"/>
          <w:numId w:val="49"/>
        </w:numPr>
        <w:spacing w:after="0" w:line="360" w:lineRule="auto"/>
        <w:jc w:val="both"/>
        <w:rPr>
          <w:sz w:val="24"/>
          <w:szCs w:val="24"/>
        </w:rPr>
      </w:pPr>
      <w:r w:rsidRPr="00F442CB">
        <w:rPr>
          <w:sz w:val="24"/>
          <w:szCs w:val="24"/>
        </w:rPr>
        <w:t>Tempo Urbanisasi</w:t>
      </w:r>
    </w:p>
    <w:p w:rsidR="005650AD" w:rsidRPr="00F442CB" w:rsidRDefault="005650AD" w:rsidP="00C0189F">
      <w:pPr>
        <w:pStyle w:val="ListParagraph"/>
        <w:numPr>
          <w:ilvl w:val="0"/>
          <w:numId w:val="50"/>
        </w:numPr>
        <w:spacing w:after="0" w:line="360" w:lineRule="auto"/>
        <w:jc w:val="both"/>
        <w:rPr>
          <w:sz w:val="24"/>
          <w:szCs w:val="24"/>
        </w:rPr>
      </w:pPr>
      <w:r w:rsidRPr="00F442CB">
        <w:rPr>
          <w:sz w:val="24"/>
          <w:szCs w:val="24"/>
        </w:rPr>
        <w:t>Selisih antara laju pertumbuhan penduduk perkotaan dengan laju pertumbuhan penduduk pedesaan</w:t>
      </w:r>
    </w:p>
    <w:p w:rsidR="005650AD" w:rsidRPr="00F442CB" w:rsidRDefault="005650AD" w:rsidP="00F442CB">
      <w:pPr>
        <w:spacing w:after="0" w:line="360" w:lineRule="auto"/>
        <w:jc w:val="both"/>
        <w:rPr>
          <w:b/>
          <w:sz w:val="24"/>
          <w:szCs w:val="24"/>
        </w:rPr>
      </w:pPr>
      <w:r w:rsidRPr="00F442CB">
        <w:rPr>
          <w:b/>
          <w:sz w:val="24"/>
          <w:szCs w:val="24"/>
        </w:rPr>
        <w:t>URBANISASI</w:t>
      </w:r>
    </w:p>
    <w:p w:rsidR="005650AD" w:rsidRPr="00F442CB" w:rsidRDefault="005650AD" w:rsidP="00C0189F">
      <w:pPr>
        <w:pStyle w:val="ListParagraph"/>
        <w:numPr>
          <w:ilvl w:val="0"/>
          <w:numId w:val="51"/>
        </w:numPr>
        <w:spacing w:after="0" w:line="360" w:lineRule="auto"/>
        <w:jc w:val="both"/>
        <w:rPr>
          <w:b/>
          <w:sz w:val="24"/>
          <w:szCs w:val="24"/>
        </w:rPr>
      </w:pPr>
      <w:r w:rsidRPr="00F442CB">
        <w:rPr>
          <w:sz w:val="24"/>
          <w:szCs w:val="24"/>
        </w:rPr>
        <w:t>Sehubungan dengan pertambahan penduduk ggpp Indonesia yang cepat maka kota-kota besar pun mempunyai penduduk yang besar pula</w:t>
      </w:r>
      <w:r w:rsidRPr="00F442CB">
        <w:rPr>
          <w:b/>
          <w:sz w:val="24"/>
          <w:szCs w:val="24"/>
        </w:rPr>
        <w:t>.</w:t>
      </w:r>
    </w:p>
    <w:p w:rsidR="005650AD" w:rsidRPr="00F442CB" w:rsidRDefault="005650AD" w:rsidP="00C0189F">
      <w:pPr>
        <w:pStyle w:val="ListParagraph"/>
        <w:numPr>
          <w:ilvl w:val="0"/>
          <w:numId w:val="51"/>
        </w:numPr>
        <w:spacing w:after="0" w:line="360" w:lineRule="auto"/>
        <w:jc w:val="both"/>
        <w:rPr>
          <w:sz w:val="24"/>
          <w:szCs w:val="24"/>
        </w:rPr>
      </w:pPr>
      <w:r w:rsidRPr="00F442CB">
        <w:rPr>
          <w:sz w:val="24"/>
          <w:szCs w:val="24"/>
        </w:rPr>
        <w:lastRenderedPageBreak/>
        <w:t>Tahun 1971 sekitar 17,4 % penduduk tinggl di perkotaan, menjadi 43,1 % thun 2005 dn diperkiakan akan mencapai 64,2% tahun 2020</w:t>
      </w:r>
    </w:p>
    <w:p w:rsidR="005650AD" w:rsidRPr="00F442CB" w:rsidRDefault="005650AD" w:rsidP="00C0189F">
      <w:pPr>
        <w:pStyle w:val="ListParagraph"/>
        <w:numPr>
          <w:ilvl w:val="0"/>
          <w:numId w:val="51"/>
        </w:numPr>
        <w:spacing w:after="0" w:line="360" w:lineRule="auto"/>
        <w:jc w:val="both"/>
        <w:rPr>
          <w:sz w:val="24"/>
          <w:szCs w:val="24"/>
        </w:rPr>
      </w:pPr>
      <w:r w:rsidRPr="00F442CB">
        <w:rPr>
          <w:sz w:val="24"/>
          <w:szCs w:val="24"/>
        </w:rPr>
        <w:t>Migrasi desa-kota berpengaruh pada perluasansektor jasa dan informal</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40A04B62" wp14:editId="6078B7CE">
            <wp:extent cx="4188555" cy="3135086"/>
            <wp:effectExtent l="0" t="0" r="2540" b="8255"/>
            <wp:docPr id="21" name="Picture 21" descr="C:\Users\DONI\Desktop\urbanisasi s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I\Desktop\urbanisasi sc\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6319" cy="3140897"/>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FAKTOR YANG MEMPENGARUHI URBANISASI</w:t>
      </w:r>
    </w:p>
    <w:p w:rsidR="005650AD" w:rsidRPr="00F442CB" w:rsidRDefault="005650AD" w:rsidP="00C0189F">
      <w:pPr>
        <w:pStyle w:val="ListParagraph"/>
        <w:numPr>
          <w:ilvl w:val="0"/>
          <w:numId w:val="52"/>
        </w:numPr>
        <w:spacing w:after="0" w:line="360" w:lineRule="auto"/>
        <w:jc w:val="both"/>
        <w:rPr>
          <w:sz w:val="24"/>
          <w:szCs w:val="24"/>
        </w:rPr>
      </w:pPr>
      <w:r w:rsidRPr="00F442CB">
        <w:rPr>
          <w:sz w:val="24"/>
          <w:szCs w:val="24"/>
        </w:rPr>
        <w:t>Pullfactor yang demikian besar dari kota-kota dibandingkan perdesaan ditambah persentase penduduk terbesar ada di daerah perdesaan.</w:t>
      </w:r>
    </w:p>
    <w:p w:rsidR="005650AD" w:rsidRPr="00F442CB" w:rsidRDefault="005650AD" w:rsidP="00C0189F">
      <w:pPr>
        <w:pStyle w:val="ListParagraph"/>
        <w:numPr>
          <w:ilvl w:val="0"/>
          <w:numId w:val="52"/>
        </w:numPr>
        <w:spacing w:after="0" w:line="360" w:lineRule="auto"/>
        <w:jc w:val="both"/>
        <w:rPr>
          <w:sz w:val="24"/>
          <w:szCs w:val="24"/>
        </w:rPr>
      </w:pPr>
      <w:r w:rsidRPr="00F442CB">
        <w:rPr>
          <w:sz w:val="24"/>
          <w:szCs w:val="24"/>
        </w:rPr>
        <w:t>Tekanan sosial ekonomi penduduk dan menyempitnya lapangan kerja di perdesaan</w:t>
      </w:r>
    </w:p>
    <w:p w:rsidR="005650AD" w:rsidRPr="00F442CB" w:rsidRDefault="005650AD" w:rsidP="00C0189F">
      <w:pPr>
        <w:pStyle w:val="ListParagraph"/>
        <w:numPr>
          <w:ilvl w:val="0"/>
          <w:numId w:val="52"/>
        </w:numPr>
        <w:spacing w:after="0" w:line="360" w:lineRule="auto"/>
        <w:jc w:val="both"/>
        <w:rPr>
          <w:sz w:val="24"/>
          <w:szCs w:val="24"/>
        </w:rPr>
      </w:pPr>
      <w:r w:rsidRPr="00F442CB">
        <w:rPr>
          <w:sz w:val="24"/>
          <w:szCs w:val="24"/>
        </w:rPr>
        <w:t>Anggapan kota yang selalu memungkinkan seseorang untuk pengembangan diri secara cepat Hal ini sering bertolak belakang dengan cepat. Hal ini sering bertolak belakang dengan kenyataan.</w:t>
      </w:r>
    </w:p>
    <w:p w:rsidR="005650AD" w:rsidRPr="00F442CB" w:rsidRDefault="005650AD" w:rsidP="00F442CB">
      <w:pPr>
        <w:spacing w:after="0" w:line="360" w:lineRule="auto"/>
        <w:jc w:val="both"/>
        <w:rPr>
          <w:b/>
          <w:sz w:val="24"/>
          <w:szCs w:val="24"/>
        </w:rPr>
      </w:pPr>
      <w:r w:rsidRPr="00F442CB">
        <w:rPr>
          <w:b/>
          <w:sz w:val="24"/>
          <w:szCs w:val="24"/>
        </w:rPr>
        <w:t>MASALAH YANG DITIMBULKAN ADANYA URBANISASI YANG CEPAT</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Penurunan daya dukung dn daya tampung lingkungan</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Perluasan daerah kumuh dan daerah informal di perkotaan &gt; pertanahan, administrasi kependudukan, kriminalitas, status kesehatan, status pendidikan, air tanah dll.</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Pendatang yang tak mempunyai keahlian atau mempunyai sedikit keterampilan yang sama sekali lain dari yang dibutuhkan di kota. Pembekalan untuk hidup di kota tak cukup didapatkan.</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lastRenderedPageBreak/>
        <w:t>Walaupun pendatang mempunyai motivasi yang kuat untuk mengembangkan dirinya di kota tetapi kenyataannya kota sendiri belum siap menerimanya.</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Cenderung urbanisasi kemiskinan dn pekerja miskin</w:t>
      </w:r>
    </w:p>
    <w:p w:rsidR="005650AD" w:rsidRPr="00F442CB" w:rsidRDefault="005650AD" w:rsidP="00C0189F">
      <w:pPr>
        <w:pStyle w:val="ListParagraph"/>
        <w:numPr>
          <w:ilvl w:val="0"/>
          <w:numId w:val="53"/>
        </w:numPr>
        <w:spacing w:after="0" w:line="360" w:lineRule="auto"/>
        <w:jc w:val="both"/>
        <w:rPr>
          <w:sz w:val="24"/>
          <w:szCs w:val="24"/>
        </w:rPr>
      </w:pPr>
      <w:r w:rsidRPr="00F442CB">
        <w:rPr>
          <w:sz w:val="24"/>
          <w:szCs w:val="24"/>
        </w:rPr>
        <w:t xml:space="preserve">Tahun 1970 kurang dari 20% penduduk miskin perkotaan tahun 2007 36% miskin perkotaan, </w:t>
      </w:r>
    </w:p>
    <w:p w:rsidR="005650AD" w:rsidRPr="00F442CB" w:rsidRDefault="005650AD" w:rsidP="00F442CB">
      <w:pPr>
        <w:spacing w:after="0" w:line="360" w:lineRule="auto"/>
        <w:jc w:val="both"/>
        <w:rPr>
          <w:b/>
          <w:sz w:val="24"/>
          <w:szCs w:val="24"/>
        </w:rPr>
      </w:pPr>
      <w:r w:rsidRPr="00F442CB">
        <w:rPr>
          <w:b/>
          <w:sz w:val="24"/>
          <w:szCs w:val="24"/>
        </w:rPr>
        <w:t>SITUASI BIDANG MOBILITAS SAAT INI</w:t>
      </w:r>
    </w:p>
    <w:p w:rsidR="005650AD" w:rsidRPr="00F442CB" w:rsidRDefault="005650AD" w:rsidP="00C0189F">
      <w:pPr>
        <w:pStyle w:val="ListParagraph"/>
        <w:numPr>
          <w:ilvl w:val="0"/>
          <w:numId w:val="54"/>
        </w:numPr>
        <w:spacing w:after="0" w:line="360" w:lineRule="auto"/>
        <w:jc w:val="both"/>
        <w:rPr>
          <w:b/>
          <w:sz w:val="24"/>
          <w:szCs w:val="24"/>
        </w:rPr>
      </w:pPr>
      <w:r w:rsidRPr="00F442CB">
        <w:rPr>
          <w:sz w:val="24"/>
          <w:szCs w:val="24"/>
        </w:rPr>
        <w:t>mobilitas antar daerah tetap meningkat pg hanya di beberapa daerah terjadi penurunan</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konsentrasi penduduk di perkotaan</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mobilitas non permanen</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mobilitas internasional</w:t>
      </w:r>
    </w:p>
    <w:p w:rsidR="005650AD" w:rsidRPr="00F442CB" w:rsidRDefault="005650AD" w:rsidP="00C0189F">
      <w:pPr>
        <w:pStyle w:val="ListParagraph"/>
        <w:numPr>
          <w:ilvl w:val="0"/>
          <w:numId w:val="54"/>
        </w:numPr>
        <w:spacing w:after="0" w:line="360" w:lineRule="auto"/>
        <w:jc w:val="both"/>
        <w:rPr>
          <w:sz w:val="24"/>
          <w:szCs w:val="24"/>
        </w:rPr>
      </w:pPr>
      <w:r w:rsidRPr="00F442CB">
        <w:rPr>
          <w:sz w:val="24"/>
          <w:szCs w:val="24"/>
        </w:rPr>
        <w:t>peningkatan arus mobilitas tenaga kerja dari luar negeri</w:t>
      </w:r>
    </w:p>
    <w:p w:rsidR="005650AD" w:rsidRPr="00F442CB" w:rsidRDefault="005650AD" w:rsidP="00F442CB">
      <w:pPr>
        <w:spacing w:after="0" w:line="360" w:lineRule="auto"/>
        <w:jc w:val="both"/>
        <w:rPr>
          <w:b/>
          <w:sz w:val="24"/>
          <w:szCs w:val="24"/>
        </w:rPr>
      </w:pPr>
      <w:r w:rsidRPr="00F442CB">
        <w:rPr>
          <w:b/>
          <w:sz w:val="24"/>
          <w:szCs w:val="24"/>
        </w:rPr>
        <w:t>ISU PEMBANGUNAN SAAT INI</w:t>
      </w:r>
    </w:p>
    <w:p w:rsidR="005650AD" w:rsidRPr="00F442CB" w:rsidRDefault="005650AD" w:rsidP="00C0189F">
      <w:pPr>
        <w:pStyle w:val="ListParagraph"/>
        <w:numPr>
          <w:ilvl w:val="0"/>
          <w:numId w:val="55"/>
        </w:numPr>
        <w:spacing w:after="0" w:line="360" w:lineRule="auto"/>
        <w:jc w:val="both"/>
        <w:rPr>
          <w:sz w:val="24"/>
          <w:szCs w:val="24"/>
        </w:rPr>
      </w:pPr>
      <w:r w:rsidRPr="00F442CB">
        <w:rPr>
          <w:sz w:val="24"/>
          <w:szCs w:val="24"/>
        </w:rPr>
        <w:t>peningkatan mobilitas non permanen perlu pgpp penyediaan berbagai fasilitas sosial, ekonomi, budaya dan administrasi dll</w:t>
      </w:r>
    </w:p>
    <w:p w:rsidR="005650AD" w:rsidRPr="00F442CB" w:rsidRDefault="005650AD" w:rsidP="00C0189F">
      <w:pPr>
        <w:pStyle w:val="ListParagraph"/>
        <w:numPr>
          <w:ilvl w:val="0"/>
          <w:numId w:val="55"/>
        </w:numPr>
        <w:spacing w:after="0" w:line="360" w:lineRule="auto"/>
        <w:jc w:val="both"/>
        <w:rPr>
          <w:sz w:val="24"/>
          <w:szCs w:val="24"/>
        </w:rPr>
      </w:pPr>
      <w:r w:rsidRPr="00F442CB">
        <w:rPr>
          <w:sz w:val="24"/>
          <w:szCs w:val="24"/>
        </w:rPr>
        <w:t>penataan wilayah penyangga</w:t>
      </w:r>
    </w:p>
    <w:p w:rsidR="005650AD" w:rsidRPr="00F442CB" w:rsidRDefault="005650AD" w:rsidP="00C0189F">
      <w:pPr>
        <w:pStyle w:val="ListParagraph"/>
        <w:numPr>
          <w:ilvl w:val="0"/>
          <w:numId w:val="55"/>
        </w:numPr>
        <w:spacing w:after="0" w:line="360" w:lineRule="auto"/>
        <w:jc w:val="both"/>
        <w:rPr>
          <w:sz w:val="24"/>
          <w:szCs w:val="24"/>
        </w:rPr>
      </w:pPr>
      <w:r w:rsidRPr="00F442CB">
        <w:rPr>
          <w:sz w:val="24"/>
          <w:szCs w:val="24"/>
        </w:rPr>
        <w:t>migrasi internasional</w:t>
      </w:r>
    </w:p>
    <w:p w:rsidR="005650AD" w:rsidRPr="00F442CB" w:rsidRDefault="005650AD" w:rsidP="00F442CB">
      <w:pPr>
        <w:spacing w:after="0" w:line="360" w:lineRule="auto"/>
        <w:jc w:val="both"/>
        <w:rPr>
          <w:b/>
          <w:sz w:val="24"/>
          <w:szCs w:val="24"/>
        </w:rPr>
      </w:pPr>
      <w:r w:rsidRPr="00F442CB">
        <w:rPr>
          <w:b/>
          <w:sz w:val="24"/>
          <w:szCs w:val="24"/>
        </w:rPr>
        <w:t>KEBIJAKAN MOBILITAS PENDUDUK ANTAR WILAYAH KE DEPAN</w:t>
      </w:r>
    </w:p>
    <w:p w:rsidR="005650AD" w:rsidRPr="00F442CB" w:rsidRDefault="005650AD" w:rsidP="00F442CB">
      <w:pPr>
        <w:spacing w:after="0" w:line="360" w:lineRule="auto"/>
        <w:jc w:val="both"/>
        <w:rPr>
          <w:sz w:val="24"/>
          <w:szCs w:val="24"/>
        </w:rPr>
      </w:pPr>
      <w:r w:rsidRPr="00F442CB">
        <w:rPr>
          <w:sz w:val="24"/>
          <w:szCs w:val="24"/>
        </w:rPr>
        <w:t>Umumnya kebijakan kependudukan dapat bersifat langsung (direct) dan tidak langsung (indirect)</w:t>
      </w:r>
    </w:p>
    <w:p w:rsidR="005650AD" w:rsidRPr="00F442CB" w:rsidRDefault="005650AD" w:rsidP="00F442CB">
      <w:pPr>
        <w:spacing w:after="0" w:line="360" w:lineRule="auto"/>
        <w:jc w:val="both"/>
        <w:rPr>
          <w:sz w:val="24"/>
          <w:szCs w:val="24"/>
        </w:rPr>
      </w:pPr>
      <w:r w:rsidRPr="00F442CB">
        <w:rPr>
          <w:sz w:val="24"/>
          <w:szCs w:val="24"/>
        </w:rPr>
        <w:t>Ada 3 pendekatan dlm kebijakan mobilitas penduduk</w:t>
      </w:r>
    </w:p>
    <w:p w:rsidR="005650AD" w:rsidRPr="00F442CB" w:rsidRDefault="005650AD" w:rsidP="00C0189F">
      <w:pPr>
        <w:pStyle w:val="ListParagraph"/>
        <w:numPr>
          <w:ilvl w:val="0"/>
          <w:numId w:val="56"/>
        </w:numPr>
        <w:spacing w:after="0" w:line="360" w:lineRule="auto"/>
        <w:jc w:val="both"/>
        <w:rPr>
          <w:sz w:val="24"/>
          <w:szCs w:val="24"/>
        </w:rPr>
      </w:pPr>
      <w:r w:rsidRPr="00F442CB">
        <w:rPr>
          <w:sz w:val="24"/>
          <w:szCs w:val="24"/>
        </w:rPr>
        <w:t>Merangsang perpindahan penduduk fmigrasi spontan</w:t>
      </w:r>
    </w:p>
    <w:p w:rsidR="005650AD" w:rsidRPr="00F442CB" w:rsidRDefault="005650AD" w:rsidP="00C0189F">
      <w:pPr>
        <w:pStyle w:val="ListParagraph"/>
        <w:numPr>
          <w:ilvl w:val="0"/>
          <w:numId w:val="56"/>
        </w:numPr>
        <w:spacing w:after="0" w:line="360" w:lineRule="auto"/>
        <w:jc w:val="both"/>
        <w:rPr>
          <w:sz w:val="24"/>
          <w:szCs w:val="24"/>
        </w:rPr>
      </w:pPr>
      <w:r w:rsidRPr="00F442CB">
        <w:rPr>
          <w:sz w:val="24"/>
          <w:szCs w:val="24"/>
        </w:rPr>
        <w:t>Menghambat perpindahan penduduk fberlawanan dg HAM</w:t>
      </w:r>
    </w:p>
    <w:p w:rsidR="005650AD" w:rsidRPr="00F442CB" w:rsidRDefault="005650AD" w:rsidP="00C0189F">
      <w:pPr>
        <w:pStyle w:val="ListParagraph"/>
        <w:numPr>
          <w:ilvl w:val="0"/>
          <w:numId w:val="56"/>
        </w:numPr>
        <w:spacing w:after="0" w:line="360" w:lineRule="auto"/>
        <w:jc w:val="both"/>
        <w:rPr>
          <w:sz w:val="24"/>
          <w:szCs w:val="24"/>
        </w:rPr>
      </w:pPr>
      <w:r w:rsidRPr="00F442CB">
        <w:rPr>
          <w:sz w:val="24"/>
          <w:szCs w:val="24"/>
        </w:rPr>
        <w:t xml:space="preserve">Mengarahkan perpindahan penduduk sesuai kepentingan nasional : transmigrasi, pertumbuhan pusat-pusat ekonomi, rekayasa sosial, ekonomi, fisik dan demografi </w:t>
      </w:r>
    </w:p>
    <w:p w:rsidR="005650AD" w:rsidRPr="00F442CB" w:rsidRDefault="005650AD" w:rsidP="00F442CB">
      <w:pPr>
        <w:spacing w:after="0" w:line="360" w:lineRule="auto"/>
        <w:jc w:val="both"/>
        <w:rPr>
          <w:b/>
          <w:sz w:val="24"/>
          <w:szCs w:val="24"/>
        </w:rPr>
      </w:pPr>
      <w:r w:rsidRPr="00F442CB">
        <w:rPr>
          <w:b/>
          <w:sz w:val="24"/>
          <w:szCs w:val="24"/>
        </w:rPr>
        <w:t>PENGARAHAN</w:t>
      </w:r>
      <w:r w:rsidR="00996FA1">
        <w:rPr>
          <w:b/>
          <w:sz w:val="24"/>
          <w:szCs w:val="24"/>
          <w:lang w:val="en-US"/>
        </w:rPr>
        <w:t xml:space="preserve"> </w:t>
      </w:r>
      <w:r w:rsidRPr="00F442CB">
        <w:rPr>
          <w:b/>
          <w:sz w:val="24"/>
          <w:szCs w:val="24"/>
        </w:rPr>
        <w:t>MOBILITAS</w:t>
      </w:r>
      <w:r w:rsidR="00996FA1">
        <w:rPr>
          <w:b/>
          <w:sz w:val="24"/>
          <w:szCs w:val="24"/>
          <w:lang w:val="en-US"/>
        </w:rPr>
        <w:t xml:space="preserve"> </w:t>
      </w:r>
      <w:r w:rsidRPr="00F442CB">
        <w:rPr>
          <w:b/>
          <w:sz w:val="24"/>
          <w:szCs w:val="24"/>
        </w:rPr>
        <w:t>PENDUDUK</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menumbuhkan kondisi kondusif bagi terjadinya migrasi internal yang harmonis;</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memberikan perlindungan penduduk yang terpaksa pindah karena keadaan (pengungsi);</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Memberikan kemudahan, perlindungan dan pembinaan terhadap para migran internasional dan keluarganya;</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lastRenderedPageBreak/>
        <w:t>Menciptakan keserasian, keselarasan, dan keseimbangan daya dukung dan daya tampung lingkungan;</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mengendalikan kuantitas penduduk disuatu daerah/wilayah tertentu;</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mengembangkan pusat-pusat pertumbuhan ekonomi baru;</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memperluas kesempatan kerja produktif;</w:t>
      </w:r>
    </w:p>
    <w:p w:rsidR="005650AD" w:rsidRPr="00F442CB" w:rsidRDefault="005650AD" w:rsidP="00C0189F">
      <w:pPr>
        <w:pStyle w:val="ListParagraph"/>
        <w:numPr>
          <w:ilvl w:val="0"/>
          <w:numId w:val="57"/>
        </w:numPr>
        <w:spacing w:after="0" w:line="360" w:lineRule="auto"/>
        <w:jc w:val="both"/>
        <w:rPr>
          <w:sz w:val="24"/>
          <w:szCs w:val="24"/>
        </w:rPr>
      </w:pPr>
      <w:r w:rsidRPr="00F442CB">
        <w:rPr>
          <w:sz w:val="24"/>
          <w:szCs w:val="24"/>
        </w:rPr>
        <w:t>meningkatkan ketahanan dan pertahanan nasional.</w:t>
      </w: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996FA1" w:rsidRDefault="00996FA1" w:rsidP="00F442CB">
      <w:pPr>
        <w:spacing w:after="0" w:line="360" w:lineRule="auto"/>
        <w:jc w:val="both"/>
        <w:rPr>
          <w:sz w:val="24"/>
          <w:szCs w:val="24"/>
        </w:rPr>
      </w:pPr>
    </w:p>
    <w:p w:rsidR="005650AD" w:rsidRPr="00996FA1" w:rsidRDefault="005650AD" w:rsidP="00996FA1">
      <w:pPr>
        <w:spacing w:after="0" w:line="360" w:lineRule="auto"/>
        <w:jc w:val="center"/>
        <w:rPr>
          <w:b/>
          <w:sz w:val="24"/>
          <w:szCs w:val="24"/>
        </w:rPr>
      </w:pPr>
      <w:r w:rsidRPr="00996FA1">
        <w:rPr>
          <w:b/>
          <w:sz w:val="24"/>
          <w:szCs w:val="24"/>
        </w:rPr>
        <w:lastRenderedPageBreak/>
        <w:t>Pertemuan 11</w:t>
      </w:r>
    </w:p>
    <w:p w:rsidR="005650AD" w:rsidRDefault="005650AD" w:rsidP="00996FA1">
      <w:pPr>
        <w:spacing w:after="0" w:line="360" w:lineRule="auto"/>
        <w:jc w:val="center"/>
        <w:rPr>
          <w:b/>
          <w:sz w:val="24"/>
          <w:szCs w:val="24"/>
        </w:rPr>
      </w:pPr>
      <w:r w:rsidRPr="00996FA1">
        <w:rPr>
          <w:b/>
          <w:sz w:val="24"/>
          <w:szCs w:val="24"/>
        </w:rPr>
        <w:t>PERTUMBUHANPENDUDUK PERTUMBUHAN PENDUDUK</w:t>
      </w:r>
    </w:p>
    <w:p w:rsidR="00996FA1" w:rsidRPr="00996FA1" w:rsidRDefault="00996FA1" w:rsidP="00996FA1">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Teori dan Ukuran Kependudukan</w:t>
      </w:r>
    </w:p>
    <w:p w:rsidR="005650AD" w:rsidRPr="00F442CB" w:rsidRDefault="005650AD" w:rsidP="00F442CB">
      <w:pPr>
        <w:spacing w:after="0" w:line="360" w:lineRule="auto"/>
        <w:jc w:val="both"/>
        <w:rPr>
          <w:sz w:val="24"/>
          <w:szCs w:val="24"/>
        </w:rPr>
      </w:pPr>
      <w:r w:rsidRPr="00F442CB">
        <w:rPr>
          <w:sz w:val="24"/>
          <w:szCs w:val="24"/>
        </w:rPr>
        <w:t>Pertumbuhan penduduk mrp keseimbangan yang dinamis antara kekuatan menambah dan kekuatan yang mengurangi penduduk.</w:t>
      </w:r>
    </w:p>
    <w:p w:rsidR="005650AD" w:rsidRPr="00F442CB" w:rsidRDefault="005650AD" w:rsidP="00F442CB">
      <w:pPr>
        <w:spacing w:after="0" w:line="360" w:lineRule="auto"/>
        <w:jc w:val="both"/>
        <w:rPr>
          <w:sz w:val="24"/>
          <w:szCs w:val="24"/>
        </w:rPr>
      </w:pPr>
      <w:r w:rsidRPr="00F442CB">
        <w:rPr>
          <w:sz w:val="24"/>
          <w:szCs w:val="24"/>
        </w:rPr>
        <w:t>Pertumbuhan penduduk karena 4 faktor: Fertilitas, Mortalitas, in Migration, Out Migration.</w:t>
      </w:r>
    </w:p>
    <w:p w:rsidR="005650AD" w:rsidRPr="00F442CB" w:rsidRDefault="005650AD" w:rsidP="00F442CB">
      <w:pPr>
        <w:spacing w:after="0" w:line="360" w:lineRule="auto"/>
        <w:jc w:val="both"/>
        <w:rPr>
          <w:sz w:val="24"/>
          <w:szCs w:val="24"/>
        </w:rPr>
      </w:pPr>
      <w:r w:rsidRPr="00F442CB">
        <w:rPr>
          <w:sz w:val="24"/>
          <w:szCs w:val="24"/>
        </w:rPr>
        <w:t>Kelahiran –kematian = reproductive change/natural increase.</w:t>
      </w:r>
    </w:p>
    <w:p w:rsidR="005650AD" w:rsidRPr="00F442CB" w:rsidRDefault="005650AD" w:rsidP="00F442CB">
      <w:pPr>
        <w:spacing w:after="0" w:line="360" w:lineRule="auto"/>
        <w:jc w:val="both"/>
        <w:rPr>
          <w:sz w:val="24"/>
          <w:szCs w:val="24"/>
        </w:rPr>
      </w:pPr>
      <w:r w:rsidRPr="00F442CB">
        <w:rPr>
          <w:sz w:val="24"/>
          <w:szCs w:val="24"/>
        </w:rPr>
        <w:t>In migrasi –out migrasi = net migration/migrasi netto.</w:t>
      </w:r>
    </w:p>
    <w:p w:rsidR="005650AD" w:rsidRPr="00F442CB" w:rsidRDefault="005650AD" w:rsidP="00F442CB">
      <w:pPr>
        <w:spacing w:after="0" w:line="360" w:lineRule="auto"/>
        <w:jc w:val="both"/>
        <w:rPr>
          <w:sz w:val="24"/>
          <w:szCs w:val="24"/>
        </w:rPr>
      </w:pPr>
      <w:r w:rsidRPr="00F442CB">
        <w:rPr>
          <w:sz w:val="24"/>
          <w:szCs w:val="24"/>
        </w:rPr>
        <w:t>Pt = Po + (B-D) + (Mi –Mo)</w:t>
      </w:r>
    </w:p>
    <w:p w:rsidR="005650AD" w:rsidRPr="00F442CB" w:rsidRDefault="005650AD" w:rsidP="00F442CB">
      <w:pPr>
        <w:spacing w:after="0" w:line="360" w:lineRule="auto"/>
        <w:jc w:val="both"/>
        <w:rPr>
          <w:b/>
          <w:sz w:val="24"/>
          <w:szCs w:val="24"/>
        </w:rPr>
      </w:pPr>
      <w:r w:rsidRPr="00F442CB">
        <w:rPr>
          <w:b/>
          <w:sz w:val="24"/>
          <w:szCs w:val="24"/>
        </w:rPr>
        <w:t>Proses pertumbuhan penduduk</w:t>
      </w:r>
    </w:p>
    <w:p w:rsidR="005650AD" w:rsidRPr="00F442CB" w:rsidRDefault="005650AD" w:rsidP="00F442CB">
      <w:pPr>
        <w:spacing w:after="0" w:line="360" w:lineRule="auto"/>
        <w:jc w:val="both"/>
        <w:rPr>
          <w:sz w:val="24"/>
          <w:szCs w:val="24"/>
        </w:rPr>
      </w:pPr>
      <w:r w:rsidRPr="00F442CB">
        <w:rPr>
          <w:sz w:val="24"/>
          <w:szCs w:val="24"/>
        </w:rPr>
        <w:t>Pt = Po + (B-D) + (Mi –Mo)</w:t>
      </w:r>
    </w:p>
    <w:p w:rsidR="005650AD" w:rsidRPr="00F442CB" w:rsidRDefault="005650AD" w:rsidP="00F442CB">
      <w:pPr>
        <w:spacing w:after="0" w:line="360" w:lineRule="auto"/>
        <w:jc w:val="both"/>
        <w:rPr>
          <w:sz w:val="24"/>
          <w:szCs w:val="24"/>
        </w:rPr>
      </w:pPr>
      <w:r w:rsidRPr="00F442CB">
        <w:rPr>
          <w:sz w:val="24"/>
          <w:szCs w:val="24"/>
        </w:rPr>
        <w:t>Pt= jumlah penduduk yad.</w:t>
      </w:r>
    </w:p>
    <w:p w:rsidR="005650AD" w:rsidRPr="00F442CB" w:rsidRDefault="005650AD" w:rsidP="00F442CB">
      <w:pPr>
        <w:spacing w:after="0" w:line="360" w:lineRule="auto"/>
        <w:jc w:val="both"/>
        <w:rPr>
          <w:sz w:val="24"/>
          <w:szCs w:val="24"/>
        </w:rPr>
      </w:pPr>
      <w:r w:rsidRPr="00F442CB">
        <w:rPr>
          <w:sz w:val="24"/>
          <w:szCs w:val="24"/>
        </w:rPr>
        <w:t>Po= Jumlah penduduk yg sebelumnya</w:t>
      </w:r>
    </w:p>
    <w:p w:rsidR="005650AD" w:rsidRPr="00F442CB" w:rsidRDefault="005650AD" w:rsidP="00F442CB">
      <w:pPr>
        <w:spacing w:after="0" w:line="360" w:lineRule="auto"/>
        <w:jc w:val="both"/>
        <w:rPr>
          <w:sz w:val="24"/>
          <w:szCs w:val="24"/>
        </w:rPr>
      </w:pPr>
      <w:r w:rsidRPr="00F442CB">
        <w:rPr>
          <w:sz w:val="24"/>
          <w:szCs w:val="24"/>
        </w:rPr>
        <w:t>B=jumlah kelahiran antar waktu kejadian</w:t>
      </w:r>
    </w:p>
    <w:p w:rsidR="005650AD" w:rsidRPr="00F442CB" w:rsidRDefault="005650AD" w:rsidP="00F442CB">
      <w:pPr>
        <w:spacing w:after="0" w:line="360" w:lineRule="auto"/>
        <w:jc w:val="both"/>
        <w:rPr>
          <w:sz w:val="24"/>
          <w:szCs w:val="24"/>
        </w:rPr>
      </w:pPr>
      <w:r w:rsidRPr="00F442CB">
        <w:rPr>
          <w:sz w:val="24"/>
          <w:szCs w:val="24"/>
        </w:rPr>
        <w:t>D= jumlah kematian antar waktu kejadian.</w:t>
      </w:r>
    </w:p>
    <w:p w:rsidR="005650AD" w:rsidRPr="00F442CB" w:rsidRDefault="005650AD" w:rsidP="00F442CB">
      <w:pPr>
        <w:spacing w:after="0" w:line="360" w:lineRule="auto"/>
        <w:jc w:val="both"/>
        <w:rPr>
          <w:sz w:val="24"/>
          <w:szCs w:val="24"/>
        </w:rPr>
      </w:pPr>
      <w:r w:rsidRPr="00F442CB">
        <w:rPr>
          <w:sz w:val="24"/>
          <w:szCs w:val="24"/>
        </w:rPr>
        <w:t>Mi= migrasi masuk pd jangka waktu kedua kejadian.</w:t>
      </w:r>
    </w:p>
    <w:p w:rsidR="005650AD" w:rsidRPr="00F442CB" w:rsidRDefault="005650AD" w:rsidP="00F442CB">
      <w:pPr>
        <w:spacing w:after="0" w:line="360" w:lineRule="auto"/>
        <w:jc w:val="both"/>
        <w:rPr>
          <w:sz w:val="24"/>
          <w:szCs w:val="24"/>
        </w:rPr>
      </w:pPr>
      <w:r w:rsidRPr="00F442CB">
        <w:rPr>
          <w:sz w:val="24"/>
          <w:szCs w:val="24"/>
        </w:rPr>
        <w:t>Mo= migrasi keluar pd jangka waktu kedua kejadian kejadian.</w:t>
      </w:r>
    </w:p>
    <w:p w:rsidR="005650AD" w:rsidRPr="00F442CB" w:rsidRDefault="005650AD" w:rsidP="00F442CB">
      <w:pPr>
        <w:spacing w:after="0" w:line="360" w:lineRule="auto"/>
        <w:jc w:val="both"/>
        <w:rPr>
          <w:b/>
          <w:sz w:val="24"/>
          <w:szCs w:val="24"/>
        </w:rPr>
      </w:pPr>
      <w:r w:rsidRPr="00F442CB">
        <w:rPr>
          <w:b/>
          <w:sz w:val="24"/>
          <w:szCs w:val="24"/>
        </w:rPr>
        <w:t>Pertumbuhan Penduduk</w:t>
      </w:r>
    </w:p>
    <w:p w:rsidR="005650AD" w:rsidRPr="00F442CB" w:rsidRDefault="005650AD" w:rsidP="00F442CB">
      <w:pPr>
        <w:spacing w:after="0" w:line="360" w:lineRule="auto"/>
        <w:jc w:val="both"/>
        <w:rPr>
          <w:b/>
          <w:sz w:val="24"/>
          <w:szCs w:val="24"/>
        </w:rPr>
      </w:pPr>
      <w:r w:rsidRPr="00F442CB">
        <w:rPr>
          <w:b/>
          <w:noProof/>
          <w:sz w:val="24"/>
          <w:szCs w:val="24"/>
        </w:rPr>
        <w:drawing>
          <wp:inline distT="0" distB="0" distL="0" distR="0" wp14:anchorId="12304570" wp14:editId="60E486DE">
            <wp:extent cx="4096405" cy="2291938"/>
            <wp:effectExtent l="0" t="0" r="0" b="0"/>
            <wp:docPr id="23" name="Picture 23" descr="C:\Users\DONI\Desktop\urbanisasi s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I\Desktop\urbanisasi sc\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6485" cy="2297578"/>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Model Pertambahan Penduduk</w:t>
      </w:r>
    </w:p>
    <w:p w:rsidR="005650AD" w:rsidRPr="00F442CB" w:rsidRDefault="005650AD" w:rsidP="00F442CB">
      <w:pPr>
        <w:spacing w:after="0" w:line="360" w:lineRule="auto"/>
        <w:jc w:val="both"/>
        <w:rPr>
          <w:b/>
          <w:sz w:val="24"/>
          <w:szCs w:val="24"/>
        </w:rPr>
      </w:pPr>
      <w:r w:rsidRPr="00F442CB">
        <w:rPr>
          <w:b/>
          <w:noProof/>
          <w:sz w:val="24"/>
          <w:szCs w:val="24"/>
        </w:rPr>
        <w:lastRenderedPageBreak/>
        <w:drawing>
          <wp:inline distT="0" distB="0" distL="0" distR="0" wp14:anchorId="3A16E0CB" wp14:editId="1ABAA60A">
            <wp:extent cx="2981984" cy="1923803"/>
            <wp:effectExtent l="0" t="0" r="8890" b="635"/>
            <wp:docPr id="24" name="Picture 24" descr="C:\Users\DONI\Desktop\urbanisasi s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I\Desktop\urbanisasi sc\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8978" cy="1928315"/>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Contoh Perhitungan</w:t>
      </w:r>
    </w:p>
    <w:p w:rsidR="005650AD" w:rsidRPr="00F442CB" w:rsidRDefault="005650AD" w:rsidP="00C0189F">
      <w:pPr>
        <w:pStyle w:val="ListParagraph"/>
        <w:numPr>
          <w:ilvl w:val="0"/>
          <w:numId w:val="92"/>
        </w:numPr>
        <w:spacing w:after="0" w:line="360" w:lineRule="auto"/>
        <w:jc w:val="both"/>
        <w:rPr>
          <w:sz w:val="24"/>
          <w:szCs w:val="24"/>
        </w:rPr>
      </w:pPr>
      <w:r w:rsidRPr="00F442CB">
        <w:rPr>
          <w:sz w:val="24"/>
          <w:szCs w:val="24"/>
        </w:rPr>
        <w:t>Jumlah penduduk kota Banjarmasin tahun 2006 sejumlah 500.000 jiwa, tingkat pertumbuhannya 2 %/tahun. Coba hitung jumlah penduduk tahun 2011?</w:t>
      </w:r>
    </w:p>
    <w:p w:rsidR="005650AD" w:rsidRPr="00F442CB" w:rsidRDefault="005650AD" w:rsidP="00C0189F">
      <w:pPr>
        <w:pStyle w:val="ListParagraph"/>
        <w:numPr>
          <w:ilvl w:val="0"/>
          <w:numId w:val="92"/>
        </w:numPr>
        <w:spacing w:after="0" w:line="360" w:lineRule="auto"/>
        <w:jc w:val="both"/>
        <w:rPr>
          <w:sz w:val="24"/>
          <w:szCs w:val="24"/>
        </w:rPr>
      </w:pPr>
      <w:r w:rsidRPr="00F442CB">
        <w:rPr>
          <w:sz w:val="24"/>
          <w:szCs w:val="24"/>
        </w:rPr>
        <w:t>Jumlah penduduk 600.000 jiwa, tk.pertumbuhan 2 %/tahun, hitung jumlah penduduk 3 th yad?</w:t>
      </w:r>
    </w:p>
    <w:p w:rsidR="005650AD" w:rsidRPr="00F442CB" w:rsidRDefault="005650AD" w:rsidP="00F442CB">
      <w:pPr>
        <w:spacing w:after="0" w:line="360" w:lineRule="auto"/>
        <w:jc w:val="both"/>
        <w:rPr>
          <w:sz w:val="24"/>
          <w:szCs w:val="24"/>
        </w:rPr>
      </w:pPr>
      <w:r w:rsidRPr="00F442CB">
        <w:rPr>
          <w:sz w:val="24"/>
          <w:szCs w:val="24"/>
        </w:rPr>
        <w:t>Pt= 500.000 ( 1 + 0.02) 5= 552.040</w:t>
      </w:r>
    </w:p>
    <w:p w:rsidR="005650AD" w:rsidRPr="00F442CB" w:rsidRDefault="005650AD" w:rsidP="00F442CB">
      <w:pPr>
        <w:spacing w:after="0" w:line="360" w:lineRule="auto"/>
        <w:jc w:val="both"/>
        <w:rPr>
          <w:sz w:val="24"/>
          <w:szCs w:val="24"/>
        </w:rPr>
      </w:pPr>
      <w:r w:rsidRPr="00F442CB">
        <w:rPr>
          <w:sz w:val="24"/>
          <w:szCs w:val="24"/>
        </w:rPr>
        <w:t xml:space="preserve"> Pt = 600.000 ( 1 + 0,02) 3= 636.725</w:t>
      </w:r>
    </w:p>
    <w:p w:rsidR="005650AD" w:rsidRPr="00F442CB" w:rsidRDefault="005650AD" w:rsidP="00F442CB">
      <w:pPr>
        <w:spacing w:after="0" w:line="360" w:lineRule="auto"/>
        <w:jc w:val="both"/>
        <w:rPr>
          <w:sz w:val="24"/>
          <w:szCs w:val="24"/>
        </w:rPr>
      </w:pPr>
      <w:r w:rsidRPr="00F442CB">
        <w:rPr>
          <w:sz w:val="24"/>
          <w:szCs w:val="24"/>
        </w:rPr>
        <w:t>Jumlah penduduk kota X, 450.000 jiwa</w:t>
      </w:r>
    </w:p>
    <w:p w:rsidR="005650AD" w:rsidRPr="00F442CB" w:rsidRDefault="005650AD" w:rsidP="00F442CB">
      <w:pPr>
        <w:spacing w:after="0" w:line="360" w:lineRule="auto"/>
        <w:jc w:val="both"/>
        <w:rPr>
          <w:sz w:val="24"/>
          <w:szCs w:val="24"/>
        </w:rPr>
      </w:pPr>
      <w:r w:rsidRPr="00F442CB">
        <w:rPr>
          <w:sz w:val="24"/>
          <w:szCs w:val="24"/>
        </w:rPr>
        <w:t>Coba hitung 6 tahun yad, dengan rumus eksponensial</w:t>
      </w:r>
    </w:p>
    <w:p w:rsidR="005650AD" w:rsidRPr="00F442CB" w:rsidRDefault="005650AD" w:rsidP="00F442CB">
      <w:pPr>
        <w:spacing w:after="0" w:line="360" w:lineRule="auto"/>
        <w:jc w:val="both"/>
        <w:rPr>
          <w:sz w:val="24"/>
          <w:szCs w:val="24"/>
        </w:rPr>
      </w:pPr>
      <w:r w:rsidRPr="00F442CB">
        <w:rPr>
          <w:sz w:val="24"/>
          <w:szCs w:val="24"/>
        </w:rPr>
        <w:t>Pertemuan 12</w:t>
      </w:r>
    </w:p>
    <w:p w:rsidR="005650AD" w:rsidRPr="00F442CB" w:rsidRDefault="005650AD" w:rsidP="00F442CB">
      <w:pPr>
        <w:spacing w:after="0" w:line="360" w:lineRule="auto"/>
        <w:jc w:val="both"/>
        <w:rPr>
          <w:b/>
          <w:sz w:val="24"/>
          <w:szCs w:val="24"/>
        </w:rPr>
      </w:pPr>
      <w:r w:rsidRPr="00F442CB">
        <w:rPr>
          <w:b/>
          <w:sz w:val="24"/>
          <w:szCs w:val="24"/>
        </w:rPr>
        <w:t>PROYEKSIPENDUDUK PROYEKSI PENDUDUK</w:t>
      </w:r>
    </w:p>
    <w:p w:rsidR="005650AD" w:rsidRPr="00F442CB" w:rsidRDefault="005650AD" w:rsidP="00F442CB">
      <w:pPr>
        <w:spacing w:after="0" w:line="360" w:lineRule="auto"/>
        <w:jc w:val="both"/>
        <w:rPr>
          <w:sz w:val="24"/>
          <w:szCs w:val="24"/>
        </w:rPr>
      </w:pPr>
      <w:r w:rsidRPr="00F442CB">
        <w:rPr>
          <w:sz w:val="24"/>
          <w:szCs w:val="24"/>
        </w:rPr>
        <w:t>Perhitungan jumlah penduduk pada masa akan  datang, dengan menggunakan perhitungan ilmiah, baik ttikma tematis maupun komponen</w:t>
      </w:r>
    </w:p>
    <w:p w:rsidR="005650AD" w:rsidRPr="00F442CB" w:rsidRDefault="005650AD" w:rsidP="00F442CB">
      <w:pPr>
        <w:spacing w:after="0" w:line="360" w:lineRule="auto"/>
        <w:jc w:val="both"/>
        <w:rPr>
          <w:b/>
          <w:sz w:val="24"/>
          <w:szCs w:val="24"/>
        </w:rPr>
      </w:pPr>
      <w:r w:rsidRPr="00F442CB">
        <w:rPr>
          <w:b/>
          <w:sz w:val="24"/>
          <w:szCs w:val="24"/>
        </w:rPr>
        <w:t>Metode Matematis Proyeksi</w:t>
      </w:r>
    </w:p>
    <w:p w:rsidR="005650AD" w:rsidRPr="00F442CB" w:rsidRDefault="005650AD" w:rsidP="00F442CB">
      <w:pPr>
        <w:spacing w:after="0" w:line="360" w:lineRule="auto"/>
        <w:jc w:val="both"/>
        <w:rPr>
          <w:sz w:val="24"/>
          <w:szCs w:val="24"/>
        </w:rPr>
      </w:pPr>
      <w:r w:rsidRPr="00F442CB">
        <w:rPr>
          <w:sz w:val="24"/>
          <w:szCs w:val="24"/>
        </w:rPr>
        <w:t>Mempertimbangkan jumlah total penduduk</w:t>
      </w:r>
    </w:p>
    <w:p w:rsidR="005650AD" w:rsidRPr="00F442CB" w:rsidRDefault="005650AD" w:rsidP="00F442CB">
      <w:pPr>
        <w:spacing w:after="0" w:line="360" w:lineRule="auto"/>
        <w:jc w:val="both"/>
        <w:rPr>
          <w:sz w:val="24"/>
          <w:szCs w:val="24"/>
        </w:rPr>
      </w:pPr>
      <w:r w:rsidRPr="00F442CB">
        <w:rPr>
          <w:sz w:val="24"/>
          <w:szCs w:val="24"/>
        </w:rPr>
        <w:t xml:space="preserve">PERHITUNGAN MATEMATIS </w:t>
      </w:r>
    </w:p>
    <w:p w:rsidR="005650AD" w:rsidRPr="00F442CB" w:rsidRDefault="005650AD" w:rsidP="00F442CB">
      <w:pPr>
        <w:spacing w:after="0" w:line="360" w:lineRule="auto"/>
        <w:jc w:val="both"/>
        <w:rPr>
          <w:sz w:val="24"/>
          <w:szCs w:val="24"/>
        </w:rPr>
      </w:pPr>
      <w:r w:rsidRPr="00F442CB">
        <w:rPr>
          <w:sz w:val="24"/>
          <w:szCs w:val="24"/>
        </w:rPr>
        <w:t xml:space="preserve">Rumus Geometri  </w:t>
      </w:r>
    </w:p>
    <w:p w:rsidR="005650AD" w:rsidRPr="00F442CB" w:rsidRDefault="005650AD" w:rsidP="00F442CB">
      <w:pPr>
        <w:spacing w:after="0" w:line="360" w:lineRule="auto"/>
        <w:jc w:val="both"/>
        <w:rPr>
          <w:sz w:val="24"/>
          <w:szCs w:val="24"/>
        </w:rPr>
      </w:pPr>
      <w:r w:rsidRPr="00F442CB">
        <w:rPr>
          <w:sz w:val="24"/>
          <w:szCs w:val="24"/>
        </w:rPr>
        <w:t xml:space="preserve">Pt=Po(1+r)t </w:t>
      </w:r>
    </w:p>
    <w:p w:rsidR="005650AD" w:rsidRPr="00F442CB" w:rsidRDefault="005650AD" w:rsidP="00F442CB">
      <w:pPr>
        <w:spacing w:after="0" w:line="360" w:lineRule="auto"/>
        <w:jc w:val="both"/>
        <w:rPr>
          <w:sz w:val="24"/>
          <w:szCs w:val="24"/>
        </w:rPr>
      </w:pPr>
      <w:r w:rsidRPr="00F442CB">
        <w:rPr>
          <w:sz w:val="24"/>
          <w:szCs w:val="24"/>
        </w:rPr>
        <w:t xml:space="preserve">Pt = Po (1 + r) t. </w:t>
      </w:r>
    </w:p>
    <w:p w:rsidR="005650AD" w:rsidRPr="00F442CB" w:rsidRDefault="005650AD" w:rsidP="00F442CB">
      <w:pPr>
        <w:spacing w:after="0" w:line="360" w:lineRule="auto"/>
        <w:jc w:val="both"/>
        <w:rPr>
          <w:sz w:val="24"/>
          <w:szCs w:val="24"/>
        </w:rPr>
      </w:pPr>
      <w:r w:rsidRPr="00F442CB">
        <w:rPr>
          <w:sz w:val="24"/>
          <w:szCs w:val="24"/>
        </w:rPr>
        <w:t xml:space="preserve">Rumus Eksponensial  </w:t>
      </w:r>
    </w:p>
    <w:p w:rsidR="005650AD" w:rsidRPr="00F442CB" w:rsidRDefault="005650AD" w:rsidP="00F442CB">
      <w:pPr>
        <w:spacing w:after="0" w:line="360" w:lineRule="auto"/>
        <w:jc w:val="both"/>
        <w:rPr>
          <w:sz w:val="24"/>
          <w:szCs w:val="24"/>
        </w:rPr>
      </w:pPr>
      <w:r w:rsidRPr="00F442CB">
        <w:rPr>
          <w:sz w:val="24"/>
          <w:szCs w:val="24"/>
        </w:rPr>
        <w:t>Pt = Po. e rt, dimana  e = 2,71828282</w:t>
      </w:r>
    </w:p>
    <w:p w:rsidR="005650AD" w:rsidRPr="00F442CB" w:rsidRDefault="005650AD" w:rsidP="00F442CB">
      <w:pPr>
        <w:spacing w:after="0" w:line="360" w:lineRule="auto"/>
        <w:jc w:val="both"/>
        <w:rPr>
          <w:sz w:val="24"/>
          <w:szCs w:val="24"/>
        </w:rPr>
      </w:pPr>
      <w:r w:rsidRPr="00F442CB">
        <w:rPr>
          <w:sz w:val="24"/>
          <w:szCs w:val="24"/>
        </w:rPr>
        <w:t xml:space="preserve">Keterangan Po = jumlah penduduk tahun dasar j </w:t>
      </w:r>
    </w:p>
    <w:p w:rsidR="005650AD" w:rsidRPr="00F442CB" w:rsidRDefault="005650AD" w:rsidP="00F442CB">
      <w:pPr>
        <w:spacing w:after="0" w:line="360" w:lineRule="auto"/>
        <w:jc w:val="both"/>
        <w:rPr>
          <w:sz w:val="24"/>
          <w:szCs w:val="24"/>
        </w:rPr>
      </w:pPr>
      <w:r w:rsidRPr="00F442CB">
        <w:rPr>
          <w:sz w:val="24"/>
          <w:szCs w:val="24"/>
        </w:rPr>
        <w:lastRenderedPageBreak/>
        <w:t xml:space="preserve">Pt = jumlah penduduk akhir (tahun proyeksi) </w:t>
      </w:r>
    </w:p>
    <w:p w:rsidR="005650AD" w:rsidRPr="00F442CB" w:rsidRDefault="005650AD" w:rsidP="00F442CB">
      <w:pPr>
        <w:spacing w:after="0" w:line="360" w:lineRule="auto"/>
        <w:jc w:val="both"/>
        <w:rPr>
          <w:sz w:val="24"/>
          <w:szCs w:val="24"/>
        </w:rPr>
      </w:pPr>
      <w:r w:rsidRPr="00F442CB">
        <w:rPr>
          <w:sz w:val="24"/>
          <w:szCs w:val="24"/>
        </w:rPr>
        <w:t xml:space="preserve">r   = laju pertumbuhan penduduk (%) </w:t>
      </w:r>
    </w:p>
    <w:p w:rsidR="005650AD" w:rsidRPr="00F442CB" w:rsidRDefault="005650AD" w:rsidP="00F442CB">
      <w:pPr>
        <w:spacing w:after="0" w:line="360" w:lineRule="auto"/>
        <w:jc w:val="both"/>
        <w:rPr>
          <w:sz w:val="24"/>
          <w:szCs w:val="24"/>
        </w:rPr>
      </w:pPr>
      <w:r w:rsidRPr="00F442CB">
        <w:rPr>
          <w:sz w:val="24"/>
          <w:szCs w:val="24"/>
        </w:rPr>
        <w:t>t=waktu(tahun)</w:t>
      </w:r>
    </w:p>
    <w:p w:rsidR="005650AD" w:rsidRPr="00F442CB" w:rsidRDefault="005650AD" w:rsidP="00F442CB">
      <w:pPr>
        <w:spacing w:after="0" w:line="360" w:lineRule="auto"/>
        <w:jc w:val="both"/>
        <w:rPr>
          <w:b/>
          <w:sz w:val="24"/>
          <w:szCs w:val="24"/>
        </w:rPr>
      </w:pPr>
      <w:r w:rsidRPr="00F442CB">
        <w:rPr>
          <w:b/>
          <w:sz w:val="24"/>
          <w:szCs w:val="24"/>
        </w:rPr>
        <w:t>Metode Komponen Proyeksi</w:t>
      </w:r>
    </w:p>
    <w:p w:rsidR="005650AD" w:rsidRPr="00F442CB" w:rsidRDefault="005650AD" w:rsidP="00F442CB">
      <w:pPr>
        <w:spacing w:after="0" w:line="360" w:lineRule="auto"/>
        <w:jc w:val="both"/>
        <w:rPr>
          <w:sz w:val="24"/>
          <w:szCs w:val="24"/>
        </w:rPr>
      </w:pPr>
      <w:r w:rsidRPr="00F442CB">
        <w:rPr>
          <w:sz w:val="24"/>
          <w:szCs w:val="24"/>
        </w:rPr>
        <w:t>Mempertimbangkan seluruh kelompok umur ,Mempertimbangkan pola fertilitas, mortalitas dan bahkan migrasi</w:t>
      </w:r>
    </w:p>
    <w:p w:rsidR="005650AD" w:rsidRPr="00F442CB" w:rsidRDefault="005650AD" w:rsidP="00F442CB">
      <w:pPr>
        <w:spacing w:after="0" w:line="360" w:lineRule="auto"/>
        <w:jc w:val="both"/>
        <w:rPr>
          <w:sz w:val="24"/>
          <w:szCs w:val="24"/>
        </w:rPr>
      </w:pPr>
      <w:r w:rsidRPr="00F442CB">
        <w:rPr>
          <w:sz w:val="24"/>
          <w:szCs w:val="24"/>
        </w:rPr>
        <w:t xml:space="preserve">Dapat Dihitung Secara: </w:t>
      </w:r>
    </w:p>
    <w:p w:rsidR="005650AD" w:rsidRPr="00F442CB" w:rsidRDefault="005650AD" w:rsidP="00C0189F">
      <w:pPr>
        <w:pStyle w:val="ListParagraph"/>
        <w:numPr>
          <w:ilvl w:val="0"/>
          <w:numId w:val="93"/>
        </w:numPr>
        <w:spacing w:after="0" w:line="360" w:lineRule="auto"/>
        <w:jc w:val="both"/>
        <w:rPr>
          <w:sz w:val="24"/>
          <w:szCs w:val="24"/>
        </w:rPr>
      </w:pPr>
      <w:r w:rsidRPr="00F442CB">
        <w:rPr>
          <w:sz w:val="24"/>
          <w:szCs w:val="24"/>
        </w:rPr>
        <w:t xml:space="preserve">Perhitungan Manual  sangat lama, menggunakan asumsi asumsi demografi (LOM, eo, ASDR, TFR, dsb) </w:t>
      </w:r>
    </w:p>
    <w:p w:rsidR="005650AD" w:rsidRPr="00F442CB" w:rsidRDefault="005650AD" w:rsidP="00C0189F">
      <w:pPr>
        <w:pStyle w:val="ListParagraph"/>
        <w:numPr>
          <w:ilvl w:val="0"/>
          <w:numId w:val="93"/>
        </w:numPr>
        <w:spacing w:after="0" w:line="360" w:lineRule="auto"/>
        <w:jc w:val="both"/>
        <w:rPr>
          <w:sz w:val="24"/>
          <w:szCs w:val="24"/>
        </w:rPr>
      </w:pPr>
      <w:r w:rsidRPr="00F442CB">
        <w:rPr>
          <w:sz w:val="24"/>
          <w:szCs w:val="24"/>
        </w:rPr>
        <w:t>Aplikasi Sofware ÆSpectrum modul Demproj, FivSin, dll</w:t>
      </w:r>
    </w:p>
    <w:p w:rsidR="005650AD" w:rsidRPr="00F442CB" w:rsidRDefault="005650AD" w:rsidP="00F442CB">
      <w:pPr>
        <w:spacing w:after="0" w:line="360" w:lineRule="auto"/>
        <w:ind w:left="360"/>
        <w:jc w:val="both"/>
        <w:rPr>
          <w:b/>
          <w:sz w:val="24"/>
          <w:szCs w:val="24"/>
        </w:rPr>
      </w:pPr>
      <w:r w:rsidRPr="00F442CB">
        <w:rPr>
          <w:b/>
          <w:sz w:val="24"/>
          <w:szCs w:val="24"/>
        </w:rPr>
        <w:t>Manfaat Proyeksi</w:t>
      </w:r>
    </w:p>
    <w:p w:rsidR="005650AD" w:rsidRPr="00F442CB" w:rsidRDefault="005650AD" w:rsidP="00F442CB">
      <w:pPr>
        <w:spacing w:after="0" w:line="360" w:lineRule="auto"/>
        <w:ind w:left="360"/>
        <w:jc w:val="both"/>
        <w:rPr>
          <w:sz w:val="24"/>
          <w:szCs w:val="24"/>
        </w:rPr>
      </w:pPr>
      <w:r w:rsidRPr="00F442CB">
        <w:rPr>
          <w:sz w:val="24"/>
          <w:szCs w:val="24"/>
        </w:rPr>
        <w:t>Dasar dalam perencanaan</w:t>
      </w:r>
    </w:p>
    <w:p w:rsidR="005650AD" w:rsidRPr="00F442CB" w:rsidRDefault="005650AD" w:rsidP="00F442CB">
      <w:pPr>
        <w:spacing w:after="0" w:line="360" w:lineRule="auto"/>
        <w:ind w:left="360"/>
        <w:jc w:val="both"/>
        <w:rPr>
          <w:sz w:val="24"/>
          <w:szCs w:val="24"/>
        </w:rPr>
      </w:pPr>
      <w:r w:rsidRPr="00F442CB">
        <w:rPr>
          <w:sz w:val="24"/>
          <w:szCs w:val="24"/>
        </w:rPr>
        <w:t>Tools untuk mendapatkan gambaran besarnya masalah yang dihadapi di masa yang akan datang pada proses dialog pemangku kebijakan</w:t>
      </w:r>
    </w:p>
    <w:p w:rsidR="005650AD" w:rsidRPr="00F442CB" w:rsidRDefault="005650AD" w:rsidP="00F442CB">
      <w:pPr>
        <w:spacing w:after="0" w:line="360" w:lineRule="auto"/>
        <w:ind w:left="360"/>
        <w:jc w:val="both"/>
        <w:rPr>
          <w:sz w:val="24"/>
          <w:szCs w:val="24"/>
        </w:rPr>
      </w:pPr>
      <w:r w:rsidRPr="00F442CB">
        <w:rPr>
          <w:sz w:val="24"/>
          <w:szCs w:val="24"/>
        </w:rPr>
        <w:t>Toolsyang dibutuhkan  pada proses penyusunan kebijakan untuk mengatasi permasalahan yang dihadapi</w:t>
      </w:r>
    </w:p>
    <w:p w:rsidR="005650AD" w:rsidRPr="00F442CB" w:rsidRDefault="005650AD" w:rsidP="00F442CB">
      <w:pPr>
        <w:spacing w:after="0" w:line="360" w:lineRule="auto"/>
        <w:ind w:left="360"/>
        <w:jc w:val="both"/>
        <w:rPr>
          <w:sz w:val="24"/>
          <w:szCs w:val="24"/>
        </w:rPr>
      </w:pPr>
      <w:r w:rsidRPr="00F442CB">
        <w:rPr>
          <w:sz w:val="24"/>
          <w:szCs w:val="24"/>
        </w:rPr>
        <w:t>implementasi dari proyeksi penduduk sebagai dasar perencanaan pembangunan berkaitan dengan penduduk  sasaran dan target</w:t>
      </w:r>
    </w:p>
    <w:p w:rsidR="005650AD" w:rsidRPr="00F442CB" w:rsidRDefault="005650AD" w:rsidP="00F442CB">
      <w:pPr>
        <w:spacing w:after="0" w:line="360" w:lineRule="auto"/>
        <w:ind w:left="360"/>
        <w:jc w:val="both"/>
        <w:rPr>
          <w:sz w:val="24"/>
          <w:szCs w:val="24"/>
        </w:rPr>
      </w:pPr>
      <w:r w:rsidRPr="00F442CB">
        <w:rPr>
          <w:sz w:val="24"/>
          <w:szCs w:val="24"/>
        </w:rPr>
        <w:t>BIDANG: KESEHATAN, PENDIDIKAN, EKONOMI, PERTA NIAN, URBANISASI, DLL ÆAPLIKASI SOFTWARE SPECTRUM MODUL RAPID (Resources for the Awareness of PopulationImpactsonDevelopment)</w:t>
      </w:r>
    </w:p>
    <w:p w:rsidR="005650AD" w:rsidRPr="00F442CB" w:rsidRDefault="005650AD" w:rsidP="00F442CB">
      <w:pPr>
        <w:spacing w:after="0" w:line="360" w:lineRule="auto"/>
        <w:ind w:left="360"/>
        <w:jc w:val="both"/>
        <w:rPr>
          <w:sz w:val="24"/>
          <w:szCs w:val="24"/>
        </w:rPr>
      </w:pPr>
      <w:r w:rsidRPr="00F442CB">
        <w:rPr>
          <w:sz w:val="24"/>
          <w:szCs w:val="24"/>
        </w:rPr>
        <w:t>Contoh Soal</w:t>
      </w:r>
    </w:p>
    <w:p w:rsidR="005650AD" w:rsidRPr="00F442CB" w:rsidRDefault="005650AD" w:rsidP="00F442CB">
      <w:pPr>
        <w:spacing w:after="0" w:line="360" w:lineRule="auto"/>
        <w:ind w:left="360"/>
        <w:jc w:val="both"/>
        <w:rPr>
          <w:sz w:val="24"/>
          <w:szCs w:val="24"/>
        </w:rPr>
      </w:pPr>
      <w:r w:rsidRPr="00F442CB">
        <w:rPr>
          <w:sz w:val="24"/>
          <w:szCs w:val="24"/>
        </w:rPr>
        <w:t>Diketahui: Jumlah Penduduk Indonesia dari hasil Sensus Penduduk th 1990 = 147,5 juta Sensus Penduduk th2 000=1793juta</w:t>
      </w:r>
    </w:p>
    <w:p w:rsidR="005650AD" w:rsidRPr="00F442CB" w:rsidRDefault="005650AD" w:rsidP="00F442CB">
      <w:pPr>
        <w:spacing w:after="0" w:line="360" w:lineRule="auto"/>
        <w:ind w:left="360"/>
        <w:jc w:val="both"/>
        <w:rPr>
          <w:sz w:val="24"/>
          <w:szCs w:val="24"/>
        </w:rPr>
      </w:pPr>
      <w:r w:rsidRPr="00F442CB">
        <w:rPr>
          <w:sz w:val="24"/>
          <w:szCs w:val="24"/>
        </w:rPr>
        <w:t xml:space="preserve">Soal : </w:t>
      </w:r>
    </w:p>
    <w:p w:rsidR="005650AD" w:rsidRPr="00F442CB" w:rsidRDefault="005650AD" w:rsidP="00F442CB">
      <w:pPr>
        <w:spacing w:after="0" w:line="360" w:lineRule="auto"/>
        <w:ind w:left="360"/>
        <w:jc w:val="both"/>
        <w:rPr>
          <w:sz w:val="24"/>
          <w:szCs w:val="24"/>
        </w:rPr>
      </w:pPr>
      <w:r w:rsidRPr="00F442CB">
        <w:rPr>
          <w:sz w:val="24"/>
          <w:szCs w:val="24"/>
        </w:rPr>
        <w:t>1.  Berapa jumlah penduduk Indonesia tahun 2015 jika pertumbuhan penduduk tahun  2000-2015 sama dengan pertumbuhan penduduk tahun 1990-2000?</w:t>
      </w:r>
    </w:p>
    <w:p w:rsidR="005650AD" w:rsidRPr="00F442CB" w:rsidRDefault="005650AD" w:rsidP="00F442CB">
      <w:pPr>
        <w:spacing w:after="0" w:line="360" w:lineRule="auto"/>
        <w:ind w:left="360"/>
        <w:jc w:val="both"/>
        <w:rPr>
          <w:sz w:val="24"/>
          <w:szCs w:val="24"/>
        </w:rPr>
      </w:pPr>
      <w:r w:rsidRPr="00F442CB">
        <w:rPr>
          <w:sz w:val="24"/>
          <w:szCs w:val="24"/>
        </w:rPr>
        <w:t>2.  Berapa jumlah penduduk Indonesia tahun 2015 jika pertumbuhan penduduk tahun 2000-2015 menurun 10% dari pertumbuhan penduduk tahun 1990 -2000?</w:t>
      </w:r>
    </w:p>
    <w:p w:rsidR="005650AD" w:rsidRPr="00F442CB" w:rsidRDefault="005650AD" w:rsidP="00F442CB">
      <w:pPr>
        <w:spacing w:after="0" w:line="360" w:lineRule="auto"/>
        <w:ind w:left="360"/>
        <w:jc w:val="both"/>
        <w:rPr>
          <w:sz w:val="24"/>
          <w:szCs w:val="24"/>
        </w:rPr>
      </w:pPr>
      <w:r w:rsidRPr="00F442CB">
        <w:rPr>
          <w:sz w:val="24"/>
          <w:szCs w:val="24"/>
        </w:rPr>
        <w:lastRenderedPageBreak/>
        <w:t>3.  Butuh berapa tahun dan tahun berapa Penduduk Indonesia menjadi 3 kali lipat dari tahun 2000, jika pertumbuhan penduduknya sama dengan pertumbuhan penduduk tahun 1990-2000?</w:t>
      </w:r>
    </w:p>
    <w:p w:rsidR="005650AD" w:rsidRPr="00F442CB" w:rsidRDefault="005650AD" w:rsidP="00F442CB">
      <w:pPr>
        <w:spacing w:after="0" w:line="360" w:lineRule="auto"/>
        <w:ind w:left="360"/>
        <w:jc w:val="both"/>
        <w:rPr>
          <w:sz w:val="24"/>
          <w:szCs w:val="24"/>
        </w:rPr>
      </w:pPr>
      <w:r w:rsidRPr="00F442CB">
        <w:rPr>
          <w:sz w:val="24"/>
          <w:szCs w:val="24"/>
        </w:rPr>
        <w:t>4.  Butuh berapa tahun dan tahun berapa Penduduk Indonesia menjadi 1 Milyard, jika pertumbuhan penduduknya sama dengan pertumbuhan penduduk tahun 1990 - 2000?</w:t>
      </w:r>
    </w:p>
    <w:p w:rsidR="005650AD" w:rsidRPr="00F442CB" w:rsidRDefault="005650AD" w:rsidP="00F442CB">
      <w:pPr>
        <w:spacing w:after="0" w:line="360" w:lineRule="auto"/>
        <w:ind w:left="360"/>
        <w:jc w:val="both"/>
        <w:rPr>
          <w:sz w:val="24"/>
          <w:szCs w:val="24"/>
        </w:rPr>
      </w:pPr>
      <w:r w:rsidRPr="00F442CB">
        <w:rPr>
          <w:sz w:val="24"/>
          <w:szCs w:val="24"/>
        </w:rPr>
        <w:t>Nomor 1</w:t>
      </w:r>
    </w:p>
    <w:p w:rsidR="005650AD" w:rsidRPr="00F442CB" w:rsidRDefault="005650AD" w:rsidP="00F442CB">
      <w:pPr>
        <w:spacing w:after="0" w:line="360" w:lineRule="auto"/>
        <w:ind w:left="360"/>
        <w:jc w:val="both"/>
        <w:rPr>
          <w:sz w:val="24"/>
          <w:szCs w:val="24"/>
        </w:rPr>
      </w:pPr>
      <w:r w:rsidRPr="00F442CB">
        <w:rPr>
          <w:sz w:val="24"/>
          <w:szCs w:val="24"/>
        </w:rPr>
        <w:t>Bila menggunakan rumus geometri</w:t>
      </w:r>
    </w:p>
    <w:p w:rsidR="005650AD" w:rsidRPr="00F442CB" w:rsidRDefault="005650AD" w:rsidP="00F442CB">
      <w:pPr>
        <w:spacing w:after="0" w:line="360" w:lineRule="auto"/>
        <w:ind w:left="360"/>
        <w:jc w:val="both"/>
        <w:rPr>
          <w:sz w:val="24"/>
          <w:szCs w:val="24"/>
        </w:rPr>
      </w:pPr>
      <w:r w:rsidRPr="00F442CB">
        <w:rPr>
          <w:sz w:val="24"/>
          <w:szCs w:val="24"/>
        </w:rPr>
        <w:t xml:space="preserve">Pt = Po (1 + r)t </w:t>
      </w:r>
    </w:p>
    <w:p w:rsidR="005650AD" w:rsidRPr="00F442CB" w:rsidRDefault="005650AD" w:rsidP="00F442CB">
      <w:pPr>
        <w:spacing w:after="0" w:line="360" w:lineRule="auto"/>
        <w:ind w:left="360"/>
        <w:jc w:val="both"/>
        <w:rPr>
          <w:sz w:val="24"/>
          <w:szCs w:val="24"/>
        </w:rPr>
      </w:pPr>
      <w:r w:rsidRPr="00F442CB">
        <w:rPr>
          <w:sz w:val="24"/>
          <w:szCs w:val="24"/>
        </w:rPr>
        <w:t xml:space="preserve">Pt/Po  = (1 + r)t log </w:t>
      </w:r>
    </w:p>
    <w:p w:rsidR="005650AD" w:rsidRPr="00F442CB" w:rsidRDefault="005650AD" w:rsidP="00F442CB">
      <w:pPr>
        <w:spacing w:after="0" w:line="360" w:lineRule="auto"/>
        <w:ind w:left="360"/>
        <w:jc w:val="both"/>
        <w:rPr>
          <w:sz w:val="24"/>
          <w:szCs w:val="24"/>
        </w:rPr>
      </w:pPr>
      <w:r w:rsidRPr="00F442CB">
        <w:rPr>
          <w:sz w:val="24"/>
          <w:szCs w:val="24"/>
        </w:rPr>
        <w:t xml:space="preserve">Pt/Po  = log  (1+r)t log </w:t>
      </w:r>
    </w:p>
    <w:p w:rsidR="005650AD" w:rsidRPr="00F442CB" w:rsidRDefault="005650AD" w:rsidP="00F442CB">
      <w:pPr>
        <w:spacing w:after="0" w:line="360" w:lineRule="auto"/>
        <w:ind w:left="360"/>
        <w:jc w:val="both"/>
        <w:rPr>
          <w:sz w:val="24"/>
          <w:szCs w:val="24"/>
        </w:rPr>
      </w:pPr>
      <w:r w:rsidRPr="00F442CB">
        <w:rPr>
          <w:sz w:val="24"/>
          <w:szCs w:val="24"/>
        </w:rPr>
        <w:t xml:space="preserve">Pt/Po  = t log (1+r) 1/t log </w:t>
      </w:r>
    </w:p>
    <w:p w:rsidR="005650AD" w:rsidRPr="00F442CB" w:rsidRDefault="005650AD" w:rsidP="00F442CB">
      <w:pPr>
        <w:spacing w:after="0" w:line="360" w:lineRule="auto"/>
        <w:ind w:left="360"/>
        <w:jc w:val="both"/>
        <w:rPr>
          <w:sz w:val="24"/>
          <w:szCs w:val="24"/>
        </w:rPr>
      </w:pPr>
      <w:r w:rsidRPr="00F442CB">
        <w:rPr>
          <w:sz w:val="24"/>
          <w:szCs w:val="24"/>
        </w:rPr>
        <w:t xml:space="preserve">Pt/Po  = log (1+r) til1/tlPt/P(1)an tilog 1/t log </w:t>
      </w:r>
    </w:p>
    <w:p w:rsidR="005650AD" w:rsidRPr="00F442CB" w:rsidRDefault="005650AD" w:rsidP="00F442CB">
      <w:pPr>
        <w:spacing w:after="0" w:line="360" w:lineRule="auto"/>
        <w:ind w:left="360"/>
        <w:jc w:val="both"/>
        <w:rPr>
          <w:sz w:val="24"/>
          <w:szCs w:val="24"/>
        </w:rPr>
      </w:pPr>
      <w:r w:rsidRPr="00F442CB">
        <w:rPr>
          <w:sz w:val="24"/>
          <w:szCs w:val="24"/>
        </w:rPr>
        <w:t>Pt/Po = (1+r) antilog 1/t log</w:t>
      </w:r>
    </w:p>
    <w:p w:rsidR="005650AD" w:rsidRPr="00F442CB" w:rsidRDefault="005650AD" w:rsidP="00F442CB">
      <w:pPr>
        <w:spacing w:after="0" w:line="360" w:lineRule="auto"/>
        <w:ind w:left="360"/>
        <w:jc w:val="both"/>
        <w:rPr>
          <w:sz w:val="24"/>
          <w:szCs w:val="24"/>
        </w:rPr>
      </w:pPr>
      <w:r w:rsidRPr="00F442CB">
        <w:rPr>
          <w:sz w:val="24"/>
          <w:szCs w:val="24"/>
        </w:rPr>
        <w:t xml:space="preserve"> Pt/Po -1 = r</w:t>
      </w:r>
    </w:p>
    <w:p w:rsidR="005650AD" w:rsidRPr="00F442CB" w:rsidRDefault="005650AD" w:rsidP="00F442CB">
      <w:pPr>
        <w:spacing w:after="0" w:line="360" w:lineRule="auto"/>
        <w:ind w:left="360"/>
        <w:jc w:val="both"/>
        <w:rPr>
          <w:sz w:val="24"/>
          <w:szCs w:val="24"/>
        </w:rPr>
      </w:pPr>
      <w:r w:rsidRPr="00F442CB">
        <w:rPr>
          <w:sz w:val="24"/>
          <w:szCs w:val="24"/>
        </w:rPr>
        <w:t>r = antilog 1/t log (Pt/Po) -1</w:t>
      </w:r>
    </w:p>
    <w:p w:rsidR="005650AD" w:rsidRPr="00F442CB" w:rsidRDefault="005650AD" w:rsidP="00F442CB">
      <w:pPr>
        <w:spacing w:after="0" w:line="360" w:lineRule="auto"/>
        <w:ind w:left="360"/>
        <w:jc w:val="both"/>
        <w:rPr>
          <w:sz w:val="24"/>
          <w:szCs w:val="24"/>
        </w:rPr>
      </w:pPr>
      <w:r w:rsidRPr="00F442CB">
        <w:rPr>
          <w:sz w:val="24"/>
          <w:szCs w:val="24"/>
        </w:rPr>
        <w:t xml:space="preserve">r = an tilog 1/t log (Pt/Po) –1 </w:t>
      </w:r>
    </w:p>
    <w:p w:rsidR="005650AD" w:rsidRPr="00F442CB" w:rsidRDefault="005650AD" w:rsidP="00F442CB">
      <w:pPr>
        <w:spacing w:after="0" w:line="360" w:lineRule="auto"/>
        <w:ind w:left="360"/>
        <w:jc w:val="both"/>
        <w:rPr>
          <w:sz w:val="24"/>
          <w:szCs w:val="24"/>
        </w:rPr>
      </w:pPr>
      <w:r w:rsidRPr="00F442CB">
        <w:rPr>
          <w:sz w:val="24"/>
          <w:szCs w:val="24"/>
        </w:rPr>
        <w:t xml:space="preserve">r19902000=antilog1/10logP2000/P1990–1 </w:t>
      </w:r>
    </w:p>
    <w:p w:rsidR="005650AD" w:rsidRPr="00F442CB" w:rsidRDefault="005650AD" w:rsidP="00F442CB">
      <w:pPr>
        <w:spacing w:after="0" w:line="360" w:lineRule="auto"/>
        <w:ind w:left="360"/>
        <w:jc w:val="both"/>
        <w:rPr>
          <w:sz w:val="24"/>
          <w:szCs w:val="24"/>
        </w:rPr>
      </w:pPr>
      <w:r w:rsidRPr="00F442CB">
        <w:rPr>
          <w:sz w:val="24"/>
          <w:szCs w:val="24"/>
        </w:rPr>
        <w:t xml:space="preserve">r1990-2000 = antilog 1/10 log P2000/P19901 </w:t>
      </w:r>
    </w:p>
    <w:p w:rsidR="005650AD" w:rsidRPr="00F442CB" w:rsidRDefault="005650AD" w:rsidP="00F442CB">
      <w:pPr>
        <w:spacing w:after="0" w:line="360" w:lineRule="auto"/>
        <w:ind w:left="360"/>
        <w:jc w:val="both"/>
        <w:rPr>
          <w:sz w:val="24"/>
          <w:szCs w:val="24"/>
        </w:rPr>
      </w:pPr>
      <w:r w:rsidRPr="00F442CB">
        <w:rPr>
          <w:sz w:val="24"/>
          <w:szCs w:val="24"/>
        </w:rPr>
        <w:t>r1990-2000 = antilog 1/10 log 179,3/147,5 –1</w:t>
      </w:r>
    </w:p>
    <w:p w:rsidR="005650AD" w:rsidRPr="00F442CB" w:rsidRDefault="005650AD" w:rsidP="00F442CB">
      <w:pPr>
        <w:spacing w:after="0" w:line="360" w:lineRule="auto"/>
        <w:ind w:left="360"/>
        <w:jc w:val="both"/>
        <w:rPr>
          <w:sz w:val="24"/>
          <w:szCs w:val="24"/>
        </w:rPr>
      </w:pPr>
      <w:r w:rsidRPr="00F442CB">
        <w:rPr>
          <w:sz w:val="24"/>
          <w:szCs w:val="24"/>
        </w:rPr>
        <w:t xml:space="preserve">r1990-2000= antilog 1/10 log 1,21559322 –1 </w:t>
      </w:r>
    </w:p>
    <w:p w:rsidR="005650AD" w:rsidRPr="00F442CB" w:rsidRDefault="005650AD" w:rsidP="00F442CB">
      <w:pPr>
        <w:spacing w:after="0" w:line="360" w:lineRule="auto"/>
        <w:ind w:left="360"/>
        <w:jc w:val="both"/>
        <w:rPr>
          <w:sz w:val="24"/>
          <w:szCs w:val="24"/>
        </w:rPr>
      </w:pPr>
      <w:r w:rsidRPr="00F442CB">
        <w:rPr>
          <w:sz w:val="24"/>
          <w:szCs w:val="24"/>
        </w:rPr>
        <w:t xml:space="preserve">r1990-2000 = antilog 1/10 0,084788269 –1 </w:t>
      </w:r>
    </w:p>
    <w:p w:rsidR="005650AD" w:rsidRPr="00F442CB" w:rsidRDefault="005650AD" w:rsidP="00F442CB">
      <w:pPr>
        <w:spacing w:after="0" w:line="360" w:lineRule="auto"/>
        <w:ind w:left="360"/>
        <w:jc w:val="both"/>
        <w:rPr>
          <w:sz w:val="24"/>
          <w:szCs w:val="24"/>
        </w:rPr>
      </w:pPr>
      <w:r w:rsidRPr="00F442CB">
        <w:rPr>
          <w:sz w:val="24"/>
          <w:szCs w:val="24"/>
        </w:rPr>
        <w:t xml:space="preserve">r1990-2000 = antilog 0,0084788269 –1 </w:t>
      </w:r>
    </w:p>
    <w:p w:rsidR="005650AD" w:rsidRPr="00F442CB" w:rsidRDefault="005650AD" w:rsidP="00F442CB">
      <w:pPr>
        <w:spacing w:after="0" w:line="360" w:lineRule="auto"/>
        <w:ind w:left="360"/>
        <w:jc w:val="both"/>
        <w:rPr>
          <w:sz w:val="24"/>
          <w:szCs w:val="24"/>
        </w:rPr>
      </w:pPr>
      <w:r w:rsidRPr="00F442CB">
        <w:rPr>
          <w:sz w:val="24"/>
          <w:szCs w:val="24"/>
        </w:rPr>
        <w:t>r1990-2000 = 1,019715045 –1 r1990-2000 = 0,019715045</w:t>
      </w:r>
    </w:p>
    <w:p w:rsidR="005650AD" w:rsidRPr="00F442CB" w:rsidRDefault="005650AD" w:rsidP="00F442CB">
      <w:pPr>
        <w:spacing w:after="0" w:line="360" w:lineRule="auto"/>
        <w:ind w:left="360"/>
        <w:jc w:val="both"/>
        <w:rPr>
          <w:sz w:val="24"/>
          <w:szCs w:val="24"/>
        </w:rPr>
      </w:pPr>
      <w:r w:rsidRPr="00F442CB">
        <w:rPr>
          <w:sz w:val="24"/>
          <w:szCs w:val="24"/>
        </w:rPr>
        <w:t>Bila ditanyakan hanya pertumbuhan saja maka jawabnya = 0,019715045x 100% = 1,97%</w:t>
      </w:r>
    </w:p>
    <w:p w:rsidR="005650AD" w:rsidRPr="00F442CB" w:rsidRDefault="005650AD" w:rsidP="00F442CB">
      <w:pPr>
        <w:spacing w:after="0" w:line="360" w:lineRule="auto"/>
        <w:ind w:left="360"/>
        <w:jc w:val="both"/>
        <w:rPr>
          <w:sz w:val="24"/>
          <w:szCs w:val="24"/>
        </w:rPr>
      </w:pPr>
      <w:r w:rsidRPr="00F442CB">
        <w:rPr>
          <w:sz w:val="24"/>
          <w:szCs w:val="24"/>
        </w:rPr>
        <w:t>PP(1+)15 P2015= P2000(1+r 2000-2015</w:t>
      </w:r>
    </w:p>
    <w:p w:rsidR="005650AD" w:rsidRPr="00F442CB" w:rsidRDefault="005650AD" w:rsidP="00F442CB">
      <w:pPr>
        <w:spacing w:after="0" w:line="360" w:lineRule="auto"/>
        <w:ind w:left="360"/>
        <w:jc w:val="both"/>
        <w:rPr>
          <w:sz w:val="24"/>
          <w:szCs w:val="24"/>
        </w:rPr>
      </w:pPr>
      <w:r w:rsidRPr="00F442CB">
        <w:rPr>
          <w:sz w:val="24"/>
          <w:szCs w:val="24"/>
        </w:rPr>
        <w:t>Asumsir2000-2015= r1990-2000</w:t>
      </w:r>
    </w:p>
    <w:p w:rsidR="005650AD" w:rsidRPr="00F442CB" w:rsidRDefault="005650AD" w:rsidP="00F442CB">
      <w:pPr>
        <w:spacing w:after="0" w:line="360" w:lineRule="auto"/>
        <w:ind w:left="360"/>
        <w:jc w:val="both"/>
        <w:rPr>
          <w:sz w:val="24"/>
          <w:szCs w:val="24"/>
        </w:rPr>
      </w:pPr>
      <w:r w:rsidRPr="00F442CB">
        <w:rPr>
          <w:sz w:val="24"/>
          <w:szCs w:val="24"/>
        </w:rPr>
        <w:t>P2015 = 179,3 (1+0,019715045)15</w:t>
      </w:r>
    </w:p>
    <w:p w:rsidR="005650AD" w:rsidRPr="00F442CB" w:rsidRDefault="005650AD" w:rsidP="00F442CB">
      <w:pPr>
        <w:spacing w:after="0" w:line="360" w:lineRule="auto"/>
        <w:ind w:left="360"/>
        <w:jc w:val="both"/>
        <w:rPr>
          <w:sz w:val="24"/>
          <w:szCs w:val="24"/>
        </w:rPr>
      </w:pPr>
      <w:r w:rsidRPr="00F442CB">
        <w:rPr>
          <w:sz w:val="24"/>
          <w:szCs w:val="24"/>
        </w:rPr>
        <w:t xml:space="preserve"> =179,3(1,019715045)15 179,3 (1,019715045) </w:t>
      </w:r>
    </w:p>
    <w:p w:rsidR="005650AD" w:rsidRPr="00F442CB" w:rsidRDefault="005650AD" w:rsidP="00F442CB">
      <w:pPr>
        <w:spacing w:after="0" w:line="360" w:lineRule="auto"/>
        <w:ind w:left="360"/>
        <w:jc w:val="both"/>
        <w:rPr>
          <w:sz w:val="24"/>
          <w:szCs w:val="24"/>
        </w:rPr>
      </w:pPr>
      <w:r w:rsidRPr="00F442CB">
        <w:rPr>
          <w:sz w:val="24"/>
          <w:szCs w:val="24"/>
        </w:rPr>
        <w:t xml:space="preserve">= 179,3 x 1,340239473 </w:t>
      </w:r>
    </w:p>
    <w:p w:rsidR="005650AD" w:rsidRPr="00F442CB" w:rsidRDefault="005650AD" w:rsidP="00F442CB">
      <w:pPr>
        <w:spacing w:after="0" w:line="360" w:lineRule="auto"/>
        <w:ind w:left="360"/>
        <w:jc w:val="both"/>
        <w:rPr>
          <w:sz w:val="24"/>
          <w:szCs w:val="24"/>
        </w:rPr>
      </w:pPr>
      <w:r w:rsidRPr="00F442CB">
        <w:rPr>
          <w:sz w:val="24"/>
          <w:szCs w:val="24"/>
        </w:rPr>
        <w:lastRenderedPageBreak/>
        <w:t xml:space="preserve">= 240,3049375 juta , </w:t>
      </w:r>
    </w:p>
    <w:p w:rsidR="005650AD" w:rsidRPr="00F442CB" w:rsidRDefault="005650AD" w:rsidP="00F442CB">
      <w:pPr>
        <w:spacing w:after="0" w:line="360" w:lineRule="auto"/>
        <w:ind w:left="360"/>
        <w:jc w:val="both"/>
        <w:rPr>
          <w:sz w:val="24"/>
          <w:szCs w:val="24"/>
        </w:rPr>
      </w:pPr>
      <w:r w:rsidRPr="00F442CB">
        <w:rPr>
          <w:sz w:val="24"/>
          <w:szCs w:val="24"/>
        </w:rPr>
        <w:t>= 240.304.938 jiwa</w:t>
      </w:r>
    </w:p>
    <w:p w:rsidR="005650AD" w:rsidRPr="00F442CB" w:rsidRDefault="005650AD" w:rsidP="00F442CB">
      <w:pPr>
        <w:spacing w:after="0" w:line="360" w:lineRule="auto"/>
        <w:ind w:left="360"/>
        <w:jc w:val="both"/>
        <w:rPr>
          <w:sz w:val="24"/>
          <w:szCs w:val="24"/>
        </w:rPr>
      </w:pPr>
      <w:r w:rsidRPr="00F442CB">
        <w:rPr>
          <w:sz w:val="24"/>
          <w:szCs w:val="24"/>
        </w:rPr>
        <w:t>Bila Menggunakan Rumus Eksponensial</w:t>
      </w:r>
    </w:p>
    <w:p w:rsidR="005650AD" w:rsidRPr="00F442CB" w:rsidRDefault="005650AD" w:rsidP="00F442CB">
      <w:pPr>
        <w:spacing w:after="0" w:line="360" w:lineRule="auto"/>
        <w:ind w:left="360"/>
        <w:jc w:val="both"/>
        <w:rPr>
          <w:sz w:val="24"/>
          <w:szCs w:val="24"/>
        </w:rPr>
      </w:pPr>
      <w:r w:rsidRPr="00F442CB">
        <w:rPr>
          <w:sz w:val="24"/>
          <w:szCs w:val="24"/>
        </w:rPr>
        <w:t xml:space="preserve">Pt = Po.e.rt </w:t>
      </w:r>
    </w:p>
    <w:p w:rsidR="005650AD" w:rsidRPr="00F442CB" w:rsidRDefault="005650AD" w:rsidP="00F442CB">
      <w:pPr>
        <w:spacing w:after="0" w:line="360" w:lineRule="auto"/>
        <w:ind w:left="360"/>
        <w:jc w:val="both"/>
        <w:rPr>
          <w:sz w:val="24"/>
          <w:szCs w:val="24"/>
        </w:rPr>
      </w:pPr>
      <w:r w:rsidRPr="00F442CB">
        <w:rPr>
          <w:sz w:val="24"/>
          <w:szCs w:val="24"/>
        </w:rPr>
        <w:t xml:space="preserve">Pt/Po  = ert log </w:t>
      </w:r>
    </w:p>
    <w:p w:rsidR="005650AD" w:rsidRPr="00F442CB" w:rsidRDefault="005650AD" w:rsidP="00F442CB">
      <w:pPr>
        <w:spacing w:after="0" w:line="360" w:lineRule="auto"/>
        <w:ind w:left="360"/>
        <w:jc w:val="both"/>
        <w:rPr>
          <w:sz w:val="24"/>
          <w:szCs w:val="24"/>
        </w:rPr>
      </w:pPr>
      <w:r w:rsidRPr="00F442CB">
        <w:rPr>
          <w:sz w:val="24"/>
          <w:szCs w:val="24"/>
        </w:rPr>
        <w:t xml:space="preserve">Pt/Po  = log ert log </w:t>
      </w:r>
    </w:p>
    <w:p w:rsidR="005650AD" w:rsidRPr="00F442CB" w:rsidRDefault="005650AD" w:rsidP="00F442CB">
      <w:pPr>
        <w:spacing w:after="0" w:line="360" w:lineRule="auto"/>
        <w:ind w:left="360"/>
        <w:jc w:val="both"/>
        <w:rPr>
          <w:sz w:val="24"/>
          <w:szCs w:val="24"/>
        </w:rPr>
      </w:pPr>
      <w:r w:rsidRPr="00F442CB">
        <w:rPr>
          <w:sz w:val="24"/>
          <w:szCs w:val="24"/>
        </w:rPr>
        <w:t xml:space="preserve">Pt/Po  = rt log e log </w:t>
      </w:r>
    </w:p>
    <w:p w:rsidR="005650AD" w:rsidRPr="00F442CB" w:rsidRDefault="005650AD" w:rsidP="00F442CB">
      <w:pPr>
        <w:spacing w:after="0" w:line="360" w:lineRule="auto"/>
        <w:ind w:left="360"/>
        <w:jc w:val="both"/>
        <w:rPr>
          <w:sz w:val="24"/>
          <w:szCs w:val="24"/>
        </w:rPr>
      </w:pPr>
      <w:r w:rsidRPr="00F442CB">
        <w:rPr>
          <w:sz w:val="24"/>
          <w:szCs w:val="24"/>
        </w:rPr>
        <w:t>Pt/Po / t log e = r</w:t>
      </w:r>
    </w:p>
    <w:p w:rsidR="005650AD" w:rsidRPr="00F442CB" w:rsidRDefault="005650AD" w:rsidP="00F442CB">
      <w:pPr>
        <w:spacing w:after="0" w:line="360" w:lineRule="auto"/>
        <w:ind w:left="360"/>
        <w:jc w:val="both"/>
        <w:rPr>
          <w:sz w:val="24"/>
          <w:szCs w:val="24"/>
        </w:rPr>
      </w:pPr>
      <w:r w:rsidRPr="00F442CB">
        <w:rPr>
          <w:sz w:val="24"/>
          <w:szCs w:val="24"/>
        </w:rPr>
        <w:t>r = log (Pt/Po) / t log e</w:t>
      </w:r>
    </w:p>
    <w:p w:rsidR="005650AD" w:rsidRPr="00F442CB" w:rsidRDefault="005650AD" w:rsidP="00F442CB">
      <w:pPr>
        <w:spacing w:after="0" w:line="360" w:lineRule="auto"/>
        <w:ind w:left="360"/>
        <w:jc w:val="both"/>
        <w:rPr>
          <w:sz w:val="24"/>
          <w:szCs w:val="24"/>
        </w:rPr>
      </w:pPr>
      <w:r w:rsidRPr="00F442CB">
        <w:rPr>
          <w:sz w:val="24"/>
          <w:szCs w:val="24"/>
        </w:rPr>
        <w:t>r = log (Pt/Po) / t log e</w:t>
      </w:r>
    </w:p>
    <w:p w:rsidR="005650AD" w:rsidRPr="00F442CB" w:rsidRDefault="005650AD" w:rsidP="00F442CB">
      <w:pPr>
        <w:spacing w:after="0" w:line="360" w:lineRule="auto"/>
        <w:ind w:left="360"/>
        <w:jc w:val="both"/>
        <w:rPr>
          <w:sz w:val="24"/>
          <w:szCs w:val="24"/>
        </w:rPr>
      </w:pPr>
      <w:r w:rsidRPr="00F442CB">
        <w:rPr>
          <w:sz w:val="24"/>
          <w:szCs w:val="24"/>
        </w:rPr>
        <w:t>rlog(P/P)/10log r1990-2000 = log (P2000/P1990) / 10 log 2,71828282</w:t>
      </w:r>
    </w:p>
    <w:p w:rsidR="005650AD" w:rsidRPr="00F442CB" w:rsidRDefault="005650AD" w:rsidP="00F442CB">
      <w:pPr>
        <w:spacing w:after="0" w:line="360" w:lineRule="auto"/>
        <w:ind w:left="360"/>
        <w:jc w:val="both"/>
        <w:rPr>
          <w:sz w:val="24"/>
          <w:szCs w:val="24"/>
        </w:rPr>
      </w:pPr>
      <w:r w:rsidRPr="00F442CB">
        <w:rPr>
          <w:sz w:val="24"/>
          <w:szCs w:val="24"/>
        </w:rPr>
        <w:t>r19902000=log179,3/147,5/(10x r1990-2000  log 179,3/147,5 / (10 x 0,434294643)</w:t>
      </w:r>
    </w:p>
    <w:p w:rsidR="005650AD" w:rsidRPr="00F442CB" w:rsidRDefault="005650AD" w:rsidP="00F442CB">
      <w:pPr>
        <w:spacing w:after="0" w:line="360" w:lineRule="auto"/>
        <w:ind w:left="360"/>
        <w:jc w:val="both"/>
        <w:rPr>
          <w:sz w:val="24"/>
          <w:szCs w:val="24"/>
        </w:rPr>
      </w:pPr>
      <w:r w:rsidRPr="00F442CB">
        <w:rPr>
          <w:sz w:val="24"/>
          <w:szCs w:val="24"/>
        </w:rPr>
        <w:t>r1990-2000= log 1,21559322 / 4,342946403</w:t>
      </w:r>
    </w:p>
    <w:p w:rsidR="005650AD" w:rsidRPr="00F442CB" w:rsidRDefault="005650AD" w:rsidP="00F442CB">
      <w:pPr>
        <w:spacing w:after="0" w:line="360" w:lineRule="auto"/>
        <w:ind w:left="360"/>
        <w:jc w:val="both"/>
        <w:rPr>
          <w:sz w:val="24"/>
          <w:szCs w:val="24"/>
        </w:rPr>
      </w:pPr>
      <w:r w:rsidRPr="00F442CB">
        <w:rPr>
          <w:sz w:val="24"/>
          <w:szCs w:val="24"/>
        </w:rPr>
        <w:t>r1990-2000 = 0,084788269 / 4,342946403</w:t>
      </w:r>
    </w:p>
    <w:p w:rsidR="005650AD" w:rsidRPr="00F442CB" w:rsidRDefault="005650AD" w:rsidP="00F442CB">
      <w:pPr>
        <w:spacing w:after="0" w:line="360" w:lineRule="auto"/>
        <w:ind w:left="360"/>
        <w:jc w:val="both"/>
        <w:rPr>
          <w:sz w:val="24"/>
          <w:szCs w:val="24"/>
        </w:rPr>
      </w:pPr>
      <w:r w:rsidRPr="00F442CB">
        <w:rPr>
          <w:sz w:val="24"/>
          <w:szCs w:val="24"/>
        </w:rPr>
        <w:t>r1990-2000 = 0,019523213</w:t>
      </w:r>
    </w:p>
    <w:p w:rsidR="005650AD" w:rsidRPr="00F442CB" w:rsidRDefault="005650AD" w:rsidP="00F442CB">
      <w:pPr>
        <w:spacing w:after="0" w:line="360" w:lineRule="auto"/>
        <w:ind w:left="360"/>
        <w:jc w:val="both"/>
        <w:rPr>
          <w:sz w:val="24"/>
          <w:szCs w:val="24"/>
        </w:rPr>
      </w:pPr>
      <w:r w:rsidRPr="00F442CB">
        <w:rPr>
          <w:sz w:val="24"/>
          <w:szCs w:val="24"/>
        </w:rPr>
        <w:t>PtPrt Pt = Po.e.rt</w:t>
      </w:r>
    </w:p>
    <w:p w:rsidR="005650AD" w:rsidRPr="00F442CB" w:rsidRDefault="005650AD" w:rsidP="00F442CB">
      <w:pPr>
        <w:spacing w:after="0" w:line="360" w:lineRule="auto"/>
        <w:ind w:left="360"/>
        <w:jc w:val="both"/>
        <w:rPr>
          <w:sz w:val="24"/>
          <w:szCs w:val="24"/>
        </w:rPr>
      </w:pPr>
      <w:r w:rsidRPr="00F442CB">
        <w:rPr>
          <w:sz w:val="24"/>
          <w:szCs w:val="24"/>
        </w:rPr>
        <w:t>Asumsir2000-2015= r1990-2000</w:t>
      </w:r>
    </w:p>
    <w:p w:rsidR="005650AD" w:rsidRPr="00F442CB" w:rsidRDefault="005650AD" w:rsidP="00F442CB">
      <w:pPr>
        <w:spacing w:after="0" w:line="360" w:lineRule="auto"/>
        <w:ind w:left="360"/>
        <w:jc w:val="both"/>
        <w:rPr>
          <w:sz w:val="24"/>
          <w:szCs w:val="24"/>
        </w:rPr>
      </w:pPr>
      <w:r w:rsidRPr="00F442CB">
        <w:rPr>
          <w:sz w:val="24"/>
          <w:szCs w:val="24"/>
        </w:rPr>
        <w:t xml:space="preserve">P2015= P20002,71828282 15 x 0,019523213 </w:t>
      </w:r>
    </w:p>
    <w:p w:rsidR="005650AD" w:rsidRPr="00F442CB" w:rsidRDefault="005650AD" w:rsidP="00F442CB">
      <w:pPr>
        <w:spacing w:after="0" w:line="360" w:lineRule="auto"/>
        <w:ind w:left="360"/>
        <w:jc w:val="both"/>
        <w:rPr>
          <w:sz w:val="24"/>
          <w:szCs w:val="24"/>
        </w:rPr>
      </w:pPr>
      <w:r w:rsidRPr="00F442CB">
        <w:rPr>
          <w:sz w:val="24"/>
          <w:szCs w:val="24"/>
        </w:rPr>
        <w:t xml:space="preserve">P2015=1793x2718282820,292848195 </w:t>
      </w:r>
    </w:p>
    <w:p w:rsidR="005650AD" w:rsidRPr="00F442CB" w:rsidRDefault="005650AD" w:rsidP="00F442CB">
      <w:pPr>
        <w:spacing w:after="0" w:line="360" w:lineRule="auto"/>
        <w:ind w:left="360"/>
        <w:jc w:val="both"/>
        <w:rPr>
          <w:sz w:val="24"/>
          <w:szCs w:val="24"/>
        </w:rPr>
      </w:pPr>
      <w:r w:rsidRPr="00F442CB">
        <w:rPr>
          <w:sz w:val="24"/>
          <w:szCs w:val="24"/>
        </w:rPr>
        <w:t xml:space="preserve">P2015  179,3 x 2,71828282 = 179,3 x (1,019715045)15 </w:t>
      </w:r>
    </w:p>
    <w:p w:rsidR="005650AD" w:rsidRPr="00F442CB" w:rsidRDefault="005650AD" w:rsidP="00F442CB">
      <w:pPr>
        <w:spacing w:after="0" w:line="360" w:lineRule="auto"/>
        <w:ind w:left="360"/>
        <w:jc w:val="both"/>
        <w:rPr>
          <w:sz w:val="24"/>
          <w:szCs w:val="24"/>
        </w:rPr>
      </w:pPr>
      <w:r w:rsidRPr="00F442CB">
        <w:rPr>
          <w:sz w:val="24"/>
          <w:szCs w:val="24"/>
        </w:rPr>
        <w:t>=179,3x1,340239463 179,3 x 1,340239463 =</w:t>
      </w:r>
    </w:p>
    <w:p w:rsidR="005650AD" w:rsidRPr="00F442CB" w:rsidRDefault="005650AD" w:rsidP="00F442CB">
      <w:pPr>
        <w:spacing w:after="0" w:line="360" w:lineRule="auto"/>
        <w:ind w:left="360"/>
        <w:jc w:val="both"/>
        <w:rPr>
          <w:sz w:val="24"/>
          <w:szCs w:val="24"/>
        </w:rPr>
      </w:pPr>
      <w:r w:rsidRPr="00F442CB">
        <w:rPr>
          <w:sz w:val="24"/>
          <w:szCs w:val="24"/>
        </w:rPr>
        <w:t xml:space="preserve"> 240,3049357 juta =240.304.936jiwa</w:t>
      </w:r>
    </w:p>
    <w:p w:rsidR="005650AD" w:rsidRPr="00F442CB" w:rsidRDefault="005650AD" w:rsidP="00F442CB">
      <w:pPr>
        <w:spacing w:after="0" w:line="360" w:lineRule="auto"/>
        <w:ind w:left="360"/>
        <w:jc w:val="both"/>
        <w:rPr>
          <w:sz w:val="24"/>
          <w:szCs w:val="24"/>
        </w:rPr>
      </w:pPr>
      <w:r w:rsidRPr="00F442CB">
        <w:rPr>
          <w:sz w:val="24"/>
          <w:szCs w:val="24"/>
        </w:rPr>
        <w:t>Jawaban Nomer 2: Geometri</w:t>
      </w:r>
    </w:p>
    <w:p w:rsidR="005650AD" w:rsidRPr="00F442CB" w:rsidRDefault="005650AD" w:rsidP="00F442CB">
      <w:pPr>
        <w:spacing w:after="0" w:line="360" w:lineRule="auto"/>
        <w:ind w:left="360"/>
        <w:jc w:val="both"/>
        <w:rPr>
          <w:sz w:val="24"/>
          <w:szCs w:val="24"/>
        </w:rPr>
      </w:pPr>
      <w:r w:rsidRPr="00F442CB">
        <w:rPr>
          <w:sz w:val="24"/>
          <w:szCs w:val="24"/>
        </w:rPr>
        <w:t>P2015= P2000(1+r 2000-2015)15</w:t>
      </w:r>
    </w:p>
    <w:p w:rsidR="005650AD" w:rsidRPr="00F442CB" w:rsidRDefault="005650AD" w:rsidP="00F442CB">
      <w:pPr>
        <w:spacing w:after="0" w:line="360" w:lineRule="auto"/>
        <w:ind w:left="360"/>
        <w:jc w:val="both"/>
        <w:rPr>
          <w:sz w:val="24"/>
          <w:szCs w:val="24"/>
        </w:rPr>
      </w:pPr>
      <w:r w:rsidRPr="00F442CB">
        <w:rPr>
          <w:sz w:val="24"/>
          <w:szCs w:val="24"/>
        </w:rPr>
        <w:t xml:space="preserve"> Asumsir2000-2015= 100%-10% x r1990-2000 = 90% x r1990-2000</w:t>
      </w:r>
    </w:p>
    <w:p w:rsidR="005650AD" w:rsidRPr="00F442CB" w:rsidRDefault="005650AD" w:rsidP="00F442CB">
      <w:pPr>
        <w:spacing w:after="0" w:line="360" w:lineRule="auto"/>
        <w:ind w:left="360"/>
        <w:jc w:val="both"/>
        <w:rPr>
          <w:sz w:val="24"/>
          <w:szCs w:val="24"/>
        </w:rPr>
      </w:pPr>
      <w:r w:rsidRPr="00F442CB">
        <w:rPr>
          <w:sz w:val="24"/>
          <w:szCs w:val="24"/>
        </w:rPr>
        <w:t xml:space="preserve"> =09x0019715045 0,9  x 0,019715045 = 0,01774354</w:t>
      </w:r>
    </w:p>
    <w:p w:rsidR="005650AD" w:rsidRPr="00F442CB" w:rsidRDefault="005650AD" w:rsidP="00F442CB">
      <w:pPr>
        <w:spacing w:after="0" w:line="360" w:lineRule="auto"/>
        <w:ind w:left="360"/>
        <w:jc w:val="both"/>
        <w:rPr>
          <w:sz w:val="24"/>
          <w:szCs w:val="24"/>
        </w:rPr>
      </w:pPr>
      <w:r w:rsidRPr="00F442CB">
        <w:rPr>
          <w:sz w:val="24"/>
          <w:szCs w:val="24"/>
        </w:rPr>
        <w:t>P2015 = 179,3 (1+0,01774354)15</w:t>
      </w:r>
    </w:p>
    <w:p w:rsidR="005650AD" w:rsidRPr="00F442CB" w:rsidRDefault="005650AD" w:rsidP="00F442CB">
      <w:pPr>
        <w:spacing w:after="0" w:line="360" w:lineRule="auto"/>
        <w:ind w:left="360"/>
        <w:jc w:val="both"/>
        <w:rPr>
          <w:sz w:val="24"/>
          <w:szCs w:val="24"/>
        </w:rPr>
      </w:pPr>
      <w:r w:rsidRPr="00F442CB">
        <w:rPr>
          <w:sz w:val="24"/>
          <w:szCs w:val="24"/>
        </w:rPr>
        <w:t xml:space="preserve"> = 179,3 (1,01774354)15 </w:t>
      </w:r>
    </w:p>
    <w:p w:rsidR="005650AD" w:rsidRPr="00F442CB" w:rsidRDefault="005650AD" w:rsidP="00F442CB">
      <w:pPr>
        <w:spacing w:after="0" w:line="360" w:lineRule="auto"/>
        <w:ind w:left="360"/>
        <w:jc w:val="both"/>
        <w:rPr>
          <w:sz w:val="24"/>
          <w:szCs w:val="24"/>
        </w:rPr>
      </w:pPr>
      <w:r w:rsidRPr="00F442CB">
        <w:rPr>
          <w:sz w:val="24"/>
          <w:szCs w:val="24"/>
        </w:rPr>
        <w:t xml:space="preserve">=179,3x1,301893074 179,3 x 1,301893074 </w:t>
      </w:r>
    </w:p>
    <w:p w:rsidR="005650AD" w:rsidRPr="00F442CB" w:rsidRDefault="005650AD" w:rsidP="00F442CB">
      <w:pPr>
        <w:spacing w:after="0" w:line="360" w:lineRule="auto"/>
        <w:ind w:left="360"/>
        <w:jc w:val="both"/>
        <w:rPr>
          <w:sz w:val="24"/>
          <w:szCs w:val="24"/>
        </w:rPr>
      </w:pPr>
      <w:r w:rsidRPr="00F442CB">
        <w:rPr>
          <w:sz w:val="24"/>
          <w:szCs w:val="24"/>
        </w:rPr>
        <w:lastRenderedPageBreak/>
        <w:t>= 233,4294281 juta = 233.429.428 jiwa</w:t>
      </w:r>
    </w:p>
    <w:p w:rsidR="005650AD" w:rsidRPr="00F442CB" w:rsidRDefault="005650AD" w:rsidP="00F442CB">
      <w:pPr>
        <w:spacing w:after="0" w:line="360" w:lineRule="auto"/>
        <w:ind w:left="360"/>
        <w:jc w:val="both"/>
        <w:rPr>
          <w:sz w:val="24"/>
          <w:szCs w:val="24"/>
        </w:rPr>
      </w:pPr>
      <w:r w:rsidRPr="00F442CB">
        <w:rPr>
          <w:sz w:val="24"/>
          <w:szCs w:val="24"/>
        </w:rPr>
        <w:t>Jawaban nomer 3 Geometri</w:t>
      </w:r>
    </w:p>
    <w:p w:rsidR="005650AD" w:rsidRPr="00F442CB" w:rsidRDefault="005650AD" w:rsidP="00F442CB">
      <w:pPr>
        <w:spacing w:after="0" w:line="360" w:lineRule="auto"/>
        <w:ind w:left="360"/>
        <w:jc w:val="both"/>
        <w:rPr>
          <w:sz w:val="24"/>
          <w:szCs w:val="24"/>
        </w:rPr>
      </w:pPr>
      <w:r w:rsidRPr="00F442CB">
        <w:rPr>
          <w:sz w:val="24"/>
          <w:szCs w:val="24"/>
        </w:rPr>
        <w:t xml:space="preserve">Pt= Po (1+r)t     Pt = 3 x Po </w:t>
      </w:r>
    </w:p>
    <w:p w:rsidR="005650AD" w:rsidRPr="00F442CB" w:rsidRDefault="005650AD" w:rsidP="00F442CB">
      <w:pPr>
        <w:spacing w:after="0" w:line="360" w:lineRule="auto"/>
        <w:ind w:left="360"/>
        <w:jc w:val="both"/>
        <w:rPr>
          <w:sz w:val="24"/>
          <w:szCs w:val="24"/>
        </w:rPr>
      </w:pPr>
      <w:r w:rsidRPr="00F442CB">
        <w:rPr>
          <w:sz w:val="24"/>
          <w:szCs w:val="24"/>
        </w:rPr>
        <w:t xml:space="preserve">3Po=Po(1+r)t </w:t>
      </w:r>
    </w:p>
    <w:p w:rsidR="005650AD" w:rsidRPr="00F442CB" w:rsidRDefault="005650AD" w:rsidP="00F442CB">
      <w:pPr>
        <w:spacing w:after="0" w:line="360" w:lineRule="auto"/>
        <w:ind w:left="360"/>
        <w:jc w:val="both"/>
        <w:rPr>
          <w:sz w:val="24"/>
          <w:szCs w:val="24"/>
        </w:rPr>
      </w:pPr>
      <w:r w:rsidRPr="00F442CB">
        <w:rPr>
          <w:sz w:val="24"/>
          <w:szCs w:val="24"/>
        </w:rPr>
        <w:t xml:space="preserve">3 Po  Po (1+r) </w:t>
      </w:r>
    </w:p>
    <w:p w:rsidR="005650AD" w:rsidRPr="00F442CB" w:rsidRDefault="005650AD" w:rsidP="00F442CB">
      <w:pPr>
        <w:spacing w:after="0" w:line="360" w:lineRule="auto"/>
        <w:ind w:left="360"/>
        <w:jc w:val="both"/>
        <w:rPr>
          <w:sz w:val="24"/>
          <w:szCs w:val="24"/>
        </w:rPr>
      </w:pPr>
      <w:r w:rsidRPr="00F442CB">
        <w:rPr>
          <w:sz w:val="24"/>
          <w:szCs w:val="24"/>
        </w:rPr>
        <w:t xml:space="preserve">3 Po/Po = (1+r)t 3  = (1+r)t </w:t>
      </w:r>
    </w:p>
    <w:p w:rsidR="005650AD" w:rsidRPr="00F442CB" w:rsidRDefault="005650AD" w:rsidP="00F442CB">
      <w:pPr>
        <w:spacing w:after="0" w:line="360" w:lineRule="auto"/>
        <w:ind w:left="360"/>
        <w:jc w:val="both"/>
        <w:rPr>
          <w:sz w:val="24"/>
          <w:szCs w:val="24"/>
        </w:rPr>
      </w:pPr>
      <w:r w:rsidRPr="00F442CB">
        <w:rPr>
          <w:sz w:val="24"/>
          <w:szCs w:val="24"/>
        </w:rPr>
        <w:t xml:space="preserve">log 3 = log (1+r)t </w:t>
      </w:r>
    </w:p>
    <w:p w:rsidR="005650AD" w:rsidRPr="00F442CB" w:rsidRDefault="005650AD" w:rsidP="00F442CB">
      <w:pPr>
        <w:spacing w:after="0" w:line="360" w:lineRule="auto"/>
        <w:ind w:left="360"/>
        <w:jc w:val="both"/>
        <w:rPr>
          <w:sz w:val="24"/>
          <w:szCs w:val="24"/>
        </w:rPr>
      </w:pPr>
      <w:r w:rsidRPr="00F442CB">
        <w:rPr>
          <w:sz w:val="24"/>
          <w:szCs w:val="24"/>
        </w:rPr>
        <w:t>log 3 = t log (1+r)</w:t>
      </w:r>
    </w:p>
    <w:p w:rsidR="005650AD" w:rsidRPr="00F442CB" w:rsidRDefault="005650AD" w:rsidP="00F442CB">
      <w:pPr>
        <w:spacing w:after="0" w:line="360" w:lineRule="auto"/>
        <w:ind w:left="360"/>
        <w:jc w:val="both"/>
        <w:rPr>
          <w:sz w:val="24"/>
          <w:szCs w:val="24"/>
        </w:rPr>
      </w:pPr>
      <w:r w:rsidRPr="00F442CB">
        <w:rPr>
          <w:sz w:val="24"/>
          <w:szCs w:val="24"/>
        </w:rPr>
        <w:t xml:space="preserve"> t = log 3 / log (1+r) </w:t>
      </w:r>
    </w:p>
    <w:p w:rsidR="005650AD" w:rsidRPr="00F442CB" w:rsidRDefault="005650AD" w:rsidP="00F442CB">
      <w:pPr>
        <w:spacing w:after="0" w:line="360" w:lineRule="auto"/>
        <w:ind w:left="360"/>
        <w:jc w:val="both"/>
        <w:rPr>
          <w:sz w:val="24"/>
          <w:szCs w:val="24"/>
        </w:rPr>
      </w:pPr>
      <w:r w:rsidRPr="00F442CB">
        <w:rPr>
          <w:sz w:val="24"/>
          <w:szCs w:val="24"/>
        </w:rPr>
        <w:t xml:space="preserve">= log 3/ log 1,019715045 0477121254/0008478826 </w:t>
      </w:r>
    </w:p>
    <w:p w:rsidR="005650AD" w:rsidRPr="00F442CB" w:rsidRDefault="005650AD" w:rsidP="00F442CB">
      <w:pPr>
        <w:spacing w:after="0" w:line="360" w:lineRule="auto"/>
        <w:ind w:left="360"/>
        <w:jc w:val="both"/>
        <w:rPr>
          <w:sz w:val="24"/>
          <w:szCs w:val="24"/>
        </w:rPr>
      </w:pPr>
      <w:r w:rsidRPr="00F442CB">
        <w:rPr>
          <w:sz w:val="24"/>
          <w:szCs w:val="24"/>
        </w:rPr>
        <w:t xml:space="preserve">= 0,477121254 / 0,008478826 </w:t>
      </w:r>
    </w:p>
    <w:p w:rsidR="005650AD" w:rsidRPr="00F442CB" w:rsidRDefault="005650AD" w:rsidP="00F442CB">
      <w:pPr>
        <w:spacing w:after="0" w:line="360" w:lineRule="auto"/>
        <w:ind w:left="360"/>
        <w:jc w:val="both"/>
        <w:rPr>
          <w:sz w:val="24"/>
          <w:szCs w:val="24"/>
        </w:rPr>
      </w:pPr>
      <w:r w:rsidRPr="00F442CB">
        <w:rPr>
          <w:sz w:val="24"/>
          <w:szCs w:val="24"/>
        </w:rPr>
        <w:t>= 56,27208932 = 56,3 tahun</w:t>
      </w:r>
    </w:p>
    <w:p w:rsidR="005650AD" w:rsidRPr="00F442CB" w:rsidRDefault="005650AD" w:rsidP="00F442CB">
      <w:pPr>
        <w:spacing w:after="0" w:line="360" w:lineRule="auto"/>
        <w:ind w:left="360"/>
        <w:jc w:val="both"/>
        <w:rPr>
          <w:sz w:val="24"/>
          <w:szCs w:val="24"/>
        </w:rPr>
      </w:pPr>
      <w:r w:rsidRPr="00F442CB">
        <w:rPr>
          <w:sz w:val="24"/>
          <w:szCs w:val="24"/>
        </w:rPr>
        <w:t>Penduduk Indonesia akan menjadi 3 kali lipat dari tahun 2000, membutuhkan waktu 56,3 tahun. Tahun berapa??? = 2000+56,3 = Tahun 2056</w:t>
      </w:r>
    </w:p>
    <w:p w:rsidR="005650AD" w:rsidRPr="00F442CB" w:rsidRDefault="005650AD" w:rsidP="00F442CB">
      <w:pPr>
        <w:spacing w:after="0" w:line="360" w:lineRule="auto"/>
        <w:ind w:left="360"/>
        <w:jc w:val="both"/>
        <w:rPr>
          <w:sz w:val="24"/>
          <w:szCs w:val="24"/>
        </w:rPr>
      </w:pPr>
      <w:r w:rsidRPr="00F442CB">
        <w:rPr>
          <w:sz w:val="24"/>
          <w:szCs w:val="24"/>
        </w:rPr>
        <w:t>Jawaban nomer 4 geometri</w:t>
      </w:r>
    </w:p>
    <w:p w:rsidR="005650AD" w:rsidRPr="00F442CB" w:rsidRDefault="005650AD" w:rsidP="00F442CB">
      <w:pPr>
        <w:spacing w:after="0" w:line="360" w:lineRule="auto"/>
        <w:ind w:left="360"/>
        <w:jc w:val="both"/>
        <w:rPr>
          <w:sz w:val="24"/>
          <w:szCs w:val="24"/>
        </w:rPr>
      </w:pPr>
      <w:r w:rsidRPr="00F442CB">
        <w:rPr>
          <w:sz w:val="24"/>
          <w:szCs w:val="24"/>
        </w:rPr>
        <w:t>Pt= Po (1+r)t     ÆPt = 1.000.000.000 jiwa  = 1.000 juta</w:t>
      </w:r>
    </w:p>
    <w:p w:rsidR="005650AD" w:rsidRPr="00F442CB" w:rsidRDefault="005650AD" w:rsidP="00F442CB">
      <w:pPr>
        <w:spacing w:after="0" w:line="360" w:lineRule="auto"/>
        <w:ind w:left="360"/>
        <w:jc w:val="both"/>
        <w:rPr>
          <w:sz w:val="24"/>
          <w:szCs w:val="24"/>
        </w:rPr>
      </w:pPr>
      <w:r w:rsidRPr="00F442CB">
        <w:rPr>
          <w:sz w:val="24"/>
          <w:szCs w:val="24"/>
        </w:rPr>
        <w:t>1.000 = 179,3 (1+r)t</w:t>
      </w:r>
    </w:p>
    <w:p w:rsidR="005650AD" w:rsidRPr="00F442CB" w:rsidRDefault="005650AD" w:rsidP="00F442CB">
      <w:pPr>
        <w:spacing w:after="0" w:line="360" w:lineRule="auto"/>
        <w:ind w:left="360"/>
        <w:jc w:val="both"/>
        <w:rPr>
          <w:sz w:val="24"/>
          <w:szCs w:val="24"/>
        </w:rPr>
      </w:pPr>
      <w:r w:rsidRPr="00F442CB">
        <w:rPr>
          <w:sz w:val="24"/>
          <w:szCs w:val="24"/>
        </w:rPr>
        <w:t xml:space="preserve">1.000/179,3 = (1+r)t 5,5772   = (1+r)t log </w:t>
      </w:r>
    </w:p>
    <w:p w:rsidR="005650AD" w:rsidRPr="00F442CB" w:rsidRDefault="005650AD" w:rsidP="00F442CB">
      <w:pPr>
        <w:spacing w:after="0" w:line="360" w:lineRule="auto"/>
        <w:ind w:left="360"/>
        <w:jc w:val="both"/>
        <w:rPr>
          <w:sz w:val="24"/>
          <w:szCs w:val="24"/>
        </w:rPr>
      </w:pPr>
      <w:r w:rsidRPr="00F442CB">
        <w:rPr>
          <w:sz w:val="24"/>
          <w:szCs w:val="24"/>
        </w:rPr>
        <w:t xml:space="preserve">5,5772    = t log (1+r) t </w:t>
      </w:r>
    </w:p>
    <w:p w:rsidR="005650AD" w:rsidRPr="00F442CB" w:rsidRDefault="005650AD" w:rsidP="00F442CB">
      <w:pPr>
        <w:spacing w:after="0" w:line="360" w:lineRule="auto"/>
        <w:ind w:left="360"/>
        <w:jc w:val="both"/>
        <w:rPr>
          <w:sz w:val="24"/>
          <w:szCs w:val="24"/>
        </w:rPr>
      </w:pPr>
      <w:r w:rsidRPr="00F442CB">
        <w:rPr>
          <w:sz w:val="24"/>
          <w:szCs w:val="24"/>
        </w:rPr>
        <w:t xml:space="preserve">= log 5,5772 / log (1+0,019715045) </w:t>
      </w:r>
    </w:p>
    <w:p w:rsidR="005650AD" w:rsidRPr="00F442CB" w:rsidRDefault="005650AD" w:rsidP="00F442CB">
      <w:pPr>
        <w:spacing w:after="0" w:line="360" w:lineRule="auto"/>
        <w:ind w:left="360"/>
        <w:jc w:val="both"/>
        <w:rPr>
          <w:sz w:val="24"/>
          <w:szCs w:val="24"/>
        </w:rPr>
      </w:pPr>
      <w:r w:rsidRPr="00F442CB">
        <w:rPr>
          <w:sz w:val="24"/>
          <w:szCs w:val="24"/>
        </w:rPr>
        <w:t xml:space="preserve">= log 5,5772 / log 1,019715045 </w:t>
      </w:r>
    </w:p>
    <w:p w:rsidR="005650AD" w:rsidRPr="00F442CB" w:rsidRDefault="005650AD" w:rsidP="00F442CB">
      <w:pPr>
        <w:spacing w:after="0" w:line="360" w:lineRule="auto"/>
        <w:ind w:left="360"/>
        <w:jc w:val="both"/>
        <w:rPr>
          <w:sz w:val="24"/>
          <w:szCs w:val="24"/>
        </w:rPr>
      </w:pPr>
      <w:r w:rsidRPr="00F442CB">
        <w:rPr>
          <w:sz w:val="24"/>
          <w:szCs w:val="24"/>
        </w:rPr>
        <w:t xml:space="preserve">0746416218/0008478826 </w:t>
      </w:r>
    </w:p>
    <w:p w:rsidR="005650AD" w:rsidRPr="00F442CB" w:rsidRDefault="005650AD" w:rsidP="00F442CB">
      <w:pPr>
        <w:spacing w:after="0" w:line="360" w:lineRule="auto"/>
        <w:ind w:left="360"/>
        <w:jc w:val="both"/>
        <w:rPr>
          <w:sz w:val="24"/>
          <w:szCs w:val="24"/>
        </w:rPr>
      </w:pPr>
      <w:r w:rsidRPr="00F442CB">
        <w:rPr>
          <w:sz w:val="24"/>
          <w:szCs w:val="24"/>
        </w:rPr>
        <w:t xml:space="preserve">= 0,746416218 / 0,008478826 </w:t>
      </w:r>
    </w:p>
    <w:p w:rsidR="005650AD" w:rsidRPr="00F442CB" w:rsidRDefault="005650AD" w:rsidP="00F442CB">
      <w:pPr>
        <w:spacing w:after="0" w:line="360" w:lineRule="auto"/>
        <w:ind w:left="360"/>
        <w:jc w:val="both"/>
        <w:rPr>
          <w:sz w:val="24"/>
          <w:szCs w:val="24"/>
        </w:rPr>
      </w:pPr>
      <w:r w:rsidRPr="00F442CB">
        <w:rPr>
          <w:sz w:val="24"/>
          <w:szCs w:val="24"/>
        </w:rPr>
        <w:t>= 88,03296809 = 88,03 tahun</w:t>
      </w:r>
    </w:p>
    <w:p w:rsidR="005650AD" w:rsidRPr="00F442CB" w:rsidRDefault="005650AD" w:rsidP="00F442CB">
      <w:pPr>
        <w:spacing w:after="0" w:line="360" w:lineRule="auto"/>
        <w:ind w:left="360"/>
        <w:jc w:val="both"/>
        <w:rPr>
          <w:sz w:val="24"/>
          <w:szCs w:val="24"/>
        </w:rPr>
      </w:pPr>
      <w:r w:rsidRPr="00F442CB">
        <w:rPr>
          <w:sz w:val="24"/>
          <w:szCs w:val="24"/>
        </w:rPr>
        <w:t>Penduduk Indonesia akan menjadi 1 Milyard membutuhkan waktu 88,03 tahun. Tahun berapa??? = 2000+88,03 = Tahun 2088</w:t>
      </w:r>
    </w:p>
    <w:p w:rsidR="005650AD" w:rsidRPr="00F442CB" w:rsidRDefault="005650AD" w:rsidP="00F442CB">
      <w:pPr>
        <w:spacing w:after="0" w:line="360" w:lineRule="auto"/>
        <w:ind w:left="360"/>
        <w:jc w:val="both"/>
        <w:rPr>
          <w:b/>
          <w:sz w:val="24"/>
          <w:szCs w:val="24"/>
        </w:rPr>
      </w:pPr>
      <w:r w:rsidRPr="00F442CB">
        <w:rPr>
          <w:b/>
          <w:sz w:val="24"/>
          <w:szCs w:val="24"/>
        </w:rPr>
        <w:t>Metode Komponen Proyeksi Aplikasi software spectrum</w:t>
      </w:r>
    </w:p>
    <w:p w:rsidR="005650AD" w:rsidRPr="00F442CB" w:rsidRDefault="005650AD" w:rsidP="00F442CB">
      <w:pPr>
        <w:spacing w:after="0" w:line="360" w:lineRule="auto"/>
        <w:ind w:left="360"/>
        <w:jc w:val="both"/>
        <w:rPr>
          <w:b/>
          <w:sz w:val="24"/>
          <w:szCs w:val="24"/>
        </w:rPr>
      </w:pPr>
      <w:r w:rsidRPr="00F442CB">
        <w:rPr>
          <w:b/>
          <w:noProof/>
          <w:sz w:val="24"/>
          <w:szCs w:val="24"/>
        </w:rPr>
        <w:lastRenderedPageBreak/>
        <w:drawing>
          <wp:inline distT="0" distB="0" distL="0" distR="0" wp14:anchorId="05807C64" wp14:editId="2D30C8FE">
            <wp:extent cx="2769833" cy="2101932"/>
            <wp:effectExtent l="0" t="0" r="0" b="0"/>
            <wp:docPr id="25" name="Picture 25" descr="C:\Users\DONI\Desktop\urbanisasi s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I\Desktop\urbanisasi sc\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4443" cy="2105430"/>
                    </a:xfrm>
                    <a:prstGeom prst="rect">
                      <a:avLst/>
                    </a:prstGeom>
                    <a:noFill/>
                    <a:ln>
                      <a:noFill/>
                    </a:ln>
                  </pic:spPr>
                </pic:pic>
              </a:graphicData>
            </a:graphic>
          </wp:inline>
        </w:drawing>
      </w:r>
    </w:p>
    <w:p w:rsidR="005650AD" w:rsidRPr="00F442CB" w:rsidRDefault="005650AD" w:rsidP="00F442CB">
      <w:pPr>
        <w:spacing w:after="0" w:line="360" w:lineRule="auto"/>
        <w:ind w:left="360"/>
        <w:jc w:val="both"/>
        <w:rPr>
          <w:b/>
          <w:sz w:val="24"/>
          <w:szCs w:val="24"/>
        </w:rPr>
      </w:pPr>
      <w:r w:rsidRPr="00F442CB">
        <w:rPr>
          <w:b/>
          <w:sz w:val="24"/>
          <w:szCs w:val="24"/>
        </w:rPr>
        <w:t>Data Input dalam DemProj</w:t>
      </w:r>
    </w:p>
    <w:p w:rsidR="005650AD" w:rsidRPr="00F442CB" w:rsidRDefault="005650AD" w:rsidP="00C0189F">
      <w:pPr>
        <w:pStyle w:val="ListParagraph"/>
        <w:numPr>
          <w:ilvl w:val="0"/>
          <w:numId w:val="94"/>
        </w:numPr>
        <w:spacing w:after="0" w:line="360" w:lineRule="auto"/>
        <w:jc w:val="both"/>
        <w:rPr>
          <w:sz w:val="24"/>
          <w:szCs w:val="24"/>
        </w:rPr>
      </w:pPr>
      <w:r w:rsidRPr="00F442CB">
        <w:rPr>
          <w:sz w:val="24"/>
          <w:szCs w:val="24"/>
        </w:rPr>
        <w:t>Data penduduk pada tahun dasar tertentu (berdasarkan kategori usia dan jenis kelamin)</w:t>
      </w:r>
    </w:p>
    <w:p w:rsidR="005650AD" w:rsidRPr="00F442CB" w:rsidRDefault="005650AD" w:rsidP="00C0189F">
      <w:pPr>
        <w:pStyle w:val="ListParagraph"/>
        <w:numPr>
          <w:ilvl w:val="0"/>
          <w:numId w:val="94"/>
        </w:numPr>
        <w:spacing w:after="0" w:line="360" w:lineRule="auto"/>
        <w:jc w:val="both"/>
        <w:rPr>
          <w:sz w:val="24"/>
          <w:szCs w:val="24"/>
        </w:rPr>
      </w:pPr>
      <w:r w:rsidRPr="00F442CB">
        <w:rPr>
          <w:sz w:val="24"/>
          <w:szCs w:val="24"/>
        </w:rPr>
        <w:t>Data Total Fertility Rate</w:t>
      </w:r>
    </w:p>
    <w:p w:rsidR="005650AD" w:rsidRPr="00F442CB" w:rsidRDefault="005650AD" w:rsidP="00C0189F">
      <w:pPr>
        <w:pStyle w:val="ListParagraph"/>
        <w:numPr>
          <w:ilvl w:val="0"/>
          <w:numId w:val="94"/>
        </w:numPr>
        <w:spacing w:after="0" w:line="360" w:lineRule="auto"/>
        <w:jc w:val="both"/>
        <w:rPr>
          <w:sz w:val="24"/>
          <w:szCs w:val="24"/>
        </w:rPr>
      </w:pPr>
      <w:r w:rsidRPr="00F442CB">
        <w:rPr>
          <w:sz w:val="24"/>
          <w:szCs w:val="24"/>
        </w:rPr>
        <w:t>Data Age Distribution of Fertility</w:t>
      </w:r>
    </w:p>
    <w:p w:rsidR="005650AD" w:rsidRPr="00F442CB" w:rsidRDefault="005650AD" w:rsidP="00C0189F">
      <w:pPr>
        <w:pStyle w:val="ListParagraph"/>
        <w:numPr>
          <w:ilvl w:val="0"/>
          <w:numId w:val="94"/>
        </w:numPr>
        <w:spacing w:after="0" w:line="360" w:lineRule="auto"/>
        <w:jc w:val="both"/>
        <w:rPr>
          <w:sz w:val="24"/>
          <w:szCs w:val="24"/>
        </w:rPr>
      </w:pPr>
      <w:r w:rsidRPr="00F442CB">
        <w:rPr>
          <w:sz w:val="24"/>
          <w:szCs w:val="24"/>
        </w:rPr>
        <w:t>Data Sex Ratio at birth</w:t>
      </w:r>
    </w:p>
    <w:p w:rsidR="005650AD" w:rsidRPr="00F442CB" w:rsidRDefault="005650AD" w:rsidP="00C0189F">
      <w:pPr>
        <w:pStyle w:val="ListParagraph"/>
        <w:numPr>
          <w:ilvl w:val="0"/>
          <w:numId w:val="94"/>
        </w:numPr>
        <w:spacing w:after="0" w:line="360" w:lineRule="auto"/>
        <w:jc w:val="both"/>
        <w:rPr>
          <w:sz w:val="24"/>
          <w:szCs w:val="24"/>
        </w:rPr>
      </w:pPr>
      <w:r w:rsidRPr="00F442CB">
        <w:rPr>
          <w:sz w:val="24"/>
          <w:szCs w:val="24"/>
        </w:rPr>
        <w:t>Data Life Expectancy</w:t>
      </w:r>
    </w:p>
    <w:p w:rsidR="005650AD" w:rsidRPr="00F442CB" w:rsidRDefault="005650AD" w:rsidP="00C0189F">
      <w:pPr>
        <w:pStyle w:val="ListParagraph"/>
        <w:numPr>
          <w:ilvl w:val="0"/>
          <w:numId w:val="94"/>
        </w:numPr>
        <w:spacing w:after="0" w:line="360" w:lineRule="auto"/>
        <w:jc w:val="both"/>
        <w:rPr>
          <w:sz w:val="24"/>
          <w:szCs w:val="24"/>
        </w:rPr>
      </w:pPr>
      <w:r w:rsidRPr="00F442CB">
        <w:rPr>
          <w:sz w:val="24"/>
          <w:szCs w:val="24"/>
        </w:rPr>
        <w:t>Data Model life table (IMR)</w:t>
      </w:r>
    </w:p>
    <w:p w:rsidR="005650AD" w:rsidRPr="00F442CB" w:rsidRDefault="005650AD" w:rsidP="00C0189F">
      <w:pPr>
        <w:pStyle w:val="ListParagraph"/>
        <w:numPr>
          <w:ilvl w:val="0"/>
          <w:numId w:val="94"/>
        </w:numPr>
        <w:spacing w:after="0" w:line="360" w:lineRule="auto"/>
        <w:jc w:val="both"/>
        <w:rPr>
          <w:sz w:val="24"/>
          <w:szCs w:val="24"/>
        </w:rPr>
      </w:pPr>
      <w:r w:rsidRPr="00F442CB">
        <w:rPr>
          <w:sz w:val="24"/>
          <w:szCs w:val="24"/>
        </w:rPr>
        <w:t>Data International migration</w:t>
      </w:r>
    </w:p>
    <w:p w:rsidR="005650AD" w:rsidRPr="00F442CB" w:rsidRDefault="005650AD" w:rsidP="00F442CB">
      <w:pPr>
        <w:spacing w:after="0" w:line="360" w:lineRule="auto"/>
        <w:jc w:val="both"/>
        <w:rPr>
          <w:sz w:val="24"/>
          <w:szCs w:val="24"/>
        </w:rPr>
      </w:pPr>
      <w:r w:rsidRPr="00F442CB">
        <w:rPr>
          <w:sz w:val="24"/>
          <w:szCs w:val="24"/>
        </w:rPr>
        <w:t>Sumber Data</w:t>
      </w:r>
    </w:p>
    <w:p w:rsidR="005650AD" w:rsidRPr="00F442CB" w:rsidRDefault="005650AD" w:rsidP="00C0189F">
      <w:pPr>
        <w:pStyle w:val="ListParagraph"/>
        <w:numPr>
          <w:ilvl w:val="0"/>
          <w:numId w:val="95"/>
        </w:numPr>
        <w:spacing w:after="0" w:line="360" w:lineRule="auto"/>
        <w:jc w:val="both"/>
        <w:rPr>
          <w:sz w:val="24"/>
          <w:szCs w:val="24"/>
        </w:rPr>
      </w:pPr>
      <w:r w:rsidRPr="00F442CB">
        <w:rPr>
          <w:sz w:val="24"/>
          <w:szCs w:val="24"/>
        </w:rPr>
        <w:t>Sensus Penduduk</w:t>
      </w:r>
    </w:p>
    <w:p w:rsidR="005650AD" w:rsidRPr="00F442CB" w:rsidRDefault="005650AD" w:rsidP="00C0189F">
      <w:pPr>
        <w:pStyle w:val="ListParagraph"/>
        <w:numPr>
          <w:ilvl w:val="0"/>
          <w:numId w:val="95"/>
        </w:numPr>
        <w:spacing w:after="0" w:line="360" w:lineRule="auto"/>
        <w:jc w:val="both"/>
        <w:rPr>
          <w:sz w:val="24"/>
          <w:szCs w:val="24"/>
        </w:rPr>
      </w:pPr>
      <w:r w:rsidRPr="00F442CB">
        <w:rPr>
          <w:sz w:val="24"/>
          <w:szCs w:val="24"/>
        </w:rPr>
        <w:t>SurveiDemografidanKesehatanIndonesia (SDKI)</w:t>
      </w:r>
    </w:p>
    <w:p w:rsidR="005650AD" w:rsidRPr="00F442CB" w:rsidRDefault="005650AD" w:rsidP="00C0189F">
      <w:pPr>
        <w:pStyle w:val="ListParagraph"/>
        <w:numPr>
          <w:ilvl w:val="0"/>
          <w:numId w:val="95"/>
        </w:numPr>
        <w:spacing w:after="0" w:line="360" w:lineRule="auto"/>
        <w:jc w:val="both"/>
        <w:rPr>
          <w:sz w:val="24"/>
          <w:szCs w:val="24"/>
        </w:rPr>
      </w:pPr>
      <w:r w:rsidRPr="00F442CB">
        <w:rPr>
          <w:sz w:val="24"/>
          <w:szCs w:val="24"/>
        </w:rPr>
        <w:t>SurveiPendudukAntarSensus(SUPAS)</w:t>
      </w:r>
    </w:p>
    <w:p w:rsidR="005650AD" w:rsidRPr="00F442CB" w:rsidRDefault="005650AD" w:rsidP="00F442CB">
      <w:pPr>
        <w:spacing w:after="0" w:line="360" w:lineRule="auto"/>
        <w:jc w:val="both"/>
        <w:rPr>
          <w:b/>
          <w:sz w:val="24"/>
          <w:szCs w:val="24"/>
        </w:rPr>
      </w:pPr>
      <w:r w:rsidRPr="00F442CB">
        <w:rPr>
          <w:b/>
          <w:sz w:val="24"/>
          <w:szCs w:val="24"/>
        </w:rPr>
        <w:t>Langkah- Langkah Meb\membuat Proyeksi</w:t>
      </w:r>
    </w:p>
    <w:p w:rsidR="005650AD" w:rsidRPr="00F442CB" w:rsidRDefault="005650AD" w:rsidP="00F442CB">
      <w:pPr>
        <w:spacing w:after="0" w:line="360" w:lineRule="auto"/>
        <w:jc w:val="both"/>
        <w:rPr>
          <w:b/>
          <w:sz w:val="24"/>
          <w:szCs w:val="24"/>
        </w:rPr>
      </w:pPr>
      <w:r w:rsidRPr="00F442CB">
        <w:rPr>
          <w:b/>
          <w:noProof/>
          <w:sz w:val="24"/>
          <w:szCs w:val="24"/>
        </w:rPr>
        <w:lastRenderedPageBreak/>
        <w:drawing>
          <wp:inline distT="0" distB="0" distL="0" distR="0" wp14:anchorId="439B88BF" wp14:editId="40D9E45F">
            <wp:extent cx="3091395" cy="2291938"/>
            <wp:effectExtent l="0" t="0" r="0" b="0"/>
            <wp:docPr id="26" name="Picture 26" descr="C:\Users\DONI\Desktop\urbanisasi s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I\Desktop\urbanisasi sc\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3975" cy="2308679"/>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Tips Menentukan Asumsi dalam Proyeksi</w:t>
      </w:r>
    </w:p>
    <w:p w:rsidR="005650AD" w:rsidRPr="00F442CB" w:rsidRDefault="005650AD" w:rsidP="00C0189F">
      <w:pPr>
        <w:pStyle w:val="ListParagraph"/>
        <w:numPr>
          <w:ilvl w:val="0"/>
          <w:numId w:val="96"/>
        </w:numPr>
        <w:spacing w:after="0" w:line="360" w:lineRule="auto"/>
        <w:jc w:val="both"/>
        <w:rPr>
          <w:sz w:val="24"/>
          <w:szCs w:val="24"/>
        </w:rPr>
      </w:pPr>
      <w:r w:rsidRPr="00F442CB">
        <w:rPr>
          <w:sz w:val="24"/>
          <w:szCs w:val="24"/>
        </w:rPr>
        <w:t>Mendiskusikan dengan pakar;</w:t>
      </w:r>
    </w:p>
    <w:p w:rsidR="005650AD" w:rsidRPr="00F442CB" w:rsidRDefault="005650AD" w:rsidP="00C0189F">
      <w:pPr>
        <w:pStyle w:val="ListParagraph"/>
        <w:numPr>
          <w:ilvl w:val="0"/>
          <w:numId w:val="96"/>
        </w:numPr>
        <w:spacing w:after="0" w:line="360" w:lineRule="auto"/>
        <w:jc w:val="both"/>
        <w:rPr>
          <w:sz w:val="24"/>
          <w:szCs w:val="24"/>
        </w:rPr>
      </w:pPr>
      <w:r w:rsidRPr="00F442CB">
        <w:rPr>
          <w:sz w:val="24"/>
          <w:szCs w:val="24"/>
        </w:rPr>
        <w:t>Melihat data dari hasil penelitian terkait;</w:t>
      </w:r>
    </w:p>
    <w:p w:rsidR="005650AD" w:rsidRPr="00F442CB" w:rsidRDefault="005650AD" w:rsidP="00C0189F">
      <w:pPr>
        <w:pStyle w:val="ListParagraph"/>
        <w:numPr>
          <w:ilvl w:val="0"/>
          <w:numId w:val="96"/>
        </w:numPr>
        <w:spacing w:after="0" w:line="360" w:lineRule="auto"/>
        <w:jc w:val="both"/>
        <w:rPr>
          <w:sz w:val="24"/>
          <w:szCs w:val="24"/>
        </w:rPr>
      </w:pPr>
      <w:r w:rsidRPr="00F442CB">
        <w:rPr>
          <w:sz w:val="24"/>
          <w:szCs w:val="24"/>
        </w:rPr>
        <w:t>Melihat dokumen nasional khususnya dalam menentukan target proyeksi</w:t>
      </w:r>
    </w:p>
    <w:p w:rsidR="005650AD" w:rsidRPr="00F442CB" w:rsidRDefault="005650AD" w:rsidP="00C0189F">
      <w:pPr>
        <w:pStyle w:val="ListParagraph"/>
        <w:numPr>
          <w:ilvl w:val="0"/>
          <w:numId w:val="96"/>
        </w:numPr>
        <w:spacing w:after="0" w:line="360" w:lineRule="auto"/>
        <w:jc w:val="both"/>
        <w:rPr>
          <w:sz w:val="24"/>
          <w:szCs w:val="24"/>
        </w:rPr>
      </w:pPr>
      <w:r w:rsidRPr="00F442CB">
        <w:rPr>
          <w:sz w:val="24"/>
          <w:szCs w:val="24"/>
        </w:rPr>
        <w:t>Melihat data dari hasil proyeksi negara/wilayahlainyangmemilikikemiripan negara/wilayah lain yang memiliki kemiripan suasana yang diinginkan dalam proyeksi;</w:t>
      </w:r>
    </w:p>
    <w:p w:rsidR="005650AD" w:rsidRPr="00F442CB" w:rsidRDefault="005650AD" w:rsidP="00F442CB">
      <w:pPr>
        <w:spacing w:after="0" w:line="360" w:lineRule="auto"/>
        <w:jc w:val="both"/>
        <w:rPr>
          <w:sz w:val="24"/>
          <w:szCs w:val="24"/>
        </w:rPr>
      </w:pPr>
      <w:r w:rsidRPr="00F442CB">
        <w:rPr>
          <w:sz w:val="24"/>
          <w:szCs w:val="24"/>
        </w:rPr>
        <w:t>Tips Meng-input data</w:t>
      </w:r>
    </w:p>
    <w:p w:rsidR="005650AD" w:rsidRPr="00F442CB" w:rsidRDefault="005650AD" w:rsidP="00C0189F">
      <w:pPr>
        <w:pStyle w:val="ListParagraph"/>
        <w:numPr>
          <w:ilvl w:val="0"/>
          <w:numId w:val="97"/>
        </w:numPr>
        <w:spacing w:after="0" w:line="360" w:lineRule="auto"/>
        <w:jc w:val="both"/>
        <w:rPr>
          <w:sz w:val="24"/>
          <w:szCs w:val="24"/>
        </w:rPr>
      </w:pPr>
      <w:r w:rsidRPr="00F442CB">
        <w:rPr>
          <w:sz w:val="24"/>
          <w:szCs w:val="24"/>
        </w:rPr>
        <w:t>Untuk angka yang menggunakan tanda koma, seperti : data TFR : 2,7. Tanda koma diganti menjadi titik. (2.7)</w:t>
      </w:r>
    </w:p>
    <w:p w:rsidR="005650AD" w:rsidRPr="00F442CB" w:rsidRDefault="005650AD" w:rsidP="00C0189F">
      <w:pPr>
        <w:pStyle w:val="ListParagraph"/>
        <w:numPr>
          <w:ilvl w:val="0"/>
          <w:numId w:val="97"/>
        </w:numPr>
        <w:spacing w:after="0" w:line="360" w:lineRule="auto"/>
        <w:jc w:val="both"/>
        <w:rPr>
          <w:sz w:val="24"/>
          <w:szCs w:val="24"/>
        </w:rPr>
      </w:pPr>
      <w:r w:rsidRPr="00F442CB">
        <w:rPr>
          <w:sz w:val="24"/>
          <w:szCs w:val="24"/>
        </w:rPr>
        <w:t>Sementara angka konstanta seperti 10.435.756 akan tertampil 10,435,756</w:t>
      </w:r>
    </w:p>
    <w:p w:rsidR="005650AD" w:rsidRPr="00F442CB" w:rsidRDefault="005650AD" w:rsidP="00C0189F">
      <w:pPr>
        <w:pStyle w:val="ListParagraph"/>
        <w:numPr>
          <w:ilvl w:val="0"/>
          <w:numId w:val="97"/>
        </w:numPr>
        <w:spacing w:after="0" w:line="360" w:lineRule="auto"/>
        <w:jc w:val="both"/>
        <w:rPr>
          <w:sz w:val="24"/>
          <w:szCs w:val="24"/>
        </w:rPr>
      </w:pPr>
      <w:r w:rsidRPr="00F442CB">
        <w:rPr>
          <w:sz w:val="24"/>
          <w:szCs w:val="24"/>
        </w:rPr>
        <w:t>Meng-input data bisa secara manual dan meng-copy data dari excel (format excel international) international)</w:t>
      </w:r>
    </w:p>
    <w:p w:rsidR="005650AD" w:rsidRPr="00F442CB" w:rsidRDefault="005650AD" w:rsidP="00F442CB">
      <w:pPr>
        <w:spacing w:after="0" w:line="360" w:lineRule="auto"/>
        <w:jc w:val="both"/>
        <w:rPr>
          <w:sz w:val="24"/>
          <w:szCs w:val="24"/>
        </w:rPr>
      </w:pPr>
      <w:r w:rsidRPr="00F442CB">
        <w:rPr>
          <w:sz w:val="24"/>
          <w:szCs w:val="24"/>
        </w:rPr>
        <w:t>Cara Menginterpretasi hasil poryeksi</w:t>
      </w:r>
    </w:p>
    <w:p w:rsidR="005650AD" w:rsidRPr="00F442CB" w:rsidRDefault="005650AD" w:rsidP="00F442CB">
      <w:pPr>
        <w:spacing w:after="0" w:line="360" w:lineRule="auto"/>
        <w:jc w:val="both"/>
        <w:rPr>
          <w:rFonts w:eastAsia="Times New Roman" w:cs="Times New Roman"/>
          <w:snapToGrid w:val="0"/>
          <w:color w:val="000000"/>
          <w:w w:val="0"/>
          <w:sz w:val="24"/>
          <w:szCs w:val="24"/>
          <w:u w:color="000000"/>
          <w:bdr w:val="none" w:sz="0" w:space="0" w:color="000000"/>
          <w:shd w:val="clear" w:color="000000" w:fill="000000"/>
          <w:lang w:val="x-none" w:eastAsia="x-none" w:bidi="x-none"/>
        </w:rPr>
      </w:pPr>
      <w:r w:rsidRPr="00F442CB">
        <w:rPr>
          <w:noProof/>
          <w:sz w:val="24"/>
          <w:szCs w:val="24"/>
        </w:rPr>
        <w:drawing>
          <wp:inline distT="0" distB="0" distL="0" distR="0" wp14:anchorId="021AFA51" wp14:editId="600194D2">
            <wp:extent cx="2212942" cy="1508166"/>
            <wp:effectExtent l="0" t="0" r="0" b="0"/>
            <wp:docPr id="27" name="Picture 27" descr="C:\Users\DONI\Desktop\urbanisasi s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I\Desktop\urbanisasi sc\2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2346" cy="1514575"/>
                    </a:xfrm>
                    <a:prstGeom prst="rect">
                      <a:avLst/>
                    </a:prstGeom>
                    <a:noFill/>
                    <a:ln>
                      <a:noFill/>
                    </a:ln>
                  </pic:spPr>
                </pic:pic>
              </a:graphicData>
            </a:graphic>
          </wp:inline>
        </w:drawing>
      </w:r>
      <w:r w:rsidRPr="00F442CB">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F442CB">
        <w:rPr>
          <w:noProof/>
          <w:sz w:val="24"/>
          <w:szCs w:val="24"/>
        </w:rPr>
        <w:drawing>
          <wp:inline distT="0" distB="0" distL="0" distR="0" wp14:anchorId="37B71A41" wp14:editId="0676F18E">
            <wp:extent cx="2335815" cy="1401289"/>
            <wp:effectExtent l="0" t="0" r="7620" b="8890"/>
            <wp:docPr id="28" name="Picture 28" descr="C:\Users\DONI\Desktop\urbanisasi s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I\Desktop\urbanisasi sc\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8858" cy="1427111"/>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p>
    <w:p w:rsidR="000443B7" w:rsidRDefault="000443B7" w:rsidP="00F442CB">
      <w:pPr>
        <w:spacing w:after="0" w:line="360" w:lineRule="auto"/>
        <w:jc w:val="both"/>
        <w:rPr>
          <w:sz w:val="24"/>
          <w:szCs w:val="24"/>
        </w:rPr>
      </w:pPr>
    </w:p>
    <w:p w:rsidR="005650AD" w:rsidRPr="000443B7" w:rsidRDefault="005650AD" w:rsidP="000443B7">
      <w:pPr>
        <w:spacing w:after="0" w:line="360" w:lineRule="auto"/>
        <w:jc w:val="center"/>
        <w:rPr>
          <w:b/>
          <w:sz w:val="24"/>
          <w:szCs w:val="24"/>
        </w:rPr>
      </w:pPr>
      <w:r w:rsidRPr="000443B7">
        <w:rPr>
          <w:b/>
          <w:sz w:val="24"/>
          <w:szCs w:val="24"/>
        </w:rPr>
        <w:lastRenderedPageBreak/>
        <w:t>Pertemuan 13</w:t>
      </w:r>
    </w:p>
    <w:p w:rsidR="005650AD" w:rsidRDefault="005650AD" w:rsidP="000443B7">
      <w:pPr>
        <w:spacing w:after="0" w:line="360" w:lineRule="auto"/>
        <w:jc w:val="center"/>
        <w:rPr>
          <w:b/>
          <w:sz w:val="24"/>
          <w:szCs w:val="24"/>
        </w:rPr>
      </w:pPr>
      <w:r w:rsidRPr="000443B7">
        <w:rPr>
          <w:b/>
          <w:sz w:val="24"/>
          <w:szCs w:val="24"/>
        </w:rPr>
        <w:t>SDM: BONUS DEMOGRAFI</w:t>
      </w:r>
    </w:p>
    <w:p w:rsidR="000443B7" w:rsidRPr="000443B7" w:rsidRDefault="000443B7" w:rsidP="000443B7">
      <w:pPr>
        <w:spacing w:after="0" w:line="360" w:lineRule="auto"/>
        <w:jc w:val="center"/>
        <w:rPr>
          <w:b/>
          <w:sz w:val="24"/>
          <w:szCs w:val="24"/>
        </w:rPr>
      </w:pPr>
    </w:p>
    <w:p w:rsidR="005650AD" w:rsidRPr="00F442CB" w:rsidRDefault="005650AD" w:rsidP="00F442CB">
      <w:pPr>
        <w:spacing w:after="0" w:line="360" w:lineRule="auto"/>
        <w:jc w:val="both"/>
        <w:rPr>
          <w:b/>
          <w:sz w:val="24"/>
          <w:szCs w:val="24"/>
        </w:rPr>
      </w:pPr>
      <w:r w:rsidRPr="00F442CB">
        <w:rPr>
          <w:b/>
          <w:sz w:val="24"/>
          <w:szCs w:val="24"/>
        </w:rPr>
        <w:t>Dampak sukses pembangunan kendudukan dan kesehatan</w:t>
      </w:r>
    </w:p>
    <w:p w:rsidR="005650AD" w:rsidRPr="00F442CB" w:rsidRDefault="005650AD" w:rsidP="00F442CB">
      <w:pPr>
        <w:spacing w:after="0" w:line="360" w:lineRule="auto"/>
        <w:jc w:val="both"/>
        <w:rPr>
          <w:sz w:val="24"/>
          <w:szCs w:val="24"/>
        </w:rPr>
      </w:pPr>
      <w:r w:rsidRPr="00F442CB">
        <w:rPr>
          <w:sz w:val="24"/>
          <w:szCs w:val="24"/>
        </w:rPr>
        <w:t>Perubahan Struktur Umur Penduduk</w:t>
      </w:r>
    </w:p>
    <w:p w:rsidR="005650AD" w:rsidRPr="00F442CB" w:rsidRDefault="005650AD" w:rsidP="00C0189F">
      <w:pPr>
        <w:pStyle w:val="ListParagraph"/>
        <w:numPr>
          <w:ilvl w:val="0"/>
          <w:numId w:val="98"/>
        </w:numPr>
        <w:spacing w:after="0" w:line="360" w:lineRule="auto"/>
        <w:jc w:val="both"/>
        <w:rPr>
          <w:sz w:val="24"/>
          <w:szCs w:val="24"/>
        </w:rPr>
      </w:pPr>
      <w:r w:rsidRPr="00F442CB">
        <w:rPr>
          <w:sz w:val="24"/>
          <w:szCs w:val="24"/>
        </w:rPr>
        <w:t>Penurunan kelahiran menurunkan proporsi jumlah anak &lt;15 tahun</w:t>
      </w:r>
    </w:p>
    <w:p w:rsidR="005650AD" w:rsidRPr="00F442CB" w:rsidRDefault="005650AD" w:rsidP="00C0189F">
      <w:pPr>
        <w:pStyle w:val="ListParagraph"/>
        <w:numPr>
          <w:ilvl w:val="0"/>
          <w:numId w:val="98"/>
        </w:numPr>
        <w:spacing w:after="0" w:line="360" w:lineRule="auto"/>
        <w:jc w:val="both"/>
        <w:rPr>
          <w:sz w:val="24"/>
          <w:szCs w:val="24"/>
        </w:rPr>
      </w:pPr>
      <w:r w:rsidRPr="00F442CB">
        <w:rPr>
          <w:sz w:val="24"/>
          <w:szCs w:val="24"/>
        </w:rPr>
        <w:t>Penurunan kematian bayi meningkatkan jumlah ygj bayi yang tetap hidup keusia dewasa</w:t>
      </w:r>
    </w:p>
    <w:p w:rsidR="005650AD" w:rsidRPr="00F442CB" w:rsidRDefault="005650AD" w:rsidP="00C0189F">
      <w:pPr>
        <w:pStyle w:val="ListParagraph"/>
        <w:numPr>
          <w:ilvl w:val="0"/>
          <w:numId w:val="98"/>
        </w:numPr>
        <w:spacing w:after="0" w:line="360" w:lineRule="auto"/>
        <w:jc w:val="both"/>
        <w:rPr>
          <w:sz w:val="24"/>
          <w:szCs w:val="24"/>
        </w:rPr>
      </w:pPr>
      <w:r w:rsidRPr="00F442CB">
        <w:rPr>
          <w:sz w:val="24"/>
          <w:szCs w:val="24"/>
        </w:rPr>
        <w:t xml:space="preserve">Ledakan penduduk usia kerja </w:t>
      </w:r>
    </w:p>
    <w:p w:rsidR="005650AD" w:rsidRPr="00F442CB" w:rsidRDefault="005650AD" w:rsidP="00C0189F">
      <w:pPr>
        <w:pStyle w:val="ListParagraph"/>
        <w:numPr>
          <w:ilvl w:val="0"/>
          <w:numId w:val="98"/>
        </w:numPr>
        <w:spacing w:after="0" w:line="360" w:lineRule="auto"/>
        <w:jc w:val="both"/>
        <w:rPr>
          <w:sz w:val="24"/>
          <w:szCs w:val="24"/>
        </w:rPr>
      </w:pPr>
      <w:r w:rsidRPr="00F442CB">
        <w:rPr>
          <w:sz w:val="24"/>
          <w:szCs w:val="24"/>
        </w:rPr>
        <w:t>Age dependency ratio -Proporsi penduduk muda terhadap penduduk usia kerja-menurun</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1C1D8212" wp14:editId="3313A9D5">
            <wp:extent cx="2428922" cy="1721922"/>
            <wp:effectExtent l="0" t="0" r="0" b="0"/>
            <wp:docPr id="29" name="Picture 29" descr="C:\Users\DONI\Desktop\urbanisasi s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I\Desktop\urbanisasi sc\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5926" cy="1726887"/>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noProof/>
          <w:sz w:val="24"/>
          <w:szCs w:val="24"/>
        </w:rPr>
        <w:drawing>
          <wp:inline distT="0" distB="0" distL="0" distR="0" wp14:anchorId="14671A30" wp14:editId="526453B1">
            <wp:extent cx="2463752" cy="1674421"/>
            <wp:effectExtent l="0" t="0" r="0" b="2540"/>
            <wp:docPr id="30" name="Picture 30" descr="C:\Users\DONI\Desktop\urbanisasi s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I\Desktop\urbanisasi sc\2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0508" cy="1679013"/>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Bonus Demografi</w:t>
      </w:r>
    </w:p>
    <w:p w:rsidR="005650AD" w:rsidRPr="00F442CB" w:rsidRDefault="005650AD" w:rsidP="00F442CB">
      <w:pPr>
        <w:spacing w:after="0" w:line="360" w:lineRule="auto"/>
        <w:jc w:val="both"/>
        <w:rPr>
          <w:sz w:val="24"/>
          <w:szCs w:val="24"/>
        </w:rPr>
      </w:pPr>
      <w:r w:rsidRPr="00F442CB">
        <w:rPr>
          <w:sz w:val="24"/>
          <w:szCs w:val="24"/>
        </w:rPr>
        <w:t>Perubahan struktur umur penduduk dan menurunnya beban ketergantungan memberikan peluang yang disebut bonus demografi atau demographic dividend</w:t>
      </w:r>
    </w:p>
    <w:p w:rsidR="005650AD" w:rsidRPr="00F442CB" w:rsidRDefault="005650AD" w:rsidP="00F442CB">
      <w:pPr>
        <w:spacing w:after="0" w:line="360" w:lineRule="auto"/>
        <w:jc w:val="both"/>
        <w:rPr>
          <w:sz w:val="24"/>
          <w:szCs w:val="24"/>
        </w:rPr>
      </w:pPr>
      <w:r w:rsidRPr="00F442CB">
        <w:rPr>
          <w:sz w:val="24"/>
          <w:szCs w:val="24"/>
        </w:rPr>
        <w:t>Dikaitkan dengan munculnya suatu kesempatan, the window of opportunity yang dapat dimanfaatkan untuk menaikkan kesejahteraan masyarakat.</w:t>
      </w:r>
    </w:p>
    <w:p w:rsidR="005650AD" w:rsidRPr="00F442CB" w:rsidRDefault="005650AD" w:rsidP="00F442CB">
      <w:pPr>
        <w:spacing w:after="0" w:line="360" w:lineRule="auto"/>
        <w:jc w:val="both"/>
        <w:rPr>
          <w:rFonts w:eastAsia="Times New Roman" w:cs="Times New Roman"/>
          <w:snapToGrid w:val="0"/>
          <w:color w:val="000000"/>
          <w:w w:val="0"/>
          <w:sz w:val="24"/>
          <w:szCs w:val="24"/>
          <w:u w:color="000000"/>
          <w:bdr w:val="none" w:sz="0" w:space="0" w:color="000000"/>
          <w:shd w:val="clear" w:color="000000" w:fill="000000"/>
          <w:lang w:val="x-none" w:eastAsia="x-none" w:bidi="x-none"/>
        </w:rPr>
      </w:pPr>
      <w:r w:rsidRPr="00F442CB">
        <w:rPr>
          <w:noProof/>
          <w:sz w:val="24"/>
          <w:szCs w:val="24"/>
        </w:rPr>
        <w:lastRenderedPageBreak/>
        <w:drawing>
          <wp:inline distT="0" distB="0" distL="0" distR="0" wp14:anchorId="6DEB863D" wp14:editId="7F89C34C">
            <wp:extent cx="2183771" cy="1793174"/>
            <wp:effectExtent l="0" t="0" r="6985" b="0"/>
            <wp:docPr id="31" name="Picture 31" descr="C:\Users\DONI\Desktop\urbanisasi s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I\Desktop\urbanisasi sc\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8162" cy="1804991"/>
                    </a:xfrm>
                    <a:prstGeom prst="rect">
                      <a:avLst/>
                    </a:prstGeom>
                    <a:noFill/>
                    <a:ln>
                      <a:noFill/>
                    </a:ln>
                  </pic:spPr>
                </pic:pic>
              </a:graphicData>
            </a:graphic>
          </wp:inline>
        </w:drawing>
      </w:r>
      <w:r w:rsidRPr="00F442CB">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F442CB">
        <w:rPr>
          <w:noProof/>
          <w:sz w:val="24"/>
          <w:szCs w:val="24"/>
        </w:rPr>
        <w:drawing>
          <wp:inline distT="0" distB="0" distL="0" distR="0" wp14:anchorId="63164599" wp14:editId="6878FCAF">
            <wp:extent cx="2107204" cy="1674421"/>
            <wp:effectExtent l="0" t="0" r="7620" b="2540"/>
            <wp:docPr id="32" name="Picture 32" descr="C:\Users\DONI\Desktop\urbanisasi s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I\Desktop\urbanisasi sc\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1749" cy="1685979"/>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b/>
          <w:sz w:val="24"/>
          <w:szCs w:val="24"/>
        </w:rPr>
      </w:pPr>
      <w:r w:rsidRPr="00F442CB">
        <w:rPr>
          <w:b/>
          <w:sz w:val="24"/>
          <w:szCs w:val="24"/>
        </w:rPr>
        <w:t>Bonus Demografi Landasan Pertumbuhan Ekonomi</w:t>
      </w:r>
    </w:p>
    <w:p w:rsidR="005650AD" w:rsidRPr="00F442CB" w:rsidRDefault="005650AD" w:rsidP="00C0189F">
      <w:pPr>
        <w:pStyle w:val="ListParagraph"/>
        <w:numPr>
          <w:ilvl w:val="0"/>
          <w:numId w:val="99"/>
        </w:numPr>
        <w:spacing w:after="0" w:line="360" w:lineRule="auto"/>
        <w:jc w:val="both"/>
        <w:rPr>
          <w:sz w:val="24"/>
          <w:szCs w:val="24"/>
        </w:rPr>
      </w:pPr>
      <w:r w:rsidRPr="00F442CB">
        <w:rPr>
          <w:sz w:val="24"/>
          <w:szCs w:val="24"/>
        </w:rPr>
        <w:t>Suplaitenagakerja yang besar meningkatka npendapatan perkapita apabila mendapat kesempatan kerja yang produktip</w:t>
      </w:r>
    </w:p>
    <w:p w:rsidR="005650AD" w:rsidRPr="00F442CB" w:rsidRDefault="005650AD" w:rsidP="00C0189F">
      <w:pPr>
        <w:pStyle w:val="ListParagraph"/>
        <w:numPr>
          <w:ilvl w:val="0"/>
          <w:numId w:val="99"/>
        </w:numPr>
        <w:spacing w:after="0" w:line="360" w:lineRule="auto"/>
        <w:jc w:val="both"/>
        <w:rPr>
          <w:sz w:val="24"/>
          <w:szCs w:val="24"/>
        </w:rPr>
      </w:pPr>
      <w:r w:rsidRPr="00F442CB">
        <w:rPr>
          <w:sz w:val="24"/>
          <w:szCs w:val="24"/>
        </w:rPr>
        <w:t>Peranan perempuan : jumlah anak sedikit memungkinkan perempuan memasuki pasar kerja, membantu peningkatan pendapatan</w:t>
      </w:r>
    </w:p>
    <w:p w:rsidR="005650AD" w:rsidRPr="00F442CB" w:rsidRDefault="005650AD" w:rsidP="00C0189F">
      <w:pPr>
        <w:pStyle w:val="ListParagraph"/>
        <w:numPr>
          <w:ilvl w:val="0"/>
          <w:numId w:val="99"/>
        </w:numPr>
        <w:spacing w:after="0" w:line="360" w:lineRule="auto"/>
        <w:jc w:val="both"/>
        <w:rPr>
          <w:sz w:val="24"/>
          <w:szCs w:val="24"/>
        </w:rPr>
      </w:pPr>
      <w:r w:rsidRPr="00F442CB">
        <w:rPr>
          <w:sz w:val="24"/>
          <w:szCs w:val="24"/>
        </w:rPr>
        <w:t>Tabungan masyarakat yang diinvestasikan secara produktip</w:t>
      </w:r>
    </w:p>
    <w:p w:rsidR="005650AD" w:rsidRPr="00F442CB" w:rsidRDefault="005650AD" w:rsidP="00C0189F">
      <w:pPr>
        <w:pStyle w:val="ListParagraph"/>
        <w:numPr>
          <w:ilvl w:val="0"/>
          <w:numId w:val="99"/>
        </w:numPr>
        <w:spacing w:after="0" w:line="360" w:lineRule="auto"/>
        <w:jc w:val="both"/>
        <w:rPr>
          <w:sz w:val="24"/>
          <w:szCs w:val="24"/>
        </w:rPr>
      </w:pPr>
      <w:r w:rsidRPr="00F442CB">
        <w:rPr>
          <w:sz w:val="24"/>
          <w:szCs w:val="24"/>
        </w:rPr>
        <w:t xml:space="preserve">Modal manusia yang besar apabila ada investasi untuk itu.  </w:t>
      </w:r>
    </w:p>
    <w:p w:rsidR="005650AD" w:rsidRPr="00F442CB" w:rsidRDefault="005650AD" w:rsidP="00F442CB">
      <w:pPr>
        <w:spacing w:after="0" w:line="360" w:lineRule="auto"/>
        <w:jc w:val="both"/>
        <w:rPr>
          <w:b/>
          <w:sz w:val="24"/>
          <w:szCs w:val="24"/>
        </w:rPr>
      </w:pPr>
      <w:r w:rsidRPr="00F442CB">
        <w:rPr>
          <w:b/>
          <w:sz w:val="24"/>
          <w:szCs w:val="24"/>
        </w:rPr>
        <w:t>Keadaan Ideal Untuk membangun</w:t>
      </w:r>
    </w:p>
    <w:p w:rsidR="005650AD" w:rsidRPr="00F442CB" w:rsidRDefault="005650AD" w:rsidP="00C0189F">
      <w:pPr>
        <w:pStyle w:val="ListParagraph"/>
        <w:numPr>
          <w:ilvl w:val="0"/>
          <w:numId w:val="100"/>
        </w:numPr>
        <w:spacing w:after="0" w:line="360" w:lineRule="auto"/>
        <w:jc w:val="both"/>
        <w:rPr>
          <w:sz w:val="24"/>
          <w:szCs w:val="24"/>
        </w:rPr>
      </w:pPr>
      <w:r w:rsidRPr="00F442CB">
        <w:rPr>
          <w:sz w:val="24"/>
          <w:szCs w:val="24"/>
        </w:rPr>
        <w:t>Bonus demografi memberi peluang untuk meningkatkan produktivitas dan memicu pertumbuhan ekonomi melalui peningkatan kualitas human capital</w:t>
      </w:r>
    </w:p>
    <w:p w:rsidR="005650AD" w:rsidRPr="00F442CB" w:rsidRDefault="005650AD" w:rsidP="00C0189F">
      <w:pPr>
        <w:pStyle w:val="ListParagraph"/>
        <w:numPr>
          <w:ilvl w:val="0"/>
          <w:numId w:val="100"/>
        </w:numPr>
        <w:spacing w:after="0" w:line="360" w:lineRule="auto"/>
        <w:jc w:val="both"/>
        <w:rPr>
          <w:sz w:val="24"/>
          <w:szCs w:val="24"/>
        </w:rPr>
      </w:pPr>
      <w:r w:rsidRPr="00F442CB">
        <w:rPr>
          <w:sz w:val="24"/>
          <w:szCs w:val="24"/>
        </w:rPr>
        <w:t>Beban Ketergantungan 44 per 100 memberi landasan pembangunan ekonomi tanpa dibebani jumlah anak-anak yang besar</w:t>
      </w:r>
    </w:p>
    <w:p w:rsidR="005650AD" w:rsidRPr="00F442CB" w:rsidRDefault="005650AD" w:rsidP="00C0189F">
      <w:pPr>
        <w:pStyle w:val="ListParagraph"/>
        <w:numPr>
          <w:ilvl w:val="0"/>
          <w:numId w:val="100"/>
        </w:numPr>
        <w:spacing w:after="0" w:line="360" w:lineRule="auto"/>
        <w:jc w:val="both"/>
        <w:rPr>
          <w:sz w:val="24"/>
          <w:szCs w:val="24"/>
        </w:rPr>
      </w:pPr>
      <w:r w:rsidRPr="00F442CB">
        <w:rPr>
          <w:sz w:val="24"/>
          <w:szCs w:val="24"/>
        </w:rPr>
        <w:t>Biaya investasi untuk pelayanan dasar anak dapat dialihkan untuk peningkatan mutu modal manusia</w:t>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b/>
          <w:sz w:val="24"/>
          <w:szCs w:val="24"/>
        </w:rPr>
      </w:pPr>
      <w:r w:rsidRPr="00F442CB">
        <w:rPr>
          <w:b/>
          <w:sz w:val="24"/>
          <w:szCs w:val="24"/>
        </w:rPr>
        <w:t>Human Capital Deepening</w:t>
      </w:r>
    </w:p>
    <w:p w:rsidR="005650AD" w:rsidRPr="00F442CB" w:rsidRDefault="005650AD" w:rsidP="00F442CB">
      <w:pPr>
        <w:spacing w:after="0" w:line="360" w:lineRule="auto"/>
        <w:jc w:val="both"/>
        <w:rPr>
          <w:sz w:val="24"/>
          <w:szCs w:val="24"/>
        </w:rPr>
      </w:pPr>
      <w:r w:rsidRPr="00F442CB">
        <w:rPr>
          <w:sz w:val="24"/>
          <w:szCs w:val="24"/>
        </w:rPr>
        <w:t>Semua resources dan upaya dicurahkan untuk meningkatkan mutu modal manusia baik dari segi pendidikan, kesehatan, kecukupan gizi, kemampuan berkomunikasi, menguasai matematika dan teknologi serta aspek-aspek sosial-budaya lainnya.</w:t>
      </w:r>
    </w:p>
    <w:p w:rsidR="005650AD" w:rsidRPr="00F442CB" w:rsidRDefault="005650AD" w:rsidP="00F442CB">
      <w:pPr>
        <w:spacing w:after="0" w:line="360" w:lineRule="auto"/>
        <w:jc w:val="both"/>
        <w:rPr>
          <w:b/>
          <w:sz w:val="24"/>
          <w:szCs w:val="24"/>
        </w:rPr>
      </w:pPr>
      <w:r w:rsidRPr="00F442CB">
        <w:rPr>
          <w:b/>
          <w:sz w:val="24"/>
          <w:szCs w:val="24"/>
        </w:rPr>
        <w:t>Syarat terbukanya Jendela Peluang</w:t>
      </w:r>
    </w:p>
    <w:p w:rsidR="005650AD" w:rsidRPr="00F442CB" w:rsidRDefault="005650AD" w:rsidP="00F442CB">
      <w:pPr>
        <w:spacing w:after="0" w:line="360" w:lineRule="auto"/>
        <w:jc w:val="both"/>
        <w:rPr>
          <w:sz w:val="24"/>
          <w:szCs w:val="24"/>
        </w:rPr>
      </w:pPr>
      <w:r w:rsidRPr="00F442CB">
        <w:rPr>
          <w:sz w:val="24"/>
          <w:szCs w:val="24"/>
        </w:rPr>
        <w:lastRenderedPageBreak/>
        <w:t>Keluarga Berencana tetap diperlukan untuk merealisasikan terbukanya Jendela Peluang yg dengan TFR 2020-2030</w:t>
      </w:r>
      <w:r w:rsidRPr="00F442CB">
        <w:rPr>
          <w:sz w:val="24"/>
          <w:szCs w:val="24"/>
        </w:rPr>
        <w:tab/>
        <w:t>2.01 -1.87</w:t>
      </w:r>
    </w:p>
    <w:p w:rsidR="005650AD" w:rsidRPr="00F442CB" w:rsidRDefault="005650AD" w:rsidP="00F442CB">
      <w:pPr>
        <w:spacing w:after="0" w:line="360" w:lineRule="auto"/>
        <w:jc w:val="both"/>
        <w:rPr>
          <w:sz w:val="24"/>
          <w:szCs w:val="24"/>
        </w:rPr>
      </w:pPr>
      <w:r w:rsidRPr="00F442CB">
        <w:rPr>
          <w:sz w:val="24"/>
          <w:szCs w:val="24"/>
        </w:rPr>
        <w:t>Sekarang? Stagnan pada tingkat TFR 2.3dari 2003–2007.</w:t>
      </w:r>
    </w:p>
    <w:p w:rsidR="005650AD" w:rsidRPr="00F442CB" w:rsidRDefault="005650AD" w:rsidP="00F442CB">
      <w:pPr>
        <w:spacing w:after="0" w:line="360" w:lineRule="auto"/>
        <w:jc w:val="both"/>
        <w:rPr>
          <w:b/>
          <w:sz w:val="24"/>
          <w:szCs w:val="24"/>
        </w:rPr>
      </w:pPr>
      <w:r w:rsidRPr="00F442CB">
        <w:rPr>
          <w:b/>
          <w:sz w:val="24"/>
          <w:szCs w:val="24"/>
        </w:rPr>
        <w:t>Tantangan Kependudukan pada saat ini</w:t>
      </w:r>
    </w:p>
    <w:p w:rsidR="005650AD" w:rsidRPr="00F442CB" w:rsidRDefault="005650AD" w:rsidP="00C0189F">
      <w:pPr>
        <w:pStyle w:val="ListParagraph"/>
        <w:numPr>
          <w:ilvl w:val="0"/>
          <w:numId w:val="101"/>
        </w:numPr>
        <w:spacing w:after="0" w:line="360" w:lineRule="auto"/>
        <w:jc w:val="both"/>
        <w:rPr>
          <w:sz w:val="24"/>
          <w:szCs w:val="24"/>
        </w:rPr>
      </w:pPr>
      <w:r w:rsidRPr="00F442CB">
        <w:rPr>
          <w:sz w:val="24"/>
          <w:szCs w:val="24"/>
        </w:rPr>
        <w:t>Ledakan penduduk usia kerja muda</w:t>
      </w:r>
    </w:p>
    <w:p w:rsidR="005650AD" w:rsidRPr="00F442CB" w:rsidRDefault="005650AD" w:rsidP="00C0189F">
      <w:pPr>
        <w:pStyle w:val="ListParagraph"/>
        <w:numPr>
          <w:ilvl w:val="0"/>
          <w:numId w:val="101"/>
        </w:numPr>
        <w:spacing w:after="0" w:line="360" w:lineRule="auto"/>
        <w:jc w:val="both"/>
        <w:rPr>
          <w:sz w:val="24"/>
          <w:szCs w:val="24"/>
        </w:rPr>
      </w:pPr>
      <w:r w:rsidRPr="00F442CB">
        <w:rPr>
          <w:sz w:val="24"/>
          <w:szCs w:val="24"/>
        </w:rPr>
        <w:t>Jumlah lansia merangkak naik, dan meningkat pesat setelah tahun 2030.</w:t>
      </w:r>
    </w:p>
    <w:p w:rsidR="005650AD" w:rsidRPr="00F442CB" w:rsidRDefault="005650AD" w:rsidP="00F442CB">
      <w:pPr>
        <w:spacing w:after="0" w:line="360" w:lineRule="auto"/>
        <w:jc w:val="both"/>
        <w:rPr>
          <w:sz w:val="24"/>
          <w:szCs w:val="24"/>
        </w:rPr>
      </w:pPr>
      <w:r w:rsidRPr="00F442CB">
        <w:rPr>
          <w:sz w:val="24"/>
          <w:szCs w:val="24"/>
        </w:rPr>
        <w:t>Indonesia Skill crisis</w:t>
      </w:r>
    </w:p>
    <w:p w:rsidR="005650AD" w:rsidRPr="00F442CB" w:rsidRDefault="005650AD" w:rsidP="00F442CB">
      <w:pPr>
        <w:spacing w:after="0" w:line="360" w:lineRule="auto"/>
        <w:jc w:val="both"/>
        <w:rPr>
          <w:sz w:val="24"/>
          <w:szCs w:val="24"/>
        </w:rPr>
      </w:pPr>
      <w:r w:rsidRPr="00F442CB">
        <w:rPr>
          <w:sz w:val="24"/>
          <w:szCs w:val="24"/>
        </w:rPr>
        <w:t>Di industri electronic (KBLI 323),</w:t>
      </w:r>
    </w:p>
    <w:p w:rsidR="005650AD" w:rsidRPr="00F442CB" w:rsidRDefault="005650AD" w:rsidP="00C0189F">
      <w:pPr>
        <w:pStyle w:val="ListParagraph"/>
        <w:numPr>
          <w:ilvl w:val="0"/>
          <w:numId w:val="102"/>
        </w:numPr>
        <w:spacing w:after="0" w:line="360" w:lineRule="auto"/>
        <w:jc w:val="both"/>
        <w:rPr>
          <w:sz w:val="24"/>
          <w:szCs w:val="24"/>
        </w:rPr>
      </w:pPr>
      <w:r w:rsidRPr="00F442CB">
        <w:rPr>
          <w:sz w:val="24"/>
          <w:szCs w:val="24"/>
        </w:rPr>
        <w:t>separuh dari pekerja hanya menjadi operator dan perakit ,vallue added hanya 3.1% dari seluruh sub sector di industri manufactur.</w:t>
      </w:r>
    </w:p>
    <w:p w:rsidR="005650AD" w:rsidRPr="00F442CB" w:rsidRDefault="005650AD" w:rsidP="00F442CB">
      <w:pPr>
        <w:spacing w:after="0" w:line="360" w:lineRule="auto"/>
        <w:jc w:val="both"/>
        <w:rPr>
          <w:sz w:val="24"/>
          <w:szCs w:val="24"/>
        </w:rPr>
      </w:pPr>
      <w:r w:rsidRPr="00F442CB">
        <w:rPr>
          <w:sz w:val="24"/>
          <w:szCs w:val="24"/>
        </w:rPr>
        <w:t>KBJI 2002:</w:t>
      </w:r>
    </w:p>
    <w:p w:rsidR="005650AD" w:rsidRPr="00F442CB" w:rsidRDefault="005650AD" w:rsidP="00C0189F">
      <w:pPr>
        <w:pStyle w:val="ListParagraph"/>
        <w:numPr>
          <w:ilvl w:val="0"/>
          <w:numId w:val="102"/>
        </w:numPr>
        <w:spacing w:after="0" w:line="360" w:lineRule="auto"/>
        <w:jc w:val="both"/>
        <w:rPr>
          <w:sz w:val="24"/>
          <w:szCs w:val="24"/>
        </w:rPr>
      </w:pPr>
      <w:r w:rsidRPr="00F442CB">
        <w:rPr>
          <w:sz w:val="24"/>
          <w:szCs w:val="24"/>
        </w:rPr>
        <w:t>20% diserap dlm general dan special purpose machines</w:t>
      </w:r>
    </w:p>
    <w:p w:rsidR="005650AD" w:rsidRPr="00F442CB" w:rsidRDefault="005650AD" w:rsidP="00C0189F">
      <w:pPr>
        <w:pStyle w:val="ListParagraph"/>
        <w:numPr>
          <w:ilvl w:val="0"/>
          <w:numId w:val="102"/>
        </w:numPr>
        <w:spacing w:after="0" w:line="360" w:lineRule="auto"/>
        <w:jc w:val="both"/>
        <w:rPr>
          <w:sz w:val="24"/>
          <w:szCs w:val="24"/>
        </w:rPr>
      </w:pPr>
      <w:r w:rsidRPr="00F442CB">
        <w:rPr>
          <w:sz w:val="24"/>
          <w:szCs w:val="24"/>
        </w:rPr>
        <w:t xml:space="preserve">15% sebagai processor </w:t>
      </w:r>
    </w:p>
    <w:p w:rsidR="005650AD" w:rsidRPr="00F442CB" w:rsidRDefault="005650AD" w:rsidP="00C0189F">
      <w:pPr>
        <w:pStyle w:val="ListParagraph"/>
        <w:numPr>
          <w:ilvl w:val="0"/>
          <w:numId w:val="102"/>
        </w:numPr>
        <w:spacing w:after="0" w:line="360" w:lineRule="auto"/>
        <w:jc w:val="both"/>
        <w:rPr>
          <w:sz w:val="24"/>
          <w:szCs w:val="24"/>
        </w:rPr>
      </w:pPr>
      <w:r w:rsidRPr="00F442CB">
        <w:rPr>
          <w:sz w:val="24"/>
          <w:szCs w:val="24"/>
        </w:rPr>
        <w:t>15% sebagai casual workers dan janitor</w:t>
      </w:r>
    </w:p>
    <w:p w:rsidR="005650AD" w:rsidRPr="00F442CB" w:rsidRDefault="005650AD" w:rsidP="00C0189F">
      <w:pPr>
        <w:pStyle w:val="ListParagraph"/>
        <w:numPr>
          <w:ilvl w:val="0"/>
          <w:numId w:val="102"/>
        </w:numPr>
        <w:spacing w:after="0" w:line="360" w:lineRule="auto"/>
        <w:jc w:val="both"/>
        <w:rPr>
          <w:sz w:val="24"/>
          <w:szCs w:val="24"/>
        </w:rPr>
      </w:pPr>
      <w:r w:rsidRPr="00F442CB">
        <w:rPr>
          <w:sz w:val="24"/>
          <w:szCs w:val="24"/>
        </w:rPr>
        <w:t xml:space="preserve">0.7% dalam posisi managerial </w:t>
      </w:r>
    </w:p>
    <w:p w:rsidR="005650AD" w:rsidRPr="00F442CB" w:rsidRDefault="005650AD" w:rsidP="00C0189F">
      <w:pPr>
        <w:pStyle w:val="ListParagraph"/>
        <w:numPr>
          <w:ilvl w:val="0"/>
          <w:numId w:val="102"/>
        </w:numPr>
        <w:spacing w:after="0" w:line="360" w:lineRule="auto"/>
        <w:jc w:val="both"/>
        <w:rPr>
          <w:sz w:val="24"/>
          <w:szCs w:val="24"/>
        </w:rPr>
      </w:pPr>
      <w:r w:rsidRPr="00F442CB">
        <w:rPr>
          <w:sz w:val="24"/>
          <w:szCs w:val="24"/>
        </w:rPr>
        <w:t>0.6% dalam posisi professional</w:t>
      </w:r>
    </w:p>
    <w:p w:rsidR="005650AD" w:rsidRPr="00F442CB" w:rsidRDefault="005650AD" w:rsidP="00F442CB">
      <w:pPr>
        <w:spacing w:after="0" w:line="360" w:lineRule="auto"/>
        <w:jc w:val="both"/>
        <w:rPr>
          <w:b/>
          <w:sz w:val="24"/>
          <w:szCs w:val="24"/>
        </w:rPr>
      </w:pPr>
      <w:r w:rsidRPr="00F442CB">
        <w:rPr>
          <w:b/>
          <w:sz w:val="24"/>
          <w:szCs w:val="24"/>
        </w:rPr>
        <w:t>Gambaran profil angkatan Kerja Mendatang</w:t>
      </w:r>
    </w:p>
    <w:p w:rsidR="005650AD" w:rsidRPr="00F442CB" w:rsidRDefault="005650AD" w:rsidP="00F442CB">
      <w:pPr>
        <w:spacing w:after="0" w:line="360" w:lineRule="auto"/>
        <w:jc w:val="both"/>
        <w:rPr>
          <w:b/>
          <w:sz w:val="24"/>
          <w:szCs w:val="24"/>
        </w:rPr>
      </w:pPr>
      <w:r w:rsidRPr="00F442CB">
        <w:rPr>
          <w:b/>
          <w:noProof/>
          <w:sz w:val="24"/>
          <w:szCs w:val="24"/>
        </w:rPr>
        <w:drawing>
          <wp:inline distT="0" distB="0" distL="0" distR="0" wp14:anchorId="0482BA51" wp14:editId="263268C1">
            <wp:extent cx="2784213" cy="2291938"/>
            <wp:effectExtent l="0" t="0" r="0" b="0"/>
            <wp:docPr id="33" name="Picture 33" descr="C:\Users\DONI\Desktop\urbanisasi s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I\Desktop\urbanisasi sc\2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8241" cy="2295253"/>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b/>
          <w:sz w:val="24"/>
          <w:szCs w:val="24"/>
        </w:rPr>
      </w:pPr>
      <w:r w:rsidRPr="00F442CB">
        <w:rPr>
          <w:b/>
          <w:sz w:val="24"/>
          <w:szCs w:val="24"/>
        </w:rPr>
        <w:t>Perlu berbagi visi untuk mengatasi permasalahan ini</w:t>
      </w:r>
    </w:p>
    <w:p w:rsidR="005650AD" w:rsidRPr="00F442CB" w:rsidRDefault="005650AD" w:rsidP="00F442CB">
      <w:pPr>
        <w:spacing w:after="0" w:line="360" w:lineRule="auto"/>
        <w:jc w:val="both"/>
        <w:rPr>
          <w:b/>
          <w:sz w:val="24"/>
          <w:szCs w:val="24"/>
        </w:rPr>
      </w:pPr>
      <w:r w:rsidRPr="00F442CB">
        <w:rPr>
          <w:b/>
          <w:sz w:val="24"/>
          <w:szCs w:val="24"/>
        </w:rPr>
        <w:t>Softskill yang perlu di perhatikan</w:t>
      </w:r>
    </w:p>
    <w:p w:rsidR="005650AD" w:rsidRPr="00F442CB" w:rsidRDefault="005650AD" w:rsidP="00C0189F">
      <w:pPr>
        <w:pStyle w:val="ListParagraph"/>
        <w:numPr>
          <w:ilvl w:val="0"/>
          <w:numId w:val="103"/>
        </w:numPr>
        <w:spacing w:after="0" w:line="360" w:lineRule="auto"/>
        <w:jc w:val="both"/>
        <w:rPr>
          <w:sz w:val="24"/>
          <w:szCs w:val="24"/>
        </w:rPr>
      </w:pPr>
      <w:r w:rsidRPr="00F442CB">
        <w:rPr>
          <w:sz w:val="24"/>
          <w:szCs w:val="24"/>
        </w:rPr>
        <w:t xml:space="preserve">Sikap dan etos kerja </w:t>
      </w:r>
    </w:p>
    <w:p w:rsidR="005650AD" w:rsidRPr="00F442CB" w:rsidRDefault="005650AD" w:rsidP="00C0189F">
      <w:pPr>
        <w:pStyle w:val="ListParagraph"/>
        <w:numPr>
          <w:ilvl w:val="0"/>
          <w:numId w:val="103"/>
        </w:numPr>
        <w:spacing w:after="0" w:line="360" w:lineRule="auto"/>
        <w:jc w:val="both"/>
        <w:rPr>
          <w:sz w:val="24"/>
          <w:szCs w:val="24"/>
        </w:rPr>
      </w:pPr>
      <w:r w:rsidRPr="00F442CB">
        <w:rPr>
          <w:sz w:val="24"/>
          <w:szCs w:val="24"/>
        </w:rPr>
        <w:lastRenderedPageBreak/>
        <w:t xml:space="preserve">Ketelitian </w:t>
      </w:r>
    </w:p>
    <w:p w:rsidR="005650AD" w:rsidRPr="00F442CB" w:rsidRDefault="005650AD" w:rsidP="00C0189F">
      <w:pPr>
        <w:pStyle w:val="ListParagraph"/>
        <w:numPr>
          <w:ilvl w:val="0"/>
          <w:numId w:val="103"/>
        </w:numPr>
        <w:spacing w:after="0" w:line="360" w:lineRule="auto"/>
        <w:jc w:val="both"/>
        <w:rPr>
          <w:sz w:val="24"/>
          <w:szCs w:val="24"/>
        </w:rPr>
      </w:pPr>
      <w:r w:rsidRPr="00F442CB">
        <w:rPr>
          <w:sz w:val="24"/>
          <w:szCs w:val="24"/>
        </w:rPr>
        <w:t xml:space="preserve">Ketrampilan </w:t>
      </w:r>
    </w:p>
    <w:p w:rsidR="005650AD" w:rsidRPr="00F442CB" w:rsidRDefault="005650AD" w:rsidP="00C0189F">
      <w:pPr>
        <w:pStyle w:val="ListParagraph"/>
        <w:numPr>
          <w:ilvl w:val="0"/>
          <w:numId w:val="103"/>
        </w:numPr>
        <w:spacing w:after="0" w:line="360" w:lineRule="auto"/>
        <w:jc w:val="both"/>
        <w:rPr>
          <w:sz w:val="24"/>
          <w:szCs w:val="24"/>
        </w:rPr>
      </w:pPr>
      <w:r w:rsidRPr="00F442CB">
        <w:rPr>
          <w:sz w:val="24"/>
          <w:szCs w:val="24"/>
        </w:rPr>
        <w:t xml:space="preserve">Kebersihan </w:t>
      </w:r>
    </w:p>
    <w:p w:rsidR="005650AD" w:rsidRPr="00F442CB" w:rsidRDefault="005650AD" w:rsidP="00C0189F">
      <w:pPr>
        <w:pStyle w:val="ListParagraph"/>
        <w:numPr>
          <w:ilvl w:val="0"/>
          <w:numId w:val="103"/>
        </w:numPr>
        <w:spacing w:after="0" w:line="360" w:lineRule="auto"/>
        <w:jc w:val="both"/>
        <w:rPr>
          <w:sz w:val="24"/>
          <w:szCs w:val="24"/>
        </w:rPr>
      </w:pPr>
      <w:r w:rsidRPr="00F442CB">
        <w:rPr>
          <w:sz w:val="24"/>
          <w:szCs w:val="24"/>
        </w:rPr>
        <w:t xml:space="preserve">Kebersihan </w:t>
      </w:r>
    </w:p>
    <w:p w:rsidR="005650AD" w:rsidRPr="00F442CB" w:rsidRDefault="005650AD" w:rsidP="00C0189F">
      <w:pPr>
        <w:pStyle w:val="ListParagraph"/>
        <w:numPr>
          <w:ilvl w:val="0"/>
          <w:numId w:val="103"/>
        </w:numPr>
        <w:spacing w:after="0" w:line="360" w:lineRule="auto"/>
        <w:jc w:val="both"/>
        <w:rPr>
          <w:sz w:val="24"/>
          <w:szCs w:val="24"/>
        </w:rPr>
      </w:pPr>
      <w:r w:rsidRPr="00F442CB">
        <w:rPr>
          <w:sz w:val="24"/>
          <w:szCs w:val="24"/>
        </w:rPr>
        <w:t xml:space="preserve">Kesegaran </w:t>
      </w:r>
    </w:p>
    <w:p w:rsidR="005650AD" w:rsidRPr="00F442CB" w:rsidRDefault="005650AD" w:rsidP="00C0189F">
      <w:pPr>
        <w:pStyle w:val="ListParagraph"/>
        <w:numPr>
          <w:ilvl w:val="0"/>
          <w:numId w:val="103"/>
        </w:numPr>
        <w:spacing w:after="0" w:line="360" w:lineRule="auto"/>
        <w:jc w:val="both"/>
        <w:rPr>
          <w:sz w:val="24"/>
          <w:szCs w:val="24"/>
        </w:rPr>
      </w:pPr>
      <w:r w:rsidRPr="00F442CB">
        <w:rPr>
          <w:sz w:val="24"/>
          <w:szCs w:val="24"/>
        </w:rPr>
        <w:t>Kedispilinan</w:t>
      </w:r>
    </w:p>
    <w:p w:rsidR="005650AD" w:rsidRPr="00F442CB" w:rsidRDefault="005650AD" w:rsidP="00F442CB">
      <w:pPr>
        <w:spacing w:after="0" w:line="360" w:lineRule="auto"/>
        <w:jc w:val="both"/>
        <w:rPr>
          <w:b/>
          <w:sz w:val="24"/>
          <w:szCs w:val="24"/>
        </w:rPr>
      </w:pPr>
      <w:r w:rsidRPr="00F442CB">
        <w:rPr>
          <w:b/>
          <w:sz w:val="24"/>
          <w:szCs w:val="24"/>
        </w:rPr>
        <w:t>The Cost Of No Action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Kalau prevelansi kontrasepsi stagnan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Kalau unmet need tidak terlayani</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Kalau wajar 9 tahun tidak tercapai</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Kalau kualitas pendidikan tidak meningkat</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Kalau AKB dan AKI stagnan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Kalau NRR=1 tidak tercapai</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Kalau upaya peningkatan kecukupan gizi dan kesehatan reproduksi stagnan</w:t>
      </w:r>
    </w:p>
    <w:p w:rsidR="005650AD" w:rsidRPr="00F442CB" w:rsidRDefault="005650AD" w:rsidP="00F442CB">
      <w:pPr>
        <w:pStyle w:val="ListParagraph"/>
        <w:spacing w:after="0" w:line="360" w:lineRule="auto"/>
        <w:jc w:val="both"/>
        <w:rPr>
          <w:b/>
          <w:sz w:val="24"/>
          <w:szCs w:val="24"/>
        </w:rPr>
      </w:pPr>
      <w:r w:rsidRPr="00F442CB">
        <w:rPr>
          <w:b/>
          <w:sz w:val="24"/>
          <w:szCs w:val="24"/>
        </w:rPr>
        <w:t>The Window Of Opportunity akan berubah menjadi The Door to Disaster</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 xml:space="preserve">Ledakan jumlah lansia </w:t>
      </w:r>
    </w:p>
    <w:p w:rsidR="005650AD" w:rsidRPr="00F442CB" w:rsidRDefault="005650AD" w:rsidP="00F442CB">
      <w:pPr>
        <w:pStyle w:val="ListParagraph"/>
        <w:spacing w:after="0" w:line="360" w:lineRule="auto"/>
        <w:jc w:val="both"/>
        <w:rPr>
          <w:sz w:val="24"/>
          <w:szCs w:val="24"/>
        </w:rPr>
      </w:pPr>
      <w:r w:rsidRPr="00F442CB">
        <w:rPr>
          <w:sz w:val="24"/>
          <w:szCs w:val="24"/>
        </w:rPr>
        <w:t xml:space="preserve">Peningkatan jumlah lansia secara pelahan dan memuncak sesudah 2030. </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Pelayanan terhadap lansia</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76E977D8" wp14:editId="75A7A176">
            <wp:extent cx="2929069" cy="2078182"/>
            <wp:effectExtent l="0" t="0" r="5080" b="0"/>
            <wp:docPr id="34" name="Picture 34" descr="C:\Users\DONI\Desktop\urbanisasi s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I\Desktop\urbanisasi sc\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6286" cy="2083302"/>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p>
    <w:p w:rsidR="005650AD" w:rsidRPr="00F442CB" w:rsidRDefault="005650AD" w:rsidP="00F442CB">
      <w:pPr>
        <w:spacing w:after="0" w:line="360" w:lineRule="auto"/>
        <w:jc w:val="both"/>
        <w:rPr>
          <w:sz w:val="24"/>
          <w:szCs w:val="24"/>
        </w:rPr>
      </w:pPr>
    </w:p>
    <w:p w:rsidR="00395F3D" w:rsidRDefault="00395F3D" w:rsidP="00F442CB">
      <w:pPr>
        <w:spacing w:after="0" w:line="360" w:lineRule="auto"/>
        <w:jc w:val="both"/>
        <w:rPr>
          <w:sz w:val="24"/>
          <w:szCs w:val="24"/>
        </w:rPr>
      </w:pPr>
    </w:p>
    <w:p w:rsidR="005650AD" w:rsidRPr="00395F3D" w:rsidRDefault="005650AD" w:rsidP="00395F3D">
      <w:pPr>
        <w:spacing w:after="0" w:line="360" w:lineRule="auto"/>
        <w:jc w:val="center"/>
        <w:rPr>
          <w:b/>
          <w:sz w:val="24"/>
          <w:szCs w:val="24"/>
        </w:rPr>
      </w:pPr>
      <w:r w:rsidRPr="00395F3D">
        <w:rPr>
          <w:b/>
          <w:sz w:val="24"/>
          <w:szCs w:val="24"/>
        </w:rPr>
        <w:lastRenderedPageBreak/>
        <w:t>Pertemuan 14</w:t>
      </w:r>
    </w:p>
    <w:p w:rsidR="005650AD" w:rsidRPr="00395F3D" w:rsidRDefault="005650AD" w:rsidP="00395F3D">
      <w:pPr>
        <w:spacing w:after="0" w:line="360" w:lineRule="auto"/>
        <w:jc w:val="center"/>
        <w:rPr>
          <w:b/>
          <w:sz w:val="24"/>
          <w:szCs w:val="24"/>
        </w:rPr>
      </w:pPr>
      <w:r w:rsidRPr="00395F3D">
        <w:rPr>
          <w:b/>
          <w:sz w:val="24"/>
          <w:szCs w:val="24"/>
        </w:rPr>
        <w:t>KEBIJAKAN KEPENDUDUKAN</w:t>
      </w:r>
    </w:p>
    <w:p w:rsidR="00395F3D" w:rsidRDefault="00395F3D" w:rsidP="00F442CB">
      <w:pPr>
        <w:spacing w:after="0" w:line="360" w:lineRule="auto"/>
        <w:jc w:val="both"/>
        <w:rPr>
          <w:b/>
          <w:sz w:val="24"/>
          <w:szCs w:val="24"/>
        </w:rPr>
      </w:pPr>
    </w:p>
    <w:p w:rsidR="005650AD" w:rsidRPr="00F442CB" w:rsidRDefault="005650AD" w:rsidP="00F442CB">
      <w:pPr>
        <w:spacing w:after="0" w:line="360" w:lineRule="auto"/>
        <w:jc w:val="both"/>
        <w:rPr>
          <w:b/>
          <w:sz w:val="24"/>
          <w:szCs w:val="24"/>
        </w:rPr>
      </w:pPr>
      <w:bookmarkStart w:id="0" w:name="_GoBack"/>
      <w:bookmarkEnd w:id="0"/>
      <w:r w:rsidRPr="00F442CB">
        <w:rPr>
          <w:b/>
          <w:sz w:val="24"/>
          <w:szCs w:val="24"/>
        </w:rPr>
        <w:t>Pokok Bahasan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Pendahuluan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Ruang Lingkup Kebijakan Kependudukan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Masalah Strategis Kependudukan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Tantangan Sosial, Ekologi, dan Ekonomi dalam Kependudukan</w:t>
      </w:r>
    </w:p>
    <w:p w:rsidR="005650AD" w:rsidRPr="00F442CB" w:rsidRDefault="005650AD" w:rsidP="00C0189F">
      <w:pPr>
        <w:pStyle w:val="ListParagraph"/>
        <w:numPr>
          <w:ilvl w:val="0"/>
          <w:numId w:val="104"/>
        </w:numPr>
        <w:spacing w:after="0" w:line="360" w:lineRule="auto"/>
        <w:jc w:val="both"/>
        <w:rPr>
          <w:sz w:val="24"/>
          <w:szCs w:val="24"/>
        </w:rPr>
      </w:pPr>
      <w:r w:rsidRPr="00F442CB">
        <w:rPr>
          <w:sz w:val="24"/>
          <w:szCs w:val="24"/>
        </w:rPr>
        <w:t>Pembangunan Berwawasan Kependudukan</w:t>
      </w:r>
    </w:p>
    <w:p w:rsidR="005650AD" w:rsidRPr="00F442CB" w:rsidRDefault="005650AD" w:rsidP="00F442CB">
      <w:pPr>
        <w:spacing w:after="0" w:line="360" w:lineRule="auto"/>
        <w:jc w:val="both"/>
        <w:rPr>
          <w:b/>
          <w:sz w:val="24"/>
          <w:szCs w:val="24"/>
        </w:rPr>
      </w:pPr>
      <w:r w:rsidRPr="00F442CB">
        <w:rPr>
          <w:b/>
          <w:sz w:val="24"/>
          <w:szCs w:val="24"/>
        </w:rPr>
        <w:t>Kebijakan Kependudukan</w:t>
      </w:r>
    </w:p>
    <w:p w:rsidR="005650AD" w:rsidRPr="00F442CB" w:rsidRDefault="005650AD" w:rsidP="00F442CB">
      <w:pPr>
        <w:spacing w:after="0" w:line="360" w:lineRule="auto"/>
        <w:jc w:val="both"/>
        <w:rPr>
          <w:b/>
          <w:sz w:val="24"/>
          <w:szCs w:val="24"/>
        </w:rPr>
      </w:pPr>
      <w:r w:rsidRPr="00F442CB">
        <w:rPr>
          <w:b/>
          <w:noProof/>
          <w:sz w:val="24"/>
          <w:szCs w:val="24"/>
        </w:rPr>
        <w:drawing>
          <wp:inline distT="0" distB="0" distL="0" distR="0" wp14:anchorId="3AEA1FC8" wp14:editId="42D2157F">
            <wp:extent cx="2956849" cy="2208810"/>
            <wp:effectExtent l="0" t="0" r="0" b="1270"/>
            <wp:docPr id="22" name="Picture 22" descr="C:\Users\DONI\Desktop\urbanisasi s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I\Desktop\urbanisasi sc\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4312" cy="2214385"/>
                    </a:xfrm>
                    <a:prstGeom prst="rect">
                      <a:avLst/>
                    </a:prstGeom>
                    <a:noFill/>
                    <a:ln>
                      <a:noFill/>
                    </a:ln>
                  </pic:spPr>
                </pic:pic>
              </a:graphicData>
            </a:graphic>
          </wp:inline>
        </w:drawing>
      </w:r>
    </w:p>
    <w:p w:rsidR="005650AD" w:rsidRPr="00F442CB" w:rsidRDefault="005650AD" w:rsidP="00F442CB">
      <w:pPr>
        <w:spacing w:after="0" w:line="360" w:lineRule="auto"/>
        <w:jc w:val="both"/>
        <w:rPr>
          <w:sz w:val="24"/>
          <w:szCs w:val="24"/>
        </w:rPr>
      </w:pPr>
      <w:r w:rsidRPr="00F442CB">
        <w:rPr>
          <w:sz w:val="24"/>
          <w:szCs w:val="24"/>
        </w:rPr>
        <w:t>Kebijakan Kependuduk berhubungan dengandinamika kependudukan, yaitu perubahan pada tingkat</w:t>
      </w:r>
    </w:p>
    <w:p w:rsidR="005650AD" w:rsidRPr="00F442CB" w:rsidRDefault="005650AD" w:rsidP="00C0189F">
      <w:pPr>
        <w:pStyle w:val="ListParagraph"/>
        <w:numPr>
          <w:ilvl w:val="0"/>
          <w:numId w:val="105"/>
        </w:numPr>
        <w:spacing w:after="0" w:line="360" w:lineRule="auto"/>
        <w:jc w:val="both"/>
        <w:rPr>
          <w:sz w:val="24"/>
          <w:szCs w:val="24"/>
        </w:rPr>
      </w:pPr>
      <w:r w:rsidRPr="00F442CB">
        <w:rPr>
          <w:sz w:val="24"/>
          <w:szCs w:val="24"/>
        </w:rPr>
        <w:t>Fertilitas</w:t>
      </w:r>
    </w:p>
    <w:p w:rsidR="005650AD" w:rsidRPr="00F442CB" w:rsidRDefault="005650AD" w:rsidP="00C0189F">
      <w:pPr>
        <w:pStyle w:val="ListParagraph"/>
        <w:numPr>
          <w:ilvl w:val="0"/>
          <w:numId w:val="105"/>
        </w:numPr>
        <w:spacing w:after="0" w:line="360" w:lineRule="auto"/>
        <w:jc w:val="both"/>
        <w:rPr>
          <w:sz w:val="24"/>
          <w:szCs w:val="24"/>
        </w:rPr>
      </w:pPr>
      <w:r w:rsidRPr="00F442CB">
        <w:rPr>
          <w:sz w:val="24"/>
          <w:szCs w:val="24"/>
        </w:rPr>
        <w:t>Mortalitas</w:t>
      </w:r>
    </w:p>
    <w:p w:rsidR="005650AD" w:rsidRPr="00F442CB" w:rsidRDefault="005650AD" w:rsidP="00C0189F">
      <w:pPr>
        <w:pStyle w:val="ListParagraph"/>
        <w:numPr>
          <w:ilvl w:val="0"/>
          <w:numId w:val="105"/>
        </w:numPr>
        <w:spacing w:after="0" w:line="360" w:lineRule="auto"/>
        <w:jc w:val="both"/>
        <w:rPr>
          <w:sz w:val="24"/>
          <w:szCs w:val="24"/>
        </w:rPr>
      </w:pPr>
      <w:r w:rsidRPr="00F442CB">
        <w:rPr>
          <w:sz w:val="24"/>
          <w:szCs w:val="24"/>
        </w:rPr>
        <w:t>Migrasi</w:t>
      </w:r>
    </w:p>
    <w:p w:rsidR="005650AD" w:rsidRPr="00F442CB" w:rsidRDefault="005650AD" w:rsidP="00F442CB">
      <w:pPr>
        <w:spacing w:after="0" w:line="360" w:lineRule="auto"/>
        <w:jc w:val="both"/>
        <w:rPr>
          <w:sz w:val="24"/>
          <w:szCs w:val="24"/>
        </w:rPr>
      </w:pPr>
      <w:r w:rsidRPr="00F442CB">
        <w:rPr>
          <w:sz w:val="24"/>
          <w:szCs w:val="24"/>
        </w:rPr>
        <w:t>Masalah Strategis Kependudukan</w:t>
      </w:r>
    </w:p>
    <w:p w:rsidR="005650AD" w:rsidRPr="00F442CB" w:rsidRDefault="005650AD" w:rsidP="00C0189F">
      <w:pPr>
        <w:pStyle w:val="ListParagraph"/>
        <w:numPr>
          <w:ilvl w:val="0"/>
          <w:numId w:val="106"/>
        </w:numPr>
        <w:spacing w:after="0" w:line="360" w:lineRule="auto"/>
        <w:jc w:val="both"/>
        <w:rPr>
          <w:sz w:val="24"/>
          <w:szCs w:val="24"/>
        </w:rPr>
      </w:pPr>
      <w:r w:rsidRPr="00F442CB">
        <w:rPr>
          <w:sz w:val="24"/>
          <w:szCs w:val="24"/>
        </w:rPr>
        <w:t>Penyediaan Lapangan Kerja</w:t>
      </w:r>
    </w:p>
    <w:p w:rsidR="005650AD" w:rsidRPr="00F442CB" w:rsidRDefault="005650AD" w:rsidP="00C0189F">
      <w:pPr>
        <w:pStyle w:val="ListParagraph"/>
        <w:numPr>
          <w:ilvl w:val="0"/>
          <w:numId w:val="106"/>
        </w:numPr>
        <w:spacing w:after="0" w:line="360" w:lineRule="auto"/>
        <w:jc w:val="both"/>
        <w:rPr>
          <w:sz w:val="24"/>
          <w:szCs w:val="24"/>
        </w:rPr>
      </w:pPr>
      <w:r w:rsidRPr="00F442CB">
        <w:rPr>
          <w:sz w:val="24"/>
          <w:szCs w:val="24"/>
        </w:rPr>
        <w:t>Memberikan kesempatan pendidikan</w:t>
      </w:r>
    </w:p>
    <w:p w:rsidR="005650AD" w:rsidRPr="00F442CB" w:rsidRDefault="005650AD" w:rsidP="00C0189F">
      <w:pPr>
        <w:pStyle w:val="ListParagraph"/>
        <w:numPr>
          <w:ilvl w:val="0"/>
          <w:numId w:val="106"/>
        </w:numPr>
        <w:spacing w:after="0" w:line="360" w:lineRule="auto"/>
        <w:jc w:val="both"/>
        <w:rPr>
          <w:sz w:val="24"/>
          <w:szCs w:val="24"/>
        </w:rPr>
      </w:pPr>
      <w:r w:rsidRPr="00F442CB">
        <w:rPr>
          <w:sz w:val="24"/>
          <w:szCs w:val="24"/>
        </w:rPr>
        <w:t>Meningkatkan kesehatan</w:t>
      </w:r>
    </w:p>
    <w:p w:rsidR="005650AD" w:rsidRPr="00F442CB" w:rsidRDefault="005650AD" w:rsidP="00C0189F">
      <w:pPr>
        <w:pStyle w:val="ListParagraph"/>
        <w:numPr>
          <w:ilvl w:val="0"/>
          <w:numId w:val="106"/>
        </w:numPr>
        <w:spacing w:after="0" w:line="360" w:lineRule="auto"/>
        <w:jc w:val="both"/>
        <w:rPr>
          <w:sz w:val="24"/>
          <w:szCs w:val="24"/>
        </w:rPr>
      </w:pPr>
      <w:r w:rsidRPr="00F442CB">
        <w:rPr>
          <w:sz w:val="24"/>
          <w:szCs w:val="24"/>
        </w:rPr>
        <w:t>Menambah kesejahteraaan penduduk</w:t>
      </w:r>
    </w:p>
    <w:p w:rsidR="005650AD" w:rsidRPr="00F442CB" w:rsidRDefault="005650AD" w:rsidP="00F442CB">
      <w:pPr>
        <w:pStyle w:val="ListParagraph"/>
        <w:spacing w:after="0" w:line="360" w:lineRule="auto"/>
        <w:jc w:val="both"/>
        <w:rPr>
          <w:sz w:val="24"/>
          <w:szCs w:val="24"/>
        </w:rPr>
      </w:pPr>
    </w:p>
    <w:p w:rsidR="005650AD" w:rsidRPr="00F442CB" w:rsidRDefault="005650AD" w:rsidP="00F442CB">
      <w:pPr>
        <w:spacing w:after="0" w:line="360" w:lineRule="auto"/>
        <w:jc w:val="both"/>
        <w:rPr>
          <w:b/>
          <w:sz w:val="24"/>
          <w:szCs w:val="24"/>
        </w:rPr>
      </w:pPr>
      <w:r w:rsidRPr="00F442CB">
        <w:rPr>
          <w:b/>
          <w:sz w:val="24"/>
          <w:szCs w:val="24"/>
        </w:rPr>
        <w:lastRenderedPageBreak/>
        <w:t>Tantangan Sosial</w:t>
      </w:r>
    </w:p>
    <w:p w:rsidR="005650AD" w:rsidRPr="00F442CB" w:rsidRDefault="005650AD" w:rsidP="00C0189F">
      <w:pPr>
        <w:pStyle w:val="ListParagraph"/>
        <w:numPr>
          <w:ilvl w:val="0"/>
          <w:numId w:val="107"/>
        </w:numPr>
        <w:spacing w:after="0" w:line="360" w:lineRule="auto"/>
        <w:jc w:val="both"/>
        <w:rPr>
          <w:sz w:val="24"/>
          <w:szCs w:val="24"/>
        </w:rPr>
      </w:pPr>
      <w:r w:rsidRPr="00F442CB">
        <w:rPr>
          <w:sz w:val="24"/>
          <w:szCs w:val="24"/>
        </w:rPr>
        <w:t xml:space="preserve">Pengendalian Kelahiran </w:t>
      </w:r>
    </w:p>
    <w:p w:rsidR="005650AD" w:rsidRPr="00F442CB" w:rsidRDefault="005650AD" w:rsidP="00C0189F">
      <w:pPr>
        <w:pStyle w:val="ListParagraph"/>
        <w:numPr>
          <w:ilvl w:val="0"/>
          <w:numId w:val="107"/>
        </w:numPr>
        <w:spacing w:after="0" w:line="360" w:lineRule="auto"/>
        <w:jc w:val="both"/>
        <w:rPr>
          <w:sz w:val="24"/>
          <w:szCs w:val="24"/>
        </w:rPr>
      </w:pPr>
      <w:r w:rsidRPr="00F442CB">
        <w:rPr>
          <w:sz w:val="24"/>
          <w:szCs w:val="24"/>
        </w:rPr>
        <w:t xml:space="preserve">Penurunan Tingkat Kematian </w:t>
      </w:r>
    </w:p>
    <w:p w:rsidR="005650AD" w:rsidRPr="00F442CB" w:rsidRDefault="005650AD" w:rsidP="00C0189F">
      <w:pPr>
        <w:pStyle w:val="ListParagraph"/>
        <w:numPr>
          <w:ilvl w:val="0"/>
          <w:numId w:val="107"/>
        </w:numPr>
        <w:spacing w:after="0" w:line="360" w:lineRule="auto"/>
        <w:jc w:val="both"/>
        <w:rPr>
          <w:sz w:val="24"/>
          <w:szCs w:val="24"/>
        </w:rPr>
      </w:pPr>
      <w:r w:rsidRPr="00F442CB">
        <w:rPr>
          <w:sz w:val="24"/>
          <w:szCs w:val="24"/>
        </w:rPr>
        <w:t xml:space="preserve">Perpanjanganharapanhidup </w:t>
      </w:r>
    </w:p>
    <w:p w:rsidR="005650AD" w:rsidRPr="00F442CB" w:rsidRDefault="005650AD" w:rsidP="00C0189F">
      <w:pPr>
        <w:pStyle w:val="ListParagraph"/>
        <w:numPr>
          <w:ilvl w:val="0"/>
          <w:numId w:val="107"/>
        </w:numPr>
        <w:spacing w:after="0" w:line="360" w:lineRule="auto"/>
        <w:jc w:val="both"/>
        <w:rPr>
          <w:sz w:val="24"/>
          <w:szCs w:val="24"/>
        </w:rPr>
      </w:pPr>
      <w:r w:rsidRPr="00F442CB">
        <w:rPr>
          <w:sz w:val="24"/>
          <w:szCs w:val="24"/>
        </w:rPr>
        <w:t xml:space="preserve">Perpanjangan harapan hidup </w:t>
      </w:r>
    </w:p>
    <w:p w:rsidR="005650AD" w:rsidRPr="00F442CB" w:rsidRDefault="005650AD" w:rsidP="00C0189F">
      <w:pPr>
        <w:pStyle w:val="ListParagraph"/>
        <w:numPr>
          <w:ilvl w:val="0"/>
          <w:numId w:val="107"/>
        </w:numPr>
        <w:spacing w:after="0" w:line="360" w:lineRule="auto"/>
        <w:jc w:val="both"/>
        <w:rPr>
          <w:sz w:val="24"/>
          <w:szCs w:val="24"/>
        </w:rPr>
      </w:pPr>
      <w:r w:rsidRPr="00F442CB">
        <w:rPr>
          <w:sz w:val="24"/>
          <w:szCs w:val="24"/>
        </w:rPr>
        <w:t xml:space="preserve">Penyebaran penduduk yang serasi b&amp; seimbang </w:t>
      </w:r>
    </w:p>
    <w:p w:rsidR="005650AD" w:rsidRPr="00F442CB" w:rsidRDefault="005650AD" w:rsidP="00C0189F">
      <w:pPr>
        <w:pStyle w:val="ListParagraph"/>
        <w:numPr>
          <w:ilvl w:val="0"/>
          <w:numId w:val="107"/>
        </w:numPr>
        <w:spacing w:after="0" w:line="360" w:lineRule="auto"/>
        <w:jc w:val="both"/>
        <w:rPr>
          <w:sz w:val="24"/>
          <w:szCs w:val="24"/>
        </w:rPr>
      </w:pPr>
      <w:r w:rsidRPr="00F442CB">
        <w:rPr>
          <w:sz w:val="24"/>
          <w:szCs w:val="24"/>
        </w:rPr>
        <w:t>Pola urbanisasi yang lebih yg berimbang dan merata</w:t>
      </w:r>
    </w:p>
    <w:p w:rsidR="005650AD" w:rsidRPr="00F442CB" w:rsidRDefault="005650AD" w:rsidP="00F442CB">
      <w:pPr>
        <w:spacing w:after="0" w:line="360" w:lineRule="auto"/>
        <w:jc w:val="both"/>
        <w:rPr>
          <w:b/>
          <w:sz w:val="24"/>
          <w:szCs w:val="24"/>
        </w:rPr>
      </w:pPr>
      <w:r w:rsidRPr="00F442CB">
        <w:rPr>
          <w:b/>
          <w:sz w:val="24"/>
          <w:szCs w:val="24"/>
        </w:rPr>
        <w:t>Tantangan Ekologi</w:t>
      </w:r>
    </w:p>
    <w:p w:rsidR="005650AD" w:rsidRPr="00F442CB" w:rsidRDefault="005650AD" w:rsidP="00F442CB">
      <w:pPr>
        <w:spacing w:after="0" w:line="360" w:lineRule="auto"/>
        <w:jc w:val="both"/>
        <w:rPr>
          <w:sz w:val="24"/>
          <w:szCs w:val="24"/>
        </w:rPr>
      </w:pPr>
      <w:r w:rsidRPr="00F442CB">
        <w:rPr>
          <w:sz w:val="24"/>
          <w:szCs w:val="24"/>
        </w:rPr>
        <w:t>Akses air bersih</w:t>
      </w:r>
    </w:p>
    <w:p w:rsidR="005650AD" w:rsidRPr="00F442CB" w:rsidRDefault="005650AD" w:rsidP="00C0189F">
      <w:pPr>
        <w:pStyle w:val="ListParagraph"/>
        <w:numPr>
          <w:ilvl w:val="0"/>
          <w:numId w:val="108"/>
        </w:numPr>
        <w:spacing w:after="0" w:line="360" w:lineRule="auto"/>
        <w:jc w:val="both"/>
        <w:rPr>
          <w:sz w:val="24"/>
          <w:szCs w:val="24"/>
        </w:rPr>
      </w:pPr>
      <w:r w:rsidRPr="00F442CB">
        <w:rPr>
          <w:sz w:val="24"/>
          <w:szCs w:val="24"/>
        </w:rPr>
        <w:t>Minum</w:t>
      </w:r>
    </w:p>
    <w:p w:rsidR="005650AD" w:rsidRPr="00F442CB" w:rsidRDefault="005650AD" w:rsidP="00C0189F">
      <w:pPr>
        <w:pStyle w:val="ListParagraph"/>
        <w:numPr>
          <w:ilvl w:val="0"/>
          <w:numId w:val="108"/>
        </w:numPr>
        <w:spacing w:after="0" w:line="360" w:lineRule="auto"/>
        <w:jc w:val="both"/>
        <w:rPr>
          <w:sz w:val="24"/>
          <w:szCs w:val="24"/>
        </w:rPr>
      </w:pPr>
      <w:r w:rsidRPr="00F442CB">
        <w:rPr>
          <w:sz w:val="24"/>
          <w:szCs w:val="24"/>
        </w:rPr>
        <w:t>Cuci kakus</w:t>
      </w:r>
    </w:p>
    <w:p w:rsidR="005650AD" w:rsidRPr="00F442CB" w:rsidRDefault="005650AD" w:rsidP="00C0189F">
      <w:pPr>
        <w:pStyle w:val="ListParagraph"/>
        <w:numPr>
          <w:ilvl w:val="0"/>
          <w:numId w:val="108"/>
        </w:numPr>
        <w:spacing w:after="0" w:line="360" w:lineRule="auto"/>
        <w:jc w:val="both"/>
        <w:rPr>
          <w:sz w:val="24"/>
          <w:szCs w:val="24"/>
        </w:rPr>
      </w:pPr>
      <w:r w:rsidRPr="00F442CB">
        <w:rPr>
          <w:sz w:val="24"/>
          <w:szCs w:val="24"/>
        </w:rPr>
        <w:t>Pertanian</w:t>
      </w:r>
    </w:p>
    <w:p w:rsidR="005650AD" w:rsidRPr="00F442CB" w:rsidRDefault="005650AD" w:rsidP="00C0189F">
      <w:pPr>
        <w:pStyle w:val="ListParagraph"/>
        <w:numPr>
          <w:ilvl w:val="0"/>
          <w:numId w:val="108"/>
        </w:numPr>
        <w:spacing w:after="0" w:line="360" w:lineRule="auto"/>
        <w:jc w:val="both"/>
        <w:rPr>
          <w:sz w:val="24"/>
          <w:szCs w:val="24"/>
        </w:rPr>
      </w:pPr>
      <w:r w:rsidRPr="00F442CB">
        <w:rPr>
          <w:sz w:val="24"/>
          <w:szCs w:val="24"/>
        </w:rPr>
        <w:t>Manufaktur</w:t>
      </w:r>
    </w:p>
    <w:p w:rsidR="005650AD" w:rsidRPr="00F442CB" w:rsidRDefault="005650AD" w:rsidP="00C0189F">
      <w:pPr>
        <w:pStyle w:val="ListParagraph"/>
        <w:numPr>
          <w:ilvl w:val="0"/>
          <w:numId w:val="108"/>
        </w:numPr>
        <w:spacing w:after="0" w:line="360" w:lineRule="auto"/>
        <w:jc w:val="both"/>
        <w:rPr>
          <w:sz w:val="24"/>
          <w:szCs w:val="24"/>
        </w:rPr>
      </w:pPr>
      <w:r w:rsidRPr="00F442CB">
        <w:rPr>
          <w:sz w:val="24"/>
          <w:szCs w:val="24"/>
        </w:rPr>
        <w:t>Pertambangan</w:t>
      </w:r>
    </w:p>
    <w:p w:rsidR="005650AD" w:rsidRPr="00F442CB" w:rsidRDefault="005650AD" w:rsidP="00F442CB">
      <w:pPr>
        <w:spacing w:after="0" w:line="360" w:lineRule="auto"/>
        <w:jc w:val="both"/>
        <w:rPr>
          <w:sz w:val="24"/>
          <w:szCs w:val="24"/>
        </w:rPr>
      </w:pPr>
      <w:r w:rsidRPr="00F442CB">
        <w:rPr>
          <w:noProof/>
          <w:sz w:val="24"/>
          <w:szCs w:val="24"/>
        </w:rPr>
        <w:drawing>
          <wp:inline distT="0" distB="0" distL="0" distR="0" wp14:anchorId="108F7AD0" wp14:editId="6B673096">
            <wp:extent cx="2556773" cy="1579418"/>
            <wp:effectExtent l="0" t="0" r="0" b="1905"/>
            <wp:docPr id="36" name="Picture 36" descr="C:\Users\DONI\Desktop\urbanisasi sc\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I\Desktop\urbanisasi sc\3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7925" cy="1586307"/>
                    </a:xfrm>
                    <a:prstGeom prst="rect">
                      <a:avLst/>
                    </a:prstGeom>
                    <a:noFill/>
                    <a:ln>
                      <a:noFill/>
                    </a:ln>
                  </pic:spPr>
                </pic:pic>
              </a:graphicData>
            </a:graphic>
          </wp:inline>
        </w:drawing>
      </w:r>
    </w:p>
    <w:p w:rsidR="005650AD" w:rsidRPr="00F442CB" w:rsidRDefault="005650AD" w:rsidP="00F442CB">
      <w:pPr>
        <w:spacing w:after="0" w:line="360" w:lineRule="auto"/>
        <w:jc w:val="both"/>
        <w:rPr>
          <w:b/>
          <w:sz w:val="24"/>
          <w:szCs w:val="24"/>
        </w:rPr>
      </w:pPr>
      <w:r w:rsidRPr="00F442CB">
        <w:rPr>
          <w:b/>
          <w:sz w:val="24"/>
          <w:szCs w:val="24"/>
        </w:rPr>
        <w:t>Tantangan Ekonomi</w:t>
      </w:r>
    </w:p>
    <w:p w:rsidR="005650AD" w:rsidRPr="00F442CB" w:rsidRDefault="005650AD" w:rsidP="00F442CB">
      <w:pPr>
        <w:spacing w:after="0" w:line="360" w:lineRule="auto"/>
        <w:jc w:val="both"/>
        <w:rPr>
          <w:sz w:val="24"/>
          <w:szCs w:val="24"/>
        </w:rPr>
      </w:pPr>
      <w:r w:rsidRPr="00F442CB">
        <w:rPr>
          <w:sz w:val="24"/>
          <w:szCs w:val="24"/>
        </w:rPr>
        <w:t>Efek kehidupan kota</w:t>
      </w:r>
    </w:p>
    <w:p w:rsidR="005650AD" w:rsidRPr="00F442CB" w:rsidRDefault="005650AD" w:rsidP="00C0189F">
      <w:pPr>
        <w:pStyle w:val="ListParagraph"/>
        <w:numPr>
          <w:ilvl w:val="0"/>
          <w:numId w:val="109"/>
        </w:numPr>
        <w:spacing w:after="0" w:line="360" w:lineRule="auto"/>
        <w:jc w:val="both"/>
        <w:rPr>
          <w:sz w:val="24"/>
          <w:szCs w:val="24"/>
        </w:rPr>
      </w:pPr>
      <w:r w:rsidRPr="00F442CB">
        <w:rPr>
          <w:sz w:val="24"/>
          <w:szCs w:val="24"/>
        </w:rPr>
        <w:t xml:space="preserve">Semakin Banyaknya konsumsi: </w:t>
      </w:r>
    </w:p>
    <w:p w:rsidR="005650AD" w:rsidRPr="00F442CB" w:rsidRDefault="005650AD" w:rsidP="00C0189F">
      <w:pPr>
        <w:pStyle w:val="ListParagraph"/>
        <w:numPr>
          <w:ilvl w:val="0"/>
          <w:numId w:val="109"/>
        </w:numPr>
        <w:spacing w:after="0" w:line="360" w:lineRule="auto"/>
        <w:jc w:val="both"/>
        <w:rPr>
          <w:sz w:val="24"/>
          <w:szCs w:val="24"/>
        </w:rPr>
      </w:pPr>
      <w:r w:rsidRPr="00F442CB">
        <w:rPr>
          <w:sz w:val="24"/>
          <w:szCs w:val="24"/>
        </w:rPr>
        <w:t xml:space="preserve">Makanan kehidupan </w:t>
      </w:r>
    </w:p>
    <w:p w:rsidR="005650AD" w:rsidRPr="00F442CB" w:rsidRDefault="005650AD" w:rsidP="00C0189F">
      <w:pPr>
        <w:pStyle w:val="ListParagraph"/>
        <w:numPr>
          <w:ilvl w:val="0"/>
          <w:numId w:val="109"/>
        </w:numPr>
        <w:spacing w:after="0" w:line="360" w:lineRule="auto"/>
        <w:jc w:val="both"/>
        <w:rPr>
          <w:sz w:val="24"/>
          <w:szCs w:val="24"/>
        </w:rPr>
      </w:pPr>
      <w:r w:rsidRPr="00F442CB">
        <w:rPr>
          <w:sz w:val="24"/>
          <w:szCs w:val="24"/>
        </w:rPr>
        <w:t xml:space="preserve">ProdukTahan lama </w:t>
      </w:r>
    </w:p>
    <w:p w:rsidR="005650AD" w:rsidRPr="00F442CB" w:rsidRDefault="005650AD" w:rsidP="00C0189F">
      <w:pPr>
        <w:pStyle w:val="ListParagraph"/>
        <w:numPr>
          <w:ilvl w:val="0"/>
          <w:numId w:val="109"/>
        </w:numPr>
        <w:spacing w:after="0" w:line="360" w:lineRule="auto"/>
        <w:jc w:val="both"/>
        <w:rPr>
          <w:sz w:val="24"/>
          <w:szCs w:val="24"/>
        </w:rPr>
      </w:pPr>
      <w:r w:rsidRPr="00F442CB">
        <w:rPr>
          <w:sz w:val="24"/>
          <w:szCs w:val="24"/>
        </w:rPr>
        <w:t>Energi</w:t>
      </w:r>
    </w:p>
    <w:p w:rsidR="005650AD" w:rsidRPr="00F442CB" w:rsidRDefault="005650AD" w:rsidP="00F442CB">
      <w:pPr>
        <w:spacing w:after="0" w:line="360" w:lineRule="auto"/>
        <w:jc w:val="both"/>
        <w:rPr>
          <w:sz w:val="24"/>
          <w:szCs w:val="24"/>
        </w:rPr>
      </w:pPr>
      <w:r w:rsidRPr="00F442CB">
        <w:rPr>
          <w:sz w:val="24"/>
          <w:szCs w:val="24"/>
        </w:rPr>
        <w:t>Pembangunan Berwawasan kependudukan</w:t>
      </w:r>
    </w:p>
    <w:p w:rsidR="005650AD" w:rsidRPr="00F442CB" w:rsidRDefault="005650AD" w:rsidP="00F442CB">
      <w:pPr>
        <w:spacing w:after="0" w:line="360" w:lineRule="auto"/>
        <w:jc w:val="both"/>
        <w:rPr>
          <w:sz w:val="24"/>
          <w:szCs w:val="24"/>
        </w:rPr>
      </w:pPr>
      <w:r w:rsidRPr="00F442CB">
        <w:rPr>
          <w:sz w:val="24"/>
          <w:szCs w:val="24"/>
        </w:rPr>
        <w:t xml:space="preserve">Secara sederhana pembangunan berwawasan  kependudukan mengandung dua makna sekaligus, yaitu : </w:t>
      </w:r>
    </w:p>
    <w:p w:rsidR="005650AD" w:rsidRPr="00F442CB" w:rsidRDefault="005650AD" w:rsidP="00C0189F">
      <w:pPr>
        <w:pStyle w:val="ListParagraph"/>
        <w:numPr>
          <w:ilvl w:val="0"/>
          <w:numId w:val="110"/>
        </w:numPr>
        <w:spacing w:after="0" w:line="360" w:lineRule="auto"/>
        <w:jc w:val="both"/>
        <w:rPr>
          <w:sz w:val="24"/>
          <w:szCs w:val="24"/>
        </w:rPr>
      </w:pPr>
      <w:r w:rsidRPr="00F442CB">
        <w:rPr>
          <w:sz w:val="24"/>
          <w:szCs w:val="24"/>
        </w:rPr>
        <w:lastRenderedPageBreak/>
        <w:t>Pembangunan yang disesuaikan dengan potensi dan  kondisi penduduk yang ada. Penduduk harus dijadikan titik  sentral dalam proses pembangunan. Penduduk harus  dijadikan subjek dan objek dalam pembangunan.  Pembangunan adalah oleh penduduk dan untuk penduduk. </w:t>
      </w:r>
    </w:p>
    <w:p w:rsidR="005650AD" w:rsidRPr="00F442CB" w:rsidRDefault="005650AD" w:rsidP="00C0189F">
      <w:pPr>
        <w:pStyle w:val="ListParagraph"/>
        <w:numPr>
          <w:ilvl w:val="0"/>
          <w:numId w:val="110"/>
        </w:numPr>
        <w:spacing w:after="0" w:line="360" w:lineRule="auto"/>
        <w:jc w:val="both"/>
        <w:rPr>
          <w:sz w:val="24"/>
          <w:szCs w:val="24"/>
        </w:rPr>
      </w:pPr>
      <w:r w:rsidRPr="00F442CB">
        <w:rPr>
          <w:sz w:val="24"/>
          <w:szCs w:val="24"/>
        </w:rPr>
        <w:t>Pembangunan sumberdaya manusia. Pembangunan lebih  menekankan pada peningkatan kualitas sumber daya  manusia dibandingkan dengan pembangunan infrastruktur  semata‐mata.</w:t>
      </w:r>
    </w:p>
    <w:p w:rsidR="005650AD" w:rsidRPr="00F442CB" w:rsidRDefault="005650AD" w:rsidP="00F442CB">
      <w:pPr>
        <w:spacing w:after="0" w:line="360" w:lineRule="auto"/>
        <w:jc w:val="both"/>
        <w:rPr>
          <w:b/>
          <w:sz w:val="24"/>
          <w:szCs w:val="24"/>
        </w:rPr>
      </w:pPr>
      <w:r w:rsidRPr="00F442CB">
        <w:rPr>
          <w:b/>
          <w:sz w:val="24"/>
          <w:szCs w:val="24"/>
        </w:rPr>
        <w:t>Dimensi penduduk dalam pembangunan Nasional</w:t>
      </w:r>
    </w:p>
    <w:p w:rsidR="005650AD" w:rsidRPr="00F442CB" w:rsidRDefault="005650AD" w:rsidP="00F442CB">
      <w:pPr>
        <w:spacing w:after="0" w:line="360" w:lineRule="auto"/>
        <w:jc w:val="both"/>
        <w:rPr>
          <w:sz w:val="24"/>
          <w:szCs w:val="24"/>
        </w:rPr>
      </w:pPr>
      <w:r w:rsidRPr="00F442CB">
        <w:rPr>
          <w:sz w:val="24"/>
          <w:szCs w:val="24"/>
        </w:rPr>
        <w:t>Penduduk merupakan isu yang sangat strategis dalam kerangka pembangunan nasional karena:</w:t>
      </w:r>
    </w:p>
    <w:p w:rsidR="005650AD" w:rsidRPr="00F442CB" w:rsidRDefault="005650AD" w:rsidP="00C0189F">
      <w:pPr>
        <w:pStyle w:val="ListParagraph"/>
        <w:numPr>
          <w:ilvl w:val="0"/>
          <w:numId w:val="111"/>
        </w:numPr>
        <w:spacing w:after="0" w:line="360" w:lineRule="auto"/>
        <w:jc w:val="both"/>
        <w:rPr>
          <w:sz w:val="24"/>
          <w:szCs w:val="24"/>
        </w:rPr>
      </w:pPr>
      <w:r w:rsidRPr="00F442CB">
        <w:rPr>
          <w:sz w:val="24"/>
          <w:szCs w:val="24"/>
        </w:rPr>
        <w:t>Penduduk merupakan pusat seluruh kebijakan dan program pembangunan yang dilakukan. Pembangunan dikatakan berhasil jika mampu meningkatkan kesejahteraan penduduk baik kualitas fisik maupun non fisik.</w:t>
      </w:r>
    </w:p>
    <w:p w:rsidR="005650AD" w:rsidRPr="00F442CB" w:rsidRDefault="005650AD" w:rsidP="00C0189F">
      <w:pPr>
        <w:pStyle w:val="ListParagraph"/>
        <w:numPr>
          <w:ilvl w:val="0"/>
          <w:numId w:val="111"/>
        </w:numPr>
        <w:spacing w:after="0" w:line="360" w:lineRule="auto"/>
        <w:jc w:val="both"/>
        <w:rPr>
          <w:sz w:val="24"/>
          <w:szCs w:val="24"/>
        </w:rPr>
      </w:pPr>
      <w:r w:rsidRPr="00F442CB">
        <w:rPr>
          <w:sz w:val="24"/>
          <w:szCs w:val="24"/>
        </w:rPr>
        <w:t>Keadaan penduduk sangat mempengaruhi diikbJlhddk dinamika pembangunan. Jumlah penduduk yang besar, jika diikuti dengan kualitas penduduk yang memadai, akan merupakan pendorong bagi pertumbuhan ekonomi. Sebaliknya, jumlah  penduduk yang besar, jika diikuti dengan tingkat kualitas rendah, menjadikan penduduk tersebut hanya sebagai beban bagi pembangunan nasional</w:t>
      </w:r>
    </w:p>
    <w:p w:rsidR="005650AD" w:rsidRPr="00F442CB" w:rsidRDefault="005650AD" w:rsidP="00F442CB">
      <w:pPr>
        <w:spacing w:after="0" w:line="360" w:lineRule="auto"/>
        <w:jc w:val="both"/>
        <w:rPr>
          <w:b/>
          <w:sz w:val="24"/>
          <w:szCs w:val="24"/>
        </w:rPr>
      </w:pPr>
    </w:p>
    <w:p w:rsidR="005650AD" w:rsidRPr="00F442CB" w:rsidRDefault="005650AD" w:rsidP="00F442CB">
      <w:pPr>
        <w:tabs>
          <w:tab w:val="left" w:pos="4152"/>
        </w:tabs>
        <w:spacing w:after="0" w:line="360" w:lineRule="auto"/>
        <w:ind w:firstLine="4155"/>
        <w:jc w:val="both"/>
        <w:rPr>
          <w:sz w:val="24"/>
          <w:szCs w:val="24"/>
        </w:rPr>
      </w:pPr>
    </w:p>
    <w:p w:rsidR="001652CE" w:rsidRPr="00F442CB" w:rsidRDefault="001652CE" w:rsidP="00F442CB">
      <w:pPr>
        <w:spacing w:after="0" w:line="360" w:lineRule="auto"/>
        <w:jc w:val="both"/>
        <w:rPr>
          <w:sz w:val="24"/>
          <w:szCs w:val="24"/>
        </w:rPr>
      </w:pPr>
    </w:p>
    <w:sectPr w:rsidR="001652CE" w:rsidRPr="00F442CB">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89F" w:rsidRDefault="00C0189F" w:rsidP="00CE1337">
      <w:pPr>
        <w:spacing w:after="0" w:line="240" w:lineRule="auto"/>
      </w:pPr>
      <w:r>
        <w:separator/>
      </w:r>
    </w:p>
  </w:endnote>
  <w:endnote w:type="continuationSeparator" w:id="0">
    <w:p w:rsidR="00C0189F" w:rsidRDefault="00C0189F"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4F8" w:rsidRDefault="00AC34F8">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34F8" w:rsidRDefault="00AC34F8" w:rsidP="007D2BE3">
                          <w:pPr>
                            <w:spacing w:after="0" w:line="240" w:lineRule="auto"/>
                            <w:ind w:left="720" w:firstLine="720"/>
                            <w:rPr>
                              <w:color w:val="000000" w:themeColor="text1"/>
                            </w:rPr>
                          </w:pPr>
                          <w:r>
                            <w:rPr>
                              <w:color w:val="000000" w:themeColor="text1"/>
                            </w:rPr>
                            <w:t>Modul Mata Kuliah</w:t>
                          </w:r>
                        </w:p>
                        <w:p w:rsidR="00AC34F8" w:rsidRDefault="00AC34F8" w:rsidP="007D2BE3">
                          <w:pPr>
                            <w:spacing w:after="0" w:line="240" w:lineRule="auto"/>
                            <w:rPr>
                              <w:color w:val="000000" w:themeColor="text1"/>
                            </w:rPr>
                          </w:pPr>
                          <w:r>
                            <w:rPr>
                              <w:color w:val="000000" w:themeColor="text1"/>
                            </w:rPr>
                            <w:tab/>
                          </w:r>
                          <w:r>
                            <w:rPr>
                              <w:color w:val="000000" w:themeColor="text1"/>
                            </w:rPr>
                            <w:tab/>
                            <w:t>Urbanisasi dan Kependudukan</w:t>
                          </w:r>
                        </w:p>
                        <w:p w:rsidR="00AC34F8" w:rsidRDefault="00AC34F8" w:rsidP="007D2BE3">
                          <w:pPr>
                            <w:spacing w:after="0" w:line="240" w:lineRule="auto"/>
                          </w:pPr>
                          <w:r>
                            <w:rPr>
                              <w:color w:val="000000" w:themeColor="text1"/>
                            </w:rPr>
                            <w:tab/>
                          </w:r>
                          <w:r>
                            <w:rPr>
                              <w:color w:val="000000" w:themeColor="text1"/>
                            </w:rPr>
                            <w:tab/>
                            <w:t>Jurusan Perencanaan Wilayah dan Kota</w:t>
                          </w:r>
                        </w:p>
                        <w:p w:rsidR="00AC34F8" w:rsidRDefault="00AC34F8"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6"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AC34F8" w:rsidRDefault="00AC34F8" w:rsidP="007D2BE3">
                    <w:pPr>
                      <w:spacing w:after="0" w:line="240" w:lineRule="auto"/>
                      <w:ind w:left="720" w:firstLine="720"/>
                      <w:rPr>
                        <w:color w:val="000000" w:themeColor="text1"/>
                      </w:rPr>
                    </w:pPr>
                    <w:r>
                      <w:rPr>
                        <w:color w:val="000000" w:themeColor="text1"/>
                      </w:rPr>
                      <w:t>Modul Mata Kuliah</w:t>
                    </w:r>
                  </w:p>
                  <w:p w:rsidR="00AC34F8" w:rsidRDefault="00AC34F8" w:rsidP="007D2BE3">
                    <w:pPr>
                      <w:spacing w:after="0" w:line="240" w:lineRule="auto"/>
                      <w:rPr>
                        <w:color w:val="000000" w:themeColor="text1"/>
                      </w:rPr>
                    </w:pPr>
                    <w:r>
                      <w:rPr>
                        <w:color w:val="000000" w:themeColor="text1"/>
                      </w:rPr>
                      <w:tab/>
                    </w:r>
                    <w:r>
                      <w:rPr>
                        <w:color w:val="000000" w:themeColor="text1"/>
                      </w:rPr>
                      <w:tab/>
                      <w:t>Urbanisasi dan Kependudukan</w:t>
                    </w:r>
                  </w:p>
                  <w:p w:rsidR="00AC34F8" w:rsidRDefault="00AC34F8" w:rsidP="007D2BE3">
                    <w:pPr>
                      <w:spacing w:after="0" w:line="240" w:lineRule="auto"/>
                    </w:pPr>
                    <w:r>
                      <w:rPr>
                        <w:color w:val="000000" w:themeColor="text1"/>
                      </w:rPr>
                      <w:tab/>
                    </w:r>
                    <w:r>
                      <w:rPr>
                        <w:color w:val="000000" w:themeColor="text1"/>
                      </w:rPr>
                      <w:tab/>
                      <w:t>Jurusan Perencanaan Wilayah dan Kota</w:t>
                    </w:r>
                  </w:p>
                  <w:p w:rsidR="00AC34F8" w:rsidRDefault="00AC34F8"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4F8" w:rsidRDefault="00AC34F8"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7"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AC34F8" w:rsidRDefault="00AC34F8"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89F" w:rsidRDefault="00C0189F" w:rsidP="00CE1337">
      <w:pPr>
        <w:spacing w:after="0" w:line="240" w:lineRule="auto"/>
      </w:pPr>
      <w:r>
        <w:separator/>
      </w:r>
    </w:p>
  </w:footnote>
  <w:footnote w:type="continuationSeparator" w:id="0">
    <w:p w:rsidR="00C0189F" w:rsidRDefault="00C0189F"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125181B"/>
    <w:multiLevelType w:val="hybridMultilevel"/>
    <w:tmpl w:val="08BC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1DB5785"/>
    <w:multiLevelType w:val="hybridMultilevel"/>
    <w:tmpl w:val="BE2C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230138E"/>
    <w:multiLevelType w:val="hybridMultilevel"/>
    <w:tmpl w:val="D200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27C07D1"/>
    <w:multiLevelType w:val="hybridMultilevel"/>
    <w:tmpl w:val="1CE4B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28A28D1"/>
    <w:multiLevelType w:val="hybridMultilevel"/>
    <w:tmpl w:val="24F0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3201723"/>
    <w:multiLevelType w:val="hybridMultilevel"/>
    <w:tmpl w:val="98162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03BE4488"/>
    <w:multiLevelType w:val="hybridMultilevel"/>
    <w:tmpl w:val="AD6C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4962CDB"/>
    <w:multiLevelType w:val="hybridMultilevel"/>
    <w:tmpl w:val="128A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5716F0D"/>
    <w:multiLevelType w:val="hybridMultilevel"/>
    <w:tmpl w:val="04DC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AF05A33"/>
    <w:multiLevelType w:val="hybridMultilevel"/>
    <w:tmpl w:val="4B18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BB8472A"/>
    <w:multiLevelType w:val="hybridMultilevel"/>
    <w:tmpl w:val="F71A46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D077C85"/>
    <w:multiLevelType w:val="hybridMultilevel"/>
    <w:tmpl w:val="ADBC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D8015F8"/>
    <w:multiLevelType w:val="hybridMultilevel"/>
    <w:tmpl w:val="1E2C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DB8062F"/>
    <w:multiLevelType w:val="hybridMultilevel"/>
    <w:tmpl w:val="B042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E922DF9"/>
    <w:multiLevelType w:val="hybridMultilevel"/>
    <w:tmpl w:val="EDE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ECA0326"/>
    <w:multiLevelType w:val="hybridMultilevel"/>
    <w:tmpl w:val="F4B8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F9F7487"/>
    <w:multiLevelType w:val="hybridMultilevel"/>
    <w:tmpl w:val="504E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2242208"/>
    <w:multiLevelType w:val="hybridMultilevel"/>
    <w:tmpl w:val="7816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28820E9"/>
    <w:multiLevelType w:val="hybridMultilevel"/>
    <w:tmpl w:val="C84ED74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AA4059"/>
    <w:multiLevelType w:val="hybridMultilevel"/>
    <w:tmpl w:val="9C5C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79A15D2"/>
    <w:multiLevelType w:val="hybridMultilevel"/>
    <w:tmpl w:val="83E6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7D61D2E"/>
    <w:multiLevelType w:val="hybridMultilevel"/>
    <w:tmpl w:val="3E00E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7EF55E8"/>
    <w:multiLevelType w:val="hybridMultilevel"/>
    <w:tmpl w:val="CCD2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88A1F4C"/>
    <w:multiLevelType w:val="hybridMultilevel"/>
    <w:tmpl w:val="AA7E16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B3730AF"/>
    <w:multiLevelType w:val="hybridMultilevel"/>
    <w:tmpl w:val="05D2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BFC37D4"/>
    <w:multiLevelType w:val="hybridMultilevel"/>
    <w:tmpl w:val="D9F8B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ECC2E0D"/>
    <w:multiLevelType w:val="hybridMultilevel"/>
    <w:tmpl w:val="DC26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0AC0F50"/>
    <w:multiLevelType w:val="hybridMultilevel"/>
    <w:tmpl w:val="5F8C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1782364"/>
    <w:multiLevelType w:val="hybridMultilevel"/>
    <w:tmpl w:val="FAEC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1C7091A"/>
    <w:multiLevelType w:val="hybridMultilevel"/>
    <w:tmpl w:val="A2D8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2AB421D"/>
    <w:multiLevelType w:val="hybridMultilevel"/>
    <w:tmpl w:val="48EE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43D6CC4"/>
    <w:multiLevelType w:val="hybridMultilevel"/>
    <w:tmpl w:val="B29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4BE4A75"/>
    <w:multiLevelType w:val="hybridMultilevel"/>
    <w:tmpl w:val="71EC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55A226D"/>
    <w:multiLevelType w:val="hybridMultilevel"/>
    <w:tmpl w:val="E8C2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55D16A2"/>
    <w:multiLevelType w:val="hybridMultilevel"/>
    <w:tmpl w:val="026AF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256A146D"/>
    <w:multiLevelType w:val="hybridMultilevel"/>
    <w:tmpl w:val="1C622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6344B6C"/>
    <w:multiLevelType w:val="hybridMultilevel"/>
    <w:tmpl w:val="5376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75949EC"/>
    <w:multiLevelType w:val="hybridMultilevel"/>
    <w:tmpl w:val="4FA4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7D307EB"/>
    <w:multiLevelType w:val="hybridMultilevel"/>
    <w:tmpl w:val="E5E6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8161EC8"/>
    <w:multiLevelType w:val="hybridMultilevel"/>
    <w:tmpl w:val="2DD00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9277AE6"/>
    <w:multiLevelType w:val="hybridMultilevel"/>
    <w:tmpl w:val="40D4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C382EB0"/>
    <w:multiLevelType w:val="hybridMultilevel"/>
    <w:tmpl w:val="A86EF2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C78308A"/>
    <w:multiLevelType w:val="hybridMultilevel"/>
    <w:tmpl w:val="3A7AD4E0"/>
    <w:lvl w:ilvl="0" w:tplc="AD1A6E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E146C8B"/>
    <w:multiLevelType w:val="hybridMultilevel"/>
    <w:tmpl w:val="A464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E331A5F"/>
    <w:multiLevelType w:val="hybridMultilevel"/>
    <w:tmpl w:val="E6BE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F7B471D"/>
    <w:multiLevelType w:val="hybridMultilevel"/>
    <w:tmpl w:val="E25EAA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1246CA0"/>
    <w:multiLevelType w:val="hybridMultilevel"/>
    <w:tmpl w:val="252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13A37E8"/>
    <w:multiLevelType w:val="hybridMultilevel"/>
    <w:tmpl w:val="1564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19C7C0E"/>
    <w:multiLevelType w:val="hybridMultilevel"/>
    <w:tmpl w:val="4806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3A03B64"/>
    <w:multiLevelType w:val="hybridMultilevel"/>
    <w:tmpl w:val="6594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DF18EA"/>
    <w:multiLevelType w:val="hybridMultilevel"/>
    <w:tmpl w:val="126A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455B20"/>
    <w:multiLevelType w:val="hybridMultilevel"/>
    <w:tmpl w:val="F3FC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E69072D"/>
    <w:multiLevelType w:val="hybridMultilevel"/>
    <w:tmpl w:val="4F1E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146CD1"/>
    <w:multiLevelType w:val="hybridMultilevel"/>
    <w:tmpl w:val="B580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1E24067"/>
    <w:multiLevelType w:val="hybridMultilevel"/>
    <w:tmpl w:val="D204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26B4303"/>
    <w:multiLevelType w:val="hybridMultilevel"/>
    <w:tmpl w:val="1214F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3B54602"/>
    <w:multiLevelType w:val="hybridMultilevel"/>
    <w:tmpl w:val="E0FC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55344A6"/>
    <w:multiLevelType w:val="hybridMultilevel"/>
    <w:tmpl w:val="2FAA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59F22AE"/>
    <w:multiLevelType w:val="hybridMultilevel"/>
    <w:tmpl w:val="4060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073C14"/>
    <w:multiLevelType w:val="hybridMultilevel"/>
    <w:tmpl w:val="784EB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64164F4"/>
    <w:multiLevelType w:val="hybridMultilevel"/>
    <w:tmpl w:val="4900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6AD20E6"/>
    <w:multiLevelType w:val="hybridMultilevel"/>
    <w:tmpl w:val="C0C8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D446F4"/>
    <w:multiLevelType w:val="hybridMultilevel"/>
    <w:tmpl w:val="6CC0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96A1C21"/>
    <w:multiLevelType w:val="hybridMultilevel"/>
    <w:tmpl w:val="97F4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A124D7E"/>
    <w:multiLevelType w:val="hybridMultilevel"/>
    <w:tmpl w:val="36C8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D573DC5"/>
    <w:multiLevelType w:val="hybridMultilevel"/>
    <w:tmpl w:val="D88E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DC2509B"/>
    <w:multiLevelType w:val="hybridMultilevel"/>
    <w:tmpl w:val="3280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FEE27D7"/>
    <w:multiLevelType w:val="hybridMultilevel"/>
    <w:tmpl w:val="F14A568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7">
    <w:nsid w:val="50CF6382"/>
    <w:multiLevelType w:val="hybridMultilevel"/>
    <w:tmpl w:val="9E6A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0E067A7"/>
    <w:multiLevelType w:val="hybridMultilevel"/>
    <w:tmpl w:val="8892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1271364"/>
    <w:multiLevelType w:val="hybridMultilevel"/>
    <w:tmpl w:val="0AB4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3B431A"/>
    <w:multiLevelType w:val="hybridMultilevel"/>
    <w:tmpl w:val="E796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34C5292"/>
    <w:multiLevelType w:val="hybridMultilevel"/>
    <w:tmpl w:val="D5C6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408030C"/>
    <w:multiLevelType w:val="hybridMultilevel"/>
    <w:tmpl w:val="1EEA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45F0F4D"/>
    <w:multiLevelType w:val="hybridMultilevel"/>
    <w:tmpl w:val="7E82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56B35BA"/>
    <w:multiLevelType w:val="hybridMultilevel"/>
    <w:tmpl w:val="A6524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566C340B"/>
    <w:multiLevelType w:val="hybridMultilevel"/>
    <w:tmpl w:val="B5F0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7D12B12"/>
    <w:multiLevelType w:val="hybridMultilevel"/>
    <w:tmpl w:val="2EF0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95265DA"/>
    <w:multiLevelType w:val="hybridMultilevel"/>
    <w:tmpl w:val="39BA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9D45720"/>
    <w:multiLevelType w:val="hybridMultilevel"/>
    <w:tmpl w:val="806A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ADB5187"/>
    <w:multiLevelType w:val="hybridMultilevel"/>
    <w:tmpl w:val="E8966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AEA1E40"/>
    <w:multiLevelType w:val="hybridMultilevel"/>
    <w:tmpl w:val="8A06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B087B28"/>
    <w:multiLevelType w:val="hybridMultilevel"/>
    <w:tmpl w:val="12A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3A04E9"/>
    <w:multiLevelType w:val="hybridMultilevel"/>
    <w:tmpl w:val="3F18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CAD26B5"/>
    <w:multiLevelType w:val="hybridMultilevel"/>
    <w:tmpl w:val="663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F38206E"/>
    <w:multiLevelType w:val="hybridMultilevel"/>
    <w:tmpl w:val="FF88B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0E75268"/>
    <w:multiLevelType w:val="hybridMultilevel"/>
    <w:tmpl w:val="4CF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20B79BC"/>
    <w:multiLevelType w:val="hybridMultilevel"/>
    <w:tmpl w:val="D62E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5247081"/>
    <w:multiLevelType w:val="hybridMultilevel"/>
    <w:tmpl w:val="EB02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8222C94"/>
    <w:multiLevelType w:val="hybridMultilevel"/>
    <w:tmpl w:val="DCF6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505F95"/>
    <w:multiLevelType w:val="hybridMultilevel"/>
    <w:tmpl w:val="35541F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A5160FF"/>
    <w:multiLevelType w:val="hybridMultilevel"/>
    <w:tmpl w:val="A71E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D413562"/>
    <w:multiLevelType w:val="hybridMultilevel"/>
    <w:tmpl w:val="782EE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0B80A0C"/>
    <w:multiLevelType w:val="hybridMultilevel"/>
    <w:tmpl w:val="5658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22962EB"/>
    <w:multiLevelType w:val="hybridMultilevel"/>
    <w:tmpl w:val="55AA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2F4501C"/>
    <w:multiLevelType w:val="hybridMultilevel"/>
    <w:tmpl w:val="1E2E4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4541698"/>
    <w:multiLevelType w:val="hybridMultilevel"/>
    <w:tmpl w:val="12EC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5145A63"/>
    <w:multiLevelType w:val="hybridMultilevel"/>
    <w:tmpl w:val="E0B4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51A4AEE"/>
    <w:multiLevelType w:val="hybridMultilevel"/>
    <w:tmpl w:val="9C70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5D11175"/>
    <w:multiLevelType w:val="hybridMultilevel"/>
    <w:tmpl w:val="E534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5D713FA"/>
    <w:multiLevelType w:val="hybridMultilevel"/>
    <w:tmpl w:val="27CC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7AB27F1"/>
    <w:multiLevelType w:val="hybridMultilevel"/>
    <w:tmpl w:val="F652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132">
    <w:nsid w:val="797A22CA"/>
    <w:multiLevelType w:val="hybridMultilevel"/>
    <w:tmpl w:val="C652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9D76CB6"/>
    <w:multiLevelType w:val="hybridMultilevel"/>
    <w:tmpl w:val="C5D8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B1D6144"/>
    <w:multiLevelType w:val="hybridMultilevel"/>
    <w:tmpl w:val="7E7E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B791C6D"/>
    <w:multiLevelType w:val="hybridMultilevel"/>
    <w:tmpl w:val="88E8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BCB5BC5"/>
    <w:multiLevelType w:val="hybridMultilevel"/>
    <w:tmpl w:val="A9D2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BD32B0B"/>
    <w:multiLevelType w:val="hybridMultilevel"/>
    <w:tmpl w:val="008A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220A40"/>
    <w:multiLevelType w:val="hybridMultilevel"/>
    <w:tmpl w:val="B190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E6F3DA9"/>
    <w:multiLevelType w:val="hybridMultilevel"/>
    <w:tmpl w:val="2200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1"/>
    <w:lvlOverride w:ilvl="0">
      <w:startOverride w:val="1"/>
    </w:lvlOverride>
  </w:num>
  <w:num w:numId="2">
    <w:abstractNumId w:val="86"/>
  </w:num>
  <w:num w:numId="3">
    <w:abstractNumId w:val="82"/>
  </w:num>
  <w:num w:numId="4">
    <w:abstractNumId w:val="78"/>
  </w:num>
  <w:num w:numId="5">
    <w:abstractNumId w:val="126"/>
  </w:num>
  <w:num w:numId="6">
    <w:abstractNumId w:val="36"/>
  </w:num>
  <w:num w:numId="7">
    <w:abstractNumId w:val="113"/>
  </w:num>
  <w:num w:numId="8">
    <w:abstractNumId w:val="95"/>
  </w:num>
  <w:num w:numId="9">
    <w:abstractNumId w:val="125"/>
  </w:num>
  <w:num w:numId="10">
    <w:abstractNumId w:val="69"/>
  </w:num>
  <w:num w:numId="11">
    <w:abstractNumId w:val="128"/>
  </w:num>
  <w:num w:numId="12">
    <w:abstractNumId w:val="65"/>
  </w:num>
  <w:num w:numId="13">
    <w:abstractNumId w:val="102"/>
  </w:num>
  <w:num w:numId="14">
    <w:abstractNumId w:val="138"/>
  </w:num>
  <w:num w:numId="15">
    <w:abstractNumId w:val="44"/>
  </w:num>
  <w:num w:numId="16">
    <w:abstractNumId w:val="64"/>
  </w:num>
  <w:num w:numId="17">
    <w:abstractNumId w:val="93"/>
  </w:num>
  <w:num w:numId="18">
    <w:abstractNumId w:val="48"/>
  </w:num>
  <w:num w:numId="19">
    <w:abstractNumId w:val="84"/>
  </w:num>
  <w:num w:numId="20">
    <w:abstractNumId w:val="116"/>
  </w:num>
  <w:num w:numId="21">
    <w:abstractNumId w:val="73"/>
  </w:num>
  <w:num w:numId="22">
    <w:abstractNumId w:val="98"/>
  </w:num>
  <w:num w:numId="23">
    <w:abstractNumId w:val="60"/>
  </w:num>
  <w:num w:numId="24">
    <w:abstractNumId w:val="31"/>
  </w:num>
  <w:num w:numId="25">
    <w:abstractNumId w:val="130"/>
  </w:num>
  <w:num w:numId="26">
    <w:abstractNumId w:val="81"/>
  </w:num>
  <w:num w:numId="27">
    <w:abstractNumId w:val="54"/>
  </w:num>
  <w:num w:numId="28">
    <w:abstractNumId w:val="97"/>
  </w:num>
  <w:num w:numId="29">
    <w:abstractNumId w:val="61"/>
  </w:num>
  <w:num w:numId="30">
    <w:abstractNumId w:val="75"/>
  </w:num>
  <w:num w:numId="31">
    <w:abstractNumId w:val="85"/>
  </w:num>
  <w:num w:numId="32">
    <w:abstractNumId w:val="135"/>
  </w:num>
  <w:num w:numId="33">
    <w:abstractNumId w:val="119"/>
  </w:num>
  <w:num w:numId="34">
    <w:abstractNumId w:val="63"/>
  </w:num>
  <w:num w:numId="35">
    <w:abstractNumId w:val="88"/>
  </w:num>
  <w:num w:numId="36">
    <w:abstractNumId w:val="67"/>
  </w:num>
  <w:num w:numId="37">
    <w:abstractNumId w:val="52"/>
  </w:num>
  <w:num w:numId="38">
    <w:abstractNumId w:val="87"/>
  </w:num>
  <w:num w:numId="39">
    <w:abstractNumId w:val="49"/>
  </w:num>
  <w:num w:numId="40">
    <w:abstractNumId w:val="80"/>
  </w:num>
  <w:num w:numId="41">
    <w:abstractNumId w:val="38"/>
  </w:num>
  <w:num w:numId="42">
    <w:abstractNumId w:val="132"/>
  </w:num>
  <w:num w:numId="43">
    <w:abstractNumId w:val="57"/>
  </w:num>
  <w:num w:numId="44">
    <w:abstractNumId w:val="120"/>
  </w:num>
  <w:num w:numId="45">
    <w:abstractNumId w:val="94"/>
  </w:num>
  <w:num w:numId="46">
    <w:abstractNumId w:val="47"/>
  </w:num>
  <w:num w:numId="47">
    <w:abstractNumId w:val="74"/>
  </w:num>
  <w:num w:numId="48">
    <w:abstractNumId w:val="70"/>
  </w:num>
  <w:num w:numId="49">
    <w:abstractNumId w:val="110"/>
  </w:num>
  <w:num w:numId="50">
    <w:abstractNumId w:val="114"/>
  </w:num>
  <w:num w:numId="51">
    <w:abstractNumId w:val="118"/>
  </w:num>
  <w:num w:numId="52">
    <w:abstractNumId w:val="35"/>
  </w:num>
  <w:num w:numId="53">
    <w:abstractNumId w:val="139"/>
  </w:num>
  <w:num w:numId="54">
    <w:abstractNumId w:val="89"/>
  </w:num>
  <w:num w:numId="55">
    <w:abstractNumId w:val="58"/>
  </w:num>
  <w:num w:numId="56">
    <w:abstractNumId w:val="83"/>
  </w:num>
  <w:num w:numId="57">
    <w:abstractNumId w:val="109"/>
  </w:num>
  <w:num w:numId="58">
    <w:abstractNumId w:val="129"/>
  </w:num>
  <w:num w:numId="59">
    <w:abstractNumId w:val="91"/>
  </w:num>
  <w:num w:numId="60">
    <w:abstractNumId w:val="111"/>
  </w:num>
  <w:num w:numId="61">
    <w:abstractNumId w:val="117"/>
  </w:num>
  <w:num w:numId="62">
    <w:abstractNumId w:val="32"/>
  </w:num>
  <w:num w:numId="63">
    <w:abstractNumId w:val="136"/>
  </w:num>
  <w:num w:numId="64">
    <w:abstractNumId w:val="33"/>
  </w:num>
  <w:num w:numId="65">
    <w:abstractNumId w:val="103"/>
  </w:num>
  <w:num w:numId="66">
    <w:abstractNumId w:val="50"/>
  </w:num>
  <w:num w:numId="67">
    <w:abstractNumId w:val="133"/>
  </w:num>
  <w:num w:numId="68">
    <w:abstractNumId w:val="124"/>
  </w:num>
  <w:num w:numId="69">
    <w:abstractNumId w:val="55"/>
  </w:num>
  <w:num w:numId="70">
    <w:abstractNumId w:val="108"/>
  </w:num>
  <w:num w:numId="71">
    <w:abstractNumId w:val="62"/>
  </w:num>
  <w:num w:numId="72">
    <w:abstractNumId w:val="134"/>
  </w:num>
  <w:num w:numId="73">
    <w:abstractNumId w:val="90"/>
  </w:num>
  <w:num w:numId="74">
    <w:abstractNumId w:val="137"/>
  </w:num>
  <w:num w:numId="75">
    <w:abstractNumId w:val="101"/>
  </w:num>
  <w:num w:numId="76">
    <w:abstractNumId w:val="43"/>
  </w:num>
  <w:num w:numId="77">
    <w:abstractNumId w:val="112"/>
  </w:num>
  <w:num w:numId="78">
    <w:abstractNumId w:val="39"/>
  </w:num>
  <w:num w:numId="79">
    <w:abstractNumId w:val="37"/>
  </w:num>
  <w:num w:numId="80">
    <w:abstractNumId w:val="42"/>
  </w:num>
  <w:num w:numId="81">
    <w:abstractNumId w:val="71"/>
  </w:num>
  <w:num w:numId="82">
    <w:abstractNumId w:val="96"/>
  </w:num>
  <w:num w:numId="83">
    <w:abstractNumId w:val="104"/>
  </w:num>
  <w:num w:numId="84">
    <w:abstractNumId w:val="34"/>
  </w:num>
  <w:num w:numId="85">
    <w:abstractNumId w:val="68"/>
  </w:num>
  <w:num w:numId="86">
    <w:abstractNumId w:val="29"/>
  </w:num>
  <w:num w:numId="87">
    <w:abstractNumId w:val="106"/>
  </w:num>
  <w:num w:numId="88">
    <w:abstractNumId w:val="123"/>
  </w:num>
  <w:num w:numId="89">
    <w:abstractNumId w:val="30"/>
  </w:num>
  <w:num w:numId="90">
    <w:abstractNumId w:val="46"/>
  </w:num>
  <w:num w:numId="91">
    <w:abstractNumId w:val="122"/>
  </w:num>
  <w:num w:numId="92">
    <w:abstractNumId w:val="107"/>
  </w:num>
  <w:num w:numId="93">
    <w:abstractNumId w:val="92"/>
  </w:num>
  <w:num w:numId="94">
    <w:abstractNumId w:val="121"/>
  </w:num>
  <w:num w:numId="95">
    <w:abstractNumId w:val="100"/>
  </w:num>
  <w:num w:numId="96">
    <w:abstractNumId w:val="45"/>
  </w:num>
  <w:num w:numId="97">
    <w:abstractNumId w:val="40"/>
  </w:num>
  <w:num w:numId="98">
    <w:abstractNumId w:val="127"/>
  </w:num>
  <w:num w:numId="99">
    <w:abstractNumId w:val="59"/>
  </w:num>
  <w:num w:numId="100">
    <w:abstractNumId w:val="115"/>
  </w:num>
  <w:num w:numId="101">
    <w:abstractNumId w:val="66"/>
  </w:num>
  <w:num w:numId="102">
    <w:abstractNumId w:val="53"/>
  </w:num>
  <w:num w:numId="103">
    <w:abstractNumId w:val="51"/>
  </w:num>
  <w:num w:numId="104">
    <w:abstractNumId w:val="77"/>
  </w:num>
  <w:num w:numId="105">
    <w:abstractNumId w:val="105"/>
  </w:num>
  <w:num w:numId="106">
    <w:abstractNumId w:val="99"/>
  </w:num>
  <w:num w:numId="107">
    <w:abstractNumId w:val="76"/>
  </w:num>
  <w:num w:numId="108">
    <w:abstractNumId w:val="79"/>
  </w:num>
  <w:num w:numId="109">
    <w:abstractNumId w:val="56"/>
  </w:num>
  <w:num w:numId="110">
    <w:abstractNumId w:val="41"/>
  </w:num>
  <w:num w:numId="111">
    <w:abstractNumId w:val="7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443B7"/>
    <w:rsid w:val="00050F18"/>
    <w:rsid w:val="000A0BE2"/>
    <w:rsid w:val="000D400B"/>
    <w:rsid w:val="000F2B3E"/>
    <w:rsid w:val="001652CE"/>
    <w:rsid w:val="00172781"/>
    <w:rsid w:val="00197E50"/>
    <w:rsid w:val="001A1C57"/>
    <w:rsid w:val="001A5DFF"/>
    <w:rsid w:val="001E0C8D"/>
    <w:rsid w:val="001F6199"/>
    <w:rsid w:val="00203821"/>
    <w:rsid w:val="00222689"/>
    <w:rsid w:val="00230F1B"/>
    <w:rsid w:val="002502A0"/>
    <w:rsid w:val="0025711F"/>
    <w:rsid w:val="0027023B"/>
    <w:rsid w:val="002761DC"/>
    <w:rsid w:val="002871A4"/>
    <w:rsid w:val="002E462F"/>
    <w:rsid w:val="00315018"/>
    <w:rsid w:val="003228F5"/>
    <w:rsid w:val="00337725"/>
    <w:rsid w:val="00343671"/>
    <w:rsid w:val="00363F6D"/>
    <w:rsid w:val="003820E4"/>
    <w:rsid w:val="00390ECB"/>
    <w:rsid w:val="00395F3D"/>
    <w:rsid w:val="003A46A6"/>
    <w:rsid w:val="00401E6D"/>
    <w:rsid w:val="00430424"/>
    <w:rsid w:val="004F5FC5"/>
    <w:rsid w:val="00561D4F"/>
    <w:rsid w:val="005650AD"/>
    <w:rsid w:val="005877A6"/>
    <w:rsid w:val="005C182A"/>
    <w:rsid w:val="005F30C3"/>
    <w:rsid w:val="005F4553"/>
    <w:rsid w:val="00602D39"/>
    <w:rsid w:val="00617B6F"/>
    <w:rsid w:val="00624797"/>
    <w:rsid w:val="00652DA6"/>
    <w:rsid w:val="00694BB6"/>
    <w:rsid w:val="006C0363"/>
    <w:rsid w:val="006E3699"/>
    <w:rsid w:val="00726496"/>
    <w:rsid w:val="007265BD"/>
    <w:rsid w:val="00740DD0"/>
    <w:rsid w:val="0077160C"/>
    <w:rsid w:val="007A24EA"/>
    <w:rsid w:val="007D2BE3"/>
    <w:rsid w:val="007E4731"/>
    <w:rsid w:val="00805C0C"/>
    <w:rsid w:val="008A42EA"/>
    <w:rsid w:val="008A760A"/>
    <w:rsid w:val="008C4E6E"/>
    <w:rsid w:val="008E1DF8"/>
    <w:rsid w:val="00900D75"/>
    <w:rsid w:val="00933A67"/>
    <w:rsid w:val="00996FA1"/>
    <w:rsid w:val="009B5ACF"/>
    <w:rsid w:val="009D34F4"/>
    <w:rsid w:val="009D6EA5"/>
    <w:rsid w:val="009E7BDE"/>
    <w:rsid w:val="009F322C"/>
    <w:rsid w:val="009F3A71"/>
    <w:rsid w:val="00A445A6"/>
    <w:rsid w:val="00A45315"/>
    <w:rsid w:val="00A547EB"/>
    <w:rsid w:val="00AC34F8"/>
    <w:rsid w:val="00AC4153"/>
    <w:rsid w:val="00AD6E65"/>
    <w:rsid w:val="00AF5AEF"/>
    <w:rsid w:val="00AF75E7"/>
    <w:rsid w:val="00B150B3"/>
    <w:rsid w:val="00B541F6"/>
    <w:rsid w:val="00B62E25"/>
    <w:rsid w:val="00B85293"/>
    <w:rsid w:val="00BA56A4"/>
    <w:rsid w:val="00BA7B33"/>
    <w:rsid w:val="00BB3A70"/>
    <w:rsid w:val="00BB53F2"/>
    <w:rsid w:val="00BC64BD"/>
    <w:rsid w:val="00BE03DE"/>
    <w:rsid w:val="00BE379E"/>
    <w:rsid w:val="00C0189F"/>
    <w:rsid w:val="00C04106"/>
    <w:rsid w:val="00C206E3"/>
    <w:rsid w:val="00C2222D"/>
    <w:rsid w:val="00C24C6D"/>
    <w:rsid w:val="00C5104A"/>
    <w:rsid w:val="00C547DA"/>
    <w:rsid w:val="00C80FD1"/>
    <w:rsid w:val="00CD1830"/>
    <w:rsid w:val="00CD53D4"/>
    <w:rsid w:val="00CE1337"/>
    <w:rsid w:val="00CE573A"/>
    <w:rsid w:val="00D02DDD"/>
    <w:rsid w:val="00D337C6"/>
    <w:rsid w:val="00D50914"/>
    <w:rsid w:val="00D8640E"/>
    <w:rsid w:val="00D97A0F"/>
    <w:rsid w:val="00DB4FD2"/>
    <w:rsid w:val="00DC4B23"/>
    <w:rsid w:val="00E01C20"/>
    <w:rsid w:val="00E07141"/>
    <w:rsid w:val="00E149E7"/>
    <w:rsid w:val="00E2103D"/>
    <w:rsid w:val="00E27244"/>
    <w:rsid w:val="00E71BD5"/>
    <w:rsid w:val="00E90DE1"/>
    <w:rsid w:val="00EE09F6"/>
    <w:rsid w:val="00EE7E29"/>
    <w:rsid w:val="00F32746"/>
    <w:rsid w:val="00F34D37"/>
    <w:rsid w:val="00F35CCB"/>
    <w:rsid w:val="00F442CB"/>
    <w:rsid w:val="00F879FA"/>
    <w:rsid w:val="00FD1FED"/>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A6776-DD0D-4A23-90E6-95CD627BE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64</Pages>
  <Words>8775</Words>
  <Characters>50020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12</cp:revision>
  <dcterms:created xsi:type="dcterms:W3CDTF">2016-10-03T04:48:00Z</dcterms:created>
  <dcterms:modified xsi:type="dcterms:W3CDTF">2016-10-03T04:59:00Z</dcterms:modified>
</cp:coreProperties>
</file>