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79E" w:rsidRPr="005877A6" w:rsidRDefault="005877A6" w:rsidP="005877A6">
      <w:pPr>
        <w:spacing w:after="0" w:line="360" w:lineRule="auto"/>
        <w:jc w:val="center"/>
        <w:rPr>
          <w:b/>
          <w:sz w:val="24"/>
          <w:szCs w:val="24"/>
          <w:lang w:val="en-US"/>
        </w:rPr>
      </w:pPr>
      <w:r w:rsidRPr="005877A6">
        <w:rPr>
          <w:b/>
          <w:sz w:val="24"/>
          <w:szCs w:val="24"/>
          <w:lang w:val="en-US"/>
        </w:rPr>
        <w:t>Pertemuan 1</w:t>
      </w:r>
    </w:p>
    <w:p w:rsidR="005877A6" w:rsidRDefault="005877A6" w:rsidP="005877A6">
      <w:pPr>
        <w:spacing w:after="0" w:line="360" w:lineRule="auto"/>
        <w:jc w:val="center"/>
        <w:rPr>
          <w:b/>
          <w:sz w:val="24"/>
          <w:szCs w:val="24"/>
        </w:rPr>
      </w:pPr>
    </w:p>
    <w:p w:rsidR="001652CE" w:rsidRDefault="001536E4" w:rsidP="001652CE">
      <w:pPr>
        <w:spacing w:after="0" w:line="360" w:lineRule="auto"/>
        <w:jc w:val="both"/>
        <w:rPr>
          <w:b/>
          <w:sz w:val="24"/>
          <w:szCs w:val="24"/>
        </w:rPr>
      </w:pPr>
      <w:r w:rsidRPr="001536E4">
        <w:rPr>
          <w:b/>
          <w:sz w:val="24"/>
          <w:szCs w:val="24"/>
        </w:rPr>
        <w:t>Daftar Pustaka</w:t>
      </w:r>
    </w:p>
    <w:p w:rsidR="00D820CE" w:rsidRPr="001536E4" w:rsidRDefault="002D5FB8" w:rsidP="002D5FB8">
      <w:pPr>
        <w:numPr>
          <w:ilvl w:val="1"/>
          <w:numId w:val="2"/>
        </w:numPr>
        <w:tabs>
          <w:tab w:val="clear" w:pos="1440"/>
        </w:tabs>
        <w:spacing w:after="0" w:line="360" w:lineRule="auto"/>
        <w:ind w:left="720"/>
        <w:jc w:val="both"/>
        <w:rPr>
          <w:sz w:val="24"/>
          <w:szCs w:val="24"/>
          <w:lang w:val="en-US"/>
        </w:rPr>
      </w:pPr>
      <w:r w:rsidRPr="001536E4">
        <w:rPr>
          <w:bCs/>
          <w:sz w:val="24"/>
          <w:szCs w:val="24"/>
          <w:lang w:val="en-US"/>
        </w:rPr>
        <w:t>Molles, Manuel C.Jr. Ecology “Concepts and Application”third edition, Mac Graw Hill companies, 2007</w:t>
      </w:r>
    </w:p>
    <w:p w:rsidR="00D820CE" w:rsidRPr="001536E4" w:rsidRDefault="002D5FB8" w:rsidP="002D5FB8">
      <w:pPr>
        <w:numPr>
          <w:ilvl w:val="1"/>
          <w:numId w:val="2"/>
        </w:numPr>
        <w:tabs>
          <w:tab w:val="clear" w:pos="1440"/>
        </w:tabs>
        <w:spacing w:after="0" w:line="360" w:lineRule="auto"/>
        <w:ind w:left="720"/>
        <w:jc w:val="both"/>
        <w:rPr>
          <w:sz w:val="24"/>
          <w:szCs w:val="24"/>
          <w:lang w:val="en-US"/>
        </w:rPr>
      </w:pPr>
      <w:r w:rsidRPr="001536E4">
        <w:rPr>
          <w:bCs/>
          <w:sz w:val="24"/>
          <w:szCs w:val="24"/>
          <w:lang w:val="en-US"/>
        </w:rPr>
        <w:t xml:space="preserve">Euger, Eldon D, </w:t>
      </w:r>
      <w:proofErr w:type="gramStart"/>
      <w:r w:rsidRPr="001536E4">
        <w:rPr>
          <w:bCs/>
          <w:sz w:val="24"/>
          <w:szCs w:val="24"/>
          <w:lang w:val="en-US"/>
        </w:rPr>
        <w:t>Smith ,Bradley.F</w:t>
      </w:r>
      <w:proofErr w:type="gramEnd"/>
      <w:r w:rsidRPr="001536E4">
        <w:rPr>
          <w:bCs/>
          <w:sz w:val="24"/>
          <w:szCs w:val="24"/>
          <w:lang w:val="en-US"/>
        </w:rPr>
        <w:t>.”Environmental Science ( a study of Interrelationship), Mac graw hill companies 2007</w:t>
      </w:r>
    </w:p>
    <w:p w:rsidR="00D820CE" w:rsidRPr="001536E4" w:rsidRDefault="002D5FB8" w:rsidP="002D5FB8">
      <w:pPr>
        <w:numPr>
          <w:ilvl w:val="1"/>
          <w:numId w:val="2"/>
        </w:numPr>
        <w:tabs>
          <w:tab w:val="clear" w:pos="1440"/>
        </w:tabs>
        <w:spacing w:after="0" w:line="360" w:lineRule="auto"/>
        <w:ind w:left="720"/>
        <w:jc w:val="both"/>
        <w:rPr>
          <w:sz w:val="24"/>
          <w:szCs w:val="24"/>
          <w:lang w:val="en-US"/>
        </w:rPr>
      </w:pPr>
      <w:r w:rsidRPr="001536E4">
        <w:rPr>
          <w:bCs/>
          <w:sz w:val="24"/>
          <w:szCs w:val="24"/>
          <w:lang w:val="en-US"/>
        </w:rPr>
        <w:t>Mitchell B, B.Setiawan dan Dwita Hadi Rahmi, Pengelolaan Sumberdaya dan Lingkungan, Gadjah mada University Press, 2000</w:t>
      </w:r>
    </w:p>
    <w:p w:rsidR="00D820CE" w:rsidRPr="001536E4" w:rsidRDefault="002D5FB8" w:rsidP="002D5FB8">
      <w:pPr>
        <w:numPr>
          <w:ilvl w:val="1"/>
          <w:numId w:val="2"/>
        </w:numPr>
        <w:tabs>
          <w:tab w:val="clear" w:pos="1440"/>
        </w:tabs>
        <w:spacing w:after="0" w:line="360" w:lineRule="auto"/>
        <w:ind w:left="720"/>
        <w:jc w:val="both"/>
        <w:rPr>
          <w:sz w:val="24"/>
          <w:szCs w:val="24"/>
          <w:lang w:val="en-US"/>
        </w:rPr>
      </w:pPr>
      <w:r w:rsidRPr="001536E4">
        <w:rPr>
          <w:bCs/>
          <w:sz w:val="24"/>
          <w:szCs w:val="24"/>
          <w:lang w:val="en-US"/>
        </w:rPr>
        <w:t>Sumarwoto,O. Analisis Mengenai Dampak Lingkungan, Gadjah Mada University Press, 2005</w:t>
      </w:r>
    </w:p>
    <w:p w:rsidR="00D820CE" w:rsidRPr="001536E4" w:rsidRDefault="002D5FB8" w:rsidP="002D5FB8">
      <w:pPr>
        <w:numPr>
          <w:ilvl w:val="1"/>
          <w:numId w:val="2"/>
        </w:numPr>
        <w:tabs>
          <w:tab w:val="clear" w:pos="1440"/>
        </w:tabs>
        <w:spacing w:after="0" w:line="360" w:lineRule="auto"/>
        <w:ind w:left="720"/>
        <w:jc w:val="both"/>
        <w:rPr>
          <w:sz w:val="24"/>
          <w:szCs w:val="24"/>
          <w:lang w:val="en-US"/>
        </w:rPr>
      </w:pPr>
      <w:r w:rsidRPr="001536E4">
        <w:rPr>
          <w:bCs/>
          <w:sz w:val="24"/>
          <w:szCs w:val="24"/>
          <w:lang w:val="en-US"/>
        </w:rPr>
        <w:t>Kristanto P. Ekologi Industri, Penerbit Andi Yogyakarta, 2002</w:t>
      </w:r>
    </w:p>
    <w:p w:rsidR="00D820CE" w:rsidRPr="001536E4" w:rsidRDefault="002D5FB8" w:rsidP="002D5FB8">
      <w:pPr>
        <w:numPr>
          <w:ilvl w:val="1"/>
          <w:numId w:val="2"/>
        </w:numPr>
        <w:tabs>
          <w:tab w:val="clear" w:pos="1440"/>
        </w:tabs>
        <w:spacing w:after="0" w:line="360" w:lineRule="auto"/>
        <w:ind w:left="720"/>
        <w:jc w:val="both"/>
        <w:rPr>
          <w:sz w:val="24"/>
          <w:szCs w:val="24"/>
          <w:lang w:val="en-US"/>
        </w:rPr>
      </w:pPr>
      <w:r w:rsidRPr="001536E4">
        <w:rPr>
          <w:bCs/>
          <w:sz w:val="24"/>
          <w:szCs w:val="24"/>
          <w:lang w:val="en-US"/>
        </w:rPr>
        <w:t>Hadi,Suharto P, Dimensi Lingkungan, Perencanaan Pembangunan, Gadjah Mada university  press, 2001</w:t>
      </w:r>
    </w:p>
    <w:p w:rsidR="001536E4" w:rsidRDefault="008928C7" w:rsidP="001652CE">
      <w:pPr>
        <w:spacing w:after="0" w:line="360" w:lineRule="auto"/>
        <w:jc w:val="both"/>
        <w:rPr>
          <w:b/>
          <w:bCs/>
          <w:sz w:val="24"/>
          <w:szCs w:val="24"/>
        </w:rPr>
      </w:pPr>
      <w:r w:rsidRPr="008928C7">
        <w:rPr>
          <w:b/>
          <w:bCs/>
          <w:sz w:val="24"/>
          <w:szCs w:val="24"/>
        </w:rPr>
        <w:t>Ekologi</w:t>
      </w:r>
    </w:p>
    <w:p w:rsidR="008928C7" w:rsidRPr="008928C7" w:rsidRDefault="002D5FB8" w:rsidP="002D5FB8">
      <w:pPr>
        <w:numPr>
          <w:ilvl w:val="0"/>
          <w:numId w:val="3"/>
        </w:numPr>
        <w:spacing w:after="0" w:line="360" w:lineRule="auto"/>
        <w:jc w:val="both"/>
        <w:rPr>
          <w:sz w:val="24"/>
          <w:szCs w:val="24"/>
          <w:lang w:val="en-US"/>
        </w:rPr>
      </w:pPr>
      <w:r w:rsidRPr="008928C7">
        <w:rPr>
          <w:sz w:val="24"/>
          <w:szCs w:val="24"/>
          <w:lang w:val="en-US"/>
        </w:rPr>
        <w:t>Ilmu yang mempelajari hubungan timbal balik antar mahluk hidup dan lingkungan</w:t>
      </w:r>
    </w:p>
    <w:p w:rsidR="008928C7" w:rsidRDefault="008928C7" w:rsidP="008928C7">
      <w:pPr>
        <w:spacing w:after="0" w:line="360" w:lineRule="auto"/>
        <w:jc w:val="both"/>
        <w:rPr>
          <w:b/>
          <w:bCs/>
          <w:sz w:val="24"/>
          <w:szCs w:val="24"/>
        </w:rPr>
      </w:pPr>
      <w:r w:rsidRPr="008928C7">
        <w:rPr>
          <w:b/>
          <w:bCs/>
          <w:sz w:val="24"/>
          <w:szCs w:val="24"/>
        </w:rPr>
        <w:t>Sumberdaya Alam</w:t>
      </w:r>
    </w:p>
    <w:p w:rsidR="00D820CE" w:rsidRPr="008928C7" w:rsidRDefault="002D5FB8" w:rsidP="002D5FB8">
      <w:pPr>
        <w:numPr>
          <w:ilvl w:val="0"/>
          <w:numId w:val="4"/>
        </w:numPr>
        <w:spacing w:after="0" w:line="360" w:lineRule="auto"/>
        <w:jc w:val="both"/>
        <w:rPr>
          <w:sz w:val="24"/>
          <w:szCs w:val="24"/>
          <w:lang w:val="en-US"/>
        </w:rPr>
      </w:pPr>
      <w:r w:rsidRPr="008928C7">
        <w:rPr>
          <w:bCs/>
          <w:sz w:val="24"/>
          <w:szCs w:val="24"/>
          <w:lang w:val="en-US"/>
        </w:rPr>
        <w:t>Semua sumberdaya yang tersedia di alam sekitar yang digunakan oleh mahluk hidup untuk kelangsungan dan kesejahteraan hidupnya</w:t>
      </w:r>
    </w:p>
    <w:p w:rsidR="00D820CE" w:rsidRPr="007E000E" w:rsidRDefault="002D5FB8" w:rsidP="002D5FB8">
      <w:pPr>
        <w:numPr>
          <w:ilvl w:val="0"/>
          <w:numId w:val="4"/>
        </w:numPr>
        <w:spacing w:after="0" w:line="360" w:lineRule="auto"/>
        <w:jc w:val="both"/>
        <w:rPr>
          <w:sz w:val="24"/>
          <w:szCs w:val="24"/>
          <w:lang w:val="en-US"/>
        </w:rPr>
      </w:pPr>
      <w:r w:rsidRPr="008928C7">
        <w:rPr>
          <w:bCs/>
          <w:sz w:val="24"/>
          <w:szCs w:val="24"/>
          <w:lang w:val="en-US"/>
        </w:rPr>
        <w:t>Kebutuhan dasar mahluk hidup diperoleh dari alam ( contoh udara, air, sandang, pangan, papan dsb)</w:t>
      </w:r>
    </w:p>
    <w:p w:rsidR="007E000E" w:rsidRDefault="007E000E" w:rsidP="007E000E">
      <w:pPr>
        <w:spacing w:after="0" w:line="360" w:lineRule="auto"/>
        <w:jc w:val="both"/>
        <w:rPr>
          <w:b/>
          <w:bCs/>
          <w:sz w:val="24"/>
          <w:szCs w:val="24"/>
        </w:rPr>
      </w:pPr>
      <w:r w:rsidRPr="007E000E">
        <w:rPr>
          <w:b/>
          <w:bCs/>
          <w:sz w:val="24"/>
          <w:szCs w:val="24"/>
        </w:rPr>
        <w:t>Penggolongan Sumberdaya Alam</w:t>
      </w:r>
    </w:p>
    <w:p w:rsidR="00D820CE" w:rsidRPr="007E000E" w:rsidRDefault="002D5FB8" w:rsidP="002D5FB8">
      <w:pPr>
        <w:numPr>
          <w:ilvl w:val="0"/>
          <w:numId w:val="5"/>
        </w:numPr>
        <w:spacing w:after="0" w:line="360" w:lineRule="auto"/>
        <w:jc w:val="both"/>
        <w:rPr>
          <w:sz w:val="24"/>
          <w:szCs w:val="24"/>
          <w:lang w:val="en-US"/>
        </w:rPr>
      </w:pPr>
      <w:r w:rsidRPr="007E000E">
        <w:rPr>
          <w:bCs/>
          <w:sz w:val="24"/>
          <w:szCs w:val="24"/>
          <w:lang w:val="en-US"/>
        </w:rPr>
        <w:t>Berdasarkan potensi penggunaannya (penghasil energi, penghasil bahan baku dan sumberdaya alam yang merupakan tempat lingkungan hidup)</w:t>
      </w:r>
    </w:p>
    <w:p w:rsidR="00D820CE" w:rsidRPr="007E000E" w:rsidRDefault="002D5FB8" w:rsidP="002D5FB8">
      <w:pPr>
        <w:numPr>
          <w:ilvl w:val="0"/>
          <w:numId w:val="5"/>
        </w:numPr>
        <w:spacing w:after="0" w:line="360" w:lineRule="auto"/>
        <w:jc w:val="both"/>
        <w:rPr>
          <w:sz w:val="24"/>
          <w:szCs w:val="24"/>
          <w:lang w:val="en-US"/>
        </w:rPr>
      </w:pPr>
      <w:r w:rsidRPr="007E000E">
        <w:rPr>
          <w:bCs/>
          <w:sz w:val="24"/>
          <w:szCs w:val="24"/>
          <w:lang w:val="en-US"/>
        </w:rPr>
        <w:t>Sumberdaya alam yang dapat diperbaharui (Renewable resources dan sumberdaya alam yang tidak dapat diperbaharui ( non renewable resources)</w:t>
      </w:r>
    </w:p>
    <w:p w:rsidR="007E000E" w:rsidRDefault="008207FD" w:rsidP="007E000E">
      <w:pPr>
        <w:spacing w:after="0" w:line="360" w:lineRule="auto"/>
        <w:jc w:val="both"/>
        <w:rPr>
          <w:b/>
          <w:bCs/>
          <w:sz w:val="24"/>
          <w:szCs w:val="24"/>
        </w:rPr>
      </w:pPr>
      <w:r w:rsidRPr="008207FD">
        <w:rPr>
          <w:b/>
          <w:bCs/>
          <w:sz w:val="24"/>
          <w:szCs w:val="24"/>
        </w:rPr>
        <w:t>Sumberdaya alam dan manusia</w:t>
      </w:r>
    </w:p>
    <w:p w:rsidR="00D820CE" w:rsidRPr="008207FD" w:rsidRDefault="002D5FB8" w:rsidP="002D5FB8">
      <w:pPr>
        <w:numPr>
          <w:ilvl w:val="0"/>
          <w:numId w:val="6"/>
        </w:numPr>
        <w:spacing w:after="0" w:line="360" w:lineRule="auto"/>
        <w:jc w:val="both"/>
        <w:rPr>
          <w:sz w:val="24"/>
          <w:szCs w:val="24"/>
          <w:lang w:val="en-US"/>
        </w:rPr>
      </w:pPr>
      <w:r w:rsidRPr="008207FD">
        <w:rPr>
          <w:sz w:val="24"/>
          <w:szCs w:val="24"/>
          <w:lang w:val="en-US"/>
        </w:rPr>
        <w:t>Segala sesuatu di alam yang bermanfaat bagi manusia untuk memenuhi kebutuhan hidupnya, baik untuk masa kini maupun masa yang akan datang</w:t>
      </w:r>
    </w:p>
    <w:p w:rsidR="008207FD" w:rsidRDefault="008207FD" w:rsidP="007E000E">
      <w:pPr>
        <w:spacing w:after="0" w:line="360" w:lineRule="auto"/>
        <w:jc w:val="both"/>
        <w:rPr>
          <w:b/>
          <w:bCs/>
          <w:sz w:val="24"/>
          <w:szCs w:val="24"/>
        </w:rPr>
      </w:pPr>
      <w:r w:rsidRPr="008207FD">
        <w:rPr>
          <w:b/>
          <w:bCs/>
          <w:sz w:val="24"/>
          <w:szCs w:val="24"/>
        </w:rPr>
        <w:lastRenderedPageBreak/>
        <w:t>Konsep Ekologi</w:t>
      </w:r>
    </w:p>
    <w:p w:rsidR="00D820CE" w:rsidRPr="008207FD" w:rsidRDefault="002D5FB8" w:rsidP="002D5FB8">
      <w:pPr>
        <w:numPr>
          <w:ilvl w:val="0"/>
          <w:numId w:val="7"/>
        </w:numPr>
        <w:spacing w:after="0" w:line="360" w:lineRule="auto"/>
        <w:jc w:val="both"/>
        <w:rPr>
          <w:sz w:val="24"/>
          <w:szCs w:val="24"/>
          <w:lang w:val="en-US"/>
        </w:rPr>
      </w:pPr>
      <w:r w:rsidRPr="008207FD">
        <w:rPr>
          <w:bCs/>
          <w:sz w:val="24"/>
          <w:szCs w:val="24"/>
          <w:lang w:val="en-US"/>
        </w:rPr>
        <w:t xml:space="preserve">Mempelajari hub interaksi antar mahluk hidup dan antara mahluk hidup </w:t>
      </w:r>
      <w:proofErr w:type="gramStart"/>
      <w:r w:rsidRPr="008207FD">
        <w:rPr>
          <w:bCs/>
          <w:sz w:val="24"/>
          <w:szCs w:val="24"/>
          <w:lang w:val="en-US"/>
        </w:rPr>
        <w:t>dan  lingkungannya</w:t>
      </w:r>
      <w:proofErr w:type="gramEnd"/>
      <w:r w:rsidRPr="008207FD">
        <w:rPr>
          <w:bCs/>
          <w:sz w:val="24"/>
          <w:szCs w:val="24"/>
          <w:lang w:val="en-US"/>
        </w:rPr>
        <w:t>.</w:t>
      </w:r>
    </w:p>
    <w:p w:rsidR="00D820CE" w:rsidRPr="008207FD" w:rsidRDefault="002D5FB8" w:rsidP="002D5FB8">
      <w:pPr>
        <w:numPr>
          <w:ilvl w:val="0"/>
          <w:numId w:val="7"/>
        </w:numPr>
        <w:spacing w:after="0" w:line="360" w:lineRule="auto"/>
        <w:jc w:val="both"/>
        <w:rPr>
          <w:sz w:val="24"/>
          <w:szCs w:val="24"/>
          <w:lang w:val="en-US"/>
        </w:rPr>
      </w:pPr>
      <w:r w:rsidRPr="008207FD">
        <w:rPr>
          <w:bCs/>
          <w:sz w:val="24"/>
          <w:szCs w:val="24"/>
          <w:lang w:val="en-US"/>
        </w:rPr>
        <w:t>Setiap mahluk hidup tergantung mahluk hidup lain dan lingkungan (kelangsungan hidupnya)</w:t>
      </w:r>
    </w:p>
    <w:p w:rsidR="00D820CE" w:rsidRPr="008207FD" w:rsidRDefault="002D5FB8" w:rsidP="002D5FB8">
      <w:pPr>
        <w:numPr>
          <w:ilvl w:val="0"/>
          <w:numId w:val="7"/>
        </w:numPr>
        <w:spacing w:after="0" w:line="360" w:lineRule="auto"/>
        <w:jc w:val="both"/>
        <w:rPr>
          <w:sz w:val="24"/>
          <w:szCs w:val="24"/>
          <w:lang w:val="en-US"/>
        </w:rPr>
      </w:pPr>
      <w:r w:rsidRPr="008207FD">
        <w:rPr>
          <w:bCs/>
          <w:sz w:val="24"/>
          <w:szCs w:val="24"/>
          <w:lang w:val="en-US"/>
        </w:rPr>
        <w:t xml:space="preserve">Mahluk hidup memerlukan supplai energi dan </w:t>
      </w:r>
      <w:proofErr w:type="gramStart"/>
      <w:r w:rsidRPr="008207FD">
        <w:rPr>
          <w:bCs/>
          <w:sz w:val="24"/>
          <w:szCs w:val="24"/>
          <w:lang w:val="en-US"/>
        </w:rPr>
        <w:t>makanan  yang</w:t>
      </w:r>
      <w:proofErr w:type="gramEnd"/>
      <w:r w:rsidRPr="008207FD">
        <w:rPr>
          <w:bCs/>
          <w:sz w:val="24"/>
          <w:szCs w:val="24"/>
          <w:lang w:val="en-US"/>
        </w:rPr>
        <w:t xml:space="preserve"> diperoleh dari lingkungan untuk kelangsungan hidupnya, jika faktor ini tdk ada akan mati.</w:t>
      </w:r>
    </w:p>
    <w:p w:rsidR="008207FD" w:rsidRDefault="008207FD" w:rsidP="007E000E">
      <w:pPr>
        <w:spacing w:after="0" w:line="360" w:lineRule="auto"/>
        <w:jc w:val="both"/>
        <w:rPr>
          <w:b/>
          <w:bCs/>
          <w:sz w:val="24"/>
          <w:szCs w:val="24"/>
        </w:rPr>
      </w:pPr>
      <w:r w:rsidRPr="008207FD">
        <w:rPr>
          <w:b/>
          <w:bCs/>
          <w:sz w:val="24"/>
          <w:szCs w:val="24"/>
        </w:rPr>
        <w:t>Ekosistem</w:t>
      </w:r>
    </w:p>
    <w:p w:rsidR="00D820CE" w:rsidRPr="008207FD" w:rsidRDefault="002D5FB8" w:rsidP="002D5FB8">
      <w:pPr>
        <w:numPr>
          <w:ilvl w:val="0"/>
          <w:numId w:val="8"/>
        </w:numPr>
        <w:spacing w:after="0" w:line="360" w:lineRule="auto"/>
        <w:jc w:val="both"/>
        <w:rPr>
          <w:sz w:val="24"/>
          <w:szCs w:val="24"/>
          <w:lang w:val="en-US"/>
        </w:rPr>
      </w:pPr>
      <w:r w:rsidRPr="008207FD">
        <w:rPr>
          <w:bCs/>
          <w:sz w:val="24"/>
          <w:szCs w:val="24"/>
          <w:lang w:val="en-US"/>
        </w:rPr>
        <w:t>Lingkungan terdiri dari 2 macam yaitu yaitu</w:t>
      </w:r>
      <w:r w:rsidRPr="008207FD">
        <w:rPr>
          <w:sz w:val="24"/>
          <w:szCs w:val="24"/>
          <w:lang w:val="en-US"/>
        </w:rPr>
        <w:t xml:space="preserve"> :</w:t>
      </w:r>
    </w:p>
    <w:p w:rsidR="00D820CE" w:rsidRPr="008207FD" w:rsidRDefault="002D5FB8" w:rsidP="002D5FB8">
      <w:pPr>
        <w:numPr>
          <w:ilvl w:val="0"/>
          <w:numId w:val="9"/>
        </w:numPr>
        <w:tabs>
          <w:tab w:val="num" w:pos="720"/>
        </w:tabs>
        <w:spacing w:after="0" w:line="360" w:lineRule="auto"/>
        <w:jc w:val="both"/>
        <w:rPr>
          <w:sz w:val="24"/>
          <w:szCs w:val="24"/>
          <w:lang w:val="en-US"/>
        </w:rPr>
      </w:pPr>
      <w:r w:rsidRPr="008207FD">
        <w:rPr>
          <w:bCs/>
          <w:sz w:val="24"/>
          <w:szCs w:val="24"/>
          <w:lang w:val="en-US"/>
        </w:rPr>
        <w:t>Biotic Environment /living factor ( mahluk hidup dan lingkungannya)</w:t>
      </w:r>
    </w:p>
    <w:p w:rsidR="00D820CE" w:rsidRPr="008207FD" w:rsidRDefault="002D5FB8" w:rsidP="002D5FB8">
      <w:pPr>
        <w:numPr>
          <w:ilvl w:val="0"/>
          <w:numId w:val="9"/>
        </w:numPr>
        <w:tabs>
          <w:tab w:val="num" w:pos="720"/>
        </w:tabs>
        <w:spacing w:after="0" w:line="360" w:lineRule="auto"/>
        <w:jc w:val="both"/>
        <w:rPr>
          <w:sz w:val="24"/>
          <w:szCs w:val="24"/>
          <w:lang w:val="en-US"/>
        </w:rPr>
      </w:pPr>
      <w:r w:rsidRPr="008207FD">
        <w:rPr>
          <w:bCs/>
          <w:sz w:val="24"/>
          <w:szCs w:val="24"/>
          <w:lang w:val="en-US"/>
        </w:rPr>
        <w:t>Abiotic environment / physical factor (Energi, iklim,cuaca, mineral, air, pH, Salinity, temperatur, tanah, cahaya matahari dll)</w:t>
      </w:r>
    </w:p>
    <w:p w:rsidR="008207FD" w:rsidRPr="008928C7" w:rsidRDefault="00172490" w:rsidP="007E000E">
      <w:pPr>
        <w:spacing w:after="0" w:line="360" w:lineRule="auto"/>
        <w:jc w:val="both"/>
        <w:rPr>
          <w:sz w:val="24"/>
          <w:szCs w:val="24"/>
          <w:lang w:val="en-US"/>
        </w:rPr>
      </w:pPr>
      <w:r w:rsidRPr="00172490">
        <w:rPr>
          <w:b/>
          <w:bCs/>
          <w:sz w:val="24"/>
          <w:szCs w:val="24"/>
        </w:rPr>
        <w:t>Materi</w:t>
      </w:r>
    </w:p>
    <w:p w:rsidR="00D820CE" w:rsidRPr="00172490" w:rsidRDefault="002D5FB8" w:rsidP="002D5FB8">
      <w:pPr>
        <w:numPr>
          <w:ilvl w:val="0"/>
          <w:numId w:val="10"/>
        </w:numPr>
        <w:spacing w:after="0" w:line="360" w:lineRule="auto"/>
        <w:jc w:val="both"/>
        <w:rPr>
          <w:sz w:val="24"/>
          <w:szCs w:val="24"/>
          <w:lang w:val="en-US"/>
        </w:rPr>
      </w:pPr>
      <w:r w:rsidRPr="00172490">
        <w:rPr>
          <w:sz w:val="24"/>
          <w:szCs w:val="24"/>
          <w:lang w:val="en-US"/>
        </w:rPr>
        <w:t>Tubuh manusia, hewan , tumbuhan dan mahluk hidup lainnya tersusun oleh materi</w:t>
      </w:r>
    </w:p>
    <w:p w:rsidR="00D820CE" w:rsidRPr="00172490" w:rsidRDefault="002D5FB8" w:rsidP="002D5FB8">
      <w:pPr>
        <w:numPr>
          <w:ilvl w:val="0"/>
          <w:numId w:val="10"/>
        </w:numPr>
        <w:spacing w:after="0" w:line="360" w:lineRule="auto"/>
        <w:jc w:val="both"/>
        <w:rPr>
          <w:sz w:val="24"/>
          <w:szCs w:val="24"/>
          <w:lang w:val="en-US"/>
        </w:rPr>
      </w:pPr>
      <w:r w:rsidRPr="00172490">
        <w:rPr>
          <w:sz w:val="24"/>
          <w:szCs w:val="24"/>
          <w:lang w:val="en-US"/>
        </w:rPr>
        <w:t>Materi tersebut terdiri dari unsur kimia karbon (C), hidrogen (H),Oksigen (O), Nitrogen (N), Pospor (P), dan unsur-unsur kimia lain membentuk molekul.</w:t>
      </w:r>
    </w:p>
    <w:p w:rsidR="00D820CE" w:rsidRPr="00172490" w:rsidRDefault="002D5FB8" w:rsidP="002D5FB8">
      <w:pPr>
        <w:numPr>
          <w:ilvl w:val="0"/>
          <w:numId w:val="10"/>
        </w:numPr>
        <w:spacing w:after="0" w:line="360" w:lineRule="auto"/>
        <w:jc w:val="both"/>
        <w:rPr>
          <w:sz w:val="24"/>
          <w:szCs w:val="24"/>
          <w:lang w:val="en-US"/>
        </w:rPr>
      </w:pPr>
      <w:r w:rsidRPr="00172490">
        <w:rPr>
          <w:sz w:val="24"/>
          <w:szCs w:val="24"/>
          <w:lang w:val="en-US"/>
        </w:rPr>
        <w:t>Dari siklus rantai makanan ,materi mengalir dari siklus mata rantai yang satu ke rantai makanan yang lain</w:t>
      </w:r>
    </w:p>
    <w:p w:rsidR="008928C7" w:rsidRPr="008928C7" w:rsidRDefault="00172490" w:rsidP="008928C7">
      <w:pPr>
        <w:spacing w:after="0" w:line="360" w:lineRule="auto"/>
        <w:jc w:val="both"/>
        <w:rPr>
          <w:sz w:val="24"/>
          <w:szCs w:val="24"/>
          <w:lang w:val="en-US"/>
        </w:rPr>
      </w:pPr>
      <w:r w:rsidRPr="00172490">
        <w:rPr>
          <w:b/>
          <w:bCs/>
          <w:sz w:val="24"/>
          <w:szCs w:val="24"/>
        </w:rPr>
        <w:t>Siklus rantai makanan/siklus materi</w:t>
      </w:r>
    </w:p>
    <w:p w:rsidR="00D820CE" w:rsidRPr="00172490" w:rsidRDefault="002D5FB8" w:rsidP="002D5FB8">
      <w:pPr>
        <w:numPr>
          <w:ilvl w:val="0"/>
          <w:numId w:val="11"/>
        </w:numPr>
        <w:spacing w:after="0" w:line="360" w:lineRule="auto"/>
        <w:jc w:val="both"/>
        <w:rPr>
          <w:sz w:val="24"/>
          <w:szCs w:val="24"/>
          <w:lang w:val="en-US"/>
        </w:rPr>
      </w:pPr>
      <w:r w:rsidRPr="00172490">
        <w:rPr>
          <w:bCs/>
          <w:sz w:val="24"/>
          <w:szCs w:val="24"/>
          <w:lang w:val="en-US"/>
        </w:rPr>
        <w:t>Tumbuhan hijau dimakan ulat</w:t>
      </w:r>
    </w:p>
    <w:p w:rsidR="00D820CE" w:rsidRPr="00172490" w:rsidRDefault="002D5FB8" w:rsidP="002D5FB8">
      <w:pPr>
        <w:numPr>
          <w:ilvl w:val="0"/>
          <w:numId w:val="11"/>
        </w:numPr>
        <w:spacing w:after="0" w:line="360" w:lineRule="auto"/>
        <w:jc w:val="both"/>
        <w:rPr>
          <w:sz w:val="24"/>
          <w:szCs w:val="24"/>
          <w:lang w:val="en-US"/>
        </w:rPr>
      </w:pPr>
      <w:r w:rsidRPr="00172490">
        <w:rPr>
          <w:bCs/>
          <w:sz w:val="24"/>
          <w:szCs w:val="24"/>
          <w:lang w:val="en-US"/>
        </w:rPr>
        <w:t>Ulat dimakan burung</w:t>
      </w:r>
    </w:p>
    <w:p w:rsidR="00D820CE" w:rsidRPr="00172490" w:rsidRDefault="002D5FB8" w:rsidP="002D5FB8">
      <w:pPr>
        <w:numPr>
          <w:ilvl w:val="0"/>
          <w:numId w:val="11"/>
        </w:numPr>
        <w:spacing w:after="0" w:line="360" w:lineRule="auto"/>
        <w:jc w:val="both"/>
        <w:rPr>
          <w:sz w:val="24"/>
          <w:szCs w:val="24"/>
          <w:lang w:val="en-US"/>
        </w:rPr>
      </w:pPr>
      <w:r w:rsidRPr="00172490">
        <w:rPr>
          <w:bCs/>
          <w:sz w:val="24"/>
          <w:szCs w:val="24"/>
          <w:lang w:val="en-US"/>
        </w:rPr>
        <w:t>Burung dimangsa ular</w:t>
      </w:r>
    </w:p>
    <w:p w:rsidR="00D820CE" w:rsidRPr="00172490" w:rsidRDefault="002D5FB8" w:rsidP="002D5FB8">
      <w:pPr>
        <w:numPr>
          <w:ilvl w:val="0"/>
          <w:numId w:val="11"/>
        </w:numPr>
        <w:spacing w:after="0" w:line="360" w:lineRule="auto"/>
        <w:jc w:val="both"/>
        <w:rPr>
          <w:sz w:val="24"/>
          <w:szCs w:val="24"/>
          <w:lang w:val="en-US"/>
        </w:rPr>
      </w:pPr>
      <w:r w:rsidRPr="00172490">
        <w:rPr>
          <w:bCs/>
          <w:sz w:val="24"/>
          <w:szCs w:val="24"/>
          <w:lang w:val="en-US"/>
        </w:rPr>
        <w:t>Jika ular mati maka tidak berarti aliran materi berhenti. Bangkai hewan dimakan oleh jasad renik spt bakteri dan jamur, dalam suatu proses disebut pembusukan.</w:t>
      </w:r>
    </w:p>
    <w:p w:rsidR="00D820CE" w:rsidRPr="00172490" w:rsidRDefault="002D5FB8" w:rsidP="002D5FB8">
      <w:pPr>
        <w:numPr>
          <w:ilvl w:val="0"/>
          <w:numId w:val="11"/>
        </w:numPr>
        <w:spacing w:after="0" w:line="360" w:lineRule="auto"/>
        <w:jc w:val="both"/>
        <w:rPr>
          <w:sz w:val="24"/>
          <w:szCs w:val="24"/>
          <w:lang w:val="en-US"/>
        </w:rPr>
      </w:pPr>
      <w:r w:rsidRPr="00172490">
        <w:rPr>
          <w:bCs/>
          <w:sz w:val="24"/>
          <w:szCs w:val="24"/>
          <w:lang w:val="en-US"/>
        </w:rPr>
        <w:t>Sebagian bangkai digunakan menyusun tubuh jasad renik, sebagian lagi terurai menjadi gas, cairan dan mineral.  Salah satu gas yg terbentuk CO</w:t>
      </w:r>
      <w:r w:rsidRPr="00172490">
        <w:rPr>
          <w:bCs/>
          <w:sz w:val="24"/>
          <w:szCs w:val="24"/>
          <w:vertAlign w:val="subscript"/>
          <w:lang w:val="en-US"/>
        </w:rPr>
        <w:t>2</w:t>
      </w:r>
      <w:r w:rsidRPr="00172490">
        <w:rPr>
          <w:bCs/>
          <w:sz w:val="24"/>
          <w:szCs w:val="24"/>
          <w:lang w:val="en-US"/>
        </w:rPr>
        <w:t>digunakan tb an utk photosintesis</w:t>
      </w:r>
    </w:p>
    <w:p w:rsidR="00D820CE" w:rsidRPr="00172490" w:rsidRDefault="002D5FB8" w:rsidP="002D5FB8">
      <w:pPr>
        <w:numPr>
          <w:ilvl w:val="0"/>
          <w:numId w:val="11"/>
        </w:numPr>
        <w:spacing w:after="0" w:line="360" w:lineRule="auto"/>
        <w:jc w:val="both"/>
        <w:rPr>
          <w:sz w:val="24"/>
          <w:szCs w:val="24"/>
          <w:lang w:val="en-US"/>
        </w:rPr>
      </w:pPr>
      <w:r w:rsidRPr="00172490">
        <w:rPr>
          <w:bCs/>
          <w:sz w:val="24"/>
          <w:szCs w:val="24"/>
          <w:lang w:val="en-US"/>
        </w:rPr>
        <w:t>Aliran materi merupakan satu siklus dari dunia hidup – tak hidup - hidup</w:t>
      </w:r>
    </w:p>
    <w:p w:rsidR="00A2417B" w:rsidRDefault="00A2417B" w:rsidP="001652CE">
      <w:pPr>
        <w:spacing w:after="0" w:line="360" w:lineRule="auto"/>
        <w:jc w:val="both"/>
        <w:rPr>
          <w:b/>
          <w:bCs/>
          <w:sz w:val="24"/>
          <w:szCs w:val="24"/>
        </w:rPr>
      </w:pPr>
    </w:p>
    <w:p w:rsidR="00A2417B" w:rsidRDefault="00A2417B" w:rsidP="001652CE">
      <w:pPr>
        <w:spacing w:after="0" w:line="360" w:lineRule="auto"/>
        <w:jc w:val="both"/>
        <w:rPr>
          <w:b/>
          <w:bCs/>
          <w:sz w:val="24"/>
          <w:szCs w:val="24"/>
        </w:rPr>
      </w:pPr>
    </w:p>
    <w:p w:rsidR="008928C7" w:rsidRDefault="00A2417B" w:rsidP="001652CE">
      <w:pPr>
        <w:spacing w:after="0" w:line="360" w:lineRule="auto"/>
        <w:jc w:val="both"/>
        <w:rPr>
          <w:b/>
          <w:bCs/>
          <w:sz w:val="24"/>
          <w:szCs w:val="24"/>
        </w:rPr>
      </w:pPr>
      <w:r w:rsidRPr="00A2417B">
        <w:rPr>
          <w:b/>
          <w:bCs/>
          <w:sz w:val="24"/>
          <w:szCs w:val="24"/>
        </w:rPr>
        <w:lastRenderedPageBreak/>
        <w:t>Energi bagi mahluk hidup</w:t>
      </w:r>
    </w:p>
    <w:p w:rsidR="00D820CE" w:rsidRPr="00A2417B" w:rsidRDefault="002D5FB8" w:rsidP="002D5FB8">
      <w:pPr>
        <w:numPr>
          <w:ilvl w:val="0"/>
          <w:numId w:val="12"/>
        </w:numPr>
        <w:spacing w:after="0" w:line="360" w:lineRule="auto"/>
        <w:jc w:val="both"/>
        <w:rPr>
          <w:sz w:val="24"/>
          <w:szCs w:val="24"/>
          <w:lang w:val="en-US"/>
        </w:rPr>
      </w:pPr>
      <w:r w:rsidRPr="00A2417B">
        <w:rPr>
          <w:bCs/>
          <w:sz w:val="24"/>
          <w:szCs w:val="24"/>
          <w:lang w:val="en-US"/>
        </w:rPr>
        <w:t>Energi mrpk kemampuan melakukan kerja/usaha, untuk melakukan pekerjaan fisik atau mental.</w:t>
      </w:r>
    </w:p>
    <w:p w:rsidR="00D820CE" w:rsidRPr="00A2417B" w:rsidRDefault="002D5FB8" w:rsidP="002D5FB8">
      <w:pPr>
        <w:numPr>
          <w:ilvl w:val="0"/>
          <w:numId w:val="12"/>
        </w:numPr>
        <w:spacing w:after="0" w:line="360" w:lineRule="auto"/>
        <w:jc w:val="both"/>
        <w:rPr>
          <w:sz w:val="24"/>
          <w:szCs w:val="24"/>
          <w:lang w:val="en-US"/>
        </w:rPr>
      </w:pPr>
      <w:r w:rsidRPr="00A2417B">
        <w:rPr>
          <w:bCs/>
          <w:sz w:val="24"/>
          <w:szCs w:val="24"/>
          <w:lang w:val="en-US"/>
        </w:rPr>
        <w:t>Energi tdk dpt dilihat hanya dirasakan akibatnya</w:t>
      </w:r>
    </w:p>
    <w:p w:rsidR="00D820CE" w:rsidRPr="00A2417B" w:rsidRDefault="002D5FB8" w:rsidP="002D5FB8">
      <w:pPr>
        <w:numPr>
          <w:ilvl w:val="0"/>
          <w:numId w:val="12"/>
        </w:numPr>
        <w:spacing w:after="0" w:line="360" w:lineRule="auto"/>
        <w:jc w:val="both"/>
        <w:rPr>
          <w:sz w:val="24"/>
          <w:szCs w:val="24"/>
          <w:lang w:val="en-US"/>
        </w:rPr>
      </w:pPr>
      <w:r w:rsidRPr="00A2417B">
        <w:rPr>
          <w:bCs/>
          <w:sz w:val="24"/>
          <w:szCs w:val="24"/>
          <w:lang w:val="en-US"/>
        </w:rPr>
        <w:t>Semua organisme/mahluk hidup membutuhkan energi karena banyak reaksi biokimia yang berlangsung dalam tubuh organisme untuk melakukan kerja.</w:t>
      </w:r>
    </w:p>
    <w:p w:rsidR="00D820CE" w:rsidRPr="00CD2B63" w:rsidRDefault="002D5FB8" w:rsidP="002D5FB8">
      <w:pPr>
        <w:numPr>
          <w:ilvl w:val="0"/>
          <w:numId w:val="12"/>
        </w:numPr>
        <w:spacing w:after="0" w:line="360" w:lineRule="auto"/>
        <w:jc w:val="both"/>
        <w:rPr>
          <w:sz w:val="24"/>
          <w:szCs w:val="24"/>
          <w:lang w:val="en-US"/>
        </w:rPr>
      </w:pPr>
      <w:r w:rsidRPr="00A2417B">
        <w:rPr>
          <w:bCs/>
          <w:sz w:val="24"/>
          <w:szCs w:val="24"/>
          <w:lang w:val="en-US"/>
        </w:rPr>
        <w:t xml:space="preserve">Makanan yang dimakan dlm tubuh organisme mengalami pembakaran yg disebut </w:t>
      </w:r>
      <w:r w:rsidR="00CD2B63">
        <w:rPr>
          <w:bCs/>
          <w:sz w:val="24"/>
          <w:szCs w:val="24"/>
          <w:lang w:val="en-US"/>
        </w:rPr>
        <w:t>metabolism</w:t>
      </w:r>
    </w:p>
    <w:p w:rsidR="00CD2B63" w:rsidRDefault="00CD2B63" w:rsidP="00CD2B63">
      <w:pPr>
        <w:spacing w:after="0" w:line="360" w:lineRule="auto"/>
        <w:jc w:val="both"/>
        <w:rPr>
          <w:b/>
          <w:bCs/>
          <w:sz w:val="24"/>
          <w:szCs w:val="24"/>
        </w:rPr>
      </w:pPr>
      <w:r w:rsidRPr="00CD2B63">
        <w:rPr>
          <w:b/>
          <w:bCs/>
          <w:sz w:val="24"/>
          <w:szCs w:val="24"/>
        </w:rPr>
        <w:t>Ekologi dan Hukum Termodinamika</w:t>
      </w:r>
    </w:p>
    <w:p w:rsidR="00D820CE" w:rsidRPr="00CD2B63" w:rsidRDefault="002D5FB8" w:rsidP="002D5FB8">
      <w:pPr>
        <w:numPr>
          <w:ilvl w:val="0"/>
          <w:numId w:val="13"/>
        </w:numPr>
        <w:spacing w:after="0" w:line="360" w:lineRule="auto"/>
        <w:jc w:val="both"/>
        <w:rPr>
          <w:sz w:val="24"/>
          <w:szCs w:val="24"/>
          <w:lang w:val="en-US"/>
        </w:rPr>
      </w:pPr>
      <w:r w:rsidRPr="00CD2B63">
        <w:rPr>
          <w:bCs/>
          <w:sz w:val="24"/>
          <w:szCs w:val="24"/>
          <w:lang w:val="en-US"/>
        </w:rPr>
        <w:t>Hukum Termodinamika Pertama (Hukum Konservasi Energi</w:t>
      </w:r>
      <w:proofErr w:type="gramStart"/>
      <w:r w:rsidRPr="00CD2B63">
        <w:rPr>
          <w:bCs/>
          <w:sz w:val="24"/>
          <w:szCs w:val="24"/>
          <w:lang w:val="en-US"/>
        </w:rPr>
        <w:t>) :</w:t>
      </w:r>
      <w:proofErr w:type="gramEnd"/>
      <w:r w:rsidRPr="00CD2B63">
        <w:rPr>
          <w:bCs/>
          <w:sz w:val="24"/>
          <w:szCs w:val="24"/>
          <w:lang w:val="en-US"/>
        </w:rPr>
        <w:t xml:space="preserve"> Jumlah energi dalam alam semesta adalah konstan ,ttp energi dapat berpindah.</w:t>
      </w:r>
    </w:p>
    <w:p w:rsidR="00D820CE" w:rsidRPr="00CD2B63" w:rsidRDefault="002D5FB8" w:rsidP="002D5FB8">
      <w:pPr>
        <w:numPr>
          <w:ilvl w:val="0"/>
          <w:numId w:val="13"/>
        </w:numPr>
        <w:spacing w:after="0" w:line="360" w:lineRule="auto"/>
        <w:jc w:val="both"/>
        <w:rPr>
          <w:sz w:val="24"/>
          <w:szCs w:val="24"/>
          <w:lang w:val="en-US"/>
        </w:rPr>
      </w:pPr>
      <w:r w:rsidRPr="00CD2B63">
        <w:rPr>
          <w:bCs/>
          <w:sz w:val="24"/>
          <w:szCs w:val="24"/>
          <w:lang w:val="en-US"/>
        </w:rPr>
        <w:t>Hukum termodinamika Kedua : Tidak ada energi yang seluruhnya dapat dimanfaatkan untuk melakukan kerja (tidak mungkin energi mempunyai efisiensi 100 % )</w:t>
      </w:r>
    </w:p>
    <w:p w:rsidR="00CD2B63" w:rsidRPr="00335880" w:rsidRDefault="00335880" w:rsidP="00CD2B63">
      <w:pPr>
        <w:spacing w:after="0" w:line="360" w:lineRule="auto"/>
        <w:jc w:val="both"/>
        <w:rPr>
          <w:b/>
          <w:sz w:val="24"/>
          <w:szCs w:val="24"/>
          <w:lang w:val="en-US"/>
        </w:rPr>
      </w:pPr>
      <w:r w:rsidRPr="00335880">
        <w:rPr>
          <w:b/>
          <w:sz w:val="24"/>
          <w:szCs w:val="24"/>
        </w:rPr>
        <w:t>Dampak Produksi dan Konsumsi Energi terhadap Lingkungan</w:t>
      </w:r>
    </w:p>
    <w:p w:rsidR="00D820CE" w:rsidRPr="00335880" w:rsidRDefault="002D5FB8" w:rsidP="002D5FB8">
      <w:pPr>
        <w:numPr>
          <w:ilvl w:val="0"/>
          <w:numId w:val="14"/>
        </w:numPr>
        <w:spacing w:after="0" w:line="360" w:lineRule="auto"/>
        <w:jc w:val="both"/>
        <w:rPr>
          <w:sz w:val="24"/>
          <w:szCs w:val="24"/>
          <w:lang w:val="en-US"/>
        </w:rPr>
      </w:pPr>
      <w:r w:rsidRPr="00335880">
        <w:rPr>
          <w:sz w:val="24"/>
          <w:szCs w:val="24"/>
          <w:lang w:val="en-US"/>
        </w:rPr>
        <w:t>Setiap melakukan aktivitas produksi dan konsumsi energi mempunyai potensi untuk mengakibatkan perubahan terhadap lingkungan baik secara langsung maupun tidak langsung.</w:t>
      </w:r>
    </w:p>
    <w:p w:rsidR="00D820CE" w:rsidRPr="00335880" w:rsidRDefault="002D5FB8" w:rsidP="002D5FB8">
      <w:pPr>
        <w:numPr>
          <w:ilvl w:val="0"/>
          <w:numId w:val="14"/>
        </w:numPr>
        <w:spacing w:after="0" w:line="360" w:lineRule="auto"/>
        <w:jc w:val="both"/>
        <w:rPr>
          <w:sz w:val="24"/>
          <w:szCs w:val="24"/>
          <w:lang w:val="en-US"/>
        </w:rPr>
      </w:pPr>
      <w:r w:rsidRPr="00335880">
        <w:rPr>
          <w:sz w:val="24"/>
          <w:szCs w:val="24"/>
          <w:lang w:val="en-US"/>
        </w:rPr>
        <w:t>Bahan bakar fossil mrpk sumber utama terjadinya pencemaran udara.</w:t>
      </w:r>
    </w:p>
    <w:p w:rsidR="00D820CE" w:rsidRPr="00335880" w:rsidRDefault="002D5FB8" w:rsidP="002D5FB8">
      <w:pPr>
        <w:numPr>
          <w:ilvl w:val="0"/>
          <w:numId w:val="14"/>
        </w:numPr>
        <w:spacing w:after="0" w:line="360" w:lineRule="auto"/>
        <w:jc w:val="both"/>
        <w:rPr>
          <w:sz w:val="24"/>
          <w:szCs w:val="24"/>
          <w:lang w:val="en-US"/>
        </w:rPr>
      </w:pPr>
      <w:r w:rsidRPr="00335880">
        <w:rPr>
          <w:sz w:val="24"/>
          <w:szCs w:val="24"/>
          <w:lang w:val="en-US"/>
        </w:rPr>
        <w:t>Timah (Pb) di udara digunakan sebagai bahan aditif untuk menaikan tingkat oktan pada bensin, dapat mempengaruhi perkembangan saraf anak.</w:t>
      </w:r>
    </w:p>
    <w:p w:rsidR="00A2417B" w:rsidRDefault="001A1E19" w:rsidP="001652CE">
      <w:pPr>
        <w:spacing w:after="0" w:line="360" w:lineRule="auto"/>
        <w:jc w:val="both"/>
        <w:rPr>
          <w:b/>
          <w:bCs/>
          <w:sz w:val="24"/>
          <w:szCs w:val="24"/>
        </w:rPr>
      </w:pPr>
      <w:r w:rsidRPr="001A1E19">
        <w:rPr>
          <w:b/>
          <w:bCs/>
          <w:sz w:val="24"/>
          <w:szCs w:val="24"/>
        </w:rPr>
        <w:t>Perubahan Ekosistem</w:t>
      </w:r>
    </w:p>
    <w:p w:rsidR="00D820CE" w:rsidRPr="001A1E19" w:rsidRDefault="002D5FB8" w:rsidP="002D5FB8">
      <w:pPr>
        <w:numPr>
          <w:ilvl w:val="0"/>
          <w:numId w:val="15"/>
        </w:numPr>
        <w:spacing w:after="0" w:line="360" w:lineRule="auto"/>
        <w:jc w:val="both"/>
        <w:rPr>
          <w:sz w:val="24"/>
          <w:szCs w:val="24"/>
          <w:lang w:val="en-US"/>
        </w:rPr>
      </w:pPr>
      <w:r w:rsidRPr="001A1E19">
        <w:rPr>
          <w:bCs/>
          <w:sz w:val="24"/>
          <w:szCs w:val="24"/>
          <w:lang w:val="en-US"/>
        </w:rPr>
        <w:t>Berubahnya ikim</w:t>
      </w:r>
    </w:p>
    <w:p w:rsidR="00D820CE" w:rsidRPr="001A1E19" w:rsidRDefault="002D5FB8" w:rsidP="002D5FB8">
      <w:pPr>
        <w:numPr>
          <w:ilvl w:val="0"/>
          <w:numId w:val="15"/>
        </w:numPr>
        <w:spacing w:after="0" w:line="360" w:lineRule="auto"/>
        <w:jc w:val="both"/>
        <w:rPr>
          <w:sz w:val="24"/>
          <w:szCs w:val="24"/>
          <w:lang w:val="en-US"/>
        </w:rPr>
      </w:pPr>
      <w:r w:rsidRPr="001A1E19">
        <w:rPr>
          <w:bCs/>
          <w:sz w:val="24"/>
          <w:szCs w:val="24"/>
          <w:lang w:val="en-US"/>
        </w:rPr>
        <w:t>Hilangnya keanekaragaman hayati</w:t>
      </w:r>
    </w:p>
    <w:p w:rsidR="00D820CE" w:rsidRPr="001A1E19" w:rsidRDefault="002D5FB8" w:rsidP="002D5FB8">
      <w:pPr>
        <w:numPr>
          <w:ilvl w:val="0"/>
          <w:numId w:val="15"/>
        </w:numPr>
        <w:spacing w:after="0" w:line="360" w:lineRule="auto"/>
        <w:jc w:val="both"/>
        <w:rPr>
          <w:sz w:val="24"/>
          <w:szCs w:val="24"/>
          <w:lang w:val="en-US"/>
        </w:rPr>
      </w:pPr>
      <w:r w:rsidRPr="001A1E19">
        <w:rPr>
          <w:bCs/>
          <w:sz w:val="24"/>
          <w:szCs w:val="24"/>
          <w:lang w:val="en-US"/>
        </w:rPr>
        <w:t>Hilangnya hutan</w:t>
      </w:r>
    </w:p>
    <w:p w:rsidR="00D820CE" w:rsidRPr="001A1E19" w:rsidRDefault="002D5FB8" w:rsidP="002D5FB8">
      <w:pPr>
        <w:numPr>
          <w:ilvl w:val="0"/>
          <w:numId w:val="15"/>
        </w:numPr>
        <w:spacing w:after="0" w:line="360" w:lineRule="auto"/>
        <w:jc w:val="both"/>
        <w:rPr>
          <w:sz w:val="24"/>
          <w:szCs w:val="24"/>
          <w:lang w:val="en-US"/>
        </w:rPr>
      </w:pPr>
      <w:r w:rsidRPr="001A1E19">
        <w:rPr>
          <w:bCs/>
          <w:sz w:val="24"/>
          <w:szCs w:val="24"/>
          <w:lang w:val="en-US"/>
        </w:rPr>
        <w:t>Hilangnya spesies2 hewan</w:t>
      </w:r>
    </w:p>
    <w:p w:rsidR="00D820CE" w:rsidRPr="001A1E19" w:rsidRDefault="002D5FB8" w:rsidP="002D5FB8">
      <w:pPr>
        <w:numPr>
          <w:ilvl w:val="0"/>
          <w:numId w:val="15"/>
        </w:numPr>
        <w:spacing w:after="0" w:line="360" w:lineRule="auto"/>
        <w:jc w:val="both"/>
        <w:rPr>
          <w:sz w:val="24"/>
          <w:szCs w:val="24"/>
          <w:lang w:val="en-US"/>
        </w:rPr>
      </w:pPr>
      <w:r w:rsidRPr="001A1E19">
        <w:rPr>
          <w:bCs/>
          <w:sz w:val="24"/>
          <w:szCs w:val="24"/>
          <w:lang w:val="en-US"/>
        </w:rPr>
        <w:t>Berubahnya vegetasi</w:t>
      </w:r>
    </w:p>
    <w:p w:rsidR="00D820CE" w:rsidRPr="001A1E19" w:rsidRDefault="002D5FB8" w:rsidP="002D5FB8">
      <w:pPr>
        <w:numPr>
          <w:ilvl w:val="0"/>
          <w:numId w:val="15"/>
        </w:numPr>
        <w:spacing w:after="0" w:line="360" w:lineRule="auto"/>
        <w:jc w:val="both"/>
        <w:rPr>
          <w:sz w:val="24"/>
          <w:szCs w:val="24"/>
          <w:lang w:val="en-US"/>
        </w:rPr>
      </w:pPr>
      <w:r w:rsidRPr="001A1E19">
        <w:rPr>
          <w:bCs/>
          <w:sz w:val="24"/>
          <w:szCs w:val="24"/>
          <w:lang w:val="en-US"/>
        </w:rPr>
        <w:t>dsb</w:t>
      </w:r>
    </w:p>
    <w:p w:rsidR="001A1E19" w:rsidRDefault="00EC6D94" w:rsidP="001652CE">
      <w:pPr>
        <w:spacing w:after="0" w:line="360" w:lineRule="auto"/>
        <w:jc w:val="both"/>
        <w:rPr>
          <w:b/>
          <w:bCs/>
          <w:sz w:val="24"/>
          <w:szCs w:val="24"/>
        </w:rPr>
      </w:pPr>
      <w:r w:rsidRPr="00EC6D94">
        <w:rPr>
          <w:b/>
          <w:bCs/>
          <w:sz w:val="24"/>
          <w:szCs w:val="24"/>
        </w:rPr>
        <w:t>Perubahan Iklim</w:t>
      </w:r>
    </w:p>
    <w:p w:rsidR="00D820CE" w:rsidRPr="00EC6D94" w:rsidRDefault="002D5FB8" w:rsidP="002D5FB8">
      <w:pPr>
        <w:numPr>
          <w:ilvl w:val="0"/>
          <w:numId w:val="16"/>
        </w:numPr>
        <w:spacing w:after="0" w:line="360" w:lineRule="auto"/>
        <w:jc w:val="both"/>
        <w:rPr>
          <w:sz w:val="24"/>
          <w:szCs w:val="24"/>
          <w:lang w:val="en-US"/>
        </w:rPr>
      </w:pPr>
      <w:r w:rsidRPr="00EC6D94">
        <w:rPr>
          <w:bCs/>
          <w:sz w:val="24"/>
          <w:szCs w:val="24"/>
          <w:lang w:val="en-US"/>
        </w:rPr>
        <w:t>Perubahan iklim akibat ulah manusia menyebabkan bumi memanas :</w:t>
      </w:r>
    </w:p>
    <w:p w:rsidR="00D820CE" w:rsidRPr="00EC6D94" w:rsidRDefault="002D5FB8" w:rsidP="002D5FB8">
      <w:pPr>
        <w:numPr>
          <w:ilvl w:val="0"/>
          <w:numId w:val="16"/>
        </w:numPr>
        <w:spacing w:after="0" w:line="360" w:lineRule="auto"/>
        <w:jc w:val="both"/>
        <w:rPr>
          <w:sz w:val="24"/>
          <w:szCs w:val="24"/>
          <w:lang w:val="en-US"/>
        </w:rPr>
      </w:pPr>
      <w:r w:rsidRPr="00EC6D94">
        <w:rPr>
          <w:bCs/>
          <w:sz w:val="24"/>
          <w:szCs w:val="24"/>
          <w:lang w:val="en-US"/>
        </w:rPr>
        <w:lastRenderedPageBreak/>
        <w:t>Amerika Utara (es yang menghilang, beruang kutub yang kelaparan, migrasi ikan paus yang tdk menentu)</w:t>
      </w:r>
    </w:p>
    <w:p w:rsidR="00D820CE" w:rsidRPr="00EC6D94" w:rsidRDefault="002D5FB8" w:rsidP="002D5FB8">
      <w:pPr>
        <w:numPr>
          <w:ilvl w:val="0"/>
          <w:numId w:val="16"/>
        </w:numPr>
        <w:spacing w:after="0" w:line="360" w:lineRule="auto"/>
        <w:jc w:val="both"/>
        <w:rPr>
          <w:sz w:val="24"/>
          <w:szCs w:val="24"/>
          <w:lang w:val="en-US"/>
        </w:rPr>
      </w:pPr>
      <w:r w:rsidRPr="00EC6D94">
        <w:rPr>
          <w:bCs/>
          <w:sz w:val="24"/>
          <w:szCs w:val="24"/>
          <w:lang w:val="en-US"/>
        </w:rPr>
        <w:t>Amerika Lati dan Asia Tenggara ( bencana angin putting beliung, tanah longsor, kekeringan, dan banjir)</w:t>
      </w:r>
    </w:p>
    <w:p w:rsidR="00D820CE" w:rsidRPr="00EC6D94" w:rsidRDefault="002D5FB8" w:rsidP="002D5FB8">
      <w:pPr>
        <w:numPr>
          <w:ilvl w:val="0"/>
          <w:numId w:val="16"/>
        </w:numPr>
        <w:spacing w:after="0" w:line="360" w:lineRule="auto"/>
        <w:jc w:val="both"/>
        <w:rPr>
          <w:sz w:val="24"/>
          <w:szCs w:val="24"/>
          <w:lang w:val="en-US"/>
        </w:rPr>
      </w:pPr>
      <w:r w:rsidRPr="00EC6D94">
        <w:rPr>
          <w:bCs/>
          <w:sz w:val="24"/>
          <w:szCs w:val="24"/>
          <w:lang w:val="en-US"/>
        </w:rPr>
        <w:t>Eropa (hilangnya gletser di puncak gunung Alpen)</w:t>
      </w:r>
    </w:p>
    <w:p w:rsidR="00D820CE" w:rsidRDefault="002D5FB8" w:rsidP="002D5FB8">
      <w:pPr>
        <w:numPr>
          <w:ilvl w:val="0"/>
          <w:numId w:val="16"/>
        </w:numPr>
        <w:spacing w:after="0" w:line="360" w:lineRule="auto"/>
        <w:jc w:val="both"/>
        <w:rPr>
          <w:sz w:val="24"/>
          <w:szCs w:val="24"/>
          <w:lang w:val="en-US"/>
        </w:rPr>
      </w:pPr>
      <w:r w:rsidRPr="00EC6D94">
        <w:rPr>
          <w:bCs/>
          <w:sz w:val="24"/>
          <w:szCs w:val="24"/>
          <w:lang w:val="en-US"/>
        </w:rPr>
        <w:t>Mediterania (kekeringan yangtidak biasa</w:t>
      </w:r>
      <w:r w:rsidRPr="00EC6D94">
        <w:rPr>
          <w:sz w:val="24"/>
          <w:szCs w:val="24"/>
          <w:lang w:val="en-US"/>
        </w:rPr>
        <w:t>)</w:t>
      </w:r>
    </w:p>
    <w:p w:rsidR="00EC6D94" w:rsidRDefault="00E27C52" w:rsidP="00EC6D94">
      <w:pPr>
        <w:spacing w:after="0" w:line="360" w:lineRule="auto"/>
        <w:jc w:val="both"/>
        <w:rPr>
          <w:b/>
          <w:bCs/>
          <w:sz w:val="24"/>
          <w:szCs w:val="24"/>
        </w:rPr>
      </w:pPr>
      <w:r w:rsidRPr="00E27C52">
        <w:rPr>
          <w:b/>
          <w:bCs/>
          <w:sz w:val="24"/>
          <w:szCs w:val="24"/>
        </w:rPr>
        <w:t>Pemanasan Bumi</w:t>
      </w:r>
    </w:p>
    <w:p w:rsidR="00D820CE" w:rsidRPr="00E27C52" w:rsidRDefault="002D5FB8" w:rsidP="002D5FB8">
      <w:pPr>
        <w:numPr>
          <w:ilvl w:val="0"/>
          <w:numId w:val="17"/>
        </w:numPr>
        <w:spacing w:after="0" w:line="360" w:lineRule="auto"/>
        <w:jc w:val="both"/>
        <w:rPr>
          <w:sz w:val="24"/>
          <w:szCs w:val="24"/>
          <w:lang w:val="en-US"/>
        </w:rPr>
      </w:pPr>
      <w:r w:rsidRPr="00E27C52">
        <w:rPr>
          <w:bCs/>
          <w:sz w:val="24"/>
          <w:szCs w:val="24"/>
          <w:lang w:val="en-US"/>
        </w:rPr>
        <w:t>Bumi memanas sebesar 1 sampai dengan 5 ° C selama satu milenium terakhir</w:t>
      </w:r>
    </w:p>
    <w:p w:rsidR="00D820CE" w:rsidRPr="00E27C52" w:rsidRDefault="002D5FB8" w:rsidP="002D5FB8">
      <w:pPr>
        <w:numPr>
          <w:ilvl w:val="0"/>
          <w:numId w:val="17"/>
        </w:numPr>
        <w:spacing w:after="0" w:line="360" w:lineRule="auto"/>
        <w:jc w:val="both"/>
        <w:rPr>
          <w:sz w:val="24"/>
          <w:szCs w:val="24"/>
          <w:lang w:val="en-US"/>
        </w:rPr>
      </w:pPr>
      <w:r w:rsidRPr="00E27C52">
        <w:rPr>
          <w:bCs/>
          <w:sz w:val="24"/>
          <w:szCs w:val="24"/>
          <w:lang w:val="en-US"/>
        </w:rPr>
        <w:t>Ketebalan es di laut Arktik menurun 42 %</w:t>
      </w:r>
    </w:p>
    <w:p w:rsidR="00D820CE" w:rsidRPr="00E27C52" w:rsidRDefault="002D5FB8" w:rsidP="002D5FB8">
      <w:pPr>
        <w:numPr>
          <w:ilvl w:val="0"/>
          <w:numId w:val="17"/>
        </w:numPr>
        <w:spacing w:after="0" w:line="360" w:lineRule="auto"/>
        <w:jc w:val="both"/>
        <w:rPr>
          <w:sz w:val="24"/>
          <w:szCs w:val="24"/>
          <w:lang w:val="en-US"/>
        </w:rPr>
      </w:pPr>
      <w:r w:rsidRPr="00E27C52">
        <w:rPr>
          <w:bCs/>
          <w:sz w:val="24"/>
          <w:szCs w:val="24"/>
          <w:lang w:val="en-US"/>
        </w:rPr>
        <w:t>Gletser di puncak gunung berkurang</w:t>
      </w:r>
    </w:p>
    <w:p w:rsidR="00D820CE" w:rsidRPr="00E27C52" w:rsidRDefault="002D5FB8" w:rsidP="002D5FB8">
      <w:pPr>
        <w:numPr>
          <w:ilvl w:val="0"/>
          <w:numId w:val="17"/>
        </w:numPr>
        <w:spacing w:after="0" w:line="360" w:lineRule="auto"/>
        <w:jc w:val="both"/>
        <w:rPr>
          <w:sz w:val="24"/>
          <w:szCs w:val="24"/>
          <w:lang w:val="en-US"/>
        </w:rPr>
      </w:pPr>
      <w:r w:rsidRPr="00E27C52">
        <w:rPr>
          <w:bCs/>
          <w:sz w:val="24"/>
          <w:szCs w:val="24"/>
          <w:lang w:val="en-US"/>
        </w:rPr>
        <w:t>Hilangnya daratan karena saat es mencair, volume air laut meningkat air laut naik 10 -20 cm diabad 20.</w:t>
      </w:r>
    </w:p>
    <w:p w:rsidR="00D820CE" w:rsidRPr="00E27C52" w:rsidRDefault="002D5FB8" w:rsidP="002D5FB8">
      <w:pPr>
        <w:numPr>
          <w:ilvl w:val="0"/>
          <w:numId w:val="17"/>
        </w:numPr>
        <w:spacing w:after="0" w:line="360" w:lineRule="auto"/>
        <w:jc w:val="both"/>
        <w:rPr>
          <w:sz w:val="24"/>
          <w:szCs w:val="24"/>
          <w:lang w:val="en-US"/>
        </w:rPr>
      </w:pPr>
      <w:r w:rsidRPr="00E27C52">
        <w:rPr>
          <w:bCs/>
          <w:sz w:val="24"/>
          <w:szCs w:val="24"/>
          <w:lang w:val="en-US"/>
        </w:rPr>
        <w:t>Pantai mengalami erosi</w:t>
      </w:r>
    </w:p>
    <w:p w:rsidR="00E27C52" w:rsidRPr="00A22610" w:rsidRDefault="00A22610" w:rsidP="00EC6D94">
      <w:pPr>
        <w:spacing w:after="0" w:line="360" w:lineRule="auto"/>
        <w:jc w:val="both"/>
        <w:rPr>
          <w:b/>
          <w:sz w:val="24"/>
          <w:szCs w:val="24"/>
          <w:lang w:val="en-US"/>
        </w:rPr>
      </w:pPr>
      <w:r w:rsidRPr="00A22610">
        <w:rPr>
          <w:b/>
          <w:sz w:val="24"/>
          <w:szCs w:val="24"/>
        </w:rPr>
        <w:t>Gas Rumah Kaca</w:t>
      </w:r>
    </w:p>
    <w:p w:rsidR="00D820CE" w:rsidRPr="00A22610" w:rsidRDefault="002D5FB8" w:rsidP="002D5FB8">
      <w:pPr>
        <w:numPr>
          <w:ilvl w:val="0"/>
          <w:numId w:val="18"/>
        </w:numPr>
        <w:spacing w:after="0" w:line="360" w:lineRule="auto"/>
        <w:jc w:val="both"/>
        <w:rPr>
          <w:sz w:val="24"/>
          <w:szCs w:val="24"/>
          <w:lang w:val="en-US"/>
        </w:rPr>
      </w:pPr>
      <w:r w:rsidRPr="00A22610">
        <w:rPr>
          <w:bCs/>
          <w:sz w:val="24"/>
          <w:szCs w:val="24"/>
          <w:lang w:val="en-US"/>
        </w:rPr>
        <w:t>CO</w:t>
      </w:r>
      <w:r w:rsidRPr="00A22610">
        <w:rPr>
          <w:bCs/>
          <w:sz w:val="24"/>
          <w:szCs w:val="24"/>
          <w:vertAlign w:val="subscript"/>
          <w:lang w:val="en-US"/>
        </w:rPr>
        <w:t>2</w:t>
      </w:r>
    </w:p>
    <w:p w:rsidR="00D820CE" w:rsidRPr="00A22610" w:rsidRDefault="002D5FB8" w:rsidP="002D5FB8">
      <w:pPr>
        <w:numPr>
          <w:ilvl w:val="0"/>
          <w:numId w:val="18"/>
        </w:numPr>
        <w:spacing w:after="0" w:line="360" w:lineRule="auto"/>
        <w:jc w:val="both"/>
        <w:rPr>
          <w:sz w:val="24"/>
          <w:szCs w:val="24"/>
          <w:lang w:val="en-US"/>
        </w:rPr>
      </w:pPr>
      <w:r w:rsidRPr="00A22610">
        <w:rPr>
          <w:bCs/>
          <w:sz w:val="24"/>
          <w:szCs w:val="24"/>
          <w:lang w:val="en-US"/>
        </w:rPr>
        <w:t>Uap air</w:t>
      </w:r>
    </w:p>
    <w:p w:rsidR="00D820CE" w:rsidRPr="00A22610" w:rsidRDefault="002D5FB8" w:rsidP="002D5FB8">
      <w:pPr>
        <w:numPr>
          <w:ilvl w:val="0"/>
          <w:numId w:val="18"/>
        </w:numPr>
        <w:spacing w:after="0" w:line="360" w:lineRule="auto"/>
        <w:jc w:val="both"/>
        <w:rPr>
          <w:sz w:val="24"/>
          <w:szCs w:val="24"/>
          <w:lang w:val="en-US"/>
        </w:rPr>
      </w:pPr>
      <w:r w:rsidRPr="00A22610">
        <w:rPr>
          <w:bCs/>
          <w:sz w:val="24"/>
          <w:szCs w:val="24"/>
          <w:lang w:val="en-US"/>
        </w:rPr>
        <w:t>Gas metana</w:t>
      </w:r>
    </w:p>
    <w:p w:rsidR="00D820CE" w:rsidRPr="00A22610" w:rsidRDefault="002D5FB8" w:rsidP="002D5FB8">
      <w:pPr>
        <w:numPr>
          <w:ilvl w:val="0"/>
          <w:numId w:val="18"/>
        </w:numPr>
        <w:spacing w:after="0" w:line="360" w:lineRule="auto"/>
        <w:jc w:val="both"/>
        <w:rPr>
          <w:sz w:val="24"/>
          <w:szCs w:val="24"/>
          <w:lang w:val="en-US"/>
        </w:rPr>
      </w:pPr>
      <w:r w:rsidRPr="00A22610">
        <w:rPr>
          <w:bCs/>
          <w:sz w:val="24"/>
          <w:szCs w:val="24"/>
          <w:lang w:val="en-US"/>
        </w:rPr>
        <w:t>NO</w:t>
      </w:r>
      <w:r w:rsidRPr="00A22610">
        <w:rPr>
          <w:bCs/>
          <w:sz w:val="24"/>
          <w:szCs w:val="24"/>
          <w:vertAlign w:val="subscript"/>
          <w:lang w:val="en-US"/>
        </w:rPr>
        <w:t>2</w:t>
      </w:r>
    </w:p>
    <w:p w:rsidR="00D820CE" w:rsidRPr="00A22610" w:rsidRDefault="002D5FB8" w:rsidP="002D5FB8">
      <w:pPr>
        <w:numPr>
          <w:ilvl w:val="0"/>
          <w:numId w:val="18"/>
        </w:numPr>
        <w:spacing w:after="0" w:line="360" w:lineRule="auto"/>
        <w:jc w:val="both"/>
        <w:rPr>
          <w:sz w:val="24"/>
          <w:szCs w:val="24"/>
          <w:lang w:val="en-US"/>
        </w:rPr>
      </w:pPr>
      <w:r w:rsidRPr="00A22610">
        <w:rPr>
          <w:bCs/>
          <w:sz w:val="24"/>
          <w:szCs w:val="24"/>
          <w:lang w:val="en-US"/>
        </w:rPr>
        <w:t>Ozon</w:t>
      </w:r>
    </w:p>
    <w:p w:rsidR="00D820CE" w:rsidRPr="00A22610" w:rsidRDefault="002D5FB8" w:rsidP="002D5FB8">
      <w:pPr>
        <w:numPr>
          <w:ilvl w:val="0"/>
          <w:numId w:val="18"/>
        </w:numPr>
        <w:spacing w:after="0" w:line="360" w:lineRule="auto"/>
        <w:jc w:val="both"/>
        <w:rPr>
          <w:sz w:val="24"/>
          <w:szCs w:val="24"/>
          <w:lang w:val="en-US"/>
        </w:rPr>
      </w:pPr>
      <w:r w:rsidRPr="00A22610">
        <w:rPr>
          <w:bCs/>
          <w:sz w:val="24"/>
          <w:szCs w:val="24"/>
          <w:lang w:val="en-US"/>
        </w:rPr>
        <w:t>CFC ( Chloro Fluoro Carbon)</w:t>
      </w:r>
    </w:p>
    <w:p w:rsidR="00A22610" w:rsidRPr="00A22610" w:rsidRDefault="00A22610" w:rsidP="00BE5CD4">
      <w:pPr>
        <w:spacing w:after="0" w:line="360" w:lineRule="auto"/>
        <w:ind w:left="720"/>
        <w:jc w:val="both"/>
        <w:rPr>
          <w:sz w:val="24"/>
          <w:szCs w:val="24"/>
          <w:lang w:val="en-US"/>
        </w:rPr>
      </w:pPr>
      <w:r w:rsidRPr="00A22610">
        <w:rPr>
          <w:bCs/>
          <w:sz w:val="24"/>
          <w:szCs w:val="24"/>
          <w:lang w:val="en-US"/>
        </w:rPr>
        <w:t>(</w:t>
      </w:r>
      <w:proofErr w:type="gramStart"/>
      <w:r w:rsidRPr="00A22610">
        <w:rPr>
          <w:bCs/>
          <w:sz w:val="24"/>
          <w:szCs w:val="24"/>
          <w:lang w:val="en-US"/>
        </w:rPr>
        <w:t>pada</w:t>
      </w:r>
      <w:proofErr w:type="gramEnd"/>
      <w:r w:rsidRPr="00A22610">
        <w:rPr>
          <w:bCs/>
          <w:sz w:val="24"/>
          <w:szCs w:val="24"/>
          <w:lang w:val="en-US"/>
        </w:rPr>
        <w:t xml:space="preserve"> lapisan stratosfer`CFC`diubah menjadi senyawa radikal yang memecah lapisan ozon)</w:t>
      </w:r>
    </w:p>
    <w:p w:rsidR="00BE5CD4" w:rsidRDefault="00BE5CD4" w:rsidP="001652CE">
      <w:pPr>
        <w:spacing w:after="0" w:line="360" w:lineRule="auto"/>
        <w:jc w:val="both"/>
        <w:rPr>
          <w:b/>
          <w:sz w:val="24"/>
          <w:szCs w:val="24"/>
        </w:rPr>
      </w:pPr>
      <w:r w:rsidRPr="00BE5CD4">
        <w:rPr>
          <w:b/>
          <w:sz w:val="24"/>
          <w:szCs w:val="24"/>
        </w:rPr>
        <w:t>KTT Bumi (Earth Summit)</w:t>
      </w:r>
      <w:r>
        <w:rPr>
          <w:b/>
          <w:sz w:val="24"/>
          <w:szCs w:val="24"/>
        </w:rPr>
        <w:tab/>
      </w:r>
    </w:p>
    <w:p w:rsidR="00D820CE" w:rsidRPr="00BE5CD4" w:rsidRDefault="002D5FB8" w:rsidP="002D5FB8">
      <w:pPr>
        <w:numPr>
          <w:ilvl w:val="0"/>
          <w:numId w:val="19"/>
        </w:numPr>
        <w:spacing w:after="0" w:line="360" w:lineRule="auto"/>
        <w:jc w:val="both"/>
        <w:rPr>
          <w:sz w:val="24"/>
          <w:szCs w:val="24"/>
          <w:lang w:val="en-US"/>
        </w:rPr>
      </w:pPr>
      <w:r w:rsidRPr="00BE5CD4">
        <w:rPr>
          <w:sz w:val="24"/>
          <w:szCs w:val="24"/>
          <w:lang w:val="en-US"/>
        </w:rPr>
        <w:t>Tujuan</w:t>
      </w:r>
    </w:p>
    <w:p w:rsidR="00BE5CD4" w:rsidRPr="00BE5CD4" w:rsidRDefault="00BE5CD4" w:rsidP="00BE5CD4">
      <w:pPr>
        <w:spacing w:after="0" w:line="360" w:lineRule="auto"/>
        <w:jc w:val="both"/>
        <w:rPr>
          <w:sz w:val="24"/>
          <w:szCs w:val="24"/>
          <w:lang w:val="en-US"/>
        </w:rPr>
      </w:pPr>
      <w:r w:rsidRPr="00BE5CD4">
        <w:rPr>
          <w:sz w:val="24"/>
          <w:szCs w:val="24"/>
          <w:lang w:val="en-US"/>
        </w:rPr>
        <w:tab/>
        <w:t xml:space="preserve">Mempertahankan emisi udara sampai dengan tahun 2010 </w:t>
      </w:r>
      <w:proofErr w:type="gramStart"/>
      <w:r w:rsidRPr="00BE5CD4">
        <w:rPr>
          <w:sz w:val="24"/>
          <w:szCs w:val="24"/>
          <w:lang w:val="en-US"/>
        </w:rPr>
        <w:t>sama</w:t>
      </w:r>
      <w:proofErr w:type="gramEnd"/>
      <w:r w:rsidRPr="00BE5CD4">
        <w:rPr>
          <w:sz w:val="24"/>
          <w:szCs w:val="24"/>
          <w:lang w:val="en-US"/>
        </w:rPr>
        <w:t xml:space="preserve"> dengan tahun 1990</w:t>
      </w:r>
    </w:p>
    <w:p w:rsidR="00D820CE" w:rsidRPr="00BE5CD4" w:rsidRDefault="002D5FB8" w:rsidP="002D5FB8">
      <w:pPr>
        <w:numPr>
          <w:ilvl w:val="0"/>
          <w:numId w:val="20"/>
        </w:numPr>
        <w:spacing w:after="0" w:line="360" w:lineRule="auto"/>
        <w:jc w:val="both"/>
        <w:rPr>
          <w:sz w:val="24"/>
          <w:szCs w:val="24"/>
          <w:lang w:val="en-US"/>
        </w:rPr>
      </w:pPr>
      <w:r w:rsidRPr="00BE5CD4">
        <w:rPr>
          <w:sz w:val="24"/>
          <w:szCs w:val="24"/>
          <w:lang w:val="en-US"/>
        </w:rPr>
        <w:t>Saat ini kadar CO</w:t>
      </w:r>
      <w:r w:rsidRPr="00BE5CD4">
        <w:rPr>
          <w:sz w:val="24"/>
          <w:szCs w:val="24"/>
          <w:vertAlign w:val="subscript"/>
          <w:lang w:val="en-US"/>
        </w:rPr>
        <w:t xml:space="preserve">2 </w:t>
      </w:r>
      <w:r w:rsidRPr="00BE5CD4">
        <w:rPr>
          <w:sz w:val="24"/>
          <w:szCs w:val="24"/>
          <w:lang w:val="en-US"/>
        </w:rPr>
        <w:t>di atmosfir 370 ppm ,sebelum era revolusi industri 270 ppm</w:t>
      </w:r>
    </w:p>
    <w:p w:rsidR="00EC6D94" w:rsidRDefault="007967BE" w:rsidP="001652CE">
      <w:pPr>
        <w:spacing w:after="0" w:line="360" w:lineRule="auto"/>
        <w:jc w:val="both"/>
        <w:rPr>
          <w:b/>
          <w:bCs/>
          <w:sz w:val="24"/>
          <w:szCs w:val="24"/>
          <w:vertAlign w:val="subscript"/>
        </w:rPr>
      </w:pPr>
      <w:r w:rsidRPr="007967BE">
        <w:rPr>
          <w:b/>
          <w:bCs/>
          <w:sz w:val="24"/>
          <w:szCs w:val="24"/>
        </w:rPr>
        <w:t>Siklus CO</w:t>
      </w:r>
      <w:r w:rsidRPr="007967BE">
        <w:rPr>
          <w:b/>
          <w:bCs/>
          <w:sz w:val="24"/>
          <w:szCs w:val="24"/>
          <w:vertAlign w:val="subscript"/>
        </w:rPr>
        <w:t>2</w:t>
      </w:r>
    </w:p>
    <w:p w:rsidR="00D820CE" w:rsidRPr="007967BE" w:rsidRDefault="002D5FB8" w:rsidP="002D5FB8">
      <w:pPr>
        <w:numPr>
          <w:ilvl w:val="0"/>
          <w:numId w:val="21"/>
        </w:numPr>
        <w:spacing w:after="0" w:line="360" w:lineRule="auto"/>
        <w:jc w:val="both"/>
        <w:rPr>
          <w:sz w:val="24"/>
          <w:szCs w:val="24"/>
          <w:lang w:val="en-US"/>
        </w:rPr>
      </w:pPr>
      <w:r w:rsidRPr="007967BE">
        <w:rPr>
          <w:bCs/>
          <w:sz w:val="24"/>
          <w:szCs w:val="24"/>
          <w:lang w:val="en-US"/>
        </w:rPr>
        <w:t>Atmosfir dan lautan</w:t>
      </w:r>
    </w:p>
    <w:p w:rsidR="00D820CE" w:rsidRPr="007967BE" w:rsidRDefault="002D5FB8" w:rsidP="002D5FB8">
      <w:pPr>
        <w:numPr>
          <w:ilvl w:val="0"/>
          <w:numId w:val="21"/>
        </w:numPr>
        <w:spacing w:after="0" w:line="360" w:lineRule="auto"/>
        <w:jc w:val="both"/>
        <w:rPr>
          <w:sz w:val="24"/>
          <w:szCs w:val="24"/>
          <w:lang w:val="en-US"/>
        </w:rPr>
      </w:pPr>
      <w:r w:rsidRPr="007967BE">
        <w:rPr>
          <w:bCs/>
          <w:sz w:val="24"/>
          <w:szCs w:val="24"/>
          <w:lang w:val="en-US"/>
        </w:rPr>
        <w:t>Tumbuhan dan hewan melepas CO</w:t>
      </w:r>
      <w:r w:rsidRPr="007967BE">
        <w:rPr>
          <w:bCs/>
          <w:sz w:val="24"/>
          <w:szCs w:val="24"/>
          <w:vertAlign w:val="subscript"/>
          <w:lang w:val="en-US"/>
        </w:rPr>
        <w:t>2</w:t>
      </w:r>
    </w:p>
    <w:p w:rsidR="00D820CE" w:rsidRPr="007967BE" w:rsidRDefault="002D5FB8" w:rsidP="002D5FB8">
      <w:pPr>
        <w:numPr>
          <w:ilvl w:val="0"/>
          <w:numId w:val="21"/>
        </w:numPr>
        <w:spacing w:after="0" w:line="360" w:lineRule="auto"/>
        <w:jc w:val="both"/>
        <w:rPr>
          <w:sz w:val="24"/>
          <w:szCs w:val="24"/>
          <w:lang w:val="en-US"/>
        </w:rPr>
      </w:pPr>
      <w:r w:rsidRPr="007967BE">
        <w:rPr>
          <w:bCs/>
          <w:sz w:val="24"/>
          <w:szCs w:val="24"/>
          <w:lang w:val="en-US"/>
        </w:rPr>
        <w:lastRenderedPageBreak/>
        <w:t>Tumbuhan, hutan dan tanah menyerap CO</w:t>
      </w:r>
      <w:r w:rsidRPr="007967BE">
        <w:rPr>
          <w:bCs/>
          <w:sz w:val="24"/>
          <w:szCs w:val="24"/>
          <w:vertAlign w:val="subscript"/>
          <w:lang w:val="en-US"/>
        </w:rPr>
        <w:t>2</w:t>
      </w:r>
    </w:p>
    <w:p w:rsidR="00D820CE" w:rsidRPr="007967BE" w:rsidRDefault="002D5FB8" w:rsidP="002D5FB8">
      <w:pPr>
        <w:numPr>
          <w:ilvl w:val="0"/>
          <w:numId w:val="21"/>
        </w:numPr>
        <w:spacing w:after="0" w:line="360" w:lineRule="auto"/>
        <w:jc w:val="both"/>
        <w:rPr>
          <w:sz w:val="24"/>
          <w:szCs w:val="24"/>
          <w:lang w:val="en-US"/>
        </w:rPr>
      </w:pPr>
      <w:r w:rsidRPr="007967BE">
        <w:rPr>
          <w:bCs/>
          <w:sz w:val="24"/>
          <w:szCs w:val="24"/>
          <w:lang w:val="en-US"/>
        </w:rPr>
        <w:t>Aktivitas manusia umumnya sebagai sumber pelepasan CO</w:t>
      </w:r>
      <w:r w:rsidRPr="007967BE">
        <w:rPr>
          <w:bCs/>
          <w:sz w:val="24"/>
          <w:szCs w:val="24"/>
          <w:vertAlign w:val="subscript"/>
          <w:lang w:val="en-US"/>
        </w:rPr>
        <w:t>2</w:t>
      </w:r>
    </w:p>
    <w:p w:rsidR="007967BE" w:rsidRPr="00044CC2" w:rsidRDefault="00044CC2" w:rsidP="007967BE">
      <w:pPr>
        <w:spacing w:after="0" w:line="360" w:lineRule="auto"/>
        <w:jc w:val="both"/>
        <w:rPr>
          <w:b/>
          <w:sz w:val="24"/>
          <w:szCs w:val="24"/>
          <w:lang w:val="en-US"/>
        </w:rPr>
      </w:pPr>
      <w:r w:rsidRPr="00044CC2">
        <w:rPr>
          <w:b/>
          <w:sz w:val="24"/>
          <w:szCs w:val="24"/>
        </w:rPr>
        <w:t>Definisi Pencemaran</w:t>
      </w:r>
    </w:p>
    <w:p w:rsidR="00D820CE" w:rsidRDefault="002D5FB8" w:rsidP="002D5FB8">
      <w:pPr>
        <w:numPr>
          <w:ilvl w:val="0"/>
          <w:numId w:val="22"/>
        </w:numPr>
        <w:spacing w:after="0" w:line="360" w:lineRule="auto"/>
        <w:jc w:val="both"/>
        <w:rPr>
          <w:sz w:val="24"/>
          <w:szCs w:val="24"/>
          <w:lang w:val="en-US"/>
        </w:rPr>
      </w:pPr>
      <w:r w:rsidRPr="00044CC2">
        <w:rPr>
          <w:sz w:val="24"/>
          <w:szCs w:val="24"/>
          <w:lang w:val="en-US"/>
        </w:rPr>
        <w:t xml:space="preserve">Masuk atau dimasukkannya </w:t>
      </w:r>
      <w:proofErr w:type="gramStart"/>
      <w:r w:rsidRPr="00044CC2">
        <w:rPr>
          <w:sz w:val="24"/>
          <w:szCs w:val="24"/>
          <w:lang w:val="en-US"/>
        </w:rPr>
        <w:t>Zat ,</w:t>
      </w:r>
      <w:proofErr w:type="gramEnd"/>
      <w:r w:rsidRPr="00044CC2">
        <w:rPr>
          <w:sz w:val="24"/>
          <w:szCs w:val="24"/>
          <w:lang w:val="en-US"/>
        </w:rPr>
        <w:t xml:space="preserve"> energi, dan/atau komponen lain ke dalam air/udara, dan/atau berubahnya tatanan (komposisi) air/udara oleh kegiatan manusia atau proses alam, sehingga kualitas udara/air menjadi kurang atau tidak dapat berfungsi lagi sesuai dengan peruntukannya.</w:t>
      </w:r>
    </w:p>
    <w:p w:rsidR="0008034F" w:rsidRDefault="0008034F" w:rsidP="0008034F">
      <w:pPr>
        <w:spacing w:after="0" w:line="360" w:lineRule="auto"/>
        <w:jc w:val="both"/>
        <w:rPr>
          <w:sz w:val="24"/>
          <w:szCs w:val="24"/>
          <w:lang w:val="en-US"/>
        </w:rPr>
      </w:pPr>
    </w:p>
    <w:p w:rsidR="0008034F" w:rsidRDefault="0008034F" w:rsidP="0008034F">
      <w:pPr>
        <w:spacing w:after="0" w:line="360" w:lineRule="auto"/>
        <w:jc w:val="both"/>
        <w:rPr>
          <w:sz w:val="24"/>
          <w:szCs w:val="24"/>
          <w:lang w:val="en-US"/>
        </w:rPr>
      </w:pPr>
    </w:p>
    <w:p w:rsidR="0008034F" w:rsidRDefault="0008034F" w:rsidP="0008034F">
      <w:pPr>
        <w:spacing w:after="0" w:line="360" w:lineRule="auto"/>
        <w:jc w:val="both"/>
        <w:rPr>
          <w:sz w:val="24"/>
          <w:szCs w:val="24"/>
          <w:lang w:val="en-US"/>
        </w:rPr>
      </w:pPr>
    </w:p>
    <w:p w:rsidR="0008034F" w:rsidRDefault="0008034F" w:rsidP="0008034F">
      <w:pPr>
        <w:spacing w:after="0" w:line="360" w:lineRule="auto"/>
        <w:jc w:val="both"/>
        <w:rPr>
          <w:sz w:val="24"/>
          <w:szCs w:val="24"/>
          <w:lang w:val="en-US"/>
        </w:rPr>
      </w:pPr>
    </w:p>
    <w:p w:rsidR="0008034F" w:rsidRDefault="0008034F" w:rsidP="0008034F">
      <w:pPr>
        <w:spacing w:after="0" w:line="360" w:lineRule="auto"/>
        <w:jc w:val="both"/>
        <w:rPr>
          <w:sz w:val="24"/>
          <w:szCs w:val="24"/>
          <w:lang w:val="en-US"/>
        </w:rPr>
      </w:pPr>
    </w:p>
    <w:p w:rsidR="0008034F" w:rsidRDefault="0008034F" w:rsidP="0008034F">
      <w:pPr>
        <w:spacing w:after="0" w:line="360" w:lineRule="auto"/>
        <w:jc w:val="both"/>
        <w:rPr>
          <w:sz w:val="24"/>
          <w:szCs w:val="24"/>
          <w:lang w:val="en-US"/>
        </w:rPr>
      </w:pPr>
    </w:p>
    <w:p w:rsidR="0008034F" w:rsidRDefault="0008034F" w:rsidP="0008034F">
      <w:pPr>
        <w:spacing w:after="0" w:line="360" w:lineRule="auto"/>
        <w:jc w:val="both"/>
        <w:rPr>
          <w:sz w:val="24"/>
          <w:szCs w:val="24"/>
          <w:lang w:val="en-US"/>
        </w:rPr>
      </w:pPr>
    </w:p>
    <w:p w:rsidR="0008034F" w:rsidRDefault="0008034F" w:rsidP="0008034F">
      <w:pPr>
        <w:spacing w:after="0" w:line="360" w:lineRule="auto"/>
        <w:jc w:val="both"/>
        <w:rPr>
          <w:sz w:val="24"/>
          <w:szCs w:val="24"/>
          <w:lang w:val="en-US"/>
        </w:rPr>
      </w:pPr>
    </w:p>
    <w:p w:rsidR="0008034F" w:rsidRDefault="0008034F" w:rsidP="0008034F">
      <w:pPr>
        <w:spacing w:after="0" w:line="360" w:lineRule="auto"/>
        <w:jc w:val="both"/>
        <w:rPr>
          <w:sz w:val="24"/>
          <w:szCs w:val="24"/>
          <w:lang w:val="en-US"/>
        </w:rPr>
      </w:pPr>
    </w:p>
    <w:p w:rsidR="0008034F" w:rsidRDefault="0008034F" w:rsidP="0008034F">
      <w:pPr>
        <w:spacing w:after="0" w:line="360" w:lineRule="auto"/>
        <w:jc w:val="both"/>
        <w:rPr>
          <w:sz w:val="24"/>
          <w:szCs w:val="24"/>
          <w:lang w:val="en-US"/>
        </w:rPr>
      </w:pPr>
    </w:p>
    <w:p w:rsidR="0008034F" w:rsidRDefault="0008034F" w:rsidP="0008034F">
      <w:pPr>
        <w:spacing w:after="0" w:line="360" w:lineRule="auto"/>
        <w:jc w:val="both"/>
        <w:rPr>
          <w:sz w:val="24"/>
          <w:szCs w:val="24"/>
          <w:lang w:val="en-US"/>
        </w:rPr>
      </w:pPr>
    </w:p>
    <w:p w:rsidR="0008034F" w:rsidRDefault="0008034F" w:rsidP="0008034F">
      <w:pPr>
        <w:spacing w:after="0" w:line="360" w:lineRule="auto"/>
        <w:jc w:val="both"/>
        <w:rPr>
          <w:sz w:val="24"/>
          <w:szCs w:val="24"/>
          <w:lang w:val="en-US"/>
        </w:rPr>
      </w:pPr>
    </w:p>
    <w:p w:rsidR="0008034F" w:rsidRDefault="0008034F" w:rsidP="0008034F">
      <w:pPr>
        <w:spacing w:after="0" w:line="360" w:lineRule="auto"/>
        <w:jc w:val="both"/>
        <w:rPr>
          <w:sz w:val="24"/>
          <w:szCs w:val="24"/>
          <w:lang w:val="en-US"/>
        </w:rPr>
      </w:pPr>
    </w:p>
    <w:p w:rsidR="0008034F" w:rsidRDefault="0008034F" w:rsidP="0008034F">
      <w:pPr>
        <w:spacing w:after="0" w:line="360" w:lineRule="auto"/>
        <w:jc w:val="both"/>
        <w:rPr>
          <w:sz w:val="24"/>
          <w:szCs w:val="24"/>
          <w:lang w:val="en-US"/>
        </w:rPr>
      </w:pPr>
    </w:p>
    <w:p w:rsidR="0008034F" w:rsidRDefault="0008034F" w:rsidP="0008034F">
      <w:pPr>
        <w:spacing w:after="0" w:line="360" w:lineRule="auto"/>
        <w:jc w:val="both"/>
        <w:rPr>
          <w:sz w:val="24"/>
          <w:szCs w:val="24"/>
          <w:lang w:val="en-US"/>
        </w:rPr>
      </w:pPr>
    </w:p>
    <w:p w:rsidR="0008034F" w:rsidRDefault="0008034F" w:rsidP="0008034F">
      <w:pPr>
        <w:spacing w:after="0" w:line="360" w:lineRule="auto"/>
        <w:jc w:val="both"/>
        <w:rPr>
          <w:sz w:val="24"/>
          <w:szCs w:val="24"/>
          <w:lang w:val="en-US"/>
        </w:rPr>
      </w:pPr>
    </w:p>
    <w:p w:rsidR="0008034F" w:rsidRDefault="0008034F" w:rsidP="0008034F">
      <w:pPr>
        <w:spacing w:after="0" w:line="360" w:lineRule="auto"/>
        <w:jc w:val="both"/>
        <w:rPr>
          <w:sz w:val="24"/>
          <w:szCs w:val="24"/>
          <w:lang w:val="en-US"/>
        </w:rPr>
      </w:pPr>
    </w:p>
    <w:p w:rsidR="0008034F" w:rsidRDefault="0008034F" w:rsidP="0008034F">
      <w:pPr>
        <w:spacing w:after="0" w:line="360" w:lineRule="auto"/>
        <w:jc w:val="both"/>
        <w:rPr>
          <w:sz w:val="24"/>
          <w:szCs w:val="24"/>
          <w:lang w:val="en-US"/>
        </w:rPr>
      </w:pPr>
    </w:p>
    <w:p w:rsidR="0008034F" w:rsidRDefault="0008034F" w:rsidP="0008034F">
      <w:pPr>
        <w:spacing w:after="0" w:line="360" w:lineRule="auto"/>
        <w:jc w:val="both"/>
        <w:rPr>
          <w:sz w:val="24"/>
          <w:szCs w:val="24"/>
          <w:lang w:val="en-US"/>
        </w:rPr>
      </w:pPr>
    </w:p>
    <w:p w:rsidR="0008034F" w:rsidRDefault="0008034F" w:rsidP="0008034F">
      <w:pPr>
        <w:spacing w:after="0" w:line="360" w:lineRule="auto"/>
        <w:jc w:val="both"/>
        <w:rPr>
          <w:sz w:val="24"/>
          <w:szCs w:val="24"/>
          <w:lang w:val="en-US"/>
        </w:rPr>
      </w:pPr>
    </w:p>
    <w:p w:rsidR="0008034F" w:rsidRDefault="0008034F" w:rsidP="0008034F">
      <w:pPr>
        <w:spacing w:after="0" w:line="360" w:lineRule="auto"/>
        <w:jc w:val="both"/>
        <w:rPr>
          <w:sz w:val="24"/>
          <w:szCs w:val="24"/>
          <w:lang w:val="en-US"/>
        </w:rPr>
      </w:pPr>
    </w:p>
    <w:p w:rsidR="0008034F" w:rsidRDefault="0008034F" w:rsidP="0008034F">
      <w:pPr>
        <w:spacing w:after="0" w:line="360" w:lineRule="auto"/>
        <w:jc w:val="both"/>
        <w:rPr>
          <w:sz w:val="24"/>
          <w:szCs w:val="24"/>
          <w:lang w:val="en-US"/>
        </w:rPr>
      </w:pPr>
    </w:p>
    <w:p w:rsidR="0008034F" w:rsidRPr="0008034F" w:rsidRDefault="0008034F" w:rsidP="0008034F">
      <w:pPr>
        <w:spacing w:after="0" w:line="360" w:lineRule="auto"/>
        <w:jc w:val="center"/>
        <w:rPr>
          <w:b/>
          <w:sz w:val="24"/>
          <w:szCs w:val="24"/>
          <w:lang w:val="en-US"/>
        </w:rPr>
      </w:pPr>
      <w:r w:rsidRPr="0008034F">
        <w:rPr>
          <w:b/>
          <w:sz w:val="24"/>
          <w:szCs w:val="24"/>
          <w:lang w:val="en-US"/>
        </w:rPr>
        <w:lastRenderedPageBreak/>
        <w:t>Pertemuan 2</w:t>
      </w:r>
    </w:p>
    <w:p w:rsidR="0008034F" w:rsidRDefault="0008034F" w:rsidP="0008034F">
      <w:pPr>
        <w:spacing w:after="0" w:line="360" w:lineRule="auto"/>
        <w:jc w:val="center"/>
        <w:rPr>
          <w:b/>
          <w:bCs/>
          <w:sz w:val="24"/>
          <w:szCs w:val="24"/>
          <w:lang w:val="en-US"/>
        </w:rPr>
      </w:pPr>
      <w:r w:rsidRPr="0008034F">
        <w:rPr>
          <w:b/>
          <w:bCs/>
          <w:sz w:val="24"/>
          <w:szCs w:val="24"/>
          <w:lang w:val="en-US"/>
        </w:rPr>
        <w:t>Suatu sumberdaya yang terdapat dalam keadaan belum diolah / dimodifikasi (“natural”) dan mempunyai nilai (“valuable”)</w:t>
      </w:r>
    </w:p>
    <w:p w:rsidR="0008034F" w:rsidRDefault="0008034F" w:rsidP="0008034F">
      <w:pPr>
        <w:spacing w:after="0" w:line="360" w:lineRule="auto"/>
        <w:jc w:val="center"/>
        <w:rPr>
          <w:b/>
          <w:bCs/>
          <w:sz w:val="24"/>
          <w:szCs w:val="24"/>
          <w:lang w:val="en-US"/>
        </w:rPr>
      </w:pPr>
    </w:p>
    <w:p w:rsidR="0008034F" w:rsidRPr="0008034F" w:rsidRDefault="00353916" w:rsidP="0008034F">
      <w:pPr>
        <w:spacing w:after="0" w:line="360" w:lineRule="auto"/>
        <w:jc w:val="both"/>
        <w:rPr>
          <w:b/>
          <w:sz w:val="24"/>
          <w:szCs w:val="24"/>
          <w:lang w:val="en-US"/>
        </w:rPr>
      </w:pPr>
      <w:r w:rsidRPr="00353916">
        <w:rPr>
          <w:b/>
          <w:sz w:val="24"/>
          <w:szCs w:val="24"/>
        </w:rPr>
        <w:t>Pengertian Sumberdaya Alam</w:t>
      </w:r>
    </w:p>
    <w:p w:rsidR="00353916" w:rsidRPr="00353916" w:rsidRDefault="00353916" w:rsidP="00353916">
      <w:pPr>
        <w:spacing w:after="0" w:line="360" w:lineRule="auto"/>
        <w:jc w:val="both"/>
        <w:rPr>
          <w:sz w:val="24"/>
          <w:szCs w:val="24"/>
          <w:lang w:val="en-US"/>
        </w:rPr>
      </w:pPr>
      <w:r w:rsidRPr="00353916">
        <w:rPr>
          <w:bCs/>
          <w:sz w:val="24"/>
          <w:szCs w:val="24"/>
          <w:lang w:val="en-US"/>
        </w:rPr>
        <w:t>Sumber daya alam adalah semua kekayaan berupa benda mati maupun benda hidup yang berada di bumi dan dapat dimanfaatkan untuk memenuhi kebutuhan hidup manusia.</w:t>
      </w:r>
    </w:p>
    <w:p w:rsidR="0008034F" w:rsidRPr="00353916" w:rsidRDefault="00353916" w:rsidP="0008034F">
      <w:pPr>
        <w:spacing w:after="0" w:line="360" w:lineRule="auto"/>
        <w:jc w:val="both"/>
        <w:rPr>
          <w:b/>
          <w:sz w:val="24"/>
          <w:szCs w:val="24"/>
          <w:lang w:val="en-US"/>
        </w:rPr>
      </w:pPr>
      <w:r w:rsidRPr="00353916">
        <w:rPr>
          <w:b/>
          <w:sz w:val="24"/>
          <w:szCs w:val="24"/>
        </w:rPr>
        <w:t>Pengolahan Sumberdaya Alam</w:t>
      </w:r>
    </w:p>
    <w:p w:rsidR="00353916" w:rsidRPr="00353916" w:rsidRDefault="00353916" w:rsidP="00353916">
      <w:pPr>
        <w:spacing w:after="0" w:line="360" w:lineRule="auto"/>
        <w:jc w:val="both"/>
        <w:rPr>
          <w:sz w:val="24"/>
          <w:szCs w:val="24"/>
          <w:lang w:val="en-US"/>
        </w:rPr>
      </w:pPr>
      <w:r w:rsidRPr="00353916">
        <w:rPr>
          <w:bCs/>
          <w:sz w:val="24"/>
          <w:szCs w:val="24"/>
          <w:lang w:val="en-US"/>
        </w:rPr>
        <w:t>Sumberdaya alam yang telah diolah (Ekstraksi /Purifikasi) dan siap untuk diperdagangkan disebut komoditi</w:t>
      </w:r>
    </w:p>
    <w:p w:rsidR="007967BE" w:rsidRDefault="00353916" w:rsidP="001652CE">
      <w:pPr>
        <w:spacing w:after="0" w:line="360" w:lineRule="auto"/>
        <w:jc w:val="both"/>
        <w:rPr>
          <w:b/>
          <w:sz w:val="24"/>
          <w:szCs w:val="24"/>
        </w:rPr>
      </w:pPr>
      <w:r w:rsidRPr="00353916">
        <w:rPr>
          <w:b/>
          <w:sz w:val="24"/>
          <w:szCs w:val="24"/>
        </w:rPr>
        <w:t>Penggolongan Sumberdaya Alam</w:t>
      </w:r>
    </w:p>
    <w:p w:rsidR="00D820CE" w:rsidRPr="00353916" w:rsidRDefault="002D5FB8" w:rsidP="002D5FB8">
      <w:pPr>
        <w:numPr>
          <w:ilvl w:val="0"/>
          <w:numId w:val="23"/>
        </w:numPr>
        <w:spacing w:after="0" w:line="360" w:lineRule="auto"/>
        <w:jc w:val="both"/>
        <w:rPr>
          <w:sz w:val="24"/>
          <w:szCs w:val="24"/>
          <w:lang w:val="en-US"/>
        </w:rPr>
      </w:pPr>
      <w:r w:rsidRPr="00353916">
        <w:rPr>
          <w:sz w:val="24"/>
          <w:szCs w:val="24"/>
          <w:lang w:val="en-US"/>
        </w:rPr>
        <w:t>Renewable (contoh Flora yaitu hutan, kopi, teh, coklat dll ; Fauna, binatang ternak,unggas ,serangga dll ; angin dan matahari )/ biotik dan abiotik</w:t>
      </w:r>
    </w:p>
    <w:p w:rsidR="00D820CE" w:rsidRDefault="002D5FB8" w:rsidP="002D5FB8">
      <w:pPr>
        <w:numPr>
          <w:ilvl w:val="0"/>
          <w:numId w:val="23"/>
        </w:numPr>
        <w:spacing w:after="0" w:line="360" w:lineRule="auto"/>
        <w:jc w:val="both"/>
        <w:rPr>
          <w:sz w:val="24"/>
          <w:szCs w:val="24"/>
          <w:lang w:val="en-US"/>
        </w:rPr>
      </w:pPr>
      <w:r w:rsidRPr="00353916">
        <w:rPr>
          <w:sz w:val="24"/>
          <w:szCs w:val="24"/>
          <w:lang w:val="en-US"/>
        </w:rPr>
        <w:t xml:space="preserve">Non Renewable (Hasil tambang / mineral, minyak bumi/minyak fossil, tanah ,air) umumnya </w:t>
      </w:r>
      <w:r w:rsidR="00353916">
        <w:rPr>
          <w:sz w:val="24"/>
          <w:szCs w:val="24"/>
          <w:lang w:val="en-US"/>
        </w:rPr>
        <w:t>abiotic</w:t>
      </w:r>
    </w:p>
    <w:p w:rsidR="00314C22" w:rsidRPr="00314C22" w:rsidRDefault="00314C22" w:rsidP="002D5FB8">
      <w:pPr>
        <w:numPr>
          <w:ilvl w:val="0"/>
          <w:numId w:val="24"/>
        </w:numPr>
        <w:tabs>
          <w:tab w:val="clear" w:pos="720"/>
        </w:tabs>
        <w:spacing w:after="0" w:line="360" w:lineRule="auto"/>
        <w:ind w:left="360"/>
        <w:jc w:val="both"/>
        <w:rPr>
          <w:sz w:val="24"/>
          <w:szCs w:val="24"/>
          <w:lang w:val="en-US"/>
        </w:rPr>
      </w:pPr>
      <w:r w:rsidRPr="00314C22">
        <w:rPr>
          <w:bCs/>
          <w:sz w:val="24"/>
          <w:szCs w:val="24"/>
          <w:lang w:val="en-US"/>
        </w:rPr>
        <w:t>SDA Materi, yaitu bila y</w:t>
      </w:r>
      <w:r>
        <w:rPr>
          <w:bCs/>
          <w:sz w:val="24"/>
          <w:szCs w:val="24"/>
          <w:lang w:val="en-US"/>
        </w:rPr>
        <w:t xml:space="preserve">ang dimanfaatkan adalah materi </w:t>
      </w:r>
      <w:r w:rsidRPr="00314C22">
        <w:rPr>
          <w:bCs/>
          <w:sz w:val="24"/>
          <w:szCs w:val="24"/>
          <w:lang w:val="en-US"/>
        </w:rPr>
        <w:t>sumber daya alam terse</w:t>
      </w:r>
      <w:r>
        <w:rPr>
          <w:bCs/>
          <w:sz w:val="24"/>
          <w:szCs w:val="24"/>
          <w:lang w:val="en-US"/>
        </w:rPr>
        <w:t xml:space="preserve">but. contoh : siderit, limonit </w:t>
      </w:r>
      <w:r w:rsidRPr="00314C22">
        <w:rPr>
          <w:bCs/>
          <w:sz w:val="24"/>
          <w:szCs w:val="24"/>
          <w:lang w:val="en-US"/>
        </w:rPr>
        <w:t>dapat dilebur jadi besi/ baja</w:t>
      </w:r>
    </w:p>
    <w:p w:rsidR="00314C22" w:rsidRPr="00314C22" w:rsidRDefault="00314C22" w:rsidP="002D5FB8">
      <w:pPr>
        <w:numPr>
          <w:ilvl w:val="0"/>
          <w:numId w:val="24"/>
        </w:numPr>
        <w:tabs>
          <w:tab w:val="clear" w:pos="720"/>
        </w:tabs>
        <w:spacing w:after="0" w:line="360" w:lineRule="auto"/>
        <w:ind w:left="360"/>
        <w:jc w:val="both"/>
        <w:rPr>
          <w:sz w:val="24"/>
          <w:szCs w:val="24"/>
          <w:lang w:val="en-US"/>
        </w:rPr>
      </w:pPr>
      <w:r w:rsidRPr="00314C22">
        <w:rPr>
          <w:bCs/>
          <w:sz w:val="24"/>
          <w:szCs w:val="24"/>
          <w:lang w:val="en-US"/>
        </w:rPr>
        <w:t xml:space="preserve">SDA Hayati, ialah SDA yang </w:t>
      </w:r>
      <w:r>
        <w:rPr>
          <w:bCs/>
          <w:sz w:val="24"/>
          <w:szCs w:val="24"/>
          <w:lang w:val="en-US"/>
        </w:rPr>
        <w:t xml:space="preserve">berbentuk makhluk hidup, yaitu </w:t>
      </w:r>
      <w:r w:rsidRPr="00314C22">
        <w:rPr>
          <w:bCs/>
          <w:sz w:val="24"/>
          <w:szCs w:val="24"/>
          <w:lang w:val="en-US"/>
        </w:rPr>
        <w:t>hewan dan tumb</w:t>
      </w:r>
      <w:r>
        <w:rPr>
          <w:bCs/>
          <w:sz w:val="24"/>
          <w:szCs w:val="24"/>
          <w:lang w:val="en-US"/>
        </w:rPr>
        <w:t xml:space="preserve">uhan. SDA tumbuhan disebut SDA Nabati </w:t>
      </w:r>
      <w:r w:rsidRPr="00314C22">
        <w:rPr>
          <w:bCs/>
          <w:sz w:val="24"/>
          <w:szCs w:val="24"/>
          <w:lang w:val="en-US"/>
        </w:rPr>
        <w:t>dan hewan disebut SDA Hewani</w:t>
      </w:r>
    </w:p>
    <w:p w:rsidR="00314C22" w:rsidRPr="00314C22" w:rsidRDefault="00314C22" w:rsidP="002D5FB8">
      <w:pPr>
        <w:numPr>
          <w:ilvl w:val="0"/>
          <w:numId w:val="24"/>
        </w:numPr>
        <w:tabs>
          <w:tab w:val="clear" w:pos="720"/>
        </w:tabs>
        <w:spacing w:after="0" w:line="360" w:lineRule="auto"/>
        <w:ind w:left="360"/>
        <w:jc w:val="both"/>
        <w:rPr>
          <w:sz w:val="24"/>
          <w:szCs w:val="24"/>
          <w:lang w:val="en-US"/>
        </w:rPr>
      </w:pPr>
      <w:r w:rsidRPr="00314C22">
        <w:rPr>
          <w:bCs/>
          <w:sz w:val="24"/>
          <w:szCs w:val="24"/>
          <w:lang w:val="en-US"/>
        </w:rPr>
        <w:t>SDA Energi, yaitu bila barang yang dimanfa</w:t>
      </w:r>
      <w:r>
        <w:rPr>
          <w:bCs/>
          <w:sz w:val="24"/>
          <w:szCs w:val="24"/>
          <w:lang w:val="en-US"/>
        </w:rPr>
        <w:t xml:space="preserve">atkan manusia </w:t>
      </w:r>
      <w:r w:rsidRPr="00314C22">
        <w:rPr>
          <w:bCs/>
          <w:sz w:val="24"/>
          <w:szCs w:val="24"/>
          <w:lang w:val="en-US"/>
        </w:rPr>
        <w:t>adalah energi yang terkandung dalam SDA tersebut.</w:t>
      </w:r>
    </w:p>
    <w:p w:rsidR="00314C22" w:rsidRPr="00314C22" w:rsidRDefault="00314C22" w:rsidP="002D5FB8">
      <w:pPr>
        <w:numPr>
          <w:ilvl w:val="0"/>
          <w:numId w:val="24"/>
        </w:numPr>
        <w:tabs>
          <w:tab w:val="clear" w:pos="720"/>
        </w:tabs>
        <w:spacing w:after="0" w:line="360" w:lineRule="auto"/>
        <w:ind w:left="360"/>
        <w:jc w:val="both"/>
        <w:rPr>
          <w:sz w:val="24"/>
          <w:szCs w:val="24"/>
          <w:lang w:val="en-US"/>
        </w:rPr>
      </w:pPr>
      <w:r w:rsidRPr="00314C22">
        <w:rPr>
          <w:bCs/>
          <w:sz w:val="24"/>
          <w:szCs w:val="24"/>
          <w:lang w:val="en-US"/>
        </w:rPr>
        <w:t xml:space="preserve">SDA Ruang, adalah ruang atau tempat yang diperlukan </w:t>
      </w:r>
      <w:r w:rsidRPr="00314C22">
        <w:rPr>
          <w:bCs/>
          <w:sz w:val="24"/>
          <w:szCs w:val="24"/>
          <w:lang w:val="en-US"/>
        </w:rPr>
        <w:tab/>
        <w:t>manusia dalam hidupnya.</w:t>
      </w:r>
    </w:p>
    <w:p w:rsidR="00314C22" w:rsidRPr="00617A95" w:rsidRDefault="00314C22" w:rsidP="002D5FB8">
      <w:pPr>
        <w:numPr>
          <w:ilvl w:val="0"/>
          <w:numId w:val="24"/>
        </w:numPr>
        <w:tabs>
          <w:tab w:val="clear" w:pos="720"/>
        </w:tabs>
        <w:spacing w:after="0" w:line="360" w:lineRule="auto"/>
        <w:ind w:left="360"/>
        <w:jc w:val="both"/>
        <w:rPr>
          <w:sz w:val="24"/>
          <w:szCs w:val="24"/>
          <w:lang w:val="en-US"/>
        </w:rPr>
      </w:pPr>
      <w:r w:rsidRPr="00314C22">
        <w:rPr>
          <w:bCs/>
          <w:sz w:val="24"/>
          <w:szCs w:val="24"/>
          <w:lang w:val="en-US"/>
        </w:rPr>
        <w:t xml:space="preserve">SDA Waktu, sebagai sumber </w:t>
      </w:r>
      <w:r>
        <w:rPr>
          <w:bCs/>
          <w:sz w:val="24"/>
          <w:szCs w:val="24"/>
          <w:lang w:val="en-US"/>
        </w:rPr>
        <w:t xml:space="preserve">daya alam, waktu tidak berdiri </w:t>
      </w:r>
      <w:r w:rsidRPr="00314C22">
        <w:rPr>
          <w:bCs/>
          <w:sz w:val="24"/>
          <w:szCs w:val="24"/>
          <w:lang w:val="en-US"/>
        </w:rPr>
        <w:t>sendiri melainkan terikat dengan</w:t>
      </w:r>
      <w:r>
        <w:rPr>
          <w:bCs/>
          <w:sz w:val="24"/>
          <w:szCs w:val="24"/>
          <w:lang w:val="en-US"/>
        </w:rPr>
        <w:t xml:space="preserve"> pemanfaatan sumber </w:t>
      </w:r>
      <w:r w:rsidRPr="00314C22">
        <w:rPr>
          <w:bCs/>
          <w:sz w:val="24"/>
          <w:szCs w:val="24"/>
          <w:lang w:val="en-US"/>
        </w:rPr>
        <w:t>daya alam lainnya.</w:t>
      </w:r>
    </w:p>
    <w:p w:rsidR="00617A95" w:rsidRPr="00617A95" w:rsidRDefault="00617A95" w:rsidP="00617A95">
      <w:pPr>
        <w:spacing w:after="0" w:line="360" w:lineRule="auto"/>
        <w:jc w:val="both"/>
        <w:rPr>
          <w:b/>
          <w:sz w:val="24"/>
          <w:szCs w:val="24"/>
          <w:lang w:val="en-US"/>
        </w:rPr>
      </w:pPr>
      <w:r w:rsidRPr="00617A95">
        <w:rPr>
          <w:b/>
          <w:sz w:val="24"/>
          <w:szCs w:val="24"/>
        </w:rPr>
        <w:t>Ecology dan Ecosystem</w:t>
      </w:r>
    </w:p>
    <w:p w:rsidR="00D820CE" w:rsidRPr="00617A95" w:rsidRDefault="002D5FB8" w:rsidP="002D5FB8">
      <w:pPr>
        <w:numPr>
          <w:ilvl w:val="0"/>
          <w:numId w:val="25"/>
        </w:numPr>
        <w:spacing w:after="0" w:line="360" w:lineRule="auto"/>
        <w:jc w:val="both"/>
        <w:rPr>
          <w:sz w:val="24"/>
          <w:szCs w:val="24"/>
          <w:lang w:val="en-US"/>
        </w:rPr>
      </w:pPr>
      <w:r w:rsidRPr="00617A95">
        <w:rPr>
          <w:sz w:val="24"/>
          <w:szCs w:val="24"/>
          <w:lang w:val="en-US"/>
        </w:rPr>
        <w:t>Ecology</w:t>
      </w:r>
    </w:p>
    <w:p w:rsidR="00617A95" w:rsidRPr="00617A95" w:rsidRDefault="00617A95" w:rsidP="00617A95">
      <w:pPr>
        <w:spacing w:after="0" w:line="360" w:lineRule="auto"/>
        <w:jc w:val="both"/>
        <w:rPr>
          <w:sz w:val="24"/>
          <w:szCs w:val="24"/>
          <w:lang w:val="en-US"/>
        </w:rPr>
      </w:pPr>
      <w:r w:rsidRPr="00617A95">
        <w:rPr>
          <w:sz w:val="24"/>
          <w:szCs w:val="24"/>
          <w:lang w:val="en-US"/>
        </w:rPr>
        <w:tab/>
        <w:t>Ilmu yang mempelajari keterkaitan machluk hidup dan lingkungannya.</w:t>
      </w:r>
    </w:p>
    <w:p w:rsidR="00D820CE" w:rsidRPr="00617A95" w:rsidRDefault="002D5FB8" w:rsidP="002D5FB8">
      <w:pPr>
        <w:numPr>
          <w:ilvl w:val="0"/>
          <w:numId w:val="26"/>
        </w:numPr>
        <w:spacing w:after="0" w:line="360" w:lineRule="auto"/>
        <w:jc w:val="both"/>
        <w:rPr>
          <w:sz w:val="24"/>
          <w:szCs w:val="24"/>
          <w:lang w:val="en-US"/>
        </w:rPr>
      </w:pPr>
      <w:r w:rsidRPr="00617A95">
        <w:rPr>
          <w:sz w:val="24"/>
          <w:szCs w:val="24"/>
          <w:lang w:val="en-US"/>
        </w:rPr>
        <w:t>Ecosystem</w:t>
      </w:r>
    </w:p>
    <w:p w:rsidR="00617A95" w:rsidRPr="00617A95" w:rsidRDefault="00617A95" w:rsidP="00617A95">
      <w:pPr>
        <w:spacing w:after="0" w:line="360" w:lineRule="auto"/>
        <w:ind w:left="720"/>
        <w:jc w:val="both"/>
        <w:rPr>
          <w:sz w:val="24"/>
          <w:szCs w:val="24"/>
          <w:lang w:val="en-US"/>
        </w:rPr>
      </w:pPr>
      <w:r w:rsidRPr="00617A95">
        <w:rPr>
          <w:sz w:val="24"/>
          <w:szCs w:val="24"/>
          <w:lang w:val="en-US"/>
        </w:rPr>
        <w:lastRenderedPageBreak/>
        <w:t xml:space="preserve">All forms of life interact with the environment in which they exist, and also with other life forms. In the 20th century this premise gave rise to the concept of </w:t>
      </w:r>
      <w:r w:rsidRPr="00617A95">
        <w:rPr>
          <w:bCs/>
          <w:sz w:val="24"/>
          <w:szCs w:val="24"/>
          <w:lang w:val="en-US"/>
        </w:rPr>
        <w:t>ecosystems</w:t>
      </w:r>
      <w:r w:rsidRPr="00617A95">
        <w:rPr>
          <w:sz w:val="24"/>
          <w:szCs w:val="24"/>
          <w:lang w:val="en-US"/>
        </w:rPr>
        <w:t xml:space="preserve">, </w:t>
      </w:r>
      <w:r w:rsidRPr="00617A95">
        <w:rPr>
          <w:bCs/>
          <w:sz w:val="24"/>
          <w:szCs w:val="24"/>
          <w:lang w:val="en-US"/>
        </w:rPr>
        <w:t>which can be defined as any situation where there is interaction between organisms and their environment.</w:t>
      </w:r>
    </w:p>
    <w:p w:rsidR="00353916" w:rsidRPr="00FF66F8" w:rsidRDefault="00FF66F8" w:rsidP="00353916">
      <w:pPr>
        <w:spacing w:after="0" w:line="360" w:lineRule="auto"/>
        <w:jc w:val="both"/>
        <w:rPr>
          <w:b/>
          <w:sz w:val="24"/>
          <w:szCs w:val="24"/>
          <w:lang w:val="en-US"/>
        </w:rPr>
      </w:pPr>
      <w:r w:rsidRPr="00FF66F8">
        <w:rPr>
          <w:b/>
          <w:sz w:val="24"/>
          <w:szCs w:val="24"/>
        </w:rPr>
        <w:t>Komponen Ekosistem (Komponen biotik dan abiotik)</w:t>
      </w:r>
    </w:p>
    <w:p w:rsidR="00D820CE" w:rsidRPr="00FF66F8" w:rsidRDefault="002D5FB8" w:rsidP="002D5FB8">
      <w:pPr>
        <w:numPr>
          <w:ilvl w:val="0"/>
          <w:numId w:val="27"/>
        </w:numPr>
        <w:spacing w:after="0" w:line="360" w:lineRule="auto"/>
        <w:jc w:val="both"/>
        <w:rPr>
          <w:color w:val="000000" w:themeColor="text1"/>
          <w:sz w:val="24"/>
          <w:szCs w:val="24"/>
          <w:lang w:val="en-US"/>
        </w:rPr>
      </w:pPr>
      <w:r w:rsidRPr="00FF66F8">
        <w:rPr>
          <w:color w:val="000000" w:themeColor="text1"/>
          <w:sz w:val="24"/>
          <w:szCs w:val="24"/>
          <w:lang w:val="en-US"/>
        </w:rPr>
        <w:t xml:space="preserve">Ecosystems are composed of a variety of </w:t>
      </w:r>
      <w:hyperlink r:id="rId8" w:history="1">
        <w:r w:rsidRPr="00FF66F8">
          <w:rPr>
            <w:rStyle w:val="Hyperlink"/>
            <w:color w:val="000000" w:themeColor="text1"/>
            <w:sz w:val="24"/>
            <w:szCs w:val="24"/>
            <w:u w:val="none"/>
            <w:lang w:val="en-US"/>
          </w:rPr>
          <w:t>abiotic</w:t>
        </w:r>
      </w:hyperlink>
      <w:r w:rsidRPr="00FF66F8">
        <w:rPr>
          <w:color w:val="000000" w:themeColor="text1"/>
          <w:sz w:val="24"/>
          <w:szCs w:val="24"/>
          <w:lang w:val="en-US"/>
        </w:rPr>
        <w:t xml:space="preserve"> and </w:t>
      </w:r>
      <w:hyperlink r:id="rId9" w:history="1">
        <w:r w:rsidRPr="00FF66F8">
          <w:rPr>
            <w:rStyle w:val="Hyperlink"/>
            <w:color w:val="000000" w:themeColor="text1"/>
            <w:sz w:val="24"/>
            <w:szCs w:val="24"/>
            <w:u w:val="none"/>
            <w:lang w:val="en-US"/>
          </w:rPr>
          <w:t>biotic</w:t>
        </w:r>
      </w:hyperlink>
      <w:r w:rsidRPr="00FF66F8">
        <w:rPr>
          <w:color w:val="000000" w:themeColor="text1"/>
          <w:sz w:val="24"/>
          <w:szCs w:val="24"/>
          <w:lang w:val="en-US"/>
        </w:rPr>
        <w:t xml:space="preserve"> components that function in an interrelated way.The structure and composition is determined by various environmental factors that are interrelated. Variations of these factors will initiate dynamic modifications to the ecosystem. Some of the more important components are: </w:t>
      </w:r>
      <w:r w:rsidRPr="00FF66F8">
        <w:rPr>
          <w:bCs/>
          <w:color w:val="000000" w:themeColor="text1"/>
          <w:sz w:val="24"/>
          <w:szCs w:val="24"/>
          <w:lang w:val="en-US"/>
        </w:rPr>
        <w:t>soil, atmosphere, radiation from the sun, water, and living organisms.</w:t>
      </w:r>
    </w:p>
    <w:p w:rsidR="00FF66F8" w:rsidRPr="00810BFE" w:rsidRDefault="00810BFE" w:rsidP="00FF66F8">
      <w:pPr>
        <w:spacing w:after="0" w:line="360" w:lineRule="auto"/>
        <w:jc w:val="both"/>
        <w:rPr>
          <w:b/>
          <w:color w:val="000000" w:themeColor="text1"/>
          <w:sz w:val="24"/>
          <w:szCs w:val="24"/>
          <w:lang w:val="en-US"/>
        </w:rPr>
      </w:pPr>
      <w:r w:rsidRPr="00810BFE">
        <w:rPr>
          <w:b/>
          <w:color w:val="000000" w:themeColor="text1"/>
          <w:sz w:val="24"/>
          <w:szCs w:val="24"/>
        </w:rPr>
        <w:t>Keterkaitan antar mahluk hidup di dalam lingkungan</w:t>
      </w:r>
    </w:p>
    <w:p w:rsidR="00810BFE" w:rsidRPr="00810BFE" w:rsidRDefault="002D5FB8" w:rsidP="002D5FB8">
      <w:pPr>
        <w:numPr>
          <w:ilvl w:val="0"/>
          <w:numId w:val="28"/>
        </w:numPr>
        <w:spacing w:after="0" w:line="360" w:lineRule="auto"/>
        <w:jc w:val="both"/>
        <w:rPr>
          <w:color w:val="000000" w:themeColor="text1"/>
          <w:sz w:val="24"/>
          <w:szCs w:val="24"/>
          <w:lang w:val="en-US"/>
        </w:rPr>
      </w:pPr>
      <w:r w:rsidRPr="00810BFE">
        <w:rPr>
          <w:color w:val="000000" w:themeColor="text1"/>
          <w:sz w:val="24"/>
          <w:szCs w:val="24"/>
          <w:lang w:val="en-US"/>
        </w:rPr>
        <w:t xml:space="preserve">Within the ecosystem, species are connected and dependent upon one another in the </w:t>
      </w:r>
      <w:hyperlink r:id="rId10" w:history="1">
        <w:r w:rsidRPr="00810BFE">
          <w:rPr>
            <w:rStyle w:val="Hyperlink"/>
            <w:color w:val="000000" w:themeColor="text1"/>
            <w:sz w:val="24"/>
            <w:szCs w:val="24"/>
            <w:u w:val="none"/>
            <w:lang w:val="en-US"/>
          </w:rPr>
          <w:t>food chain</w:t>
        </w:r>
      </w:hyperlink>
      <w:r w:rsidRPr="00810BFE">
        <w:rPr>
          <w:color w:val="000000" w:themeColor="text1"/>
          <w:sz w:val="24"/>
          <w:szCs w:val="24"/>
          <w:lang w:val="en-US"/>
        </w:rPr>
        <w:t xml:space="preserve">, and exchange </w:t>
      </w:r>
      <w:hyperlink r:id="rId11" w:history="1">
        <w:r w:rsidRPr="00810BFE">
          <w:rPr>
            <w:rStyle w:val="Hyperlink"/>
            <w:color w:val="000000" w:themeColor="text1"/>
            <w:sz w:val="24"/>
            <w:szCs w:val="24"/>
            <w:u w:val="none"/>
            <w:lang w:val="en-US"/>
          </w:rPr>
          <w:t>energy</w:t>
        </w:r>
      </w:hyperlink>
      <w:r w:rsidRPr="00810BFE">
        <w:rPr>
          <w:color w:val="000000" w:themeColor="text1"/>
          <w:sz w:val="24"/>
          <w:szCs w:val="24"/>
          <w:lang w:val="en-US"/>
        </w:rPr>
        <w:t xml:space="preserve"> and </w:t>
      </w:r>
      <w:hyperlink r:id="rId12" w:history="1">
        <w:r w:rsidRPr="00810BFE">
          <w:rPr>
            <w:rStyle w:val="Hyperlink"/>
            <w:color w:val="000000" w:themeColor="text1"/>
            <w:sz w:val="24"/>
            <w:szCs w:val="24"/>
            <w:u w:val="none"/>
            <w:lang w:val="en-US"/>
          </w:rPr>
          <w:t>matter</w:t>
        </w:r>
      </w:hyperlink>
      <w:r w:rsidRPr="00810BFE">
        <w:rPr>
          <w:color w:val="000000" w:themeColor="text1"/>
          <w:sz w:val="24"/>
          <w:szCs w:val="24"/>
          <w:lang w:val="en-US"/>
        </w:rPr>
        <w:t xml:space="preserve"> between themselves as well as with their environment.</w:t>
      </w:r>
      <w:r w:rsidR="00810BFE" w:rsidRPr="00810BFE">
        <w:rPr>
          <w:color w:val="000000" w:themeColor="text1"/>
          <w:sz w:val="24"/>
          <w:szCs w:val="24"/>
          <w:lang w:val="en-US"/>
        </w:rPr>
        <w:t xml:space="preserve"> (Keterkaitan antara manusia dan lingkungan hidup bersifat sirkuler) </w:t>
      </w:r>
    </w:p>
    <w:p w:rsidR="00353916" w:rsidRDefault="008F696E" w:rsidP="001652CE">
      <w:pPr>
        <w:spacing w:after="0" w:line="360" w:lineRule="auto"/>
        <w:jc w:val="both"/>
        <w:rPr>
          <w:b/>
          <w:sz w:val="24"/>
          <w:szCs w:val="24"/>
        </w:rPr>
      </w:pPr>
      <w:r w:rsidRPr="008F696E">
        <w:rPr>
          <w:b/>
          <w:sz w:val="24"/>
          <w:szCs w:val="24"/>
        </w:rPr>
        <w:t>Asas Penting Pada Ilmu Lingkungan</w:t>
      </w:r>
    </w:p>
    <w:p w:rsidR="00D820CE" w:rsidRPr="008F696E" w:rsidRDefault="002D5FB8" w:rsidP="002D5FB8">
      <w:pPr>
        <w:numPr>
          <w:ilvl w:val="0"/>
          <w:numId w:val="29"/>
        </w:numPr>
        <w:spacing w:after="0" w:line="360" w:lineRule="auto"/>
        <w:jc w:val="both"/>
        <w:rPr>
          <w:sz w:val="24"/>
          <w:szCs w:val="24"/>
          <w:lang w:val="en-US"/>
        </w:rPr>
      </w:pPr>
      <w:r w:rsidRPr="008F696E">
        <w:rPr>
          <w:bCs/>
          <w:sz w:val="24"/>
          <w:szCs w:val="24"/>
          <w:lang w:val="en-US"/>
        </w:rPr>
        <w:t>Materi, energi,ruang,waktu dan keaneka ragaman dikategorikan pada sumberdaya alam</w:t>
      </w:r>
    </w:p>
    <w:p w:rsidR="00D820CE" w:rsidRPr="008F696E" w:rsidRDefault="002D5FB8" w:rsidP="002D5FB8">
      <w:pPr>
        <w:numPr>
          <w:ilvl w:val="0"/>
          <w:numId w:val="29"/>
        </w:numPr>
        <w:spacing w:after="0" w:line="360" w:lineRule="auto"/>
        <w:jc w:val="both"/>
        <w:rPr>
          <w:sz w:val="24"/>
          <w:szCs w:val="24"/>
          <w:lang w:val="en-US"/>
        </w:rPr>
      </w:pPr>
      <w:r w:rsidRPr="008F696E">
        <w:rPr>
          <w:bCs/>
          <w:sz w:val="24"/>
          <w:szCs w:val="24"/>
          <w:lang w:val="en-US"/>
        </w:rPr>
        <w:t>Proses pengadaan sumberdaya alam terdapat dalam keadaan optimum</w:t>
      </w:r>
    </w:p>
    <w:p w:rsidR="00D820CE" w:rsidRPr="008F696E" w:rsidRDefault="002D5FB8" w:rsidP="002D5FB8">
      <w:pPr>
        <w:numPr>
          <w:ilvl w:val="0"/>
          <w:numId w:val="29"/>
        </w:numPr>
        <w:spacing w:after="0" w:line="360" w:lineRule="auto"/>
        <w:jc w:val="both"/>
        <w:rPr>
          <w:sz w:val="24"/>
          <w:szCs w:val="24"/>
          <w:lang w:val="en-US"/>
        </w:rPr>
      </w:pPr>
      <w:r w:rsidRPr="008F696E">
        <w:rPr>
          <w:bCs/>
          <w:sz w:val="24"/>
          <w:szCs w:val="24"/>
          <w:lang w:val="en-US"/>
        </w:rPr>
        <w:t>Penggunaan energi pada komunitas selalu melampaui ambangnya (Perlu efisiensi)</w:t>
      </w:r>
    </w:p>
    <w:p w:rsidR="00D820CE" w:rsidRPr="008F696E" w:rsidRDefault="002D5FB8" w:rsidP="002D5FB8">
      <w:pPr>
        <w:numPr>
          <w:ilvl w:val="0"/>
          <w:numId w:val="29"/>
        </w:numPr>
        <w:spacing w:after="0" w:line="360" w:lineRule="auto"/>
        <w:jc w:val="both"/>
        <w:rPr>
          <w:sz w:val="24"/>
          <w:szCs w:val="24"/>
          <w:lang w:val="en-US"/>
        </w:rPr>
      </w:pPr>
      <w:r w:rsidRPr="008F696E">
        <w:rPr>
          <w:bCs/>
          <w:sz w:val="24"/>
          <w:szCs w:val="24"/>
          <w:lang w:val="en-US"/>
        </w:rPr>
        <w:t>Sistem yg sdh mantap selalu mengeksploitasi sistem yang belum mantap</w:t>
      </w:r>
    </w:p>
    <w:p w:rsidR="00D820CE" w:rsidRPr="008F696E" w:rsidRDefault="002D5FB8" w:rsidP="002D5FB8">
      <w:pPr>
        <w:numPr>
          <w:ilvl w:val="0"/>
          <w:numId w:val="29"/>
        </w:numPr>
        <w:spacing w:after="0" w:line="360" w:lineRule="auto"/>
        <w:jc w:val="both"/>
        <w:rPr>
          <w:sz w:val="24"/>
          <w:szCs w:val="24"/>
          <w:lang w:val="en-US"/>
        </w:rPr>
      </w:pPr>
      <w:r w:rsidRPr="008F696E">
        <w:rPr>
          <w:bCs/>
          <w:sz w:val="24"/>
          <w:szCs w:val="24"/>
          <w:lang w:val="en-US"/>
        </w:rPr>
        <w:t>Pola keturunan suatu populasi bergantung pada pola sejarah keturunannya</w:t>
      </w:r>
    </w:p>
    <w:p w:rsidR="008F696E" w:rsidRDefault="00854219" w:rsidP="001652CE">
      <w:pPr>
        <w:spacing w:after="0" w:line="360" w:lineRule="auto"/>
        <w:jc w:val="both"/>
        <w:rPr>
          <w:b/>
          <w:bCs/>
          <w:sz w:val="24"/>
          <w:szCs w:val="24"/>
        </w:rPr>
      </w:pPr>
      <w:r w:rsidRPr="00854219">
        <w:rPr>
          <w:b/>
          <w:bCs/>
          <w:sz w:val="24"/>
          <w:szCs w:val="24"/>
        </w:rPr>
        <w:t>Bumi (Earth)</w:t>
      </w:r>
    </w:p>
    <w:p w:rsidR="00854219" w:rsidRPr="00854219" w:rsidRDefault="00854219" w:rsidP="00854219">
      <w:pPr>
        <w:spacing w:after="0" w:line="360" w:lineRule="auto"/>
        <w:jc w:val="both"/>
        <w:rPr>
          <w:sz w:val="24"/>
          <w:szCs w:val="24"/>
          <w:lang w:val="en-US"/>
        </w:rPr>
      </w:pPr>
      <w:r w:rsidRPr="00854219">
        <w:rPr>
          <w:bCs/>
          <w:sz w:val="24"/>
          <w:szCs w:val="24"/>
          <w:lang w:val="en-US"/>
        </w:rPr>
        <w:t>Salah satu planet yang mempunyai dan mendukung kehidupan machluk hidup</w:t>
      </w:r>
    </w:p>
    <w:p w:rsidR="00854219" w:rsidRDefault="00CD4B05" w:rsidP="001652CE">
      <w:pPr>
        <w:spacing w:after="0" w:line="360" w:lineRule="auto"/>
        <w:jc w:val="both"/>
        <w:rPr>
          <w:b/>
          <w:sz w:val="24"/>
          <w:szCs w:val="24"/>
          <w:lang w:val="en-US"/>
        </w:rPr>
      </w:pPr>
      <w:r>
        <w:rPr>
          <w:b/>
          <w:noProof/>
          <w:sz w:val="24"/>
          <w:szCs w:val="24"/>
          <w:lang w:val="en-US"/>
        </w:rPr>
        <w:lastRenderedPageBreak/>
        <w:drawing>
          <wp:anchor distT="0" distB="0" distL="114300" distR="114300" simplePos="0" relativeHeight="251659264" behindDoc="0" locked="0" layoutInCell="1" allowOverlap="1" wp14:anchorId="2D71519C" wp14:editId="6F54A82F">
            <wp:simplePos x="0" y="0"/>
            <wp:positionH relativeFrom="margin">
              <wp:posOffset>190500</wp:posOffset>
            </wp:positionH>
            <wp:positionV relativeFrom="paragraph">
              <wp:posOffset>4503420</wp:posOffset>
            </wp:positionV>
            <wp:extent cx="5511800" cy="35483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1800" cy="3548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4"/>
          <w:szCs w:val="24"/>
          <w:lang w:val="en-US"/>
        </w:rPr>
        <w:drawing>
          <wp:anchor distT="0" distB="0" distL="114300" distR="114300" simplePos="0" relativeHeight="251658240" behindDoc="0" locked="0" layoutInCell="1" allowOverlap="1" wp14:anchorId="758A60DB" wp14:editId="58B2BA00">
            <wp:simplePos x="0" y="0"/>
            <wp:positionH relativeFrom="margin">
              <wp:posOffset>140742</wp:posOffset>
            </wp:positionH>
            <wp:positionV relativeFrom="paragraph">
              <wp:posOffset>0</wp:posOffset>
            </wp:positionV>
            <wp:extent cx="5540375" cy="426783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0375" cy="4267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CD4B05" w:rsidRDefault="00B6227D" w:rsidP="001652CE">
      <w:pPr>
        <w:spacing w:after="0" w:line="360" w:lineRule="auto"/>
        <w:jc w:val="both"/>
        <w:rPr>
          <w:b/>
          <w:sz w:val="24"/>
          <w:szCs w:val="24"/>
          <w:lang w:val="en-US"/>
        </w:rPr>
      </w:pPr>
      <w:r>
        <w:rPr>
          <w:b/>
          <w:noProof/>
          <w:sz w:val="24"/>
          <w:szCs w:val="24"/>
          <w:lang w:val="en-US"/>
        </w:rPr>
        <w:lastRenderedPageBreak/>
        <w:drawing>
          <wp:anchor distT="0" distB="0" distL="114300" distR="114300" simplePos="0" relativeHeight="251660288" behindDoc="0" locked="0" layoutInCell="1" allowOverlap="1">
            <wp:simplePos x="0" y="0"/>
            <wp:positionH relativeFrom="margin">
              <wp:posOffset>-1137</wp:posOffset>
            </wp:positionH>
            <wp:positionV relativeFrom="paragraph">
              <wp:posOffset>0</wp:posOffset>
            </wp:positionV>
            <wp:extent cx="5554345" cy="3591560"/>
            <wp:effectExtent l="0" t="0" r="825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4345" cy="3591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4B05" w:rsidRDefault="00B6227D" w:rsidP="001652CE">
      <w:pPr>
        <w:spacing w:after="0" w:line="360" w:lineRule="auto"/>
        <w:jc w:val="both"/>
        <w:rPr>
          <w:b/>
          <w:sz w:val="24"/>
          <w:szCs w:val="24"/>
          <w:lang w:val="en-US"/>
        </w:rPr>
      </w:pPr>
      <w:r>
        <w:rPr>
          <w:b/>
          <w:sz w:val="24"/>
          <w:szCs w:val="24"/>
          <w:lang w:val="en-US"/>
        </w:rPr>
        <w:t xml:space="preserve"> </w:t>
      </w:r>
    </w:p>
    <w:p w:rsidR="00B6227D" w:rsidRDefault="00B6227D" w:rsidP="001652CE">
      <w:pPr>
        <w:spacing w:after="0" w:line="360" w:lineRule="auto"/>
        <w:jc w:val="both"/>
        <w:rPr>
          <w:b/>
          <w:sz w:val="24"/>
          <w:szCs w:val="24"/>
          <w:lang w:val="en-US"/>
        </w:rPr>
      </w:pPr>
    </w:p>
    <w:p w:rsidR="00B6227D" w:rsidRDefault="00B6227D" w:rsidP="001652CE">
      <w:pPr>
        <w:spacing w:after="0" w:line="360" w:lineRule="auto"/>
        <w:jc w:val="both"/>
        <w:rPr>
          <w:b/>
          <w:sz w:val="24"/>
          <w:szCs w:val="24"/>
          <w:lang w:val="en-US"/>
        </w:rPr>
      </w:pPr>
    </w:p>
    <w:p w:rsidR="00B6227D" w:rsidRDefault="00B6227D" w:rsidP="001652CE">
      <w:pPr>
        <w:spacing w:after="0" w:line="360" w:lineRule="auto"/>
        <w:jc w:val="both"/>
        <w:rPr>
          <w:b/>
          <w:sz w:val="24"/>
          <w:szCs w:val="24"/>
          <w:lang w:val="en-US"/>
        </w:rPr>
      </w:pPr>
    </w:p>
    <w:p w:rsidR="00B6227D" w:rsidRDefault="00B6227D" w:rsidP="001652CE">
      <w:pPr>
        <w:spacing w:after="0" w:line="360" w:lineRule="auto"/>
        <w:jc w:val="both"/>
        <w:rPr>
          <w:b/>
          <w:sz w:val="24"/>
          <w:szCs w:val="24"/>
          <w:lang w:val="en-US"/>
        </w:rPr>
      </w:pPr>
    </w:p>
    <w:p w:rsidR="00B6227D" w:rsidRDefault="00B6227D" w:rsidP="001652CE">
      <w:pPr>
        <w:spacing w:after="0" w:line="360" w:lineRule="auto"/>
        <w:jc w:val="both"/>
        <w:rPr>
          <w:b/>
          <w:sz w:val="24"/>
          <w:szCs w:val="24"/>
          <w:lang w:val="en-US"/>
        </w:rPr>
      </w:pPr>
    </w:p>
    <w:p w:rsidR="00B6227D" w:rsidRDefault="00B6227D" w:rsidP="001652CE">
      <w:pPr>
        <w:spacing w:after="0" w:line="360" w:lineRule="auto"/>
        <w:jc w:val="both"/>
        <w:rPr>
          <w:b/>
          <w:sz w:val="24"/>
          <w:szCs w:val="24"/>
          <w:lang w:val="en-US"/>
        </w:rPr>
      </w:pPr>
    </w:p>
    <w:p w:rsidR="00B6227D" w:rsidRDefault="00B6227D" w:rsidP="001652CE">
      <w:pPr>
        <w:spacing w:after="0" w:line="360" w:lineRule="auto"/>
        <w:jc w:val="both"/>
        <w:rPr>
          <w:b/>
          <w:sz w:val="24"/>
          <w:szCs w:val="24"/>
          <w:lang w:val="en-US"/>
        </w:rPr>
      </w:pPr>
    </w:p>
    <w:p w:rsidR="00B6227D" w:rsidRDefault="00B6227D" w:rsidP="001652CE">
      <w:pPr>
        <w:spacing w:after="0" w:line="360" w:lineRule="auto"/>
        <w:jc w:val="both"/>
        <w:rPr>
          <w:b/>
          <w:sz w:val="24"/>
          <w:szCs w:val="24"/>
          <w:lang w:val="en-US"/>
        </w:rPr>
      </w:pPr>
    </w:p>
    <w:p w:rsidR="00B6227D" w:rsidRDefault="00B6227D" w:rsidP="001652CE">
      <w:pPr>
        <w:spacing w:after="0" w:line="360" w:lineRule="auto"/>
        <w:jc w:val="both"/>
        <w:rPr>
          <w:b/>
          <w:sz w:val="24"/>
          <w:szCs w:val="24"/>
          <w:lang w:val="en-US"/>
        </w:rPr>
      </w:pPr>
    </w:p>
    <w:p w:rsidR="00B6227D" w:rsidRDefault="00B6227D" w:rsidP="001652CE">
      <w:pPr>
        <w:spacing w:after="0" w:line="360" w:lineRule="auto"/>
        <w:jc w:val="both"/>
        <w:rPr>
          <w:b/>
          <w:sz w:val="24"/>
          <w:szCs w:val="24"/>
          <w:lang w:val="en-US"/>
        </w:rPr>
      </w:pPr>
    </w:p>
    <w:p w:rsidR="00B6227D" w:rsidRDefault="00B6227D" w:rsidP="001652CE">
      <w:pPr>
        <w:spacing w:after="0" w:line="360" w:lineRule="auto"/>
        <w:jc w:val="both"/>
        <w:rPr>
          <w:b/>
          <w:sz w:val="24"/>
          <w:szCs w:val="24"/>
          <w:lang w:val="en-US"/>
        </w:rPr>
      </w:pPr>
    </w:p>
    <w:p w:rsidR="00B6227D" w:rsidRDefault="00C12D52" w:rsidP="001652CE">
      <w:pPr>
        <w:spacing w:after="0" w:line="360" w:lineRule="auto"/>
        <w:jc w:val="both"/>
        <w:rPr>
          <w:b/>
          <w:sz w:val="24"/>
          <w:szCs w:val="24"/>
          <w:lang w:val="en-US"/>
        </w:rPr>
      </w:pPr>
      <w:r>
        <w:rPr>
          <w:b/>
          <w:noProof/>
          <w:sz w:val="24"/>
          <w:szCs w:val="24"/>
          <w:lang w:val="en-US"/>
        </w:rPr>
        <w:drawing>
          <wp:anchor distT="0" distB="0" distL="114300" distR="114300" simplePos="0" relativeHeight="251661312" behindDoc="0" locked="0" layoutInCell="1" allowOverlap="1">
            <wp:simplePos x="0" y="0"/>
            <wp:positionH relativeFrom="margin">
              <wp:align>left</wp:align>
            </wp:positionH>
            <wp:positionV relativeFrom="paragraph">
              <wp:posOffset>712224</wp:posOffset>
            </wp:positionV>
            <wp:extent cx="5474880" cy="3562066"/>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4880" cy="3562066"/>
                    </a:xfrm>
                    <a:prstGeom prst="rect">
                      <a:avLst/>
                    </a:prstGeom>
                    <a:noFill/>
                    <a:ln>
                      <a:noFill/>
                    </a:ln>
                  </pic:spPr>
                </pic:pic>
              </a:graphicData>
            </a:graphic>
          </wp:anchor>
        </w:drawing>
      </w:r>
      <w:r w:rsidR="00BC3876">
        <w:rPr>
          <w:b/>
          <w:sz w:val="24"/>
          <w:szCs w:val="24"/>
          <w:lang w:val="en-US"/>
        </w:rPr>
        <w:t xml:space="preserve">   </w:t>
      </w:r>
    </w:p>
    <w:p w:rsidR="00BC3876" w:rsidRDefault="00BC3876" w:rsidP="001652CE">
      <w:pPr>
        <w:spacing w:after="0" w:line="360" w:lineRule="auto"/>
        <w:jc w:val="both"/>
        <w:rPr>
          <w:b/>
          <w:sz w:val="24"/>
          <w:szCs w:val="24"/>
          <w:lang w:val="en-US"/>
        </w:rPr>
      </w:pPr>
    </w:p>
    <w:p w:rsidR="00BC3876" w:rsidRDefault="00BC3876" w:rsidP="001652CE">
      <w:pPr>
        <w:spacing w:after="0" w:line="360" w:lineRule="auto"/>
        <w:jc w:val="both"/>
        <w:rPr>
          <w:b/>
          <w:sz w:val="24"/>
          <w:szCs w:val="24"/>
          <w:lang w:val="en-US"/>
        </w:rPr>
      </w:pPr>
    </w:p>
    <w:p w:rsidR="00BC3876" w:rsidRDefault="00BC3876" w:rsidP="001652CE">
      <w:pPr>
        <w:spacing w:after="0" w:line="360" w:lineRule="auto"/>
        <w:jc w:val="both"/>
        <w:rPr>
          <w:b/>
          <w:sz w:val="24"/>
          <w:szCs w:val="24"/>
          <w:lang w:val="en-US"/>
        </w:rPr>
      </w:pPr>
    </w:p>
    <w:p w:rsidR="00BC3876" w:rsidRDefault="00BC3876" w:rsidP="001652CE">
      <w:pPr>
        <w:spacing w:after="0" w:line="360" w:lineRule="auto"/>
        <w:jc w:val="both"/>
        <w:rPr>
          <w:b/>
          <w:sz w:val="24"/>
          <w:szCs w:val="24"/>
          <w:lang w:val="en-US"/>
        </w:rPr>
      </w:pPr>
    </w:p>
    <w:p w:rsidR="00BC3876" w:rsidRDefault="00BC3876" w:rsidP="001652CE">
      <w:pPr>
        <w:spacing w:after="0" w:line="360" w:lineRule="auto"/>
        <w:jc w:val="both"/>
        <w:rPr>
          <w:b/>
          <w:sz w:val="24"/>
          <w:szCs w:val="24"/>
          <w:lang w:val="en-US"/>
        </w:rPr>
      </w:pPr>
    </w:p>
    <w:p w:rsidR="00BC3876" w:rsidRDefault="00BC3876" w:rsidP="001652CE">
      <w:pPr>
        <w:spacing w:after="0" w:line="360" w:lineRule="auto"/>
        <w:jc w:val="both"/>
        <w:rPr>
          <w:b/>
          <w:sz w:val="24"/>
          <w:szCs w:val="24"/>
          <w:lang w:val="en-US"/>
        </w:rPr>
      </w:pPr>
    </w:p>
    <w:p w:rsidR="00BC3876" w:rsidRDefault="00BC3876" w:rsidP="001652CE">
      <w:pPr>
        <w:spacing w:after="0" w:line="360" w:lineRule="auto"/>
        <w:jc w:val="both"/>
        <w:rPr>
          <w:b/>
          <w:sz w:val="24"/>
          <w:szCs w:val="24"/>
          <w:lang w:val="en-US"/>
        </w:rPr>
      </w:pPr>
    </w:p>
    <w:p w:rsidR="00BC3876" w:rsidRDefault="00BC3876" w:rsidP="001652CE">
      <w:pPr>
        <w:spacing w:after="0" w:line="360" w:lineRule="auto"/>
        <w:jc w:val="both"/>
        <w:rPr>
          <w:b/>
          <w:sz w:val="24"/>
          <w:szCs w:val="24"/>
          <w:lang w:val="en-US"/>
        </w:rPr>
      </w:pPr>
    </w:p>
    <w:p w:rsidR="00BC3876" w:rsidRDefault="00BC3876" w:rsidP="001652CE">
      <w:pPr>
        <w:spacing w:after="0" w:line="360" w:lineRule="auto"/>
        <w:jc w:val="both"/>
        <w:rPr>
          <w:b/>
          <w:sz w:val="24"/>
          <w:szCs w:val="24"/>
          <w:lang w:val="en-US"/>
        </w:rPr>
      </w:pPr>
    </w:p>
    <w:p w:rsidR="00BC3876" w:rsidRDefault="00BC3876" w:rsidP="001652CE">
      <w:pPr>
        <w:spacing w:after="0" w:line="360" w:lineRule="auto"/>
        <w:jc w:val="both"/>
        <w:rPr>
          <w:b/>
          <w:sz w:val="24"/>
          <w:szCs w:val="24"/>
          <w:lang w:val="en-US"/>
        </w:rPr>
      </w:pPr>
    </w:p>
    <w:p w:rsidR="00BC3876" w:rsidRDefault="00BC3876" w:rsidP="001652CE">
      <w:pPr>
        <w:spacing w:after="0" w:line="360" w:lineRule="auto"/>
        <w:jc w:val="both"/>
        <w:rPr>
          <w:b/>
          <w:sz w:val="24"/>
          <w:szCs w:val="24"/>
          <w:lang w:val="en-US"/>
        </w:rPr>
      </w:pPr>
    </w:p>
    <w:p w:rsidR="00BC3876" w:rsidRDefault="00BC3876" w:rsidP="001652CE">
      <w:pPr>
        <w:spacing w:after="0" w:line="360" w:lineRule="auto"/>
        <w:jc w:val="both"/>
        <w:rPr>
          <w:b/>
          <w:sz w:val="24"/>
          <w:szCs w:val="24"/>
          <w:lang w:val="en-US"/>
        </w:rPr>
      </w:pPr>
    </w:p>
    <w:p w:rsidR="00BC3876" w:rsidRDefault="00BC3876" w:rsidP="001652CE">
      <w:pPr>
        <w:spacing w:after="0" w:line="360" w:lineRule="auto"/>
        <w:jc w:val="both"/>
        <w:rPr>
          <w:b/>
          <w:sz w:val="24"/>
          <w:szCs w:val="24"/>
          <w:lang w:val="en-US"/>
        </w:rPr>
      </w:pPr>
    </w:p>
    <w:p w:rsidR="00BC3876" w:rsidRDefault="00BC3876" w:rsidP="001652CE">
      <w:pPr>
        <w:spacing w:after="0" w:line="360" w:lineRule="auto"/>
        <w:jc w:val="both"/>
        <w:rPr>
          <w:b/>
          <w:sz w:val="24"/>
          <w:szCs w:val="24"/>
          <w:lang w:val="en-US"/>
        </w:rPr>
      </w:pPr>
    </w:p>
    <w:p w:rsidR="00BC3876" w:rsidRDefault="00BC3876" w:rsidP="001652CE">
      <w:pPr>
        <w:spacing w:after="0" w:line="360" w:lineRule="auto"/>
        <w:jc w:val="both"/>
        <w:rPr>
          <w:b/>
          <w:sz w:val="24"/>
          <w:szCs w:val="24"/>
          <w:lang w:val="en-US"/>
        </w:rPr>
      </w:pPr>
    </w:p>
    <w:p w:rsidR="00242859" w:rsidRDefault="00242859" w:rsidP="001652CE">
      <w:pPr>
        <w:spacing w:after="0" w:line="360" w:lineRule="auto"/>
        <w:jc w:val="both"/>
        <w:rPr>
          <w:b/>
          <w:sz w:val="24"/>
          <w:szCs w:val="24"/>
          <w:lang w:val="en-US"/>
        </w:rPr>
      </w:pPr>
      <w:r>
        <w:rPr>
          <w:b/>
          <w:noProof/>
          <w:sz w:val="24"/>
          <w:szCs w:val="24"/>
          <w:lang w:val="en-US"/>
        </w:rPr>
        <w:lastRenderedPageBreak/>
        <w:drawing>
          <wp:anchor distT="0" distB="0" distL="114300" distR="114300" simplePos="0" relativeHeight="251662336" behindDoc="0" locked="0" layoutInCell="1" allowOverlap="1" wp14:anchorId="1BCFFAC5" wp14:editId="14D41157">
            <wp:simplePos x="0" y="0"/>
            <wp:positionH relativeFrom="margin">
              <wp:align>center</wp:align>
            </wp:positionH>
            <wp:positionV relativeFrom="paragraph">
              <wp:posOffset>5516</wp:posOffset>
            </wp:positionV>
            <wp:extent cx="5687029" cy="3603009"/>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7029" cy="3603009"/>
                    </a:xfrm>
                    <a:prstGeom prst="rect">
                      <a:avLst/>
                    </a:prstGeom>
                    <a:noFill/>
                    <a:ln>
                      <a:noFill/>
                    </a:ln>
                  </pic:spPr>
                </pic:pic>
              </a:graphicData>
            </a:graphic>
          </wp:anchor>
        </w:drawing>
      </w:r>
    </w:p>
    <w:p w:rsidR="00BC3876" w:rsidRDefault="00BC3876" w:rsidP="001652CE">
      <w:pPr>
        <w:spacing w:after="0" w:line="360" w:lineRule="auto"/>
        <w:jc w:val="both"/>
        <w:rPr>
          <w:b/>
          <w:sz w:val="24"/>
          <w:szCs w:val="24"/>
          <w:lang w:val="en-US"/>
        </w:rPr>
      </w:pPr>
    </w:p>
    <w:p w:rsidR="00CD6106" w:rsidRDefault="00CD6106" w:rsidP="001652CE">
      <w:pPr>
        <w:spacing w:after="0" w:line="360" w:lineRule="auto"/>
        <w:jc w:val="both"/>
        <w:rPr>
          <w:b/>
          <w:sz w:val="24"/>
          <w:szCs w:val="24"/>
          <w:lang w:val="en-US"/>
        </w:rPr>
      </w:pPr>
    </w:p>
    <w:p w:rsidR="00CD6106" w:rsidRDefault="00CD6106" w:rsidP="001652CE">
      <w:pPr>
        <w:spacing w:after="0" w:line="360" w:lineRule="auto"/>
        <w:jc w:val="both"/>
        <w:rPr>
          <w:b/>
          <w:sz w:val="24"/>
          <w:szCs w:val="24"/>
          <w:lang w:val="en-US"/>
        </w:rPr>
      </w:pPr>
    </w:p>
    <w:p w:rsidR="00CD6106" w:rsidRDefault="00CD6106" w:rsidP="001652CE">
      <w:pPr>
        <w:spacing w:after="0" w:line="360" w:lineRule="auto"/>
        <w:jc w:val="both"/>
        <w:rPr>
          <w:b/>
          <w:sz w:val="24"/>
          <w:szCs w:val="24"/>
          <w:lang w:val="en-US"/>
        </w:rPr>
      </w:pPr>
    </w:p>
    <w:p w:rsidR="00CD6106" w:rsidRDefault="00CD6106" w:rsidP="001652CE">
      <w:pPr>
        <w:spacing w:after="0" w:line="360" w:lineRule="auto"/>
        <w:jc w:val="both"/>
        <w:rPr>
          <w:b/>
          <w:sz w:val="24"/>
          <w:szCs w:val="24"/>
          <w:lang w:val="en-US"/>
        </w:rPr>
      </w:pPr>
    </w:p>
    <w:p w:rsidR="00CD6106" w:rsidRDefault="00CD6106" w:rsidP="001652CE">
      <w:pPr>
        <w:spacing w:after="0" w:line="360" w:lineRule="auto"/>
        <w:jc w:val="both"/>
        <w:rPr>
          <w:b/>
          <w:sz w:val="24"/>
          <w:szCs w:val="24"/>
          <w:lang w:val="en-US"/>
        </w:rPr>
      </w:pPr>
    </w:p>
    <w:p w:rsidR="00CD6106" w:rsidRDefault="00CD6106" w:rsidP="001652CE">
      <w:pPr>
        <w:spacing w:after="0" w:line="360" w:lineRule="auto"/>
        <w:jc w:val="both"/>
        <w:rPr>
          <w:b/>
          <w:sz w:val="24"/>
          <w:szCs w:val="24"/>
          <w:lang w:val="en-US"/>
        </w:rPr>
      </w:pPr>
    </w:p>
    <w:p w:rsidR="00CD6106" w:rsidRDefault="00CD6106" w:rsidP="001652CE">
      <w:pPr>
        <w:spacing w:after="0" w:line="360" w:lineRule="auto"/>
        <w:jc w:val="both"/>
        <w:rPr>
          <w:b/>
          <w:sz w:val="24"/>
          <w:szCs w:val="24"/>
          <w:lang w:val="en-US"/>
        </w:rPr>
      </w:pPr>
    </w:p>
    <w:p w:rsidR="00CD6106" w:rsidRDefault="00CD6106" w:rsidP="001652CE">
      <w:pPr>
        <w:spacing w:after="0" w:line="360" w:lineRule="auto"/>
        <w:jc w:val="both"/>
        <w:rPr>
          <w:b/>
          <w:sz w:val="24"/>
          <w:szCs w:val="24"/>
          <w:lang w:val="en-US"/>
        </w:rPr>
      </w:pPr>
    </w:p>
    <w:p w:rsidR="00CD6106" w:rsidRDefault="00CD6106" w:rsidP="001652CE">
      <w:pPr>
        <w:spacing w:after="0" w:line="360" w:lineRule="auto"/>
        <w:jc w:val="both"/>
        <w:rPr>
          <w:b/>
          <w:sz w:val="24"/>
          <w:szCs w:val="24"/>
          <w:lang w:val="en-US"/>
        </w:rPr>
      </w:pPr>
    </w:p>
    <w:p w:rsidR="00CD6106" w:rsidRDefault="00CD6106" w:rsidP="001652CE">
      <w:pPr>
        <w:spacing w:after="0" w:line="360" w:lineRule="auto"/>
        <w:jc w:val="both"/>
        <w:rPr>
          <w:b/>
          <w:sz w:val="24"/>
          <w:szCs w:val="24"/>
          <w:lang w:val="en-US"/>
        </w:rPr>
      </w:pPr>
    </w:p>
    <w:p w:rsidR="00CD6106" w:rsidRDefault="00CD6106" w:rsidP="001652CE">
      <w:pPr>
        <w:spacing w:after="0" w:line="360" w:lineRule="auto"/>
        <w:jc w:val="both"/>
        <w:rPr>
          <w:b/>
          <w:sz w:val="24"/>
          <w:szCs w:val="24"/>
          <w:lang w:val="en-US"/>
        </w:rPr>
      </w:pPr>
    </w:p>
    <w:p w:rsidR="00CD6106" w:rsidRDefault="00CD6106" w:rsidP="001652CE">
      <w:pPr>
        <w:spacing w:after="0" w:line="360" w:lineRule="auto"/>
        <w:jc w:val="both"/>
        <w:rPr>
          <w:b/>
          <w:sz w:val="24"/>
          <w:szCs w:val="24"/>
          <w:lang w:val="en-US"/>
        </w:rPr>
      </w:pPr>
    </w:p>
    <w:p w:rsidR="00CD6106" w:rsidRDefault="00CD6106" w:rsidP="001652CE">
      <w:pPr>
        <w:spacing w:after="0" w:line="360" w:lineRule="auto"/>
        <w:jc w:val="both"/>
        <w:rPr>
          <w:b/>
          <w:sz w:val="24"/>
          <w:szCs w:val="24"/>
          <w:lang w:val="en-US"/>
        </w:rPr>
      </w:pPr>
    </w:p>
    <w:p w:rsidR="00CD6106" w:rsidRDefault="00CD6106" w:rsidP="001652CE">
      <w:pPr>
        <w:spacing w:after="0" w:line="360" w:lineRule="auto"/>
        <w:jc w:val="both"/>
        <w:rPr>
          <w:b/>
          <w:sz w:val="24"/>
          <w:szCs w:val="24"/>
          <w:lang w:val="en-US"/>
        </w:rPr>
      </w:pPr>
    </w:p>
    <w:p w:rsidR="00CD6106" w:rsidRDefault="00CD6106" w:rsidP="00CD6106">
      <w:pPr>
        <w:spacing w:after="0" w:line="360" w:lineRule="auto"/>
        <w:jc w:val="center"/>
        <w:rPr>
          <w:b/>
          <w:sz w:val="24"/>
          <w:szCs w:val="24"/>
          <w:lang w:val="en-US"/>
        </w:rPr>
      </w:pPr>
      <w:r>
        <w:rPr>
          <w:b/>
          <w:sz w:val="24"/>
          <w:szCs w:val="24"/>
          <w:lang w:val="en-US"/>
        </w:rPr>
        <w:lastRenderedPageBreak/>
        <w:t>Pertemuan 3</w:t>
      </w:r>
    </w:p>
    <w:p w:rsidR="00CD6106" w:rsidRDefault="00CD6106" w:rsidP="00CD6106">
      <w:pPr>
        <w:spacing w:after="0" w:line="360" w:lineRule="auto"/>
        <w:jc w:val="center"/>
        <w:rPr>
          <w:b/>
          <w:sz w:val="24"/>
          <w:szCs w:val="24"/>
          <w:lang w:val="en-US"/>
        </w:rPr>
      </w:pPr>
    </w:p>
    <w:p w:rsidR="00CD6106" w:rsidRDefault="00CD6106" w:rsidP="00CD6106">
      <w:pPr>
        <w:spacing w:after="0" w:line="360" w:lineRule="auto"/>
        <w:jc w:val="both"/>
        <w:rPr>
          <w:b/>
          <w:sz w:val="24"/>
          <w:szCs w:val="24"/>
        </w:rPr>
      </w:pPr>
      <w:r>
        <w:rPr>
          <w:b/>
          <w:sz w:val="24"/>
          <w:szCs w:val="24"/>
        </w:rPr>
        <w:t xml:space="preserve">Pencemaran Lingkungan </w:t>
      </w:r>
      <w:r w:rsidRPr="00CD6106">
        <w:rPr>
          <w:b/>
          <w:sz w:val="24"/>
          <w:szCs w:val="24"/>
        </w:rPr>
        <w:t>(Air, Udara, Tanah)</w:t>
      </w:r>
    </w:p>
    <w:p w:rsidR="00CD6106" w:rsidRPr="00CD6106" w:rsidRDefault="00CD6106" w:rsidP="00CD6106">
      <w:pPr>
        <w:spacing w:after="0" w:line="360" w:lineRule="auto"/>
        <w:jc w:val="both"/>
        <w:rPr>
          <w:sz w:val="24"/>
          <w:szCs w:val="24"/>
          <w:lang w:val="en-US"/>
        </w:rPr>
      </w:pPr>
      <w:r w:rsidRPr="00CD6106">
        <w:rPr>
          <w:sz w:val="24"/>
          <w:szCs w:val="24"/>
          <w:lang w:val="en-US"/>
        </w:rPr>
        <w:t>Semakin meningkat nya perkembangan sektor industri jasa</w:t>
      </w:r>
      <w:proofErr w:type="gramStart"/>
      <w:r w:rsidRPr="00CD6106">
        <w:rPr>
          <w:sz w:val="24"/>
          <w:szCs w:val="24"/>
          <w:lang w:val="en-US"/>
        </w:rPr>
        <w:t>,manufaktur</w:t>
      </w:r>
      <w:proofErr w:type="gramEnd"/>
      <w:r w:rsidRPr="00CD6106">
        <w:rPr>
          <w:sz w:val="24"/>
          <w:szCs w:val="24"/>
          <w:lang w:val="en-US"/>
        </w:rPr>
        <w:t xml:space="preserve"> dan produksi serta berbagai jenis aktivitas manusia maka akan semakin meningkat pula tingkat pencemaran perairan, udara dan tanah</w:t>
      </w:r>
    </w:p>
    <w:p w:rsidR="00CD6106" w:rsidRDefault="00CD6106" w:rsidP="00CD6106">
      <w:pPr>
        <w:spacing w:after="0" w:line="360" w:lineRule="auto"/>
        <w:jc w:val="both"/>
        <w:rPr>
          <w:sz w:val="24"/>
          <w:szCs w:val="24"/>
          <w:lang w:val="en-US"/>
        </w:rPr>
      </w:pPr>
    </w:p>
    <w:p w:rsidR="00CD6106" w:rsidRDefault="00CD6106" w:rsidP="00CD6106">
      <w:pPr>
        <w:spacing w:after="0" w:line="360" w:lineRule="auto"/>
        <w:jc w:val="both"/>
        <w:rPr>
          <w:b/>
          <w:sz w:val="24"/>
          <w:szCs w:val="24"/>
        </w:rPr>
      </w:pPr>
      <w:r w:rsidRPr="00CD6106">
        <w:rPr>
          <w:b/>
          <w:sz w:val="24"/>
          <w:szCs w:val="24"/>
        </w:rPr>
        <w:t>Bagaimana mencegah terjadinya pencemaran lingkungan</w:t>
      </w:r>
    </w:p>
    <w:p w:rsidR="00D820CE" w:rsidRPr="00CD6106" w:rsidRDefault="002D5FB8" w:rsidP="002D5FB8">
      <w:pPr>
        <w:numPr>
          <w:ilvl w:val="0"/>
          <w:numId w:val="30"/>
        </w:numPr>
        <w:spacing w:after="0" w:line="360" w:lineRule="auto"/>
        <w:jc w:val="both"/>
        <w:rPr>
          <w:sz w:val="24"/>
          <w:szCs w:val="24"/>
          <w:lang w:val="en-US"/>
        </w:rPr>
      </w:pPr>
      <w:r w:rsidRPr="00CD6106">
        <w:rPr>
          <w:sz w:val="24"/>
          <w:szCs w:val="24"/>
          <w:lang w:val="en-US"/>
        </w:rPr>
        <w:t xml:space="preserve">Penetapan BAKU MUTU LINGKUNGAN </w:t>
      </w:r>
    </w:p>
    <w:p w:rsidR="00CD6106" w:rsidRPr="00CD6106" w:rsidRDefault="00CD6106" w:rsidP="00CD6106">
      <w:pPr>
        <w:spacing w:after="0" w:line="360" w:lineRule="auto"/>
        <w:ind w:firstLine="720"/>
        <w:jc w:val="both"/>
        <w:rPr>
          <w:sz w:val="24"/>
          <w:szCs w:val="24"/>
          <w:lang w:val="en-US"/>
        </w:rPr>
      </w:pPr>
      <w:proofErr w:type="gramStart"/>
      <w:r w:rsidRPr="00CD6106">
        <w:rPr>
          <w:sz w:val="24"/>
          <w:szCs w:val="24"/>
          <w:lang w:val="en-US"/>
        </w:rPr>
        <w:t>Contoh :</w:t>
      </w:r>
      <w:proofErr w:type="gramEnd"/>
    </w:p>
    <w:p w:rsidR="00D820CE" w:rsidRPr="00CD6106" w:rsidRDefault="002D5FB8" w:rsidP="002D5FB8">
      <w:pPr>
        <w:numPr>
          <w:ilvl w:val="0"/>
          <w:numId w:val="31"/>
        </w:numPr>
        <w:tabs>
          <w:tab w:val="num" w:pos="720"/>
        </w:tabs>
        <w:spacing w:after="0" w:line="360" w:lineRule="auto"/>
        <w:jc w:val="both"/>
        <w:rPr>
          <w:sz w:val="24"/>
          <w:szCs w:val="24"/>
          <w:lang w:val="en-US"/>
        </w:rPr>
      </w:pPr>
      <w:r w:rsidRPr="00CD6106">
        <w:rPr>
          <w:sz w:val="24"/>
          <w:szCs w:val="24"/>
          <w:lang w:val="en-US"/>
        </w:rPr>
        <w:t>Baku mutu air pada sumber air</w:t>
      </w:r>
    </w:p>
    <w:p w:rsidR="00D820CE" w:rsidRPr="00CD6106" w:rsidRDefault="002D5FB8" w:rsidP="002D5FB8">
      <w:pPr>
        <w:numPr>
          <w:ilvl w:val="0"/>
          <w:numId w:val="31"/>
        </w:numPr>
        <w:tabs>
          <w:tab w:val="num" w:pos="720"/>
        </w:tabs>
        <w:spacing w:after="0" w:line="360" w:lineRule="auto"/>
        <w:jc w:val="both"/>
        <w:rPr>
          <w:sz w:val="24"/>
          <w:szCs w:val="24"/>
          <w:lang w:val="en-US"/>
        </w:rPr>
      </w:pPr>
      <w:r w:rsidRPr="00CD6106">
        <w:rPr>
          <w:sz w:val="24"/>
          <w:szCs w:val="24"/>
          <w:lang w:val="en-US"/>
        </w:rPr>
        <w:t>Baku mutu limbah cair</w:t>
      </w:r>
    </w:p>
    <w:p w:rsidR="00D820CE" w:rsidRPr="00CD6106" w:rsidRDefault="002D5FB8" w:rsidP="002D5FB8">
      <w:pPr>
        <w:numPr>
          <w:ilvl w:val="0"/>
          <w:numId w:val="31"/>
        </w:numPr>
        <w:tabs>
          <w:tab w:val="num" w:pos="720"/>
        </w:tabs>
        <w:spacing w:after="0" w:line="360" w:lineRule="auto"/>
        <w:jc w:val="both"/>
        <w:rPr>
          <w:sz w:val="24"/>
          <w:szCs w:val="24"/>
          <w:lang w:val="en-US"/>
        </w:rPr>
      </w:pPr>
      <w:r w:rsidRPr="00CD6106">
        <w:rPr>
          <w:sz w:val="24"/>
          <w:szCs w:val="24"/>
          <w:lang w:val="en-US"/>
        </w:rPr>
        <w:t>Baku mutu udara ambien</w:t>
      </w:r>
    </w:p>
    <w:p w:rsidR="00D820CE" w:rsidRPr="00CD6106" w:rsidRDefault="002D5FB8" w:rsidP="002D5FB8">
      <w:pPr>
        <w:numPr>
          <w:ilvl w:val="0"/>
          <w:numId w:val="31"/>
        </w:numPr>
        <w:tabs>
          <w:tab w:val="num" w:pos="720"/>
        </w:tabs>
        <w:spacing w:after="0" w:line="360" w:lineRule="auto"/>
        <w:jc w:val="both"/>
        <w:rPr>
          <w:sz w:val="24"/>
          <w:szCs w:val="24"/>
          <w:lang w:val="en-US"/>
        </w:rPr>
      </w:pPr>
      <w:r w:rsidRPr="00CD6106">
        <w:rPr>
          <w:sz w:val="24"/>
          <w:szCs w:val="24"/>
          <w:lang w:val="en-US"/>
        </w:rPr>
        <w:t>Baku mutu udara emisi</w:t>
      </w:r>
    </w:p>
    <w:p w:rsidR="00D820CE" w:rsidRPr="00CD6106" w:rsidRDefault="002D5FB8" w:rsidP="002D5FB8">
      <w:pPr>
        <w:numPr>
          <w:ilvl w:val="0"/>
          <w:numId w:val="31"/>
        </w:numPr>
        <w:tabs>
          <w:tab w:val="num" w:pos="720"/>
        </w:tabs>
        <w:spacing w:after="0" w:line="360" w:lineRule="auto"/>
        <w:jc w:val="both"/>
        <w:rPr>
          <w:sz w:val="24"/>
          <w:szCs w:val="24"/>
          <w:lang w:val="en-US"/>
        </w:rPr>
      </w:pPr>
      <w:r w:rsidRPr="00CD6106">
        <w:rPr>
          <w:sz w:val="24"/>
          <w:szCs w:val="24"/>
          <w:lang w:val="en-US"/>
        </w:rPr>
        <w:t>dll</w:t>
      </w:r>
    </w:p>
    <w:p w:rsidR="00CD6106" w:rsidRDefault="001A5EBE" w:rsidP="00CD6106">
      <w:pPr>
        <w:spacing w:after="0" w:line="360" w:lineRule="auto"/>
        <w:jc w:val="both"/>
        <w:rPr>
          <w:b/>
          <w:sz w:val="24"/>
          <w:szCs w:val="24"/>
        </w:rPr>
      </w:pPr>
      <w:r w:rsidRPr="001A5EBE">
        <w:rPr>
          <w:b/>
          <w:sz w:val="24"/>
          <w:szCs w:val="24"/>
        </w:rPr>
        <w:t>Pencemaran Air</w:t>
      </w:r>
    </w:p>
    <w:p w:rsidR="001A5EBE" w:rsidRPr="001A5EBE" w:rsidRDefault="001A5EBE" w:rsidP="001A5EBE">
      <w:pPr>
        <w:spacing w:after="0" w:line="360" w:lineRule="auto"/>
        <w:jc w:val="both"/>
        <w:rPr>
          <w:sz w:val="24"/>
          <w:szCs w:val="24"/>
          <w:lang w:val="en-US"/>
        </w:rPr>
      </w:pPr>
      <w:r w:rsidRPr="001A5EBE">
        <w:rPr>
          <w:sz w:val="24"/>
          <w:szCs w:val="24"/>
          <w:lang w:val="en-US"/>
        </w:rPr>
        <w:t>Pencemaran air adalah penyimpangan sifat-sifat air dari keadaan normal bukan dari kemurniannya.</w:t>
      </w:r>
    </w:p>
    <w:p w:rsidR="007C5634" w:rsidRDefault="007C5634" w:rsidP="007C5634">
      <w:pPr>
        <w:spacing w:after="0" w:line="360" w:lineRule="auto"/>
        <w:jc w:val="both"/>
        <w:rPr>
          <w:b/>
          <w:sz w:val="24"/>
          <w:szCs w:val="24"/>
        </w:rPr>
      </w:pPr>
    </w:p>
    <w:p w:rsidR="007C5634" w:rsidRPr="007C5634" w:rsidRDefault="007C5634" w:rsidP="007C5634">
      <w:pPr>
        <w:spacing w:after="0" w:line="360" w:lineRule="auto"/>
        <w:jc w:val="both"/>
        <w:rPr>
          <w:b/>
          <w:sz w:val="24"/>
          <w:szCs w:val="24"/>
        </w:rPr>
      </w:pPr>
      <w:r w:rsidRPr="007C5634">
        <w:rPr>
          <w:b/>
          <w:sz w:val="24"/>
          <w:szCs w:val="24"/>
        </w:rPr>
        <w:t>Baku Mutu Air pada Sumber air</w:t>
      </w:r>
    </w:p>
    <w:p w:rsidR="007C5634" w:rsidRPr="007C5634" w:rsidRDefault="007C5634" w:rsidP="00171535">
      <w:pPr>
        <w:numPr>
          <w:ilvl w:val="0"/>
          <w:numId w:val="32"/>
        </w:numPr>
        <w:spacing w:after="0" w:line="360" w:lineRule="auto"/>
        <w:jc w:val="both"/>
        <w:rPr>
          <w:sz w:val="24"/>
          <w:szCs w:val="24"/>
        </w:rPr>
      </w:pPr>
      <w:r w:rsidRPr="007C5634">
        <w:rPr>
          <w:sz w:val="24"/>
          <w:szCs w:val="24"/>
        </w:rPr>
        <w:t>batas kadar yang diperkenankan bagi zat atau bahan pencemar yang terdapat dalam air, tetapi air tersebut tetap dapat dipergunakan sesuai dengan kategori peruntukannya .</w:t>
      </w:r>
      <w:r w:rsidRPr="007C5634">
        <w:rPr>
          <w:rFonts w:eastAsiaTheme="minorEastAsia"/>
          <w:color w:val="0033CC"/>
          <w:sz w:val="24"/>
          <w:szCs w:val="24"/>
        </w:rPr>
        <w:t xml:space="preserve"> </w:t>
      </w:r>
      <w:r w:rsidRPr="007C5634">
        <w:rPr>
          <w:sz w:val="24"/>
          <w:szCs w:val="24"/>
        </w:rPr>
        <w:t>Golongan A : Air yg dpt digunakan langsung sebagai air minum tanpa diolah lebih dulu.</w:t>
      </w:r>
    </w:p>
    <w:p w:rsidR="007C5634" w:rsidRPr="007C5634" w:rsidRDefault="007C5634" w:rsidP="00171535">
      <w:pPr>
        <w:numPr>
          <w:ilvl w:val="0"/>
          <w:numId w:val="32"/>
        </w:numPr>
        <w:spacing w:after="0" w:line="360" w:lineRule="auto"/>
        <w:jc w:val="both"/>
        <w:rPr>
          <w:sz w:val="24"/>
          <w:szCs w:val="24"/>
        </w:rPr>
      </w:pPr>
      <w:r w:rsidRPr="007C5634">
        <w:rPr>
          <w:sz w:val="24"/>
          <w:szCs w:val="24"/>
        </w:rPr>
        <w:t>Golongan B : Air yg dpt digunakan sebagai air baku untuk diolah sebagai air minum atau keperluan rumah tangga lainnya.</w:t>
      </w:r>
    </w:p>
    <w:p w:rsidR="007C5634" w:rsidRPr="007C5634" w:rsidRDefault="007C5634" w:rsidP="00171535">
      <w:pPr>
        <w:numPr>
          <w:ilvl w:val="0"/>
          <w:numId w:val="32"/>
        </w:numPr>
        <w:spacing w:after="0" w:line="360" w:lineRule="auto"/>
        <w:jc w:val="both"/>
        <w:rPr>
          <w:sz w:val="24"/>
          <w:szCs w:val="24"/>
        </w:rPr>
      </w:pPr>
      <w:r w:rsidRPr="007C5634">
        <w:rPr>
          <w:sz w:val="24"/>
          <w:szCs w:val="24"/>
        </w:rPr>
        <w:t>Golongan C : Air yg dpt digunakan utk keperluan perikanan dan peternakan</w:t>
      </w:r>
    </w:p>
    <w:p w:rsidR="007C5634" w:rsidRPr="007C5634" w:rsidRDefault="007C5634" w:rsidP="00171535">
      <w:pPr>
        <w:numPr>
          <w:ilvl w:val="0"/>
          <w:numId w:val="32"/>
        </w:numPr>
        <w:spacing w:after="0" w:line="360" w:lineRule="auto"/>
        <w:jc w:val="both"/>
        <w:rPr>
          <w:sz w:val="24"/>
          <w:szCs w:val="24"/>
        </w:rPr>
      </w:pPr>
      <w:r w:rsidRPr="007C5634">
        <w:rPr>
          <w:sz w:val="24"/>
          <w:szCs w:val="24"/>
        </w:rPr>
        <w:t>Golongan D : Air yg dpt digunakan utk keperluan pertanian dan dapat digunakan utk usaha perkotaan ,industri dan listrik tenaga air</w:t>
      </w:r>
    </w:p>
    <w:p w:rsidR="007C5634" w:rsidRDefault="007C5634" w:rsidP="007C5634">
      <w:pPr>
        <w:spacing w:after="0" w:line="360" w:lineRule="auto"/>
        <w:jc w:val="both"/>
        <w:rPr>
          <w:b/>
          <w:sz w:val="24"/>
          <w:szCs w:val="24"/>
        </w:rPr>
      </w:pPr>
    </w:p>
    <w:p w:rsidR="007C5634" w:rsidRPr="007C5634" w:rsidRDefault="007C5634" w:rsidP="007C5634">
      <w:pPr>
        <w:spacing w:after="0" w:line="360" w:lineRule="auto"/>
        <w:jc w:val="both"/>
        <w:rPr>
          <w:b/>
          <w:sz w:val="24"/>
          <w:szCs w:val="24"/>
        </w:rPr>
      </w:pPr>
      <w:r w:rsidRPr="007C5634">
        <w:rPr>
          <w:b/>
          <w:sz w:val="24"/>
          <w:szCs w:val="24"/>
        </w:rPr>
        <w:lastRenderedPageBreak/>
        <w:t>Baku Mutu Limbah Cair</w:t>
      </w:r>
    </w:p>
    <w:p w:rsidR="007C5634" w:rsidRPr="007C5634" w:rsidRDefault="007C5634" w:rsidP="007C5634">
      <w:pPr>
        <w:spacing w:after="0" w:line="360" w:lineRule="auto"/>
        <w:jc w:val="both"/>
        <w:rPr>
          <w:sz w:val="24"/>
          <w:szCs w:val="24"/>
        </w:rPr>
      </w:pPr>
      <w:r w:rsidRPr="007C5634">
        <w:rPr>
          <w:b/>
          <w:sz w:val="24"/>
          <w:szCs w:val="24"/>
        </w:rPr>
        <w:tab/>
      </w:r>
      <w:r w:rsidRPr="007C5634">
        <w:rPr>
          <w:sz w:val="24"/>
          <w:szCs w:val="24"/>
        </w:rPr>
        <w:t>Batas Kadar yang diperkenankan bagi zat atau bahan pencemar untuk dibuang dari sumber pencemar kedalam air pada sumber air sehingga tidak mengakibatkan dilampauinya baku mutu air.</w:t>
      </w:r>
    </w:p>
    <w:p w:rsidR="007C5634" w:rsidRPr="007C5634" w:rsidRDefault="007C5634" w:rsidP="007C5634">
      <w:pPr>
        <w:spacing w:after="0" w:line="360" w:lineRule="auto"/>
        <w:jc w:val="both"/>
        <w:rPr>
          <w:b/>
          <w:sz w:val="24"/>
          <w:szCs w:val="24"/>
        </w:rPr>
      </w:pPr>
      <w:r w:rsidRPr="007C5634">
        <w:rPr>
          <w:b/>
          <w:sz w:val="24"/>
          <w:szCs w:val="24"/>
        </w:rPr>
        <w:t>Air di Alam Semesta</w:t>
      </w:r>
    </w:p>
    <w:p w:rsidR="007C5634" w:rsidRPr="007C5634" w:rsidRDefault="007C5634" w:rsidP="00171535">
      <w:pPr>
        <w:numPr>
          <w:ilvl w:val="0"/>
          <w:numId w:val="33"/>
        </w:numPr>
        <w:spacing w:after="0" w:line="360" w:lineRule="auto"/>
        <w:jc w:val="both"/>
        <w:rPr>
          <w:sz w:val="24"/>
          <w:szCs w:val="24"/>
        </w:rPr>
      </w:pPr>
      <w:r w:rsidRPr="007C5634">
        <w:rPr>
          <w:sz w:val="24"/>
          <w:szCs w:val="24"/>
        </w:rPr>
        <w:t>Umumnya tidak murni</w:t>
      </w:r>
    </w:p>
    <w:p w:rsidR="007C5634" w:rsidRPr="007C5634" w:rsidRDefault="007C5634" w:rsidP="00171535">
      <w:pPr>
        <w:numPr>
          <w:ilvl w:val="0"/>
          <w:numId w:val="33"/>
        </w:numPr>
        <w:spacing w:after="0" w:line="360" w:lineRule="auto"/>
        <w:jc w:val="both"/>
        <w:rPr>
          <w:sz w:val="24"/>
          <w:szCs w:val="24"/>
        </w:rPr>
      </w:pPr>
      <w:r w:rsidRPr="007C5634">
        <w:rPr>
          <w:sz w:val="24"/>
          <w:szCs w:val="24"/>
        </w:rPr>
        <w:t>Selalu mengandung bahan-bahan terlarut (CO</w:t>
      </w:r>
      <w:r w:rsidRPr="007C5634">
        <w:rPr>
          <w:sz w:val="24"/>
          <w:szCs w:val="24"/>
          <w:vertAlign w:val="subscript"/>
        </w:rPr>
        <w:t>2 ,</w:t>
      </w:r>
      <w:r w:rsidRPr="007C5634">
        <w:rPr>
          <w:sz w:val="24"/>
          <w:szCs w:val="24"/>
        </w:rPr>
        <w:t>; O</w:t>
      </w:r>
      <w:r w:rsidRPr="007C5634">
        <w:rPr>
          <w:sz w:val="24"/>
          <w:szCs w:val="24"/>
          <w:vertAlign w:val="subscript"/>
        </w:rPr>
        <w:t xml:space="preserve">2 </w:t>
      </w:r>
      <w:r w:rsidRPr="007C5634">
        <w:rPr>
          <w:sz w:val="24"/>
          <w:szCs w:val="24"/>
        </w:rPr>
        <w:t>; N</w:t>
      </w:r>
      <w:r w:rsidRPr="007C5634">
        <w:rPr>
          <w:sz w:val="24"/>
          <w:szCs w:val="24"/>
          <w:vertAlign w:val="subscript"/>
        </w:rPr>
        <w:t xml:space="preserve">2 </w:t>
      </w:r>
      <w:r w:rsidRPr="007C5634">
        <w:rPr>
          <w:sz w:val="24"/>
          <w:szCs w:val="24"/>
        </w:rPr>
        <w:t>dan bahan-bahan tersuspensi seperti debu dan partikel lainnya yang terbawa oleh air hujan dan dari atmosfir)</w:t>
      </w:r>
    </w:p>
    <w:p w:rsidR="007C5634" w:rsidRPr="007C5634" w:rsidRDefault="007C5634" w:rsidP="00171535">
      <w:pPr>
        <w:numPr>
          <w:ilvl w:val="0"/>
          <w:numId w:val="33"/>
        </w:numPr>
        <w:spacing w:after="0" w:line="360" w:lineRule="auto"/>
        <w:jc w:val="both"/>
        <w:rPr>
          <w:sz w:val="24"/>
          <w:szCs w:val="24"/>
        </w:rPr>
      </w:pPr>
      <w:r w:rsidRPr="007C5634">
        <w:rPr>
          <w:sz w:val="24"/>
          <w:szCs w:val="24"/>
        </w:rPr>
        <w:t>Air permukaan dan air sumur pada umumnya mengandung bahan-bahan metal terlarut seperti Na , Mg, Ca dan Fe (jika kandungan bahan-bahan metal tsb pada air cukup tinggi disebut air sadah)</w:t>
      </w:r>
    </w:p>
    <w:p w:rsidR="007C5634" w:rsidRPr="007C5634" w:rsidRDefault="007C5634" w:rsidP="007C5634">
      <w:pPr>
        <w:spacing w:after="0" w:line="360" w:lineRule="auto"/>
        <w:jc w:val="both"/>
        <w:rPr>
          <w:b/>
          <w:sz w:val="24"/>
          <w:szCs w:val="24"/>
        </w:rPr>
      </w:pPr>
      <w:r w:rsidRPr="007C5634">
        <w:rPr>
          <w:b/>
          <w:sz w:val="24"/>
          <w:szCs w:val="24"/>
        </w:rPr>
        <w:t>Air yang tidak tercemar</w:t>
      </w:r>
    </w:p>
    <w:p w:rsidR="007C5634" w:rsidRPr="007C5634" w:rsidRDefault="007C5634" w:rsidP="00171535">
      <w:pPr>
        <w:numPr>
          <w:ilvl w:val="0"/>
          <w:numId w:val="34"/>
        </w:numPr>
        <w:spacing w:after="0" w:line="360" w:lineRule="auto"/>
        <w:jc w:val="both"/>
        <w:rPr>
          <w:sz w:val="24"/>
          <w:szCs w:val="24"/>
        </w:rPr>
      </w:pPr>
      <w:r w:rsidRPr="007C5634">
        <w:rPr>
          <w:sz w:val="24"/>
          <w:szCs w:val="24"/>
        </w:rPr>
        <w:t>Tidak selalu merupakan air murni</w:t>
      </w:r>
    </w:p>
    <w:p w:rsidR="007C5634" w:rsidRPr="007C5634" w:rsidRDefault="007C5634" w:rsidP="00171535">
      <w:pPr>
        <w:numPr>
          <w:ilvl w:val="0"/>
          <w:numId w:val="34"/>
        </w:numPr>
        <w:spacing w:after="0" w:line="360" w:lineRule="auto"/>
        <w:jc w:val="both"/>
        <w:rPr>
          <w:sz w:val="24"/>
          <w:szCs w:val="24"/>
        </w:rPr>
      </w:pPr>
      <w:r w:rsidRPr="007C5634">
        <w:rPr>
          <w:sz w:val="24"/>
          <w:szCs w:val="24"/>
        </w:rPr>
        <w:t>Merupakan air yang mengandung bahan asing tertentu dalam jumlah yang dapat di toleransi sehingga air tsb dapat dipergunakan sesuai dengan peruntukannya</w:t>
      </w:r>
    </w:p>
    <w:p w:rsidR="007C5634" w:rsidRPr="007C5634" w:rsidRDefault="007C5634" w:rsidP="007C5634">
      <w:pPr>
        <w:spacing w:after="0" w:line="360" w:lineRule="auto"/>
        <w:jc w:val="both"/>
        <w:rPr>
          <w:b/>
          <w:sz w:val="24"/>
          <w:szCs w:val="24"/>
        </w:rPr>
      </w:pPr>
      <w:r w:rsidRPr="007C5634">
        <w:rPr>
          <w:b/>
          <w:sz w:val="24"/>
          <w:szCs w:val="24"/>
        </w:rPr>
        <w:t>Tingkat Pencemaran Air</w:t>
      </w:r>
    </w:p>
    <w:p w:rsidR="007C5634" w:rsidRPr="007C5634" w:rsidRDefault="007C5634" w:rsidP="00171535">
      <w:pPr>
        <w:numPr>
          <w:ilvl w:val="0"/>
          <w:numId w:val="35"/>
        </w:numPr>
        <w:spacing w:after="0" w:line="360" w:lineRule="auto"/>
        <w:jc w:val="both"/>
        <w:rPr>
          <w:sz w:val="24"/>
          <w:szCs w:val="24"/>
        </w:rPr>
      </w:pPr>
      <w:r w:rsidRPr="007C5634">
        <w:rPr>
          <w:sz w:val="24"/>
          <w:szCs w:val="24"/>
        </w:rPr>
        <w:t>Diketahui dari pengujian yang dilakukan terhadap sifat kimia – fisika air</w:t>
      </w:r>
    </w:p>
    <w:p w:rsidR="007C5634" w:rsidRPr="007C5634" w:rsidRDefault="007C5634" w:rsidP="00171535">
      <w:pPr>
        <w:numPr>
          <w:ilvl w:val="0"/>
          <w:numId w:val="35"/>
        </w:numPr>
        <w:spacing w:after="0" w:line="360" w:lineRule="auto"/>
        <w:jc w:val="both"/>
        <w:rPr>
          <w:sz w:val="24"/>
          <w:szCs w:val="24"/>
        </w:rPr>
      </w:pPr>
      <w:r w:rsidRPr="007C5634">
        <w:rPr>
          <w:sz w:val="24"/>
          <w:szCs w:val="24"/>
        </w:rPr>
        <w:t>Sifat`Kimia  - Fisika air adalah :</w:t>
      </w:r>
    </w:p>
    <w:p w:rsidR="007C5634" w:rsidRPr="007C5634" w:rsidRDefault="007C5634" w:rsidP="00171535">
      <w:pPr>
        <w:numPr>
          <w:ilvl w:val="0"/>
          <w:numId w:val="36"/>
        </w:numPr>
        <w:spacing w:after="0" w:line="360" w:lineRule="auto"/>
        <w:jc w:val="both"/>
        <w:rPr>
          <w:sz w:val="24"/>
          <w:szCs w:val="24"/>
        </w:rPr>
      </w:pPr>
      <w:r w:rsidRPr="007C5634">
        <w:rPr>
          <w:sz w:val="24"/>
          <w:szCs w:val="24"/>
        </w:rPr>
        <w:t>Nilai pH ( keasaman atau alkalinitas)</w:t>
      </w:r>
    </w:p>
    <w:p w:rsidR="007C5634" w:rsidRPr="007C5634" w:rsidRDefault="007C5634" w:rsidP="00171535">
      <w:pPr>
        <w:numPr>
          <w:ilvl w:val="0"/>
          <w:numId w:val="36"/>
        </w:numPr>
        <w:spacing w:after="0" w:line="360" w:lineRule="auto"/>
        <w:jc w:val="both"/>
        <w:rPr>
          <w:sz w:val="24"/>
          <w:szCs w:val="24"/>
        </w:rPr>
      </w:pPr>
      <w:r w:rsidRPr="007C5634">
        <w:rPr>
          <w:sz w:val="24"/>
          <w:szCs w:val="24"/>
        </w:rPr>
        <w:t>Suhu</w:t>
      </w:r>
    </w:p>
    <w:p w:rsidR="007C5634" w:rsidRPr="007C5634" w:rsidRDefault="007C5634" w:rsidP="00171535">
      <w:pPr>
        <w:numPr>
          <w:ilvl w:val="0"/>
          <w:numId w:val="36"/>
        </w:numPr>
        <w:spacing w:after="0" w:line="360" w:lineRule="auto"/>
        <w:jc w:val="both"/>
        <w:rPr>
          <w:sz w:val="24"/>
          <w:szCs w:val="24"/>
        </w:rPr>
      </w:pPr>
      <w:r w:rsidRPr="007C5634">
        <w:rPr>
          <w:sz w:val="24"/>
          <w:szCs w:val="24"/>
        </w:rPr>
        <w:t>Oksigen terlarut</w:t>
      </w:r>
    </w:p>
    <w:p w:rsidR="007C5634" w:rsidRPr="007C5634" w:rsidRDefault="007C5634" w:rsidP="00171535">
      <w:pPr>
        <w:numPr>
          <w:ilvl w:val="0"/>
          <w:numId w:val="36"/>
        </w:numPr>
        <w:spacing w:after="0" w:line="360" w:lineRule="auto"/>
        <w:jc w:val="both"/>
        <w:rPr>
          <w:sz w:val="24"/>
          <w:szCs w:val="24"/>
        </w:rPr>
      </w:pPr>
      <w:r w:rsidRPr="007C5634">
        <w:rPr>
          <w:sz w:val="24"/>
          <w:szCs w:val="24"/>
        </w:rPr>
        <w:t>Karbon Dioksida  (CO</w:t>
      </w:r>
      <w:r w:rsidRPr="007C5634">
        <w:rPr>
          <w:sz w:val="24"/>
          <w:szCs w:val="24"/>
          <w:vertAlign w:val="subscript"/>
        </w:rPr>
        <w:t>2</w:t>
      </w:r>
      <w:r w:rsidRPr="007C5634">
        <w:rPr>
          <w:sz w:val="24"/>
          <w:szCs w:val="24"/>
        </w:rPr>
        <w:t>) bebas</w:t>
      </w:r>
    </w:p>
    <w:p w:rsidR="007C5634" w:rsidRPr="007C5634" w:rsidRDefault="007C5634" w:rsidP="00171535">
      <w:pPr>
        <w:numPr>
          <w:ilvl w:val="0"/>
          <w:numId w:val="36"/>
        </w:numPr>
        <w:spacing w:after="0" w:line="360" w:lineRule="auto"/>
        <w:jc w:val="both"/>
        <w:rPr>
          <w:sz w:val="24"/>
          <w:szCs w:val="24"/>
        </w:rPr>
      </w:pPr>
      <w:r w:rsidRPr="007C5634">
        <w:rPr>
          <w:sz w:val="24"/>
          <w:szCs w:val="24"/>
        </w:rPr>
        <w:t>Warna dan kekeruhan</w:t>
      </w:r>
    </w:p>
    <w:p w:rsidR="007C5634" w:rsidRPr="007C5634" w:rsidRDefault="007C5634" w:rsidP="007C5634">
      <w:pPr>
        <w:spacing w:after="0" w:line="360" w:lineRule="auto"/>
        <w:jc w:val="both"/>
        <w:rPr>
          <w:b/>
          <w:sz w:val="24"/>
          <w:szCs w:val="24"/>
        </w:rPr>
      </w:pPr>
      <w:r w:rsidRPr="007C5634">
        <w:rPr>
          <w:b/>
          <w:sz w:val="24"/>
          <w:szCs w:val="24"/>
        </w:rPr>
        <w:t>Lanjutan sifat kimia-fisika Air</w:t>
      </w:r>
    </w:p>
    <w:p w:rsidR="007C5634" w:rsidRPr="007C5634" w:rsidRDefault="007C5634" w:rsidP="00171535">
      <w:pPr>
        <w:pStyle w:val="ListParagraph"/>
        <w:numPr>
          <w:ilvl w:val="0"/>
          <w:numId w:val="37"/>
        </w:numPr>
        <w:spacing w:after="0" w:line="360" w:lineRule="auto"/>
        <w:jc w:val="both"/>
        <w:rPr>
          <w:sz w:val="24"/>
          <w:szCs w:val="24"/>
        </w:rPr>
      </w:pPr>
      <w:r w:rsidRPr="007C5634">
        <w:rPr>
          <w:rFonts w:eastAsiaTheme="minorEastAsia"/>
          <w:sz w:val="24"/>
          <w:szCs w:val="24"/>
        </w:rPr>
        <w:t>Jumlah padatan</w:t>
      </w:r>
    </w:p>
    <w:p w:rsidR="007C5634" w:rsidRPr="007C5634" w:rsidRDefault="007C5634" w:rsidP="00171535">
      <w:pPr>
        <w:numPr>
          <w:ilvl w:val="0"/>
          <w:numId w:val="37"/>
        </w:numPr>
        <w:spacing w:after="0" w:line="360" w:lineRule="auto"/>
        <w:jc w:val="both"/>
        <w:rPr>
          <w:sz w:val="24"/>
          <w:szCs w:val="24"/>
        </w:rPr>
      </w:pPr>
      <w:r w:rsidRPr="007C5634">
        <w:rPr>
          <w:sz w:val="24"/>
          <w:szCs w:val="24"/>
        </w:rPr>
        <w:t>Nitrat (NO</w:t>
      </w:r>
      <w:r w:rsidRPr="007C5634">
        <w:rPr>
          <w:sz w:val="24"/>
          <w:szCs w:val="24"/>
          <w:vertAlign w:val="subscript"/>
        </w:rPr>
        <w:t>3</w:t>
      </w:r>
      <w:r w:rsidRPr="007C5634">
        <w:rPr>
          <w:sz w:val="24"/>
          <w:szCs w:val="24"/>
        </w:rPr>
        <w:t>)</w:t>
      </w:r>
    </w:p>
    <w:p w:rsidR="007C5634" w:rsidRPr="007C5634" w:rsidRDefault="007C5634" w:rsidP="00171535">
      <w:pPr>
        <w:numPr>
          <w:ilvl w:val="0"/>
          <w:numId w:val="37"/>
        </w:numPr>
        <w:spacing w:after="0" w:line="360" w:lineRule="auto"/>
        <w:jc w:val="both"/>
        <w:rPr>
          <w:sz w:val="24"/>
          <w:szCs w:val="24"/>
        </w:rPr>
      </w:pPr>
      <w:r w:rsidRPr="007C5634">
        <w:rPr>
          <w:sz w:val="24"/>
          <w:szCs w:val="24"/>
        </w:rPr>
        <w:t>Amoniak</w:t>
      </w:r>
    </w:p>
    <w:p w:rsidR="007C5634" w:rsidRPr="007C5634" w:rsidRDefault="007C5634" w:rsidP="00171535">
      <w:pPr>
        <w:numPr>
          <w:ilvl w:val="0"/>
          <w:numId w:val="37"/>
        </w:numPr>
        <w:spacing w:after="0" w:line="360" w:lineRule="auto"/>
        <w:jc w:val="both"/>
        <w:rPr>
          <w:sz w:val="24"/>
          <w:szCs w:val="24"/>
        </w:rPr>
      </w:pPr>
      <w:r w:rsidRPr="007C5634">
        <w:rPr>
          <w:sz w:val="24"/>
          <w:szCs w:val="24"/>
        </w:rPr>
        <w:t>Fosfat</w:t>
      </w:r>
    </w:p>
    <w:p w:rsidR="007C5634" w:rsidRPr="007C5634" w:rsidRDefault="007C5634" w:rsidP="00171535">
      <w:pPr>
        <w:numPr>
          <w:ilvl w:val="0"/>
          <w:numId w:val="37"/>
        </w:numPr>
        <w:spacing w:after="0" w:line="360" w:lineRule="auto"/>
        <w:jc w:val="both"/>
        <w:rPr>
          <w:sz w:val="24"/>
          <w:szCs w:val="24"/>
        </w:rPr>
      </w:pPr>
      <w:r w:rsidRPr="007C5634">
        <w:rPr>
          <w:sz w:val="24"/>
          <w:szCs w:val="24"/>
        </w:rPr>
        <w:t>Daya Hantar Listrik</w:t>
      </w:r>
    </w:p>
    <w:p w:rsidR="007C5634" w:rsidRPr="007C5634" w:rsidRDefault="007C5634" w:rsidP="00171535">
      <w:pPr>
        <w:numPr>
          <w:ilvl w:val="0"/>
          <w:numId w:val="37"/>
        </w:numPr>
        <w:spacing w:after="0" w:line="360" w:lineRule="auto"/>
        <w:jc w:val="both"/>
        <w:rPr>
          <w:sz w:val="24"/>
          <w:szCs w:val="24"/>
        </w:rPr>
      </w:pPr>
      <w:r w:rsidRPr="007C5634">
        <w:rPr>
          <w:sz w:val="24"/>
          <w:szCs w:val="24"/>
        </w:rPr>
        <w:lastRenderedPageBreak/>
        <w:t>Klorida</w:t>
      </w:r>
    </w:p>
    <w:p w:rsidR="007C5634" w:rsidRPr="007C5634" w:rsidRDefault="007C5634" w:rsidP="007C5634">
      <w:pPr>
        <w:spacing w:after="0" w:line="360" w:lineRule="auto"/>
        <w:jc w:val="both"/>
        <w:rPr>
          <w:b/>
          <w:sz w:val="24"/>
          <w:szCs w:val="24"/>
        </w:rPr>
      </w:pPr>
      <w:r w:rsidRPr="007C5634">
        <w:rPr>
          <w:b/>
          <w:sz w:val="24"/>
          <w:szCs w:val="24"/>
        </w:rPr>
        <w:t>Keasaman (Nilai pH)</w:t>
      </w:r>
    </w:p>
    <w:p w:rsidR="007C5634" w:rsidRPr="007C5634" w:rsidRDefault="007C5634" w:rsidP="00171535">
      <w:pPr>
        <w:numPr>
          <w:ilvl w:val="0"/>
          <w:numId w:val="38"/>
        </w:numPr>
        <w:spacing w:after="0" w:line="360" w:lineRule="auto"/>
        <w:jc w:val="both"/>
        <w:rPr>
          <w:sz w:val="24"/>
          <w:szCs w:val="24"/>
        </w:rPr>
      </w:pPr>
      <w:r w:rsidRPr="007C5634">
        <w:rPr>
          <w:sz w:val="24"/>
          <w:szCs w:val="24"/>
        </w:rPr>
        <w:t>pH air normal berkisar 6 – 8</w:t>
      </w:r>
    </w:p>
    <w:p w:rsidR="007C5634" w:rsidRPr="007C5634" w:rsidRDefault="007C5634" w:rsidP="00171535">
      <w:pPr>
        <w:numPr>
          <w:ilvl w:val="0"/>
          <w:numId w:val="38"/>
        </w:numPr>
        <w:spacing w:after="0" w:line="360" w:lineRule="auto"/>
        <w:jc w:val="both"/>
        <w:rPr>
          <w:sz w:val="24"/>
          <w:szCs w:val="24"/>
        </w:rPr>
      </w:pPr>
      <w:r w:rsidRPr="007C5634">
        <w:rPr>
          <w:sz w:val="24"/>
          <w:szCs w:val="24"/>
        </w:rPr>
        <w:t>Keasaman tinggi pH rendah (&lt;6)</w:t>
      </w:r>
    </w:p>
    <w:p w:rsidR="007C5634" w:rsidRPr="007C5634" w:rsidRDefault="007C5634" w:rsidP="00171535">
      <w:pPr>
        <w:numPr>
          <w:ilvl w:val="0"/>
          <w:numId w:val="38"/>
        </w:numPr>
        <w:spacing w:after="0" w:line="360" w:lineRule="auto"/>
        <w:jc w:val="both"/>
        <w:rPr>
          <w:sz w:val="24"/>
          <w:szCs w:val="24"/>
        </w:rPr>
      </w:pPr>
      <w:r w:rsidRPr="007C5634">
        <w:rPr>
          <w:sz w:val="24"/>
          <w:szCs w:val="24"/>
        </w:rPr>
        <w:t>Keasaman rendah ( pH &gt; 7 )</w:t>
      </w:r>
    </w:p>
    <w:p w:rsidR="007C5634" w:rsidRPr="007C5634" w:rsidRDefault="007C5634" w:rsidP="00171535">
      <w:pPr>
        <w:numPr>
          <w:ilvl w:val="0"/>
          <w:numId w:val="38"/>
        </w:numPr>
        <w:spacing w:after="0" w:line="360" w:lineRule="auto"/>
        <w:jc w:val="both"/>
        <w:rPr>
          <w:sz w:val="24"/>
          <w:szCs w:val="24"/>
        </w:rPr>
      </w:pPr>
      <w:r w:rsidRPr="007C5634">
        <w:rPr>
          <w:sz w:val="24"/>
          <w:szCs w:val="24"/>
        </w:rPr>
        <w:t>Keasaman mengganggu kehidupan hewan/air</w:t>
      </w:r>
    </w:p>
    <w:p w:rsidR="007C5634" w:rsidRPr="007C5634" w:rsidRDefault="007C5634" w:rsidP="00171535">
      <w:pPr>
        <w:numPr>
          <w:ilvl w:val="0"/>
          <w:numId w:val="38"/>
        </w:numPr>
        <w:spacing w:after="0" w:line="360" w:lineRule="auto"/>
        <w:jc w:val="both"/>
        <w:rPr>
          <w:sz w:val="24"/>
          <w:szCs w:val="24"/>
        </w:rPr>
      </w:pPr>
      <w:r w:rsidRPr="007C5634">
        <w:rPr>
          <w:sz w:val="24"/>
          <w:szCs w:val="24"/>
        </w:rPr>
        <w:t>Air pegunungan tercemar oleh bahan organik (membebaskan CO</w:t>
      </w:r>
      <w:r w:rsidRPr="007C5634">
        <w:rPr>
          <w:sz w:val="24"/>
          <w:szCs w:val="24"/>
          <w:vertAlign w:val="subscript"/>
        </w:rPr>
        <w:t>2</w:t>
      </w:r>
      <w:r w:rsidRPr="007C5634">
        <w:rPr>
          <w:sz w:val="24"/>
          <w:szCs w:val="24"/>
        </w:rPr>
        <w:t>)</w:t>
      </w:r>
    </w:p>
    <w:p w:rsidR="007C5634" w:rsidRPr="007C5634" w:rsidRDefault="007C5634" w:rsidP="00171535">
      <w:pPr>
        <w:numPr>
          <w:ilvl w:val="0"/>
          <w:numId w:val="38"/>
        </w:numPr>
        <w:spacing w:after="0" w:line="360" w:lineRule="auto"/>
        <w:jc w:val="both"/>
        <w:rPr>
          <w:sz w:val="24"/>
          <w:szCs w:val="24"/>
        </w:rPr>
      </w:pPr>
      <w:r w:rsidRPr="007C5634">
        <w:rPr>
          <w:sz w:val="24"/>
          <w:szCs w:val="24"/>
        </w:rPr>
        <w:t>Air limbah industri mengandung bahan an organik shg membentuk asam mineral tinggi mengganggu pertumbuhan tan/hewan</w:t>
      </w:r>
    </w:p>
    <w:p w:rsidR="007C5634" w:rsidRPr="007C5634" w:rsidRDefault="007C5634" w:rsidP="00171535">
      <w:pPr>
        <w:numPr>
          <w:ilvl w:val="0"/>
          <w:numId w:val="38"/>
        </w:numPr>
        <w:spacing w:after="0" w:line="360" w:lineRule="auto"/>
        <w:jc w:val="both"/>
        <w:rPr>
          <w:sz w:val="24"/>
          <w:szCs w:val="24"/>
        </w:rPr>
      </w:pPr>
      <w:r w:rsidRPr="007C5634">
        <w:rPr>
          <w:sz w:val="24"/>
          <w:szCs w:val="24"/>
        </w:rPr>
        <w:t>Kandungan besi sulfur menurunkan pH tanah</w:t>
      </w:r>
    </w:p>
    <w:p w:rsidR="007C5634" w:rsidRPr="007C5634" w:rsidRDefault="007C5634" w:rsidP="007C5634">
      <w:pPr>
        <w:spacing w:after="0" w:line="360" w:lineRule="auto"/>
        <w:jc w:val="both"/>
        <w:rPr>
          <w:b/>
          <w:sz w:val="24"/>
          <w:szCs w:val="24"/>
        </w:rPr>
      </w:pPr>
      <w:r w:rsidRPr="007C5634">
        <w:rPr>
          <w:b/>
          <w:sz w:val="24"/>
          <w:szCs w:val="24"/>
        </w:rPr>
        <w:t>SUHU</w:t>
      </w:r>
    </w:p>
    <w:p w:rsidR="007C5634" w:rsidRPr="007C5634" w:rsidRDefault="007C5634" w:rsidP="00171535">
      <w:pPr>
        <w:numPr>
          <w:ilvl w:val="0"/>
          <w:numId w:val="39"/>
        </w:numPr>
        <w:spacing w:after="0" w:line="360" w:lineRule="auto"/>
        <w:jc w:val="both"/>
        <w:rPr>
          <w:sz w:val="24"/>
          <w:szCs w:val="24"/>
        </w:rPr>
      </w:pPr>
      <w:r w:rsidRPr="007C5634">
        <w:rPr>
          <w:sz w:val="24"/>
          <w:szCs w:val="24"/>
        </w:rPr>
        <w:t>Air digunakan sebagai medium pendingin dalam berbagai proses industri</w:t>
      </w:r>
    </w:p>
    <w:p w:rsidR="007C5634" w:rsidRPr="007C5634" w:rsidRDefault="007C5634" w:rsidP="00171535">
      <w:pPr>
        <w:numPr>
          <w:ilvl w:val="0"/>
          <w:numId w:val="39"/>
        </w:numPr>
        <w:spacing w:after="0" w:line="360" w:lineRule="auto"/>
        <w:jc w:val="both"/>
        <w:rPr>
          <w:sz w:val="24"/>
          <w:szCs w:val="24"/>
        </w:rPr>
      </w:pPr>
      <w:r w:rsidRPr="007C5634">
        <w:rPr>
          <w:sz w:val="24"/>
          <w:szCs w:val="24"/>
        </w:rPr>
        <w:t>Air stl mendapat panas dari bahan yang didinginkan dikembalikan ketempat asal sungai atau sumber lainnya yang mrp air buangan.</w:t>
      </w:r>
    </w:p>
    <w:p w:rsidR="007C5634" w:rsidRPr="007C5634" w:rsidRDefault="007C5634" w:rsidP="00171535">
      <w:pPr>
        <w:numPr>
          <w:ilvl w:val="0"/>
          <w:numId w:val="39"/>
        </w:numPr>
        <w:spacing w:after="0" w:line="360" w:lineRule="auto"/>
        <w:jc w:val="both"/>
        <w:rPr>
          <w:sz w:val="24"/>
          <w:szCs w:val="24"/>
        </w:rPr>
      </w:pPr>
      <w:r w:rsidRPr="007C5634">
        <w:rPr>
          <w:sz w:val="24"/>
          <w:szCs w:val="24"/>
        </w:rPr>
        <w:t>Air buangan memp suhu &gt; dari asalnya.</w:t>
      </w:r>
    </w:p>
    <w:p w:rsidR="007C5634" w:rsidRPr="007C5634" w:rsidRDefault="007C5634" w:rsidP="007C5634">
      <w:pPr>
        <w:spacing w:after="0" w:line="360" w:lineRule="auto"/>
        <w:jc w:val="both"/>
        <w:rPr>
          <w:b/>
          <w:sz w:val="24"/>
          <w:szCs w:val="24"/>
        </w:rPr>
      </w:pPr>
      <w:r w:rsidRPr="007C5634">
        <w:rPr>
          <w:b/>
          <w:sz w:val="24"/>
          <w:szCs w:val="24"/>
        </w:rPr>
        <w:t>Naiknya suhu air menyebabkan :</w:t>
      </w:r>
    </w:p>
    <w:p w:rsidR="007C5634" w:rsidRPr="007C5634" w:rsidRDefault="007C5634" w:rsidP="00171535">
      <w:pPr>
        <w:numPr>
          <w:ilvl w:val="0"/>
          <w:numId w:val="40"/>
        </w:numPr>
        <w:spacing w:after="0" w:line="360" w:lineRule="auto"/>
        <w:jc w:val="both"/>
        <w:rPr>
          <w:sz w:val="24"/>
          <w:szCs w:val="24"/>
        </w:rPr>
      </w:pPr>
      <w:r w:rsidRPr="007C5634">
        <w:rPr>
          <w:sz w:val="24"/>
          <w:szCs w:val="24"/>
        </w:rPr>
        <w:t>Menurunnya jumlah Oksigen terlarut dalam air</w:t>
      </w:r>
    </w:p>
    <w:p w:rsidR="007C5634" w:rsidRPr="007C5634" w:rsidRDefault="007C5634" w:rsidP="00171535">
      <w:pPr>
        <w:numPr>
          <w:ilvl w:val="0"/>
          <w:numId w:val="40"/>
        </w:numPr>
        <w:spacing w:after="0" w:line="360" w:lineRule="auto"/>
        <w:jc w:val="both"/>
        <w:rPr>
          <w:sz w:val="24"/>
          <w:szCs w:val="24"/>
        </w:rPr>
      </w:pPr>
      <w:r w:rsidRPr="007C5634">
        <w:rPr>
          <w:sz w:val="24"/>
          <w:szCs w:val="24"/>
        </w:rPr>
        <w:t>Meningkatnya kecepatan reaksi kimia</w:t>
      </w:r>
    </w:p>
    <w:p w:rsidR="007C5634" w:rsidRPr="007C5634" w:rsidRDefault="007C5634" w:rsidP="00171535">
      <w:pPr>
        <w:numPr>
          <w:ilvl w:val="0"/>
          <w:numId w:val="40"/>
        </w:numPr>
        <w:spacing w:after="0" w:line="360" w:lineRule="auto"/>
        <w:jc w:val="both"/>
        <w:rPr>
          <w:sz w:val="24"/>
          <w:szCs w:val="24"/>
        </w:rPr>
      </w:pPr>
      <w:r w:rsidRPr="007C5634">
        <w:rPr>
          <w:sz w:val="24"/>
          <w:szCs w:val="24"/>
        </w:rPr>
        <w:t>Mengganggu kehidupan ikan atau hewan lainnya sehingga berakibat mematikan</w:t>
      </w:r>
    </w:p>
    <w:p w:rsidR="007C5634" w:rsidRPr="007C5634" w:rsidRDefault="007C5634" w:rsidP="007C5634">
      <w:pPr>
        <w:spacing w:after="0" w:line="360" w:lineRule="auto"/>
        <w:jc w:val="both"/>
        <w:rPr>
          <w:b/>
          <w:sz w:val="24"/>
          <w:szCs w:val="24"/>
        </w:rPr>
      </w:pPr>
      <w:r w:rsidRPr="007C5634">
        <w:rPr>
          <w:b/>
          <w:sz w:val="24"/>
          <w:szCs w:val="24"/>
        </w:rPr>
        <w:t>Oksigen Terlarut (Disolved Oxygen = OD)</w:t>
      </w:r>
    </w:p>
    <w:p w:rsidR="007C5634" w:rsidRPr="007C5634" w:rsidRDefault="007C5634" w:rsidP="00171535">
      <w:pPr>
        <w:numPr>
          <w:ilvl w:val="0"/>
          <w:numId w:val="41"/>
        </w:numPr>
        <w:spacing w:after="0" w:line="360" w:lineRule="auto"/>
        <w:jc w:val="both"/>
        <w:rPr>
          <w:sz w:val="24"/>
          <w:szCs w:val="24"/>
        </w:rPr>
      </w:pPr>
      <w:r w:rsidRPr="007C5634">
        <w:rPr>
          <w:sz w:val="24"/>
          <w:szCs w:val="24"/>
        </w:rPr>
        <w:t>Oksigen adl gas tak beracun dan berbau</w:t>
      </w:r>
    </w:p>
    <w:p w:rsidR="007C5634" w:rsidRPr="007C5634" w:rsidRDefault="007C5634" w:rsidP="00171535">
      <w:pPr>
        <w:numPr>
          <w:ilvl w:val="0"/>
          <w:numId w:val="41"/>
        </w:numPr>
        <w:spacing w:after="0" w:line="360" w:lineRule="auto"/>
        <w:jc w:val="both"/>
        <w:rPr>
          <w:sz w:val="24"/>
          <w:szCs w:val="24"/>
        </w:rPr>
      </w:pPr>
      <w:r w:rsidRPr="007C5634">
        <w:rPr>
          <w:sz w:val="24"/>
          <w:szCs w:val="24"/>
        </w:rPr>
        <w:t>Diperlukan oleh mahluk hidup utk bernafas/respirasi</w:t>
      </w:r>
    </w:p>
    <w:p w:rsidR="007C5634" w:rsidRPr="007C5634" w:rsidRDefault="007C5634" w:rsidP="00171535">
      <w:pPr>
        <w:numPr>
          <w:ilvl w:val="0"/>
          <w:numId w:val="41"/>
        </w:numPr>
        <w:spacing w:after="0" w:line="360" w:lineRule="auto"/>
        <w:jc w:val="both"/>
        <w:rPr>
          <w:sz w:val="24"/>
          <w:szCs w:val="24"/>
        </w:rPr>
      </w:pPr>
      <w:r w:rsidRPr="007C5634">
        <w:rPr>
          <w:sz w:val="24"/>
          <w:szCs w:val="24"/>
        </w:rPr>
        <w:t>Kadar oksigen terlarut normal dalam air minimal 5 ppm, tgt jenis dan tingkat aktivitas dari mahluk hidup tsb</w:t>
      </w:r>
    </w:p>
    <w:p w:rsidR="007C5634" w:rsidRPr="007C5634" w:rsidRDefault="007C5634" w:rsidP="00171535">
      <w:pPr>
        <w:numPr>
          <w:ilvl w:val="0"/>
          <w:numId w:val="41"/>
        </w:numPr>
        <w:spacing w:after="0" w:line="360" w:lineRule="auto"/>
        <w:jc w:val="both"/>
        <w:rPr>
          <w:sz w:val="24"/>
          <w:szCs w:val="24"/>
        </w:rPr>
      </w:pPr>
      <w:r w:rsidRPr="007C5634">
        <w:rPr>
          <w:sz w:val="24"/>
          <w:szCs w:val="24"/>
        </w:rPr>
        <w:t xml:space="preserve">OD berasal dari fotosintensis tan air atau dari </w:t>
      </w:r>
    </w:p>
    <w:p w:rsidR="007C5634" w:rsidRPr="007C5634" w:rsidRDefault="007C5634" w:rsidP="007C5634">
      <w:pPr>
        <w:spacing w:after="0" w:line="360" w:lineRule="auto"/>
        <w:jc w:val="both"/>
        <w:rPr>
          <w:sz w:val="24"/>
          <w:szCs w:val="24"/>
        </w:rPr>
      </w:pPr>
      <w:r w:rsidRPr="007C5634">
        <w:rPr>
          <w:sz w:val="24"/>
          <w:szCs w:val="24"/>
        </w:rPr>
        <w:tab/>
        <w:t>atmosfir/udara</w:t>
      </w:r>
    </w:p>
    <w:p w:rsidR="007C5634" w:rsidRPr="007C5634" w:rsidRDefault="007C5634" w:rsidP="00171535">
      <w:pPr>
        <w:numPr>
          <w:ilvl w:val="0"/>
          <w:numId w:val="42"/>
        </w:numPr>
        <w:spacing w:after="0" w:line="360" w:lineRule="auto"/>
        <w:jc w:val="both"/>
        <w:rPr>
          <w:sz w:val="24"/>
          <w:szCs w:val="24"/>
        </w:rPr>
      </w:pPr>
      <w:r w:rsidRPr="007C5634">
        <w:rPr>
          <w:sz w:val="24"/>
          <w:szCs w:val="24"/>
        </w:rPr>
        <w:t>Jika OD terlarut dlm air rendah maka organisme aerob akan menguraikan bahan organik yang menghasilkan gas metana dan hidrogen yang beracun, juga mengakibatkan air jadi keruh</w:t>
      </w:r>
    </w:p>
    <w:p w:rsidR="007C5634" w:rsidRPr="007C5634" w:rsidRDefault="007C5634" w:rsidP="007C5634">
      <w:pPr>
        <w:spacing w:after="0" w:line="360" w:lineRule="auto"/>
        <w:jc w:val="both"/>
        <w:rPr>
          <w:b/>
          <w:sz w:val="24"/>
          <w:szCs w:val="24"/>
        </w:rPr>
      </w:pPr>
      <w:r w:rsidRPr="007C5634">
        <w:rPr>
          <w:b/>
          <w:sz w:val="24"/>
          <w:szCs w:val="24"/>
        </w:rPr>
        <w:lastRenderedPageBreak/>
        <w:t>CO</w:t>
      </w:r>
      <w:r w:rsidRPr="007C5634">
        <w:rPr>
          <w:b/>
          <w:sz w:val="24"/>
          <w:szCs w:val="24"/>
          <w:vertAlign w:val="subscript"/>
        </w:rPr>
        <w:t>2</w:t>
      </w:r>
      <w:r w:rsidRPr="007C5634">
        <w:rPr>
          <w:b/>
          <w:sz w:val="24"/>
          <w:szCs w:val="24"/>
        </w:rPr>
        <w:t xml:space="preserve"> Dalam Air</w:t>
      </w:r>
    </w:p>
    <w:p w:rsidR="007C5634" w:rsidRPr="007C5634" w:rsidRDefault="007C5634" w:rsidP="00171535">
      <w:pPr>
        <w:numPr>
          <w:ilvl w:val="0"/>
          <w:numId w:val="43"/>
        </w:numPr>
        <w:spacing w:after="0" w:line="360" w:lineRule="auto"/>
        <w:jc w:val="both"/>
        <w:rPr>
          <w:sz w:val="24"/>
          <w:szCs w:val="24"/>
        </w:rPr>
      </w:pPr>
      <w:r w:rsidRPr="007C5634">
        <w:rPr>
          <w:sz w:val="24"/>
          <w:szCs w:val="24"/>
        </w:rPr>
        <w:t>Carbon mrp unsur yang mengalami daur atau siklus dalam ekosistem.</w:t>
      </w:r>
    </w:p>
    <w:p w:rsidR="007C5634" w:rsidRPr="007C5634" w:rsidRDefault="007C5634" w:rsidP="00171535">
      <w:pPr>
        <w:numPr>
          <w:ilvl w:val="0"/>
          <w:numId w:val="43"/>
        </w:numPr>
        <w:spacing w:after="0" w:line="360" w:lineRule="auto"/>
        <w:jc w:val="both"/>
        <w:rPr>
          <w:sz w:val="24"/>
          <w:szCs w:val="24"/>
        </w:rPr>
      </w:pPr>
      <w:r w:rsidRPr="007C5634">
        <w:rPr>
          <w:sz w:val="24"/>
          <w:szCs w:val="24"/>
        </w:rPr>
        <w:t>CO</w:t>
      </w:r>
      <w:r w:rsidRPr="007C5634">
        <w:rPr>
          <w:sz w:val="24"/>
          <w:szCs w:val="24"/>
          <w:vertAlign w:val="subscript"/>
        </w:rPr>
        <w:t>2</w:t>
      </w:r>
      <w:r w:rsidRPr="007C5634">
        <w:rPr>
          <w:sz w:val="24"/>
          <w:szCs w:val="24"/>
        </w:rPr>
        <w:t xml:space="preserve"> di atmosfir ditangkap oleh tanaman melalui proses fotosntesis.</w:t>
      </w:r>
    </w:p>
    <w:p w:rsidR="007C5634" w:rsidRPr="007C5634" w:rsidRDefault="007C5634" w:rsidP="00171535">
      <w:pPr>
        <w:numPr>
          <w:ilvl w:val="0"/>
          <w:numId w:val="43"/>
        </w:numPr>
        <w:spacing w:after="0" w:line="360" w:lineRule="auto"/>
        <w:jc w:val="both"/>
        <w:rPr>
          <w:sz w:val="24"/>
          <w:szCs w:val="24"/>
        </w:rPr>
      </w:pPr>
      <w:r w:rsidRPr="007C5634">
        <w:rPr>
          <w:sz w:val="24"/>
          <w:szCs w:val="24"/>
        </w:rPr>
        <w:t>Fotosintesis mengghasilkan glukosa yang dikonsumsi oleh mahluk hidup sbg konsumen.</w:t>
      </w:r>
    </w:p>
    <w:p w:rsidR="007C5634" w:rsidRPr="007C5634" w:rsidRDefault="007C5634" w:rsidP="00171535">
      <w:pPr>
        <w:numPr>
          <w:ilvl w:val="0"/>
          <w:numId w:val="43"/>
        </w:numPr>
        <w:spacing w:after="0" w:line="360" w:lineRule="auto"/>
        <w:jc w:val="both"/>
        <w:rPr>
          <w:sz w:val="24"/>
          <w:szCs w:val="24"/>
        </w:rPr>
      </w:pPr>
      <w:r w:rsidRPr="007C5634">
        <w:rPr>
          <w:sz w:val="24"/>
          <w:szCs w:val="24"/>
        </w:rPr>
        <w:t>Konsumen mati , dimangsa oleh jasad2 renik pengurai.</w:t>
      </w:r>
    </w:p>
    <w:p w:rsidR="007C5634" w:rsidRPr="007C5634" w:rsidRDefault="007C5634" w:rsidP="00171535">
      <w:pPr>
        <w:numPr>
          <w:ilvl w:val="0"/>
          <w:numId w:val="43"/>
        </w:numPr>
        <w:spacing w:after="0" w:line="360" w:lineRule="auto"/>
        <w:jc w:val="both"/>
        <w:rPr>
          <w:sz w:val="24"/>
          <w:szCs w:val="24"/>
        </w:rPr>
      </w:pPr>
      <w:r w:rsidRPr="007C5634">
        <w:rPr>
          <w:sz w:val="24"/>
          <w:szCs w:val="24"/>
        </w:rPr>
        <w:t>Hasil penguraian jasad renik dibuang kembali ke atmosfir.</w:t>
      </w:r>
    </w:p>
    <w:p w:rsidR="007C5634" w:rsidRPr="007C5634" w:rsidRDefault="007C5634" w:rsidP="007C5634">
      <w:pPr>
        <w:spacing w:after="0" w:line="360" w:lineRule="auto"/>
        <w:jc w:val="both"/>
        <w:rPr>
          <w:b/>
          <w:sz w:val="24"/>
          <w:szCs w:val="24"/>
        </w:rPr>
      </w:pPr>
      <w:r w:rsidRPr="007C5634">
        <w:rPr>
          <w:b/>
          <w:sz w:val="24"/>
          <w:szCs w:val="24"/>
        </w:rPr>
        <w:t>Warna dan Kekeruhan</w:t>
      </w:r>
    </w:p>
    <w:p w:rsidR="007C5634" w:rsidRPr="007C5634" w:rsidRDefault="007C5634" w:rsidP="00171535">
      <w:pPr>
        <w:numPr>
          <w:ilvl w:val="0"/>
          <w:numId w:val="44"/>
        </w:numPr>
        <w:spacing w:after="0" w:line="360" w:lineRule="auto"/>
        <w:jc w:val="both"/>
        <w:rPr>
          <w:sz w:val="24"/>
          <w:szCs w:val="24"/>
        </w:rPr>
      </w:pPr>
      <w:r w:rsidRPr="007C5634">
        <w:rPr>
          <w:sz w:val="24"/>
          <w:szCs w:val="24"/>
        </w:rPr>
        <w:t>Warna air bervariasi</w:t>
      </w:r>
    </w:p>
    <w:p w:rsidR="007C5634" w:rsidRPr="007C5634" w:rsidRDefault="007C5634" w:rsidP="00171535">
      <w:pPr>
        <w:numPr>
          <w:ilvl w:val="0"/>
          <w:numId w:val="44"/>
        </w:numPr>
        <w:spacing w:after="0" w:line="360" w:lineRule="auto"/>
        <w:jc w:val="both"/>
        <w:rPr>
          <w:sz w:val="24"/>
          <w:szCs w:val="24"/>
        </w:rPr>
      </w:pPr>
      <w:r w:rsidRPr="007C5634">
        <w:rPr>
          <w:sz w:val="24"/>
          <w:szCs w:val="24"/>
        </w:rPr>
        <w:t>Warna sejati dis true collour dan warna semu dis apparent collour.</w:t>
      </w:r>
    </w:p>
    <w:p w:rsidR="007C5634" w:rsidRPr="007C5634" w:rsidRDefault="007C5634" w:rsidP="00171535">
      <w:pPr>
        <w:numPr>
          <w:ilvl w:val="0"/>
          <w:numId w:val="44"/>
        </w:numPr>
        <w:spacing w:after="0" w:line="360" w:lineRule="auto"/>
        <w:jc w:val="both"/>
        <w:rPr>
          <w:sz w:val="24"/>
          <w:szCs w:val="24"/>
        </w:rPr>
      </w:pPr>
      <w:r w:rsidRPr="007C5634">
        <w:rPr>
          <w:sz w:val="24"/>
          <w:szCs w:val="24"/>
        </w:rPr>
        <w:t>Warna semu disebabkan adanya bahan terlarut /tersuspensi</w:t>
      </w:r>
    </w:p>
    <w:p w:rsidR="007C5634" w:rsidRPr="007C5634" w:rsidRDefault="007C5634" w:rsidP="00171535">
      <w:pPr>
        <w:numPr>
          <w:ilvl w:val="0"/>
          <w:numId w:val="44"/>
        </w:numPr>
        <w:spacing w:after="0" w:line="360" w:lineRule="auto"/>
        <w:jc w:val="both"/>
        <w:rPr>
          <w:sz w:val="24"/>
          <w:szCs w:val="24"/>
        </w:rPr>
      </w:pPr>
      <w:r w:rsidRPr="007C5634">
        <w:rPr>
          <w:sz w:val="24"/>
          <w:szCs w:val="24"/>
        </w:rPr>
        <w:t>Kekeruhan membatasi cahaya masuk kedalam air shg mempengaruhi sifat optis dari air</w:t>
      </w:r>
    </w:p>
    <w:p w:rsidR="007C5634" w:rsidRPr="007C5634" w:rsidRDefault="007C5634" w:rsidP="00171535">
      <w:pPr>
        <w:numPr>
          <w:ilvl w:val="0"/>
          <w:numId w:val="44"/>
        </w:numPr>
        <w:spacing w:after="0" w:line="360" w:lineRule="auto"/>
        <w:jc w:val="both"/>
        <w:rPr>
          <w:sz w:val="24"/>
          <w:szCs w:val="24"/>
        </w:rPr>
      </w:pPr>
      <w:r w:rsidRPr="007C5634">
        <w:rPr>
          <w:sz w:val="24"/>
          <w:szCs w:val="24"/>
        </w:rPr>
        <w:t xml:space="preserve">Semakin keruh semakin tinggi daya hantar listrik dari air </w:t>
      </w:r>
    </w:p>
    <w:p w:rsidR="007C5634" w:rsidRPr="007C5634" w:rsidRDefault="007C5634" w:rsidP="007C5634">
      <w:pPr>
        <w:spacing w:after="0" w:line="360" w:lineRule="auto"/>
        <w:jc w:val="both"/>
        <w:rPr>
          <w:b/>
          <w:sz w:val="24"/>
          <w:szCs w:val="24"/>
        </w:rPr>
      </w:pPr>
      <w:r w:rsidRPr="007C5634">
        <w:rPr>
          <w:b/>
          <w:sz w:val="24"/>
          <w:szCs w:val="24"/>
        </w:rPr>
        <w:t>Padatan dalam Air</w:t>
      </w:r>
    </w:p>
    <w:p w:rsidR="007C5634" w:rsidRPr="007C5634" w:rsidRDefault="007C5634" w:rsidP="00171535">
      <w:pPr>
        <w:numPr>
          <w:ilvl w:val="0"/>
          <w:numId w:val="45"/>
        </w:numPr>
        <w:spacing w:after="0" w:line="360" w:lineRule="auto"/>
        <w:jc w:val="both"/>
        <w:rPr>
          <w:sz w:val="24"/>
          <w:szCs w:val="24"/>
        </w:rPr>
      </w:pPr>
      <w:r w:rsidRPr="007C5634">
        <w:rPr>
          <w:sz w:val="24"/>
          <w:szCs w:val="24"/>
        </w:rPr>
        <w:t>Bahan padat organik / an organik yang larut atau tersuspensi</w:t>
      </w:r>
    </w:p>
    <w:p w:rsidR="007C5634" w:rsidRPr="007C5634" w:rsidRDefault="007C5634" w:rsidP="00171535">
      <w:pPr>
        <w:numPr>
          <w:ilvl w:val="0"/>
          <w:numId w:val="45"/>
        </w:numPr>
        <w:spacing w:after="0" w:line="360" w:lineRule="auto"/>
        <w:jc w:val="both"/>
        <w:rPr>
          <w:sz w:val="24"/>
          <w:szCs w:val="24"/>
        </w:rPr>
      </w:pPr>
      <w:r w:rsidRPr="007C5634">
        <w:rPr>
          <w:sz w:val="24"/>
          <w:szCs w:val="24"/>
        </w:rPr>
        <w:t>Bahan akan mengendap pada dasar air</w:t>
      </w:r>
    </w:p>
    <w:p w:rsidR="007C5634" w:rsidRPr="007C5634" w:rsidRDefault="007C5634" w:rsidP="00171535">
      <w:pPr>
        <w:numPr>
          <w:ilvl w:val="0"/>
          <w:numId w:val="45"/>
        </w:numPr>
        <w:spacing w:after="0" w:line="360" w:lineRule="auto"/>
        <w:jc w:val="both"/>
        <w:rPr>
          <w:sz w:val="24"/>
          <w:szCs w:val="24"/>
        </w:rPr>
      </w:pPr>
      <w:r w:rsidRPr="007C5634">
        <w:rPr>
          <w:sz w:val="24"/>
          <w:szCs w:val="24"/>
        </w:rPr>
        <w:t>Pendangkalan air oleh sedimen menyebabkan media tumbuh bagi mahluk hidup beracun</w:t>
      </w:r>
    </w:p>
    <w:p w:rsidR="007C5634" w:rsidRPr="007C5634" w:rsidRDefault="007C5634" w:rsidP="00171535">
      <w:pPr>
        <w:numPr>
          <w:ilvl w:val="0"/>
          <w:numId w:val="45"/>
        </w:numPr>
        <w:spacing w:after="0" w:line="360" w:lineRule="auto"/>
        <w:jc w:val="both"/>
        <w:rPr>
          <w:sz w:val="24"/>
          <w:szCs w:val="24"/>
        </w:rPr>
      </w:pPr>
      <w:r w:rsidRPr="007C5634">
        <w:rPr>
          <w:sz w:val="24"/>
          <w:szCs w:val="24"/>
        </w:rPr>
        <w:t>Biasanya mengganggu saluran drainase</w:t>
      </w:r>
    </w:p>
    <w:p w:rsidR="007C5634" w:rsidRPr="007C5634" w:rsidRDefault="007C5634" w:rsidP="00171535">
      <w:pPr>
        <w:numPr>
          <w:ilvl w:val="0"/>
          <w:numId w:val="45"/>
        </w:numPr>
        <w:spacing w:after="0" w:line="360" w:lineRule="auto"/>
        <w:jc w:val="both"/>
        <w:rPr>
          <w:sz w:val="24"/>
          <w:szCs w:val="24"/>
        </w:rPr>
      </w:pPr>
      <w:r w:rsidRPr="007C5634">
        <w:rPr>
          <w:sz w:val="24"/>
          <w:szCs w:val="24"/>
        </w:rPr>
        <w:t>Mempengaruhi konduktivitas air, regenerasi oksigen dan fotosintesis tumbuhan air.</w:t>
      </w:r>
    </w:p>
    <w:p w:rsidR="007C5634" w:rsidRPr="007C5634" w:rsidRDefault="007C5634" w:rsidP="007C5634">
      <w:pPr>
        <w:spacing w:after="0" w:line="360" w:lineRule="auto"/>
        <w:jc w:val="both"/>
        <w:rPr>
          <w:b/>
          <w:sz w:val="24"/>
          <w:szCs w:val="24"/>
        </w:rPr>
      </w:pPr>
      <w:r w:rsidRPr="007C5634">
        <w:rPr>
          <w:b/>
          <w:sz w:val="24"/>
          <w:szCs w:val="24"/>
        </w:rPr>
        <w:t>Beberapa bentuk padatan dalam Air</w:t>
      </w:r>
    </w:p>
    <w:p w:rsidR="007C5634" w:rsidRPr="007C5634" w:rsidRDefault="007C5634" w:rsidP="00171535">
      <w:pPr>
        <w:numPr>
          <w:ilvl w:val="0"/>
          <w:numId w:val="46"/>
        </w:numPr>
        <w:spacing w:after="0" w:line="360" w:lineRule="auto"/>
        <w:jc w:val="both"/>
        <w:rPr>
          <w:sz w:val="24"/>
          <w:szCs w:val="24"/>
        </w:rPr>
      </w:pPr>
      <w:r w:rsidRPr="007C5634">
        <w:rPr>
          <w:sz w:val="24"/>
          <w:szCs w:val="24"/>
        </w:rPr>
        <w:t>Padatan tersuspensi ( contoh , yang mengandung tanah liat dan mikro organisme)</w:t>
      </w:r>
    </w:p>
    <w:p w:rsidR="007C5634" w:rsidRPr="007C5634" w:rsidRDefault="007C5634" w:rsidP="00171535">
      <w:pPr>
        <w:numPr>
          <w:ilvl w:val="0"/>
          <w:numId w:val="46"/>
        </w:numPr>
        <w:spacing w:after="0" w:line="360" w:lineRule="auto"/>
        <w:jc w:val="both"/>
        <w:rPr>
          <w:sz w:val="24"/>
          <w:szCs w:val="24"/>
        </w:rPr>
      </w:pPr>
      <w:r w:rsidRPr="007C5634">
        <w:rPr>
          <w:sz w:val="24"/>
          <w:szCs w:val="24"/>
        </w:rPr>
        <w:t>Padatan yang mengandung koloid (Limbah industri yang mengandung protein)</w:t>
      </w:r>
    </w:p>
    <w:p w:rsidR="007C5634" w:rsidRPr="007C5634" w:rsidRDefault="007C5634" w:rsidP="00171535">
      <w:pPr>
        <w:numPr>
          <w:ilvl w:val="0"/>
          <w:numId w:val="46"/>
        </w:numPr>
        <w:spacing w:after="0" w:line="360" w:lineRule="auto"/>
        <w:jc w:val="both"/>
        <w:rPr>
          <w:sz w:val="24"/>
          <w:szCs w:val="24"/>
        </w:rPr>
      </w:pPr>
      <w:r w:rsidRPr="007C5634">
        <w:rPr>
          <w:sz w:val="24"/>
          <w:szCs w:val="24"/>
        </w:rPr>
        <w:t>Padatan terlarut zat organik dan an organik yang larut dalam air, mineral dan garam2nya.</w:t>
      </w:r>
    </w:p>
    <w:p w:rsidR="007C5634" w:rsidRPr="007C5634" w:rsidRDefault="007C5634" w:rsidP="007C5634">
      <w:pPr>
        <w:spacing w:after="0" w:line="360" w:lineRule="auto"/>
        <w:jc w:val="both"/>
        <w:rPr>
          <w:b/>
          <w:sz w:val="24"/>
          <w:szCs w:val="24"/>
        </w:rPr>
      </w:pPr>
      <w:r w:rsidRPr="007C5634">
        <w:rPr>
          <w:b/>
          <w:sz w:val="24"/>
          <w:szCs w:val="24"/>
        </w:rPr>
        <w:t>Minyak dan lemak</w:t>
      </w:r>
    </w:p>
    <w:p w:rsidR="007C5634" w:rsidRPr="007C5634" w:rsidRDefault="007C5634" w:rsidP="00171535">
      <w:pPr>
        <w:numPr>
          <w:ilvl w:val="0"/>
          <w:numId w:val="47"/>
        </w:numPr>
        <w:spacing w:after="0" w:line="360" w:lineRule="auto"/>
        <w:jc w:val="both"/>
        <w:rPr>
          <w:sz w:val="24"/>
          <w:szCs w:val="24"/>
        </w:rPr>
      </w:pPr>
      <w:r w:rsidRPr="007C5634">
        <w:rPr>
          <w:sz w:val="24"/>
          <w:szCs w:val="24"/>
        </w:rPr>
        <w:t>Berasal dari berbagai sumber: pencucian kapal di laut, pengeboran minyak, buangan pabrik dsb.</w:t>
      </w:r>
    </w:p>
    <w:p w:rsidR="007C5634" w:rsidRPr="007C5634" w:rsidRDefault="007C5634" w:rsidP="00171535">
      <w:pPr>
        <w:numPr>
          <w:ilvl w:val="0"/>
          <w:numId w:val="47"/>
        </w:numPr>
        <w:spacing w:after="0" w:line="360" w:lineRule="auto"/>
        <w:jc w:val="both"/>
        <w:rPr>
          <w:sz w:val="24"/>
          <w:szCs w:val="24"/>
        </w:rPr>
      </w:pPr>
      <w:r w:rsidRPr="007C5634">
        <w:rPr>
          <w:sz w:val="24"/>
          <w:szCs w:val="24"/>
        </w:rPr>
        <w:t>Merupakan padatan yang mengapung diatas permukaan air</w:t>
      </w:r>
    </w:p>
    <w:p w:rsidR="007C5634" w:rsidRPr="007C5634" w:rsidRDefault="007C5634" w:rsidP="00171535">
      <w:pPr>
        <w:numPr>
          <w:ilvl w:val="0"/>
          <w:numId w:val="47"/>
        </w:numPr>
        <w:spacing w:after="0" w:line="360" w:lineRule="auto"/>
        <w:jc w:val="both"/>
        <w:rPr>
          <w:sz w:val="24"/>
          <w:szCs w:val="24"/>
        </w:rPr>
      </w:pPr>
      <w:r w:rsidRPr="007C5634">
        <w:rPr>
          <w:sz w:val="24"/>
          <w:szCs w:val="24"/>
        </w:rPr>
        <w:t>25 % dari volume minyak dalam air akan menguap, sisanya mengalami emulsifikasi (air dan minyak bercampur)</w:t>
      </w:r>
    </w:p>
    <w:p w:rsidR="007C5634" w:rsidRPr="007C5634" w:rsidRDefault="007C5634" w:rsidP="00171535">
      <w:pPr>
        <w:numPr>
          <w:ilvl w:val="0"/>
          <w:numId w:val="47"/>
        </w:numPr>
        <w:spacing w:after="0" w:line="360" w:lineRule="auto"/>
        <w:jc w:val="both"/>
        <w:rPr>
          <w:sz w:val="24"/>
          <w:szCs w:val="24"/>
        </w:rPr>
      </w:pPr>
      <w:r w:rsidRPr="007C5634">
        <w:rPr>
          <w:sz w:val="24"/>
          <w:szCs w:val="24"/>
        </w:rPr>
        <w:t xml:space="preserve">Emulsi tsb mengalami fotooksidasi, menyebabkan dekomposisi minyak atau air. </w:t>
      </w:r>
    </w:p>
    <w:p w:rsidR="007C5634" w:rsidRPr="007C5634" w:rsidRDefault="007C5634" w:rsidP="007C5634">
      <w:pPr>
        <w:spacing w:after="0" w:line="360" w:lineRule="auto"/>
        <w:jc w:val="both"/>
        <w:rPr>
          <w:b/>
          <w:sz w:val="24"/>
          <w:szCs w:val="24"/>
        </w:rPr>
      </w:pPr>
      <w:r w:rsidRPr="007C5634">
        <w:rPr>
          <w:b/>
          <w:sz w:val="24"/>
          <w:szCs w:val="24"/>
        </w:rPr>
        <w:lastRenderedPageBreak/>
        <w:t>Pencemaran minyak/lemak dalam air mengakibatkan :</w:t>
      </w:r>
    </w:p>
    <w:p w:rsidR="007C5634" w:rsidRPr="007C5634" w:rsidRDefault="007C5634" w:rsidP="00171535">
      <w:pPr>
        <w:numPr>
          <w:ilvl w:val="0"/>
          <w:numId w:val="48"/>
        </w:numPr>
        <w:spacing w:after="0" w:line="360" w:lineRule="auto"/>
        <w:jc w:val="both"/>
        <w:rPr>
          <w:sz w:val="24"/>
          <w:szCs w:val="24"/>
        </w:rPr>
      </w:pPr>
      <w:r w:rsidRPr="007C5634">
        <w:rPr>
          <w:sz w:val="24"/>
          <w:szCs w:val="24"/>
        </w:rPr>
        <w:t>Penetrasi sinar kedalam air berkurang menyebabkan tb an air/laut terganggu, menyebabkan kematian</w:t>
      </w:r>
    </w:p>
    <w:p w:rsidR="007C5634" w:rsidRPr="007C5634" w:rsidRDefault="007C5634" w:rsidP="00171535">
      <w:pPr>
        <w:numPr>
          <w:ilvl w:val="0"/>
          <w:numId w:val="48"/>
        </w:numPr>
        <w:spacing w:after="0" w:line="360" w:lineRule="auto"/>
        <w:jc w:val="both"/>
        <w:rPr>
          <w:sz w:val="24"/>
          <w:szCs w:val="24"/>
        </w:rPr>
      </w:pPr>
      <w:r w:rsidRPr="007C5634">
        <w:rPr>
          <w:sz w:val="24"/>
          <w:szCs w:val="24"/>
        </w:rPr>
        <w:t>Konsentrasi oksigen terlarut berkurang karena adanya lapisan film pada air.</w:t>
      </w:r>
    </w:p>
    <w:p w:rsidR="007C5634" w:rsidRPr="007C5634" w:rsidRDefault="007C5634" w:rsidP="00171535">
      <w:pPr>
        <w:numPr>
          <w:ilvl w:val="0"/>
          <w:numId w:val="48"/>
        </w:numPr>
        <w:spacing w:after="0" w:line="360" w:lineRule="auto"/>
        <w:jc w:val="both"/>
        <w:rPr>
          <w:sz w:val="24"/>
          <w:szCs w:val="24"/>
        </w:rPr>
      </w:pPr>
      <w:r w:rsidRPr="007C5634">
        <w:rPr>
          <w:sz w:val="24"/>
          <w:szCs w:val="24"/>
        </w:rPr>
        <w:t>Aktivitas mahluk hidup diair menurun menyebabkan kematian</w:t>
      </w:r>
    </w:p>
    <w:p w:rsidR="007C5634" w:rsidRPr="007C5634" w:rsidRDefault="007C5634" w:rsidP="007C5634">
      <w:pPr>
        <w:spacing w:after="0" w:line="360" w:lineRule="auto"/>
        <w:jc w:val="both"/>
        <w:rPr>
          <w:b/>
          <w:sz w:val="24"/>
          <w:szCs w:val="24"/>
        </w:rPr>
      </w:pPr>
      <w:r w:rsidRPr="007C5634">
        <w:rPr>
          <w:b/>
          <w:sz w:val="24"/>
          <w:szCs w:val="24"/>
        </w:rPr>
        <w:t>Nitrat</w:t>
      </w:r>
    </w:p>
    <w:p w:rsidR="007C5634" w:rsidRPr="007C5634" w:rsidRDefault="007C5634" w:rsidP="007C5634">
      <w:pPr>
        <w:spacing w:after="0" w:line="360" w:lineRule="auto"/>
        <w:jc w:val="both"/>
        <w:rPr>
          <w:sz w:val="24"/>
          <w:szCs w:val="24"/>
        </w:rPr>
      </w:pPr>
      <w:r w:rsidRPr="007C5634">
        <w:rPr>
          <w:sz w:val="24"/>
          <w:szCs w:val="24"/>
        </w:rPr>
        <w:t>Sumber nitrogen di alam adalah :</w:t>
      </w:r>
    </w:p>
    <w:p w:rsidR="007C5634" w:rsidRPr="007C5634" w:rsidRDefault="007C5634" w:rsidP="00171535">
      <w:pPr>
        <w:numPr>
          <w:ilvl w:val="0"/>
          <w:numId w:val="49"/>
        </w:numPr>
        <w:spacing w:after="0" w:line="360" w:lineRule="auto"/>
        <w:jc w:val="both"/>
        <w:rPr>
          <w:sz w:val="24"/>
          <w:szCs w:val="24"/>
        </w:rPr>
      </w:pPr>
      <w:r w:rsidRPr="007C5634">
        <w:rPr>
          <w:sz w:val="24"/>
          <w:szCs w:val="24"/>
        </w:rPr>
        <w:t>Dari udara ( 78 %)</w:t>
      </w:r>
    </w:p>
    <w:p w:rsidR="007C5634" w:rsidRPr="007C5634" w:rsidRDefault="007C5634" w:rsidP="00171535">
      <w:pPr>
        <w:numPr>
          <w:ilvl w:val="0"/>
          <w:numId w:val="49"/>
        </w:numPr>
        <w:spacing w:after="0" w:line="360" w:lineRule="auto"/>
        <w:jc w:val="both"/>
        <w:rPr>
          <w:sz w:val="24"/>
          <w:szCs w:val="24"/>
        </w:rPr>
      </w:pPr>
      <w:r w:rsidRPr="007C5634">
        <w:rPr>
          <w:sz w:val="24"/>
          <w:szCs w:val="24"/>
        </w:rPr>
        <w:t>Senyawa organik nitrat, nitrit dan amoniak (Tb an mengisap nitrogen dlm btk nitrat)</w:t>
      </w:r>
    </w:p>
    <w:p w:rsidR="007C5634" w:rsidRPr="007C5634" w:rsidRDefault="007C5634" w:rsidP="00171535">
      <w:pPr>
        <w:numPr>
          <w:ilvl w:val="0"/>
          <w:numId w:val="49"/>
        </w:numPr>
        <w:spacing w:after="0" w:line="360" w:lineRule="auto"/>
        <w:jc w:val="both"/>
        <w:rPr>
          <w:sz w:val="24"/>
          <w:szCs w:val="24"/>
        </w:rPr>
      </w:pPr>
      <w:r w:rsidRPr="007C5634">
        <w:rPr>
          <w:sz w:val="24"/>
          <w:szCs w:val="24"/>
        </w:rPr>
        <w:t>Senyawa organik (protein, asam urea)</w:t>
      </w:r>
    </w:p>
    <w:p w:rsidR="007C5634" w:rsidRPr="007C5634" w:rsidRDefault="007C5634" w:rsidP="007C5634">
      <w:pPr>
        <w:spacing w:after="0" w:line="360" w:lineRule="auto"/>
        <w:jc w:val="both"/>
        <w:rPr>
          <w:b/>
          <w:sz w:val="24"/>
          <w:szCs w:val="24"/>
        </w:rPr>
      </w:pPr>
      <w:r w:rsidRPr="007C5634">
        <w:rPr>
          <w:b/>
          <w:sz w:val="24"/>
          <w:szCs w:val="24"/>
        </w:rPr>
        <w:t>Fiksasi Nitrogen (Pengikatan Nitrogen)</w:t>
      </w:r>
    </w:p>
    <w:p w:rsidR="007C5634" w:rsidRPr="007C5634" w:rsidRDefault="007C5634" w:rsidP="007C5634">
      <w:pPr>
        <w:spacing w:after="0" w:line="360" w:lineRule="auto"/>
        <w:jc w:val="both"/>
        <w:rPr>
          <w:rFonts w:eastAsiaTheme="majorEastAsia" w:cstheme="majorBidi"/>
          <w:color w:val="0033CC"/>
          <w:sz w:val="24"/>
          <w:szCs w:val="24"/>
        </w:rPr>
      </w:pPr>
      <w:r w:rsidRPr="007C5634">
        <w:rPr>
          <w:b/>
          <w:sz w:val="24"/>
          <w:szCs w:val="24"/>
        </w:rPr>
        <w:tab/>
      </w:r>
      <w:r w:rsidRPr="007C5634">
        <w:rPr>
          <w:sz w:val="24"/>
          <w:szCs w:val="24"/>
        </w:rPr>
        <w:t>Pengubahan nitrogen bebas diudara menjadi nitrat yang dapat dilakukan secara biologis maupun kimia</w:t>
      </w:r>
      <w:r w:rsidRPr="007C5634">
        <w:rPr>
          <w:rFonts w:eastAsiaTheme="majorEastAsia" w:cstheme="majorBidi"/>
          <w:color w:val="0033CC"/>
          <w:sz w:val="24"/>
          <w:szCs w:val="24"/>
        </w:rPr>
        <w:t xml:space="preserve"> </w:t>
      </w:r>
    </w:p>
    <w:p w:rsidR="007C5634" w:rsidRPr="007C5634" w:rsidRDefault="007C5634" w:rsidP="007C5634">
      <w:pPr>
        <w:spacing w:after="0" w:line="360" w:lineRule="auto"/>
        <w:jc w:val="both"/>
        <w:rPr>
          <w:sz w:val="24"/>
          <w:szCs w:val="24"/>
        </w:rPr>
      </w:pPr>
      <w:r w:rsidRPr="007C5634">
        <w:rPr>
          <w:sz w:val="24"/>
          <w:szCs w:val="24"/>
        </w:rPr>
        <w:t>Proses fiksasi nitrogen dilakukan oleh :</w:t>
      </w:r>
    </w:p>
    <w:p w:rsidR="007C5634" w:rsidRPr="007C5634" w:rsidRDefault="007C5634" w:rsidP="00171535">
      <w:pPr>
        <w:numPr>
          <w:ilvl w:val="0"/>
          <w:numId w:val="50"/>
        </w:numPr>
        <w:spacing w:after="0" w:line="360" w:lineRule="auto"/>
        <w:jc w:val="both"/>
        <w:rPr>
          <w:sz w:val="24"/>
          <w:szCs w:val="24"/>
        </w:rPr>
      </w:pPr>
      <w:r w:rsidRPr="007C5634">
        <w:rPr>
          <w:sz w:val="24"/>
          <w:szCs w:val="24"/>
        </w:rPr>
        <w:t>Halilintar/Petir memberikan energi untuk menyatukan nitrogen dan oksigen membentuk NO</w:t>
      </w:r>
      <w:r w:rsidRPr="007C5634">
        <w:rPr>
          <w:sz w:val="24"/>
          <w:szCs w:val="24"/>
          <w:vertAlign w:val="subscript"/>
        </w:rPr>
        <w:t>2</w:t>
      </w:r>
    </w:p>
    <w:p w:rsidR="007C5634" w:rsidRPr="007C5634" w:rsidRDefault="007C5634" w:rsidP="00171535">
      <w:pPr>
        <w:numPr>
          <w:ilvl w:val="0"/>
          <w:numId w:val="50"/>
        </w:numPr>
        <w:spacing w:after="0" w:line="360" w:lineRule="auto"/>
        <w:jc w:val="both"/>
        <w:rPr>
          <w:sz w:val="24"/>
          <w:szCs w:val="24"/>
        </w:rPr>
      </w:pPr>
      <w:r w:rsidRPr="007C5634">
        <w:rPr>
          <w:sz w:val="24"/>
          <w:szCs w:val="24"/>
        </w:rPr>
        <w:t>Gas bereaksi dengan air membentuk asam nitrat</w:t>
      </w:r>
    </w:p>
    <w:p w:rsidR="007C5634" w:rsidRPr="007C5634" w:rsidRDefault="007C5634" w:rsidP="00171535">
      <w:pPr>
        <w:numPr>
          <w:ilvl w:val="0"/>
          <w:numId w:val="50"/>
        </w:numPr>
        <w:spacing w:after="0" w:line="360" w:lineRule="auto"/>
        <w:jc w:val="both"/>
        <w:rPr>
          <w:sz w:val="24"/>
          <w:szCs w:val="24"/>
        </w:rPr>
      </w:pPr>
      <w:r w:rsidRPr="007C5634">
        <w:rPr>
          <w:sz w:val="24"/>
          <w:szCs w:val="24"/>
        </w:rPr>
        <w:t>Tb an/hewan yang telah mati diuraikan proteinnya oleh bakteri pembusuk menjadi amoniak dan senyawa amonium</w:t>
      </w:r>
    </w:p>
    <w:p w:rsidR="007C5634" w:rsidRPr="007C5634" w:rsidRDefault="007C5634" w:rsidP="00171535">
      <w:pPr>
        <w:numPr>
          <w:ilvl w:val="0"/>
          <w:numId w:val="50"/>
        </w:numPr>
        <w:spacing w:after="0" w:line="360" w:lineRule="auto"/>
        <w:jc w:val="both"/>
        <w:rPr>
          <w:sz w:val="24"/>
          <w:szCs w:val="24"/>
        </w:rPr>
      </w:pPr>
      <w:r w:rsidRPr="007C5634">
        <w:rPr>
          <w:sz w:val="24"/>
          <w:szCs w:val="24"/>
        </w:rPr>
        <w:t>Amoniak dalam air diubah menjadi nitrit dan mrpk zat beracun</w:t>
      </w:r>
    </w:p>
    <w:p w:rsidR="007C5634" w:rsidRPr="007C5634" w:rsidRDefault="007C5634" w:rsidP="00171535">
      <w:pPr>
        <w:numPr>
          <w:ilvl w:val="0"/>
          <w:numId w:val="50"/>
        </w:numPr>
        <w:spacing w:after="0" w:line="360" w:lineRule="auto"/>
        <w:jc w:val="both"/>
        <w:rPr>
          <w:sz w:val="24"/>
          <w:szCs w:val="24"/>
        </w:rPr>
      </w:pPr>
      <w:r w:rsidRPr="007C5634">
        <w:rPr>
          <w:sz w:val="24"/>
          <w:szCs w:val="24"/>
        </w:rPr>
        <w:t>Kadar nitrit 45 ppm dlm perut menyebabkan keracunan dan kematian</w:t>
      </w:r>
    </w:p>
    <w:p w:rsidR="007C5634" w:rsidRPr="007C5634" w:rsidRDefault="007C5634" w:rsidP="00171535">
      <w:pPr>
        <w:numPr>
          <w:ilvl w:val="0"/>
          <w:numId w:val="50"/>
        </w:numPr>
        <w:spacing w:after="0" w:line="360" w:lineRule="auto"/>
        <w:jc w:val="both"/>
        <w:rPr>
          <w:sz w:val="24"/>
          <w:szCs w:val="24"/>
        </w:rPr>
      </w:pPr>
      <w:r w:rsidRPr="007C5634">
        <w:rPr>
          <w:sz w:val="24"/>
          <w:szCs w:val="24"/>
        </w:rPr>
        <w:t>Air yang tercemar amoniak dapat diberi chlor.</w:t>
      </w:r>
    </w:p>
    <w:p w:rsidR="007C5634" w:rsidRPr="007C5634" w:rsidRDefault="007C5634" w:rsidP="007C5634">
      <w:pPr>
        <w:spacing w:after="0" w:line="360" w:lineRule="auto"/>
        <w:jc w:val="both"/>
        <w:rPr>
          <w:b/>
          <w:sz w:val="24"/>
          <w:szCs w:val="24"/>
        </w:rPr>
      </w:pPr>
      <w:r w:rsidRPr="007C5634">
        <w:rPr>
          <w:b/>
          <w:sz w:val="24"/>
          <w:szCs w:val="24"/>
        </w:rPr>
        <w:t>Posfor</w:t>
      </w:r>
    </w:p>
    <w:p w:rsidR="007C5634" w:rsidRPr="007C5634" w:rsidRDefault="007C5634" w:rsidP="00171535">
      <w:pPr>
        <w:numPr>
          <w:ilvl w:val="0"/>
          <w:numId w:val="51"/>
        </w:numPr>
        <w:spacing w:after="0" w:line="360" w:lineRule="auto"/>
        <w:jc w:val="both"/>
        <w:rPr>
          <w:sz w:val="24"/>
          <w:szCs w:val="24"/>
        </w:rPr>
      </w:pPr>
      <w:r w:rsidRPr="007C5634">
        <w:rPr>
          <w:sz w:val="24"/>
          <w:szCs w:val="24"/>
        </w:rPr>
        <w:t>Protein dan zat2 organik mengandung fosfor</w:t>
      </w:r>
    </w:p>
    <w:p w:rsidR="007C5634" w:rsidRPr="007C5634" w:rsidRDefault="007C5634" w:rsidP="00171535">
      <w:pPr>
        <w:numPr>
          <w:ilvl w:val="0"/>
          <w:numId w:val="51"/>
        </w:numPr>
        <w:spacing w:after="0" w:line="360" w:lineRule="auto"/>
        <w:jc w:val="both"/>
        <w:rPr>
          <w:sz w:val="24"/>
          <w:szCs w:val="24"/>
        </w:rPr>
      </w:pPr>
      <w:r w:rsidRPr="007C5634">
        <w:rPr>
          <w:sz w:val="24"/>
          <w:szCs w:val="24"/>
        </w:rPr>
        <w:t>Posfor memasuki air melalui kotoran tb an/hewan, limbah , sisa pertanian dsb.</w:t>
      </w:r>
    </w:p>
    <w:p w:rsidR="007C5634" w:rsidRPr="007C5634" w:rsidRDefault="007C5634" w:rsidP="00171535">
      <w:pPr>
        <w:numPr>
          <w:ilvl w:val="0"/>
          <w:numId w:val="51"/>
        </w:numPr>
        <w:spacing w:after="0" w:line="360" w:lineRule="auto"/>
        <w:jc w:val="both"/>
        <w:rPr>
          <w:sz w:val="24"/>
          <w:szCs w:val="24"/>
        </w:rPr>
      </w:pPr>
      <w:r w:rsidRPr="007C5634">
        <w:rPr>
          <w:sz w:val="24"/>
          <w:szCs w:val="24"/>
        </w:rPr>
        <w:t xml:space="preserve">Pencegahan pencemaran air oleh posfor , pengolahan limbah cair dgn pemberian air kapur atau aluminium sulfat shg fosfat mengendap dan dpt dibuang. </w:t>
      </w:r>
    </w:p>
    <w:p w:rsidR="007C5634" w:rsidRDefault="007C5634" w:rsidP="007C5634">
      <w:pPr>
        <w:spacing w:after="0" w:line="360" w:lineRule="auto"/>
        <w:jc w:val="both"/>
        <w:rPr>
          <w:b/>
          <w:sz w:val="24"/>
          <w:szCs w:val="24"/>
        </w:rPr>
      </w:pPr>
    </w:p>
    <w:p w:rsidR="007C5634" w:rsidRDefault="007C5634" w:rsidP="007C5634">
      <w:pPr>
        <w:spacing w:after="0" w:line="360" w:lineRule="auto"/>
        <w:jc w:val="both"/>
        <w:rPr>
          <w:b/>
          <w:sz w:val="24"/>
          <w:szCs w:val="24"/>
        </w:rPr>
      </w:pPr>
    </w:p>
    <w:p w:rsidR="007C5634" w:rsidRPr="007C5634" w:rsidRDefault="007C5634" w:rsidP="007C5634">
      <w:pPr>
        <w:spacing w:after="0" w:line="360" w:lineRule="auto"/>
        <w:jc w:val="both"/>
        <w:rPr>
          <w:b/>
          <w:sz w:val="24"/>
          <w:szCs w:val="24"/>
        </w:rPr>
      </w:pPr>
      <w:r w:rsidRPr="007C5634">
        <w:rPr>
          <w:b/>
          <w:sz w:val="24"/>
          <w:szCs w:val="24"/>
        </w:rPr>
        <w:lastRenderedPageBreak/>
        <w:t>Daur Posfor dalam ekosistem</w:t>
      </w:r>
    </w:p>
    <w:p w:rsidR="007C5634" w:rsidRPr="007C5634" w:rsidRDefault="007C5634" w:rsidP="007C5634">
      <w:pPr>
        <w:spacing w:after="0" w:line="360" w:lineRule="auto"/>
        <w:jc w:val="both"/>
        <w:rPr>
          <w:b/>
          <w:sz w:val="24"/>
          <w:szCs w:val="24"/>
        </w:rPr>
      </w:pPr>
      <w:r w:rsidRPr="007C5634">
        <w:rPr>
          <w:b/>
          <w:noProof/>
          <w:sz w:val="24"/>
          <w:szCs w:val="24"/>
        </w:rPr>
        <w:drawing>
          <wp:inline distT="0" distB="0" distL="0" distR="0" wp14:anchorId="6987EF92" wp14:editId="1EFE9779">
            <wp:extent cx="4420075" cy="29205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8559" cy="2932784"/>
                    </a:xfrm>
                    <a:prstGeom prst="rect">
                      <a:avLst/>
                    </a:prstGeom>
                    <a:noFill/>
                  </pic:spPr>
                </pic:pic>
              </a:graphicData>
            </a:graphic>
          </wp:inline>
        </w:drawing>
      </w:r>
    </w:p>
    <w:p w:rsidR="007C5634" w:rsidRPr="007C5634" w:rsidRDefault="007C5634" w:rsidP="007C5634">
      <w:pPr>
        <w:spacing w:after="0" w:line="360" w:lineRule="auto"/>
        <w:jc w:val="both"/>
        <w:rPr>
          <w:b/>
          <w:sz w:val="24"/>
          <w:szCs w:val="24"/>
        </w:rPr>
      </w:pPr>
      <w:r w:rsidRPr="007C5634">
        <w:rPr>
          <w:b/>
          <w:sz w:val="24"/>
          <w:szCs w:val="24"/>
        </w:rPr>
        <w:t>Logam Berat</w:t>
      </w:r>
    </w:p>
    <w:p w:rsidR="007C5634" w:rsidRPr="007C5634" w:rsidRDefault="007C5634" w:rsidP="00171535">
      <w:pPr>
        <w:numPr>
          <w:ilvl w:val="0"/>
          <w:numId w:val="52"/>
        </w:numPr>
        <w:spacing w:after="0" w:line="360" w:lineRule="auto"/>
        <w:jc w:val="both"/>
        <w:rPr>
          <w:sz w:val="24"/>
          <w:szCs w:val="24"/>
        </w:rPr>
      </w:pPr>
      <w:r w:rsidRPr="007C5634">
        <w:rPr>
          <w:sz w:val="24"/>
          <w:szCs w:val="24"/>
        </w:rPr>
        <w:t>Air sering tercemar oleh komponen an organik diantaranya logam berat</w:t>
      </w:r>
    </w:p>
    <w:p w:rsidR="007C5634" w:rsidRPr="007C5634" w:rsidRDefault="007C5634" w:rsidP="00171535">
      <w:pPr>
        <w:numPr>
          <w:ilvl w:val="0"/>
          <w:numId w:val="52"/>
        </w:numPr>
        <w:spacing w:after="0" w:line="360" w:lineRule="auto"/>
        <w:jc w:val="both"/>
        <w:rPr>
          <w:sz w:val="24"/>
          <w:szCs w:val="24"/>
        </w:rPr>
      </w:pPr>
      <w:r w:rsidRPr="007C5634">
        <w:rPr>
          <w:sz w:val="24"/>
          <w:szCs w:val="24"/>
        </w:rPr>
        <w:t>Logam berat yang mencemari antara lain Merkuri (Hg) , Timbal (Pb) , Arsenik (As), Cadmium (Cd), Cromium (Cr) dan nikel (Ni)</w:t>
      </w:r>
    </w:p>
    <w:p w:rsidR="007C5634" w:rsidRPr="007C5634" w:rsidRDefault="007C5634" w:rsidP="00171535">
      <w:pPr>
        <w:numPr>
          <w:ilvl w:val="0"/>
          <w:numId w:val="52"/>
        </w:numPr>
        <w:spacing w:after="0" w:line="360" w:lineRule="auto"/>
        <w:jc w:val="both"/>
        <w:rPr>
          <w:sz w:val="24"/>
          <w:szCs w:val="24"/>
        </w:rPr>
      </w:pPr>
      <w:r w:rsidRPr="007C5634">
        <w:rPr>
          <w:sz w:val="24"/>
          <w:szCs w:val="24"/>
        </w:rPr>
        <w:t>Logam berat jika terakumulasi lama dalam tubuh menyebabkan keracunan pada mahluk hidup.</w:t>
      </w:r>
    </w:p>
    <w:p w:rsidR="007C5634" w:rsidRPr="007C5634" w:rsidRDefault="007C5634" w:rsidP="007C5634">
      <w:pPr>
        <w:spacing w:after="0" w:line="360" w:lineRule="auto"/>
        <w:jc w:val="both"/>
        <w:rPr>
          <w:b/>
          <w:sz w:val="24"/>
          <w:szCs w:val="24"/>
        </w:rPr>
      </w:pPr>
      <w:r w:rsidRPr="007C5634">
        <w:rPr>
          <w:b/>
          <w:sz w:val="24"/>
          <w:szCs w:val="24"/>
        </w:rPr>
        <w:t>Pengujian untuk mengukur kandungan oksigen dalam air</w:t>
      </w:r>
    </w:p>
    <w:p w:rsidR="007C5634" w:rsidRPr="007C5634" w:rsidRDefault="007C5634" w:rsidP="00171535">
      <w:pPr>
        <w:numPr>
          <w:ilvl w:val="0"/>
          <w:numId w:val="53"/>
        </w:numPr>
        <w:spacing w:after="0" w:line="360" w:lineRule="auto"/>
        <w:jc w:val="both"/>
        <w:rPr>
          <w:sz w:val="24"/>
          <w:szCs w:val="24"/>
        </w:rPr>
      </w:pPr>
      <w:r w:rsidRPr="007C5634">
        <w:rPr>
          <w:sz w:val="24"/>
          <w:szCs w:val="24"/>
        </w:rPr>
        <w:t>Uji BOD (Biochemical Oxygen Demand)</w:t>
      </w:r>
    </w:p>
    <w:p w:rsidR="007C5634" w:rsidRPr="007C5634" w:rsidRDefault="007C5634" w:rsidP="007C5634">
      <w:pPr>
        <w:spacing w:after="0" w:line="360" w:lineRule="auto"/>
        <w:jc w:val="both"/>
        <w:rPr>
          <w:sz w:val="24"/>
          <w:szCs w:val="24"/>
        </w:rPr>
      </w:pPr>
      <w:r w:rsidRPr="007C5634">
        <w:rPr>
          <w:sz w:val="24"/>
          <w:szCs w:val="24"/>
        </w:rPr>
        <w:tab/>
        <w:t>Uji kebutuhan oksigen yang dilakukan secara proses biokimia</w:t>
      </w:r>
    </w:p>
    <w:p w:rsidR="007C5634" w:rsidRPr="007C5634" w:rsidRDefault="007C5634" w:rsidP="00171535">
      <w:pPr>
        <w:numPr>
          <w:ilvl w:val="0"/>
          <w:numId w:val="54"/>
        </w:numPr>
        <w:spacing w:after="0" w:line="360" w:lineRule="auto"/>
        <w:jc w:val="both"/>
        <w:rPr>
          <w:sz w:val="24"/>
          <w:szCs w:val="24"/>
        </w:rPr>
      </w:pPr>
      <w:r w:rsidRPr="007C5634">
        <w:rPr>
          <w:sz w:val="24"/>
          <w:szCs w:val="24"/>
        </w:rPr>
        <w:t>Uji COD (Chemical Oxygen Demand)</w:t>
      </w:r>
    </w:p>
    <w:p w:rsidR="007C5634" w:rsidRPr="007C5634" w:rsidRDefault="007C5634" w:rsidP="007C5634">
      <w:pPr>
        <w:spacing w:after="0" w:line="360" w:lineRule="auto"/>
        <w:jc w:val="both"/>
        <w:rPr>
          <w:sz w:val="24"/>
          <w:szCs w:val="24"/>
        </w:rPr>
      </w:pPr>
      <w:r w:rsidRPr="007C5634">
        <w:rPr>
          <w:sz w:val="24"/>
          <w:szCs w:val="24"/>
        </w:rPr>
        <w:tab/>
        <w:t>Uji kebutuhan oksigen yang dilakukan secara proses transformasi kimia</w:t>
      </w:r>
    </w:p>
    <w:p w:rsidR="007C5634" w:rsidRPr="007C5634" w:rsidRDefault="007C5634" w:rsidP="007C5634">
      <w:pPr>
        <w:spacing w:after="0" w:line="360" w:lineRule="auto"/>
        <w:jc w:val="both"/>
        <w:rPr>
          <w:sz w:val="24"/>
          <w:szCs w:val="24"/>
        </w:rPr>
      </w:pPr>
    </w:p>
    <w:p w:rsidR="007C5634" w:rsidRPr="007C5634" w:rsidRDefault="007C5634" w:rsidP="007C5634">
      <w:pPr>
        <w:spacing w:after="0" w:line="360" w:lineRule="auto"/>
        <w:jc w:val="both"/>
        <w:rPr>
          <w:sz w:val="24"/>
          <w:szCs w:val="24"/>
        </w:rPr>
      </w:pPr>
    </w:p>
    <w:p w:rsidR="007C5634" w:rsidRPr="007C5634" w:rsidRDefault="007C5634" w:rsidP="007C5634">
      <w:pPr>
        <w:spacing w:after="0" w:line="360" w:lineRule="auto"/>
        <w:jc w:val="both"/>
        <w:rPr>
          <w:sz w:val="24"/>
          <w:szCs w:val="24"/>
        </w:rPr>
      </w:pPr>
    </w:p>
    <w:p w:rsidR="007C5634" w:rsidRPr="007C5634" w:rsidRDefault="007C5634" w:rsidP="007C5634">
      <w:pPr>
        <w:spacing w:after="0" w:line="360" w:lineRule="auto"/>
        <w:jc w:val="both"/>
        <w:rPr>
          <w:sz w:val="24"/>
          <w:szCs w:val="24"/>
        </w:rPr>
      </w:pPr>
    </w:p>
    <w:p w:rsidR="007C5634" w:rsidRPr="007C5634" w:rsidRDefault="007C5634" w:rsidP="007C5634">
      <w:pPr>
        <w:spacing w:after="0" w:line="360" w:lineRule="auto"/>
        <w:jc w:val="both"/>
        <w:rPr>
          <w:sz w:val="24"/>
          <w:szCs w:val="24"/>
        </w:rPr>
      </w:pPr>
    </w:p>
    <w:p w:rsidR="007C5634" w:rsidRPr="007C5634" w:rsidRDefault="007C5634" w:rsidP="007C5634">
      <w:pPr>
        <w:spacing w:after="0" w:line="360" w:lineRule="auto"/>
        <w:jc w:val="both"/>
        <w:rPr>
          <w:sz w:val="24"/>
          <w:szCs w:val="24"/>
        </w:rPr>
      </w:pPr>
    </w:p>
    <w:p w:rsidR="007C5634" w:rsidRDefault="007C5634" w:rsidP="007C5634">
      <w:pPr>
        <w:spacing w:after="0" w:line="360" w:lineRule="auto"/>
        <w:jc w:val="both"/>
        <w:rPr>
          <w:sz w:val="24"/>
          <w:szCs w:val="24"/>
        </w:rPr>
      </w:pPr>
    </w:p>
    <w:p w:rsidR="007C5634" w:rsidRPr="007C5634" w:rsidRDefault="007C5634" w:rsidP="007C5634">
      <w:pPr>
        <w:spacing w:after="0" w:line="360" w:lineRule="auto"/>
        <w:jc w:val="center"/>
        <w:rPr>
          <w:b/>
          <w:sz w:val="24"/>
          <w:szCs w:val="24"/>
        </w:rPr>
      </w:pPr>
      <w:r w:rsidRPr="007C5634">
        <w:rPr>
          <w:b/>
          <w:sz w:val="24"/>
          <w:szCs w:val="24"/>
        </w:rPr>
        <w:lastRenderedPageBreak/>
        <w:t>Pertemuan 4</w:t>
      </w:r>
    </w:p>
    <w:p w:rsidR="007C5634" w:rsidRDefault="007C5634" w:rsidP="007C5634">
      <w:pPr>
        <w:spacing w:after="0" w:line="360" w:lineRule="auto"/>
        <w:jc w:val="both"/>
        <w:rPr>
          <w:b/>
          <w:sz w:val="24"/>
          <w:szCs w:val="24"/>
        </w:rPr>
      </w:pPr>
    </w:p>
    <w:p w:rsidR="007C5634" w:rsidRPr="007C5634" w:rsidRDefault="007C5634" w:rsidP="007C5634">
      <w:pPr>
        <w:spacing w:after="0" w:line="360" w:lineRule="auto"/>
        <w:jc w:val="both"/>
        <w:rPr>
          <w:b/>
          <w:sz w:val="24"/>
          <w:szCs w:val="24"/>
        </w:rPr>
      </w:pPr>
      <w:r w:rsidRPr="007C5634">
        <w:rPr>
          <w:b/>
          <w:sz w:val="24"/>
          <w:szCs w:val="24"/>
        </w:rPr>
        <w:t>PENCEMARAN UDARA</w:t>
      </w:r>
    </w:p>
    <w:p w:rsidR="007C5634" w:rsidRPr="007C5634" w:rsidRDefault="007C5634" w:rsidP="007C5634">
      <w:pPr>
        <w:spacing w:after="0" w:line="360" w:lineRule="auto"/>
        <w:jc w:val="both"/>
        <w:rPr>
          <w:sz w:val="24"/>
          <w:szCs w:val="24"/>
        </w:rPr>
      </w:pPr>
      <w:r w:rsidRPr="007C5634">
        <w:rPr>
          <w:sz w:val="24"/>
          <w:szCs w:val="24"/>
        </w:rPr>
        <w:t>Masuk atau dimasukkannya mahluk hidup, zat, energi dan atau komponen lain ke dalam udara dan atau berubahnya tatanan udara oleh kegiatan manusia atau proses alam, sehingga kualitas udara menjadi kurang atau tidak dapat berfungsi lagi sesuai peruntukannya</w:t>
      </w:r>
    </w:p>
    <w:p w:rsidR="007C5634" w:rsidRPr="007C5634" w:rsidRDefault="007C5634" w:rsidP="007C5634">
      <w:pPr>
        <w:spacing w:after="0" w:line="360" w:lineRule="auto"/>
        <w:jc w:val="both"/>
        <w:rPr>
          <w:b/>
          <w:sz w:val="24"/>
          <w:szCs w:val="24"/>
        </w:rPr>
      </w:pPr>
      <w:r w:rsidRPr="007C5634">
        <w:rPr>
          <w:b/>
          <w:sz w:val="24"/>
          <w:szCs w:val="24"/>
        </w:rPr>
        <w:t>Wujud Fisik Pencemaran Udara</w:t>
      </w:r>
    </w:p>
    <w:p w:rsidR="007C5634" w:rsidRPr="007C5634" w:rsidRDefault="007C5634" w:rsidP="00171535">
      <w:pPr>
        <w:numPr>
          <w:ilvl w:val="0"/>
          <w:numId w:val="55"/>
        </w:numPr>
        <w:spacing w:after="0" w:line="360" w:lineRule="auto"/>
        <w:jc w:val="both"/>
        <w:rPr>
          <w:sz w:val="24"/>
          <w:szCs w:val="24"/>
        </w:rPr>
      </w:pPr>
      <w:r w:rsidRPr="007C5634">
        <w:rPr>
          <w:sz w:val="24"/>
          <w:szCs w:val="24"/>
        </w:rPr>
        <w:t>Mist (kabut), partikel cair yang berada diudara (cairan terdispersi/buih)</w:t>
      </w:r>
    </w:p>
    <w:p w:rsidR="007C5634" w:rsidRPr="007C5634" w:rsidRDefault="007C5634" w:rsidP="00171535">
      <w:pPr>
        <w:numPr>
          <w:ilvl w:val="0"/>
          <w:numId w:val="55"/>
        </w:numPr>
        <w:spacing w:after="0" w:line="360" w:lineRule="auto"/>
        <w:jc w:val="both"/>
        <w:rPr>
          <w:sz w:val="24"/>
          <w:szCs w:val="24"/>
        </w:rPr>
      </w:pPr>
      <w:r w:rsidRPr="007C5634">
        <w:rPr>
          <w:sz w:val="24"/>
          <w:szCs w:val="24"/>
        </w:rPr>
        <w:t>Fog (kabut yg padat/tebal), msh dpt dilihat mata</w:t>
      </w:r>
    </w:p>
    <w:p w:rsidR="007C5634" w:rsidRPr="007C5634" w:rsidRDefault="007C5634" w:rsidP="00171535">
      <w:pPr>
        <w:numPr>
          <w:ilvl w:val="0"/>
          <w:numId w:val="55"/>
        </w:numPr>
        <w:spacing w:after="0" w:line="360" w:lineRule="auto"/>
        <w:jc w:val="both"/>
        <w:rPr>
          <w:sz w:val="24"/>
          <w:szCs w:val="24"/>
        </w:rPr>
      </w:pPr>
      <w:r w:rsidRPr="007C5634">
        <w:rPr>
          <w:sz w:val="24"/>
          <w:szCs w:val="24"/>
        </w:rPr>
        <w:t>Smog (asap) , partikel karbon yg padat akibat pembakaran yg tdk sempurna</w:t>
      </w:r>
    </w:p>
    <w:p w:rsidR="007C5634" w:rsidRPr="007C5634" w:rsidRDefault="007C5634" w:rsidP="00171535">
      <w:pPr>
        <w:numPr>
          <w:ilvl w:val="0"/>
          <w:numId w:val="55"/>
        </w:numPr>
        <w:spacing w:after="0" w:line="360" w:lineRule="auto"/>
        <w:jc w:val="both"/>
        <w:rPr>
          <w:sz w:val="24"/>
          <w:szCs w:val="24"/>
        </w:rPr>
      </w:pPr>
      <w:r w:rsidRPr="007C5634">
        <w:rPr>
          <w:sz w:val="24"/>
          <w:szCs w:val="24"/>
        </w:rPr>
        <w:t>Fume ( partikel padat yg terjadi karena kondensasi dari penguapan logam2 cair, oksidasi di udara)</w:t>
      </w:r>
    </w:p>
    <w:p w:rsidR="007C5634" w:rsidRPr="007C5634" w:rsidRDefault="007C5634" w:rsidP="007C5634">
      <w:pPr>
        <w:spacing w:after="0" w:line="360" w:lineRule="auto"/>
        <w:jc w:val="both"/>
        <w:rPr>
          <w:b/>
          <w:sz w:val="24"/>
          <w:szCs w:val="24"/>
        </w:rPr>
      </w:pPr>
      <w:r w:rsidRPr="007C5634">
        <w:rPr>
          <w:b/>
          <w:sz w:val="24"/>
          <w:szCs w:val="24"/>
        </w:rPr>
        <w:t>Wujud kimia pencemar udara</w:t>
      </w:r>
    </w:p>
    <w:p w:rsidR="007C5634" w:rsidRPr="007C5634" w:rsidRDefault="007C5634" w:rsidP="00171535">
      <w:pPr>
        <w:numPr>
          <w:ilvl w:val="0"/>
          <w:numId w:val="56"/>
        </w:numPr>
        <w:spacing w:after="0" w:line="360" w:lineRule="auto"/>
        <w:jc w:val="both"/>
        <w:rPr>
          <w:sz w:val="24"/>
          <w:szCs w:val="24"/>
        </w:rPr>
      </w:pPr>
      <w:r w:rsidRPr="007C5634">
        <w:rPr>
          <w:sz w:val="24"/>
          <w:szCs w:val="24"/>
        </w:rPr>
        <w:t>Gas/uap</w:t>
      </w:r>
    </w:p>
    <w:p w:rsidR="007C5634" w:rsidRPr="007C5634" w:rsidRDefault="007C5634" w:rsidP="00171535">
      <w:pPr>
        <w:numPr>
          <w:ilvl w:val="0"/>
          <w:numId w:val="56"/>
        </w:numPr>
        <w:spacing w:after="0" w:line="360" w:lineRule="auto"/>
        <w:jc w:val="both"/>
        <w:rPr>
          <w:sz w:val="24"/>
          <w:szCs w:val="24"/>
        </w:rPr>
      </w:pPr>
      <w:r w:rsidRPr="007C5634">
        <w:rPr>
          <w:sz w:val="24"/>
          <w:szCs w:val="24"/>
        </w:rPr>
        <w:t>Partikel (debu mineral/debu organik)</w:t>
      </w:r>
    </w:p>
    <w:p w:rsidR="007C5634" w:rsidRPr="007C5634" w:rsidRDefault="007C5634" w:rsidP="00171535">
      <w:pPr>
        <w:numPr>
          <w:ilvl w:val="0"/>
          <w:numId w:val="56"/>
        </w:numPr>
        <w:spacing w:after="0" w:line="360" w:lineRule="auto"/>
        <w:jc w:val="both"/>
        <w:rPr>
          <w:sz w:val="24"/>
          <w:szCs w:val="24"/>
        </w:rPr>
      </w:pPr>
      <w:r w:rsidRPr="007C5634">
        <w:rPr>
          <w:sz w:val="24"/>
          <w:szCs w:val="24"/>
        </w:rPr>
        <w:t>Contoh : silika, asbes (tidak larut dalam asam, basa atau bahan organik)</w:t>
      </w:r>
    </w:p>
    <w:p w:rsidR="007C5634" w:rsidRPr="007C5634" w:rsidRDefault="007C5634" w:rsidP="007C5634">
      <w:pPr>
        <w:spacing w:after="0" w:line="360" w:lineRule="auto"/>
        <w:jc w:val="both"/>
        <w:rPr>
          <w:b/>
          <w:bCs/>
          <w:sz w:val="24"/>
          <w:szCs w:val="24"/>
        </w:rPr>
      </w:pPr>
      <w:r w:rsidRPr="007C5634">
        <w:rPr>
          <w:b/>
          <w:bCs/>
          <w:sz w:val="24"/>
          <w:szCs w:val="24"/>
        </w:rPr>
        <w:t>Pengelolaan Pencemar Udara</w:t>
      </w:r>
    </w:p>
    <w:p w:rsidR="007C5634" w:rsidRPr="007C5634" w:rsidRDefault="007C5634" w:rsidP="007C5634">
      <w:pPr>
        <w:spacing w:after="0" w:line="360" w:lineRule="auto"/>
        <w:jc w:val="both"/>
        <w:rPr>
          <w:sz w:val="24"/>
          <w:szCs w:val="24"/>
        </w:rPr>
      </w:pPr>
      <w:r w:rsidRPr="007C5634">
        <w:rPr>
          <w:sz w:val="24"/>
          <w:szCs w:val="24"/>
        </w:rPr>
        <w:t xml:space="preserve">Perlu diperhatikan : </w:t>
      </w:r>
      <w:r w:rsidRPr="007C5634">
        <w:rPr>
          <w:i/>
          <w:iCs/>
          <w:sz w:val="24"/>
          <w:szCs w:val="24"/>
        </w:rPr>
        <w:t>Sumber Pencemar menurut Klasifikasinya:</w:t>
      </w:r>
    </w:p>
    <w:p w:rsidR="007C5634" w:rsidRPr="007C5634" w:rsidRDefault="007C5634" w:rsidP="007C5634">
      <w:pPr>
        <w:spacing w:after="0" w:line="360" w:lineRule="auto"/>
        <w:jc w:val="both"/>
        <w:rPr>
          <w:sz w:val="24"/>
          <w:szCs w:val="24"/>
        </w:rPr>
      </w:pPr>
      <w:r w:rsidRPr="007C5634">
        <w:rPr>
          <w:sz w:val="24"/>
          <w:szCs w:val="24"/>
        </w:rPr>
        <w:t>a). Pergerakannya.</w:t>
      </w:r>
    </w:p>
    <w:p w:rsidR="007C5634" w:rsidRPr="007C5634" w:rsidRDefault="007C5634" w:rsidP="00171535">
      <w:pPr>
        <w:numPr>
          <w:ilvl w:val="0"/>
          <w:numId w:val="57"/>
        </w:numPr>
        <w:spacing w:after="0" w:line="360" w:lineRule="auto"/>
        <w:jc w:val="both"/>
        <w:rPr>
          <w:sz w:val="24"/>
          <w:szCs w:val="24"/>
        </w:rPr>
      </w:pPr>
      <w:r w:rsidRPr="007C5634">
        <w:rPr>
          <w:i/>
          <w:iCs/>
          <w:sz w:val="24"/>
          <w:szCs w:val="24"/>
        </w:rPr>
        <w:t>Sumber tetap (stasioner)</w:t>
      </w:r>
      <w:r w:rsidRPr="007C5634">
        <w:rPr>
          <w:sz w:val="24"/>
          <w:szCs w:val="24"/>
        </w:rPr>
        <w:t xml:space="preserve"> : berasal dari industri , rumah tangga atau pemukiman.</w:t>
      </w:r>
    </w:p>
    <w:p w:rsidR="007C5634" w:rsidRPr="007C5634" w:rsidRDefault="007C5634" w:rsidP="00171535">
      <w:pPr>
        <w:numPr>
          <w:ilvl w:val="0"/>
          <w:numId w:val="57"/>
        </w:numPr>
        <w:spacing w:after="0" w:line="360" w:lineRule="auto"/>
        <w:jc w:val="both"/>
        <w:rPr>
          <w:sz w:val="24"/>
          <w:szCs w:val="24"/>
        </w:rPr>
      </w:pPr>
      <w:r w:rsidRPr="007C5634">
        <w:rPr>
          <w:i/>
          <w:iCs/>
          <w:sz w:val="24"/>
          <w:szCs w:val="24"/>
        </w:rPr>
        <w:t>Sumber Bergerak</w:t>
      </w:r>
      <w:r w:rsidRPr="007C5634">
        <w:rPr>
          <w:sz w:val="24"/>
          <w:szCs w:val="24"/>
        </w:rPr>
        <w:t xml:space="preserve"> : berasal dari kendaraan bermotor.</w:t>
      </w:r>
    </w:p>
    <w:p w:rsidR="007C5634" w:rsidRPr="007C5634" w:rsidRDefault="007C5634" w:rsidP="007C5634">
      <w:pPr>
        <w:spacing w:after="0" w:line="360" w:lineRule="auto"/>
        <w:jc w:val="both"/>
        <w:rPr>
          <w:sz w:val="24"/>
          <w:szCs w:val="24"/>
        </w:rPr>
      </w:pPr>
      <w:r w:rsidRPr="007C5634">
        <w:rPr>
          <w:sz w:val="24"/>
          <w:szCs w:val="24"/>
        </w:rPr>
        <w:t>b). Menurut Karakteristik Sumber Pencemar.</w:t>
      </w:r>
    </w:p>
    <w:p w:rsidR="007C5634" w:rsidRPr="007C5634" w:rsidRDefault="007C5634" w:rsidP="00171535">
      <w:pPr>
        <w:numPr>
          <w:ilvl w:val="0"/>
          <w:numId w:val="58"/>
        </w:numPr>
        <w:spacing w:after="0" w:line="360" w:lineRule="auto"/>
        <w:jc w:val="both"/>
        <w:rPr>
          <w:sz w:val="24"/>
          <w:szCs w:val="24"/>
        </w:rPr>
      </w:pPr>
      <w:r w:rsidRPr="007C5634">
        <w:rPr>
          <w:sz w:val="24"/>
          <w:szCs w:val="24"/>
        </w:rPr>
        <w:t>Sumber Alami : Gunung Api, Rawa-rawa.</w:t>
      </w:r>
    </w:p>
    <w:p w:rsidR="007C5634" w:rsidRPr="007C5634" w:rsidRDefault="007C5634" w:rsidP="00171535">
      <w:pPr>
        <w:numPr>
          <w:ilvl w:val="0"/>
          <w:numId w:val="58"/>
        </w:numPr>
        <w:spacing w:after="0" w:line="360" w:lineRule="auto"/>
        <w:jc w:val="both"/>
        <w:rPr>
          <w:sz w:val="24"/>
          <w:szCs w:val="24"/>
        </w:rPr>
      </w:pPr>
      <w:r w:rsidRPr="007C5634">
        <w:rPr>
          <w:sz w:val="24"/>
          <w:szCs w:val="24"/>
        </w:rPr>
        <w:t>Sumber Antropogenik : Pemukiman, Industri, Transportasi.</w:t>
      </w:r>
    </w:p>
    <w:p w:rsidR="007C5634" w:rsidRPr="007C5634" w:rsidRDefault="007C5634" w:rsidP="007C5634">
      <w:pPr>
        <w:spacing w:after="0" w:line="360" w:lineRule="auto"/>
        <w:jc w:val="both"/>
        <w:rPr>
          <w:b/>
          <w:sz w:val="24"/>
          <w:szCs w:val="24"/>
        </w:rPr>
      </w:pPr>
      <w:r w:rsidRPr="007C5634">
        <w:rPr>
          <w:b/>
          <w:sz w:val="24"/>
          <w:szCs w:val="24"/>
        </w:rPr>
        <w:t>FAKTOR-FAKTOR YANG MEMPENGARUHI KONSENTRASI:</w:t>
      </w:r>
    </w:p>
    <w:p w:rsidR="007C5634" w:rsidRPr="007C5634" w:rsidRDefault="007C5634" w:rsidP="00171535">
      <w:pPr>
        <w:numPr>
          <w:ilvl w:val="0"/>
          <w:numId w:val="59"/>
        </w:numPr>
        <w:spacing w:after="0" w:line="360" w:lineRule="auto"/>
        <w:jc w:val="both"/>
        <w:rPr>
          <w:sz w:val="24"/>
          <w:szCs w:val="24"/>
        </w:rPr>
      </w:pPr>
      <w:r w:rsidRPr="007C5634">
        <w:rPr>
          <w:sz w:val="24"/>
          <w:szCs w:val="24"/>
        </w:rPr>
        <w:t>Intensitas atau Kekuatan Sumber</w:t>
      </w:r>
    </w:p>
    <w:p w:rsidR="007C5634" w:rsidRPr="007C5634" w:rsidRDefault="007C5634" w:rsidP="00171535">
      <w:pPr>
        <w:numPr>
          <w:ilvl w:val="0"/>
          <w:numId w:val="59"/>
        </w:numPr>
        <w:spacing w:after="0" w:line="360" w:lineRule="auto"/>
        <w:jc w:val="both"/>
        <w:rPr>
          <w:sz w:val="24"/>
          <w:szCs w:val="24"/>
        </w:rPr>
      </w:pPr>
      <w:r w:rsidRPr="007C5634">
        <w:rPr>
          <w:sz w:val="24"/>
          <w:szCs w:val="24"/>
        </w:rPr>
        <w:t>Karakteristik Bahan Pencemar.</w:t>
      </w:r>
    </w:p>
    <w:p w:rsidR="007C5634" w:rsidRPr="007C5634" w:rsidRDefault="007C5634" w:rsidP="00171535">
      <w:pPr>
        <w:numPr>
          <w:ilvl w:val="0"/>
          <w:numId w:val="59"/>
        </w:numPr>
        <w:spacing w:after="0" w:line="360" w:lineRule="auto"/>
        <w:jc w:val="both"/>
        <w:rPr>
          <w:sz w:val="24"/>
          <w:szCs w:val="24"/>
        </w:rPr>
      </w:pPr>
      <w:r w:rsidRPr="007C5634">
        <w:rPr>
          <w:sz w:val="24"/>
          <w:szCs w:val="24"/>
        </w:rPr>
        <w:t>Kondisi Meteorologi / Klimatologi.</w:t>
      </w:r>
    </w:p>
    <w:p w:rsidR="007C5634" w:rsidRPr="007C5634" w:rsidRDefault="007C5634" w:rsidP="00171535">
      <w:pPr>
        <w:numPr>
          <w:ilvl w:val="0"/>
          <w:numId w:val="59"/>
        </w:numPr>
        <w:spacing w:after="0" w:line="360" w:lineRule="auto"/>
        <w:jc w:val="both"/>
        <w:rPr>
          <w:b/>
          <w:sz w:val="24"/>
          <w:szCs w:val="24"/>
        </w:rPr>
      </w:pPr>
      <w:r w:rsidRPr="007C5634">
        <w:rPr>
          <w:sz w:val="24"/>
          <w:szCs w:val="24"/>
        </w:rPr>
        <w:t>Faktor Geografi / Topografi.</w:t>
      </w:r>
    </w:p>
    <w:p w:rsidR="007C5634" w:rsidRPr="007C5634" w:rsidRDefault="007C5634" w:rsidP="007C5634">
      <w:pPr>
        <w:spacing w:after="0" w:line="360" w:lineRule="auto"/>
        <w:jc w:val="both"/>
        <w:rPr>
          <w:b/>
          <w:i/>
          <w:iCs/>
          <w:sz w:val="24"/>
          <w:szCs w:val="24"/>
        </w:rPr>
      </w:pPr>
      <w:r w:rsidRPr="007C5634">
        <w:rPr>
          <w:b/>
          <w:sz w:val="24"/>
          <w:szCs w:val="24"/>
        </w:rPr>
        <w:lastRenderedPageBreak/>
        <w:t xml:space="preserve">Penanganan Masalah Pencemaran Udara secara Global melalui pendekatan </w:t>
      </w:r>
      <w:r w:rsidRPr="007C5634">
        <w:rPr>
          <w:b/>
          <w:i/>
          <w:iCs/>
          <w:sz w:val="24"/>
          <w:szCs w:val="24"/>
        </w:rPr>
        <w:t>5 E</w:t>
      </w:r>
    </w:p>
    <w:p w:rsidR="007C5634" w:rsidRPr="007C5634" w:rsidRDefault="007C5634" w:rsidP="007C5634">
      <w:pPr>
        <w:spacing w:after="0" w:line="360" w:lineRule="auto"/>
        <w:jc w:val="both"/>
        <w:rPr>
          <w:b/>
          <w:sz w:val="24"/>
          <w:szCs w:val="24"/>
        </w:rPr>
      </w:pPr>
      <w:r w:rsidRPr="007C5634">
        <w:rPr>
          <w:b/>
          <w:bCs/>
          <w:sz w:val="24"/>
          <w:szCs w:val="24"/>
        </w:rPr>
        <w:t>PENDEKATAN  5 E :</w:t>
      </w:r>
    </w:p>
    <w:p w:rsidR="007C5634" w:rsidRPr="007C5634" w:rsidRDefault="007C5634" w:rsidP="00171535">
      <w:pPr>
        <w:numPr>
          <w:ilvl w:val="0"/>
          <w:numId w:val="60"/>
        </w:numPr>
        <w:spacing w:after="0" w:line="360" w:lineRule="auto"/>
        <w:jc w:val="both"/>
        <w:rPr>
          <w:sz w:val="24"/>
          <w:szCs w:val="24"/>
        </w:rPr>
      </w:pPr>
      <w:r w:rsidRPr="007C5634">
        <w:rPr>
          <w:sz w:val="24"/>
          <w:szCs w:val="24"/>
        </w:rPr>
        <w:t>EMISSION (Sumber Emisi )</w:t>
      </w:r>
    </w:p>
    <w:p w:rsidR="007C5634" w:rsidRPr="007C5634" w:rsidRDefault="007C5634" w:rsidP="00171535">
      <w:pPr>
        <w:numPr>
          <w:ilvl w:val="0"/>
          <w:numId w:val="60"/>
        </w:numPr>
        <w:spacing w:after="0" w:line="360" w:lineRule="auto"/>
        <w:jc w:val="both"/>
        <w:rPr>
          <w:sz w:val="24"/>
          <w:szCs w:val="24"/>
        </w:rPr>
      </w:pPr>
      <w:r w:rsidRPr="007C5634">
        <w:rPr>
          <w:sz w:val="24"/>
          <w:szCs w:val="24"/>
        </w:rPr>
        <w:t>EXCHANGE ( Mekanisme Pertukaran )</w:t>
      </w:r>
    </w:p>
    <w:p w:rsidR="007C5634" w:rsidRPr="007C5634" w:rsidRDefault="007C5634" w:rsidP="00171535">
      <w:pPr>
        <w:numPr>
          <w:ilvl w:val="0"/>
          <w:numId w:val="60"/>
        </w:numPr>
        <w:spacing w:after="0" w:line="360" w:lineRule="auto"/>
        <w:jc w:val="both"/>
        <w:rPr>
          <w:sz w:val="24"/>
          <w:szCs w:val="24"/>
        </w:rPr>
      </w:pPr>
      <w:r w:rsidRPr="007C5634">
        <w:rPr>
          <w:sz w:val="24"/>
          <w:szCs w:val="24"/>
        </w:rPr>
        <w:t>EFFECT ( Pengaruh )</w:t>
      </w:r>
    </w:p>
    <w:p w:rsidR="007C5634" w:rsidRPr="007C5634" w:rsidRDefault="007C5634" w:rsidP="00171535">
      <w:pPr>
        <w:numPr>
          <w:ilvl w:val="0"/>
          <w:numId w:val="60"/>
        </w:numPr>
        <w:spacing w:after="0" w:line="360" w:lineRule="auto"/>
        <w:jc w:val="both"/>
        <w:rPr>
          <w:sz w:val="24"/>
          <w:szCs w:val="24"/>
        </w:rPr>
      </w:pPr>
      <w:r w:rsidRPr="007C5634">
        <w:rPr>
          <w:sz w:val="24"/>
          <w:szCs w:val="24"/>
        </w:rPr>
        <w:t>ENVIRONMENT ( Lingkungan )</w:t>
      </w:r>
    </w:p>
    <w:p w:rsidR="007C5634" w:rsidRPr="007C5634" w:rsidRDefault="007C5634" w:rsidP="00171535">
      <w:pPr>
        <w:numPr>
          <w:ilvl w:val="0"/>
          <w:numId w:val="60"/>
        </w:numPr>
        <w:spacing w:after="0" w:line="360" w:lineRule="auto"/>
        <w:jc w:val="both"/>
        <w:rPr>
          <w:sz w:val="24"/>
          <w:szCs w:val="24"/>
        </w:rPr>
      </w:pPr>
      <w:r w:rsidRPr="007C5634">
        <w:rPr>
          <w:sz w:val="24"/>
          <w:szCs w:val="24"/>
        </w:rPr>
        <w:t>ENFORCEMENT ( Undang-Undang)</w:t>
      </w:r>
    </w:p>
    <w:p w:rsidR="007C5634" w:rsidRPr="007C5634" w:rsidRDefault="007C5634" w:rsidP="007C5634">
      <w:pPr>
        <w:spacing w:after="0" w:line="360" w:lineRule="auto"/>
        <w:jc w:val="both"/>
        <w:rPr>
          <w:b/>
          <w:sz w:val="24"/>
          <w:szCs w:val="24"/>
        </w:rPr>
      </w:pPr>
      <w:r w:rsidRPr="007C5634">
        <w:rPr>
          <w:b/>
          <w:sz w:val="24"/>
          <w:szCs w:val="24"/>
        </w:rPr>
        <w:t>untuk mengetahui perubahan kualitas lingkungan  perlu pembanding/standar kualitas baku mutu</w:t>
      </w:r>
    </w:p>
    <w:p w:rsidR="007C5634" w:rsidRPr="007C5634" w:rsidRDefault="007C5634" w:rsidP="007C5634">
      <w:pPr>
        <w:spacing w:after="0" w:line="360" w:lineRule="auto"/>
        <w:jc w:val="both"/>
        <w:rPr>
          <w:b/>
          <w:bCs/>
          <w:sz w:val="24"/>
          <w:szCs w:val="24"/>
        </w:rPr>
      </w:pPr>
      <w:r w:rsidRPr="007C5634">
        <w:rPr>
          <w:b/>
          <w:bCs/>
          <w:sz w:val="24"/>
          <w:szCs w:val="24"/>
        </w:rPr>
        <w:t>baku mutu udara :</w:t>
      </w:r>
    </w:p>
    <w:p w:rsidR="007C5634" w:rsidRPr="007C5634" w:rsidRDefault="007C5634" w:rsidP="00171535">
      <w:pPr>
        <w:numPr>
          <w:ilvl w:val="0"/>
          <w:numId w:val="61"/>
        </w:numPr>
        <w:spacing w:after="0" w:line="360" w:lineRule="auto"/>
        <w:jc w:val="both"/>
        <w:rPr>
          <w:sz w:val="24"/>
          <w:szCs w:val="24"/>
        </w:rPr>
      </w:pPr>
      <w:r w:rsidRPr="007C5634">
        <w:rPr>
          <w:sz w:val="24"/>
          <w:szCs w:val="24"/>
        </w:rPr>
        <w:t xml:space="preserve">Baku Mutu </w:t>
      </w:r>
      <w:r w:rsidRPr="007C5634">
        <w:rPr>
          <w:i/>
          <w:iCs/>
          <w:sz w:val="24"/>
          <w:szCs w:val="24"/>
        </w:rPr>
        <w:t>AMBIEN        Tempat dimana kita tinggal / berada.</w:t>
      </w:r>
    </w:p>
    <w:p w:rsidR="007C5634" w:rsidRPr="007C5634" w:rsidRDefault="007C5634" w:rsidP="00171535">
      <w:pPr>
        <w:numPr>
          <w:ilvl w:val="0"/>
          <w:numId w:val="61"/>
        </w:numPr>
        <w:spacing w:after="0" w:line="360" w:lineRule="auto"/>
        <w:jc w:val="both"/>
        <w:rPr>
          <w:sz w:val="24"/>
          <w:szCs w:val="24"/>
        </w:rPr>
      </w:pPr>
      <w:r w:rsidRPr="007C5634">
        <w:rPr>
          <w:sz w:val="24"/>
          <w:szCs w:val="24"/>
        </w:rPr>
        <w:t>Baku Mutu</w:t>
      </w:r>
      <w:r w:rsidRPr="007C5634">
        <w:rPr>
          <w:i/>
          <w:iCs/>
          <w:sz w:val="24"/>
          <w:szCs w:val="24"/>
        </w:rPr>
        <w:t xml:space="preserve"> EMISI         Tempat zat pencemar dilepaskan.</w:t>
      </w:r>
    </w:p>
    <w:p w:rsidR="007C5634" w:rsidRPr="007C5634" w:rsidRDefault="007C5634" w:rsidP="007C5634">
      <w:pPr>
        <w:spacing w:after="0" w:line="360" w:lineRule="auto"/>
        <w:jc w:val="both"/>
        <w:rPr>
          <w:b/>
          <w:bCs/>
          <w:sz w:val="24"/>
          <w:szCs w:val="24"/>
        </w:rPr>
      </w:pPr>
      <w:r w:rsidRPr="007C5634">
        <w:rPr>
          <w:b/>
          <w:bCs/>
          <w:sz w:val="24"/>
          <w:szCs w:val="24"/>
        </w:rPr>
        <w:t>penetapan baku mutu udara ada 2 prinsip :</w:t>
      </w:r>
    </w:p>
    <w:p w:rsidR="007C5634" w:rsidRPr="007C5634" w:rsidRDefault="007C5634" w:rsidP="00171535">
      <w:pPr>
        <w:numPr>
          <w:ilvl w:val="0"/>
          <w:numId w:val="62"/>
        </w:numPr>
        <w:spacing w:after="0" w:line="360" w:lineRule="auto"/>
        <w:jc w:val="both"/>
        <w:rPr>
          <w:bCs/>
          <w:sz w:val="24"/>
          <w:szCs w:val="24"/>
        </w:rPr>
      </w:pPr>
      <w:r w:rsidRPr="007C5634">
        <w:rPr>
          <w:bCs/>
          <w:sz w:val="24"/>
          <w:szCs w:val="24"/>
        </w:rPr>
        <w:t>Prinsip tidak memberatkan pengusaha ( Pemilik industri, memiliki kendaraan )  Tidak terlalu ketat.</w:t>
      </w:r>
    </w:p>
    <w:p w:rsidR="007C5634" w:rsidRPr="007C5634" w:rsidRDefault="007C5634" w:rsidP="00171535">
      <w:pPr>
        <w:numPr>
          <w:ilvl w:val="0"/>
          <w:numId w:val="62"/>
        </w:numPr>
        <w:spacing w:after="0" w:line="360" w:lineRule="auto"/>
        <w:jc w:val="both"/>
        <w:rPr>
          <w:bCs/>
          <w:sz w:val="24"/>
          <w:szCs w:val="24"/>
        </w:rPr>
      </w:pPr>
      <w:r w:rsidRPr="007C5634">
        <w:rPr>
          <w:bCs/>
          <w:sz w:val="24"/>
          <w:szCs w:val="24"/>
        </w:rPr>
        <w:t>Prinsip tidak mengabaikan kesehatan masyarakat Tidak terlalu longgar.</w:t>
      </w:r>
    </w:p>
    <w:p w:rsidR="007C5634" w:rsidRPr="007C5634" w:rsidRDefault="007C5634" w:rsidP="007C5634">
      <w:pPr>
        <w:spacing w:after="0" w:line="360" w:lineRule="auto"/>
        <w:jc w:val="both"/>
        <w:rPr>
          <w:b/>
          <w:bCs/>
          <w:sz w:val="24"/>
          <w:szCs w:val="24"/>
        </w:rPr>
      </w:pPr>
      <w:r w:rsidRPr="007C5634">
        <w:rPr>
          <w:b/>
          <w:bCs/>
          <w:sz w:val="24"/>
          <w:szCs w:val="24"/>
        </w:rPr>
        <w:t>contoh baku mutu udara:</w:t>
      </w:r>
    </w:p>
    <w:p w:rsidR="007C5634" w:rsidRPr="007C5634" w:rsidRDefault="007C5634" w:rsidP="007C5634">
      <w:pPr>
        <w:spacing w:after="0" w:line="360" w:lineRule="auto"/>
        <w:jc w:val="both"/>
        <w:rPr>
          <w:bCs/>
          <w:sz w:val="24"/>
          <w:szCs w:val="24"/>
        </w:rPr>
      </w:pPr>
      <w:r w:rsidRPr="007C5634">
        <w:rPr>
          <w:bCs/>
          <w:sz w:val="24"/>
          <w:szCs w:val="24"/>
        </w:rPr>
        <w:t>nilai ambang batas kualitas udara dki jakarta</w:t>
      </w:r>
    </w:p>
    <w:p w:rsidR="007C5634" w:rsidRPr="007C5634" w:rsidRDefault="007C5634" w:rsidP="007C5634">
      <w:pPr>
        <w:spacing w:after="0" w:line="360" w:lineRule="auto"/>
        <w:jc w:val="both"/>
        <w:rPr>
          <w:bCs/>
          <w:sz w:val="24"/>
          <w:szCs w:val="24"/>
        </w:rPr>
      </w:pPr>
      <w:r w:rsidRPr="007C5634">
        <w:rPr>
          <w:bCs/>
          <w:noProof/>
          <w:sz w:val="24"/>
          <w:szCs w:val="24"/>
        </w:rPr>
        <w:lastRenderedPageBreak/>
        <w:drawing>
          <wp:inline distT="0" distB="0" distL="0" distR="0" wp14:anchorId="2805B1DC" wp14:editId="7D850189">
            <wp:extent cx="5745480" cy="3725545"/>
            <wp:effectExtent l="0" t="0" r="7620" b="8255"/>
            <wp:docPr id="7" name="Picture 7" descr="C:\Users\DONI\Desktop\sc ekolog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I\Desktop\sc ekologi\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5480" cy="3725545"/>
                    </a:xfrm>
                    <a:prstGeom prst="rect">
                      <a:avLst/>
                    </a:prstGeom>
                    <a:noFill/>
                    <a:ln>
                      <a:noFill/>
                    </a:ln>
                  </pic:spPr>
                </pic:pic>
              </a:graphicData>
            </a:graphic>
          </wp:inline>
        </w:drawing>
      </w:r>
    </w:p>
    <w:p w:rsidR="007C5634" w:rsidRPr="007C5634" w:rsidRDefault="007C5634" w:rsidP="007C5634">
      <w:pPr>
        <w:spacing w:after="0" w:line="360" w:lineRule="auto"/>
        <w:jc w:val="both"/>
        <w:rPr>
          <w:b/>
          <w:bCs/>
          <w:sz w:val="24"/>
          <w:szCs w:val="24"/>
        </w:rPr>
      </w:pPr>
      <w:r w:rsidRPr="007C5634">
        <w:rPr>
          <w:b/>
          <w:bCs/>
          <w:sz w:val="24"/>
          <w:szCs w:val="24"/>
        </w:rPr>
        <w:t>Pengendalian Pencemaran Udara</w:t>
      </w:r>
    </w:p>
    <w:p w:rsidR="007C5634" w:rsidRPr="007C5634" w:rsidRDefault="007C5634" w:rsidP="00171535">
      <w:pPr>
        <w:numPr>
          <w:ilvl w:val="0"/>
          <w:numId w:val="63"/>
        </w:numPr>
        <w:spacing w:after="0" w:line="360" w:lineRule="auto"/>
        <w:jc w:val="both"/>
        <w:rPr>
          <w:bCs/>
          <w:sz w:val="24"/>
          <w:szCs w:val="24"/>
        </w:rPr>
      </w:pPr>
      <w:r w:rsidRPr="007C5634">
        <w:rPr>
          <w:bCs/>
          <w:sz w:val="24"/>
          <w:szCs w:val="24"/>
        </w:rPr>
        <w:t xml:space="preserve">Pendekatan Teknologi </w:t>
      </w:r>
    </w:p>
    <w:p w:rsidR="007C5634" w:rsidRPr="007C5634" w:rsidRDefault="007C5634" w:rsidP="00171535">
      <w:pPr>
        <w:numPr>
          <w:ilvl w:val="0"/>
          <w:numId w:val="63"/>
        </w:numPr>
        <w:spacing w:after="0" w:line="360" w:lineRule="auto"/>
        <w:jc w:val="both"/>
        <w:rPr>
          <w:bCs/>
          <w:sz w:val="24"/>
          <w:szCs w:val="24"/>
        </w:rPr>
      </w:pPr>
      <w:r w:rsidRPr="007C5634">
        <w:rPr>
          <w:bCs/>
          <w:sz w:val="24"/>
          <w:szCs w:val="24"/>
        </w:rPr>
        <w:t xml:space="preserve">Pendekatan Planologi </w:t>
      </w:r>
    </w:p>
    <w:p w:rsidR="007C5634" w:rsidRPr="007C5634" w:rsidRDefault="007C5634" w:rsidP="007C5634">
      <w:pPr>
        <w:spacing w:after="0" w:line="360" w:lineRule="auto"/>
        <w:jc w:val="both"/>
        <w:rPr>
          <w:bCs/>
          <w:sz w:val="24"/>
          <w:szCs w:val="24"/>
        </w:rPr>
      </w:pPr>
      <w:r w:rsidRPr="007C5634">
        <w:rPr>
          <w:bCs/>
          <w:sz w:val="24"/>
          <w:szCs w:val="24"/>
        </w:rPr>
        <w:tab/>
        <w:t xml:space="preserve">Zonifikasi : </w:t>
      </w:r>
    </w:p>
    <w:p w:rsidR="007C5634" w:rsidRPr="007C5634" w:rsidRDefault="007C5634" w:rsidP="00171535">
      <w:pPr>
        <w:numPr>
          <w:ilvl w:val="2"/>
          <w:numId w:val="64"/>
        </w:numPr>
        <w:spacing w:after="0" w:line="360" w:lineRule="auto"/>
        <w:jc w:val="both"/>
        <w:rPr>
          <w:bCs/>
          <w:sz w:val="24"/>
          <w:szCs w:val="24"/>
        </w:rPr>
      </w:pPr>
      <w:r w:rsidRPr="007C5634">
        <w:rPr>
          <w:bCs/>
          <w:sz w:val="24"/>
          <w:szCs w:val="24"/>
        </w:rPr>
        <w:t>Daerah non industri</w:t>
      </w:r>
    </w:p>
    <w:p w:rsidR="007C5634" w:rsidRPr="007C5634" w:rsidRDefault="007C5634" w:rsidP="00171535">
      <w:pPr>
        <w:numPr>
          <w:ilvl w:val="2"/>
          <w:numId w:val="64"/>
        </w:numPr>
        <w:spacing w:after="0" w:line="360" w:lineRule="auto"/>
        <w:jc w:val="both"/>
        <w:rPr>
          <w:bCs/>
          <w:sz w:val="24"/>
          <w:szCs w:val="24"/>
        </w:rPr>
      </w:pPr>
      <w:r w:rsidRPr="007C5634">
        <w:rPr>
          <w:bCs/>
          <w:sz w:val="24"/>
          <w:szCs w:val="24"/>
        </w:rPr>
        <w:t>Daerah industri</w:t>
      </w:r>
    </w:p>
    <w:p w:rsidR="007C5634" w:rsidRPr="007C5634" w:rsidRDefault="007C5634" w:rsidP="00171535">
      <w:pPr>
        <w:numPr>
          <w:ilvl w:val="2"/>
          <w:numId w:val="64"/>
        </w:numPr>
        <w:spacing w:after="0" w:line="360" w:lineRule="auto"/>
        <w:jc w:val="both"/>
        <w:rPr>
          <w:bCs/>
          <w:sz w:val="24"/>
          <w:szCs w:val="24"/>
        </w:rPr>
      </w:pPr>
      <w:r w:rsidRPr="007C5634">
        <w:rPr>
          <w:bCs/>
          <w:sz w:val="24"/>
          <w:szCs w:val="24"/>
        </w:rPr>
        <w:t>Daerah pusat pemerintahan kota</w:t>
      </w:r>
    </w:p>
    <w:p w:rsidR="007C5634" w:rsidRPr="007C5634" w:rsidRDefault="007C5634" w:rsidP="00171535">
      <w:pPr>
        <w:numPr>
          <w:ilvl w:val="2"/>
          <w:numId w:val="64"/>
        </w:numPr>
        <w:spacing w:after="0" w:line="360" w:lineRule="auto"/>
        <w:jc w:val="both"/>
        <w:rPr>
          <w:bCs/>
          <w:sz w:val="24"/>
          <w:szCs w:val="24"/>
        </w:rPr>
      </w:pPr>
      <w:r w:rsidRPr="007C5634">
        <w:rPr>
          <w:bCs/>
          <w:sz w:val="24"/>
          <w:szCs w:val="24"/>
        </w:rPr>
        <w:t>Daerah Intercity transport</w:t>
      </w:r>
    </w:p>
    <w:p w:rsidR="007C5634" w:rsidRPr="007C5634" w:rsidRDefault="007C5634" w:rsidP="00171535">
      <w:pPr>
        <w:numPr>
          <w:ilvl w:val="0"/>
          <w:numId w:val="65"/>
        </w:numPr>
        <w:spacing w:after="0" w:line="360" w:lineRule="auto"/>
        <w:jc w:val="both"/>
        <w:rPr>
          <w:bCs/>
          <w:sz w:val="24"/>
          <w:szCs w:val="24"/>
        </w:rPr>
      </w:pPr>
      <w:r w:rsidRPr="007C5634">
        <w:rPr>
          <w:bCs/>
          <w:sz w:val="24"/>
          <w:szCs w:val="24"/>
        </w:rPr>
        <w:t>Perencanaan sistim jalur Transportasi</w:t>
      </w:r>
    </w:p>
    <w:p w:rsidR="007C5634" w:rsidRPr="007C5634" w:rsidRDefault="007C5634" w:rsidP="00171535">
      <w:pPr>
        <w:numPr>
          <w:ilvl w:val="0"/>
          <w:numId w:val="65"/>
        </w:numPr>
        <w:spacing w:after="0" w:line="360" w:lineRule="auto"/>
        <w:jc w:val="both"/>
        <w:rPr>
          <w:bCs/>
          <w:sz w:val="24"/>
          <w:szCs w:val="24"/>
        </w:rPr>
      </w:pPr>
      <w:r w:rsidRPr="007C5634">
        <w:rPr>
          <w:bCs/>
          <w:sz w:val="24"/>
          <w:szCs w:val="24"/>
        </w:rPr>
        <w:t>Pendekatan administratif ( Law enforcement)</w:t>
      </w:r>
    </w:p>
    <w:p w:rsidR="007C5634" w:rsidRPr="007C5634" w:rsidRDefault="007C5634" w:rsidP="007C5634">
      <w:pPr>
        <w:spacing w:after="0" w:line="360" w:lineRule="auto"/>
        <w:ind w:left="360"/>
        <w:jc w:val="both"/>
        <w:rPr>
          <w:bCs/>
          <w:sz w:val="24"/>
          <w:szCs w:val="24"/>
        </w:rPr>
      </w:pPr>
      <w:r w:rsidRPr="007C5634">
        <w:rPr>
          <w:bCs/>
          <w:sz w:val="24"/>
          <w:szCs w:val="24"/>
        </w:rPr>
        <w:t>Penanggulangannya :</w:t>
      </w:r>
    </w:p>
    <w:p w:rsidR="007C5634" w:rsidRPr="007C5634" w:rsidRDefault="007C5634" w:rsidP="00171535">
      <w:pPr>
        <w:numPr>
          <w:ilvl w:val="0"/>
          <w:numId w:val="66"/>
        </w:numPr>
        <w:spacing w:after="0" w:line="360" w:lineRule="auto"/>
        <w:jc w:val="both"/>
        <w:rPr>
          <w:bCs/>
          <w:sz w:val="24"/>
          <w:szCs w:val="24"/>
        </w:rPr>
      </w:pPr>
      <w:r w:rsidRPr="007C5634">
        <w:rPr>
          <w:bCs/>
          <w:sz w:val="24"/>
          <w:szCs w:val="24"/>
        </w:rPr>
        <w:t>Aspek Legal (Legislatif dan Eksekutif).</w:t>
      </w:r>
    </w:p>
    <w:p w:rsidR="007C5634" w:rsidRPr="007C5634" w:rsidRDefault="007C5634" w:rsidP="00171535">
      <w:pPr>
        <w:numPr>
          <w:ilvl w:val="0"/>
          <w:numId w:val="66"/>
        </w:numPr>
        <w:spacing w:after="0" w:line="360" w:lineRule="auto"/>
        <w:jc w:val="both"/>
        <w:rPr>
          <w:bCs/>
          <w:sz w:val="24"/>
          <w:szCs w:val="24"/>
        </w:rPr>
      </w:pPr>
      <w:r w:rsidRPr="007C5634">
        <w:rPr>
          <w:bCs/>
          <w:sz w:val="24"/>
          <w:szCs w:val="24"/>
        </w:rPr>
        <w:t>Aspek Engineering ( Tata Kota, Dep P.U )</w:t>
      </w:r>
    </w:p>
    <w:p w:rsidR="007C5634" w:rsidRPr="007C5634" w:rsidRDefault="007C5634" w:rsidP="00171535">
      <w:pPr>
        <w:numPr>
          <w:ilvl w:val="0"/>
          <w:numId w:val="66"/>
        </w:numPr>
        <w:spacing w:after="0" w:line="360" w:lineRule="auto"/>
        <w:jc w:val="both"/>
        <w:rPr>
          <w:bCs/>
          <w:sz w:val="24"/>
          <w:szCs w:val="24"/>
        </w:rPr>
      </w:pPr>
      <w:r w:rsidRPr="007C5634">
        <w:rPr>
          <w:bCs/>
          <w:sz w:val="24"/>
          <w:szCs w:val="24"/>
        </w:rPr>
        <w:t>Aspek Kesehatan (Dep.Kes).</w:t>
      </w:r>
    </w:p>
    <w:p w:rsidR="007C5634" w:rsidRPr="007C5634" w:rsidRDefault="007C5634" w:rsidP="00171535">
      <w:pPr>
        <w:numPr>
          <w:ilvl w:val="0"/>
          <w:numId w:val="66"/>
        </w:numPr>
        <w:spacing w:after="0" w:line="360" w:lineRule="auto"/>
        <w:jc w:val="both"/>
        <w:rPr>
          <w:bCs/>
          <w:sz w:val="24"/>
          <w:szCs w:val="24"/>
        </w:rPr>
      </w:pPr>
      <w:r w:rsidRPr="007C5634">
        <w:rPr>
          <w:bCs/>
          <w:sz w:val="24"/>
          <w:szCs w:val="24"/>
        </w:rPr>
        <w:t>Aspek Sumber Pencemar ( Dep. Perindustrian, DLLAJ )</w:t>
      </w:r>
    </w:p>
    <w:p w:rsidR="007C5634" w:rsidRPr="007C5634" w:rsidRDefault="007C5634" w:rsidP="00171535">
      <w:pPr>
        <w:numPr>
          <w:ilvl w:val="0"/>
          <w:numId w:val="66"/>
        </w:numPr>
        <w:spacing w:after="0" w:line="360" w:lineRule="auto"/>
        <w:jc w:val="both"/>
        <w:rPr>
          <w:bCs/>
          <w:sz w:val="24"/>
          <w:szCs w:val="24"/>
        </w:rPr>
      </w:pPr>
      <w:r w:rsidRPr="007C5634">
        <w:rPr>
          <w:bCs/>
          <w:sz w:val="24"/>
          <w:szCs w:val="24"/>
        </w:rPr>
        <w:t>Aspek Lingkungan Hidup (LH).</w:t>
      </w:r>
    </w:p>
    <w:p w:rsidR="007C5634" w:rsidRPr="007C5634" w:rsidRDefault="007C5634" w:rsidP="007C5634">
      <w:pPr>
        <w:spacing w:after="0" w:line="360" w:lineRule="auto"/>
        <w:ind w:left="360"/>
        <w:jc w:val="both"/>
        <w:rPr>
          <w:b/>
          <w:bCs/>
          <w:sz w:val="24"/>
          <w:szCs w:val="24"/>
        </w:rPr>
      </w:pPr>
      <w:r w:rsidRPr="007C5634">
        <w:rPr>
          <w:b/>
          <w:bCs/>
          <w:sz w:val="24"/>
          <w:szCs w:val="24"/>
        </w:rPr>
        <w:lastRenderedPageBreak/>
        <w:t>Ambang Batas Pencemaran Udara</w:t>
      </w:r>
    </w:p>
    <w:p w:rsidR="007C5634" w:rsidRPr="007C5634" w:rsidRDefault="007C5634" w:rsidP="007C5634">
      <w:pPr>
        <w:spacing w:after="0" w:line="360" w:lineRule="auto"/>
        <w:ind w:left="360"/>
        <w:jc w:val="both"/>
        <w:rPr>
          <w:b/>
          <w:bCs/>
          <w:sz w:val="24"/>
          <w:szCs w:val="24"/>
        </w:rPr>
      </w:pPr>
      <w:r w:rsidRPr="007C5634">
        <w:rPr>
          <w:b/>
          <w:bCs/>
          <w:sz w:val="24"/>
          <w:szCs w:val="24"/>
        </w:rPr>
        <w:t>NAB (Nilai ambang batas)</w:t>
      </w:r>
    </w:p>
    <w:p w:rsidR="007C5634" w:rsidRPr="007C5634" w:rsidRDefault="007C5634" w:rsidP="007C5634">
      <w:pPr>
        <w:spacing w:after="0" w:line="360" w:lineRule="auto"/>
        <w:ind w:left="360"/>
        <w:jc w:val="both"/>
        <w:rPr>
          <w:bCs/>
          <w:sz w:val="24"/>
          <w:szCs w:val="24"/>
        </w:rPr>
      </w:pPr>
      <w:r w:rsidRPr="007C5634">
        <w:rPr>
          <w:bCs/>
          <w:sz w:val="24"/>
          <w:szCs w:val="24"/>
        </w:rPr>
        <w:t>Batas aman suatu kontaminan udara shg udara bersih masih terlindungi (orang dpt mengikuti aktivitas normal 40 jam / minggu)</w:t>
      </w:r>
    </w:p>
    <w:p w:rsidR="007C5634" w:rsidRPr="007C5634" w:rsidRDefault="007C5634" w:rsidP="007C5634">
      <w:pPr>
        <w:spacing w:after="0" w:line="360" w:lineRule="auto"/>
        <w:ind w:left="360"/>
        <w:jc w:val="both"/>
        <w:rPr>
          <w:b/>
          <w:bCs/>
          <w:sz w:val="24"/>
          <w:szCs w:val="24"/>
        </w:rPr>
      </w:pPr>
      <w:r w:rsidRPr="007C5634">
        <w:rPr>
          <w:b/>
          <w:bCs/>
          <w:sz w:val="24"/>
          <w:szCs w:val="24"/>
        </w:rPr>
        <w:t>KTD ( Kadar Tertinggi yang diperkenankan)</w:t>
      </w:r>
    </w:p>
    <w:p w:rsidR="007C5634" w:rsidRPr="007C5634" w:rsidRDefault="007C5634" w:rsidP="007C5634">
      <w:pPr>
        <w:spacing w:after="0" w:line="360" w:lineRule="auto"/>
        <w:ind w:left="360"/>
        <w:jc w:val="both"/>
        <w:rPr>
          <w:bCs/>
          <w:sz w:val="24"/>
          <w:szCs w:val="24"/>
        </w:rPr>
      </w:pPr>
      <w:r w:rsidRPr="007C5634">
        <w:rPr>
          <w:bCs/>
          <w:sz w:val="24"/>
          <w:szCs w:val="24"/>
        </w:rPr>
        <w:t>Lingkungan yang lebih spesifik misal lingkungan kerja / kawasan industry</w:t>
      </w:r>
    </w:p>
    <w:p w:rsidR="007C5634" w:rsidRPr="007C5634" w:rsidRDefault="007C5634" w:rsidP="007C5634">
      <w:pPr>
        <w:spacing w:after="0" w:line="360" w:lineRule="auto"/>
        <w:ind w:left="360"/>
        <w:jc w:val="both"/>
        <w:rPr>
          <w:b/>
          <w:bCs/>
          <w:sz w:val="24"/>
          <w:szCs w:val="24"/>
        </w:rPr>
      </w:pPr>
      <w:r w:rsidRPr="007C5634">
        <w:rPr>
          <w:b/>
          <w:bCs/>
          <w:sz w:val="24"/>
          <w:szCs w:val="24"/>
        </w:rPr>
        <w:t>Kriteria Terjadinya Pencemaran</w:t>
      </w:r>
    </w:p>
    <w:p w:rsidR="007C5634" w:rsidRPr="007C5634" w:rsidRDefault="007C5634" w:rsidP="007C5634">
      <w:pPr>
        <w:spacing w:after="0" w:line="360" w:lineRule="auto"/>
        <w:ind w:left="360"/>
        <w:jc w:val="both"/>
        <w:rPr>
          <w:bCs/>
          <w:sz w:val="24"/>
          <w:szCs w:val="24"/>
        </w:rPr>
      </w:pPr>
      <w:r w:rsidRPr="007C5634">
        <w:rPr>
          <w:bCs/>
          <w:sz w:val="24"/>
          <w:szCs w:val="24"/>
        </w:rPr>
        <w:t>Interaksi (Kuantitas, lamanya berlangsung interaksi dan potensi) antar :</w:t>
      </w:r>
    </w:p>
    <w:p w:rsidR="007C5634" w:rsidRPr="007C5634" w:rsidRDefault="007C5634" w:rsidP="00171535">
      <w:pPr>
        <w:numPr>
          <w:ilvl w:val="0"/>
          <w:numId w:val="67"/>
        </w:numPr>
        <w:spacing w:after="0" w:line="360" w:lineRule="auto"/>
        <w:jc w:val="both"/>
        <w:rPr>
          <w:bCs/>
          <w:sz w:val="24"/>
          <w:szCs w:val="24"/>
        </w:rPr>
      </w:pPr>
      <w:r w:rsidRPr="007C5634">
        <w:rPr>
          <w:bCs/>
          <w:sz w:val="24"/>
          <w:szCs w:val="24"/>
        </w:rPr>
        <w:t>Sumber Emisi ( Aktivitas manusia atau alam )</w:t>
      </w:r>
    </w:p>
    <w:p w:rsidR="007C5634" w:rsidRPr="007C5634" w:rsidRDefault="007C5634" w:rsidP="00171535">
      <w:pPr>
        <w:numPr>
          <w:ilvl w:val="0"/>
          <w:numId w:val="67"/>
        </w:numPr>
        <w:spacing w:after="0" w:line="360" w:lineRule="auto"/>
        <w:jc w:val="both"/>
        <w:rPr>
          <w:bCs/>
          <w:sz w:val="24"/>
          <w:szCs w:val="24"/>
        </w:rPr>
      </w:pPr>
      <w:r w:rsidRPr="007C5634">
        <w:rPr>
          <w:bCs/>
          <w:sz w:val="24"/>
          <w:szCs w:val="24"/>
        </w:rPr>
        <w:t>Atmosfir ( Tempat berlangsungnya interaksi)</w:t>
      </w:r>
    </w:p>
    <w:p w:rsidR="007C5634" w:rsidRPr="007C5634" w:rsidRDefault="007C5634" w:rsidP="00171535">
      <w:pPr>
        <w:numPr>
          <w:ilvl w:val="0"/>
          <w:numId w:val="67"/>
        </w:numPr>
        <w:spacing w:after="0" w:line="360" w:lineRule="auto"/>
        <w:jc w:val="both"/>
        <w:rPr>
          <w:bCs/>
          <w:sz w:val="24"/>
          <w:szCs w:val="24"/>
        </w:rPr>
      </w:pPr>
      <w:r w:rsidRPr="007C5634">
        <w:rPr>
          <w:bCs/>
          <w:sz w:val="24"/>
          <w:szCs w:val="24"/>
        </w:rPr>
        <w:t>Receptor ( lingkungan biotik dan abiotik yg menjadi target pencemaran)</w:t>
      </w:r>
    </w:p>
    <w:p w:rsidR="007C5634" w:rsidRPr="007C5634" w:rsidRDefault="007C5634" w:rsidP="007C5634">
      <w:pPr>
        <w:spacing w:after="0" w:line="360" w:lineRule="auto"/>
        <w:ind w:left="360"/>
        <w:jc w:val="both"/>
        <w:rPr>
          <w:b/>
          <w:bCs/>
          <w:sz w:val="24"/>
          <w:szCs w:val="24"/>
        </w:rPr>
      </w:pPr>
      <w:r w:rsidRPr="007C5634">
        <w:rPr>
          <w:b/>
          <w:bCs/>
          <w:sz w:val="24"/>
          <w:szCs w:val="24"/>
        </w:rPr>
        <w:t>Kontaminan dan Polutan</w:t>
      </w:r>
    </w:p>
    <w:p w:rsidR="007C5634" w:rsidRPr="007C5634" w:rsidRDefault="007C5634" w:rsidP="00171535">
      <w:pPr>
        <w:numPr>
          <w:ilvl w:val="0"/>
          <w:numId w:val="68"/>
        </w:numPr>
        <w:spacing w:after="0" w:line="360" w:lineRule="auto"/>
        <w:jc w:val="both"/>
        <w:rPr>
          <w:bCs/>
          <w:sz w:val="24"/>
          <w:szCs w:val="24"/>
        </w:rPr>
      </w:pPr>
      <w:r w:rsidRPr="007C5634">
        <w:rPr>
          <w:bCs/>
          <w:sz w:val="24"/>
          <w:szCs w:val="24"/>
        </w:rPr>
        <w:t>Kontaminan</w:t>
      </w:r>
    </w:p>
    <w:p w:rsidR="007C5634" w:rsidRPr="007C5634" w:rsidRDefault="007C5634" w:rsidP="007C5634">
      <w:pPr>
        <w:spacing w:after="0" w:line="360" w:lineRule="auto"/>
        <w:ind w:left="360"/>
        <w:jc w:val="both"/>
        <w:rPr>
          <w:bCs/>
          <w:sz w:val="24"/>
          <w:szCs w:val="24"/>
        </w:rPr>
      </w:pPr>
      <w:r w:rsidRPr="007C5634">
        <w:rPr>
          <w:bCs/>
          <w:sz w:val="24"/>
          <w:szCs w:val="24"/>
        </w:rPr>
        <w:tab/>
        <w:t>Bahan yang berpotensi menjadi pencemar</w:t>
      </w:r>
    </w:p>
    <w:p w:rsidR="007C5634" w:rsidRPr="007C5634" w:rsidRDefault="007C5634" w:rsidP="00171535">
      <w:pPr>
        <w:numPr>
          <w:ilvl w:val="0"/>
          <w:numId w:val="69"/>
        </w:numPr>
        <w:spacing w:after="0" w:line="360" w:lineRule="auto"/>
        <w:jc w:val="both"/>
        <w:rPr>
          <w:bCs/>
          <w:sz w:val="24"/>
          <w:szCs w:val="24"/>
        </w:rPr>
      </w:pPr>
      <w:r w:rsidRPr="007C5634">
        <w:rPr>
          <w:bCs/>
          <w:sz w:val="24"/>
          <w:szCs w:val="24"/>
        </w:rPr>
        <w:t>Polutan</w:t>
      </w:r>
    </w:p>
    <w:p w:rsidR="007C5634" w:rsidRPr="007C5634" w:rsidRDefault="007C5634" w:rsidP="007C5634">
      <w:pPr>
        <w:spacing w:after="0" w:line="360" w:lineRule="auto"/>
        <w:ind w:left="360"/>
        <w:jc w:val="both"/>
        <w:rPr>
          <w:bCs/>
          <w:sz w:val="24"/>
          <w:szCs w:val="24"/>
        </w:rPr>
      </w:pPr>
      <w:r w:rsidRPr="007C5634">
        <w:rPr>
          <w:bCs/>
          <w:sz w:val="24"/>
          <w:szCs w:val="24"/>
        </w:rPr>
        <w:tab/>
        <w:t>Zat pencemar</w:t>
      </w:r>
    </w:p>
    <w:p w:rsidR="007C5634" w:rsidRPr="007C5634" w:rsidRDefault="007C5634" w:rsidP="007C5634">
      <w:pPr>
        <w:spacing w:after="0" w:line="360" w:lineRule="auto"/>
        <w:ind w:left="360"/>
        <w:jc w:val="both"/>
        <w:rPr>
          <w:b/>
          <w:bCs/>
          <w:sz w:val="24"/>
          <w:szCs w:val="24"/>
        </w:rPr>
      </w:pPr>
      <w:r w:rsidRPr="007C5634">
        <w:rPr>
          <w:b/>
          <w:bCs/>
          <w:sz w:val="24"/>
          <w:szCs w:val="24"/>
        </w:rPr>
        <w:t>Komposisi udara atmosfir</w:t>
      </w:r>
    </w:p>
    <w:p w:rsidR="007C5634" w:rsidRPr="007C5634" w:rsidRDefault="007C5634" w:rsidP="00171535">
      <w:pPr>
        <w:numPr>
          <w:ilvl w:val="0"/>
          <w:numId w:val="70"/>
        </w:numPr>
        <w:spacing w:after="0" w:line="360" w:lineRule="auto"/>
        <w:jc w:val="both"/>
        <w:rPr>
          <w:bCs/>
          <w:sz w:val="24"/>
          <w:szCs w:val="24"/>
        </w:rPr>
      </w:pPr>
      <w:r w:rsidRPr="007C5634">
        <w:rPr>
          <w:bCs/>
          <w:sz w:val="24"/>
          <w:szCs w:val="24"/>
        </w:rPr>
        <w:t>Campuran gas : Uap air (H</w:t>
      </w:r>
      <w:r w:rsidRPr="007C5634">
        <w:rPr>
          <w:bCs/>
          <w:sz w:val="24"/>
          <w:szCs w:val="24"/>
          <w:vertAlign w:val="subscript"/>
        </w:rPr>
        <w:t>2</w:t>
      </w:r>
      <w:r w:rsidRPr="007C5634">
        <w:rPr>
          <w:bCs/>
          <w:sz w:val="24"/>
          <w:szCs w:val="24"/>
        </w:rPr>
        <w:t>O) dan CO</w:t>
      </w:r>
      <w:r w:rsidRPr="007C5634">
        <w:rPr>
          <w:bCs/>
          <w:sz w:val="24"/>
          <w:szCs w:val="24"/>
          <w:vertAlign w:val="subscript"/>
        </w:rPr>
        <w:t>2</w:t>
      </w:r>
    </w:p>
    <w:p w:rsidR="007C5634" w:rsidRPr="007C5634" w:rsidRDefault="007C5634" w:rsidP="00171535">
      <w:pPr>
        <w:numPr>
          <w:ilvl w:val="0"/>
          <w:numId w:val="70"/>
        </w:numPr>
        <w:spacing w:after="0" w:line="360" w:lineRule="auto"/>
        <w:jc w:val="both"/>
        <w:rPr>
          <w:bCs/>
          <w:sz w:val="24"/>
          <w:szCs w:val="24"/>
        </w:rPr>
      </w:pPr>
      <w:r w:rsidRPr="007C5634">
        <w:rPr>
          <w:bCs/>
          <w:sz w:val="24"/>
          <w:szCs w:val="24"/>
        </w:rPr>
        <w:t>N</w:t>
      </w:r>
      <w:r w:rsidRPr="007C5634">
        <w:rPr>
          <w:bCs/>
          <w:sz w:val="24"/>
          <w:szCs w:val="24"/>
          <w:vertAlign w:val="subscript"/>
        </w:rPr>
        <w:t xml:space="preserve">2 </w:t>
      </w:r>
      <w:r w:rsidRPr="007C5634">
        <w:rPr>
          <w:bCs/>
          <w:sz w:val="24"/>
          <w:szCs w:val="24"/>
        </w:rPr>
        <w:t>; O</w:t>
      </w:r>
      <w:r w:rsidRPr="007C5634">
        <w:rPr>
          <w:bCs/>
          <w:sz w:val="24"/>
          <w:szCs w:val="24"/>
          <w:vertAlign w:val="subscript"/>
        </w:rPr>
        <w:t>2</w:t>
      </w:r>
      <w:r w:rsidRPr="007C5634">
        <w:rPr>
          <w:bCs/>
          <w:sz w:val="24"/>
          <w:szCs w:val="24"/>
        </w:rPr>
        <w:t xml:space="preserve"> ; Ne ; He ;CH</w:t>
      </w:r>
      <w:r w:rsidRPr="007C5634">
        <w:rPr>
          <w:bCs/>
          <w:sz w:val="24"/>
          <w:szCs w:val="24"/>
          <w:vertAlign w:val="subscript"/>
        </w:rPr>
        <w:t xml:space="preserve">4 </w:t>
      </w:r>
      <w:r w:rsidRPr="007C5634">
        <w:rPr>
          <w:bCs/>
          <w:sz w:val="24"/>
          <w:szCs w:val="24"/>
        </w:rPr>
        <w:t xml:space="preserve"> dan Kr</w:t>
      </w:r>
    </w:p>
    <w:p w:rsidR="007C5634" w:rsidRPr="007C5634" w:rsidRDefault="007C5634" w:rsidP="007C5634">
      <w:pPr>
        <w:spacing w:after="0" w:line="360" w:lineRule="auto"/>
        <w:jc w:val="both"/>
        <w:rPr>
          <w:b/>
          <w:bCs/>
          <w:sz w:val="24"/>
          <w:szCs w:val="24"/>
        </w:rPr>
      </w:pPr>
      <w:r w:rsidRPr="007C5634">
        <w:rPr>
          <w:b/>
          <w:bCs/>
          <w:sz w:val="24"/>
          <w:szCs w:val="24"/>
        </w:rPr>
        <w:t>Penyebab Pencemaran udara</w:t>
      </w:r>
    </w:p>
    <w:p w:rsidR="007C5634" w:rsidRPr="007C5634" w:rsidRDefault="007C5634" w:rsidP="00171535">
      <w:pPr>
        <w:numPr>
          <w:ilvl w:val="0"/>
          <w:numId w:val="71"/>
        </w:numPr>
        <w:spacing w:after="0" w:line="360" w:lineRule="auto"/>
        <w:jc w:val="both"/>
        <w:rPr>
          <w:bCs/>
          <w:sz w:val="24"/>
          <w:szCs w:val="24"/>
        </w:rPr>
      </w:pPr>
      <w:r w:rsidRPr="007C5634">
        <w:rPr>
          <w:bCs/>
          <w:sz w:val="24"/>
          <w:szCs w:val="24"/>
        </w:rPr>
        <w:t>Primer</w:t>
      </w:r>
    </w:p>
    <w:p w:rsidR="007C5634" w:rsidRPr="007C5634" w:rsidRDefault="007C5634" w:rsidP="007C5634">
      <w:pPr>
        <w:spacing w:after="0" w:line="360" w:lineRule="auto"/>
        <w:ind w:left="720"/>
        <w:jc w:val="both"/>
        <w:rPr>
          <w:bCs/>
          <w:sz w:val="24"/>
          <w:szCs w:val="24"/>
        </w:rPr>
      </w:pPr>
      <w:r w:rsidRPr="007C5634">
        <w:rPr>
          <w:bCs/>
          <w:sz w:val="24"/>
          <w:szCs w:val="24"/>
        </w:rPr>
        <w:t>Pencemar yang ada di udara dalam dalam bentuk yang hampir tidak berubah, sama seperti pada saat dibebaskan dari sumbernya sebagai hasil suatu proses tertentu (pencemaran industri, transportasi dll )</w:t>
      </w:r>
    </w:p>
    <w:p w:rsidR="007C5634" w:rsidRPr="007C5634" w:rsidRDefault="007C5634" w:rsidP="00171535">
      <w:pPr>
        <w:numPr>
          <w:ilvl w:val="0"/>
          <w:numId w:val="72"/>
        </w:numPr>
        <w:spacing w:after="0" w:line="360" w:lineRule="auto"/>
        <w:jc w:val="both"/>
        <w:rPr>
          <w:bCs/>
          <w:sz w:val="24"/>
          <w:szCs w:val="24"/>
        </w:rPr>
      </w:pPr>
      <w:r w:rsidRPr="007C5634">
        <w:rPr>
          <w:bCs/>
          <w:sz w:val="24"/>
          <w:szCs w:val="24"/>
        </w:rPr>
        <w:t>Sekunder</w:t>
      </w:r>
    </w:p>
    <w:p w:rsidR="007C5634" w:rsidRPr="007C5634" w:rsidRDefault="007C5634" w:rsidP="007C5634">
      <w:pPr>
        <w:spacing w:after="0" w:line="360" w:lineRule="auto"/>
        <w:jc w:val="both"/>
        <w:rPr>
          <w:bCs/>
          <w:sz w:val="24"/>
          <w:szCs w:val="24"/>
        </w:rPr>
      </w:pPr>
      <w:r w:rsidRPr="007C5634">
        <w:rPr>
          <w:bCs/>
          <w:sz w:val="24"/>
          <w:szCs w:val="24"/>
        </w:rPr>
        <w:tab/>
        <w:t>Semua pencemar di udara yang sdh berubah krn reaksi 2 atau lebih kontaminan/polutan</w:t>
      </w:r>
    </w:p>
    <w:p w:rsidR="007C5634" w:rsidRPr="007C5634" w:rsidRDefault="007C5634" w:rsidP="007C5634">
      <w:pPr>
        <w:spacing w:after="0" w:line="360" w:lineRule="auto"/>
        <w:jc w:val="both"/>
        <w:rPr>
          <w:b/>
          <w:bCs/>
          <w:sz w:val="24"/>
          <w:szCs w:val="24"/>
        </w:rPr>
      </w:pPr>
      <w:r w:rsidRPr="007C5634">
        <w:rPr>
          <w:b/>
          <w:bCs/>
          <w:sz w:val="24"/>
          <w:szCs w:val="24"/>
        </w:rPr>
        <w:t>Pencemar udara primer</w:t>
      </w:r>
    </w:p>
    <w:p w:rsidR="007C5634" w:rsidRPr="007C5634" w:rsidRDefault="007C5634" w:rsidP="00171535">
      <w:pPr>
        <w:numPr>
          <w:ilvl w:val="0"/>
          <w:numId w:val="73"/>
        </w:numPr>
        <w:spacing w:after="0" w:line="360" w:lineRule="auto"/>
        <w:jc w:val="both"/>
        <w:rPr>
          <w:bCs/>
          <w:sz w:val="24"/>
          <w:szCs w:val="24"/>
        </w:rPr>
      </w:pPr>
      <w:r w:rsidRPr="007C5634">
        <w:rPr>
          <w:bCs/>
          <w:sz w:val="24"/>
          <w:szCs w:val="24"/>
        </w:rPr>
        <w:t>CO (Gas tidak berwarna,tdk berbau dan tdk memp rasa)</w:t>
      </w:r>
    </w:p>
    <w:p w:rsidR="007C5634" w:rsidRPr="007C5634" w:rsidRDefault="007C5634" w:rsidP="00171535">
      <w:pPr>
        <w:numPr>
          <w:ilvl w:val="0"/>
          <w:numId w:val="73"/>
        </w:numPr>
        <w:spacing w:after="0" w:line="360" w:lineRule="auto"/>
        <w:jc w:val="both"/>
        <w:rPr>
          <w:bCs/>
          <w:sz w:val="24"/>
          <w:szCs w:val="24"/>
        </w:rPr>
      </w:pPr>
      <w:r w:rsidRPr="007C5634">
        <w:rPr>
          <w:bCs/>
          <w:sz w:val="24"/>
          <w:szCs w:val="24"/>
        </w:rPr>
        <w:t>NO</w:t>
      </w:r>
      <w:r w:rsidRPr="007C5634">
        <w:rPr>
          <w:bCs/>
          <w:sz w:val="24"/>
          <w:szCs w:val="24"/>
          <w:vertAlign w:val="subscript"/>
        </w:rPr>
        <w:t xml:space="preserve">x </w:t>
      </w:r>
      <w:r w:rsidRPr="007C5634">
        <w:rPr>
          <w:bCs/>
          <w:sz w:val="24"/>
          <w:szCs w:val="24"/>
        </w:rPr>
        <w:t>( terdiri dari NO dan NO</w:t>
      </w:r>
      <w:r w:rsidRPr="007C5634">
        <w:rPr>
          <w:bCs/>
          <w:sz w:val="24"/>
          <w:szCs w:val="24"/>
          <w:vertAlign w:val="subscript"/>
        </w:rPr>
        <w:t>2)</w:t>
      </w:r>
    </w:p>
    <w:p w:rsidR="007C5634" w:rsidRPr="007C5634" w:rsidRDefault="007C5634" w:rsidP="00171535">
      <w:pPr>
        <w:numPr>
          <w:ilvl w:val="0"/>
          <w:numId w:val="73"/>
        </w:numPr>
        <w:spacing w:after="0" w:line="360" w:lineRule="auto"/>
        <w:jc w:val="both"/>
        <w:rPr>
          <w:bCs/>
          <w:sz w:val="24"/>
          <w:szCs w:val="24"/>
        </w:rPr>
      </w:pPr>
      <w:r w:rsidRPr="007C5634">
        <w:rPr>
          <w:bCs/>
          <w:sz w:val="24"/>
          <w:szCs w:val="24"/>
        </w:rPr>
        <w:lastRenderedPageBreak/>
        <w:t>HC (Hidrogen dan Carbon)</w:t>
      </w:r>
    </w:p>
    <w:p w:rsidR="007C5634" w:rsidRPr="007C5634" w:rsidRDefault="007C5634" w:rsidP="00171535">
      <w:pPr>
        <w:numPr>
          <w:ilvl w:val="0"/>
          <w:numId w:val="73"/>
        </w:numPr>
        <w:spacing w:after="0" w:line="360" w:lineRule="auto"/>
        <w:jc w:val="both"/>
        <w:rPr>
          <w:bCs/>
          <w:sz w:val="24"/>
          <w:szCs w:val="24"/>
        </w:rPr>
      </w:pPr>
      <w:r w:rsidRPr="007C5634">
        <w:rPr>
          <w:bCs/>
          <w:sz w:val="24"/>
          <w:szCs w:val="24"/>
        </w:rPr>
        <w:t>So</w:t>
      </w:r>
      <w:r w:rsidRPr="007C5634">
        <w:rPr>
          <w:bCs/>
          <w:sz w:val="24"/>
          <w:szCs w:val="24"/>
          <w:vertAlign w:val="subscript"/>
        </w:rPr>
        <w:t xml:space="preserve">x </w:t>
      </w:r>
      <w:r w:rsidRPr="007C5634">
        <w:rPr>
          <w:bCs/>
          <w:sz w:val="24"/>
          <w:szCs w:val="24"/>
        </w:rPr>
        <w:t>(SO</w:t>
      </w:r>
      <w:r w:rsidRPr="007C5634">
        <w:rPr>
          <w:bCs/>
          <w:sz w:val="24"/>
          <w:szCs w:val="24"/>
          <w:vertAlign w:val="subscript"/>
        </w:rPr>
        <w:t>2</w:t>
      </w:r>
      <w:r w:rsidRPr="007C5634">
        <w:rPr>
          <w:bCs/>
          <w:sz w:val="24"/>
          <w:szCs w:val="24"/>
        </w:rPr>
        <w:t xml:space="preserve"> dan SO</w:t>
      </w:r>
      <w:r w:rsidRPr="007C5634">
        <w:rPr>
          <w:bCs/>
          <w:sz w:val="24"/>
          <w:szCs w:val="24"/>
          <w:vertAlign w:val="subscript"/>
        </w:rPr>
        <w:t>3</w:t>
      </w:r>
      <w:r w:rsidRPr="007C5634">
        <w:rPr>
          <w:bCs/>
          <w:sz w:val="24"/>
          <w:szCs w:val="24"/>
        </w:rPr>
        <w:t>)</w:t>
      </w:r>
    </w:p>
    <w:p w:rsidR="007C5634" w:rsidRPr="007C5634" w:rsidRDefault="007C5634" w:rsidP="00171535">
      <w:pPr>
        <w:numPr>
          <w:ilvl w:val="0"/>
          <w:numId w:val="73"/>
        </w:numPr>
        <w:spacing w:after="0" w:line="360" w:lineRule="auto"/>
        <w:jc w:val="both"/>
        <w:rPr>
          <w:bCs/>
          <w:sz w:val="24"/>
          <w:szCs w:val="24"/>
        </w:rPr>
      </w:pPr>
      <w:r w:rsidRPr="007C5634">
        <w:rPr>
          <w:bCs/>
          <w:sz w:val="24"/>
          <w:szCs w:val="24"/>
        </w:rPr>
        <w:t>Partikel (Padat atau cair)</w:t>
      </w:r>
    </w:p>
    <w:p w:rsidR="007C5634" w:rsidRPr="007C5634" w:rsidRDefault="007C5634" w:rsidP="007C5634">
      <w:pPr>
        <w:spacing w:after="0" w:line="360" w:lineRule="auto"/>
        <w:jc w:val="both"/>
        <w:rPr>
          <w:b/>
          <w:bCs/>
          <w:sz w:val="24"/>
          <w:szCs w:val="24"/>
        </w:rPr>
      </w:pPr>
      <w:r w:rsidRPr="007C5634">
        <w:rPr>
          <w:b/>
          <w:bCs/>
          <w:sz w:val="24"/>
          <w:szCs w:val="24"/>
        </w:rPr>
        <w:t>CO ( Carbon Monoksida)</w:t>
      </w:r>
    </w:p>
    <w:p w:rsidR="007C5634" w:rsidRPr="007C5634" w:rsidRDefault="007C5634" w:rsidP="007C5634">
      <w:pPr>
        <w:spacing w:after="0" w:line="360" w:lineRule="auto"/>
        <w:jc w:val="both"/>
        <w:rPr>
          <w:bCs/>
          <w:sz w:val="24"/>
          <w:szCs w:val="24"/>
        </w:rPr>
      </w:pPr>
      <w:r w:rsidRPr="007C5634">
        <w:rPr>
          <w:bCs/>
          <w:sz w:val="24"/>
          <w:szCs w:val="24"/>
        </w:rPr>
        <w:t>Berat 96,5 % dari berat air</w:t>
      </w:r>
    </w:p>
    <w:p w:rsidR="007C5634" w:rsidRPr="007C5634" w:rsidRDefault="007C5634" w:rsidP="007C5634">
      <w:pPr>
        <w:spacing w:after="0" w:line="360" w:lineRule="auto"/>
        <w:jc w:val="both"/>
        <w:rPr>
          <w:bCs/>
          <w:sz w:val="24"/>
          <w:szCs w:val="24"/>
        </w:rPr>
      </w:pPr>
      <w:r w:rsidRPr="007C5634">
        <w:rPr>
          <w:bCs/>
          <w:sz w:val="24"/>
          <w:szCs w:val="24"/>
        </w:rPr>
        <w:t>Sumber CO :</w:t>
      </w:r>
    </w:p>
    <w:p w:rsidR="007C5634" w:rsidRPr="007C5634" w:rsidRDefault="007C5634" w:rsidP="00171535">
      <w:pPr>
        <w:numPr>
          <w:ilvl w:val="0"/>
          <w:numId w:val="74"/>
        </w:numPr>
        <w:spacing w:after="0" w:line="360" w:lineRule="auto"/>
        <w:jc w:val="both"/>
        <w:rPr>
          <w:bCs/>
          <w:sz w:val="24"/>
          <w:szCs w:val="24"/>
        </w:rPr>
      </w:pPr>
      <w:r w:rsidRPr="007C5634">
        <w:rPr>
          <w:bCs/>
          <w:sz w:val="24"/>
          <w:szCs w:val="24"/>
        </w:rPr>
        <w:t>Pembakaran tidak sempurna dari karbon atau komponen yg mengandung karbon</w:t>
      </w:r>
    </w:p>
    <w:p w:rsidR="007C5634" w:rsidRPr="007C5634" w:rsidRDefault="007C5634" w:rsidP="00171535">
      <w:pPr>
        <w:numPr>
          <w:ilvl w:val="0"/>
          <w:numId w:val="74"/>
        </w:numPr>
        <w:spacing w:after="0" w:line="360" w:lineRule="auto"/>
        <w:jc w:val="both"/>
        <w:rPr>
          <w:bCs/>
          <w:sz w:val="24"/>
          <w:szCs w:val="24"/>
        </w:rPr>
      </w:pPr>
      <w:r w:rsidRPr="007C5634">
        <w:rPr>
          <w:bCs/>
          <w:sz w:val="24"/>
          <w:szCs w:val="24"/>
        </w:rPr>
        <w:t>Reaksi antara CO</w:t>
      </w:r>
      <w:r w:rsidRPr="007C5634">
        <w:rPr>
          <w:bCs/>
          <w:sz w:val="24"/>
          <w:szCs w:val="24"/>
          <w:vertAlign w:val="subscript"/>
        </w:rPr>
        <w:t>2</w:t>
      </w:r>
      <w:r w:rsidRPr="007C5634">
        <w:rPr>
          <w:bCs/>
          <w:sz w:val="24"/>
          <w:szCs w:val="24"/>
          <w:vertAlign w:val="superscript"/>
        </w:rPr>
        <w:t xml:space="preserve"> </w:t>
      </w:r>
      <w:r w:rsidRPr="007C5634">
        <w:rPr>
          <w:bCs/>
          <w:sz w:val="24"/>
          <w:szCs w:val="24"/>
        </w:rPr>
        <w:t>dan komponen yang mengandung carbon pada suhu tinggi</w:t>
      </w:r>
    </w:p>
    <w:p w:rsidR="007C5634" w:rsidRPr="007C5634" w:rsidRDefault="007C5634" w:rsidP="00171535">
      <w:pPr>
        <w:numPr>
          <w:ilvl w:val="0"/>
          <w:numId w:val="74"/>
        </w:numPr>
        <w:spacing w:after="0" w:line="360" w:lineRule="auto"/>
        <w:jc w:val="both"/>
        <w:rPr>
          <w:bCs/>
          <w:sz w:val="24"/>
          <w:szCs w:val="24"/>
        </w:rPr>
      </w:pPr>
      <w:r w:rsidRPr="007C5634">
        <w:rPr>
          <w:bCs/>
          <w:sz w:val="24"/>
          <w:szCs w:val="24"/>
        </w:rPr>
        <w:t>Pada suhu tinggi CO</w:t>
      </w:r>
      <w:r w:rsidRPr="007C5634">
        <w:rPr>
          <w:bCs/>
          <w:sz w:val="24"/>
          <w:szCs w:val="24"/>
          <w:vertAlign w:val="subscript"/>
        </w:rPr>
        <w:t>2</w:t>
      </w:r>
      <w:r w:rsidRPr="007C5634">
        <w:rPr>
          <w:bCs/>
          <w:sz w:val="24"/>
          <w:szCs w:val="24"/>
        </w:rPr>
        <w:t xml:space="preserve"> terurai menjadi CO dan atom O</w:t>
      </w:r>
    </w:p>
    <w:p w:rsidR="0039792D" w:rsidRDefault="007C5634" w:rsidP="007C5634">
      <w:pPr>
        <w:spacing w:after="0" w:line="360" w:lineRule="auto"/>
        <w:jc w:val="both"/>
        <w:rPr>
          <w:b/>
          <w:bCs/>
          <w:sz w:val="24"/>
          <w:szCs w:val="24"/>
        </w:rPr>
      </w:pPr>
      <w:r w:rsidRPr="007C5634">
        <w:rPr>
          <w:b/>
          <w:bCs/>
          <w:sz w:val="24"/>
          <w:szCs w:val="24"/>
        </w:rPr>
        <w:t>Proses yang menyebabkan pembuangan CO ke atmosfir :</w:t>
      </w:r>
      <w:r w:rsidR="0039792D">
        <w:rPr>
          <w:b/>
          <w:bCs/>
          <w:sz w:val="24"/>
          <w:szCs w:val="24"/>
        </w:rPr>
        <w:t xml:space="preserve"> </w:t>
      </w:r>
    </w:p>
    <w:p w:rsidR="007C5634" w:rsidRPr="007C5634" w:rsidRDefault="007C5634" w:rsidP="007C5634">
      <w:pPr>
        <w:spacing w:after="0" w:line="360" w:lineRule="auto"/>
        <w:jc w:val="both"/>
        <w:rPr>
          <w:bCs/>
          <w:sz w:val="24"/>
          <w:szCs w:val="24"/>
        </w:rPr>
      </w:pPr>
      <w:r w:rsidRPr="007C5634">
        <w:rPr>
          <w:bCs/>
          <w:sz w:val="24"/>
          <w:szCs w:val="24"/>
        </w:rPr>
        <w:t>Aktivitas manusia seperti :</w:t>
      </w:r>
    </w:p>
    <w:p w:rsidR="007C5634" w:rsidRPr="007C5634" w:rsidRDefault="007C5634" w:rsidP="00171535">
      <w:pPr>
        <w:numPr>
          <w:ilvl w:val="0"/>
          <w:numId w:val="75"/>
        </w:numPr>
        <w:spacing w:after="0" w:line="360" w:lineRule="auto"/>
        <w:jc w:val="both"/>
        <w:rPr>
          <w:bCs/>
          <w:sz w:val="24"/>
          <w:szCs w:val="24"/>
        </w:rPr>
      </w:pPr>
      <w:r w:rsidRPr="007C5634">
        <w:rPr>
          <w:bCs/>
          <w:sz w:val="24"/>
          <w:szCs w:val="24"/>
        </w:rPr>
        <w:t>Emisi kendaraan (Transportasi ; kontribusi 60 % dari polutan CO)</w:t>
      </w:r>
    </w:p>
    <w:p w:rsidR="007C5634" w:rsidRPr="007C5634" w:rsidRDefault="007C5634" w:rsidP="00171535">
      <w:pPr>
        <w:numPr>
          <w:ilvl w:val="0"/>
          <w:numId w:val="75"/>
        </w:numPr>
        <w:spacing w:after="0" w:line="360" w:lineRule="auto"/>
        <w:jc w:val="both"/>
        <w:rPr>
          <w:bCs/>
          <w:sz w:val="24"/>
          <w:szCs w:val="24"/>
        </w:rPr>
      </w:pPr>
      <w:r w:rsidRPr="007C5634">
        <w:rPr>
          <w:bCs/>
          <w:sz w:val="24"/>
          <w:szCs w:val="24"/>
        </w:rPr>
        <w:t>Pembakaran minyak, gas, arang atau kayu pada proses industri</w:t>
      </w:r>
    </w:p>
    <w:p w:rsidR="007C5634" w:rsidRPr="007C5634" w:rsidRDefault="007C5634" w:rsidP="00171535">
      <w:pPr>
        <w:numPr>
          <w:ilvl w:val="0"/>
          <w:numId w:val="75"/>
        </w:numPr>
        <w:spacing w:after="0" w:line="360" w:lineRule="auto"/>
        <w:jc w:val="both"/>
        <w:rPr>
          <w:bCs/>
          <w:sz w:val="24"/>
          <w:szCs w:val="24"/>
        </w:rPr>
      </w:pPr>
      <w:r w:rsidRPr="007C5634">
        <w:rPr>
          <w:bCs/>
          <w:sz w:val="24"/>
          <w:szCs w:val="24"/>
        </w:rPr>
        <w:t>Industri besi, petroleum, kertas kayu dsb</w:t>
      </w:r>
    </w:p>
    <w:p w:rsidR="007C5634" w:rsidRPr="007C5634" w:rsidRDefault="007C5634" w:rsidP="007C5634">
      <w:pPr>
        <w:spacing w:after="0" w:line="360" w:lineRule="auto"/>
        <w:jc w:val="both"/>
        <w:rPr>
          <w:b/>
          <w:bCs/>
          <w:sz w:val="24"/>
          <w:szCs w:val="24"/>
        </w:rPr>
      </w:pPr>
      <w:r w:rsidRPr="007C5634">
        <w:rPr>
          <w:b/>
          <w:bCs/>
          <w:sz w:val="24"/>
          <w:szCs w:val="24"/>
        </w:rPr>
        <w:t>MEKANISME ALAM THD KESEIMBANGAN CO</w:t>
      </w:r>
    </w:p>
    <w:p w:rsidR="007C5634" w:rsidRPr="007C5634" w:rsidRDefault="007C5634" w:rsidP="007C5634">
      <w:pPr>
        <w:spacing w:after="0" w:line="360" w:lineRule="auto"/>
        <w:jc w:val="both"/>
        <w:rPr>
          <w:bCs/>
          <w:sz w:val="24"/>
          <w:szCs w:val="24"/>
        </w:rPr>
      </w:pPr>
      <w:r w:rsidRPr="007C5634">
        <w:rPr>
          <w:bCs/>
          <w:sz w:val="24"/>
          <w:szCs w:val="24"/>
        </w:rPr>
        <w:t>Jika dilihat dari sumber penghasil CO yang ada maka seharusnya CO di atmosfir cukup tinggi , ttp CO di atmosfir lebih rendah dari jumlah yang dilepaskan karena :</w:t>
      </w:r>
    </w:p>
    <w:p w:rsidR="007C5634" w:rsidRPr="007C5634" w:rsidRDefault="007C5634" w:rsidP="00171535">
      <w:pPr>
        <w:numPr>
          <w:ilvl w:val="0"/>
          <w:numId w:val="76"/>
        </w:numPr>
        <w:spacing w:after="0" w:line="360" w:lineRule="auto"/>
        <w:jc w:val="both"/>
        <w:rPr>
          <w:bCs/>
          <w:sz w:val="24"/>
          <w:szCs w:val="24"/>
        </w:rPr>
      </w:pPr>
      <w:r w:rsidRPr="007C5634">
        <w:rPr>
          <w:bCs/>
          <w:sz w:val="24"/>
          <w:szCs w:val="24"/>
        </w:rPr>
        <w:t>Reaksi atmosfir berjalan lambat shg CO yg hilang sedikit</w:t>
      </w:r>
    </w:p>
    <w:p w:rsidR="007C5634" w:rsidRPr="007C5634" w:rsidRDefault="007C5634" w:rsidP="00171535">
      <w:pPr>
        <w:numPr>
          <w:ilvl w:val="0"/>
          <w:numId w:val="76"/>
        </w:numPr>
        <w:spacing w:after="0" w:line="360" w:lineRule="auto"/>
        <w:jc w:val="both"/>
        <w:rPr>
          <w:bCs/>
          <w:sz w:val="24"/>
          <w:szCs w:val="24"/>
        </w:rPr>
      </w:pPr>
      <w:r w:rsidRPr="007C5634">
        <w:rPr>
          <w:bCs/>
          <w:sz w:val="24"/>
          <w:szCs w:val="24"/>
        </w:rPr>
        <w:t>Aktivitas mikroorganisme dalam tanah dpt menghilangkan CO dgn kecepatan tinggi</w:t>
      </w:r>
    </w:p>
    <w:p w:rsidR="007C5634" w:rsidRPr="007C5634" w:rsidRDefault="007C5634" w:rsidP="007C5634">
      <w:pPr>
        <w:spacing w:after="0" w:line="360" w:lineRule="auto"/>
        <w:jc w:val="both"/>
        <w:rPr>
          <w:b/>
          <w:bCs/>
          <w:sz w:val="24"/>
          <w:szCs w:val="24"/>
        </w:rPr>
      </w:pPr>
      <w:r w:rsidRPr="007C5634">
        <w:rPr>
          <w:b/>
          <w:bCs/>
          <w:sz w:val="24"/>
          <w:szCs w:val="24"/>
        </w:rPr>
        <w:t>Konsentrasi CO diudara dipengaruhi oleh :</w:t>
      </w:r>
    </w:p>
    <w:p w:rsidR="007C5634" w:rsidRPr="007C5634" w:rsidRDefault="007C5634" w:rsidP="00171535">
      <w:pPr>
        <w:numPr>
          <w:ilvl w:val="0"/>
          <w:numId w:val="77"/>
        </w:numPr>
        <w:spacing w:after="0" w:line="360" w:lineRule="auto"/>
        <w:jc w:val="both"/>
        <w:rPr>
          <w:bCs/>
          <w:sz w:val="24"/>
          <w:szCs w:val="24"/>
        </w:rPr>
      </w:pPr>
      <w:r w:rsidRPr="007C5634">
        <w:rPr>
          <w:bCs/>
          <w:sz w:val="24"/>
          <w:szCs w:val="24"/>
        </w:rPr>
        <w:t>Kecepatan emisi (pelepasan CO) ke udara dan kecepatan dispersi (pembersihan CO) dari udara</w:t>
      </w:r>
    </w:p>
    <w:p w:rsidR="007C5634" w:rsidRPr="007C5634" w:rsidRDefault="007C5634" w:rsidP="00171535">
      <w:pPr>
        <w:numPr>
          <w:ilvl w:val="0"/>
          <w:numId w:val="77"/>
        </w:numPr>
        <w:spacing w:after="0" w:line="360" w:lineRule="auto"/>
        <w:jc w:val="both"/>
        <w:rPr>
          <w:bCs/>
          <w:sz w:val="24"/>
          <w:szCs w:val="24"/>
        </w:rPr>
      </w:pPr>
      <w:r w:rsidRPr="007C5634">
        <w:rPr>
          <w:bCs/>
          <w:sz w:val="24"/>
          <w:szCs w:val="24"/>
        </w:rPr>
        <w:t>Konsentrasi gas CO &gt; 100 ppm mengganggu – mematikan manusia</w:t>
      </w:r>
    </w:p>
    <w:p w:rsidR="007C5634" w:rsidRPr="007C5634" w:rsidRDefault="007C5634" w:rsidP="00171535">
      <w:pPr>
        <w:numPr>
          <w:ilvl w:val="0"/>
          <w:numId w:val="77"/>
        </w:numPr>
        <w:spacing w:after="0" w:line="360" w:lineRule="auto"/>
        <w:jc w:val="both"/>
        <w:rPr>
          <w:bCs/>
          <w:sz w:val="24"/>
          <w:szCs w:val="24"/>
        </w:rPr>
      </w:pPr>
      <w:r w:rsidRPr="007C5634">
        <w:rPr>
          <w:bCs/>
          <w:sz w:val="24"/>
          <w:szCs w:val="24"/>
        </w:rPr>
        <w:t>Reaksi antara CO dan Hb dalam darah shg mengganggu kemampuan darah untuk mentranspor oksigen.</w:t>
      </w:r>
    </w:p>
    <w:p w:rsidR="007C5634" w:rsidRPr="007C5634" w:rsidRDefault="007C5634" w:rsidP="007C5634">
      <w:pPr>
        <w:spacing w:after="0" w:line="360" w:lineRule="auto"/>
        <w:jc w:val="both"/>
        <w:rPr>
          <w:b/>
          <w:bCs/>
          <w:sz w:val="24"/>
          <w:szCs w:val="24"/>
        </w:rPr>
      </w:pPr>
      <w:r w:rsidRPr="007C5634">
        <w:rPr>
          <w:b/>
          <w:bCs/>
          <w:sz w:val="24"/>
          <w:szCs w:val="24"/>
        </w:rPr>
        <w:t>Usaha mengurangi CO</w:t>
      </w:r>
    </w:p>
    <w:p w:rsidR="007C5634" w:rsidRPr="007C5634" w:rsidRDefault="007C5634" w:rsidP="00171535">
      <w:pPr>
        <w:numPr>
          <w:ilvl w:val="0"/>
          <w:numId w:val="78"/>
        </w:numPr>
        <w:spacing w:after="0" w:line="360" w:lineRule="auto"/>
        <w:jc w:val="both"/>
        <w:rPr>
          <w:bCs/>
          <w:sz w:val="24"/>
          <w:szCs w:val="24"/>
        </w:rPr>
      </w:pPr>
      <w:r w:rsidRPr="007C5634">
        <w:rPr>
          <w:bCs/>
          <w:sz w:val="24"/>
          <w:szCs w:val="24"/>
        </w:rPr>
        <w:t>Penggunaan rasio udara dan bahan bakar yang tinggi</w:t>
      </w:r>
    </w:p>
    <w:p w:rsidR="007C5634" w:rsidRPr="007C5634" w:rsidRDefault="007C5634" w:rsidP="00171535">
      <w:pPr>
        <w:numPr>
          <w:ilvl w:val="0"/>
          <w:numId w:val="78"/>
        </w:numPr>
        <w:spacing w:after="0" w:line="360" w:lineRule="auto"/>
        <w:jc w:val="both"/>
        <w:rPr>
          <w:bCs/>
          <w:sz w:val="24"/>
          <w:szCs w:val="24"/>
        </w:rPr>
      </w:pPr>
      <w:r w:rsidRPr="007C5634">
        <w:rPr>
          <w:bCs/>
          <w:sz w:val="24"/>
          <w:szCs w:val="24"/>
        </w:rPr>
        <w:t>Modifikasi mesin pembakar utk mengurangi jumlah polutan yang terbentuk selama pembakaran</w:t>
      </w:r>
    </w:p>
    <w:p w:rsidR="007C5634" w:rsidRPr="007C5634" w:rsidRDefault="007C5634" w:rsidP="00171535">
      <w:pPr>
        <w:numPr>
          <w:ilvl w:val="0"/>
          <w:numId w:val="78"/>
        </w:numPr>
        <w:spacing w:after="0" w:line="360" w:lineRule="auto"/>
        <w:jc w:val="both"/>
        <w:rPr>
          <w:bCs/>
          <w:sz w:val="24"/>
          <w:szCs w:val="24"/>
        </w:rPr>
      </w:pPr>
      <w:r w:rsidRPr="007C5634">
        <w:rPr>
          <w:bCs/>
          <w:sz w:val="24"/>
          <w:szCs w:val="24"/>
        </w:rPr>
        <w:lastRenderedPageBreak/>
        <w:t>Pengembangan reaktor sistem exhaust, mengubah polutan yg berbahaya menjadi lebih aman</w:t>
      </w:r>
    </w:p>
    <w:p w:rsidR="007C5634" w:rsidRPr="007C5634" w:rsidRDefault="007C5634" w:rsidP="00171535">
      <w:pPr>
        <w:numPr>
          <w:ilvl w:val="0"/>
          <w:numId w:val="78"/>
        </w:numPr>
        <w:spacing w:after="0" w:line="360" w:lineRule="auto"/>
        <w:jc w:val="both"/>
        <w:rPr>
          <w:bCs/>
          <w:sz w:val="24"/>
          <w:szCs w:val="24"/>
        </w:rPr>
      </w:pPr>
      <w:r w:rsidRPr="007C5634">
        <w:rPr>
          <w:bCs/>
          <w:sz w:val="24"/>
          <w:szCs w:val="24"/>
        </w:rPr>
        <w:t>Substitusi bahan bakar (Ecolabelling product)</w:t>
      </w:r>
    </w:p>
    <w:p w:rsidR="007C5634" w:rsidRPr="007C5634" w:rsidRDefault="007C5634" w:rsidP="00171535">
      <w:pPr>
        <w:numPr>
          <w:ilvl w:val="0"/>
          <w:numId w:val="78"/>
        </w:numPr>
        <w:spacing w:after="0" w:line="360" w:lineRule="auto"/>
        <w:jc w:val="both"/>
        <w:rPr>
          <w:bCs/>
          <w:sz w:val="24"/>
          <w:szCs w:val="24"/>
        </w:rPr>
      </w:pPr>
      <w:r w:rsidRPr="007C5634">
        <w:rPr>
          <w:bCs/>
          <w:sz w:val="24"/>
          <w:szCs w:val="24"/>
        </w:rPr>
        <w:t>Pengembangan mesin yg menghasilkan emisi rendah</w:t>
      </w:r>
    </w:p>
    <w:p w:rsidR="007C5634" w:rsidRPr="007C5634" w:rsidRDefault="007C5634" w:rsidP="007C5634">
      <w:pPr>
        <w:spacing w:after="0" w:line="360" w:lineRule="auto"/>
        <w:jc w:val="both"/>
        <w:rPr>
          <w:b/>
          <w:bCs/>
          <w:sz w:val="24"/>
          <w:szCs w:val="24"/>
          <w:vertAlign w:val="subscript"/>
        </w:rPr>
      </w:pPr>
      <w:r w:rsidRPr="007C5634">
        <w:rPr>
          <w:b/>
          <w:bCs/>
          <w:sz w:val="24"/>
          <w:szCs w:val="24"/>
        </w:rPr>
        <w:t>Pencemaran NO</w:t>
      </w:r>
      <w:r w:rsidRPr="007C5634">
        <w:rPr>
          <w:b/>
          <w:bCs/>
          <w:sz w:val="24"/>
          <w:szCs w:val="24"/>
          <w:vertAlign w:val="subscript"/>
        </w:rPr>
        <w:t>2</w:t>
      </w:r>
    </w:p>
    <w:p w:rsidR="007C5634" w:rsidRPr="007C5634" w:rsidRDefault="007C5634" w:rsidP="00171535">
      <w:pPr>
        <w:numPr>
          <w:ilvl w:val="0"/>
          <w:numId w:val="79"/>
        </w:numPr>
        <w:spacing w:after="0" w:line="360" w:lineRule="auto"/>
        <w:jc w:val="both"/>
        <w:rPr>
          <w:bCs/>
          <w:sz w:val="24"/>
          <w:szCs w:val="24"/>
        </w:rPr>
      </w:pPr>
      <w:r w:rsidRPr="007C5634">
        <w:rPr>
          <w:bCs/>
          <w:sz w:val="24"/>
          <w:szCs w:val="24"/>
        </w:rPr>
        <w:t>Pembentukannya mrpk hasil samping dari proses pembakaran (Jlh banyak)</w:t>
      </w:r>
    </w:p>
    <w:p w:rsidR="007C5634" w:rsidRPr="007C5634" w:rsidRDefault="007C5634" w:rsidP="00171535">
      <w:pPr>
        <w:numPr>
          <w:ilvl w:val="0"/>
          <w:numId w:val="79"/>
        </w:numPr>
        <w:spacing w:after="0" w:line="360" w:lineRule="auto"/>
        <w:jc w:val="both"/>
        <w:rPr>
          <w:bCs/>
          <w:sz w:val="24"/>
          <w:szCs w:val="24"/>
        </w:rPr>
      </w:pPr>
      <w:r w:rsidRPr="007C5634">
        <w:rPr>
          <w:bCs/>
          <w:sz w:val="24"/>
          <w:szCs w:val="24"/>
        </w:rPr>
        <w:t>Aktivitas bakteri dari tanah, dilepaskan ke udara ( jlh sedikit)</w:t>
      </w:r>
    </w:p>
    <w:p w:rsidR="007C5634" w:rsidRPr="007C5634" w:rsidRDefault="007C5634" w:rsidP="00171535">
      <w:pPr>
        <w:numPr>
          <w:ilvl w:val="0"/>
          <w:numId w:val="79"/>
        </w:numPr>
        <w:spacing w:after="0" w:line="360" w:lineRule="auto"/>
        <w:jc w:val="both"/>
        <w:rPr>
          <w:bCs/>
          <w:sz w:val="24"/>
          <w:szCs w:val="24"/>
        </w:rPr>
      </w:pPr>
      <w:r w:rsidRPr="007C5634">
        <w:rPr>
          <w:bCs/>
          <w:sz w:val="24"/>
          <w:szCs w:val="24"/>
        </w:rPr>
        <w:t>Pengaruh yang timbul karena peranannya dalam pembentukan oksidan fotokimia yang mrpk komponen berbahaya dlm asap.</w:t>
      </w:r>
    </w:p>
    <w:p w:rsidR="007C5634" w:rsidRPr="007C5634" w:rsidRDefault="007C5634" w:rsidP="00171535">
      <w:pPr>
        <w:numPr>
          <w:ilvl w:val="0"/>
          <w:numId w:val="79"/>
        </w:numPr>
        <w:spacing w:after="0" w:line="360" w:lineRule="auto"/>
        <w:jc w:val="both"/>
        <w:rPr>
          <w:bCs/>
          <w:sz w:val="24"/>
          <w:szCs w:val="24"/>
        </w:rPr>
      </w:pPr>
      <w:r w:rsidRPr="007C5634">
        <w:rPr>
          <w:bCs/>
          <w:sz w:val="24"/>
          <w:szCs w:val="24"/>
        </w:rPr>
        <w:t>NO</w:t>
      </w:r>
      <w:r w:rsidRPr="007C5634">
        <w:rPr>
          <w:bCs/>
          <w:sz w:val="24"/>
          <w:szCs w:val="24"/>
          <w:vertAlign w:val="subscript"/>
        </w:rPr>
        <w:t>2</w:t>
      </w:r>
      <w:r w:rsidRPr="007C5634">
        <w:rPr>
          <w:bCs/>
          <w:sz w:val="24"/>
          <w:szCs w:val="24"/>
        </w:rPr>
        <w:t xml:space="preserve"> lebih berbahaya dari NO </w:t>
      </w:r>
    </w:p>
    <w:p w:rsidR="007C5634" w:rsidRPr="007C5634" w:rsidRDefault="007C5634" w:rsidP="00171535">
      <w:pPr>
        <w:numPr>
          <w:ilvl w:val="0"/>
          <w:numId w:val="79"/>
        </w:numPr>
        <w:spacing w:after="0" w:line="360" w:lineRule="auto"/>
        <w:jc w:val="both"/>
        <w:rPr>
          <w:bCs/>
          <w:sz w:val="24"/>
          <w:szCs w:val="24"/>
        </w:rPr>
      </w:pPr>
      <w:r w:rsidRPr="007C5634">
        <w:rPr>
          <w:bCs/>
          <w:sz w:val="24"/>
          <w:szCs w:val="24"/>
        </w:rPr>
        <w:t>Konsentrasi 5 ppm NO</w:t>
      </w:r>
      <w:r w:rsidRPr="007C5634">
        <w:rPr>
          <w:bCs/>
          <w:sz w:val="24"/>
          <w:szCs w:val="24"/>
          <w:vertAlign w:val="subscript"/>
        </w:rPr>
        <w:t>2</w:t>
      </w:r>
      <w:r w:rsidRPr="007C5634">
        <w:rPr>
          <w:bCs/>
          <w:sz w:val="24"/>
          <w:szCs w:val="24"/>
        </w:rPr>
        <w:t xml:space="preserve"> selama 10’ kesulitan bernafas pada manusia </w:t>
      </w:r>
    </w:p>
    <w:p w:rsidR="007C5634" w:rsidRPr="007C5634" w:rsidRDefault="007C5634" w:rsidP="007C5634">
      <w:pPr>
        <w:spacing w:after="0" w:line="360" w:lineRule="auto"/>
        <w:jc w:val="both"/>
        <w:rPr>
          <w:b/>
          <w:bCs/>
          <w:sz w:val="24"/>
          <w:szCs w:val="24"/>
          <w:vertAlign w:val="subscript"/>
        </w:rPr>
      </w:pPr>
      <w:r w:rsidRPr="007C5634">
        <w:rPr>
          <w:b/>
          <w:bCs/>
          <w:sz w:val="24"/>
          <w:szCs w:val="24"/>
        </w:rPr>
        <w:t>Pengendalian NO</w:t>
      </w:r>
      <w:r w:rsidRPr="007C5634">
        <w:rPr>
          <w:b/>
          <w:bCs/>
          <w:sz w:val="24"/>
          <w:szCs w:val="24"/>
          <w:vertAlign w:val="subscript"/>
        </w:rPr>
        <w:t>x</w:t>
      </w:r>
    </w:p>
    <w:p w:rsidR="007C5634" w:rsidRPr="007C5634" w:rsidRDefault="007C5634" w:rsidP="00171535">
      <w:pPr>
        <w:numPr>
          <w:ilvl w:val="0"/>
          <w:numId w:val="80"/>
        </w:numPr>
        <w:spacing w:after="0" w:line="360" w:lineRule="auto"/>
        <w:jc w:val="both"/>
        <w:rPr>
          <w:bCs/>
          <w:sz w:val="24"/>
          <w:szCs w:val="24"/>
        </w:rPr>
      </w:pPr>
      <w:r w:rsidRPr="007C5634">
        <w:rPr>
          <w:bCs/>
          <w:sz w:val="24"/>
          <w:szCs w:val="24"/>
        </w:rPr>
        <w:t>Memodifikasi pembakaran untuk menurunkan jumlah NO</w:t>
      </w:r>
      <w:r w:rsidRPr="007C5634">
        <w:rPr>
          <w:bCs/>
          <w:sz w:val="24"/>
          <w:szCs w:val="24"/>
          <w:vertAlign w:val="subscript"/>
        </w:rPr>
        <w:t>x</w:t>
      </w:r>
    </w:p>
    <w:p w:rsidR="007C5634" w:rsidRPr="007C5634" w:rsidRDefault="007C5634" w:rsidP="00171535">
      <w:pPr>
        <w:numPr>
          <w:ilvl w:val="0"/>
          <w:numId w:val="80"/>
        </w:numPr>
        <w:spacing w:after="0" w:line="360" w:lineRule="auto"/>
        <w:jc w:val="both"/>
        <w:rPr>
          <w:bCs/>
          <w:sz w:val="24"/>
          <w:szCs w:val="24"/>
        </w:rPr>
      </w:pPr>
      <w:r w:rsidRPr="007C5634">
        <w:rPr>
          <w:bCs/>
          <w:sz w:val="24"/>
          <w:szCs w:val="24"/>
        </w:rPr>
        <w:t>Menghilangkan NO</w:t>
      </w:r>
      <w:r w:rsidRPr="007C5634">
        <w:rPr>
          <w:bCs/>
          <w:sz w:val="24"/>
          <w:szCs w:val="24"/>
          <w:vertAlign w:val="subscript"/>
        </w:rPr>
        <w:t xml:space="preserve">x </w:t>
      </w:r>
      <w:r w:rsidRPr="007C5634">
        <w:rPr>
          <w:bCs/>
          <w:sz w:val="24"/>
          <w:szCs w:val="24"/>
        </w:rPr>
        <w:t>dari gas buang</w:t>
      </w:r>
    </w:p>
    <w:p w:rsidR="007C5634" w:rsidRPr="007C5634" w:rsidRDefault="007C5634" w:rsidP="007C5634">
      <w:pPr>
        <w:spacing w:after="0" w:line="360" w:lineRule="auto"/>
        <w:jc w:val="both"/>
        <w:rPr>
          <w:b/>
          <w:bCs/>
          <w:sz w:val="24"/>
          <w:szCs w:val="24"/>
        </w:rPr>
      </w:pPr>
      <w:r w:rsidRPr="007C5634">
        <w:rPr>
          <w:b/>
          <w:bCs/>
          <w:sz w:val="24"/>
          <w:szCs w:val="24"/>
        </w:rPr>
        <w:t>Berdasarkan struktur molekulnya hidrokarbon dpt dibedakan :</w:t>
      </w:r>
    </w:p>
    <w:p w:rsidR="007C5634" w:rsidRPr="007C5634" w:rsidRDefault="007C5634" w:rsidP="00171535">
      <w:pPr>
        <w:numPr>
          <w:ilvl w:val="0"/>
          <w:numId w:val="81"/>
        </w:numPr>
        <w:spacing w:after="0" w:line="360" w:lineRule="auto"/>
        <w:jc w:val="both"/>
        <w:rPr>
          <w:bCs/>
          <w:sz w:val="24"/>
          <w:szCs w:val="24"/>
        </w:rPr>
      </w:pPr>
      <w:r w:rsidRPr="007C5634">
        <w:rPr>
          <w:bCs/>
          <w:sz w:val="24"/>
          <w:szCs w:val="24"/>
        </w:rPr>
        <w:t>Hidrokarbon Alifatik</w:t>
      </w:r>
    </w:p>
    <w:p w:rsidR="007C5634" w:rsidRPr="007C5634" w:rsidRDefault="007C5634" w:rsidP="00171535">
      <w:pPr>
        <w:numPr>
          <w:ilvl w:val="0"/>
          <w:numId w:val="81"/>
        </w:numPr>
        <w:spacing w:after="0" w:line="360" w:lineRule="auto"/>
        <w:jc w:val="both"/>
        <w:rPr>
          <w:bCs/>
          <w:sz w:val="24"/>
          <w:szCs w:val="24"/>
        </w:rPr>
      </w:pPr>
      <w:r w:rsidRPr="007C5634">
        <w:rPr>
          <w:bCs/>
          <w:sz w:val="24"/>
          <w:szCs w:val="24"/>
        </w:rPr>
        <w:t>Hidrokarbon Aromatik</w:t>
      </w:r>
    </w:p>
    <w:p w:rsidR="007C5634" w:rsidRPr="007C5634" w:rsidRDefault="007C5634" w:rsidP="00171535">
      <w:pPr>
        <w:numPr>
          <w:ilvl w:val="0"/>
          <w:numId w:val="81"/>
        </w:numPr>
        <w:spacing w:after="0" w:line="360" w:lineRule="auto"/>
        <w:jc w:val="both"/>
        <w:rPr>
          <w:bCs/>
          <w:sz w:val="24"/>
          <w:szCs w:val="24"/>
        </w:rPr>
      </w:pPr>
      <w:r w:rsidRPr="007C5634">
        <w:rPr>
          <w:bCs/>
          <w:sz w:val="24"/>
          <w:szCs w:val="24"/>
        </w:rPr>
        <w:t>Hidrokarbon Alisiklis</w:t>
      </w:r>
    </w:p>
    <w:p w:rsidR="007C5634" w:rsidRPr="007C5634" w:rsidRDefault="007C5634" w:rsidP="007C5634">
      <w:pPr>
        <w:spacing w:after="0" w:line="360" w:lineRule="auto"/>
        <w:jc w:val="both"/>
        <w:rPr>
          <w:b/>
          <w:bCs/>
          <w:sz w:val="24"/>
          <w:szCs w:val="24"/>
        </w:rPr>
      </w:pPr>
      <w:r w:rsidRPr="007C5634">
        <w:rPr>
          <w:b/>
          <w:bCs/>
          <w:sz w:val="24"/>
          <w:szCs w:val="24"/>
        </w:rPr>
        <w:t>Pencemar hidrokarbon ( HC)</w:t>
      </w:r>
    </w:p>
    <w:p w:rsidR="007C5634" w:rsidRPr="007C5634" w:rsidRDefault="007C5634" w:rsidP="00171535">
      <w:pPr>
        <w:numPr>
          <w:ilvl w:val="0"/>
          <w:numId w:val="82"/>
        </w:numPr>
        <w:spacing w:after="0" w:line="360" w:lineRule="auto"/>
        <w:jc w:val="both"/>
        <w:rPr>
          <w:bCs/>
          <w:sz w:val="24"/>
          <w:szCs w:val="24"/>
        </w:rPr>
      </w:pPr>
      <w:r w:rsidRPr="007C5634">
        <w:rPr>
          <w:bCs/>
          <w:sz w:val="24"/>
          <w:szCs w:val="24"/>
        </w:rPr>
        <w:t>Pada suhu kamar terdapat dlm btk padat, cair dan gas (dipengaruhi oleh struktur molekul dan jumlah atom C ), jlh atom C 1 – 4 dlm btk gas sedang &gt;5 dlm btk cair atau padat.</w:t>
      </w:r>
    </w:p>
    <w:p w:rsidR="007C5634" w:rsidRPr="007C5634" w:rsidRDefault="007C5634" w:rsidP="00171535">
      <w:pPr>
        <w:numPr>
          <w:ilvl w:val="0"/>
          <w:numId w:val="82"/>
        </w:numPr>
        <w:spacing w:after="0" w:line="360" w:lineRule="auto"/>
        <w:jc w:val="both"/>
        <w:rPr>
          <w:bCs/>
          <w:sz w:val="24"/>
          <w:szCs w:val="24"/>
        </w:rPr>
      </w:pPr>
      <w:r w:rsidRPr="007C5634">
        <w:rPr>
          <w:bCs/>
          <w:sz w:val="24"/>
          <w:szCs w:val="24"/>
        </w:rPr>
        <w:t>Btk gas lebih bermasalah</w:t>
      </w:r>
    </w:p>
    <w:p w:rsidR="007C5634" w:rsidRPr="007C5634" w:rsidRDefault="007C5634" w:rsidP="00171535">
      <w:pPr>
        <w:numPr>
          <w:ilvl w:val="0"/>
          <w:numId w:val="82"/>
        </w:numPr>
        <w:spacing w:after="0" w:line="360" w:lineRule="auto"/>
        <w:jc w:val="both"/>
        <w:rPr>
          <w:bCs/>
          <w:sz w:val="24"/>
          <w:szCs w:val="24"/>
        </w:rPr>
      </w:pPr>
      <w:r w:rsidRPr="007C5634">
        <w:rPr>
          <w:bCs/>
          <w:sz w:val="24"/>
          <w:szCs w:val="24"/>
        </w:rPr>
        <w:t>Contoh : Metana dari proses biologi , bensin (bahan bakar fossil ; oksidan fotokimia  (Polutan sekunder yang diperoleh dari proses reaksi kimia dari polutan HC dan polutan lain yang membutuhkan sinar)</w:t>
      </w:r>
    </w:p>
    <w:p w:rsidR="007C5634" w:rsidRPr="007C5634" w:rsidRDefault="007C5634" w:rsidP="00171535">
      <w:pPr>
        <w:numPr>
          <w:ilvl w:val="0"/>
          <w:numId w:val="82"/>
        </w:numPr>
        <w:spacing w:after="0" w:line="360" w:lineRule="auto"/>
        <w:jc w:val="both"/>
        <w:rPr>
          <w:bCs/>
          <w:sz w:val="24"/>
          <w:szCs w:val="24"/>
        </w:rPr>
      </w:pPr>
      <w:r w:rsidRPr="007C5634">
        <w:rPr>
          <w:bCs/>
          <w:sz w:val="24"/>
          <w:szCs w:val="24"/>
        </w:rPr>
        <w:t>Polutan sekunder yg paling berbahaya adalah ozon dan peroksiasilnirat (PAN)</w:t>
      </w:r>
    </w:p>
    <w:p w:rsidR="007C5634" w:rsidRPr="007C5634" w:rsidRDefault="007C5634" w:rsidP="007C5634">
      <w:pPr>
        <w:spacing w:after="0" w:line="360" w:lineRule="auto"/>
        <w:jc w:val="both"/>
        <w:rPr>
          <w:b/>
          <w:bCs/>
          <w:sz w:val="24"/>
          <w:szCs w:val="24"/>
        </w:rPr>
      </w:pPr>
      <w:r w:rsidRPr="007C5634">
        <w:rPr>
          <w:b/>
          <w:bCs/>
          <w:sz w:val="24"/>
          <w:szCs w:val="24"/>
        </w:rPr>
        <w:t>Akibat pencemaran hidrokarbon</w:t>
      </w:r>
    </w:p>
    <w:p w:rsidR="007C5634" w:rsidRPr="007C5634" w:rsidRDefault="007C5634" w:rsidP="00171535">
      <w:pPr>
        <w:numPr>
          <w:ilvl w:val="0"/>
          <w:numId w:val="83"/>
        </w:numPr>
        <w:spacing w:after="0" w:line="360" w:lineRule="auto"/>
        <w:jc w:val="both"/>
        <w:rPr>
          <w:bCs/>
          <w:sz w:val="24"/>
          <w:szCs w:val="24"/>
        </w:rPr>
      </w:pPr>
      <w:r w:rsidRPr="007C5634">
        <w:rPr>
          <w:bCs/>
          <w:sz w:val="24"/>
          <w:szCs w:val="24"/>
        </w:rPr>
        <w:t>Smog fotokimia (gabungan asap dan kabut) menyebabkan iritasi mata</w:t>
      </w:r>
    </w:p>
    <w:p w:rsidR="007C5634" w:rsidRPr="007C5634" w:rsidRDefault="007C5634" w:rsidP="00171535">
      <w:pPr>
        <w:numPr>
          <w:ilvl w:val="0"/>
          <w:numId w:val="83"/>
        </w:numPr>
        <w:spacing w:after="0" w:line="360" w:lineRule="auto"/>
        <w:jc w:val="both"/>
        <w:rPr>
          <w:bCs/>
          <w:sz w:val="24"/>
          <w:szCs w:val="24"/>
        </w:rPr>
      </w:pPr>
      <w:r w:rsidRPr="007C5634">
        <w:rPr>
          <w:bCs/>
          <w:sz w:val="24"/>
          <w:szCs w:val="24"/>
        </w:rPr>
        <w:t>Benzena pada konsentrasi 3000 ppm menyebabkan lemas – mati</w:t>
      </w:r>
    </w:p>
    <w:p w:rsidR="007C5634" w:rsidRPr="007C5634" w:rsidRDefault="007C5634" w:rsidP="00171535">
      <w:pPr>
        <w:numPr>
          <w:ilvl w:val="0"/>
          <w:numId w:val="83"/>
        </w:numPr>
        <w:spacing w:after="0" w:line="360" w:lineRule="auto"/>
        <w:jc w:val="both"/>
        <w:rPr>
          <w:bCs/>
          <w:sz w:val="24"/>
          <w:szCs w:val="24"/>
        </w:rPr>
      </w:pPr>
      <w:r w:rsidRPr="007C5634">
        <w:rPr>
          <w:bCs/>
          <w:sz w:val="24"/>
          <w:szCs w:val="24"/>
        </w:rPr>
        <w:lastRenderedPageBreak/>
        <w:t>Toluena (C</w:t>
      </w:r>
      <w:r w:rsidRPr="007C5634">
        <w:rPr>
          <w:bCs/>
          <w:sz w:val="24"/>
          <w:szCs w:val="24"/>
          <w:vertAlign w:val="subscript"/>
        </w:rPr>
        <w:t>7</w:t>
      </w:r>
      <w:r w:rsidRPr="007C5634">
        <w:rPr>
          <w:bCs/>
          <w:sz w:val="24"/>
          <w:szCs w:val="24"/>
        </w:rPr>
        <w:t>H</w:t>
      </w:r>
      <w:r w:rsidRPr="007C5634">
        <w:rPr>
          <w:bCs/>
          <w:sz w:val="24"/>
          <w:szCs w:val="24"/>
          <w:vertAlign w:val="subscript"/>
        </w:rPr>
        <w:t>8</w:t>
      </w:r>
      <w:r w:rsidRPr="007C5634">
        <w:rPr>
          <w:bCs/>
          <w:sz w:val="24"/>
          <w:szCs w:val="24"/>
        </w:rPr>
        <w:t>) pada konsentrasi 200 ppm menyebabkan pusing dan berkunang-kunang</w:t>
      </w:r>
    </w:p>
    <w:p w:rsidR="007C5634" w:rsidRPr="007C5634" w:rsidRDefault="007C5634" w:rsidP="00171535">
      <w:pPr>
        <w:numPr>
          <w:ilvl w:val="0"/>
          <w:numId w:val="83"/>
        </w:numPr>
        <w:spacing w:after="0" w:line="360" w:lineRule="auto"/>
        <w:jc w:val="both"/>
        <w:rPr>
          <w:bCs/>
          <w:sz w:val="24"/>
          <w:szCs w:val="24"/>
        </w:rPr>
      </w:pPr>
      <w:r w:rsidRPr="007C5634">
        <w:rPr>
          <w:bCs/>
          <w:sz w:val="24"/>
          <w:szCs w:val="24"/>
        </w:rPr>
        <w:t>HC bereaksi dgn ozon menjadi berbahaya</w:t>
      </w:r>
    </w:p>
    <w:p w:rsidR="007C5634" w:rsidRPr="007C5634" w:rsidRDefault="007C5634" w:rsidP="007C5634">
      <w:pPr>
        <w:spacing w:after="0" w:line="360" w:lineRule="auto"/>
        <w:jc w:val="both"/>
        <w:rPr>
          <w:b/>
          <w:bCs/>
          <w:sz w:val="24"/>
          <w:szCs w:val="24"/>
        </w:rPr>
      </w:pPr>
      <w:r w:rsidRPr="007C5634">
        <w:rPr>
          <w:b/>
          <w:bCs/>
          <w:sz w:val="24"/>
          <w:szCs w:val="24"/>
        </w:rPr>
        <w:t>Pengendalian hidrokarbon</w:t>
      </w:r>
    </w:p>
    <w:p w:rsidR="007C5634" w:rsidRPr="007C5634" w:rsidRDefault="007C5634" w:rsidP="00171535">
      <w:pPr>
        <w:numPr>
          <w:ilvl w:val="0"/>
          <w:numId w:val="84"/>
        </w:numPr>
        <w:spacing w:after="0" w:line="360" w:lineRule="auto"/>
        <w:jc w:val="both"/>
        <w:rPr>
          <w:bCs/>
          <w:sz w:val="24"/>
          <w:szCs w:val="24"/>
        </w:rPr>
      </w:pPr>
      <w:r w:rsidRPr="007C5634">
        <w:rPr>
          <w:bCs/>
          <w:sz w:val="24"/>
          <w:szCs w:val="24"/>
        </w:rPr>
        <w:t xml:space="preserve">Kontrol emisi dari sumbernya </w:t>
      </w:r>
    </w:p>
    <w:p w:rsidR="007C5634" w:rsidRPr="007C5634" w:rsidRDefault="007C5634" w:rsidP="00171535">
      <w:pPr>
        <w:numPr>
          <w:ilvl w:val="0"/>
          <w:numId w:val="84"/>
        </w:numPr>
        <w:spacing w:after="0" w:line="360" w:lineRule="auto"/>
        <w:jc w:val="both"/>
        <w:rPr>
          <w:bCs/>
          <w:sz w:val="24"/>
          <w:szCs w:val="24"/>
        </w:rPr>
      </w:pPr>
      <w:r w:rsidRPr="007C5634">
        <w:rPr>
          <w:bCs/>
          <w:sz w:val="24"/>
          <w:szCs w:val="24"/>
        </w:rPr>
        <w:t>Alat insenerasi yang baik</w:t>
      </w:r>
    </w:p>
    <w:p w:rsidR="007C5634" w:rsidRPr="007C5634" w:rsidRDefault="007C5634" w:rsidP="00171535">
      <w:pPr>
        <w:numPr>
          <w:ilvl w:val="0"/>
          <w:numId w:val="84"/>
        </w:numPr>
        <w:spacing w:after="0" w:line="360" w:lineRule="auto"/>
        <w:jc w:val="both"/>
        <w:rPr>
          <w:bCs/>
          <w:sz w:val="24"/>
          <w:szCs w:val="24"/>
        </w:rPr>
      </w:pPr>
      <w:r w:rsidRPr="007C5634">
        <w:rPr>
          <w:bCs/>
          <w:sz w:val="24"/>
          <w:szCs w:val="24"/>
        </w:rPr>
        <w:t>ALAT ABSORBSI</w:t>
      </w:r>
    </w:p>
    <w:p w:rsidR="007C5634" w:rsidRPr="007C5634" w:rsidRDefault="007C5634" w:rsidP="00171535">
      <w:pPr>
        <w:numPr>
          <w:ilvl w:val="0"/>
          <w:numId w:val="84"/>
        </w:numPr>
        <w:spacing w:after="0" w:line="360" w:lineRule="auto"/>
        <w:jc w:val="both"/>
        <w:rPr>
          <w:bCs/>
          <w:sz w:val="24"/>
          <w:szCs w:val="24"/>
        </w:rPr>
      </w:pPr>
      <w:r w:rsidRPr="007C5634">
        <w:rPr>
          <w:bCs/>
          <w:sz w:val="24"/>
          <w:szCs w:val="24"/>
        </w:rPr>
        <w:t>ALAT ADSORPSI</w:t>
      </w:r>
    </w:p>
    <w:p w:rsidR="007C5634" w:rsidRPr="007C5634" w:rsidRDefault="007C5634" w:rsidP="00171535">
      <w:pPr>
        <w:numPr>
          <w:ilvl w:val="0"/>
          <w:numId w:val="84"/>
        </w:numPr>
        <w:spacing w:after="0" w:line="360" w:lineRule="auto"/>
        <w:jc w:val="both"/>
        <w:rPr>
          <w:bCs/>
          <w:sz w:val="24"/>
          <w:szCs w:val="24"/>
        </w:rPr>
      </w:pPr>
      <w:r w:rsidRPr="007C5634">
        <w:rPr>
          <w:bCs/>
          <w:sz w:val="24"/>
          <w:szCs w:val="24"/>
        </w:rPr>
        <w:t>Alat kondensasi</w:t>
      </w:r>
    </w:p>
    <w:p w:rsidR="007C5634" w:rsidRPr="007C5634" w:rsidRDefault="007C5634" w:rsidP="007C5634">
      <w:pPr>
        <w:spacing w:after="0" w:line="360" w:lineRule="auto"/>
        <w:jc w:val="both"/>
        <w:rPr>
          <w:b/>
          <w:bCs/>
          <w:sz w:val="24"/>
          <w:szCs w:val="24"/>
        </w:rPr>
      </w:pPr>
      <w:r w:rsidRPr="007C5634">
        <w:rPr>
          <w:b/>
          <w:bCs/>
          <w:sz w:val="24"/>
          <w:szCs w:val="24"/>
        </w:rPr>
        <w:t>Pencemaran Sulfur Oksida (So</w:t>
      </w:r>
      <w:r w:rsidRPr="007C5634">
        <w:rPr>
          <w:b/>
          <w:bCs/>
          <w:sz w:val="24"/>
          <w:szCs w:val="24"/>
          <w:vertAlign w:val="subscript"/>
        </w:rPr>
        <w:t>x</w:t>
      </w:r>
      <w:r w:rsidRPr="007C5634">
        <w:rPr>
          <w:b/>
          <w:bCs/>
          <w:sz w:val="24"/>
          <w:szCs w:val="24"/>
        </w:rPr>
        <w:t>)</w:t>
      </w:r>
    </w:p>
    <w:p w:rsidR="007C5634" w:rsidRPr="007C5634" w:rsidRDefault="007C5634" w:rsidP="00171535">
      <w:pPr>
        <w:numPr>
          <w:ilvl w:val="0"/>
          <w:numId w:val="85"/>
        </w:numPr>
        <w:spacing w:after="0" w:line="360" w:lineRule="auto"/>
        <w:jc w:val="both"/>
        <w:rPr>
          <w:bCs/>
          <w:sz w:val="24"/>
          <w:szCs w:val="24"/>
        </w:rPr>
      </w:pPr>
      <w:r w:rsidRPr="007C5634">
        <w:rPr>
          <w:bCs/>
          <w:sz w:val="24"/>
          <w:szCs w:val="24"/>
        </w:rPr>
        <w:t>Penyebab utama dua jenis gas SO</w:t>
      </w:r>
      <w:r w:rsidRPr="007C5634">
        <w:rPr>
          <w:bCs/>
          <w:sz w:val="24"/>
          <w:szCs w:val="24"/>
          <w:vertAlign w:val="subscript"/>
        </w:rPr>
        <w:t>2</w:t>
      </w:r>
      <w:r w:rsidRPr="007C5634">
        <w:rPr>
          <w:bCs/>
          <w:sz w:val="24"/>
          <w:szCs w:val="24"/>
        </w:rPr>
        <w:t xml:space="preserve"> dan SO</w:t>
      </w:r>
      <w:r w:rsidRPr="007C5634">
        <w:rPr>
          <w:bCs/>
          <w:sz w:val="24"/>
          <w:szCs w:val="24"/>
          <w:vertAlign w:val="subscript"/>
        </w:rPr>
        <w:t>3</w:t>
      </w:r>
    </w:p>
    <w:p w:rsidR="007C5634" w:rsidRPr="007C5634" w:rsidRDefault="007C5634" w:rsidP="00171535">
      <w:pPr>
        <w:numPr>
          <w:ilvl w:val="0"/>
          <w:numId w:val="85"/>
        </w:numPr>
        <w:spacing w:after="0" w:line="360" w:lineRule="auto"/>
        <w:jc w:val="both"/>
        <w:rPr>
          <w:bCs/>
          <w:sz w:val="24"/>
          <w:szCs w:val="24"/>
        </w:rPr>
      </w:pPr>
      <w:r w:rsidRPr="007C5634">
        <w:rPr>
          <w:bCs/>
          <w:sz w:val="24"/>
          <w:szCs w:val="24"/>
        </w:rPr>
        <w:t>Diperoleh karena adanya aktivitas pembakaran</w:t>
      </w:r>
    </w:p>
    <w:p w:rsidR="007C5634" w:rsidRPr="007C5634" w:rsidRDefault="007C5634" w:rsidP="00171535">
      <w:pPr>
        <w:numPr>
          <w:ilvl w:val="0"/>
          <w:numId w:val="85"/>
        </w:numPr>
        <w:spacing w:after="0" w:line="360" w:lineRule="auto"/>
        <w:jc w:val="both"/>
        <w:rPr>
          <w:bCs/>
          <w:sz w:val="24"/>
          <w:szCs w:val="24"/>
        </w:rPr>
      </w:pPr>
      <w:r w:rsidRPr="007C5634">
        <w:rPr>
          <w:bCs/>
          <w:sz w:val="24"/>
          <w:szCs w:val="24"/>
        </w:rPr>
        <w:t>Diatmosfir terdapat dalam btk asam sulfat (proses fotolitik dan katalitik)</w:t>
      </w:r>
    </w:p>
    <w:p w:rsidR="007C5634" w:rsidRPr="007C5634" w:rsidRDefault="007C5634" w:rsidP="00171535">
      <w:pPr>
        <w:numPr>
          <w:ilvl w:val="0"/>
          <w:numId w:val="85"/>
        </w:numPr>
        <w:spacing w:after="0" w:line="360" w:lineRule="auto"/>
        <w:jc w:val="both"/>
        <w:rPr>
          <w:bCs/>
          <w:sz w:val="24"/>
          <w:szCs w:val="24"/>
        </w:rPr>
      </w:pPr>
      <w:r w:rsidRPr="007C5634">
        <w:rPr>
          <w:bCs/>
          <w:sz w:val="24"/>
          <w:szCs w:val="24"/>
        </w:rPr>
        <w:t>Sepertiga dari sulfur atmosfir berasal dari aktivitas manusia sdg sisanya diperoleh dari fenomena alam spt letusan gn berapi</w:t>
      </w:r>
    </w:p>
    <w:p w:rsidR="007C5634" w:rsidRPr="007C5634" w:rsidRDefault="007C5634" w:rsidP="007C5634">
      <w:pPr>
        <w:spacing w:after="0" w:line="360" w:lineRule="auto"/>
        <w:jc w:val="both"/>
        <w:rPr>
          <w:b/>
          <w:bCs/>
          <w:sz w:val="24"/>
          <w:szCs w:val="24"/>
        </w:rPr>
      </w:pPr>
      <w:r w:rsidRPr="007C5634">
        <w:rPr>
          <w:b/>
          <w:bCs/>
          <w:sz w:val="24"/>
          <w:szCs w:val="24"/>
        </w:rPr>
        <w:t>Akibat pencemaran So</w:t>
      </w:r>
      <w:r w:rsidRPr="007C5634">
        <w:rPr>
          <w:b/>
          <w:bCs/>
          <w:sz w:val="24"/>
          <w:szCs w:val="24"/>
          <w:vertAlign w:val="subscript"/>
        </w:rPr>
        <w:t xml:space="preserve">x </w:t>
      </w:r>
      <w:r w:rsidRPr="007C5634">
        <w:rPr>
          <w:b/>
          <w:bCs/>
          <w:sz w:val="24"/>
          <w:szCs w:val="24"/>
        </w:rPr>
        <w:t>(So</w:t>
      </w:r>
      <w:r w:rsidRPr="007C5634">
        <w:rPr>
          <w:b/>
          <w:bCs/>
          <w:sz w:val="24"/>
          <w:szCs w:val="24"/>
          <w:vertAlign w:val="subscript"/>
        </w:rPr>
        <w:t xml:space="preserve">x   </w:t>
      </w:r>
      <w:r w:rsidRPr="007C5634">
        <w:rPr>
          <w:b/>
          <w:bCs/>
          <w:sz w:val="24"/>
          <w:szCs w:val="24"/>
        </w:rPr>
        <w:t>+ Uap air menjadi asam sulfat)</w:t>
      </w:r>
    </w:p>
    <w:p w:rsidR="007C5634" w:rsidRPr="007C5634" w:rsidRDefault="007C5634" w:rsidP="00171535">
      <w:pPr>
        <w:numPr>
          <w:ilvl w:val="0"/>
          <w:numId w:val="86"/>
        </w:numPr>
        <w:spacing w:after="0" w:line="360" w:lineRule="auto"/>
        <w:jc w:val="both"/>
        <w:rPr>
          <w:bCs/>
          <w:sz w:val="24"/>
          <w:szCs w:val="24"/>
        </w:rPr>
      </w:pPr>
      <w:r w:rsidRPr="007C5634">
        <w:rPr>
          <w:bCs/>
          <w:sz w:val="24"/>
          <w:szCs w:val="24"/>
        </w:rPr>
        <w:t>Merusak permukaan logam ( bantalan rel ka, pagar, kendaraan)</w:t>
      </w:r>
    </w:p>
    <w:p w:rsidR="007C5634" w:rsidRPr="007C5634" w:rsidRDefault="007C5634" w:rsidP="00171535">
      <w:pPr>
        <w:numPr>
          <w:ilvl w:val="0"/>
          <w:numId w:val="86"/>
        </w:numPr>
        <w:spacing w:after="0" w:line="360" w:lineRule="auto"/>
        <w:jc w:val="both"/>
        <w:rPr>
          <w:bCs/>
          <w:sz w:val="24"/>
          <w:szCs w:val="24"/>
        </w:rPr>
      </w:pPr>
      <w:r w:rsidRPr="007C5634">
        <w:rPr>
          <w:bCs/>
          <w:sz w:val="24"/>
          <w:szCs w:val="24"/>
        </w:rPr>
        <w:t>Menyebabkan kerapuhan pada bahan karet dan plastik</w:t>
      </w:r>
    </w:p>
    <w:p w:rsidR="007C5634" w:rsidRPr="007C5634" w:rsidRDefault="007C5634" w:rsidP="00171535">
      <w:pPr>
        <w:numPr>
          <w:ilvl w:val="0"/>
          <w:numId w:val="86"/>
        </w:numPr>
        <w:spacing w:after="0" w:line="360" w:lineRule="auto"/>
        <w:jc w:val="both"/>
        <w:rPr>
          <w:bCs/>
          <w:sz w:val="24"/>
          <w:szCs w:val="24"/>
        </w:rPr>
      </w:pPr>
      <w:r w:rsidRPr="007C5634">
        <w:rPr>
          <w:bCs/>
          <w:sz w:val="24"/>
          <w:szCs w:val="24"/>
        </w:rPr>
        <w:t>Iritasi pada sistim pernafasan ( kadar 5 ppm di tenggorokan)</w:t>
      </w:r>
    </w:p>
    <w:p w:rsidR="007C5634" w:rsidRPr="007C5634" w:rsidRDefault="007C5634" w:rsidP="007C5634">
      <w:pPr>
        <w:spacing w:after="0" w:line="360" w:lineRule="auto"/>
        <w:jc w:val="both"/>
        <w:rPr>
          <w:b/>
          <w:bCs/>
          <w:sz w:val="24"/>
          <w:szCs w:val="24"/>
          <w:vertAlign w:val="subscript"/>
        </w:rPr>
      </w:pPr>
      <w:r w:rsidRPr="007C5634">
        <w:rPr>
          <w:b/>
          <w:bCs/>
          <w:sz w:val="24"/>
          <w:szCs w:val="24"/>
        </w:rPr>
        <w:t>Pencegahan pencemaran SO</w:t>
      </w:r>
      <w:r w:rsidRPr="007C5634">
        <w:rPr>
          <w:b/>
          <w:bCs/>
          <w:sz w:val="24"/>
          <w:szCs w:val="24"/>
          <w:vertAlign w:val="subscript"/>
        </w:rPr>
        <w:t>x</w:t>
      </w:r>
    </w:p>
    <w:p w:rsidR="007C5634" w:rsidRPr="007C5634" w:rsidRDefault="007C5634" w:rsidP="00171535">
      <w:pPr>
        <w:numPr>
          <w:ilvl w:val="0"/>
          <w:numId w:val="87"/>
        </w:numPr>
        <w:spacing w:after="0" w:line="360" w:lineRule="auto"/>
        <w:jc w:val="both"/>
        <w:rPr>
          <w:bCs/>
          <w:sz w:val="24"/>
          <w:szCs w:val="24"/>
        </w:rPr>
      </w:pPr>
      <w:r w:rsidRPr="007C5634">
        <w:rPr>
          <w:bCs/>
          <w:sz w:val="24"/>
          <w:szCs w:val="24"/>
        </w:rPr>
        <w:t>Penggunaan bahan bakar dengan kadar sulfur rendah</w:t>
      </w:r>
    </w:p>
    <w:p w:rsidR="007C5634" w:rsidRPr="007C5634" w:rsidRDefault="007C5634" w:rsidP="00171535">
      <w:pPr>
        <w:numPr>
          <w:ilvl w:val="0"/>
          <w:numId w:val="87"/>
        </w:numPr>
        <w:spacing w:after="0" w:line="360" w:lineRule="auto"/>
        <w:jc w:val="both"/>
        <w:rPr>
          <w:bCs/>
          <w:sz w:val="24"/>
          <w:szCs w:val="24"/>
        </w:rPr>
      </w:pPr>
      <w:r w:rsidRPr="007C5634">
        <w:rPr>
          <w:bCs/>
          <w:sz w:val="24"/>
          <w:szCs w:val="24"/>
        </w:rPr>
        <w:t>Substitusi sumber energi</w:t>
      </w:r>
    </w:p>
    <w:p w:rsidR="007C5634" w:rsidRPr="007C5634" w:rsidRDefault="007C5634" w:rsidP="00171535">
      <w:pPr>
        <w:numPr>
          <w:ilvl w:val="0"/>
          <w:numId w:val="87"/>
        </w:numPr>
        <w:spacing w:after="0" w:line="360" w:lineRule="auto"/>
        <w:jc w:val="both"/>
        <w:rPr>
          <w:bCs/>
          <w:sz w:val="24"/>
          <w:szCs w:val="24"/>
        </w:rPr>
      </w:pPr>
      <w:r w:rsidRPr="007C5634">
        <w:rPr>
          <w:bCs/>
          <w:sz w:val="24"/>
          <w:szCs w:val="24"/>
        </w:rPr>
        <w:t>Menghilangkan sulfur dari bahan bakar sebelum pembakaran</w:t>
      </w:r>
    </w:p>
    <w:p w:rsidR="007C5634" w:rsidRPr="007C5634" w:rsidRDefault="007C5634" w:rsidP="00171535">
      <w:pPr>
        <w:numPr>
          <w:ilvl w:val="0"/>
          <w:numId w:val="87"/>
        </w:numPr>
        <w:spacing w:after="0" w:line="360" w:lineRule="auto"/>
        <w:jc w:val="both"/>
        <w:rPr>
          <w:bCs/>
          <w:sz w:val="24"/>
          <w:szCs w:val="24"/>
        </w:rPr>
      </w:pPr>
      <w:r w:rsidRPr="007C5634">
        <w:rPr>
          <w:bCs/>
          <w:sz w:val="24"/>
          <w:szCs w:val="24"/>
        </w:rPr>
        <w:t>Menghilangkan  So</w:t>
      </w:r>
      <w:r w:rsidRPr="007C5634">
        <w:rPr>
          <w:bCs/>
          <w:sz w:val="24"/>
          <w:szCs w:val="24"/>
          <w:vertAlign w:val="subscript"/>
        </w:rPr>
        <w:t>x</w:t>
      </w:r>
      <w:r w:rsidRPr="007C5634">
        <w:rPr>
          <w:bCs/>
          <w:sz w:val="24"/>
          <w:szCs w:val="24"/>
        </w:rPr>
        <w:t xml:space="preserve"> dari gas buang</w:t>
      </w:r>
    </w:p>
    <w:p w:rsidR="007C5634" w:rsidRPr="007C5634" w:rsidRDefault="007C5634" w:rsidP="007C5634">
      <w:pPr>
        <w:spacing w:after="0" w:line="360" w:lineRule="auto"/>
        <w:jc w:val="both"/>
        <w:rPr>
          <w:b/>
          <w:bCs/>
          <w:sz w:val="24"/>
          <w:szCs w:val="24"/>
        </w:rPr>
      </w:pPr>
      <w:r w:rsidRPr="007C5634">
        <w:rPr>
          <w:b/>
          <w:bCs/>
          <w:sz w:val="24"/>
          <w:szCs w:val="24"/>
        </w:rPr>
        <w:t>Partikel (Particulate Matter)</w:t>
      </w:r>
    </w:p>
    <w:p w:rsidR="007C5634" w:rsidRPr="007C5634" w:rsidRDefault="007C5634" w:rsidP="00171535">
      <w:pPr>
        <w:numPr>
          <w:ilvl w:val="0"/>
          <w:numId w:val="88"/>
        </w:numPr>
        <w:spacing w:after="0" w:line="360" w:lineRule="auto"/>
        <w:jc w:val="both"/>
        <w:rPr>
          <w:bCs/>
          <w:sz w:val="24"/>
          <w:szCs w:val="24"/>
        </w:rPr>
      </w:pPr>
      <w:r w:rsidRPr="007C5634">
        <w:rPr>
          <w:bCs/>
          <w:sz w:val="24"/>
          <w:szCs w:val="24"/>
        </w:rPr>
        <w:t>Ada yang berupa partikel kecil padat dan ada yg berupa droplet cairan</w:t>
      </w:r>
    </w:p>
    <w:p w:rsidR="007C5634" w:rsidRPr="007C5634" w:rsidRDefault="007C5634" w:rsidP="00171535">
      <w:pPr>
        <w:numPr>
          <w:ilvl w:val="0"/>
          <w:numId w:val="88"/>
        </w:numPr>
        <w:spacing w:after="0" w:line="360" w:lineRule="auto"/>
        <w:jc w:val="both"/>
        <w:rPr>
          <w:bCs/>
          <w:sz w:val="24"/>
          <w:szCs w:val="24"/>
        </w:rPr>
      </w:pPr>
      <w:r w:rsidRPr="007C5634">
        <w:rPr>
          <w:bCs/>
          <w:sz w:val="24"/>
          <w:szCs w:val="24"/>
        </w:rPr>
        <w:t>Jumlah cukup banyak diudara</w:t>
      </w:r>
    </w:p>
    <w:p w:rsidR="007C5634" w:rsidRPr="007C5634" w:rsidRDefault="007C5634" w:rsidP="00171535">
      <w:pPr>
        <w:numPr>
          <w:ilvl w:val="0"/>
          <w:numId w:val="88"/>
        </w:numPr>
        <w:spacing w:after="0" w:line="360" w:lineRule="auto"/>
        <w:jc w:val="both"/>
        <w:rPr>
          <w:bCs/>
          <w:sz w:val="24"/>
          <w:szCs w:val="24"/>
        </w:rPr>
      </w:pPr>
      <w:r w:rsidRPr="007C5634">
        <w:rPr>
          <w:bCs/>
          <w:sz w:val="24"/>
          <w:szCs w:val="24"/>
        </w:rPr>
        <w:t>Contoh : Besi (Fe</w:t>
      </w:r>
      <w:r w:rsidRPr="007C5634">
        <w:rPr>
          <w:bCs/>
          <w:sz w:val="24"/>
          <w:szCs w:val="24"/>
          <w:vertAlign w:val="subscript"/>
        </w:rPr>
        <w:t>2</w:t>
      </w:r>
      <w:r w:rsidRPr="007C5634">
        <w:rPr>
          <w:bCs/>
          <w:sz w:val="24"/>
          <w:szCs w:val="24"/>
        </w:rPr>
        <w:t>O</w:t>
      </w:r>
      <w:r w:rsidRPr="007C5634">
        <w:rPr>
          <w:bCs/>
          <w:sz w:val="24"/>
          <w:szCs w:val="24"/>
          <w:vertAlign w:val="subscript"/>
        </w:rPr>
        <w:t xml:space="preserve">3 </w:t>
      </w:r>
      <w:r w:rsidRPr="007C5634">
        <w:rPr>
          <w:bCs/>
          <w:sz w:val="24"/>
          <w:szCs w:val="24"/>
        </w:rPr>
        <w:t>; Fe</w:t>
      </w:r>
      <w:r w:rsidRPr="007C5634">
        <w:rPr>
          <w:bCs/>
          <w:sz w:val="24"/>
          <w:szCs w:val="24"/>
          <w:vertAlign w:val="subscript"/>
        </w:rPr>
        <w:t>3</w:t>
      </w:r>
      <w:r w:rsidRPr="007C5634">
        <w:rPr>
          <w:bCs/>
          <w:sz w:val="24"/>
          <w:szCs w:val="24"/>
        </w:rPr>
        <w:t>O</w:t>
      </w:r>
      <w:r w:rsidRPr="007C5634">
        <w:rPr>
          <w:bCs/>
          <w:sz w:val="24"/>
          <w:szCs w:val="24"/>
          <w:vertAlign w:val="subscript"/>
        </w:rPr>
        <w:t>4</w:t>
      </w:r>
      <w:r w:rsidRPr="007C5634">
        <w:rPr>
          <w:bCs/>
          <w:sz w:val="24"/>
          <w:szCs w:val="24"/>
        </w:rPr>
        <w:t>) , Mg (MgO) ; Kalsium (Ca O) ;Aluminium (Al</w:t>
      </w:r>
      <w:r w:rsidRPr="007C5634">
        <w:rPr>
          <w:bCs/>
          <w:sz w:val="24"/>
          <w:szCs w:val="24"/>
          <w:vertAlign w:val="subscript"/>
        </w:rPr>
        <w:t>2</w:t>
      </w:r>
      <w:r w:rsidRPr="007C5634">
        <w:rPr>
          <w:bCs/>
          <w:sz w:val="24"/>
          <w:szCs w:val="24"/>
        </w:rPr>
        <w:t>O</w:t>
      </w:r>
      <w:r w:rsidRPr="007C5634">
        <w:rPr>
          <w:bCs/>
          <w:sz w:val="24"/>
          <w:szCs w:val="24"/>
          <w:vertAlign w:val="subscript"/>
        </w:rPr>
        <w:t>3</w:t>
      </w:r>
      <w:r w:rsidRPr="007C5634">
        <w:rPr>
          <w:bCs/>
          <w:sz w:val="24"/>
          <w:szCs w:val="24"/>
        </w:rPr>
        <w:t>) ;Sulfur (SO</w:t>
      </w:r>
      <w:r w:rsidRPr="007C5634">
        <w:rPr>
          <w:bCs/>
          <w:sz w:val="24"/>
          <w:szCs w:val="24"/>
          <w:vertAlign w:val="subscript"/>
        </w:rPr>
        <w:t>2</w:t>
      </w:r>
      <w:r w:rsidRPr="007C5634">
        <w:rPr>
          <w:bCs/>
          <w:sz w:val="24"/>
          <w:szCs w:val="24"/>
        </w:rPr>
        <w:t>) ; Carbonat (CO</w:t>
      </w:r>
      <w:r w:rsidRPr="007C5634">
        <w:rPr>
          <w:bCs/>
          <w:sz w:val="24"/>
          <w:szCs w:val="24"/>
          <w:vertAlign w:val="subscript"/>
        </w:rPr>
        <w:t>3</w:t>
      </w:r>
      <w:r w:rsidRPr="007C5634">
        <w:rPr>
          <w:bCs/>
          <w:sz w:val="24"/>
          <w:szCs w:val="24"/>
        </w:rPr>
        <w:t>) ,Silikon ( SiO</w:t>
      </w:r>
      <w:r w:rsidRPr="007C5634">
        <w:rPr>
          <w:bCs/>
          <w:sz w:val="24"/>
          <w:szCs w:val="24"/>
          <w:vertAlign w:val="subscript"/>
        </w:rPr>
        <w:t>2</w:t>
      </w:r>
      <w:r w:rsidRPr="007C5634">
        <w:rPr>
          <w:bCs/>
          <w:sz w:val="24"/>
          <w:szCs w:val="24"/>
        </w:rPr>
        <w:t>) dan Posfor (P</w:t>
      </w:r>
      <w:r w:rsidRPr="007C5634">
        <w:rPr>
          <w:bCs/>
          <w:sz w:val="24"/>
          <w:szCs w:val="24"/>
          <w:vertAlign w:val="subscript"/>
        </w:rPr>
        <w:t>2</w:t>
      </w:r>
      <w:r w:rsidRPr="007C5634">
        <w:rPr>
          <w:bCs/>
          <w:sz w:val="24"/>
          <w:szCs w:val="24"/>
        </w:rPr>
        <w:t>O</w:t>
      </w:r>
      <w:r w:rsidRPr="007C5634">
        <w:rPr>
          <w:bCs/>
          <w:sz w:val="24"/>
          <w:szCs w:val="24"/>
          <w:vertAlign w:val="subscript"/>
        </w:rPr>
        <w:t xml:space="preserve">5, </w:t>
      </w:r>
      <w:r w:rsidRPr="007C5634">
        <w:rPr>
          <w:bCs/>
          <w:sz w:val="24"/>
          <w:szCs w:val="24"/>
        </w:rPr>
        <w:t>) ; Kalium (K</w:t>
      </w:r>
      <w:r w:rsidRPr="007C5634">
        <w:rPr>
          <w:bCs/>
          <w:sz w:val="24"/>
          <w:szCs w:val="24"/>
          <w:vertAlign w:val="subscript"/>
        </w:rPr>
        <w:t>2</w:t>
      </w:r>
      <w:r w:rsidRPr="007C5634">
        <w:rPr>
          <w:bCs/>
          <w:sz w:val="24"/>
          <w:szCs w:val="24"/>
        </w:rPr>
        <w:t>O) ; Natrium (Na</w:t>
      </w:r>
      <w:r w:rsidRPr="007C5634">
        <w:rPr>
          <w:bCs/>
          <w:sz w:val="24"/>
          <w:szCs w:val="24"/>
          <w:vertAlign w:val="subscript"/>
        </w:rPr>
        <w:t>2</w:t>
      </w:r>
      <w:r w:rsidRPr="007C5634">
        <w:rPr>
          <w:bCs/>
          <w:sz w:val="24"/>
          <w:szCs w:val="24"/>
        </w:rPr>
        <w:t>O) dll</w:t>
      </w:r>
    </w:p>
    <w:p w:rsidR="007C5634" w:rsidRPr="007C5634" w:rsidRDefault="007C5634" w:rsidP="007C5634">
      <w:pPr>
        <w:spacing w:after="0" w:line="360" w:lineRule="auto"/>
        <w:jc w:val="both"/>
        <w:rPr>
          <w:b/>
          <w:bCs/>
          <w:sz w:val="24"/>
          <w:szCs w:val="24"/>
        </w:rPr>
      </w:pPr>
      <w:r w:rsidRPr="007C5634">
        <w:rPr>
          <w:b/>
          <w:bCs/>
          <w:sz w:val="24"/>
          <w:szCs w:val="24"/>
        </w:rPr>
        <w:t>Sifat partikel yg penting</w:t>
      </w:r>
    </w:p>
    <w:p w:rsidR="007C5634" w:rsidRPr="007C5634" w:rsidRDefault="007C5634" w:rsidP="00171535">
      <w:pPr>
        <w:numPr>
          <w:ilvl w:val="0"/>
          <w:numId w:val="89"/>
        </w:numPr>
        <w:spacing w:after="0" w:line="360" w:lineRule="auto"/>
        <w:jc w:val="both"/>
        <w:rPr>
          <w:bCs/>
          <w:sz w:val="24"/>
          <w:szCs w:val="24"/>
        </w:rPr>
      </w:pPr>
      <w:r w:rsidRPr="007C5634">
        <w:rPr>
          <w:bCs/>
          <w:sz w:val="24"/>
          <w:szCs w:val="24"/>
        </w:rPr>
        <w:lastRenderedPageBreak/>
        <w:t>Ukuran berkisar 500 mikron</w:t>
      </w:r>
    </w:p>
    <w:p w:rsidR="007C5634" w:rsidRPr="007C5634" w:rsidRDefault="007C5634" w:rsidP="00171535">
      <w:pPr>
        <w:numPr>
          <w:ilvl w:val="0"/>
          <w:numId w:val="89"/>
        </w:numPr>
        <w:spacing w:after="0" w:line="360" w:lineRule="auto"/>
        <w:jc w:val="both"/>
        <w:rPr>
          <w:bCs/>
          <w:sz w:val="24"/>
          <w:szCs w:val="24"/>
        </w:rPr>
      </w:pPr>
      <w:r w:rsidRPr="007C5634">
        <w:rPr>
          <w:bCs/>
          <w:sz w:val="24"/>
          <w:szCs w:val="24"/>
        </w:rPr>
        <w:t>Pembentukan partikel detik – bulan tgt kecepatan pengendapan , densitas dan turbulensi udara</w:t>
      </w:r>
    </w:p>
    <w:p w:rsidR="007C5634" w:rsidRPr="007C5634" w:rsidRDefault="007C5634" w:rsidP="00171535">
      <w:pPr>
        <w:numPr>
          <w:ilvl w:val="0"/>
          <w:numId w:val="89"/>
        </w:numPr>
        <w:spacing w:after="0" w:line="360" w:lineRule="auto"/>
        <w:jc w:val="both"/>
        <w:rPr>
          <w:bCs/>
          <w:sz w:val="24"/>
          <w:szCs w:val="24"/>
        </w:rPr>
      </w:pPr>
      <w:r w:rsidRPr="007C5634">
        <w:rPr>
          <w:bCs/>
          <w:sz w:val="24"/>
          <w:szCs w:val="24"/>
        </w:rPr>
        <w:t>Sifat optis yaitu mempengaruhi visibilitas dan radiasi matahari</w:t>
      </w:r>
    </w:p>
    <w:p w:rsidR="007C5634" w:rsidRPr="007C5634" w:rsidRDefault="007C5634" w:rsidP="007C5634">
      <w:pPr>
        <w:spacing w:after="0" w:line="360" w:lineRule="auto"/>
        <w:jc w:val="both"/>
        <w:rPr>
          <w:b/>
          <w:bCs/>
          <w:sz w:val="24"/>
          <w:szCs w:val="24"/>
        </w:rPr>
      </w:pPr>
      <w:r w:rsidRPr="007C5634">
        <w:rPr>
          <w:b/>
          <w:bCs/>
          <w:sz w:val="24"/>
          <w:szCs w:val="24"/>
        </w:rPr>
        <w:t>Sumber Pencemaran Partikel</w:t>
      </w:r>
    </w:p>
    <w:p w:rsidR="007C5634" w:rsidRPr="007C5634" w:rsidRDefault="007C5634" w:rsidP="00171535">
      <w:pPr>
        <w:numPr>
          <w:ilvl w:val="0"/>
          <w:numId w:val="90"/>
        </w:numPr>
        <w:spacing w:after="0" w:line="360" w:lineRule="auto"/>
        <w:jc w:val="both"/>
        <w:rPr>
          <w:bCs/>
          <w:sz w:val="24"/>
          <w:szCs w:val="24"/>
        </w:rPr>
      </w:pPr>
      <w:r w:rsidRPr="007C5634">
        <w:rPr>
          <w:bCs/>
          <w:sz w:val="24"/>
          <w:szCs w:val="24"/>
        </w:rPr>
        <w:t>Letusan vulkano</w:t>
      </w:r>
    </w:p>
    <w:p w:rsidR="007C5634" w:rsidRPr="007C5634" w:rsidRDefault="007C5634" w:rsidP="00171535">
      <w:pPr>
        <w:numPr>
          <w:ilvl w:val="0"/>
          <w:numId w:val="90"/>
        </w:numPr>
        <w:spacing w:after="0" w:line="360" w:lineRule="auto"/>
        <w:jc w:val="both"/>
        <w:rPr>
          <w:bCs/>
          <w:sz w:val="24"/>
          <w:szCs w:val="24"/>
        </w:rPr>
      </w:pPr>
      <w:r w:rsidRPr="007C5634">
        <w:rPr>
          <w:bCs/>
          <w:sz w:val="24"/>
          <w:szCs w:val="24"/>
        </w:rPr>
        <w:t>Penyebaran debu dan tanah oleh angin</w:t>
      </w:r>
    </w:p>
    <w:p w:rsidR="007C5634" w:rsidRPr="007C5634" w:rsidRDefault="007C5634" w:rsidP="00171535">
      <w:pPr>
        <w:numPr>
          <w:ilvl w:val="0"/>
          <w:numId w:val="90"/>
        </w:numPr>
        <w:spacing w:after="0" w:line="360" w:lineRule="auto"/>
        <w:jc w:val="both"/>
        <w:rPr>
          <w:bCs/>
          <w:sz w:val="24"/>
          <w:szCs w:val="24"/>
        </w:rPr>
      </w:pPr>
      <w:r w:rsidRPr="007C5634">
        <w:rPr>
          <w:bCs/>
          <w:sz w:val="24"/>
          <w:szCs w:val="24"/>
        </w:rPr>
        <w:t>Asbes bahan bangunan</w:t>
      </w:r>
    </w:p>
    <w:p w:rsidR="007C5634" w:rsidRPr="007C5634" w:rsidRDefault="007C5634" w:rsidP="00171535">
      <w:pPr>
        <w:numPr>
          <w:ilvl w:val="0"/>
          <w:numId w:val="90"/>
        </w:numPr>
        <w:spacing w:after="0" w:line="360" w:lineRule="auto"/>
        <w:jc w:val="both"/>
        <w:rPr>
          <w:bCs/>
          <w:sz w:val="24"/>
          <w:szCs w:val="24"/>
        </w:rPr>
      </w:pPr>
      <w:r w:rsidRPr="007C5634">
        <w:rPr>
          <w:bCs/>
          <w:sz w:val="24"/>
          <w:szCs w:val="24"/>
        </w:rPr>
        <w:t>Abu terbang pada proses peleburan baja</w:t>
      </w:r>
    </w:p>
    <w:p w:rsidR="007C5634" w:rsidRPr="007C5634" w:rsidRDefault="007C5634" w:rsidP="00171535">
      <w:pPr>
        <w:numPr>
          <w:ilvl w:val="0"/>
          <w:numId w:val="90"/>
        </w:numPr>
        <w:spacing w:after="0" w:line="360" w:lineRule="auto"/>
        <w:jc w:val="both"/>
        <w:rPr>
          <w:bCs/>
          <w:sz w:val="24"/>
          <w:szCs w:val="24"/>
        </w:rPr>
      </w:pPr>
      <w:r w:rsidRPr="007C5634">
        <w:rPr>
          <w:bCs/>
          <w:sz w:val="24"/>
          <w:szCs w:val="24"/>
        </w:rPr>
        <w:t>Asap pembakaran yg tdk sempurna (arang, batubara)</w:t>
      </w:r>
    </w:p>
    <w:p w:rsidR="007C5634" w:rsidRPr="007C5634" w:rsidRDefault="007C5634" w:rsidP="00171535">
      <w:pPr>
        <w:numPr>
          <w:ilvl w:val="0"/>
          <w:numId w:val="90"/>
        </w:numPr>
        <w:spacing w:after="0" w:line="360" w:lineRule="auto"/>
        <w:jc w:val="both"/>
        <w:rPr>
          <w:bCs/>
          <w:sz w:val="24"/>
          <w:szCs w:val="24"/>
        </w:rPr>
      </w:pPr>
      <w:r w:rsidRPr="007C5634">
        <w:rPr>
          <w:bCs/>
          <w:sz w:val="24"/>
          <w:szCs w:val="24"/>
        </w:rPr>
        <w:t>Pembakaran bahan bakar pada proses2 industri (Sumber utama)</w:t>
      </w:r>
    </w:p>
    <w:p w:rsidR="007C5634" w:rsidRPr="007C5634" w:rsidRDefault="007C5634" w:rsidP="007C5634">
      <w:pPr>
        <w:spacing w:after="0" w:line="360" w:lineRule="auto"/>
        <w:jc w:val="both"/>
        <w:rPr>
          <w:b/>
          <w:bCs/>
          <w:sz w:val="24"/>
          <w:szCs w:val="24"/>
        </w:rPr>
      </w:pPr>
      <w:r w:rsidRPr="007C5634">
        <w:rPr>
          <w:b/>
          <w:bCs/>
          <w:sz w:val="24"/>
          <w:szCs w:val="24"/>
        </w:rPr>
        <w:t>Akibat pencemaran partikel</w:t>
      </w:r>
    </w:p>
    <w:p w:rsidR="007C5634" w:rsidRPr="007C5634" w:rsidRDefault="007C5634" w:rsidP="00171535">
      <w:pPr>
        <w:numPr>
          <w:ilvl w:val="0"/>
          <w:numId w:val="91"/>
        </w:numPr>
        <w:spacing w:after="0" w:line="360" w:lineRule="auto"/>
        <w:jc w:val="both"/>
        <w:rPr>
          <w:bCs/>
          <w:sz w:val="24"/>
          <w:szCs w:val="24"/>
        </w:rPr>
      </w:pPr>
      <w:r w:rsidRPr="007C5634">
        <w:rPr>
          <w:bCs/>
          <w:sz w:val="24"/>
          <w:szCs w:val="24"/>
        </w:rPr>
        <w:t>Partikel + uap air menghasilkan kerak yang menempel pada tan shg menghambat proses fotosintesis</w:t>
      </w:r>
    </w:p>
    <w:p w:rsidR="007C5634" w:rsidRPr="007C5634" w:rsidRDefault="007C5634" w:rsidP="00171535">
      <w:pPr>
        <w:numPr>
          <w:ilvl w:val="0"/>
          <w:numId w:val="91"/>
        </w:numPr>
        <w:spacing w:after="0" w:line="360" w:lineRule="auto"/>
        <w:jc w:val="both"/>
        <w:rPr>
          <w:bCs/>
          <w:sz w:val="24"/>
          <w:szCs w:val="24"/>
        </w:rPr>
      </w:pPr>
      <w:r w:rsidRPr="007C5634">
        <w:rPr>
          <w:bCs/>
          <w:sz w:val="24"/>
          <w:szCs w:val="24"/>
        </w:rPr>
        <w:t>Mengganggu sistem pernafasan pda manusia</w:t>
      </w:r>
    </w:p>
    <w:p w:rsidR="007C5634" w:rsidRPr="007C5634" w:rsidRDefault="007C5634" w:rsidP="00171535">
      <w:pPr>
        <w:numPr>
          <w:ilvl w:val="0"/>
          <w:numId w:val="91"/>
        </w:numPr>
        <w:spacing w:after="0" w:line="360" w:lineRule="auto"/>
        <w:jc w:val="both"/>
        <w:rPr>
          <w:bCs/>
          <w:sz w:val="24"/>
          <w:szCs w:val="24"/>
        </w:rPr>
      </w:pPr>
      <w:r w:rsidRPr="007C5634">
        <w:rPr>
          <w:bCs/>
          <w:sz w:val="24"/>
          <w:szCs w:val="24"/>
        </w:rPr>
        <w:t>Pada bahan logam bersifat korosif/sukar dibersihkan</w:t>
      </w:r>
    </w:p>
    <w:p w:rsidR="007C5634" w:rsidRPr="007C5634" w:rsidRDefault="007C5634" w:rsidP="00171535">
      <w:pPr>
        <w:numPr>
          <w:ilvl w:val="0"/>
          <w:numId w:val="91"/>
        </w:numPr>
        <w:spacing w:after="0" w:line="360" w:lineRule="auto"/>
        <w:jc w:val="both"/>
        <w:rPr>
          <w:bCs/>
          <w:sz w:val="24"/>
          <w:szCs w:val="24"/>
        </w:rPr>
      </w:pPr>
      <w:r w:rsidRPr="007C5634">
        <w:rPr>
          <w:bCs/>
          <w:sz w:val="24"/>
          <w:szCs w:val="24"/>
        </w:rPr>
        <w:t>Mempengaruhi radiasi matahari ke bumi (mengganggu jarak pandang)</w:t>
      </w:r>
    </w:p>
    <w:p w:rsidR="007C5634" w:rsidRPr="007C5634" w:rsidRDefault="007C5634" w:rsidP="007C5634">
      <w:pPr>
        <w:spacing w:after="0" w:line="360" w:lineRule="auto"/>
        <w:jc w:val="both"/>
        <w:rPr>
          <w:b/>
          <w:bCs/>
          <w:sz w:val="24"/>
          <w:szCs w:val="24"/>
        </w:rPr>
      </w:pPr>
      <w:r w:rsidRPr="007C5634">
        <w:rPr>
          <w:b/>
          <w:bCs/>
          <w:sz w:val="24"/>
          <w:szCs w:val="24"/>
        </w:rPr>
        <w:t>Teknologi pengendalian emisi partikel</w:t>
      </w:r>
    </w:p>
    <w:p w:rsidR="007C5634" w:rsidRPr="007C5634" w:rsidRDefault="007C5634" w:rsidP="00171535">
      <w:pPr>
        <w:numPr>
          <w:ilvl w:val="0"/>
          <w:numId w:val="92"/>
        </w:numPr>
        <w:spacing w:after="0" w:line="360" w:lineRule="auto"/>
        <w:jc w:val="both"/>
        <w:rPr>
          <w:bCs/>
          <w:sz w:val="24"/>
          <w:szCs w:val="24"/>
        </w:rPr>
      </w:pPr>
      <w:r w:rsidRPr="007C5634">
        <w:rPr>
          <w:bCs/>
          <w:sz w:val="24"/>
          <w:szCs w:val="24"/>
        </w:rPr>
        <w:t>Didasarkan pada penangkapan partikel sebelum dilepaskan ke atmosfir</w:t>
      </w:r>
    </w:p>
    <w:p w:rsidR="007C5634" w:rsidRPr="007C5634" w:rsidRDefault="007C5634" w:rsidP="00171535">
      <w:pPr>
        <w:numPr>
          <w:ilvl w:val="0"/>
          <w:numId w:val="92"/>
        </w:numPr>
        <w:spacing w:after="0" w:line="360" w:lineRule="auto"/>
        <w:jc w:val="both"/>
        <w:rPr>
          <w:bCs/>
          <w:sz w:val="24"/>
          <w:szCs w:val="24"/>
        </w:rPr>
      </w:pPr>
      <w:r w:rsidRPr="007C5634">
        <w:rPr>
          <w:bCs/>
          <w:sz w:val="24"/>
          <w:szCs w:val="24"/>
        </w:rPr>
        <w:t>Prinsip pemisahan partikel menggunakan metoda gravitas, siklon, presipitator elektrostatik</w:t>
      </w:r>
    </w:p>
    <w:p w:rsidR="007C5634" w:rsidRPr="007C5634" w:rsidRDefault="007C5634" w:rsidP="007C5634">
      <w:pPr>
        <w:spacing w:after="0" w:line="360" w:lineRule="auto"/>
        <w:jc w:val="both"/>
        <w:rPr>
          <w:b/>
          <w:bCs/>
          <w:sz w:val="24"/>
          <w:szCs w:val="24"/>
        </w:rPr>
      </w:pPr>
      <w:r w:rsidRPr="007C5634">
        <w:rPr>
          <w:b/>
          <w:bCs/>
          <w:sz w:val="24"/>
          <w:szCs w:val="24"/>
        </w:rPr>
        <w:t>Pencemar udara Sekunder</w:t>
      </w:r>
    </w:p>
    <w:p w:rsidR="007C5634" w:rsidRPr="007C5634" w:rsidRDefault="007C5634" w:rsidP="00171535">
      <w:pPr>
        <w:numPr>
          <w:ilvl w:val="0"/>
          <w:numId w:val="93"/>
        </w:numPr>
        <w:spacing w:after="0" w:line="360" w:lineRule="auto"/>
        <w:jc w:val="both"/>
        <w:rPr>
          <w:bCs/>
          <w:sz w:val="24"/>
          <w:szCs w:val="24"/>
        </w:rPr>
      </w:pPr>
      <w:r w:rsidRPr="007C5634">
        <w:rPr>
          <w:bCs/>
          <w:sz w:val="24"/>
          <w:szCs w:val="24"/>
        </w:rPr>
        <w:t>Umumnya hasil reaksi antara polutan primer dan polutan lain diudara</w:t>
      </w:r>
    </w:p>
    <w:p w:rsidR="007C5634" w:rsidRPr="007C5634" w:rsidRDefault="007C5634" w:rsidP="00171535">
      <w:pPr>
        <w:numPr>
          <w:ilvl w:val="0"/>
          <w:numId w:val="93"/>
        </w:numPr>
        <w:spacing w:after="0" w:line="360" w:lineRule="auto"/>
        <w:jc w:val="both"/>
        <w:rPr>
          <w:bCs/>
          <w:sz w:val="24"/>
          <w:szCs w:val="24"/>
        </w:rPr>
      </w:pPr>
      <w:r w:rsidRPr="007C5634">
        <w:rPr>
          <w:bCs/>
          <w:sz w:val="24"/>
          <w:szCs w:val="24"/>
        </w:rPr>
        <w:t>Reaksi yang menghasilkan polutan sekunder umumnya adalah reaksi fotokimia dan reaksi oksida katalis</w:t>
      </w:r>
    </w:p>
    <w:p w:rsidR="007C5634" w:rsidRPr="007C5634" w:rsidRDefault="007C5634" w:rsidP="00171535">
      <w:pPr>
        <w:numPr>
          <w:ilvl w:val="0"/>
          <w:numId w:val="93"/>
        </w:numPr>
        <w:spacing w:after="0" w:line="360" w:lineRule="auto"/>
        <w:jc w:val="both"/>
        <w:rPr>
          <w:bCs/>
          <w:sz w:val="24"/>
          <w:szCs w:val="24"/>
        </w:rPr>
      </w:pPr>
      <w:r w:rsidRPr="007C5634">
        <w:rPr>
          <w:bCs/>
          <w:sz w:val="24"/>
          <w:szCs w:val="24"/>
        </w:rPr>
        <w:t>Contoh ozon dan senyawa2 peroksida</w:t>
      </w: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39792D" w:rsidRDefault="0039792D" w:rsidP="007C5634">
      <w:pPr>
        <w:spacing w:after="0" w:line="360" w:lineRule="auto"/>
        <w:jc w:val="both"/>
        <w:rPr>
          <w:bCs/>
          <w:sz w:val="24"/>
          <w:szCs w:val="24"/>
        </w:rPr>
      </w:pPr>
    </w:p>
    <w:p w:rsidR="007C5634" w:rsidRPr="007603FD" w:rsidRDefault="007C5634" w:rsidP="007603FD">
      <w:pPr>
        <w:spacing w:after="0" w:line="360" w:lineRule="auto"/>
        <w:jc w:val="center"/>
        <w:rPr>
          <w:b/>
          <w:bCs/>
          <w:sz w:val="24"/>
          <w:szCs w:val="24"/>
        </w:rPr>
      </w:pPr>
      <w:r w:rsidRPr="007603FD">
        <w:rPr>
          <w:b/>
          <w:bCs/>
          <w:sz w:val="24"/>
          <w:szCs w:val="24"/>
        </w:rPr>
        <w:lastRenderedPageBreak/>
        <w:t>Pertemuan 5</w:t>
      </w:r>
    </w:p>
    <w:p w:rsidR="007C5634" w:rsidRDefault="007C5634" w:rsidP="007603FD">
      <w:pPr>
        <w:spacing w:after="0" w:line="360" w:lineRule="auto"/>
        <w:jc w:val="center"/>
        <w:rPr>
          <w:b/>
          <w:bCs/>
          <w:sz w:val="24"/>
          <w:szCs w:val="24"/>
        </w:rPr>
      </w:pPr>
      <w:r w:rsidRPr="007603FD">
        <w:rPr>
          <w:b/>
          <w:bCs/>
          <w:sz w:val="24"/>
          <w:szCs w:val="24"/>
        </w:rPr>
        <w:t>Isu Lingkungan Global</w:t>
      </w:r>
    </w:p>
    <w:p w:rsidR="007603FD" w:rsidRPr="007603FD" w:rsidRDefault="007603FD" w:rsidP="007603FD">
      <w:pPr>
        <w:spacing w:after="0" w:line="360" w:lineRule="auto"/>
        <w:jc w:val="center"/>
        <w:rPr>
          <w:b/>
          <w:bCs/>
          <w:sz w:val="24"/>
          <w:szCs w:val="24"/>
        </w:rPr>
      </w:pPr>
    </w:p>
    <w:p w:rsidR="007C5634" w:rsidRPr="007C5634" w:rsidRDefault="007C5634" w:rsidP="007C5634">
      <w:pPr>
        <w:spacing w:after="0" w:line="360" w:lineRule="auto"/>
        <w:jc w:val="both"/>
        <w:rPr>
          <w:b/>
          <w:bCs/>
          <w:sz w:val="24"/>
          <w:szCs w:val="24"/>
        </w:rPr>
      </w:pPr>
      <w:r w:rsidRPr="007C5634">
        <w:rPr>
          <w:b/>
          <w:bCs/>
          <w:sz w:val="24"/>
          <w:szCs w:val="24"/>
        </w:rPr>
        <w:t>Permasalahan Lingkungan Yang Dihadapi oleh Manusia Secara Menyeluruh di Permukaan Bumi</w:t>
      </w:r>
    </w:p>
    <w:p w:rsidR="007C5634" w:rsidRPr="007C5634" w:rsidRDefault="007C5634" w:rsidP="00171535">
      <w:pPr>
        <w:numPr>
          <w:ilvl w:val="0"/>
          <w:numId w:val="94"/>
        </w:numPr>
        <w:spacing w:after="0" w:line="360" w:lineRule="auto"/>
        <w:jc w:val="both"/>
        <w:rPr>
          <w:bCs/>
          <w:sz w:val="24"/>
          <w:szCs w:val="24"/>
        </w:rPr>
      </w:pPr>
      <w:r w:rsidRPr="007C5634">
        <w:rPr>
          <w:bCs/>
          <w:sz w:val="24"/>
          <w:szCs w:val="24"/>
        </w:rPr>
        <w:t>Perubahan lingkungan yang menyebabkan lingkungan tersebut kurang mendukung kehidupan manusia</w:t>
      </w:r>
    </w:p>
    <w:p w:rsidR="007C5634" w:rsidRPr="007C5634" w:rsidRDefault="007C5634" w:rsidP="00171535">
      <w:pPr>
        <w:numPr>
          <w:ilvl w:val="0"/>
          <w:numId w:val="94"/>
        </w:numPr>
        <w:spacing w:after="0" w:line="360" w:lineRule="auto"/>
        <w:jc w:val="both"/>
        <w:rPr>
          <w:bCs/>
          <w:sz w:val="24"/>
          <w:szCs w:val="24"/>
        </w:rPr>
      </w:pPr>
      <w:r w:rsidRPr="007C5634">
        <w:rPr>
          <w:bCs/>
          <w:sz w:val="24"/>
          <w:szCs w:val="24"/>
        </w:rPr>
        <w:t>Mempengaruhi kesejahteraan manusia dan tatanan ekonomi global</w:t>
      </w:r>
    </w:p>
    <w:p w:rsidR="007C5634" w:rsidRPr="007C5634" w:rsidRDefault="007C5634" w:rsidP="00171535">
      <w:pPr>
        <w:numPr>
          <w:ilvl w:val="0"/>
          <w:numId w:val="94"/>
        </w:numPr>
        <w:spacing w:after="0" w:line="360" w:lineRule="auto"/>
        <w:jc w:val="both"/>
        <w:rPr>
          <w:bCs/>
          <w:sz w:val="24"/>
          <w:szCs w:val="24"/>
        </w:rPr>
      </w:pPr>
      <w:r w:rsidRPr="007C5634">
        <w:rPr>
          <w:bCs/>
          <w:sz w:val="24"/>
          <w:szCs w:val="24"/>
        </w:rPr>
        <w:t>Penanganan masalah lingkungan secara bersama (Kesepakatan bersama antar bangsa, Earth Summit, Protocol Kyoto)</w:t>
      </w:r>
    </w:p>
    <w:p w:rsidR="007C5634" w:rsidRPr="007C5634" w:rsidRDefault="007C5634" w:rsidP="007C5634">
      <w:pPr>
        <w:spacing w:after="0" w:line="360" w:lineRule="auto"/>
        <w:jc w:val="both"/>
        <w:rPr>
          <w:b/>
          <w:bCs/>
          <w:sz w:val="24"/>
          <w:szCs w:val="24"/>
        </w:rPr>
      </w:pPr>
      <w:r w:rsidRPr="007C5634">
        <w:rPr>
          <w:b/>
          <w:bCs/>
          <w:sz w:val="24"/>
          <w:szCs w:val="24"/>
        </w:rPr>
        <w:t>Environmental Ethics  (Etika Tata Lingkungan)</w:t>
      </w:r>
    </w:p>
    <w:p w:rsidR="007C5634" w:rsidRPr="007C5634" w:rsidRDefault="007C5634" w:rsidP="007C5634">
      <w:pPr>
        <w:spacing w:after="0" w:line="360" w:lineRule="auto"/>
        <w:ind w:left="360"/>
        <w:jc w:val="both"/>
        <w:rPr>
          <w:bCs/>
          <w:sz w:val="24"/>
          <w:szCs w:val="24"/>
        </w:rPr>
      </w:pPr>
      <w:r w:rsidRPr="007C5634">
        <w:rPr>
          <w:bCs/>
          <w:sz w:val="24"/>
          <w:szCs w:val="24"/>
        </w:rPr>
        <w:t xml:space="preserve">Untuk melihat apakah suatu kegiatan yang dilakukan baik atau salah dan mengapa salah? </w:t>
      </w:r>
    </w:p>
    <w:p w:rsidR="007C5634" w:rsidRPr="007C5634" w:rsidRDefault="007C5634" w:rsidP="007C5634">
      <w:pPr>
        <w:spacing w:after="0" w:line="360" w:lineRule="auto"/>
        <w:ind w:left="360"/>
        <w:jc w:val="both"/>
        <w:rPr>
          <w:bCs/>
          <w:sz w:val="24"/>
          <w:szCs w:val="24"/>
        </w:rPr>
      </w:pPr>
      <w:r w:rsidRPr="007C5634">
        <w:rPr>
          <w:bCs/>
          <w:sz w:val="24"/>
          <w:szCs w:val="24"/>
        </w:rPr>
        <w:t>Etika Lingkungan berkaitan dengan isu</w:t>
      </w:r>
    </w:p>
    <w:p w:rsidR="007C5634" w:rsidRPr="007C5634" w:rsidRDefault="007C5634" w:rsidP="00171535">
      <w:pPr>
        <w:numPr>
          <w:ilvl w:val="0"/>
          <w:numId w:val="95"/>
        </w:numPr>
        <w:spacing w:after="0" w:line="360" w:lineRule="auto"/>
        <w:jc w:val="both"/>
        <w:rPr>
          <w:bCs/>
          <w:sz w:val="24"/>
          <w:szCs w:val="24"/>
        </w:rPr>
      </w:pPr>
      <w:r w:rsidRPr="007C5634">
        <w:rPr>
          <w:bCs/>
          <w:sz w:val="24"/>
          <w:szCs w:val="24"/>
        </w:rPr>
        <w:t>Energi</w:t>
      </w:r>
    </w:p>
    <w:p w:rsidR="007C5634" w:rsidRPr="007C5634" w:rsidRDefault="007C5634" w:rsidP="00171535">
      <w:pPr>
        <w:numPr>
          <w:ilvl w:val="0"/>
          <w:numId w:val="95"/>
        </w:numPr>
        <w:spacing w:after="0" w:line="360" w:lineRule="auto"/>
        <w:jc w:val="both"/>
        <w:rPr>
          <w:bCs/>
          <w:sz w:val="24"/>
          <w:szCs w:val="24"/>
        </w:rPr>
      </w:pPr>
      <w:r w:rsidRPr="007C5634">
        <w:rPr>
          <w:bCs/>
          <w:sz w:val="24"/>
          <w:szCs w:val="24"/>
        </w:rPr>
        <w:t>Populasi manusia</w:t>
      </w:r>
    </w:p>
    <w:p w:rsidR="007C5634" w:rsidRPr="007C5634" w:rsidRDefault="007C5634" w:rsidP="00171535">
      <w:pPr>
        <w:numPr>
          <w:ilvl w:val="0"/>
          <w:numId w:val="95"/>
        </w:numPr>
        <w:spacing w:after="0" w:line="360" w:lineRule="auto"/>
        <w:jc w:val="both"/>
        <w:rPr>
          <w:bCs/>
          <w:sz w:val="24"/>
          <w:szCs w:val="24"/>
        </w:rPr>
      </w:pPr>
      <w:r w:rsidRPr="007C5634">
        <w:rPr>
          <w:bCs/>
          <w:sz w:val="24"/>
          <w:szCs w:val="24"/>
        </w:rPr>
        <w:t>Keanekaragaman hayati (Biodiversity)</w:t>
      </w:r>
    </w:p>
    <w:p w:rsidR="007C5634" w:rsidRPr="007C5634" w:rsidRDefault="007C5634" w:rsidP="00171535">
      <w:pPr>
        <w:numPr>
          <w:ilvl w:val="0"/>
          <w:numId w:val="95"/>
        </w:numPr>
        <w:spacing w:after="0" w:line="360" w:lineRule="auto"/>
        <w:jc w:val="both"/>
        <w:rPr>
          <w:bCs/>
          <w:sz w:val="24"/>
          <w:szCs w:val="24"/>
        </w:rPr>
      </w:pPr>
      <w:r w:rsidRPr="007C5634">
        <w:rPr>
          <w:bCs/>
          <w:sz w:val="24"/>
          <w:szCs w:val="24"/>
        </w:rPr>
        <w:t>Penggunaan Tata Ruang (Land use planning)</w:t>
      </w:r>
    </w:p>
    <w:p w:rsidR="007C5634" w:rsidRPr="007C5634" w:rsidRDefault="007C5634" w:rsidP="00171535">
      <w:pPr>
        <w:numPr>
          <w:ilvl w:val="0"/>
          <w:numId w:val="95"/>
        </w:numPr>
        <w:spacing w:after="0" w:line="360" w:lineRule="auto"/>
        <w:jc w:val="both"/>
        <w:rPr>
          <w:bCs/>
          <w:sz w:val="24"/>
          <w:szCs w:val="24"/>
        </w:rPr>
      </w:pPr>
      <w:r w:rsidRPr="007C5634">
        <w:rPr>
          <w:bCs/>
          <w:sz w:val="24"/>
          <w:szCs w:val="24"/>
        </w:rPr>
        <w:t>Kualitas Udara (Air quality)</w:t>
      </w:r>
    </w:p>
    <w:p w:rsidR="007C5634" w:rsidRPr="007C5634" w:rsidRDefault="007C5634" w:rsidP="007C5634">
      <w:pPr>
        <w:spacing w:after="0" w:line="360" w:lineRule="auto"/>
        <w:jc w:val="both"/>
        <w:rPr>
          <w:b/>
          <w:bCs/>
          <w:sz w:val="24"/>
          <w:szCs w:val="24"/>
        </w:rPr>
      </w:pPr>
      <w:r w:rsidRPr="007C5634">
        <w:rPr>
          <w:b/>
          <w:bCs/>
          <w:sz w:val="24"/>
          <w:szCs w:val="24"/>
        </w:rPr>
        <w:t>3 Teori tanggung jawab moral terhadap lingkungan :</w:t>
      </w:r>
    </w:p>
    <w:p w:rsidR="007C5634" w:rsidRPr="007C5634" w:rsidRDefault="007C5634" w:rsidP="00171535">
      <w:pPr>
        <w:numPr>
          <w:ilvl w:val="0"/>
          <w:numId w:val="96"/>
        </w:numPr>
        <w:spacing w:after="0" w:line="360" w:lineRule="auto"/>
        <w:jc w:val="both"/>
        <w:rPr>
          <w:bCs/>
          <w:sz w:val="24"/>
          <w:szCs w:val="24"/>
        </w:rPr>
      </w:pPr>
      <w:r w:rsidRPr="007C5634">
        <w:rPr>
          <w:bCs/>
          <w:sz w:val="24"/>
          <w:szCs w:val="24"/>
        </w:rPr>
        <w:t>Anthropocentrism</w:t>
      </w:r>
    </w:p>
    <w:p w:rsidR="007C5634" w:rsidRPr="007C5634" w:rsidRDefault="007C5634" w:rsidP="007C5634">
      <w:pPr>
        <w:spacing w:after="0" w:line="360" w:lineRule="auto"/>
        <w:jc w:val="both"/>
        <w:rPr>
          <w:bCs/>
          <w:sz w:val="24"/>
          <w:szCs w:val="24"/>
        </w:rPr>
      </w:pPr>
      <w:r w:rsidRPr="007C5634">
        <w:rPr>
          <w:bCs/>
          <w:sz w:val="24"/>
          <w:szCs w:val="24"/>
        </w:rPr>
        <w:tab/>
        <w:t>(lingkungan utk kepentingan manusia saja)</w:t>
      </w:r>
    </w:p>
    <w:p w:rsidR="007C5634" w:rsidRPr="007C5634" w:rsidRDefault="007C5634" w:rsidP="00171535">
      <w:pPr>
        <w:numPr>
          <w:ilvl w:val="0"/>
          <w:numId w:val="97"/>
        </w:numPr>
        <w:spacing w:after="0" w:line="360" w:lineRule="auto"/>
        <w:jc w:val="both"/>
        <w:rPr>
          <w:bCs/>
          <w:sz w:val="24"/>
          <w:szCs w:val="24"/>
        </w:rPr>
      </w:pPr>
      <w:r w:rsidRPr="007C5634">
        <w:rPr>
          <w:bCs/>
          <w:sz w:val="24"/>
          <w:szCs w:val="24"/>
        </w:rPr>
        <w:t>Biocentrism</w:t>
      </w:r>
    </w:p>
    <w:p w:rsidR="007C5634" w:rsidRPr="007C5634" w:rsidRDefault="007C5634" w:rsidP="007C5634">
      <w:pPr>
        <w:spacing w:after="0" w:line="360" w:lineRule="auto"/>
        <w:jc w:val="both"/>
        <w:rPr>
          <w:bCs/>
          <w:sz w:val="24"/>
          <w:szCs w:val="24"/>
        </w:rPr>
      </w:pPr>
      <w:r w:rsidRPr="007C5634">
        <w:rPr>
          <w:bCs/>
          <w:sz w:val="24"/>
          <w:szCs w:val="24"/>
        </w:rPr>
        <w:tab/>
        <w:t>(Lingkungan untuk kepentingan semua mahluk hidup di permukaan bumi)</w:t>
      </w:r>
    </w:p>
    <w:p w:rsidR="007C5634" w:rsidRPr="007C5634" w:rsidRDefault="007C5634" w:rsidP="00171535">
      <w:pPr>
        <w:numPr>
          <w:ilvl w:val="0"/>
          <w:numId w:val="98"/>
        </w:numPr>
        <w:spacing w:after="0" w:line="360" w:lineRule="auto"/>
        <w:jc w:val="both"/>
        <w:rPr>
          <w:bCs/>
          <w:sz w:val="24"/>
          <w:szCs w:val="24"/>
        </w:rPr>
      </w:pPr>
      <w:r w:rsidRPr="007C5634">
        <w:rPr>
          <w:bCs/>
          <w:sz w:val="24"/>
          <w:szCs w:val="24"/>
        </w:rPr>
        <w:t>Ecocentrism</w:t>
      </w:r>
    </w:p>
    <w:p w:rsidR="007C5634" w:rsidRPr="007C5634" w:rsidRDefault="007C5634" w:rsidP="007C5634">
      <w:pPr>
        <w:spacing w:after="0" w:line="360" w:lineRule="auto"/>
        <w:jc w:val="both"/>
        <w:rPr>
          <w:bCs/>
          <w:sz w:val="24"/>
          <w:szCs w:val="24"/>
        </w:rPr>
      </w:pPr>
      <w:r w:rsidRPr="007C5634">
        <w:rPr>
          <w:bCs/>
          <w:sz w:val="24"/>
          <w:szCs w:val="24"/>
        </w:rPr>
        <w:tab/>
        <w:t>(Lingkungan untuk semua unsur yang ada di permukaan bumi)</w:t>
      </w:r>
    </w:p>
    <w:p w:rsidR="007C5634" w:rsidRPr="007C5634" w:rsidRDefault="007C5634" w:rsidP="007C5634">
      <w:pPr>
        <w:spacing w:after="0" w:line="360" w:lineRule="auto"/>
        <w:jc w:val="both"/>
        <w:rPr>
          <w:b/>
          <w:bCs/>
          <w:sz w:val="24"/>
          <w:szCs w:val="24"/>
        </w:rPr>
      </w:pPr>
      <w:r w:rsidRPr="007C5634">
        <w:rPr>
          <w:b/>
          <w:bCs/>
          <w:sz w:val="24"/>
          <w:szCs w:val="24"/>
        </w:rPr>
        <w:t>Kehidupan Mahluk hidup dipengaruhi oleh :</w:t>
      </w:r>
    </w:p>
    <w:p w:rsidR="007C5634" w:rsidRPr="007C5634" w:rsidRDefault="007C5634" w:rsidP="00171535">
      <w:pPr>
        <w:pStyle w:val="ListParagraph"/>
        <w:numPr>
          <w:ilvl w:val="0"/>
          <w:numId w:val="99"/>
        </w:numPr>
        <w:spacing w:after="0" w:line="360" w:lineRule="auto"/>
        <w:jc w:val="both"/>
        <w:rPr>
          <w:bCs/>
          <w:sz w:val="24"/>
          <w:szCs w:val="24"/>
        </w:rPr>
      </w:pPr>
      <w:r w:rsidRPr="007C5634">
        <w:rPr>
          <w:rFonts w:eastAsiaTheme="minorEastAsia"/>
          <w:bCs/>
          <w:sz w:val="24"/>
          <w:szCs w:val="24"/>
        </w:rPr>
        <w:t>Iklim ( Climate )</w:t>
      </w:r>
    </w:p>
    <w:p w:rsidR="007C5634" w:rsidRPr="007C5634" w:rsidRDefault="007C5634" w:rsidP="00171535">
      <w:pPr>
        <w:pStyle w:val="ListParagraph"/>
        <w:numPr>
          <w:ilvl w:val="0"/>
          <w:numId w:val="99"/>
        </w:numPr>
        <w:spacing w:after="0" w:line="360" w:lineRule="auto"/>
        <w:jc w:val="both"/>
        <w:rPr>
          <w:bCs/>
          <w:sz w:val="24"/>
          <w:szCs w:val="24"/>
        </w:rPr>
      </w:pPr>
      <w:r w:rsidRPr="007C5634">
        <w:rPr>
          <w:rFonts w:eastAsiaTheme="minorEastAsia"/>
          <w:bCs/>
          <w:sz w:val="24"/>
          <w:szCs w:val="24"/>
        </w:rPr>
        <w:t>Tempat Hidup : Tanah, laut, Sungai, gunung, dsb</w:t>
      </w:r>
    </w:p>
    <w:p w:rsidR="007C5634" w:rsidRPr="007C5634" w:rsidRDefault="007C5634" w:rsidP="00171535">
      <w:pPr>
        <w:pStyle w:val="ListParagraph"/>
        <w:numPr>
          <w:ilvl w:val="0"/>
          <w:numId w:val="99"/>
        </w:numPr>
        <w:spacing w:after="0" w:line="360" w:lineRule="auto"/>
        <w:jc w:val="both"/>
        <w:rPr>
          <w:bCs/>
          <w:sz w:val="24"/>
          <w:szCs w:val="24"/>
        </w:rPr>
      </w:pPr>
      <w:r w:rsidRPr="007C5634">
        <w:rPr>
          <w:rFonts w:eastAsiaTheme="minorEastAsia"/>
          <w:bCs/>
          <w:sz w:val="24"/>
          <w:szCs w:val="24"/>
        </w:rPr>
        <w:t>Predators</w:t>
      </w:r>
    </w:p>
    <w:p w:rsidR="007C5634" w:rsidRPr="007C5634" w:rsidRDefault="007C5634" w:rsidP="00171535">
      <w:pPr>
        <w:pStyle w:val="ListParagraph"/>
        <w:numPr>
          <w:ilvl w:val="0"/>
          <w:numId w:val="99"/>
        </w:numPr>
        <w:spacing w:after="0" w:line="360" w:lineRule="auto"/>
        <w:jc w:val="both"/>
        <w:rPr>
          <w:bCs/>
          <w:sz w:val="24"/>
          <w:szCs w:val="24"/>
        </w:rPr>
      </w:pPr>
      <w:r w:rsidRPr="007C5634">
        <w:rPr>
          <w:rFonts w:eastAsiaTheme="minorEastAsia"/>
          <w:bCs/>
          <w:sz w:val="24"/>
          <w:szCs w:val="24"/>
        </w:rPr>
        <w:t>Competitors</w:t>
      </w:r>
    </w:p>
    <w:p w:rsidR="007C5634" w:rsidRPr="007C5634" w:rsidRDefault="007C5634" w:rsidP="00171535">
      <w:pPr>
        <w:pStyle w:val="ListParagraph"/>
        <w:numPr>
          <w:ilvl w:val="0"/>
          <w:numId w:val="99"/>
        </w:numPr>
        <w:spacing w:after="0" w:line="360" w:lineRule="auto"/>
        <w:jc w:val="both"/>
        <w:rPr>
          <w:bCs/>
          <w:sz w:val="24"/>
          <w:szCs w:val="24"/>
        </w:rPr>
      </w:pPr>
      <w:r w:rsidRPr="007C5634">
        <w:rPr>
          <w:rFonts w:eastAsiaTheme="minorEastAsia"/>
          <w:bCs/>
          <w:sz w:val="24"/>
          <w:szCs w:val="24"/>
        </w:rPr>
        <w:lastRenderedPageBreak/>
        <w:t>Sejarah Perubahan ( Evolutionary history)</w:t>
      </w:r>
    </w:p>
    <w:p w:rsidR="007C5634" w:rsidRPr="007C5634" w:rsidRDefault="007C5634" w:rsidP="007C5634">
      <w:pPr>
        <w:spacing w:after="0" w:line="360" w:lineRule="auto"/>
        <w:jc w:val="both"/>
        <w:rPr>
          <w:b/>
          <w:bCs/>
          <w:sz w:val="24"/>
          <w:szCs w:val="24"/>
        </w:rPr>
      </w:pPr>
      <w:r w:rsidRPr="007C5634">
        <w:rPr>
          <w:b/>
          <w:bCs/>
          <w:sz w:val="24"/>
          <w:szCs w:val="24"/>
        </w:rPr>
        <w:t>Masalah Lingkungan Global saat ini :</w:t>
      </w:r>
    </w:p>
    <w:p w:rsidR="007C5634" w:rsidRPr="007C5634" w:rsidRDefault="007C5634" w:rsidP="007C5634">
      <w:pPr>
        <w:spacing w:after="0" w:line="360" w:lineRule="auto"/>
        <w:jc w:val="both"/>
        <w:rPr>
          <w:bCs/>
          <w:sz w:val="24"/>
          <w:szCs w:val="24"/>
        </w:rPr>
      </w:pPr>
      <w:r w:rsidRPr="007C5634">
        <w:rPr>
          <w:bCs/>
          <w:sz w:val="24"/>
          <w:szCs w:val="24"/>
        </w:rPr>
        <w:t>Berkaitan dengan Polutan Udara :</w:t>
      </w:r>
    </w:p>
    <w:p w:rsidR="007C5634" w:rsidRPr="007C5634" w:rsidRDefault="007C5634" w:rsidP="00171535">
      <w:pPr>
        <w:numPr>
          <w:ilvl w:val="0"/>
          <w:numId w:val="100"/>
        </w:numPr>
        <w:spacing w:after="0" w:line="360" w:lineRule="auto"/>
        <w:jc w:val="both"/>
        <w:rPr>
          <w:bCs/>
          <w:sz w:val="24"/>
          <w:szCs w:val="24"/>
        </w:rPr>
      </w:pPr>
      <w:r w:rsidRPr="007C5634">
        <w:rPr>
          <w:bCs/>
          <w:sz w:val="24"/>
          <w:szCs w:val="24"/>
        </w:rPr>
        <w:t>Pemanasan global</w:t>
      </w:r>
    </w:p>
    <w:p w:rsidR="007C5634" w:rsidRPr="007C5634" w:rsidRDefault="007C5634" w:rsidP="00171535">
      <w:pPr>
        <w:numPr>
          <w:ilvl w:val="0"/>
          <w:numId w:val="100"/>
        </w:numPr>
        <w:spacing w:after="0" w:line="360" w:lineRule="auto"/>
        <w:jc w:val="both"/>
        <w:rPr>
          <w:bCs/>
          <w:sz w:val="24"/>
          <w:szCs w:val="24"/>
        </w:rPr>
      </w:pPr>
      <w:r w:rsidRPr="007C5634">
        <w:rPr>
          <w:bCs/>
          <w:sz w:val="24"/>
          <w:szCs w:val="24"/>
        </w:rPr>
        <w:t>Lubang ozon</w:t>
      </w:r>
    </w:p>
    <w:p w:rsidR="007C5634" w:rsidRPr="007C5634" w:rsidRDefault="007C5634" w:rsidP="00171535">
      <w:pPr>
        <w:numPr>
          <w:ilvl w:val="0"/>
          <w:numId w:val="100"/>
        </w:numPr>
        <w:spacing w:after="0" w:line="360" w:lineRule="auto"/>
        <w:jc w:val="both"/>
        <w:rPr>
          <w:bCs/>
          <w:sz w:val="24"/>
          <w:szCs w:val="24"/>
        </w:rPr>
      </w:pPr>
      <w:r w:rsidRPr="007C5634">
        <w:rPr>
          <w:bCs/>
          <w:sz w:val="24"/>
          <w:szCs w:val="24"/>
        </w:rPr>
        <w:t>Hujan asam</w:t>
      </w:r>
    </w:p>
    <w:p w:rsidR="007C5634" w:rsidRPr="007C5634" w:rsidRDefault="007C5634" w:rsidP="007C5634">
      <w:pPr>
        <w:spacing w:after="0" w:line="360" w:lineRule="auto"/>
        <w:jc w:val="both"/>
        <w:rPr>
          <w:b/>
          <w:bCs/>
          <w:sz w:val="24"/>
          <w:szCs w:val="24"/>
        </w:rPr>
      </w:pPr>
      <w:r w:rsidRPr="007C5634">
        <w:rPr>
          <w:b/>
          <w:bCs/>
          <w:sz w:val="24"/>
          <w:szCs w:val="24"/>
        </w:rPr>
        <w:t>Pemanasan Global</w:t>
      </w:r>
    </w:p>
    <w:p w:rsidR="007C5634" w:rsidRPr="007C5634" w:rsidRDefault="007C5634" w:rsidP="00171535">
      <w:pPr>
        <w:numPr>
          <w:ilvl w:val="0"/>
          <w:numId w:val="101"/>
        </w:numPr>
        <w:spacing w:after="0" w:line="360" w:lineRule="auto"/>
        <w:jc w:val="both"/>
        <w:rPr>
          <w:bCs/>
          <w:sz w:val="24"/>
          <w:szCs w:val="24"/>
        </w:rPr>
      </w:pPr>
      <w:r w:rsidRPr="007C5634">
        <w:rPr>
          <w:bCs/>
          <w:sz w:val="24"/>
          <w:szCs w:val="24"/>
        </w:rPr>
        <w:t>Perubahan iklim atmosfir bumi merubah pola iklim dibumi, daerah hujan menjadi kekeringan, daerah kering menjadi kebanjiran , menimbulkan angin badai, topan shg merugikan mahluk hidup.</w:t>
      </w:r>
    </w:p>
    <w:p w:rsidR="007C5634" w:rsidRPr="007C5634" w:rsidRDefault="007C5634" w:rsidP="00171535">
      <w:pPr>
        <w:numPr>
          <w:ilvl w:val="0"/>
          <w:numId w:val="101"/>
        </w:numPr>
        <w:spacing w:after="0" w:line="360" w:lineRule="auto"/>
        <w:jc w:val="both"/>
        <w:rPr>
          <w:bCs/>
          <w:sz w:val="24"/>
          <w:szCs w:val="24"/>
        </w:rPr>
      </w:pPr>
      <w:r w:rsidRPr="007C5634">
        <w:rPr>
          <w:bCs/>
          <w:sz w:val="24"/>
          <w:szCs w:val="24"/>
        </w:rPr>
        <w:t>Naiknya permukaan air laut shg tenggelamnya pulau dan adanya intrusi air laut ke darat.</w:t>
      </w:r>
    </w:p>
    <w:p w:rsidR="007C5634" w:rsidRPr="007C5634" w:rsidRDefault="007C5634" w:rsidP="00171535">
      <w:pPr>
        <w:numPr>
          <w:ilvl w:val="0"/>
          <w:numId w:val="101"/>
        </w:numPr>
        <w:spacing w:after="0" w:line="360" w:lineRule="auto"/>
        <w:jc w:val="both"/>
        <w:rPr>
          <w:bCs/>
          <w:sz w:val="24"/>
          <w:szCs w:val="24"/>
        </w:rPr>
      </w:pPr>
      <w:r w:rsidRPr="007C5634">
        <w:rPr>
          <w:bCs/>
          <w:sz w:val="24"/>
          <w:szCs w:val="24"/>
        </w:rPr>
        <w:t>Terakumulasinya zat beracun yang membahayakan di atmosfir</w:t>
      </w:r>
    </w:p>
    <w:p w:rsidR="007C5634" w:rsidRPr="007C5634" w:rsidRDefault="007603FD" w:rsidP="007C5634">
      <w:pPr>
        <w:spacing w:after="0" w:line="360" w:lineRule="auto"/>
        <w:jc w:val="both"/>
        <w:rPr>
          <w:b/>
          <w:bCs/>
          <w:sz w:val="24"/>
          <w:szCs w:val="24"/>
        </w:rPr>
      </w:pPr>
      <w:r>
        <w:rPr>
          <w:b/>
          <w:bCs/>
          <w:sz w:val="24"/>
          <w:szCs w:val="24"/>
        </w:rPr>
        <w:t xml:space="preserve">Penyebab Pemanasan Global </w:t>
      </w:r>
      <w:r w:rsidR="007C5634" w:rsidRPr="007C5634">
        <w:rPr>
          <w:b/>
          <w:bCs/>
          <w:sz w:val="24"/>
          <w:szCs w:val="24"/>
        </w:rPr>
        <w:t>(Global Warming)</w:t>
      </w:r>
    </w:p>
    <w:p w:rsidR="007C5634" w:rsidRPr="007C5634" w:rsidRDefault="007C5634" w:rsidP="00171535">
      <w:pPr>
        <w:numPr>
          <w:ilvl w:val="0"/>
          <w:numId w:val="102"/>
        </w:numPr>
        <w:spacing w:after="0" w:line="360" w:lineRule="auto"/>
        <w:jc w:val="both"/>
        <w:rPr>
          <w:bCs/>
          <w:sz w:val="24"/>
          <w:szCs w:val="24"/>
        </w:rPr>
      </w:pPr>
      <w:r w:rsidRPr="007C5634">
        <w:rPr>
          <w:bCs/>
          <w:sz w:val="24"/>
          <w:szCs w:val="24"/>
        </w:rPr>
        <w:t>Emisi Gas rumah Kaca yang berlebihan di atmosfir ( Shg harus dikendalikan)</w:t>
      </w:r>
    </w:p>
    <w:p w:rsidR="007C5634" w:rsidRPr="007C5634" w:rsidRDefault="007C5634" w:rsidP="00171535">
      <w:pPr>
        <w:numPr>
          <w:ilvl w:val="0"/>
          <w:numId w:val="102"/>
        </w:numPr>
        <w:spacing w:after="0" w:line="360" w:lineRule="auto"/>
        <w:jc w:val="both"/>
        <w:rPr>
          <w:bCs/>
          <w:sz w:val="24"/>
          <w:szCs w:val="24"/>
        </w:rPr>
      </w:pPr>
      <w:r w:rsidRPr="007C5634">
        <w:rPr>
          <w:bCs/>
          <w:sz w:val="24"/>
          <w:szCs w:val="24"/>
        </w:rPr>
        <w:t>GRK (Gas Rumah Kaca) : Uap air, CO</w:t>
      </w:r>
      <w:r w:rsidRPr="007C5634">
        <w:rPr>
          <w:bCs/>
          <w:sz w:val="24"/>
          <w:szCs w:val="24"/>
          <w:vertAlign w:val="subscript"/>
        </w:rPr>
        <w:t xml:space="preserve">2, </w:t>
      </w:r>
      <w:r w:rsidRPr="007C5634">
        <w:rPr>
          <w:bCs/>
          <w:sz w:val="24"/>
          <w:szCs w:val="24"/>
        </w:rPr>
        <w:t>,CH</w:t>
      </w:r>
      <w:r w:rsidRPr="007C5634">
        <w:rPr>
          <w:bCs/>
          <w:sz w:val="24"/>
          <w:szCs w:val="24"/>
          <w:vertAlign w:val="subscript"/>
        </w:rPr>
        <w:t>4</w:t>
      </w:r>
      <w:r w:rsidRPr="007C5634">
        <w:rPr>
          <w:bCs/>
          <w:sz w:val="24"/>
          <w:szCs w:val="24"/>
        </w:rPr>
        <w:t xml:space="preserve"> , Ozon (O</w:t>
      </w:r>
      <w:r w:rsidRPr="007C5634">
        <w:rPr>
          <w:bCs/>
          <w:sz w:val="24"/>
          <w:szCs w:val="24"/>
          <w:vertAlign w:val="subscript"/>
        </w:rPr>
        <w:t>3</w:t>
      </w:r>
      <w:r w:rsidRPr="007C5634">
        <w:rPr>
          <w:bCs/>
          <w:sz w:val="24"/>
          <w:szCs w:val="24"/>
        </w:rPr>
        <w:t>) N</w:t>
      </w:r>
      <w:r w:rsidRPr="007C5634">
        <w:rPr>
          <w:bCs/>
          <w:sz w:val="24"/>
          <w:szCs w:val="24"/>
          <w:vertAlign w:val="subscript"/>
        </w:rPr>
        <w:t>2</w:t>
      </w:r>
      <w:r w:rsidRPr="007C5634">
        <w:rPr>
          <w:bCs/>
          <w:sz w:val="24"/>
          <w:szCs w:val="24"/>
        </w:rPr>
        <w:t>O dan CFC (Chlorofluorocarbon)</w:t>
      </w:r>
    </w:p>
    <w:p w:rsidR="007C5634" w:rsidRPr="007C5634" w:rsidRDefault="007C5634" w:rsidP="00171535">
      <w:pPr>
        <w:numPr>
          <w:ilvl w:val="0"/>
          <w:numId w:val="102"/>
        </w:numPr>
        <w:spacing w:after="0" w:line="360" w:lineRule="auto"/>
        <w:jc w:val="both"/>
        <w:rPr>
          <w:bCs/>
          <w:sz w:val="24"/>
          <w:szCs w:val="24"/>
        </w:rPr>
      </w:pPr>
      <w:r w:rsidRPr="007C5634">
        <w:rPr>
          <w:bCs/>
          <w:sz w:val="24"/>
          <w:szCs w:val="24"/>
        </w:rPr>
        <w:t>GRK dapat mengabsorbsi sinar infra merah dengan panjang /spektrum yang berbeda untuk setiap jenisnya.</w:t>
      </w:r>
    </w:p>
    <w:p w:rsidR="007C5634" w:rsidRPr="007C5634" w:rsidRDefault="007C5634" w:rsidP="00171535">
      <w:pPr>
        <w:numPr>
          <w:ilvl w:val="0"/>
          <w:numId w:val="102"/>
        </w:numPr>
        <w:spacing w:after="0" w:line="360" w:lineRule="auto"/>
        <w:jc w:val="both"/>
        <w:rPr>
          <w:bCs/>
          <w:sz w:val="24"/>
          <w:szCs w:val="24"/>
        </w:rPr>
      </w:pPr>
      <w:r w:rsidRPr="007C5634">
        <w:rPr>
          <w:bCs/>
          <w:sz w:val="24"/>
          <w:szCs w:val="24"/>
        </w:rPr>
        <w:t>Dengan adanya gas rumah kaca yang berlebihan maka ada sinar infra merah terperangkap diatmosfir shg menyebabkan pertambahan panas.</w:t>
      </w:r>
    </w:p>
    <w:p w:rsidR="007C5634" w:rsidRPr="007C5634" w:rsidRDefault="007C5634" w:rsidP="00171535">
      <w:pPr>
        <w:numPr>
          <w:ilvl w:val="0"/>
          <w:numId w:val="102"/>
        </w:numPr>
        <w:spacing w:after="0" w:line="360" w:lineRule="auto"/>
        <w:jc w:val="both"/>
        <w:rPr>
          <w:bCs/>
          <w:sz w:val="24"/>
          <w:szCs w:val="24"/>
        </w:rPr>
      </w:pPr>
      <w:r w:rsidRPr="007C5634">
        <w:rPr>
          <w:bCs/>
          <w:sz w:val="24"/>
          <w:szCs w:val="24"/>
        </w:rPr>
        <w:t>Masa tinggal GRK di atmosfir berkisar 10 – 200 tahun</w:t>
      </w:r>
    </w:p>
    <w:p w:rsidR="007C5634" w:rsidRPr="007C5634" w:rsidRDefault="007C5634" w:rsidP="00171535">
      <w:pPr>
        <w:numPr>
          <w:ilvl w:val="0"/>
          <w:numId w:val="102"/>
        </w:numPr>
        <w:spacing w:after="0" w:line="360" w:lineRule="auto"/>
        <w:jc w:val="both"/>
        <w:rPr>
          <w:bCs/>
          <w:sz w:val="24"/>
          <w:szCs w:val="24"/>
        </w:rPr>
      </w:pPr>
      <w:r w:rsidRPr="007C5634">
        <w:rPr>
          <w:bCs/>
          <w:sz w:val="24"/>
          <w:szCs w:val="24"/>
        </w:rPr>
        <w:t>Dalam keadaan normal lapisan GRK (55%) CO2, sisanya adalah hidrokarbon, Nox, SO2, O3, dll menyebabkan suhunya rata-rata menjadi 13o C akibatnya terjadi kenaikan suhu bumi atau perubahan iklim keseluruhan.</w:t>
      </w:r>
    </w:p>
    <w:p w:rsidR="007C5634" w:rsidRPr="007C5634" w:rsidRDefault="007C5634" w:rsidP="00171535">
      <w:pPr>
        <w:numPr>
          <w:ilvl w:val="0"/>
          <w:numId w:val="102"/>
        </w:numPr>
        <w:spacing w:after="0" w:line="360" w:lineRule="auto"/>
        <w:jc w:val="both"/>
        <w:rPr>
          <w:bCs/>
          <w:sz w:val="24"/>
          <w:szCs w:val="24"/>
        </w:rPr>
      </w:pPr>
      <w:r w:rsidRPr="007C5634">
        <w:rPr>
          <w:bCs/>
          <w:sz w:val="24"/>
          <w:szCs w:val="24"/>
        </w:rPr>
        <w:t>Kenaikan GRK juga meningkat oleh pembalakan hutan.</w:t>
      </w:r>
    </w:p>
    <w:p w:rsidR="007C5634" w:rsidRPr="007C5634" w:rsidRDefault="007C5634" w:rsidP="00171535">
      <w:pPr>
        <w:numPr>
          <w:ilvl w:val="0"/>
          <w:numId w:val="102"/>
        </w:numPr>
        <w:spacing w:after="0" w:line="360" w:lineRule="auto"/>
        <w:jc w:val="both"/>
        <w:rPr>
          <w:bCs/>
          <w:sz w:val="24"/>
          <w:szCs w:val="24"/>
        </w:rPr>
      </w:pPr>
      <w:r w:rsidRPr="007C5634">
        <w:rPr>
          <w:bCs/>
          <w:sz w:val="24"/>
          <w:szCs w:val="24"/>
        </w:rPr>
        <w:t>Perkiraan 50 tahun ke depan suhu bumi meningkta 3</w:t>
      </w:r>
      <w:r w:rsidRPr="007C5634">
        <w:rPr>
          <w:bCs/>
          <w:sz w:val="24"/>
          <w:szCs w:val="24"/>
          <w:vertAlign w:val="superscript"/>
        </w:rPr>
        <w:t>o</w:t>
      </w:r>
      <w:r w:rsidRPr="007C5634">
        <w:rPr>
          <w:bCs/>
          <w:sz w:val="24"/>
          <w:szCs w:val="24"/>
        </w:rPr>
        <w:t>C atau 1</w:t>
      </w:r>
      <w:r w:rsidRPr="007C5634">
        <w:rPr>
          <w:bCs/>
          <w:sz w:val="24"/>
          <w:szCs w:val="24"/>
          <w:vertAlign w:val="superscript"/>
        </w:rPr>
        <w:t>o</w:t>
      </w:r>
      <w:r w:rsidRPr="007C5634">
        <w:rPr>
          <w:bCs/>
          <w:sz w:val="24"/>
          <w:szCs w:val="24"/>
        </w:rPr>
        <w:t>C di katulistiwa dan 4</w:t>
      </w:r>
      <w:r w:rsidRPr="007C5634">
        <w:rPr>
          <w:bCs/>
          <w:sz w:val="24"/>
          <w:szCs w:val="24"/>
          <w:vertAlign w:val="superscript"/>
        </w:rPr>
        <w:t>o</w:t>
      </w:r>
      <w:r w:rsidRPr="007C5634">
        <w:rPr>
          <w:bCs/>
          <w:sz w:val="24"/>
          <w:szCs w:val="24"/>
        </w:rPr>
        <w:t>C di kutub sehingga Gunung es menjadi mencair di kadua kutub.</w:t>
      </w:r>
    </w:p>
    <w:p w:rsidR="007C5634" w:rsidRPr="007C5634" w:rsidRDefault="007C5634" w:rsidP="00171535">
      <w:pPr>
        <w:numPr>
          <w:ilvl w:val="0"/>
          <w:numId w:val="102"/>
        </w:numPr>
        <w:spacing w:after="0" w:line="360" w:lineRule="auto"/>
        <w:jc w:val="both"/>
        <w:rPr>
          <w:bCs/>
          <w:sz w:val="24"/>
          <w:szCs w:val="24"/>
        </w:rPr>
      </w:pPr>
      <w:r w:rsidRPr="007C5634">
        <w:rPr>
          <w:bCs/>
          <w:sz w:val="24"/>
          <w:szCs w:val="24"/>
        </w:rPr>
        <w:t>Akibatnya permukaan air laut meningkat, kota dan wilayah dipinggir laut akan terbenam air.</w:t>
      </w:r>
    </w:p>
    <w:p w:rsidR="007C5634" w:rsidRPr="007C5634" w:rsidRDefault="007C5634" w:rsidP="00171535">
      <w:pPr>
        <w:numPr>
          <w:ilvl w:val="0"/>
          <w:numId w:val="102"/>
        </w:numPr>
        <w:spacing w:after="0" w:line="360" w:lineRule="auto"/>
        <w:jc w:val="both"/>
        <w:rPr>
          <w:bCs/>
          <w:sz w:val="24"/>
          <w:szCs w:val="24"/>
        </w:rPr>
      </w:pPr>
      <w:r w:rsidRPr="007C5634">
        <w:rPr>
          <w:bCs/>
          <w:sz w:val="24"/>
          <w:szCs w:val="24"/>
        </w:rPr>
        <w:t>Daerah kering karena kenaikan suhu menjadi tambah kering.</w:t>
      </w:r>
    </w:p>
    <w:p w:rsidR="007C5634" w:rsidRPr="007C5634" w:rsidRDefault="007C5634" w:rsidP="00171535">
      <w:pPr>
        <w:numPr>
          <w:ilvl w:val="0"/>
          <w:numId w:val="102"/>
        </w:numPr>
        <w:spacing w:after="0" w:line="360" w:lineRule="auto"/>
        <w:jc w:val="both"/>
        <w:rPr>
          <w:bCs/>
          <w:sz w:val="24"/>
          <w:szCs w:val="24"/>
        </w:rPr>
      </w:pPr>
      <w:r w:rsidRPr="007C5634">
        <w:rPr>
          <w:bCs/>
          <w:sz w:val="24"/>
          <w:szCs w:val="24"/>
        </w:rPr>
        <w:lastRenderedPageBreak/>
        <w:t>Perubahan iklim mempengaruhi produktivitas pertanian, peternakan dan perikanan akibat dari timbulnya kekeringan atau kebanjiran di berbagai tempat.</w:t>
      </w:r>
    </w:p>
    <w:p w:rsidR="007C5634" w:rsidRPr="007C5634" w:rsidRDefault="007C5634" w:rsidP="007C5634">
      <w:pPr>
        <w:spacing w:after="0" w:line="360" w:lineRule="auto"/>
        <w:jc w:val="both"/>
        <w:rPr>
          <w:b/>
          <w:bCs/>
          <w:sz w:val="24"/>
          <w:szCs w:val="24"/>
        </w:rPr>
      </w:pPr>
      <w:r w:rsidRPr="007C5634">
        <w:rPr>
          <w:b/>
          <w:bCs/>
          <w:sz w:val="24"/>
          <w:szCs w:val="24"/>
        </w:rPr>
        <w:t>Aktivitas manusia thd pemanasan global ( Data th 1980)</w:t>
      </w:r>
    </w:p>
    <w:p w:rsidR="007C5634" w:rsidRPr="007C5634" w:rsidRDefault="007C5634" w:rsidP="00171535">
      <w:pPr>
        <w:numPr>
          <w:ilvl w:val="0"/>
          <w:numId w:val="103"/>
        </w:numPr>
        <w:spacing w:after="0" w:line="360" w:lineRule="auto"/>
        <w:jc w:val="both"/>
        <w:rPr>
          <w:bCs/>
          <w:sz w:val="24"/>
          <w:szCs w:val="24"/>
        </w:rPr>
      </w:pPr>
      <w:r w:rsidRPr="007C5634">
        <w:rPr>
          <w:bCs/>
          <w:sz w:val="24"/>
          <w:szCs w:val="24"/>
        </w:rPr>
        <w:t>Produksi/Konsumsi Energi ( 57 % )</w:t>
      </w:r>
    </w:p>
    <w:p w:rsidR="007C5634" w:rsidRPr="007C5634" w:rsidRDefault="007C5634" w:rsidP="00171535">
      <w:pPr>
        <w:numPr>
          <w:ilvl w:val="0"/>
          <w:numId w:val="103"/>
        </w:numPr>
        <w:spacing w:after="0" w:line="360" w:lineRule="auto"/>
        <w:jc w:val="both"/>
        <w:rPr>
          <w:bCs/>
          <w:sz w:val="24"/>
          <w:szCs w:val="24"/>
        </w:rPr>
      </w:pPr>
      <w:r w:rsidRPr="007C5634">
        <w:rPr>
          <w:bCs/>
          <w:sz w:val="24"/>
          <w:szCs w:val="24"/>
        </w:rPr>
        <w:t>Konsumsi CFC</w:t>
      </w:r>
      <w:r w:rsidRPr="007C5634">
        <w:rPr>
          <w:bCs/>
          <w:sz w:val="24"/>
          <w:szCs w:val="24"/>
        </w:rPr>
        <w:tab/>
        <w:t>( 17 %)</w:t>
      </w:r>
    </w:p>
    <w:p w:rsidR="007C5634" w:rsidRPr="007C5634" w:rsidRDefault="007C5634" w:rsidP="00171535">
      <w:pPr>
        <w:numPr>
          <w:ilvl w:val="0"/>
          <w:numId w:val="103"/>
        </w:numPr>
        <w:spacing w:after="0" w:line="360" w:lineRule="auto"/>
        <w:jc w:val="both"/>
        <w:rPr>
          <w:bCs/>
          <w:sz w:val="24"/>
          <w:szCs w:val="24"/>
        </w:rPr>
      </w:pPr>
      <w:r w:rsidRPr="007C5634">
        <w:rPr>
          <w:bCs/>
          <w:sz w:val="24"/>
          <w:szCs w:val="24"/>
        </w:rPr>
        <w:t>Pertanian</w:t>
      </w:r>
      <w:r w:rsidRPr="007C5634">
        <w:rPr>
          <w:bCs/>
          <w:sz w:val="24"/>
          <w:szCs w:val="24"/>
        </w:rPr>
        <w:tab/>
        <w:t>( 14 % )</w:t>
      </w:r>
    </w:p>
    <w:p w:rsidR="007C5634" w:rsidRPr="007C5634" w:rsidRDefault="007C5634" w:rsidP="00171535">
      <w:pPr>
        <w:numPr>
          <w:ilvl w:val="0"/>
          <w:numId w:val="103"/>
        </w:numPr>
        <w:spacing w:after="0" w:line="360" w:lineRule="auto"/>
        <w:jc w:val="both"/>
        <w:rPr>
          <w:bCs/>
          <w:sz w:val="24"/>
          <w:szCs w:val="24"/>
        </w:rPr>
      </w:pPr>
      <w:r w:rsidRPr="007C5634">
        <w:rPr>
          <w:bCs/>
          <w:sz w:val="24"/>
          <w:szCs w:val="24"/>
        </w:rPr>
        <w:t>Penebangan hutan dan perubahan tata guna lahan ( 9 %)</w:t>
      </w:r>
    </w:p>
    <w:p w:rsidR="007C5634" w:rsidRPr="007C5634" w:rsidRDefault="007C5634" w:rsidP="007C5634">
      <w:pPr>
        <w:spacing w:after="0" w:line="360" w:lineRule="auto"/>
        <w:ind w:firstLine="360"/>
        <w:jc w:val="both"/>
        <w:rPr>
          <w:bCs/>
          <w:sz w:val="24"/>
          <w:szCs w:val="24"/>
        </w:rPr>
      </w:pPr>
      <w:r w:rsidRPr="007C5634">
        <w:rPr>
          <w:bCs/>
          <w:sz w:val="24"/>
          <w:szCs w:val="24"/>
        </w:rPr>
        <w:t xml:space="preserve">5.  </w:t>
      </w:r>
      <w:r w:rsidRPr="007C5634">
        <w:rPr>
          <w:bCs/>
          <w:sz w:val="24"/>
          <w:szCs w:val="24"/>
        </w:rPr>
        <w:tab/>
        <w:t>Industri</w:t>
      </w:r>
      <w:r w:rsidRPr="007C5634">
        <w:rPr>
          <w:bCs/>
          <w:sz w:val="24"/>
          <w:szCs w:val="24"/>
        </w:rPr>
        <w:tab/>
        <w:t xml:space="preserve"> (3 %)</w:t>
      </w:r>
      <w:r w:rsidRPr="007C5634">
        <w:rPr>
          <w:bCs/>
          <w:sz w:val="24"/>
          <w:szCs w:val="24"/>
        </w:rPr>
        <w:tab/>
        <w:t xml:space="preserve"> </w:t>
      </w:r>
    </w:p>
    <w:p w:rsidR="007C5634" w:rsidRPr="007C5634" w:rsidRDefault="007C5634" w:rsidP="007C5634">
      <w:pPr>
        <w:spacing w:after="0" w:line="360" w:lineRule="auto"/>
        <w:ind w:firstLine="360"/>
        <w:jc w:val="both"/>
        <w:rPr>
          <w:b/>
          <w:bCs/>
          <w:sz w:val="24"/>
          <w:szCs w:val="24"/>
        </w:rPr>
      </w:pPr>
      <w:r w:rsidRPr="007C5634">
        <w:rPr>
          <w:b/>
          <w:bCs/>
          <w:sz w:val="24"/>
          <w:szCs w:val="24"/>
        </w:rPr>
        <w:t>Lubang Ozon</w:t>
      </w:r>
    </w:p>
    <w:p w:rsidR="007C5634" w:rsidRPr="007C5634" w:rsidRDefault="007C5634" w:rsidP="00171535">
      <w:pPr>
        <w:numPr>
          <w:ilvl w:val="0"/>
          <w:numId w:val="104"/>
        </w:numPr>
        <w:spacing w:after="0" w:line="360" w:lineRule="auto"/>
        <w:jc w:val="both"/>
        <w:rPr>
          <w:bCs/>
          <w:sz w:val="24"/>
          <w:szCs w:val="24"/>
        </w:rPr>
      </w:pPr>
      <w:r w:rsidRPr="007C5634">
        <w:rPr>
          <w:bCs/>
          <w:sz w:val="24"/>
          <w:szCs w:val="24"/>
        </w:rPr>
        <w:t>Ada 3 lapisan atmosfir yaitu troposfir (1 – 15 km ) ; Stratosfir ( 15 – 50 km ) dan Mesofir &gt; 50 km dari permukaan bumi.</w:t>
      </w:r>
    </w:p>
    <w:p w:rsidR="007C5634" w:rsidRPr="007C5634" w:rsidRDefault="007C5634" w:rsidP="00171535">
      <w:pPr>
        <w:numPr>
          <w:ilvl w:val="0"/>
          <w:numId w:val="104"/>
        </w:numPr>
        <w:spacing w:after="0" w:line="360" w:lineRule="auto"/>
        <w:jc w:val="both"/>
        <w:rPr>
          <w:bCs/>
          <w:sz w:val="24"/>
          <w:szCs w:val="24"/>
        </w:rPr>
      </w:pPr>
      <w:r w:rsidRPr="007C5634">
        <w:rPr>
          <w:bCs/>
          <w:sz w:val="24"/>
          <w:szCs w:val="24"/>
        </w:rPr>
        <w:t>Ozon yang berada di lapisan stratosfir , bersifat :</w:t>
      </w:r>
    </w:p>
    <w:p w:rsidR="007C5634" w:rsidRPr="007C5634" w:rsidRDefault="007C5634" w:rsidP="00171535">
      <w:pPr>
        <w:numPr>
          <w:ilvl w:val="0"/>
          <w:numId w:val="105"/>
        </w:numPr>
        <w:spacing w:after="0" w:line="360" w:lineRule="auto"/>
        <w:jc w:val="both"/>
        <w:rPr>
          <w:bCs/>
          <w:sz w:val="24"/>
          <w:szCs w:val="24"/>
        </w:rPr>
      </w:pPr>
      <w:r w:rsidRPr="007C5634">
        <w:rPr>
          <w:bCs/>
          <w:sz w:val="24"/>
          <w:szCs w:val="24"/>
        </w:rPr>
        <w:t>melindungi mahluk hidup yang ada dibumi dari sinar ultraviolet bergelombang pendek dan berenergi tinggi</w:t>
      </w:r>
    </w:p>
    <w:p w:rsidR="007C5634" w:rsidRPr="007C5634" w:rsidRDefault="007C5634" w:rsidP="00171535">
      <w:pPr>
        <w:numPr>
          <w:ilvl w:val="0"/>
          <w:numId w:val="105"/>
        </w:numPr>
        <w:spacing w:after="0" w:line="360" w:lineRule="auto"/>
        <w:jc w:val="both"/>
        <w:rPr>
          <w:bCs/>
          <w:sz w:val="24"/>
          <w:szCs w:val="24"/>
        </w:rPr>
      </w:pPr>
      <w:r w:rsidRPr="007C5634">
        <w:rPr>
          <w:bCs/>
          <w:sz w:val="24"/>
          <w:szCs w:val="24"/>
        </w:rPr>
        <w:t>Ozon terbentuk dan terurai scr alami dalam jumlah seimbang (Keseimbangan dinamis)</w:t>
      </w:r>
    </w:p>
    <w:p w:rsidR="007C5634" w:rsidRPr="007C5634" w:rsidRDefault="007C5634" w:rsidP="007C5634">
      <w:pPr>
        <w:spacing w:after="0" w:line="360" w:lineRule="auto"/>
        <w:ind w:firstLine="360"/>
        <w:jc w:val="both"/>
        <w:rPr>
          <w:b/>
          <w:bCs/>
          <w:sz w:val="24"/>
          <w:szCs w:val="24"/>
        </w:rPr>
      </w:pPr>
      <w:r w:rsidRPr="007C5634">
        <w:rPr>
          <w:b/>
          <w:bCs/>
          <w:sz w:val="24"/>
          <w:szCs w:val="24"/>
        </w:rPr>
        <w:t>Sinar Ultraviolet</w:t>
      </w:r>
    </w:p>
    <w:p w:rsidR="007C5634" w:rsidRPr="007C5634" w:rsidRDefault="007C5634" w:rsidP="007C5634">
      <w:pPr>
        <w:spacing w:after="0" w:line="360" w:lineRule="auto"/>
        <w:ind w:firstLine="360"/>
        <w:jc w:val="both"/>
        <w:rPr>
          <w:b/>
          <w:bCs/>
          <w:sz w:val="24"/>
          <w:szCs w:val="24"/>
        </w:rPr>
      </w:pPr>
      <w:r w:rsidRPr="007C5634">
        <w:rPr>
          <w:b/>
          <w:bCs/>
          <w:sz w:val="24"/>
          <w:szCs w:val="24"/>
        </w:rPr>
        <w:t>Menyebabkan :</w:t>
      </w:r>
    </w:p>
    <w:p w:rsidR="007C5634" w:rsidRPr="007C5634" w:rsidRDefault="007C5634" w:rsidP="00171535">
      <w:pPr>
        <w:numPr>
          <w:ilvl w:val="0"/>
          <w:numId w:val="106"/>
        </w:numPr>
        <w:spacing w:after="0" w:line="360" w:lineRule="auto"/>
        <w:jc w:val="both"/>
        <w:rPr>
          <w:bCs/>
          <w:sz w:val="24"/>
          <w:szCs w:val="24"/>
        </w:rPr>
      </w:pPr>
      <w:r w:rsidRPr="007C5634">
        <w:rPr>
          <w:bCs/>
          <w:sz w:val="24"/>
          <w:szCs w:val="24"/>
        </w:rPr>
        <w:t>Penyakit kanker kulit (terutama untuk yg berkulit putih)</w:t>
      </w:r>
    </w:p>
    <w:p w:rsidR="007C5634" w:rsidRPr="007C5634" w:rsidRDefault="007C5634" w:rsidP="00171535">
      <w:pPr>
        <w:numPr>
          <w:ilvl w:val="0"/>
          <w:numId w:val="106"/>
        </w:numPr>
        <w:spacing w:after="0" w:line="360" w:lineRule="auto"/>
        <w:jc w:val="both"/>
        <w:rPr>
          <w:bCs/>
          <w:sz w:val="24"/>
          <w:szCs w:val="24"/>
        </w:rPr>
      </w:pPr>
      <w:r w:rsidRPr="007C5634">
        <w:rPr>
          <w:bCs/>
          <w:sz w:val="24"/>
          <w:szCs w:val="24"/>
        </w:rPr>
        <w:t>Penyakit mata katarak</w:t>
      </w:r>
    </w:p>
    <w:p w:rsidR="007C5634" w:rsidRPr="007C5634" w:rsidRDefault="007C5634" w:rsidP="00171535">
      <w:pPr>
        <w:numPr>
          <w:ilvl w:val="0"/>
          <w:numId w:val="106"/>
        </w:numPr>
        <w:spacing w:after="0" w:line="360" w:lineRule="auto"/>
        <w:jc w:val="both"/>
        <w:rPr>
          <w:bCs/>
          <w:sz w:val="24"/>
          <w:szCs w:val="24"/>
        </w:rPr>
      </w:pPr>
      <w:r w:rsidRPr="007C5634">
        <w:rPr>
          <w:bCs/>
          <w:sz w:val="24"/>
          <w:szCs w:val="24"/>
        </w:rPr>
        <w:t>Menurunnya kekebalan tubuh</w:t>
      </w:r>
    </w:p>
    <w:p w:rsidR="007C5634" w:rsidRPr="007C5634" w:rsidRDefault="007C5634" w:rsidP="00171535">
      <w:pPr>
        <w:numPr>
          <w:ilvl w:val="0"/>
          <w:numId w:val="106"/>
        </w:numPr>
        <w:spacing w:after="0" w:line="360" w:lineRule="auto"/>
        <w:jc w:val="both"/>
        <w:rPr>
          <w:bCs/>
          <w:sz w:val="24"/>
          <w:szCs w:val="24"/>
        </w:rPr>
      </w:pPr>
      <w:r w:rsidRPr="007C5634">
        <w:rPr>
          <w:bCs/>
          <w:sz w:val="24"/>
          <w:szCs w:val="24"/>
        </w:rPr>
        <w:t>Gangguan pada rantai makanan laut.</w:t>
      </w:r>
    </w:p>
    <w:p w:rsidR="007C5634" w:rsidRPr="007C5634" w:rsidRDefault="007C5634" w:rsidP="00171535">
      <w:pPr>
        <w:numPr>
          <w:ilvl w:val="0"/>
          <w:numId w:val="106"/>
        </w:numPr>
        <w:spacing w:after="0" w:line="360" w:lineRule="auto"/>
        <w:jc w:val="both"/>
        <w:rPr>
          <w:bCs/>
          <w:sz w:val="24"/>
          <w:szCs w:val="24"/>
        </w:rPr>
      </w:pPr>
      <w:r w:rsidRPr="007C5634">
        <w:rPr>
          <w:bCs/>
          <w:sz w:val="24"/>
          <w:szCs w:val="24"/>
        </w:rPr>
        <w:t>Kemunduran serta kerusakan tanaman budi daya (Anon, 1991).</w:t>
      </w:r>
    </w:p>
    <w:p w:rsidR="007C5634" w:rsidRPr="007C5634" w:rsidRDefault="007C5634" w:rsidP="007C5634">
      <w:pPr>
        <w:spacing w:after="0" w:line="360" w:lineRule="auto"/>
        <w:jc w:val="both"/>
        <w:rPr>
          <w:b/>
          <w:bCs/>
          <w:sz w:val="24"/>
          <w:szCs w:val="24"/>
        </w:rPr>
      </w:pPr>
      <w:r w:rsidRPr="007C5634">
        <w:rPr>
          <w:b/>
          <w:bCs/>
          <w:sz w:val="24"/>
          <w:szCs w:val="24"/>
        </w:rPr>
        <w:t>Mekanisme terjadinya lubang ozon</w:t>
      </w:r>
    </w:p>
    <w:p w:rsidR="007C5634" w:rsidRPr="007C5634" w:rsidRDefault="007C5634" w:rsidP="00171535">
      <w:pPr>
        <w:numPr>
          <w:ilvl w:val="0"/>
          <w:numId w:val="107"/>
        </w:numPr>
        <w:spacing w:after="0" w:line="360" w:lineRule="auto"/>
        <w:jc w:val="both"/>
        <w:rPr>
          <w:bCs/>
          <w:sz w:val="24"/>
          <w:szCs w:val="24"/>
        </w:rPr>
      </w:pPr>
      <w:r w:rsidRPr="007C5634">
        <w:rPr>
          <w:bCs/>
          <w:sz w:val="24"/>
          <w:szCs w:val="24"/>
        </w:rPr>
        <w:t>Terjadi polusi udara di permukaan bumi</w:t>
      </w:r>
    </w:p>
    <w:p w:rsidR="007C5634" w:rsidRPr="007C5634" w:rsidRDefault="007C5634" w:rsidP="00171535">
      <w:pPr>
        <w:numPr>
          <w:ilvl w:val="0"/>
          <w:numId w:val="107"/>
        </w:numPr>
        <w:spacing w:after="0" w:line="360" w:lineRule="auto"/>
        <w:jc w:val="both"/>
        <w:rPr>
          <w:bCs/>
          <w:sz w:val="24"/>
          <w:szCs w:val="24"/>
        </w:rPr>
      </w:pPr>
      <w:r w:rsidRPr="007C5634">
        <w:rPr>
          <w:bCs/>
          <w:sz w:val="24"/>
          <w:szCs w:val="24"/>
        </w:rPr>
        <w:t>Zat-zat polutan terakumulasi dan menjadi polutan sekunder ( antara lain ozon)di lapisan troposfir, bersifat racun dan Zat tsb menyebabkan penurunan konsentrasi ozon dilapisan stratosfir (lapisan ozon berlubang ), akibat adanya perbedaan penyerapan gelombang sinar ultraviolet.</w:t>
      </w:r>
    </w:p>
    <w:p w:rsidR="007C5634" w:rsidRPr="007C5634" w:rsidRDefault="007C5634" w:rsidP="007C5634">
      <w:pPr>
        <w:spacing w:after="0" w:line="360" w:lineRule="auto"/>
        <w:ind w:left="360"/>
        <w:jc w:val="both"/>
        <w:rPr>
          <w:bCs/>
          <w:sz w:val="24"/>
          <w:szCs w:val="24"/>
        </w:rPr>
      </w:pPr>
      <w:r w:rsidRPr="007C5634">
        <w:rPr>
          <w:bCs/>
          <w:sz w:val="24"/>
          <w:szCs w:val="24"/>
        </w:rPr>
        <w:lastRenderedPageBreak/>
        <w:t>Lapisan Ozon (O3) menyelimuti bumi pada ketinggian ± 30 km telah menipis di berbagai tempat terjadi lubang-lubang.</w:t>
      </w:r>
    </w:p>
    <w:p w:rsidR="007C5634" w:rsidRPr="007C5634" w:rsidRDefault="007C5634" w:rsidP="007C5634">
      <w:pPr>
        <w:spacing w:after="0" w:line="360" w:lineRule="auto"/>
        <w:ind w:left="360"/>
        <w:jc w:val="both"/>
        <w:rPr>
          <w:bCs/>
          <w:sz w:val="24"/>
          <w:szCs w:val="24"/>
        </w:rPr>
      </w:pPr>
      <w:r w:rsidRPr="007C5634">
        <w:rPr>
          <w:bCs/>
          <w:sz w:val="24"/>
          <w:szCs w:val="24"/>
        </w:rPr>
        <w:t>Lapisan Ozon berfungsi menahan 99% dari radiasi sinar ultra violet (UVB) , berbahaya bagi kehidupan.</w:t>
      </w:r>
    </w:p>
    <w:p w:rsidR="007C5634" w:rsidRPr="007C5634" w:rsidRDefault="007C5634" w:rsidP="007C5634">
      <w:pPr>
        <w:spacing w:after="0" w:line="360" w:lineRule="auto"/>
        <w:ind w:left="360"/>
        <w:jc w:val="both"/>
        <w:rPr>
          <w:bCs/>
          <w:sz w:val="24"/>
          <w:szCs w:val="24"/>
        </w:rPr>
      </w:pPr>
      <w:r w:rsidRPr="007C5634">
        <w:rPr>
          <w:bCs/>
          <w:sz w:val="24"/>
          <w:szCs w:val="24"/>
        </w:rPr>
        <w:t>Lapisan Ozon mengalami kerusakan oleh bahan kimia Halon (untuk pemadam kebakaran) dan CFC (</w:t>
      </w:r>
      <w:r w:rsidRPr="007C5634">
        <w:rPr>
          <w:bCs/>
          <w:i/>
          <w:iCs/>
          <w:sz w:val="24"/>
          <w:szCs w:val="24"/>
        </w:rPr>
        <w:t>chlorofluorocarbon</w:t>
      </w:r>
      <w:r w:rsidRPr="007C5634">
        <w:rPr>
          <w:bCs/>
          <w:sz w:val="24"/>
          <w:szCs w:val="24"/>
        </w:rPr>
        <w:t>) yang dihasilkan oleh aerosol (gas penyemprot minyak wangi, insektisida, dsb). Mesin pendingin (AC), pembuatan plastik atau karet busa (</w:t>
      </w:r>
      <w:r w:rsidRPr="007C5634">
        <w:rPr>
          <w:bCs/>
          <w:i/>
          <w:iCs/>
          <w:sz w:val="24"/>
          <w:szCs w:val="24"/>
        </w:rPr>
        <w:t>foam</w:t>
      </w:r>
      <w:r w:rsidRPr="007C5634">
        <w:rPr>
          <w:bCs/>
          <w:sz w:val="24"/>
          <w:szCs w:val="24"/>
        </w:rPr>
        <w:t>)</w:t>
      </w:r>
    </w:p>
    <w:p w:rsidR="007C5634" w:rsidRPr="007C5634" w:rsidRDefault="007C5634" w:rsidP="007C5634">
      <w:pPr>
        <w:spacing w:after="0" w:line="360" w:lineRule="auto"/>
        <w:ind w:left="360"/>
        <w:jc w:val="both"/>
        <w:rPr>
          <w:bCs/>
          <w:sz w:val="24"/>
          <w:szCs w:val="24"/>
        </w:rPr>
      </w:pPr>
      <w:r w:rsidRPr="007C5634">
        <w:rPr>
          <w:bCs/>
          <w:sz w:val="24"/>
          <w:szCs w:val="24"/>
        </w:rPr>
        <w:t xml:space="preserve">Oleh sinar matahari yang kuat berbagai gas diuraikan menjadi </w:t>
      </w:r>
      <w:r w:rsidRPr="007C5634">
        <w:rPr>
          <w:bCs/>
          <w:i/>
          <w:iCs/>
          <w:sz w:val="24"/>
          <w:szCs w:val="24"/>
        </w:rPr>
        <w:t xml:space="preserve">chlorine </w:t>
      </w:r>
      <w:r w:rsidRPr="007C5634">
        <w:rPr>
          <w:bCs/>
          <w:sz w:val="24"/>
          <w:szCs w:val="24"/>
        </w:rPr>
        <w:t>yang bereaksi dengan O</w:t>
      </w:r>
      <w:r w:rsidRPr="007C5634">
        <w:rPr>
          <w:bCs/>
          <w:sz w:val="24"/>
          <w:szCs w:val="24"/>
          <w:vertAlign w:val="subscript"/>
        </w:rPr>
        <w:t>3</w:t>
      </w:r>
      <w:r w:rsidRPr="007C5634">
        <w:rPr>
          <w:bCs/>
          <w:sz w:val="24"/>
          <w:szCs w:val="24"/>
        </w:rPr>
        <w:t xml:space="preserve"> menjadi ClO (</w:t>
      </w:r>
      <w:r w:rsidRPr="007C5634">
        <w:rPr>
          <w:bCs/>
          <w:i/>
          <w:iCs/>
          <w:sz w:val="24"/>
          <w:szCs w:val="24"/>
        </w:rPr>
        <w:t>chloromonoxide</w:t>
      </w:r>
      <w:r w:rsidRPr="007C5634">
        <w:rPr>
          <w:bCs/>
          <w:sz w:val="24"/>
          <w:szCs w:val="24"/>
        </w:rPr>
        <w:t>) dan O</w:t>
      </w:r>
      <w:r w:rsidRPr="007C5634">
        <w:rPr>
          <w:bCs/>
          <w:sz w:val="24"/>
          <w:szCs w:val="24"/>
          <w:vertAlign w:val="subscript"/>
        </w:rPr>
        <w:t>2.</w:t>
      </w:r>
    </w:p>
    <w:p w:rsidR="007C5634" w:rsidRPr="007C5634" w:rsidRDefault="007C5634" w:rsidP="007C5634">
      <w:pPr>
        <w:spacing w:after="0" w:line="360" w:lineRule="auto"/>
        <w:ind w:left="360"/>
        <w:jc w:val="both"/>
        <w:rPr>
          <w:bCs/>
          <w:sz w:val="24"/>
          <w:szCs w:val="24"/>
        </w:rPr>
      </w:pPr>
      <w:r w:rsidRPr="007C5634">
        <w:rPr>
          <w:bCs/>
          <w:sz w:val="24"/>
          <w:szCs w:val="24"/>
        </w:rPr>
        <w:t>Jadi mengakibatkan terurainya molekul ozon (O</w:t>
      </w:r>
      <w:r w:rsidRPr="007C5634">
        <w:rPr>
          <w:bCs/>
          <w:sz w:val="24"/>
          <w:szCs w:val="24"/>
          <w:vertAlign w:val="subscript"/>
        </w:rPr>
        <w:t xml:space="preserve">3 </w:t>
      </w:r>
      <w:r w:rsidRPr="007C5634">
        <w:rPr>
          <w:bCs/>
          <w:sz w:val="24"/>
          <w:szCs w:val="24"/>
        </w:rPr>
        <w:t>) menjadi O</w:t>
      </w:r>
      <w:r w:rsidRPr="007C5634">
        <w:rPr>
          <w:bCs/>
          <w:sz w:val="24"/>
          <w:szCs w:val="24"/>
          <w:vertAlign w:val="subscript"/>
        </w:rPr>
        <w:t>2</w:t>
      </w:r>
      <w:r w:rsidRPr="007C5634">
        <w:rPr>
          <w:bCs/>
          <w:sz w:val="24"/>
          <w:szCs w:val="24"/>
        </w:rPr>
        <w:t xml:space="preserve"> (</w:t>
      </w:r>
      <w:r w:rsidRPr="007C5634">
        <w:rPr>
          <w:bCs/>
          <w:i/>
          <w:iCs/>
          <w:sz w:val="24"/>
          <w:szCs w:val="24"/>
        </w:rPr>
        <w:t>oksigen</w:t>
      </w:r>
      <w:r w:rsidRPr="007C5634">
        <w:rPr>
          <w:bCs/>
          <w:sz w:val="24"/>
          <w:szCs w:val="24"/>
        </w:rPr>
        <w:t>). Setiap unsur Cl akan menyebabkan terurainya 100.000 molekul O</w:t>
      </w:r>
      <w:r w:rsidRPr="007C5634">
        <w:rPr>
          <w:bCs/>
          <w:sz w:val="24"/>
          <w:szCs w:val="24"/>
          <w:vertAlign w:val="subscript"/>
        </w:rPr>
        <w:t>3</w:t>
      </w:r>
      <w:r w:rsidRPr="007C5634">
        <w:rPr>
          <w:bCs/>
          <w:sz w:val="24"/>
          <w:szCs w:val="24"/>
        </w:rPr>
        <w:t>.</w:t>
      </w:r>
    </w:p>
    <w:p w:rsidR="007C5634" w:rsidRPr="007C5634" w:rsidRDefault="007C5634" w:rsidP="007C5634">
      <w:pPr>
        <w:spacing w:after="0" w:line="360" w:lineRule="auto"/>
        <w:ind w:left="360"/>
        <w:jc w:val="both"/>
        <w:rPr>
          <w:bCs/>
          <w:sz w:val="24"/>
          <w:szCs w:val="24"/>
        </w:rPr>
      </w:pPr>
      <w:r w:rsidRPr="007C5634">
        <w:rPr>
          <w:bCs/>
          <w:sz w:val="24"/>
          <w:szCs w:val="24"/>
        </w:rPr>
        <w:t>Lubang ozon terdapat di atas Antartika dan Kutub Utara.</w:t>
      </w:r>
    </w:p>
    <w:p w:rsidR="007C5634" w:rsidRPr="007C5634" w:rsidRDefault="007C5634" w:rsidP="007C5634">
      <w:pPr>
        <w:spacing w:after="0" w:line="360" w:lineRule="auto"/>
        <w:ind w:left="360"/>
        <w:jc w:val="both"/>
        <w:rPr>
          <w:b/>
          <w:bCs/>
          <w:sz w:val="24"/>
          <w:szCs w:val="24"/>
        </w:rPr>
      </w:pPr>
      <w:r w:rsidRPr="007C5634">
        <w:rPr>
          <w:b/>
          <w:bCs/>
          <w:sz w:val="24"/>
          <w:szCs w:val="24"/>
        </w:rPr>
        <w:t>Penyebab terbentuknya ozon</w:t>
      </w:r>
    </w:p>
    <w:p w:rsidR="007C5634" w:rsidRPr="007C5634" w:rsidRDefault="007C5634" w:rsidP="007C5634">
      <w:pPr>
        <w:spacing w:after="0" w:line="360" w:lineRule="auto"/>
        <w:ind w:left="360"/>
        <w:jc w:val="both"/>
        <w:rPr>
          <w:b/>
          <w:bCs/>
          <w:sz w:val="24"/>
          <w:szCs w:val="24"/>
        </w:rPr>
      </w:pPr>
      <w:r w:rsidRPr="007C5634">
        <w:rPr>
          <w:b/>
          <w:bCs/>
          <w:sz w:val="24"/>
          <w:szCs w:val="24"/>
        </w:rPr>
        <w:tab/>
        <w:t xml:space="preserve">Ozon yang terbentuk akibat aktivitas manusia ( senyawa CFC ) dihasilkan oleh :  </w:t>
      </w:r>
    </w:p>
    <w:p w:rsidR="007C5634" w:rsidRPr="007C5634" w:rsidRDefault="007C5634" w:rsidP="00171535">
      <w:pPr>
        <w:numPr>
          <w:ilvl w:val="0"/>
          <w:numId w:val="108"/>
        </w:numPr>
        <w:spacing w:after="0" w:line="360" w:lineRule="auto"/>
        <w:jc w:val="both"/>
        <w:rPr>
          <w:bCs/>
          <w:sz w:val="24"/>
          <w:szCs w:val="24"/>
        </w:rPr>
      </w:pPr>
      <w:r w:rsidRPr="007C5634">
        <w:rPr>
          <w:bCs/>
          <w:sz w:val="24"/>
          <w:szCs w:val="24"/>
        </w:rPr>
        <w:t>Aerosol gas pendorong</w:t>
      </w:r>
    </w:p>
    <w:p w:rsidR="007C5634" w:rsidRPr="007C5634" w:rsidRDefault="007C5634" w:rsidP="00171535">
      <w:pPr>
        <w:numPr>
          <w:ilvl w:val="0"/>
          <w:numId w:val="108"/>
        </w:numPr>
        <w:spacing w:after="0" w:line="360" w:lineRule="auto"/>
        <w:jc w:val="both"/>
        <w:rPr>
          <w:bCs/>
          <w:sz w:val="24"/>
          <w:szCs w:val="24"/>
        </w:rPr>
      </w:pPr>
      <w:r w:rsidRPr="007C5634">
        <w:rPr>
          <w:bCs/>
          <w:sz w:val="24"/>
          <w:szCs w:val="24"/>
        </w:rPr>
        <w:t>Alat pengkondisi udara</w:t>
      </w:r>
    </w:p>
    <w:p w:rsidR="007C5634" w:rsidRPr="007C5634" w:rsidRDefault="007C5634" w:rsidP="00171535">
      <w:pPr>
        <w:numPr>
          <w:ilvl w:val="0"/>
          <w:numId w:val="108"/>
        </w:numPr>
        <w:spacing w:after="0" w:line="360" w:lineRule="auto"/>
        <w:jc w:val="both"/>
        <w:rPr>
          <w:bCs/>
          <w:sz w:val="24"/>
          <w:szCs w:val="24"/>
        </w:rPr>
      </w:pPr>
      <w:r w:rsidRPr="007C5634">
        <w:rPr>
          <w:bCs/>
          <w:sz w:val="24"/>
          <w:szCs w:val="24"/>
        </w:rPr>
        <w:t>Bahan yang digunakan pada industri plastik, karet busa, styrofoam</w:t>
      </w:r>
    </w:p>
    <w:p w:rsidR="007C5634" w:rsidRPr="007C5634" w:rsidRDefault="007C5634" w:rsidP="007C5634">
      <w:pPr>
        <w:spacing w:after="0" w:line="360" w:lineRule="auto"/>
        <w:ind w:left="360"/>
        <w:jc w:val="both"/>
        <w:rPr>
          <w:b/>
          <w:bCs/>
          <w:sz w:val="24"/>
          <w:szCs w:val="24"/>
        </w:rPr>
      </w:pPr>
      <w:r w:rsidRPr="007C5634">
        <w:rPr>
          <w:b/>
          <w:bCs/>
          <w:sz w:val="24"/>
          <w:szCs w:val="24"/>
        </w:rPr>
        <w:t>Hujan Asam</w:t>
      </w:r>
    </w:p>
    <w:p w:rsidR="007C5634" w:rsidRPr="007C5634" w:rsidRDefault="007C5634" w:rsidP="007C5634">
      <w:pPr>
        <w:spacing w:after="0" w:line="360" w:lineRule="auto"/>
        <w:ind w:left="360"/>
        <w:jc w:val="both"/>
        <w:rPr>
          <w:bCs/>
          <w:sz w:val="24"/>
          <w:szCs w:val="24"/>
        </w:rPr>
      </w:pPr>
      <w:r w:rsidRPr="007C5634">
        <w:rPr>
          <w:bCs/>
          <w:sz w:val="24"/>
          <w:szCs w:val="24"/>
        </w:rPr>
        <w:t>Industri (khususnya pengecoran logam, pembangkit listrik batubara dan penggunaan energi fosil pada, melepaskan berton-ton SO</w:t>
      </w:r>
      <w:r w:rsidRPr="007C5634">
        <w:rPr>
          <w:bCs/>
          <w:sz w:val="24"/>
          <w:szCs w:val="24"/>
          <w:vertAlign w:val="subscript"/>
        </w:rPr>
        <w:t xml:space="preserve">2, </w:t>
      </w:r>
      <w:r w:rsidRPr="007C5634">
        <w:rPr>
          <w:bCs/>
          <w:sz w:val="24"/>
          <w:szCs w:val="24"/>
        </w:rPr>
        <w:t>NO</w:t>
      </w:r>
      <w:r w:rsidRPr="007C5634">
        <w:rPr>
          <w:bCs/>
          <w:sz w:val="24"/>
          <w:szCs w:val="24"/>
          <w:vertAlign w:val="subscript"/>
        </w:rPr>
        <w:t>2</w:t>
      </w:r>
      <w:r w:rsidRPr="007C5634">
        <w:rPr>
          <w:bCs/>
          <w:sz w:val="24"/>
          <w:szCs w:val="24"/>
        </w:rPr>
        <w:t>, CO</w:t>
      </w:r>
      <w:r w:rsidRPr="007C5634">
        <w:rPr>
          <w:bCs/>
          <w:sz w:val="24"/>
          <w:szCs w:val="24"/>
          <w:vertAlign w:val="subscript"/>
        </w:rPr>
        <w:t xml:space="preserve">2 </w:t>
      </w:r>
      <w:r w:rsidRPr="007C5634">
        <w:rPr>
          <w:bCs/>
          <w:sz w:val="24"/>
          <w:szCs w:val="24"/>
        </w:rPr>
        <w:t>akan menghasilkan hujan yang bersifat asam.</w:t>
      </w:r>
    </w:p>
    <w:p w:rsidR="007C5634" w:rsidRPr="007C5634" w:rsidRDefault="007C5634" w:rsidP="007C5634">
      <w:pPr>
        <w:spacing w:after="0" w:line="360" w:lineRule="auto"/>
        <w:ind w:left="360"/>
        <w:jc w:val="both"/>
        <w:rPr>
          <w:bCs/>
          <w:sz w:val="24"/>
          <w:szCs w:val="24"/>
        </w:rPr>
      </w:pPr>
      <w:r w:rsidRPr="007C5634">
        <w:rPr>
          <w:bCs/>
          <w:sz w:val="24"/>
          <w:szCs w:val="24"/>
        </w:rPr>
        <w:t>Ini terjadi apabila air hujan bereaksi dengan berbagai gas tersebut, sehingga air hujan mengandung berbagai asam seperti asam sulfat (H2SO4), asam nitrat (HNO3) dan asam karbonat (H2CO3).</w:t>
      </w:r>
    </w:p>
    <w:p w:rsidR="007C5634" w:rsidRPr="007C5634" w:rsidRDefault="007C5634" w:rsidP="007C5634">
      <w:pPr>
        <w:spacing w:after="0" w:line="360" w:lineRule="auto"/>
        <w:ind w:left="360"/>
        <w:jc w:val="both"/>
        <w:rPr>
          <w:bCs/>
          <w:sz w:val="24"/>
          <w:szCs w:val="24"/>
        </w:rPr>
      </w:pPr>
      <w:r w:rsidRPr="007C5634">
        <w:rPr>
          <w:bCs/>
          <w:sz w:val="24"/>
          <w:szCs w:val="24"/>
        </w:rPr>
        <w:t>Hujan asam adalah turunnya ke permukaan bumi berbagai benda, berupa cairan, aup air, asap, kabut atau debu dengan pH di bawah 5.6.</w:t>
      </w:r>
    </w:p>
    <w:p w:rsidR="007C5634" w:rsidRPr="007C5634" w:rsidRDefault="007C5634" w:rsidP="00171535">
      <w:pPr>
        <w:numPr>
          <w:ilvl w:val="0"/>
          <w:numId w:val="109"/>
        </w:numPr>
        <w:spacing w:after="0" w:line="360" w:lineRule="auto"/>
        <w:jc w:val="both"/>
        <w:rPr>
          <w:bCs/>
          <w:sz w:val="24"/>
          <w:szCs w:val="24"/>
        </w:rPr>
      </w:pPr>
      <w:r w:rsidRPr="007C5634">
        <w:rPr>
          <w:bCs/>
          <w:sz w:val="24"/>
          <w:szCs w:val="24"/>
        </w:rPr>
        <w:t>Penambahan konsentrasi asam kuat seperti asam sulfat dan asam nitrat di udara sehingga menambah keasaman hujan .</w:t>
      </w:r>
    </w:p>
    <w:p w:rsidR="007C5634" w:rsidRPr="007C5634" w:rsidRDefault="007C5634" w:rsidP="00171535">
      <w:pPr>
        <w:numPr>
          <w:ilvl w:val="0"/>
          <w:numId w:val="109"/>
        </w:numPr>
        <w:spacing w:after="0" w:line="360" w:lineRule="auto"/>
        <w:jc w:val="both"/>
        <w:rPr>
          <w:bCs/>
          <w:sz w:val="24"/>
          <w:szCs w:val="24"/>
        </w:rPr>
      </w:pPr>
      <w:r w:rsidRPr="007C5634">
        <w:rPr>
          <w:bCs/>
          <w:sz w:val="24"/>
          <w:szCs w:val="24"/>
        </w:rPr>
        <w:t>Tingkat keasaman hujan normal pH 5,6</w:t>
      </w:r>
    </w:p>
    <w:p w:rsidR="007C5634" w:rsidRPr="007C5634" w:rsidRDefault="007C5634" w:rsidP="00171535">
      <w:pPr>
        <w:numPr>
          <w:ilvl w:val="0"/>
          <w:numId w:val="109"/>
        </w:numPr>
        <w:spacing w:after="0" w:line="360" w:lineRule="auto"/>
        <w:jc w:val="both"/>
        <w:rPr>
          <w:bCs/>
          <w:sz w:val="24"/>
          <w:szCs w:val="24"/>
        </w:rPr>
      </w:pPr>
      <w:r w:rsidRPr="007C5634">
        <w:rPr>
          <w:bCs/>
          <w:sz w:val="24"/>
          <w:szCs w:val="24"/>
        </w:rPr>
        <w:lastRenderedPageBreak/>
        <w:t>Jika udara tercemar asam kuat tsb diatas akibat pembakaran bahan bakar fossil (emisi kendaraan atau limbah industri), maka akan terjadi hujan asam.</w:t>
      </w:r>
    </w:p>
    <w:p w:rsidR="007C5634" w:rsidRPr="007C5634" w:rsidRDefault="007C5634" w:rsidP="007C5634">
      <w:pPr>
        <w:spacing w:after="0" w:line="360" w:lineRule="auto"/>
        <w:ind w:left="360"/>
        <w:jc w:val="both"/>
        <w:rPr>
          <w:b/>
          <w:bCs/>
          <w:sz w:val="24"/>
          <w:szCs w:val="24"/>
        </w:rPr>
      </w:pPr>
      <w:r w:rsidRPr="007C5634">
        <w:rPr>
          <w:b/>
          <w:bCs/>
          <w:sz w:val="24"/>
          <w:szCs w:val="24"/>
        </w:rPr>
        <w:t>Akibat hujan Asam</w:t>
      </w:r>
    </w:p>
    <w:p w:rsidR="007C5634" w:rsidRPr="007C5634" w:rsidRDefault="007C5634" w:rsidP="00171535">
      <w:pPr>
        <w:numPr>
          <w:ilvl w:val="0"/>
          <w:numId w:val="110"/>
        </w:numPr>
        <w:spacing w:after="0" w:line="360" w:lineRule="auto"/>
        <w:jc w:val="both"/>
        <w:rPr>
          <w:bCs/>
          <w:sz w:val="24"/>
          <w:szCs w:val="24"/>
        </w:rPr>
      </w:pPr>
      <w:r w:rsidRPr="007C5634">
        <w:rPr>
          <w:bCs/>
          <w:sz w:val="24"/>
          <w:szCs w:val="24"/>
        </w:rPr>
        <w:t>Asam akan terakumulasi di hutan, lahan2 pertanian, danau dan gedung2 sehingga dan menyebabkan kerusakan dan kematian bagi mahluk hidup.</w:t>
      </w:r>
    </w:p>
    <w:p w:rsidR="007C5634" w:rsidRPr="007C5634" w:rsidRDefault="007C5634" w:rsidP="00171535">
      <w:pPr>
        <w:numPr>
          <w:ilvl w:val="0"/>
          <w:numId w:val="110"/>
        </w:numPr>
        <w:spacing w:after="0" w:line="360" w:lineRule="auto"/>
        <w:jc w:val="both"/>
        <w:rPr>
          <w:bCs/>
          <w:sz w:val="24"/>
          <w:szCs w:val="24"/>
        </w:rPr>
      </w:pPr>
      <w:r w:rsidRPr="007C5634">
        <w:rPr>
          <w:bCs/>
          <w:sz w:val="24"/>
          <w:szCs w:val="24"/>
        </w:rPr>
        <w:t>Berkaratnya benda-benda logam (jembatan, rel kereta api), merusak berbagai bangunan dari marmer, tegel dan beton.</w:t>
      </w:r>
    </w:p>
    <w:p w:rsidR="007C5634" w:rsidRPr="007C5634" w:rsidRDefault="007C5634" w:rsidP="00171535">
      <w:pPr>
        <w:numPr>
          <w:ilvl w:val="0"/>
          <w:numId w:val="110"/>
        </w:numPr>
        <w:spacing w:after="0" w:line="360" w:lineRule="auto"/>
        <w:jc w:val="both"/>
        <w:rPr>
          <w:bCs/>
          <w:sz w:val="24"/>
          <w:szCs w:val="24"/>
        </w:rPr>
      </w:pPr>
      <w:r w:rsidRPr="007C5634">
        <w:rPr>
          <w:bCs/>
          <w:sz w:val="24"/>
          <w:szCs w:val="24"/>
        </w:rPr>
        <w:t>Air danau dan sungai pH-nya menurun mempengaruhi kehidupan air (ikan, plankton dsb) serta kesehatan pada umumnya (Chadwick,1983)</w:t>
      </w:r>
    </w:p>
    <w:p w:rsidR="007C5634" w:rsidRPr="007C5634" w:rsidRDefault="007C5634" w:rsidP="00171535">
      <w:pPr>
        <w:numPr>
          <w:ilvl w:val="0"/>
          <w:numId w:val="110"/>
        </w:numPr>
        <w:spacing w:after="0" w:line="360" w:lineRule="auto"/>
        <w:jc w:val="both"/>
        <w:rPr>
          <w:bCs/>
          <w:sz w:val="24"/>
          <w:szCs w:val="24"/>
        </w:rPr>
      </w:pPr>
      <w:r w:rsidRPr="007C5634">
        <w:rPr>
          <w:bCs/>
          <w:sz w:val="24"/>
          <w:szCs w:val="24"/>
        </w:rPr>
        <w:t>Sebagian dari gas berasal dari kendaraan bermotor (44,1%), rumah tangga (33%0, industri (14,6%).</w:t>
      </w:r>
    </w:p>
    <w:p w:rsidR="007C5634" w:rsidRPr="007C5634" w:rsidRDefault="007C5634" w:rsidP="00171535">
      <w:pPr>
        <w:numPr>
          <w:ilvl w:val="0"/>
          <w:numId w:val="110"/>
        </w:numPr>
        <w:spacing w:after="0" w:line="360" w:lineRule="auto"/>
        <w:jc w:val="both"/>
        <w:rPr>
          <w:bCs/>
          <w:sz w:val="24"/>
          <w:szCs w:val="24"/>
        </w:rPr>
      </w:pPr>
      <w:r w:rsidRPr="007C5634">
        <w:rPr>
          <w:bCs/>
          <w:sz w:val="24"/>
          <w:szCs w:val="24"/>
        </w:rPr>
        <w:t>Pencegahan</w:t>
      </w:r>
    </w:p>
    <w:p w:rsidR="007C5634" w:rsidRPr="007C5634" w:rsidRDefault="007C5634" w:rsidP="00171535">
      <w:pPr>
        <w:numPr>
          <w:ilvl w:val="0"/>
          <w:numId w:val="110"/>
        </w:numPr>
        <w:spacing w:after="0" w:line="360" w:lineRule="auto"/>
        <w:jc w:val="both"/>
        <w:rPr>
          <w:bCs/>
          <w:sz w:val="24"/>
          <w:szCs w:val="24"/>
        </w:rPr>
      </w:pPr>
      <w:r w:rsidRPr="007C5634">
        <w:rPr>
          <w:bCs/>
          <w:sz w:val="24"/>
          <w:szCs w:val="24"/>
        </w:rPr>
        <w:t>Penggunaan bahan bakar alternatif, bahan bakar rendah sulfur dan pengendalian emisi</w:t>
      </w:r>
      <w:r w:rsidRPr="007C5634">
        <w:rPr>
          <w:bCs/>
          <w:sz w:val="24"/>
          <w:szCs w:val="24"/>
        </w:rPr>
        <w:br/>
      </w:r>
    </w:p>
    <w:p w:rsidR="007C5634" w:rsidRPr="007C5634" w:rsidRDefault="007C5634" w:rsidP="007C5634">
      <w:pPr>
        <w:spacing w:after="0" w:line="360" w:lineRule="auto"/>
        <w:ind w:left="360"/>
        <w:jc w:val="both"/>
        <w:rPr>
          <w:bCs/>
          <w:sz w:val="24"/>
          <w:szCs w:val="24"/>
        </w:rPr>
      </w:pPr>
      <w:r w:rsidRPr="007C5634">
        <w:rPr>
          <w:bCs/>
          <w:sz w:val="24"/>
          <w:szCs w:val="24"/>
        </w:rPr>
        <w:t>Sustainable Development</w:t>
      </w:r>
    </w:p>
    <w:p w:rsidR="007C5634" w:rsidRPr="007C5634" w:rsidRDefault="007C5634" w:rsidP="007C5634">
      <w:pPr>
        <w:spacing w:after="0" w:line="360" w:lineRule="auto"/>
        <w:ind w:left="360"/>
        <w:jc w:val="both"/>
        <w:rPr>
          <w:bCs/>
          <w:sz w:val="24"/>
          <w:szCs w:val="24"/>
        </w:rPr>
      </w:pPr>
      <w:r w:rsidRPr="007C5634">
        <w:rPr>
          <w:bCs/>
          <w:sz w:val="24"/>
          <w:szCs w:val="24"/>
        </w:rPr>
        <w:t>adalah :”</w:t>
      </w:r>
      <w:r w:rsidRPr="007C5634">
        <w:rPr>
          <w:bCs/>
          <w:i/>
          <w:iCs/>
          <w:sz w:val="24"/>
          <w:szCs w:val="24"/>
        </w:rPr>
        <w:t>pembangunan yang mencakup kebutuhan generasi sekarang tanpaberkompromi (mengurangi) kemampuan generasi yang akan datang untuk memenuhi kebutuhan mereka”</w:t>
      </w:r>
    </w:p>
    <w:p w:rsidR="007C5634" w:rsidRPr="007C5634" w:rsidRDefault="007C5634" w:rsidP="007C5634">
      <w:pPr>
        <w:spacing w:after="0" w:line="360" w:lineRule="auto"/>
        <w:ind w:left="360"/>
        <w:jc w:val="both"/>
        <w:rPr>
          <w:bCs/>
          <w:sz w:val="24"/>
          <w:szCs w:val="24"/>
        </w:rPr>
      </w:pPr>
      <w:r w:rsidRPr="007C5634">
        <w:rPr>
          <w:bCs/>
          <w:sz w:val="24"/>
          <w:szCs w:val="24"/>
        </w:rPr>
        <w:t>Pembangunan berkelanjutan bermula dari permasalahan yang dibahas dalam konfrensi Stockholm (UN Conference on the Human Environment), 1972 yang menganjurkan agar pembangunan dilaksanakan dengan memperhatikan faktor lingkungan.</w:t>
      </w:r>
    </w:p>
    <w:p w:rsidR="007C5634" w:rsidRPr="007C5634" w:rsidRDefault="007C5634" w:rsidP="007C5634">
      <w:pPr>
        <w:spacing w:after="0" w:line="360" w:lineRule="auto"/>
        <w:ind w:left="360"/>
        <w:jc w:val="both"/>
        <w:rPr>
          <w:bCs/>
          <w:sz w:val="24"/>
          <w:szCs w:val="24"/>
        </w:rPr>
      </w:pPr>
      <w:r w:rsidRPr="007C5634">
        <w:rPr>
          <w:bCs/>
          <w:sz w:val="24"/>
          <w:szCs w:val="24"/>
        </w:rPr>
        <w:t>Komisi dunia tentang Lingkungan dan Pembangunan (World Commision on Environmentand Development, WCED)  yang terkenal dengan Komisi Brundtland (1987) dipertegas dengan konsep Sustainable.</w:t>
      </w:r>
    </w:p>
    <w:p w:rsidR="007C5634" w:rsidRPr="007C5634" w:rsidRDefault="007C5634" w:rsidP="007C5634">
      <w:pPr>
        <w:spacing w:after="0" w:line="360" w:lineRule="auto"/>
        <w:ind w:left="360"/>
        <w:jc w:val="both"/>
        <w:rPr>
          <w:b/>
          <w:bCs/>
          <w:sz w:val="24"/>
          <w:szCs w:val="24"/>
        </w:rPr>
      </w:pPr>
      <w:r w:rsidRPr="007C5634">
        <w:rPr>
          <w:b/>
          <w:bCs/>
          <w:sz w:val="24"/>
          <w:szCs w:val="24"/>
        </w:rPr>
        <w:t>2 Aspek pada Pembangunan Berkelanjutan</w:t>
      </w:r>
    </w:p>
    <w:p w:rsidR="007C5634" w:rsidRPr="007C5634" w:rsidRDefault="007C5634" w:rsidP="00171535">
      <w:pPr>
        <w:numPr>
          <w:ilvl w:val="0"/>
          <w:numId w:val="111"/>
        </w:numPr>
        <w:spacing w:after="0" w:line="360" w:lineRule="auto"/>
        <w:jc w:val="both"/>
        <w:rPr>
          <w:bCs/>
          <w:sz w:val="24"/>
          <w:szCs w:val="24"/>
        </w:rPr>
      </w:pPr>
      <w:r w:rsidRPr="007C5634">
        <w:rPr>
          <w:bCs/>
          <w:sz w:val="24"/>
          <w:szCs w:val="24"/>
        </w:rPr>
        <w:t>Konsep kebutuhan</w:t>
      </w:r>
    </w:p>
    <w:p w:rsidR="007C5634" w:rsidRPr="007C5634" w:rsidRDefault="007C5634" w:rsidP="007C5634">
      <w:pPr>
        <w:spacing w:after="0" w:line="360" w:lineRule="auto"/>
        <w:ind w:left="360"/>
        <w:jc w:val="both"/>
        <w:rPr>
          <w:bCs/>
          <w:sz w:val="24"/>
          <w:szCs w:val="24"/>
        </w:rPr>
      </w:pPr>
      <w:r w:rsidRPr="007C5634">
        <w:rPr>
          <w:bCs/>
          <w:sz w:val="24"/>
          <w:szCs w:val="24"/>
        </w:rPr>
        <w:t>Kebutuhan manusia untuk menggunakan Sumberdaya alam bagi kehidupannya</w:t>
      </w:r>
    </w:p>
    <w:p w:rsidR="007C5634" w:rsidRPr="007C5634" w:rsidRDefault="007C5634" w:rsidP="00171535">
      <w:pPr>
        <w:numPr>
          <w:ilvl w:val="0"/>
          <w:numId w:val="112"/>
        </w:numPr>
        <w:spacing w:after="0" w:line="360" w:lineRule="auto"/>
        <w:jc w:val="both"/>
        <w:rPr>
          <w:bCs/>
          <w:sz w:val="24"/>
          <w:szCs w:val="24"/>
        </w:rPr>
      </w:pPr>
      <w:r w:rsidRPr="007C5634">
        <w:rPr>
          <w:bCs/>
          <w:sz w:val="24"/>
          <w:szCs w:val="24"/>
        </w:rPr>
        <w:t>Konsep Keterbatasan</w:t>
      </w:r>
    </w:p>
    <w:p w:rsidR="007C5634" w:rsidRPr="007C5634" w:rsidRDefault="007C5634" w:rsidP="007C5634">
      <w:pPr>
        <w:spacing w:after="0" w:line="360" w:lineRule="auto"/>
        <w:ind w:left="360"/>
        <w:jc w:val="both"/>
        <w:rPr>
          <w:bCs/>
          <w:sz w:val="24"/>
          <w:szCs w:val="24"/>
        </w:rPr>
      </w:pPr>
      <w:r w:rsidRPr="007C5634">
        <w:rPr>
          <w:bCs/>
          <w:sz w:val="24"/>
          <w:szCs w:val="24"/>
        </w:rPr>
        <w:t>Keterbatasan sumberdaya alam/lingkungan untuk memenuhi kebutuhan manusia pada masa sekarang dan masa yang akan dating</w:t>
      </w:r>
    </w:p>
    <w:p w:rsidR="007C5634" w:rsidRPr="007C5634" w:rsidRDefault="007C5634" w:rsidP="007C5634">
      <w:pPr>
        <w:spacing w:after="0" w:line="360" w:lineRule="auto"/>
        <w:ind w:left="360"/>
        <w:jc w:val="both"/>
        <w:rPr>
          <w:b/>
          <w:bCs/>
          <w:sz w:val="24"/>
          <w:szCs w:val="24"/>
        </w:rPr>
      </w:pPr>
      <w:r w:rsidRPr="007C5634">
        <w:rPr>
          <w:b/>
          <w:bCs/>
          <w:sz w:val="24"/>
          <w:szCs w:val="24"/>
        </w:rPr>
        <w:lastRenderedPageBreak/>
        <w:t>Daya Dukung Lingkungan</w:t>
      </w:r>
    </w:p>
    <w:p w:rsidR="007C5634" w:rsidRPr="007C5634" w:rsidRDefault="007C5634" w:rsidP="00171535">
      <w:pPr>
        <w:numPr>
          <w:ilvl w:val="0"/>
          <w:numId w:val="113"/>
        </w:numPr>
        <w:spacing w:after="0" w:line="360" w:lineRule="auto"/>
        <w:jc w:val="both"/>
        <w:rPr>
          <w:bCs/>
          <w:sz w:val="24"/>
          <w:szCs w:val="24"/>
        </w:rPr>
      </w:pPr>
      <w:r w:rsidRPr="007C5634">
        <w:rPr>
          <w:bCs/>
          <w:sz w:val="24"/>
          <w:szCs w:val="24"/>
        </w:rPr>
        <w:t>Dalam mengelola sumberdaya alam perlu diperhatikan daya dukung lingkungan oleh manusia</w:t>
      </w:r>
    </w:p>
    <w:p w:rsidR="007C5634" w:rsidRPr="007C5634" w:rsidRDefault="007C5634" w:rsidP="00171535">
      <w:pPr>
        <w:numPr>
          <w:ilvl w:val="0"/>
          <w:numId w:val="113"/>
        </w:numPr>
        <w:spacing w:after="0" w:line="360" w:lineRule="auto"/>
        <w:jc w:val="both"/>
        <w:rPr>
          <w:bCs/>
          <w:sz w:val="24"/>
          <w:szCs w:val="24"/>
        </w:rPr>
      </w:pPr>
      <w:r w:rsidRPr="007C5634">
        <w:rPr>
          <w:bCs/>
          <w:sz w:val="24"/>
          <w:szCs w:val="24"/>
        </w:rPr>
        <w:t>Diharapkan dalam mengelola lingkungan perlu diterapkan konsep pengelolaan lingkungan yang berkelanjutan (Sustainable development)</w:t>
      </w: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603FD" w:rsidRDefault="007603FD" w:rsidP="007C5634">
      <w:pPr>
        <w:spacing w:after="0" w:line="360" w:lineRule="auto"/>
        <w:jc w:val="both"/>
        <w:rPr>
          <w:bCs/>
          <w:sz w:val="24"/>
          <w:szCs w:val="24"/>
        </w:rPr>
      </w:pPr>
    </w:p>
    <w:p w:rsidR="007603FD" w:rsidRDefault="007603FD" w:rsidP="007C5634">
      <w:pPr>
        <w:spacing w:after="0" w:line="360" w:lineRule="auto"/>
        <w:jc w:val="both"/>
        <w:rPr>
          <w:bCs/>
          <w:sz w:val="24"/>
          <w:szCs w:val="24"/>
        </w:rPr>
      </w:pPr>
    </w:p>
    <w:p w:rsidR="007603FD" w:rsidRDefault="007603FD" w:rsidP="007C5634">
      <w:pPr>
        <w:spacing w:after="0" w:line="360" w:lineRule="auto"/>
        <w:jc w:val="both"/>
        <w:rPr>
          <w:bCs/>
          <w:sz w:val="24"/>
          <w:szCs w:val="24"/>
        </w:rPr>
      </w:pPr>
    </w:p>
    <w:p w:rsidR="007603FD" w:rsidRDefault="007603FD" w:rsidP="007C5634">
      <w:pPr>
        <w:spacing w:after="0" w:line="360" w:lineRule="auto"/>
        <w:jc w:val="both"/>
        <w:rPr>
          <w:bCs/>
          <w:sz w:val="24"/>
          <w:szCs w:val="24"/>
        </w:rPr>
      </w:pPr>
    </w:p>
    <w:p w:rsidR="007603FD" w:rsidRDefault="007603FD" w:rsidP="007C5634">
      <w:pPr>
        <w:spacing w:after="0" w:line="360" w:lineRule="auto"/>
        <w:jc w:val="both"/>
        <w:rPr>
          <w:bCs/>
          <w:sz w:val="24"/>
          <w:szCs w:val="24"/>
        </w:rPr>
      </w:pPr>
    </w:p>
    <w:p w:rsidR="007603FD" w:rsidRDefault="007603FD" w:rsidP="007C5634">
      <w:pPr>
        <w:spacing w:after="0" w:line="360" w:lineRule="auto"/>
        <w:jc w:val="both"/>
        <w:rPr>
          <w:bCs/>
          <w:sz w:val="24"/>
          <w:szCs w:val="24"/>
        </w:rPr>
      </w:pPr>
    </w:p>
    <w:p w:rsidR="007603FD" w:rsidRDefault="007603FD" w:rsidP="007C5634">
      <w:pPr>
        <w:spacing w:after="0" w:line="360" w:lineRule="auto"/>
        <w:jc w:val="both"/>
        <w:rPr>
          <w:bCs/>
          <w:sz w:val="24"/>
          <w:szCs w:val="24"/>
        </w:rPr>
      </w:pPr>
    </w:p>
    <w:p w:rsidR="007603FD" w:rsidRDefault="007603FD" w:rsidP="007C5634">
      <w:pPr>
        <w:spacing w:after="0" w:line="360" w:lineRule="auto"/>
        <w:jc w:val="both"/>
        <w:rPr>
          <w:bCs/>
          <w:sz w:val="24"/>
          <w:szCs w:val="24"/>
        </w:rPr>
      </w:pPr>
    </w:p>
    <w:p w:rsidR="007603FD" w:rsidRDefault="007603FD" w:rsidP="007C5634">
      <w:pPr>
        <w:spacing w:after="0" w:line="360" w:lineRule="auto"/>
        <w:jc w:val="both"/>
        <w:rPr>
          <w:bCs/>
          <w:sz w:val="24"/>
          <w:szCs w:val="24"/>
        </w:rPr>
      </w:pPr>
    </w:p>
    <w:p w:rsidR="007603FD" w:rsidRDefault="007603FD" w:rsidP="007C5634">
      <w:pPr>
        <w:spacing w:after="0" w:line="360" w:lineRule="auto"/>
        <w:jc w:val="both"/>
        <w:rPr>
          <w:bCs/>
          <w:sz w:val="24"/>
          <w:szCs w:val="24"/>
        </w:rPr>
      </w:pPr>
    </w:p>
    <w:p w:rsidR="007603FD" w:rsidRDefault="007603FD" w:rsidP="007C5634">
      <w:pPr>
        <w:spacing w:after="0" w:line="360" w:lineRule="auto"/>
        <w:jc w:val="both"/>
        <w:rPr>
          <w:bCs/>
          <w:sz w:val="24"/>
          <w:szCs w:val="24"/>
        </w:rPr>
      </w:pPr>
    </w:p>
    <w:p w:rsidR="007603FD" w:rsidRDefault="007603FD" w:rsidP="007C5634">
      <w:pPr>
        <w:spacing w:after="0" w:line="360" w:lineRule="auto"/>
        <w:jc w:val="both"/>
        <w:rPr>
          <w:bCs/>
          <w:sz w:val="24"/>
          <w:szCs w:val="24"/>
        </w:rPr>
      </w:pPr>
    </w:p>
    <w:p w:rsidR="007603FD" w:rsidRDefault="007603FD" w:rsidP="007C5634">
      <w:pPr>
        <w:spacing w:after="0" w:line="360" w:lineRule="auto"/>
        <w:jc w:val="both"/>
        <w:rPr>
          <w:bCs/>
          <w:sz w:val="24"/>
          <w:szCs w:val="24"/>
        </w:rPr>
      </w:pPr>
    </w:p>
    <w:p w:rsidR="007603FD" w:rsidRDefault="007603FD" w:rsidP="007C5634">
      <w:pPr>
        <w:spacing w:after="0" w:line="360" w:lineRule="auto"/>
        <w:jc w:val="both"/>
        <w:rPr>
          <w:bCs/>
          <w:sz w:val="24"/>
          <w:szCs w:val="24"/>
        </w:rPr>
      </w:pPr>
    </w:p>
    <w:p w:rsidR="007603FD" w:rsidRDefault="007603FD" w:rsidP="007C5634">
      <w:pPr>
        <w:spacing w:after="0" w:line="360" w:lineRule="auto"/>
        <w:jc w:val="both"/>
        <w:rPr>
          <w:bCs/>
          <w:sz w:val="24"/>
          <w:szCs w:val="24"/>
        </w:rPr>
      </w:pPr>
    </w:p>
    <w:p w:rsidR="007603FD" w:rsidRDefault="007603FD" w:rsidP="007C5634">
      <w:pPr>
        <w:spacing w:after="0" w:line="360" w:lineRule="auto"/>
        <w:jc w:val="both"/>
        <w:rPr>
          <w:bCs/>
          <w:sz w:val="24"/>
          <w:szCs w:val="24"/>
        </w:rPr>
      </w:pPr>
    </w:p>
    <w:p w:rsidR="007603FD" w:rsidRDefault="007603FD" w:rsidP="007C5634">
      <w:pPr>
        <w:spacing w:after="0" w:line="360" w:lineRule="auto"/>
        <w:jc w:val="both"/>
        <w:rPr>
          <w:bCs/>
          <w:sz w:val="24"/>
          <w:szCs w:val="24"/>
        </w:rPr>
      </w:pPr>
    </w:p>
    <w:p w:rsidR="007603FD" w:rsidRDefault="007603FD" w:rsidP="007C5634">
      <w:pPr>
        <w:spacing w:after="0" w:line="360" w:lineRule="auto"/>
        <w:jc w:val="both"/>
        <w:rPr>
          <w:bCs/>
          <w:sz w:val="24"/>
          <w:szCs w:val="24"/>
        </w:rPr>
      </w:pPr>
    </w:p>
    <w:p w:rsidR="007C5634" w:rsidRPr="00344474" w:rsidRDefault="007C5634" w:rsidP="00344474">
      <w:pPr>
        <w:spacing w:after="0" w:line="360" w:lineRule="auto"/>
        <w:jc w:val="center"/>
        <w:rPr>
          <w:b/>
          <w:bCs/>
          <w:sz w:val="24"/>
          <w:szCs w:val="24"/>
        </w:rPr>
      </w:pPr>
      <w:r w:rsidRPr="00344474">
        <w:rPr>
          <w:b/>
          <w:bCs/>
          <w:sz w:val="24"/>
          <w:szCs w:val="24"/>
        </w:rPr>
        <w:lastRenderedPageBreak/>
        <w:t>Pertemuan 6</w:t>
      </w:r>
    </w:p>
    <w:p w:rsidR="007C5634" w:rsidRDefault="00344474" w:rsidP="00344474">
      <w:pPr>
        <w:spacing w:after="0" w:line="360" w:lineRule="auto"/>
        <w:jc w:val="center"/>
        <w:rPr>
          <w:b/>
          <w:bCs/>
          <w:sz w:val="24"/>
          <w:szCs w:val="24"/>
        </w:rPr>
      </w:pPr>
      <w:r w:rsidRPr="00344474">
        <w:rPr>
          <w:b/>
          <w:bCs/>
          <w:sz w:val="24"/>
          <w:szCs w:val="24"/>
        </w:rPr>
        <w:t xml:space="preserve">Pembangunan Kota </w:t>
      </w:r>
      <w:r w:rsidR="007C5634" w:rsidRPr="00344474">
        <w:rPr>
          <w:b/>
          <w:bCs/>
          <w:sz w:val="24"/>
          <w:szCs w:val="24"/>
        </w:rPr>
        <w:t>( Urban Development)</w:t>
      </w:r>
    </w:p>
    <w:p w:rsidR="00344474" w:rsidRPr="00344474" w:rsidRDefault="00344474" w:rsidP="00344474">
      <w:pPr>
        <w:spacing w:after="0" w:line="360" w:lineRule="auto"/>
        <w:jc w:val="center"/>
        <w:rPr>
          <w:b/>
          <w:bCs/>
          <w:sz w:val="24"/>
          <w:szCs w:val="24"/>
        </w:rPr>
      </w:pPr>
    </w:p>
    <w:p w:rsidR="007C5634" w:rsidRPr="007C5634" w:rsidRDefault="007C5634" w:rsidP="007C5634">
      <w:pPr>
        <w:spacing w:after="0" w:line="360" w:lineRule="auto"/>
        <w:jc w:val="both"/>
        <w:rPr>
          <w:b/>
          <w:bCs/>
          <w:sz w:val="24"/>
          <w:szCs w:val="24"/>
        </w:rPr>
      </w:pPr>
      <w:r w:rsidRPr="007C5634">
        <w:rPr>
          <w:b/>
          <w:bCs/>
          <w:sz w:val="24"/>
          <w:szCs w:val="24"/>
        </w:rPr>
        <w:t>Prinsip :</w:t>
      </w:r>
    </w:p>
    <w:p w:rsidR="007C5634" w:rsidRPr="007C5634" w:rsidRDefault="007C5634" w:rsidP="007C5634">
      <w:pPr>
        <w:spacing w:after="0" w:line="360" w:lineRule="auto"/>
        <w:jc w:val="both"/>
        <w:rPr>
          <w:b/>
          <w:bCs/>
          <w:sz w:val="24"/>
          <w:szCs w:val="24"/>
        </w:rPr>
      </w:pPr>
      <w:r w:rsidRPr="007C5634">
        <w:rPr>
          <w:b/>
          <w:bCs/>
          <w:sz w:val="24"/>
          <w:szCs w:val="24"/>
        </w:rPr>
        <w:t>Pembangunan yang berkelanjutan baik secara sosial ekonomi maupun lingkungan</w:t>
      </w:r>
    </w:p>
    <w:p w:rsidR="007C5634" w:rsidRPr="007C5634" w:rsidRDefault="007C5634" w:rsidP="007C5634">
      <w:pPr>
        <w:spacing w:after="0" w:line="360" w:lineRule="auto"/>
        <w:jc w:val="both"/>
        <w:rPr>
          <w:bCs/>
          <w:sz w:val="24"/>
          <w:szCs w:val="24"/>
        </w:rPr>
      </w:pPr>
      <w:r w:rsidRPr="007C5634">
        <w:rPr>
          <w:bCs/>
          <w:sz w:val="24"/>
          <w:szCs w:val="24"/>
        </w:rPr>
        <w:t>Tujuan Pembangunan kota /Wilayah</w:t>
      </w:r>
    </w:p>
    <w:p w:rsidR="007C5634" w:rsidRPr="007C5634" w:rsidRDefault="007C5634" w:rsidP="00171535">
      <w:pPr>
        <w:numPr>
          <w:ilvl w:val="0"/>
          <w:numId w:val="114"/>
        </w:numPr>
        <w:spacing w:after="0" w:line="360" w:lineRule="auto"/>
        <w:jc w:val="both"/>
        <w:rPr>
          <w:bCs/>
          <w:sz w:val="24"/>
          <w:szCs w:val="24"/>
        </w:rPr>
      </w:pPr>
      <w:r w:rsidRPr="007C5634">
        <w:rPr>
          <w:bCs/>
          <w:sz w:val="24"/>
          <w:szCs w:val="24"/>
        </w:rPr>
        <w:t>Meningkatkan pelayanan kepada masyarakat</w:t>
      </w:r>
    </w:p>
    <w:p w:rsidR="007C5634" w:rsidRPr="007C5634" w:rsidRDefault="007C5634" w:rsidP="00171535">
      <w:pPr>
        <w:numPr>
          <w:ilvl w:val="0"/>
          <w:numId w:val="114"/>
        </w:numPr>
        <w:spacing w:after="0" w:line="360" w:lineRule="auto"/>
        <w:jc w:val="both"/>
        <w:rPr>
          <w:bCs/>
          <w:sz w:val="24"/>
          <w:szCs w:val="24"/>
        </w:rPr>
      </w:pPr>
      <w:r w:rsidRPr="007C5634">
        <w:rPr>
          <w:bCs/>
          <w:sz w:val="24"/>
          <w:szCs w:val="24"/>
        </w:rPr>
        <w:t>Pengentasan kemiskinan</w:t>
      </w:r>
    </w:p>
    <w:p w:rsidR="007C5634" w:rsidRPr="007C5634" w:rsidRDefault="007C5634" w:rsidP="00171535">
      <w:pPr>
        <w:numPr>
          <w:ilvl w:val="0"/>
          <w:numId w:val="114"/>
        </w:numPr>
        <w:spacing w:after="0" w:line="360" w:lineRule="auto"/>
        <w:jc w:val="both"/>
        <w:rPr>
          <w:bCs/>
          <w:sz w:val="24"/>
          <w:szCs w:val="24"/>
        </w:rPr>
      </w:pPr>
      <w:r w:rsidRPr="007C5634">
        <w:rPr>
          <w:bCs/>
          <w:sz w:val="24"/>
          <w:szCs w:val="24"/>
        </w:rPr>
        <w:t>Melestarikan ingkungan</w:t>
      </w:r>
    </w:p>
    <w:p w:rsidR="007C5634" w:rsidRPr="007C5634" w:rsidRDefault="007C5634" w:rsidP="00171535">
      <w:pPr>
        <w:numPr>
          <w:ilvl w:val="0"/>
          <w:numId w:val="114"/>
        </w:numPr>
        <w:spacing w:after="0" w:line="360" w:lineRule="auto"/>
        <w:jc w:val="both"/>
        <w:rPr>
          <w:bCs/>
          <w:sz w:val="24"/>
          <w:szCs w:val="24"/>
        </w:rPr>
      </w:pPr>
      <w:r w:rsidRPr="007C5634">
        <w:rPr>
          <w:bCs/>
          <w:sz w:val="24"/>
          <w:szCs w:val="24"/>
        </w:rPr>
        <w:t>Meningkatkan produktifitas</w:t>
      </w:r>
    </w:p>
    <w:p w:rsidR="007C5634" w:rsidRPr="007C5634" w:rsidRDefault="007C5634" w:rsidP="00171535">
      <w:pPr>
        <w:numPr>
          <w:ilvl w:val="0"/>
          <w:numId w:val="114"/>
        </w:numPr>
        <w:spacing w:after="0" w:line="360" w:lineRule="auto"/>
        <w:jc w:val="both"/>
        <w:rPr>
          <w:bCs/>
          <w:sz w:val="24"/>
          <w:szCs w:val="24"/>
        </w:rPr>
      </w:pPr>
      <w:r w:rsidRPr="007C5634">
        <w:rPr>
          <w:bCs/>
          <w:sz w:val="24"/>
          <w:szCs w:val="24"/>
        </w:rPr>
        <w:t>Meningkatkan Kemampuan kinerja</w:t>
      </w:r>
    </w:p>
    <w:p w:rsidR="007C5634" w:rsidRPr="007C5634" w:rsidRDefault="007C5634" w:rsidP="007C5634">
      <w:pPr>
        <w:spacing w:after="0" w:line="360" w:lineRule="auto"/>
        <w:jc w:val="both"/>
        <w:rPr>
          <w:bCs/>
          <w:sz w:val="24"/>
          <w:szCs w:val="24"/>
        </w:rPr>
      </w:pPr>
      <w:r w:rsidRPr="007C5634">
        <w:rPr>
          <w:bCs/>
          <w:sz w:val="24"/>
          <w:szCs w:val="24"/>
        </w:rPr>
        <w:t>Strategi pembangunan Kota</w:t>
      </w:r>
    </w:p>
    <w:p w:rsidR="007C5634" w:rsidRPr="007C5634" w:rsidRDefault="007C5634" w:rsidP="00171535">
      <w:pPr>
        <w:numPr>
          <w:ilvl w:val="0"/>
          <w:numId w:val="115"/>
        </w:numPr>
        <w:spacing w:after="0" w:line="360" w:lineRule="auto"/>
        <w:jc w:val="both"/>
        <w:rPr>
          <w:bCs/>
          <w:sz w:val="24"/>
          <w:szCs w:val="24"/>
        </w:rPr>
      </w:pPr>
      <w:r w:rsidRPr="007C5634">
        <w:rPr>
          <w:bCs/>
          <w:sz w:val="24"/>
          <w:szCs w:val="24"/>
        </w:rPr>
        <w:t>Merupakan suatu proses yang akan menjadi sebuah produk</w:t>
      </w:r>
    </w:p>
    <w:p w:rsidR="007C5634" w:rsidRPr="007C5634" w:rsidRDefault="007C5634" w:rsidP="00171535">
      <w:pPr>
        <w:numPr>
          <w:ilvl w:val="0"/>
          <w:numId w:val="115"/>
        </w:numPr>
        <w:spacing w:after="0" w:line="360" w:lineRule="auto"/>
        <w:jc w:val="both"/>
        <w:rPr>
          <w:bCs/>
          <w:sz w:val="24"/>
          <w:szCs w:val="24"/>
        </w:rPr>
      </w:pPr>
      <w:r w:rsidRPr="007C5634">
        <w:rPr>
          <w:bCs/>
          <w:sz w:val="24"/>
          <w:szCs w:val="24"/>
        </w:rPr>
        <w:t>Menetapkan kondisi kota yang akan dituju</w:t>
      </w:r>
    </w:p>
    <w:p w:rsidR="007C5634" w:rsidRPr="007C5634" w:rsidRDefault="007C5634" w:rsidP="00171535">
      <w:pPr>
        <w:numPr>
          <w:ilvl w:val="0"/>
          <w:numId w:val="115"/>
        </w:numPr>
        <w:spacing w:after="0" w:line="360" w:lineRule="auto"/>
        <w:jc w:val="both"/>
        <w:rPr>
          <w:bCs/>
          <w:sz w:val="24"/>
          <w:szCs w:val="24"/>
        </w:rPr>
      </w:pPr>
      <w:r w:rsidRPr="007C5634">
        <w:rPr>
          <w:bCs/>
          <w:sz w:val="24"/>
          <w:szCs w:val="24"/>
        </w:rPr>
        <w:t>Kemana kehidupan masyarakat kota akan dibawa</w:t>
      </w:r>
    </w:p>
    <w:p w:rsidR="007C5634" w:rsidRPr="007C5634" w:rsidRDefault="007C5634" w:rsidP="00171535">
      <w:pPr>
        <w:numPr>
          <w:ilvl w:val="0"/>
          <w:numId w:val="115"/>
        </w:numPr>
        <w:spacing w:after="0" w:line="360" w:lineRule="auto"/>
        <w:jc w:val="both"/>
        <w:rPr>
          <w:bCs/>
          <w:sz w:val="24"/>
          <w:szCs w:val="24"/>
        </w:rPr>
      </w:pPr>
      <w:r w:rsidRPr="007C5634">
        <w:rPr>
          <w:bCs/>
          <w:sz w:val="24"/>
          <w:szCs w:val="24"/>
        </w:rPr>
        <w:t>Kebijakan apa yang diperlukan dalam kaitannya dengan hal tsb diatas.</w:t>
      </w:r>
    </w:p>
    <w:p w:rsidR="007C5634" w:rsidRPr="007C5634" w:rsidRDefault="007C5634" w:rsidP="007C5634">
      <w:pPr>
        <w:spacing w:after="0" w:line="360" w:lineRule="auto"/>
        <w:jc w:val="both"/>
        <w:rPr>
          <w:bCs/>
          <w:sz w:val="24"/>
          <w:szCs w:val="24"/>
        </w:rPr>
      </w:pPr>
      <w:r w:rsidRPr="007C5634">
        <w:rPr>
          <w:bCs/>
          <w:sz w:val="24"/>
          <w:szCs w:val="24"/>
        </w:rPr>
        <w:t>Visi Pembangunan Kota</w:t>
      </w:r>
    </w:p>
    <w:p w:rsidR="007C5634" w:rsidRPr="007C5634" w:rsidRDefault="007C5634" w:rsidP="00171535">
      <w:pPr>
        <w:numPr>
          <w:ilvl w:val="0"/>
          <w:numId w:val="116"/>
        </w:numPr>
        <w:spacing w:after="0" w:line="360" w:lineRule="auto"/>
        <w:jc w:val="both"/>
        <w:rPr>
          <w:bCs/>
          <w:sz w:val="24"/>
          <w:szCs w:val="24"/>
        </w:rPr>
      </w:pPr>
      <w:r w:rsidRPr="007C5634">
        <w:rPr>
          <w:bCs/>
          <w:sz w:val="24"/>
          <w:szCs w:val="24"/>
        </w:rPr>
        <w:t>Pembangunan kota memerlukan suatu visi atau terciptanya suatu keadaan tertentu.</w:t>
      </w:r>
    </w:p>
    <w:p w:rsidR="007C5634" w:rsidRPr="007C5634" w:rsidRDefault="007C5634" w:rsidP="00171535">
      <w:pPr>
        <w:numPr>
          <w:ilvl w:val="0"/>
          <w:numId w:val="116"/>
        </w:numPr>
        <w:spacing w:after="0" w:line="360" w:lineRule="auto"/>
        <w:jc w:val="both"/>
        <w:rPr>
          <w:bCs/>
          <w:sz w:val="24"/>
          <w:szCs w:val="24"/>
        </w:rPr>
      </w:pPr>
      <w:r w:rsidRPr="007C5634">
        <w:rPr>
          <w:bCs/>
          <w:sz w:val="24"/>
          <w:szCs w:val="24"/>
        </w:rPr>
        <w:t xml:space="preserve">Visi dapat terwujud dengan menetapkan beberapa misi kegiatan </w:t>
      </w:r>
    </w:p>
    <w:p w:rsidR="007C5634" w:rsidRPr="007C5634" w:rsidRDefault="007C5634" w:rsidP="00171535">
      <w:pPr>
        <w:numPr>
          <w:ilvl w:val="0"/>
          <w:numId w:val="116"/>
        </w:numPr>
        <w:spacing w:after="0" w:line="360" w:lineRule="auto"/>
        <w:jc w:val="both"/>
        <w:rPr>
          <w:bCs/>
          <w:sz w:val="24"/>
          <w:szCs w:val="24"/>
        </w:rPr>
      </w:pPr>
      <w:r w:rsidRPr="007C5634">
        <w:rPr>
          <w:bCs/>
          <w:sz w:val="24"/>
          <w:szCs w:val="24"/>
        </w:rPr>
        <w:t>Contoh</w:t>
      </w:r>
    </w:p>
    <w:p w:rsidR="007C5634" w:rsidRPr="007C5634" w:rsidRDefault="007C5634" w:rsidP="007C5634">
      <w:pPr>
        <w:spacing w:after="0" w:line="360" w:lineRule="auto"/>
        <w:jc w:val="both"/>
        <w:rPr>
          <w:bCs/>
          <w:sz w:val="24"/>
          <w:szCs w:val="24"/>
        </w:rPr>
      </w:pPr>
      <w:r w:rsidRPr="007C5634">
        <w:rPr>
          <w:bCs/>
          <w:sz w:val="24"/>
          <w:szCs w:val="24"/>
        </w:rPr>
        <w:t>Visi: Terciptanya lapangan kerja    (kalimat yang menunjukan  keadaan)</w:t>
      </w:r>
    </w:p>
    <w:p w:rsidR="007C5634" w:rsidRPr="007C5634" w:rsidRDefault="007C5634" w:rsidP="007C5634">
      <w:pPr>
        <w:spacing w:after="0" w:line="360" w:lineRule="auto"/>
        <w:jc w:val="both"/>
        <w:rPr>
          <w:bCs/>
          <w:sz w:val="24"/>
          <w:szCs w:val="24"/>
        </w:rPr>
      </w:pPr>
      <w:r w:rsidRPr="007C5634">
        <w:rPr>
          <w:bCs/>
          <w:sz w:val="24"/>
          <w:szCs w:val="24"/>
        </w:rPr>
        <w:t xml:space="preserve">Misi:   Membangun Pabrik Garmen  (kalimat aktif)   </w:t>
      </w:r>
    </w:p>
    <w:p w:rsidR="007C5634" w:rsidRPr="007C5634" w:rsidRDefault="007C5634" w:rsidP="007C5634">
      <w:pPr>
        <w:spacing w:after="0" w:line="360" w:lineRule="auto"/>
        <w:jc w:val="both"/>
        <w:rPr>
          <w:bCs/>
          <w:sz w:val="24"/>
          <w:szCs w:val="24"/>
        </w:rPr>
      </w:pPr>
      <w:r w:rsidRPr="007C5634">
        <w:rPr>
          <w:bCs/>
          <w:sz w:val="24"/>
          <w:szCs w:val="24"/>
        </w:rPr>
        <w:t>Vision</w:t>
      </w:r>
    </w:p>
    <w:p w:rsidR="007C5634" w:rsidRPr="007C5634" w:rsidRDefault="007C5634" w:rsidP="00171535">
      <w:pPr>
        <w:numPr>
          <w:ilvl w:val="0"/>
          <w:numId w:val="117"/>
        </w:numPr>
        <w:spacing w:after="0" w:line="360" w:lineRule="auto"/>
        <w:jc w:val="both"/>
        <w:rPr>
          <w:bCs/>
          <w:sz w:val="24"/>
          <w:szCs w:val="24"/>
        </w:rPr>
      </w:pPr>
      <w:r w:rsidRPr="007C5634">
        <w:rPr>
          <w:bCs/>
          <w:sz w:val="24"/>
          <w:szCs w:val="24"/>
        </w:rPr>
        <w:t>A vision is a picture of a prefered future state, a discription of what it would like to be some years from now.</w:t>
      </w:r>
    </w:p>
    <w:p w:rsidR="007C5634" w:rsidRPr="007C5634" w:rsidRDefault="007C5634" w:rsidP="00171535">
      <w:pPr>
        <w:numPr>
          <w:ilvl w:val="0"/>
          <w:numId w:val="117"/>
        </w:numPr>
        <w:spacing w:after="0" w:line="360" w:lineRule="auto"/>
        <w:jc w:val="both"/>
        <w:rPr>
          <w:bCs/>
          <w:sz w:val="24"/>
          <w:szCs w:val="24"/>
        </w:rPr>
      </w:pPr>
      <w:r w:rsidRPr="007C5634">
        <w:rPr>
          <w:bCs/>
          <w:sz w:val="24"/>
          <w:szCs w:val="24"/>
        </w:rPr>
        <w:t xml:space="preserve">It is more than a dream or set of hopes , it is a commitment. </w:t>
      </w:r>
    </w:p>
    <w:p w:rsidR="007C5634" w:rsidRPr="007C5634" w:rsidRDefault="007C5634" w:rsidP="00171535">
      <w:pPr>
        <w:numPr>
          <w:ilvl w:val="0"/>
          <w:numId w:val="117"/>
        </w:numPr>
        <w:spacing w:after="0" w:line="360" w:lineRule="auto"/>
        <w:jc w:val="both"/>
        <w:rPr>
          <w:bCs/>
          <w:sz w:val="24"/>
          <w:szCs w:val="24"/>
        </w:rPr>
      </w:pPr>
      <w:r w:rsidRPr="007C5634">
        <w:rPr>
          <w:bCs/>
          <w:sz w:val="24"/>
          <w:szCs w:val="24"/>
        </w:rPr>
        <w:t>Designing and managing the changes to reach the goals.</w:t>
      </w:r>
    </w:p>
    <w:p w:rsidR="007C5634" w:rsidRPr="007C5634" w:rsidRDefault="007C5634" w:rsidP="00171535">
      <w:pPr>
        <w:numPr>
          <w:ilvl w:val="0"/>
          <w:numId w:val="117"/>
        </w:numPr>
        <w:spacing w:after="0" w:line="360" w:lineRule="auto"/>
        <w:jc w:val="both"/>
        <w:rPr>
          <w:bCs/>
          <w:sz w:val="24"/>
          <w:szCs w:val="24"/>
        </w:rPr>
      </w:pPr>
      <w:r w:rsidRPr="007C5634">
        <w:rPr>
          <w:bCs/>
          <w:sz w:val="24"/>
          <w:szCs w:val="24"/>
        </w:rPr>
        <w:t>Vision are rooted in reality but focused on the future.</w:t>
      </w:r>
    </w:p>
    <w:p w:rsidR="007C5634" w:rsidRPr="007C5634" w:rsidRDefault="007C5634" w:rsidP="00171535">
      <w:pPr>
        <w:numPr>
          <w:ilvl w:val="0"/>
          <w:numId w:val="117"/>
        </w:numPr>
        <w:spacing w:after="0" w:line="360" w:lineRule="auto"/>
        <w:jc w:val="both"/>
        <w:rPr>
          <w:bCs/>
          <w:sz w:val="24"/>
          <w:szCs w:val="24"/>
        </w:rPr>
      </w:pPr>
      <w:r w:rsidRPr="007C5634">
        <w:rPr>
          <w:bCs/>
          <w:sz w:val="24"/>
          <w:szCs w:val="24"/>
        </w:rPr>
        <w:t>Enables to explore possibilities</w:t>
      </w:r>
    </w:p>
    <w:p w:rsidR="007C5634" w:rsidRPr="007C5634" w:rsidRDefault="007C5634" w:rsidP="00171535">
      <w:pPr>
        <w:numPr>
          <w:ilvl w:val="0"/>
          <w:numId w:val="117"/>
        </w:numPr>
        <w:spacing w:after="0" w:line="360" w:lineRule="auto"/>
        <w:jc w:val="both"/>
        <w:rPr>
          <w:bCs/>
          <w:sz w:val="24"/>
          <w:szCs w:val="24"/>
        </w:rPr>
      </w:pPr>
      <w:r w:rsidRPr="007C5634">
        <w:rPr>
          <w:bCs/>
          <w:sz w:val="24"/>
          <w:szCs w:val="24"/>
        </w:rPr>
        <w:lastRenderedPageBreak/>
        <w:t>Desired realities</w:t>
      </w:r>
    </w:p>
    <w:p w:rsidR="007C5634" w:rsidRPr="007C5634" w:rsidRDefault="007C5634" w:rsidP="007C5634">
      <w:pPr>
        <w:spacing w:after="0" w:line="360" w:lineRule="auto"/>
        <w:jc w:val="both"/>
        <w:rPr>
          <w:bCs/>
          <w:sz w:val="24"/>
          <w:szCs w:val="24"/>
        </w:rPr>
      </w:pPr>
      <w:r w:rsidRPr="007C5634">
        <w:rPr>
          <w:bCs/>
          <w:sz w:val="24"/>
          <w:szCs w:val="24"/>
        </w:rPr>
        <w:t>Substansi Visi Pembangunan Kota</w:t>
      </w:r>
    </w:p>
    <w:p w:rsidR="007C5634" w:rsidRPr="007C5634" w:rsidRDefault="007C5634" w:rsidP="00171535">
      <w:pPr>
        <w:numPr>
          <w:ilvl w:val="0"/>
          <w:numId w:val="118"/>
        </w:numPr>
        <w:spacing w:after="0" w:line="360" w:lineRule="auto"/>
        <w:jc w:val="both"/>
        <w:rPr>
          <w:bCs/>
          <w:sz w:val="24"/>
          <w:szCs w:val="24"/>
        </w:rPr>
      </w:pPr>
      <w:r w:rsidRPr="007C5634">
        <w:rPr>
          <w:bCs/>
          <w:sz w:val="24"/>
          <w:szCs w:val="24"/>
        </w:rPr>
        <w:t>Mampu memberi ciri spesifik pada kota ( ciri alamiah, ekonomi, budaya dll)</w:t>
      </w:r>
    </w:p>
    <w:p w:rsidR="007C5634" w:rsidRPr="007C5634" w:rsidRDefault="007C5634" w:rsidP="00171535">
      <w:pPr>
        <w:numPr>
          <w:ilvl w:val="0"/>
          <w:numId w:val="118"/>
        </w:numPr>
        <w:spacing w:after="0" w:line="360" w:lineRule="auto"/>
        <w:jc w:val="both"/>
        <w:rPr>
          <w:bCs/>
          <w:sz w:val="24"/>
          <w:szCs w:val="24"/>
        </w:rPr>
      </w:pPr>
      <w:r w:rsidRPr="007C5634">
        <w:rPr>
          <w:bCs/>
          <w:sz w:val="24"/>
          <w:szCs w:val="24"/>
        </w:rPr>
        <w:t>Mampu menstimulir pertumbuhan sektor lain</w:t>
      </w:r>
    </w:p>
    <w:p w:rsidR="007C5634" w:rsidRPr="007C5634" w:rsidRDefault="007C5634" w:rsidP="00171535">
      <w:pPr>
        <w:numPr>
          <w:ilvl w:val="0"/>
          <w:numId w:val="118"/>
        </w:numPr>
        <w:spacing w:after="0" w:line="360" w:lineRule="auto"/>
        <w:jc w:val="both"/>
        <w:rPr>
          <w:bCs/>
          <w:sz w:val="24"/>
          <w:szCs w:val="24"/>
        </w:rPr>
      </w:pPr>
      <w:r w:rsidRPr="007C5634">
        <w:rPr>
          <w:bCs/>
          <w:sz w:val="24"/>
          <w:szCs w:val="24"/>
        </w:rPr>
        <w:t>Mudah dipahami atau dikenali oleh masyarakat luas</w:t>
      </w:r>
    </w:p>
    <w:p w:rsidR="007C5634" w:rsidRPr="007C5634" w:rsidRDefault="007C5634" w:rsidP="00171535">
      <w:pPr>
        <w:numPr>
          <w:ilvl w:val="0"/>
          <w:numId w:val="118"/>
        </w:numPr>
        <w:spacing w:after="0" w:line="360" w:lineRule="auto"/>
        <w:jc w:val="both"/>
        <w:rPr>
          <w:bCs/>
          <w:sz w:val="24"/>
          <w:szCs w:val="24"/>
        </w:rPr>
      </w:pPr>
      <w:r w:rsidRPr="007C5634">
        <w:rPr>
          <w:bCs/>
          <w:sz w:val="24"/>
          <w:szCs w:val="24"/>
        </w:rPr>
        <w:t>Mengandung faktor pendidikan/edukasi kepada masyarakat</w:t>
      </w:r>
    </w:p>
    <w:p w:rsidR="007C5634" w:rsidRPr="007C5634" w:rsidRDefault="00696CB3" w:rsidP="007C5634">
      <w:pPr>
        <w:spacing w:after="0" w:line="360" w:lineRule="auto"/>
        <w:jc w:val="both"/>
        <w:rPr>
          <w:bCs/>
          <w:sz w:val="24"/>
          <w:szCs w:val="24"/>
        </w:rPr>
      </w:pPr>
      <w:r>
        <w:rPr>
          <w:bCs/>
          <w:sz w:val="24"/>
          <w:szCs w:val="24"/>
        </w:rPr>
        <w:t xml:space="preserve">“SMART” CONCEPT </w:t>
      </w:r>
      <w:r w:rsidR="007C5634" w:rsidRPr="007C5634">
        <w:rPr>
          <w:bCs/>
          <w:sz w:val="24"/>
          <w:szCs w:val="24"/>
        </w:rPr>
        <w:t>(Dalam Perencanaan Kota)</w:t>
      </w:r>
    </w:p>
    <w:p w:rsidR="007C5634" w:rsidRPr="007C5634" w:rsidRDefault="007C5634" w:rsidP="00171535">
      <w:pPr>
        <w:numPr>
          <w:ilvl w:val="0"/>
          <w:numId w:val="119"/>
        </w:numPr>
        <w:spacing w:after="0" w:line="360" w:lineRule="auto"/>
        <w:jc w:val="both"/>
        <w:rPr>
          <w:bCs/>
          <w:sz w:val="24"/>
          <w:szCs w:val="24"/>
        </w:rPr>
      </w:pPr>
      <w:r w:rsidRPr="007C5634">
        <w:rPr>
          <w:bCs/>
          <w:sz w:val="24"/>
          <w:szCs w:val="24"/>
        </w:rPr>
        <w:t>Specific ( Input-Output berbeda , shg memiliki daya tarik dan daya jual)</w:t>
      </w:r>
    </w:p>
    <w:p w:rsidR="007C5634" w:rsidRPr="007C5634" w:rsidRDefault="007C5634" w:rsidP="00171535">
      <w:pPr>
        <w:numPr>
          <w:ilvl w:val="0"/>
          <w:numId w:val="119"/>
        </w:numPr>
        <w:spacing w:after="0" w:line="360" w:lineRule="auto"/>
        <w:jc w:val="both"/>
        <w:rPr>
          <w:bCs/>
          <w:sz w:val="24"/>
          <w:szCs w:val="24"/>
        </w:rPr>
      </w:pPr>
      <w:r w:rsidRPr="007C5634">
        <w:rPr>
          <w:bCs/>
          <w:sz w:val="24"/>
          <w:szCs w:val="24"/>
        </w:rPr>
        <w:t>Measurable ( (terukur dan dapat dirasakan)</w:t>
      </w:r>
    </w:p>
    <w:p w:rsidR="007C5634" w:rsidRPr="007C5634" w:rsidRDefault="007C5634" w:rsidP="00171535">
      <w:pPr>
        <w:numPr>
          <w:ilvl w:val="0"/>
          <w:numId w:val="119"/>
        </w:numPr>
        <w:spacing w:after="0" w:line="360" w:lineRule="auto"/>
        <w:jc w:val="both"/>
        <w:rPr>
          <w:bCs/>
          <w:sz w:val="24"/>
          <w:szCs w:val="24"/>
        </w:rPr>
      </w:pPr>
      <w:r w:rsidRPr="007C5634">
        <w:rPr>
          <w:bCs/>
          <w:sz w:val="24"/>
          <w:szCs w:val="24"/>
        </w:rPr>
        <w:t>Achievable (Dapat terjangkau/dapat dilakukan)</w:t>
      </w:r>
    </w:p>
    <w:p w:rsidR="007C5634" w:rsidRPr="007C5634" w:rsidRDefault="007C5634" w:rsidP="00171535">
      <w:pPr>
        <w:numPr>
          <w:ilvl w:val="0"/>
          <w:numId w:val="119"/>
        </w:numPr>
        <w:spacing w:after="0" w:line="360" w:lineRule="auto"/>
        <w:jc w:val="both"/>
        <w:rPr>
          <w:bCs/>
          <w:sz w:val="24"/>
          <w:szCs w:val="24"/>
        </w:rPr>
      </w:pPr>
      <w:r w:rsidRPr="007C5634">
        <w:rPr>
          <w:bCs/>
          <w:sz w:val="24"/>
          <w:szCs w:val="24"/>
        </w:rPr>
        <w:t>Rational ( bukan khayalan dan muluk2)</w:t>
      </w:r>
    </w:p>
    <w:p w:rsidR="007C5634" w:rsidRPr="007C5634" w:rsidRDefault="007C5634" w:rsidP="00171535">
      <w:pPr>
        <w:numPr>
          <w:ilvl w:val="0"/>
          <w:numId w:val="119"/>
        </w:numPr>
        <w:spacing w:after="0" w:line="360" w:lineRule="auto"/>
        <w:jc w:val="both"/>
        <w:rPr>
          <w:bCs/>
          <w:sz w:val="24"/>
          <w:szCs w:val="24"/>
        </w:rPr>
      </w:pPr>
      <w:r w:rsidRPr="007C5634">
        <w:rPr>
          <w:bCs/>
          <w:sz w:val="24"/>
          <w:szCs w:val="24"/>
        </w:rPr>
        <w:t>Time bound (Ada batas waktu)</w:t>
      </w:r>
    </w:p>
    <w:p w:rsidR="007C5634" w:rsidRPr="007C5634" w:rsidRDefault="007C5634" w:rsidP="007C5634">
      <w:pPr>
        <w:spacing w:after="0" w:line="360" w:lineRule="auto"/>
        <w:jc w:val="both"/>
        <w:rPr>
          <w:bCs/>
          <w:sz w:val="24"/>
          <w:szCs w:val="24"/>
        </w:rPr>
      </w:pPr>
      <w:r w:rsidRPr="007C5634">
        <w:rPr>
          <w:bCs/>
          <w:sz w:val="24"/>
          <w:szCs w:val="24"/>
        </w:rPr>
        <w:t>Jenis masukan untuk merumuskan Visi Suatu kota</w:t>
      </w:r>
    </w:p>
    <w:p w:rsidR="007C5634" w:rsidRPr="007C5634" w:rsidRDefault="007C5634" w:rsidP="00171535">
      <w:pPr>
        <w:numPr>
          <w:ilvl w:val="0"/>
          <w:numId w:val="120"/>
        </w:numPr>
        <w:spacing w:after="0" w:line="360" w:lineRule="auto"/>
        <w:jc w:val="both"/>
        <w:rPr>
          <w:bCs/>
          <w:sz w:val="24"/>
          <w:szCs w:val="24"/>
        </w:rPr>
      </w:pPr>
      <w:r w:rsidRPr="007C5634">
        <w:rPr>
          <w:bCs/>
          <w:sz w:val="24"/>
          <w:szCs w:val="24"/>
        </w:rPr>
        <w:t>Berbagai impian yang muncul karena keinginan yang terus menerus ( obsesi)</w:t>
      </w:r>
    </w:p>
    <w:p w:rsidR="007C5634" w:rsidRPr="007C5634" w:rsidRDefault="007C5634" w:rsidP="00171535">
      <w:pPr>
        <w:numPr>
          <w:ilvl w:val="0"/>
          <w:numId w:val="120"/>
        </w:numPr>
        <w:spacing w:after="0" w:line="360" w:lineRule="auto"/>
        <w:jc w:val="both"/>
        <w:rPr>
          <w:bCs/>
          <w:sz w:val="24"/>
          <w:szCs w:val="24"/>
        </w:rPr>
      </w:pPr>
      <w:r w:rsidRPr="007C5634">
        <w:rPr>
          <w:bCs/>
          <w:sz w:val="24"/>
          <w:szCs w:val="24"/>
        </w:rPr>
        <w:t>Berbagai harapan yang muncul karena berbagai komparasi (perbandingan)</w:t>
      </w:r>
    </w:p>
    <w:p w:rsidR="007C5634" w:rsidRPr="007C5634" w:rsidRDefault="007C5634" w:rsidP="00171535">
      <w:pPr>
        <w:numPr>
          <w:ilvl w:val="0"/>
          <w:numId w:val="120"/>
        </w:numPr>
        <w:spacing w:after="0" w:line="360" w:lineRule="auto"/>
        <w:jc w:val="both"/>
        <w:rPr>
          <w:bCs/>
          <w:sz w:val="24"/>
          <w:szCs w:val="24"/>
        </w:rPr>
      </w:pPr>
      <w:r w:rsidRPr="007C5634">
        <w:rPr>
          <w:bCs/>
          <w:sz w:val="24"/>
          <w:szCs w:val="24"/>
        </w:rPr>
        <w:t>Pemahaman terhadap potensi (kekuatan) yang dimiliki</w:t>
      </w:r>
    </w:p>
    <w:p w:rsidR="007C5634" w:rsidRPr="007C5634" w:rsidRDefault="007C5634" w:rsidP="007C5634">
      <w:pPr>
        <w:spacing w:after="0" w:line="360" w:lineRule="auto"/>
        <w:jc w:val="both"/>
        <w:rPr>
          <w:bCs/>
          <w:sz w:val="24"/>
          <w:szCs w:val="24"/>
        </w:rPr>
      </w:pPr>
      <w:r w:rsidRPr="007C5634">
        <w:rPr>
          <w:bCs/>
          <w:sz w:val="24"/>
          <w:szCs w:val="24"/>
        </w:rPr>
        <w:t>Program Penerapan suatu Visi</w:t>
      </w:r>
    </w:p>
    <w:p w:rsidR="007C5634" w:rsidRPr="007C5634" w:rsidRDefault="007C5634" w:rsidP="00171535">
      <w:pPr>
        <w:numPr>
          <w:ilvl w:val="0"/>
          <w:numId w:val="121"/>
        </w:numPr>
        <w:spacing w:after="0" w:line="360" w:lineRule="auto"/>
        <w:jc w:val="both"/>
        <w:rPr>
          <w:bCs/>
          <w:sz w:val="24"/>
          <w:szCs w:val="24"/>
        </w:rPr>
      </w:pPr>
      <w:r w:rsidRPr="007C5634">
        <w:rPr>
          <w:bCs/>
          <w:sz w:val="24"/>
          <w:szCs w:val="24"/>
        </w:rPr>
        <w:t xml:space="preserve">Jangka pendek  </w:t>
      </w:r>
    </w:p>
    <w:p w:rsidR="007C5634" w:rsidRPr="007C5634" w:rsidRDefault="007C5634" w:rsidP="00171535">
      <w:pPr>
        <w:numPr>
          <w:ilvl w:val="0"/>
          <w:numId w:val="121"/>
        </w:numPr>
        <w:spacing w:after="0" w:line="360" w:lineRule="auto"/>
        <w:jc w:val="both"/>
        <w:rPr>
          <w:bCs/>
          <w:sz w:val="24"/>
          <w:szCs w:val="24"/>
        </w:rPr>
      </w:pPr>
      <w:r w:rsidRPr="007C5634">
        <w:rPr>
          <w:bCs/>
          <w:sz w:val="24"/>
          <w:szCs w:val="24"/>
        </w:rPr>
        <w:t>Jangka menengah</w:t>
      </w:r>
    </w:p>
    <w:p w:rsidR="007C5634" w:rsidRPr="007C5634" w:rsidRDefault="007C5634" w:rsidP="00171535">
      <w:pPr>
        <w:numPr>
          <w:ilvl w:val="0"/>
          <w:numId w:val="121"/>
        </w:numPr>
        <w:spacing w:after="0" w:line="360" w:lineRule="auto"/>
        <w:jc w:val="both"/>
        <w:rPr>
          <w:bCs/>
          <w:sz w:val="24"/>
          <w:szCs w:val="24"/>
        </w:rPr>
      </w:pPr>
      <w:r w:rsidRPr="007C5634">
        <w:rPr>
          <w:bCs/>
          <w:sz w:val="24"/>
          <w:szCs w:val="24"/>
        </w:rPr>
        <w:t>Jangka Panjang</w:t>
      </w:r>
    </w:p>
    <w:p w:rsidR="007C5634" w:rsidRPr="007C5634" w:rsidRDefault="007C5634" w:rsidP="007C5634">
      <w:pPr>
        <w:spacing w:after="0" w:line="360" w:lineRule="auto"/>
        <w:jc w:val="both"/>
        <w:rPr>
          <w:bCs/>
          <w:sz w:val="24"/>
          <w:szCs w:val="24"/>
        </w:rPr>
      </w:pPr>
      <w:r w:rsidRPr="007C5634">
        <w:rPr>
          <w:bCs/>
          <w:sz w:val="24"/>
          <w:szCs w:val="24"/>
        </w:rPr>
        <w:t>Lamanya program sangat dipengaruhi oleh jenis kegiatan dan substansi yang terkandung pada visi tersebut.</w:t>
      </w: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696CB3" w:rsidRDefault="00696CB3" w:rsidP="007C5634">
      <w:pPr>
        <w:spacing w:after="0" w:line="360" w:lineRule="auto"/>
        <w:jc w:val="both"/>
        <w:rPr>
          <w:bCs/>
          <w:sz w:val="24"/>
          <w:szCs w:val="24"/>
        </w:rPr>
      </w:pPr>
    </w:p>
    <w:p w:rsidR="007C5634" w:rsidRPr="00696CB3" w:rsidRDefault="007C5634" w:rsidP="00696CB3">
      <w:pPr>
        <w:spacing w:after="0" w:line="360" w:lineRule="auto"/>
        <w:jc w:val="center"/>
        <w:rPr>
          <w:b/>
          <w:bCs/>
          <w:sz w:val="24"/>
          <w:szCs w:val="24"/>
        </w:rPr>
      </w:pPr>
      <w:r w:rsidRPr="00696CB3">
        <w:rPr>
          <w:b/>
          <w:bCs/>
          <w:sz w:val="24"/>
          <w:szCs w:val="24"/>
        </w:rPr>
        <w:lastRenderedPageBreak/>
        <w:t>Pertemuan 7</w:t>
      </w:r>
    </w:p>
    <w:p w:rsidR="007C5634" w:rsidRPr="00696CB3" w:rsidRDefault="007C5634" w:rsidP="00696CB3">
      <w:pPr>
        <w:spacing w:after="0" w:line="360" w:lineRule="auto"/>
        <w:jc w:val="center"/>
        <w:rPr>
          <w:b/>
          <w:bCs/>
          <w:sz w:val="24"/>
          <w:szCs w:val="24"/>
        </w:rPr>
      </w:pPr>
      <w:r w:rsidRPr="00696CB3">
        <w:rPr>
          <w:b/>
          <w:bCs/>
          <w:sz w:val="24"/>
          <w:szCs w:val="24"/>
        </w:rPr>
        <w:t>Pengelolaan Sampah Perkotaan (Urban Waste Management)</w:t>
      </w:r>
    </w:p>
    <w:p w:rsidR="00696CB3" w:rsidRDefault="00696CB3"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r w:rsidRPr="007C5634">
        <w:rPr>
          <w:bCs/>
          <w:sz w:val="24"/>
          <w:szCs w:val="24"/>
        </w:rPr>
        <w:t>Permasalahan Sampah di Perkotaan</w:t>
      </w:r>
    </w:p>
    <w:p w:rsidR="007C5634" w:rsidRPr="007C5634" w:rsidRDefault="007C5634" w:rsidP="00171535">
      <w:pPr>
        <w:numPr>
          <w:ilvl w:val="0"/>
          <w:numId w:val="122"/>
        </w:numPr>
        <w:spacing w:after="0" w:line="360" w:lineRule="auto"/>
        <w:jc w:val="both"/>
        <w:rPr>
          <w:bCs/>
          <w:sz w:val="24"/>
          <w:szCs w:val="24"/>
        </w:rPr>
      </w:pPr>
      <w:r w:rsidRPr="007C5634">
        <w:rPr>
          <w:bCs/>
          <w:sz w:val="24"/>
          <w:szCs w:val="24"/>
        </w:rPr>
        <w:t>Pertambahan jumlah penduduk kota yang tinggi</w:t>
      </w:r>
    </w:p>
    <w:p w:rsidR="007C5634" w:rsidRPr="007C5634" w:rsidRDefault="007C5634" w:rsidP="00171535">
      <w:pPr>
        <w:numPr>
          <w:ilvl w:val="0"/>
          <w:numId w:val="122"/>
        </w:numPr>
        <w:spacing w:after="0" w:line="360" w:lineRule="auto"/>
        <w:jc w:val="both"/>
        <w:rPr>
          <w:bCs/>
          <w:sz w:val="24"/>
          <w:szCs w:val="24"/>
        </w:rPr>
      </w:pPr>
      <w:r w:rsidRPr="007C5634">
        <w:rPr>
          <w:bCs/>
          <w:sz w:val="24"/>
          <w:szCs w:val="24"/>
        </w:rPr>
        <w:t>Laju urbanisasi yang tinggi</w:t>
      </w:r>
    </w:p>
    <w:p w:rsidR="007C5634" w:rsidRPr="007C5634" w:rsidRDefault="007C5634" w:rsidP="00171535">
      <w:pPr>
        <w:numPr>
          <w:ilvl w:val="0"/>
          <w:numId w:val="122"/>
        </w:numPr>
        <w:spacing w:after="0" w:line="360" w:lineRule="auto"/>
        <w:jc w:val="both"/>
        <w:rPr>
          <w:bCs/>
          <w:sz w:val="24"/>
          <w:szCs w:val="24"/>
        </w:rPr>
      </w:pPr>
      <w:r w:rsidRPr="007C5634">
        <w:rPr>
          <w:bCs/>
          <w:sz w:val="24"/>
          <w:szCs w:val="24"/>
        </w:rPr>
        <w:t>Aktivitas perkotaan yang sangat padat</w:t>
      </w:r>
    </w:p>
    <w:p w:rsidR="007C5634" w:rsidRPr="007C5634" w:rsidRDefault="007C5634" w:rsidP="00171535">
      <w:pPr>
        <w:numPr>
          <w:ilvl w:val="0"/>
          <w:numId w:val="122"/>
        </w:numPr>
        <w:spacing w:after="0" w:line="360" w:lineRule="auto"/>
        <w:jc w:val="both"/>
        <w:rPr>
          <w:bCs/>
          <w:sz w:val="24"/>
          <w:szCs w:val="24"/>
        </w:rPr>
      </w:pPr>
      <w:r w:rsidRPr="007C5634">
        <w:rPr>
          <w:bCs/>
          <w:sz w:val="24"/>
          <w:szCs w:val="24"/>
        </w:rPr>
        <w:t>Hal tersebut telah menyebabkan semakin tingginya volume sampah yang harus dikelola</w:t>
      </w:r>
    </w:p>
    <w:p w:rsidR="007C5634" w:rsidRPr="007C5634" w:rsidRDefault="007C5634" w:rsidP="00171535">
      <w:pPr>
        <w:numPr>
          <w:ilvl w:val="0"/>
          <w:numId w:val="122"/>
        </w:numPr>
        <w:spacing w:after="0" w:line="360" w:lineRule="auto"/>
        <w:jc w:val="both"/>
        <w:rPr>
          <w:bCs/>
          <w:sz w:val="24"/>
          <w:szCs w:val="24"/>
        </w:rPr>
      </w:pPr>
      <w:r w:rsidRPr="007C5634">
        <w:rPr>
          <w:bCs/>
          <w:sz w:val="24"/>
          <w:szCs w:val="24"/>
        </w:rPr>
        <w:t>Volume sampah dan jumlah TPS dan TPA yang tidak memadai</w:t>
      </w:r>
    </w:p>
    <w:p w:rsidR="007C5634" w:rsidRPr="007C5634" w:rsidRDefault="007C5634" w:rsidP="007C5634">
      <w:pPr>
        <w:spacing w:after="0" w:line="360" w:lineRule="auto"/>
        <w:jc w:val="both"/>
        <w:rPr>
          <w:b/>
          <w:bCs/>
          <w:sz w:val="24"/>
          <w:szCs w:val="24"/>
        </w:rPr>
      </w:pPr>
      <w:r w:rsidRPr="007C5634">
        <w:rPr>
          <w:b/>
          <w:bCs/>
          <w:sz w:val="24"/>
          <w:szCs w:val="24"/>
        </w:rPr>
        <w:t>Sumber Sampah</w:t>
      </w:r>
    </w:p>
    <w:p w:rsidR="007C5634" w:rsidRPr="007C5634" w:rsidRDefault="007C5634" w:rsidP="00171535">
      <w:pPr>
        <w:pStyle w:val="ListParagraph"/>
        <w:numPr>
          <w:ilvl w:val="0"/>
          <w:numId w:val="123"/>
        </w:numPr>
        <w:spacing w:after="0" w:line="360" w:lineRule="auto"/>
        <w:jc w:val="both"/>
        <w:rPr>
          <w:bCs/>
          <w:sz w:val="24"/>
          <w:szCs w:val="24"/>
        </w:rPr>
      </w:pPr>
      <w:r w:rsidRPr="007C5634">
        <w:rPr>
          <w:rFonts w:eastAsiaTheme="minorEastAsia"/>
          <w:bCs/>
          <w:sz w:val="24"/>
          <w:szCs w:val="24"/>
        </w:rPr>
        <w:t>Rumah tangga</w:t>
      </w:r>
    </w:p>
    <w:p w:rsidR="007C5634" w:rsidRPr="007C5634" w:rsidRDefault="007C5634" w:rsidP="00171535">
      <w:pPr>
        <w:pStyle w:val="ListParagraph"/>
        <w:numPr>
          <w:ilvl w:val="0"/>
          <w:numId w:val="123"/>
        </w:numPr>
        <w:spacing w:after="0" w:line="360" w:lineRule="auto"/>
        <w:jc w:val="both"/>
        <w:rPr>
          <w:bCs/>
          <w:sz w:val="24"/>
          <w:szCs w:val="24"/>
        </w:rPr>
      </w:pPr>
      <w:r w:rsidRPr="007C5634">
        <w:rPr>
          <w:rFonts w:eastAsiaTheme="minorEastAsia"/>
          <w:bCs/>
          <w:sz w:val="24"/>
          <w:szCs w:val="24"/>
        </w:rPr>
        <w:t>Perkantoran</w:t>
      </w:r>
    </w:p>
    <w:p w:rsidR="007C5634" w:rsidRPr="007C5634" w:rsidRDefault="007C5634" w:rsidP="00171535">
      <w:pPr>
        <w:pStyle w:val="ListParagraph"/>
        <w:numPr>
          <w:ilvl w:val="0"/>
          <w:numId w:val="123"/>
        </w:numPr>
        <w:spacing w:after="0" w:line="360" w:lineRule="auto"/>
        <w:jc w:val="both"/>
        <w:rPr>
          <w:bCs/>
          <w:sz w:val="24"/>
          <w:szCs w:val="24"/>
        </w:rPr>
      </w:pPr>
      <w:r w:rsidRPr="007C5634">
        <w:rPr>
          <w:rFonts w:eastAsiaTheme="minorEastAsia"/>
          <w:bCs/>
          <w:sz w:val="24"/>
          <w:szCs w:val="24"/>
        </w:rPr>
        <w:t>Perusahaan</w:t>
      </w:r>
    </w:p>
    <w:p w:rsidR="007C5634" w:rsidRPr="007C5634" w:rsidRDefault="007C5634" w:rsidP="00171535">
      <w:pPr>
        <w:pStyle w:val="ListParagraph"/>
        <w:numPr>
          <w:ilvl w:val="0"/>
          <w:numId w:val="123"/>
        </w:numPr>
        <w:spacing w:after="0" w:line="360" w:lineRule="auto"/>
        <w:jc w:val="both"/>
        <w:rPr>
          <w:bCs/>
          <w:sz w:val="24"/>
          <w:szCs w:val="24"/>
        </w:rPr>
      </w:pPr>
      <w:r w:rsidRPr="007C5634">
        <w:rPr>
          <w:rFonts w:eastAsiaTheme="minorEastAsia"/>
          <w:bCs/>
          <w:sz w:val="24"/>
          <w:szCs w:val="24"/>
        </w:rPr>
        <w:t>Rumah sakit</w:t>
      </w:r>
    </w:p>
    <w:p w:rsidR="007C5634" w:rsidRPr="007C5634" w:rsidRDefault="007C5634" w:rsidP="00171535">
      <w:pPr>
        <w:pStyle w:val="ListParagraph"/>
        <w:numPr>
          <w:ilvl w:val="0"/>
          <w:numId w:val="123"/>
        </w:numPr>
        <w:spacing w:after="0" w:line="360" w:lineRule="auto"/>
        <w:jc w:val="both"/>
        <w:rPr>
          <w:bCs/>
          <w:sz w:val="24"/>
          <w:szCs w:val="24"/>
        </w:rPr>
      </w:pPr>
      <w:r w:rsidRPr="007C5634">
        <w:rPr>
          <w:rFonts w:eastAsiaTheme="minorEastAsia"/>
          <w:bCs/>
          <w:sz w:val="24"/>
          <w:szCs w:val="24"/>
        </w:rPr>
        <w:t>Pasar</w:t>
      </w:r>
    </w:p>
    <w:p w:rsidR="007C5634" w:rsidRPr="007C5634" w:rsidRDefault="007C5634" w:rsidP="00171535">
      <w:pPr>
        <w:pStyle w:val="ListParagraph"/>
        <w:numPr>
          <w:ilvl w:val="0"/>
          <w:numId w:val="123"/>
        </w:numPr>
        <w:spacing w:after="0" w:line="360" w:lineRule="auto"/>
        <w:jc w:val="both"/>
        <w:rPr>
          <w:bCs/>
          <w:sz w:val="24"/>
          <w:szCs w:val="24"/>
        </w:rPr>
      </w:pPr>
      <w:r w:rsidRPr="007C5634">
        <w:rPr>
          <w:rFonts w:eastAsiaTheme="minorEastAsia"/>
          <w:bCs/>
          <w:sz w:val="24"/>
          <w:szCs w:val="24"/>
        </w:rPr>
        <w:t>Kegiatan Pertanian</w:t>
      </w:r>
    </w:p>
    <w:p w:rsidR="007C5634" w:rsidRPr="007C5634" w:rsidRDefault="007C5634" w:rsidP="00171535">
      <w:pPr>
        <w:pStyle w:val="ListParagraph"/>
        <w:numPr>
          <w:ilvl w:val="0"/>
          <w:numId w:val="123"/>
        </w:numPr>
        <w:spacing w:after="0" w:line="360" w:lineRule="auto"/>
        <w:jc w:val="both"/>
        <w:rPr>
          <w:bCs/>
          <w:sz w:val="24"/>
          <w:szCs w:val="24"/>
        </w:rPr>
      </w:pPr>
      <w:r w:rsidRPr="007C5634">
        <w:rPr>
          <w:rFonts w:eastAsiaTheme="minorEastAsia"/>
          <w:bCs/>
          <w:sz w:val="24"/>
          <w:szCs w:val="24"/>
        </w:rPr>
        <w:t>Dll</w:t>
      </w:r>
    </w:p>
    <w:p w:rsidR="007C5634" w:rsidRPr="007C5634" w:rsidRDefault="007C5634" w:rsidP="007C5634">
      <w:pPr>
        <w:spacing w:after="0" w:line="360" w:lineRule="auto"/>
        <w:jc w:val="both"/>
        <w:rPr>
          <w:b/>
          <w:bCs/>
          <w:sz w:val="24"/>
          <w:szCs w:val="24"/>
        </w:rPr>
      </w:pPr>
      <w:r w:rsidRPr="007C5634">
        <w:rPr>
          <w:b/>
          <w:bCs/>
          <w:sz w:val="24"/>
          <w:szCs w:val="24"/>
        </w:rPr>
        <w:t>Jenis Sampah</w:t>
      </w:r>
    </w:p>
    <w:p w:rsidR="007C5634" w:rsidRPr="007C5634" w:rsidRDefault="007C5634" w:rsidP="00171535">
      <w:pPr>
        <w:numPr>
          <w:ilvl w:val="0"/>
          <w:numId w:val="124"/>
        </w:numPr>
        <w:spacing w:after="0" w:line="360" w:lineRule="auto"/>
        <w:jc w:val="both"/>
        <w:rPr>
          <w:bCs/>
          <w:sz w:val="24"/>
          <w:szCs w:val="24"/>
        </w:rPr>
      </w:pPr>
      <w:r w:rsidRPr="007C5634">
        <w:rPr>
          <w:bCs/>
          <w:sz w:val="24"/>
          <w:szCs w:val="24"/>
        </w:rPr>
        <w:t>Sampah Organik ( biasanya sampah basah)</w:t>
      </w:r>
    </w:p>
    <w:p w:rsidR="007C5634" w:rsidRPr="007C5634" w:rsidRDefault="007C5634" w:rsidP="007C5634">
      <w:pPr>
        <w:spacing w:after="0" w:line="360" w:lineRule="auto"/>
        <w:ind w:left="720" w:firstLine="720"/>
        <w:jc w:val="both"/>
        <w:rPr>
          <w:bCs/>
          <w:sz w:val="24"/>
          <w:szCs w:val="24"/>
        </w:rPr>
      </w:pPr>
      <w:r w:rsidRPr="007C5634">
        <w:rPr>
          <w:bCs/>
          <w:sz w:val="24"/>
          <w:szCs w:val="24"/>
        </w:rPr>
        <w:t>Sampah yang berasal dari tumbuhan/mahluk hidup misalnya sampah dapur, sampah restoran, sisa sayuran/buah yang dapat mengalami pembusukan alami).</w:t>
      </w:r>
    </w:p>
    <w:p w:rsidR="007C5634" w:rsidRPr="007C5634" w:rsidRDefault="007C5634" w:rsidP="007C5634">
      <w:pPr>
        <w:spacing w:after="0" w:line="360" w:lineRule="auto"/>
        <w:jc w:val="both"/>
        <w:rPr>
          <w:b/>
          <w:bCs/>
          <w:sz w:val="24"/>
          <w:szCs w:val="24"/>
        </w:rPr>
      </w:pPr>
      <w:r w:rsidRPr="007C5634">
        <w:rPr>
          <w:b/>
          <w:bCs/>
          <w:sz w:val="24"/>
          <w:szCs w:val="24"/>
        </w:rPr>
        <w:t>Jenis sampah (lanjutan)</w:t>
      </w:r>
    </w:p>
    <w:p w:rsidR="007C5634" w:rsidRPr="007C5634" w:rsidRDefault="007C5634" w:rsidP="00171535">
      <w:pPr>
        <w:numPr>
          <w:ilvl w:val="0"/>
          <w:numId w:val="125"/>
        </w:numPr>
        <w:spacing w:after="0" w:line="360" w:lineRule="auto"/>
        <w:jc w:val="both"/>
        <w:rPr>
          <w:bCs/>
          <w:sz w:val="24"/>
          <w:szCs w:val="24"/>
        </w:rPr>
      </w:pPr>
      <w:r w:rsidRPr="007C5634">
        <w:rPr>
          <w:bCs/>
          <w:sz w:val="24"/>
          <w:szCs w:val="24"/>
        </w:rPr>
        <w:t>Sampah an Organik/kering</w:t>
      </w:r>
    </w:p>
    <w:p w:rsidR="007C5634" w:rsidRPr="007C5634" w:rsidRDefault="007C5634" w:rsidP="007C5634">
      <w:pPr>
        <w:spacing w:after="0" w:line="360" w:lineRule="auto"/>
        <w:jc w:val="both"/>
        <w:rPr>
          <w:bCs/>
          <w:sz w:val="24"/>
          <w:szCs w:val="24"/>
        </w:rPr>
      </w:pPr>
      <w:r w:rsidRPr="007C5634">
        <w:rPr>
          <w:bCs/>
          <w:sz w:val="24"/>
          <w:szCs w:val="24"/>
        </w:rPr>
        <w:tab/>
        <w:t>Logam, besi, plastik, kertas, kaleng, kardus,karet,botol dll (tidak dapat terurai scr alami)</w:t>
      </w:r>
    </w:p>
    <w:p w:rsidR="007C5634" w:rsidRPr="007C5634" w:rsidRDefault="007C5634" w:rsidP="00171535">
      <w:pPr>
        <w:numPr>
          <w:ilvl w:val="0"/>
          <w:numId w:val="126"/>
        </w:numPr>
        <w:spacing w:after="0" w:line="360" w:lineRule="auto"/>
        <w:jc w:val="both"/>
        <w:rPr>
          <w:bCs/>
          <w:sz w:val="24"/>
          <w:szCs w:val="24"/>
        </w:rPr>
      </w:pPr>
      <w:r w:rsidRPr="007C5634">
        <w:rPr>
          <w:bCs/>
          <w:sz w:val="24"/>
          <w:szCs w:val="24"/>
        </w:rPr>
        <w:t>Sampah berbahaya</w:t>
      </w:r>
    </w:p>
    <w:p w:rsidR="007C5634" w:rsidRPr="007C5634" w:rsidRDefault="007C5634" w:rsidP="007C5634">
      <w:pPr>
        <w:spacing w:after="0" w:line="360" w:lineRule="auto"/>
        <w:ind w:left="720"/>
        <w:jc w:val="both"/>
        <w:rPr>
          <w:bCs/>
          <w:sz w:val="24"/>
          <w:szCs w:val="24"/>
        </w:rPr>
      </w:pPr>
      <w:r w:rsidRPr="007C5634">
        <w:rPr>
          <w:bCs/>
          <w:sz w:val="24"/>
          <w:szCs w:val="24"/>
        </w:rPr>
        <w:t>Contoh  : Botol beracun, sisa obat, bahan kimia mis cat, oli bekas dsb, baterei, jarum suntik bekas, dll</w:t>
      </w:r>
    </w:p>
    <w:p w:rsidR="007C5634" w:rsidRPr="007C5634" w:rsidRDefault="007C5634" w:rsidP="007C5634">
      <w:pPr>
        <w:spacing w:after="0" w:line="360" w:lineRule="auto"/>
        <w:jc w:val="both"/>
        <w:rPr>
          <w:b/>
          <w:bCs/>
          <w:sz w:val="24"/>
          <w:szCs w:val="24"/>
        </w:rPr>
      </w:pPr>
      <w:r w:rsidRPr="007C5634">
        <w:rPr>
          <w:b/>
          <w:bCs/>
          <w:sz w:val="24"/>
          <w:szCs w:val="24"/>
        </w:rPr>
        <w:t>Permasalahan yang ditimbulkan oleh Sampah</w:t>
      </w:r>
    </w:p>
    <w:p w:rsidR="007C5634" w:rsidRPr="007C5634" w:rsidRDefault="007C5634" w:rsidP="00171535">
      <w:pPr>
        <w:pStyle w:val="ListParagraph"/>
        <w:numPr>
          <w:ilvl w:val="0"/>
          <w:numId w:val="127"/>
        </w:numPr>
        <w:spacing w:after="0" w:line="360" w:lineRule="auto"/>
        <w:jc w:val="both"/>
        <w:rPr>
          <w:bCs/>
          <w:sz w:val="24"/>
          <w:szCs w:val="24"/>
        </w:rPr>
      </w:pPr>
      <w:r w:rsidRPr="007C5634">
        <w:rPr>
          <w:rFonts w:eastAsiaTheme="minorEastAsia"/>
          <w:bCs/>
          <w:sz w:val="24"/>
          <w:szCs w:val="24"/>
        </w:rPr>
        <w:t>Sumber pencemaran tanah, air dan udara</w:t>
      </w:r>
    </w:p>
    <w:p w:rsidR="007C5634" w:rsidRPr="007C5634" w:rsidRDefault="007C5634" w:rsidP="00171535">
      <w:pPr>
        <w:pStyle w:val="ListParagraph"/>
        <w:numPr>
          <w:ilvl w:val="0"/>
          <w:numId w:val="127"/>
        </w:numPr>
        <w:spacing w:after="0" w:line="360" w:lineRule="auto"/>
        <w:jc w:val="both"/>
        <w:rPr>
          <w:bCs/>
          <w:sz w:val="24"/>
          <w:szCs w:val="24"/>
        </w:rPr>
      </w:pPr>
      <w:r w:rsidRPr="007C5634">
        <w:rPr>
          <w:rFonts w:eastAsiaTheme="minorEastAsia"/>
          <w:bCs/>
          <w:sz w:val="24"/>
          <w:szCs w:val="24"/>
        </w:rPr>
        <w:lastRenderedPageBreak/>
        <w:t>Sumber berkembang biaknya kuman dan penyakit yang membahayakan kesehatan manusia</w:t>
      </w:r>
    </w:p>
    <w:p w:rsidR="007C5634" w:rsidRPr="007C5634" w:rsidRDefault="007C5634" w:rsidP="00171535">
      <w:pPr>
        <w:pStyle w:val="ListParagraph"/>
        <w:numPr>
          <w:ilvl w:val="0"/>
          <w:numId w:val="127"/>
        </w:numPr>
        <w:spacing w:after="0" w:line="360" w:lineRule="auto"/>
        <w:jc w:val="both"/>
        <w:rPr>
          <w:bCs/>
          <w:sz w:val="24"/>
          <w:szCs w:val="24"/>
        </w:rPr>
      </w:pPr>
      <w:r w:rsidRPr="007C5634">
        <w:rPr>
          <w:rFonts w:eastAsiaTheme="minorEastAsia"/>
          <w:bCs/>
          <w:sz w:val="24"/>
          <w:szCs w:val="24"/>
        </w:rPr>
        <w:t>Menyebabkan polusi udara ( berkontribusi pada`pemanasan global)</w:t>
      </w:r>
    </w:p>
    <w:p w:rsidR="007C5634" w:rsidRPr="007C5634" w:rsidRDefault="007C5634" w:rsidP="007C5634">
      <w:pPr>
        <w:spacing w:after="0" w:line="360" w:lineRule="auto"/>
        <w:jc w:val="both"/>
        <w:rPr>
          <w:b/>
          <w:bCs/>
          <w:sz w:val="24"/>
          <w:szCs w:val="24"/>
        </w:rPr>
      </w:pPr>
      <w:r w:rsidRPr="007C5634">
        <w:rPr>
          <w:b/>
          <w:bCs/>
          <w:sz w:val="24"/>
          <w:szCs w:val="24"/>
        </w:rPr>
        <w:t>Tata cara Pemusnahan sampah Sampah Sampah</w:t>
      </w:r>
    </w:p>
    <w:p w:rsidR="007C5634" w:rsidRPr="007C5634" w:rsidRDefault="007C5634" w:rsidP="00171535">
      <w:pPr>
        <w:numPr>
          <w:ilvl w:val="0"/>
          <w:numId w:val="128"/>
        </w:numPr>
        <w:spacing w:after="0" w:line="360" w:lineRule="auto"/>
        <w:jc w:val="both"/>
        <w:rPr>
          <w:bCs/>
          <w:sz w:val="24"/>
          <w:szCs w:val="24"/>
        </w:rPr>
      </w:pPr>
      <w:r w:rsidRPr="007C5634">
        <w:rPr>
          <w:bCs/>
          <w:sz w:val="24"/>
          <w:szCs w:val="24"/>
        </w:rPr>
        <w:t>Penumpukan (Landfill) : Sampah ditumpuk ditempat tertentu,dibiarkan membusuk menjadi bahan organik, cara sederhana, ttp menimbulkan resiko krn mrpk sumber penyakit dan mencemari badan air</w:t>
      </w:r>
    </w:p>
    <w:p w:rsidR="007C5634" w:rsidRPr="007C5634" w:rsidRDefault="007C5634" w:rsidP="00171535">
      <w:pPr>
        <w:numPr>
          <w:ilvl w:val="0"/>
          <w:numId w:val="128"/>
        </w:numPr>
        <w:spacing w:after="0" w:line="360" w:lineRule="auto"/>
        <w:jc w:val="both"/>
        <w:rPr>
          <w:bCs/>
          <w:sz w:val="24"/>
          <w:szCs w:val="24"/>
        </w:rPr>
      </w:pPr>
      <w:r w:rsidRPr="007C5634">
        <w:rPr>
          <w:bCs/>
          <w:sz w:val="24"/>
          <w:szCs w:val="24"/>
        </w:rPr>
        <w:t>Sanitary Landfill : penumpukan sampah pada cekungan kmd ditutupi dgn tanah.memerlukan areal khusus yang luas.</w:t>
      </w:r>
    </w:p>
    <w:p w:rsidR="007C5634" w:rsidRPr="007C5634" w:rsidRDefault="007C5634" w:rsidP="00171535">
      <w:pPr>
        <w:numPr>
          <w:ilvl w:val="0"/>
          <w:numId w:val="128"/>
        </w:numPr>
        <w:spacing w:after="0" w:line="360" w:lineRule="auto"/>
        <w:jc w:val="both"/>
        <w:rPr>
          <w:bCs/>
          <w:sz w:val="24"/>
          <w:szCs w:val="24"/>
        </w:rPr>
      </w:pPr>
      <w:r w:rsidRPr="007C5634">
        <w:rPr>
          <w:bCs/>
          <w:sz w:val="24"/>
          <w:szCs w:val="24"/>
        </w:rPr>
        <w:t>Pengkomposan untuk sampah oraganik menjadi pupuk cair atau pupuk padat.</w:t>
      </w:r>
    </w:p>
    <w:p w:rsidR="007C5634" w:rsidRPr="007C5634" w:rsidRDefault="007C5634" w:rsidP="007C5634">
      <w:pPr>
        <w:spacing w:after="0" w:line="360" w:lineRule="auto"/>
        <w:ind w:left="360"/>
        <w:jc w:val="both"/>
        <w:rPr>
          <w:bCs/>
          <w:sz w:val="24"/>
          <w:szCs w:val="24"/>
        </w:rPr>
      </w:pPr>
      <w:r w:rsidRPr="007C5634">
        <w:rPr>
          <w:bCs/>
          <w:sz w:val="24"/>
          <w:szCs w:val="24"/>
        </w:rPr>
        <w:t>4.  Pembakaran : Cara ini hanya dapat digunakan untuk sampah yang dapat dibakar habis, harus diusahakan jauh dari pemukiman/tempat aktivitas mahluk hidup krn asap dan baunyadapat mencemari</w:t>
      </w:r>
    </w:p>
    <w:p w:rsidR="007C5634" w:rsidRPr="007C5634" w:rsidRDefault="007C5634" w:rsidP="007C5634">
      <w:pPr>
        <w:spacing w:after="0" w:line="360" w:lineRule="auto"/>
        <w:ind w:left="360"/>
        <w:jc w:val="both"/>
        <w:rPr>
          <w:bCs/>
          <w:sz w:val="24"/>
          <w:szCs w:val="24"/>
        </w:rPr>
      </w:pPr>
      <w:r w:rsidRPr="007C5634">
        <w:rPr>
          <w:bCs/>
          <w:sz w:val="24"/>
          <w:szCs w:val="24"/>
        </w:rPr>
        <w:t>5.  Prinsip 3 R yaitu Reduce : Pengurangan jlh sampah ;Pemanfaatan kembali (Re-use) sampah kering ; atau mendaur ulang sampah kering (Re-cycle)</w:t>
      </w:r>
    </w:p>
    <w:p w:rsidR="007C5634" w:rsidRPr="007C5634" w:rsidRDefault="007C5634" w:rsidP="007C5634">
      <w:pPr>
        <w:spacing w:after="0" w:line="360" w:lineRule="auto"/>
        <w:jc w:val="both"/>
        <w:rPr>
          <w:b/>
          <w:bCs/>
          <w:sz w:val="24"/>
          <w:szCs w:val="24"/>
        </w:rPr>
      </w:pPr>
      <w:r w:rsidRPr="007C5634">
        <w:rPr>
          <w:b/>
          <w:bCs/>
          <w:sz w:val="24"/>
          <w:szCs w:val="24"/>
        </w:rPr>
        <w:t>Manfaat pengelolaan sampah</w:t>
      </w:r>
    </w:p>
    <w:p w:rsidR="007C5634" w:rsidRPr="007C5634" w:rsidRDefault="007C5634" w:rsidP="00171535">
      <w:pPr>
        <w:numPr>
          <w:ilvl w:val="0"/>
          <w:numId w:val="129"/>
        </w:numPr>
        <w:spacing w:after="0" w:line="360" w:lineRule="auto"/>
        <w:jc w:val="both"/>
        <w:rPr>
          <w:bCs/>
          <w:sz w:val="24"/>
          <w:szCs w:val="24"/>
        </w:rPr>
      </w:pPr>
      <w:r w:rsidRPr="007C5634">
        <w:rPr>
          <w:bCs/>
          <w:sz w:val="24"/>
          <w:szCs w:val="24"/>
        </w:rPr>
        <w:t>Menghemat sumberdaya alam</w:t>
      </w:r>
    </w:p>
    <w:p w:rsidR="007C5634" w:rsidRPr="007C5634" w:rsidRDefault="007C5634" w:rsidP="00171535">
      <w:pPr>
        <w:numPr>
          <w:ilvl w:val="0"/>
          <w:numId w:val="129"/>
        </w:numPr>
        <w:spacing w:after="0" w:line="360" w:lineRule="auto"/>
        <w:jc w:val="both"/>
        <w:rPr>
          <w:bCs/>
          <w:sz w:val="24"/>
          <w:szCs w:val="24"/>
        </w:rPr>
      </w:pPr>
      <w:r w:rsidRPr="007C5634">
        <w:rPr>
          <w:bCs/>
          <w:sz w:val="24"/>
          <w:szCs w:val="24"/>
        </w:rPr>
        <w:t>Menciptakan lingkungan yang bersih dan sehat</w:t>
      </w:r>
    </w:p>
    <w:p w:rsidR="007C5634" w:rsidRPr="007C5634" w:rsidRDefault="007C5634" w:rsidP="00171535">
      <w:pPr>
        <w:numPr>
          <w:ilvl w:val="0"/>
          <w:numId w:val="129"/>
        </w:numPr>
        <w:spacing w:after="0" w:line="360" w:lineRule="auto"/>
        <w:jc w:val="both"/>
        <w:rPr>
          <w:bCs/>
          <w:sz w:val="24"/>
          <w:szCs w:val="24"/>
        </w:rPr>
      </w:pPr>
      <w:r w:rsidRPr="007C5634">
        <w:rPr>
          <w:bCs/>
          <w:sz w:val="24"/>
          <w:szCs w:val="24"/>
        </w:rPr>
        <w:t>Menghemat lahan untuk TPS (Tempat Pembuangan sementara) dan TPA (tempat Pembuangan Akhir)</w:t>
      </w:r>
    </w:p>
    <w:p w:rsidR="007C5634" w:rsidRPr="007C5634" w:rsidRDefault="007C5634" w:rsidP="00171535">
      <w:pPr>
        <w:numPr>
          <w:ilvl w:val="0"/>
          <w:numId w:val="129"/>
        </w:numPr>
        <w:spacing w:after="0" w:line="360" w:lineRule="auto"/>
        <w:jc w:val="both"/>
        <w:rPr>
          <w:bCs/>
          <w:sz w:val="24"/>
          <w:szCs w:val="24"/>
        </w:rPr>
      </w:pPr>
      <w:r w:rsidRPr="007C5634">
        <w:rPr>
          <w:bCs/>
          <w:sz w:val="24"/>
          <w:szCs w:val="24"/>
        </w:rPr>
        <w:t>Menghemat energy</w:t>
      </w:r>
    </w:p>
    <w:p w:rsidR="007C5634" w:rsidRPr="007C5634" w:rsidRDefault="007C5634" w:rsidP="007C5634">
      <w:pPr>
        <w:spacing w:after="0" w:line="360" w:lineRule="auto"/>
        <w:jc w:val="both"/>
        <w:rPr>
          <w:bCs/>
          <w:sz w:val="24"/>
          <w:szCs w:val="24"/>
        </w:rPr>
      </w:pPr>
    </w:p>
    <w:p w:rsidR="0076030B" w:rsidRDefault="0076030B" w:rsidP="007C5634">
      <w:pPr>
        <w:spacing w:after="0" w:line="360" w:lineRule="auto"/>
        <w:jc w:val="both"/>
        <w:rPr>
          <w:bCs/>
          <w:sz w:val="24"/>
          <w:szCs w:val="24"/>
        </w:rPr>
      </w:pPr>
    </w:p>
    <w:p w:rsidR="0076030B" w:rsidRDefault="0076030B" w:rsidP="007C5634">
      <w:pPr>
        <w:spacing w:after="0" w:line="360" w:lineRule="auto"/>
        <w:jc w:val="both"/>
        <w:rPr>
          <w:bCs/>
          <w:sz w:val="24"/>
          <w:szCs w:val="24"/>
        </w:rPr>
      </w:pPr>
    </w:p>
    <w:p w:rsidR="0076030B" w:rsidRDefault="0076030B" w:rsidP="007C5634">
      <w:pPr>
        <w:spacing w:after="0" w:line="360" w:lineRule="auto"/>
        <w:jc w:val="both"/>
        <w:rPr>
          <w:bCs/>
          <w:sz w:val="24"/>
          <w:szCs w:val="24"/>
        </w:rPr>
      </w:pPr>
    </w:p>
    <w:p w:rsidR="0076030B" w:rsidRDefault="0076030B" w:rsidP="007C5634">
      <w:pPr>
        <w:spacing w:after="0" w:line="360" w:lineRule="auto"/>
        <w:jc w:val="both"/>
        <w:rPr>
          <w:bCs/>
          <w:sz w:val="24"/>
          <w:szCs w:val="24"/>
        </w:rPr>
      </w:pPr>
    </w:p>
    <w:p w:rsidR="0076030B" w:rsidRDefault="0076030B" w:rsidP="007C5634">
      <w:pPr>
        <w:spacing w:after="0" w:line="360" w:lineRule="auto"/>
        <w:jc w:val="both"/>
        <w:rPr>
          <w:bCs/>
          <w:sz w:val="24"/>
          <w:szCs w:val="24"/>
        </w:rPr>
      </w:pPr>
    </w:p>
    <w:p w:rsidR="0076030B" w:rsidRDefault="0076030B" w:rsidP="007C5634">
      <w:pPr>
        <w:spacing w:after="0" w:line="360" w:lineRule="auto"/>
        <w:jc w:val="both"/>
        <w:rPr>
          <w:bCs/>
          <w:sz w:val="24"/>
          <w:szCs w:val="24"/>
        </w:rPr>
      </w:pPr>
    </w:p>
    <w:p w:rsidR="0076030B" w:rsidRDefault="0076030B" w:rsidP="007C5634">
      <w:pPr>
        <w:spacing w:after="0" w:line="360" w:lineRule="auto"/>
        <w:jc w:val="both"/>
        <w:rPr>
          <w:bCs/>
          <w:sz w:val="24"/>
          <w:szCs w:val="24"/>
        </w:rPr>
      </w:pPr>
    </w:p>
    <w:p w:rsidR="007C5634" w:rsidRPr="0076030B" w:rsidRDefault="007C5634" w:rsidP="0076030B">
      <w:pPr>
        <w:spacing w:after="0" w:line="360" w:lineRule="auto"/>
        <w:jc w:val="center"/>
        <w:rPr>
          <w:b/>
          <w:bCs/>
          <w:sz w:val="24"/>
          <w:szCs w:val="24"/>
        </w:rPr>
      </w:pPr>
      <w:r w:rsidRPr="0076030B">
        <w:rPr>
          <w:b/>
          <w:bCs/>
          <w:sz w:val="24"/>
          <w:szCs w:val="24"/>
        </w:rPr>
        <w:lastRenderedPageBreak/>
        <w:t>Pertemuan 8</w:t>
      </w:r>
    </w:p>
    <w:p w:rsidR="007C5634" w:rsidRPr="0076030B" w:rsidRDefault="007C5634" w:rsidP="0076030B">
      <w:pPr>
        <w:spacing w:after="0" w:line="360" w:lineRule="auto"/>
        <w:jc w:val="center"/>
        <w:rPr>
          <w:b/>
          <w:bCs/>
          <w:sz w:val="24"/>
          <w:szCs w:val="24"/>
        </w:rPr>
      </w:pPr>
      <w:r w:rsidRPr="0076030B">
        <w:rPr>
          <w:b/>
          <w:bCs/>
          <w:sz w:val="24"/>
          <w:szCs w:val="24"/>
        </w:rPr>
        <w:t>PENGELOLAAN SUMBERDAYA ALAM DAN LINGKUNGAN</w:t>
      </w:r>
    </w:p>
    <w:p w:rsidR="0076030B" w:rsidRDefault="0076030B" w:rsidP="007C5634">
      <w:pPr>
        <w:spacing w:after="0" w:line="360" w:lineRule="auto"/>
        <w:jc w:val="both"/>
        <w:rPr>
          <w:b/>
          <w:bCs/>
          <w:sz w:val="24"/>
          <w:szCs w:val="24"/>
        </w:rPr>
      </w:pPr>
    </w:p>
    <w:p w:rsidR="007C5634" w:rsidRPr="007C5634" w:rsidRDefault="007C5634" w:rsidP="007C5634">
      <w:pPr>
        <w:spacing w:after="0" w:line="360" w:lineRule="auto"/>
        <w:jc w:val="both"/>
        <w:rPr>
          <w:b/>
          <w:bCs/>
          <w:sz w:val="24"/>
          <w:szCs w:val="24"/>
        </w:rPr>
      </w:pPr>
      <w:r w:rsidRPr="007C5634">
        <w:rPr>
          <w:b/>
          <w:bCs/>
          <w:sz w:val="24"/>
          <w:szCs w:val="24"/>
        </w:rPr>
        <w:t>Pengertian</w:t>
      </w:r>
    </w:p>
    <w:p w:rsidR="007C5634" w:rsidRPr="007C5634" w:rsidRDefault="007C5634" w:rsidP="007C5634">
      <w:pPr>
        <w:spacing w:after="0" w:line="360" w:lineRule="auto"/>
        <w:jc w:val="both"/>
        <w:rPr>
          <w:bCs/>
          <w:sz w:val="24"/>
          <w:szCs w:val="24"/>
        </w:rPr>
      </w:pPr>
      <w:r w:rsidRPr="007C5634">
        <w:rPr>
          <w:b/>
          <w:bCs/>
          <w:sz w:val="24"/>
          <w:szCs w:val="24"/>
        </w:rPr>
        <w:t xml:space="preserve">KEHATI </w:t>
      </w:r>
      <w:r w:rsidRPr="007C5634">
        <w:rPr>
          <w:bCs/>
          <w:sz w:val="24"/>
          <w:szCs w:val="24"/>
        </w:rPr>
        <w:t>adalah kekayaan hidup dibumi yang terdiri dari jutaan tumbuhan, hewan, dan mikroorganisme, termasuk  genetika yang dikandungnya dan ekosistem yang dibagunnya menjadi lingkungan hidup (WWF, 1989)</w:t>
      </w:r>
    </w:p>
    <w:p w:rsidR="007C5634" w:rsidRPr="007C5634" w:rsidRDefault="007C5634" w:rsidP="007C5634">
      <w:pPr>
        <w:spacing w:after="0" w:line="360" w:lineRule="auto"/>
        <w:jc w:val="both"/>
        <w:rPr>
          <w:bCs/>
          <w:sz w:val="24"/>
          <w:szCs w:val="24"/>
        </w:rPr>
      </w:pPr>
      <w:r w:rsidRPr="007C5634">
        <w:rPr>
          <w:bCs/>
          <w:sz w:val="24"/>
          <w:szCs w:val="24"/>
        </w:rPr>
        <w:t>LINGKUNGANHIDUP adalah kesatuan ruang dengan  semuabenda, daya, keadaan, dan makhluk hidup, termasuk didalamnya manusia dan perilakunya, yang mempengaruhi kelangsungan peri kehidupan dan kesejahteraan manusia serta makhluk hidup lainnya</w:t>
      </w:r>
    </w:p>
    <w:p w:rsidR="007C5634" w:rsidRPr="007C5634" w:rsidRDefault="007C5634" w:rsidP="007C5634">
      <w:pPr>
        <w:spacing w:after="0" w:line="360" w:lineRule="auto"/>
        <w:jc w:val="both"/>
        <w:rPr>
          <w:b/>
          <w:bCs/>
          <w:sz w:val="24"/>
          <w:szCs w:val="24"/>
        </w:rPr>
      </w:pPr>
      <w:r w:rsidRPr="007C5634">
        <w:rPr>
          <w:b/>
          <w:bCs/>
          <w:sz w:val="24"/>
          <w:szCs w:val="24"/>
        </w:rPr>
        <w:t>TEORI DIVERSITY</w:t>
      </w:r>
    </w:p>
    <w:p w:rsidR="007C5634" w:rsidRPr="007C5634" w:rsidRDefault="007C5634" w:rsidP="007C5634">
      <w:pPr>
        <w:spacing w:after="0" w:line="360" w:lineRule="auto"/>
        <w:jc w:val="both"/>
        <w:rPr>
          <w:bCs/>
          <w:sz w:val="24"/>
          <w:szCs w:val="24"/>
        </w:rPr>
      </w:pPr>
      <w:r w:rsidRPr="007C5634">
        <w:rPr>
          <w:bCs/>
          <w:sz w:val="24"/>
          <w:szCs w:val="24"/>
        </w:rPr>
        <w:t>Semakin dapat dipertahankan pada kondisi alam yang diversity (florafauna diversity (flora, fauna, jasadrenik, ekosistem) makasistem kehidupan akan semakin stabil;</w:t>
      </w:r>
    </w:p>
    <w:p w:rsidR="007C5634" w:rsidRPr="007C5634" w:rsidRDefault="007C5634" w:rsidP="007C5634">
      <w:pPr>
        <w:spacing w:after="0" w:line="360" w:lineRule="auto"/>
        <w:jc w:val="both"/>
        <w:rPr>
          <w:bCs/>
          <w:sz w:val="24"/>
          <w:szCs w:val="24"/>
        </w:rPr>
      </w:pPr>
      <w:r w:rsidRPr="007C5634">
        <w:rPr>
          <w:bCs/>
          <w:sz w:val="24"/>
          <w:szCs w:val="24"/>
        </w:rPr>
        <w:t>Predator prey relationship, persaingan, pemangsaan homeostasis, daya dukung</w:t>
      </w:r>
    </w:p>
    <w:p w:rsidR="007C5634" w:rsidRPr="007C5634" w:rsidRDefault="007C5634" w:rsidP="007C5634">
      <w:pPr>
        <w:spacing w:after="0" w:line="360" w:lineRule="auto"/>
        <w:jc w:val="both"/>
        <w:rPr>
          <w:bCs/>
          <w:sz w:val="24"/>
          <w:szCs w:val="24"/>
        </w:rPr>
      </w:pPr>
      <w:r w:rsidRPr="007C5634">
        <w:rPr>
          <w:bCs/>
          <w:noProof/>
          <w:sz w:val="24"/>
          <w:szCs w:val="24"/>
        </w:rPr>
        <w:drawing>
          <wp:inline distT="0" distB="0" distL="0" distR="0" wp14:anchorId="7298E2F2" wp14:editId="6E47599E">
            <wp:extent cx="4239260" cy="3159125"/>
            <wp:effectExtent l="0" t="0" r="8890" b="3175"/>
            <wp:docPr id="8" name="Picture 8" descr="C:\Users\DONI\Desktop\sc ekolog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I\Desktop\sc ekologi\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9260" cy="3159125"/>
                    </a:xfrm>
                    <a:prstGeom prst="rect">
                      <a:avLst/>
                    </a:prstGeom>
                    <a:noFill/>
                    <a:ln>
                      <a:noFill/>
                    </a:ln>
                  </pic:spPr>
                </pic:pic>
              </a:graphicData>
            </a:graphic>
          </wp:inline>
        </w:drawing>
      </w:r>
    </w:p>
    <w:p w:rsidR="007C5634" w:rsidRPr="007C5634" w:rsidRDefault="007C5634" w:rsidP="007C5634">
      <w:pPr>
        <w:spacing w:after="0" w:line="360" w:lineRule="auto"/>
        <w:jc w:val="both"/>
        <w:rPr>
          <w:b/>
          <w:bCs/>
          <w:sz w:val="24"/>
          <w:szCs w:val="24"/>
        </w:rPr>
      </w:pPr>
      <w:r w:rsidRPr="007C5634">
        <w:rPr>
          <w:b/>
          <w:bCs/>
          <w:sz w:val="24"/>
          <w:szCs w:val="24"/>
        </w:rPr>
        <w:t>Masalah</w:t>
      </w:r>
    </w:p>
    <w:p w:rsidR="007C5634" w:rsidRPr="007C5634" w:rsidRDefault="007C5634" w:rsidP="007C5634">
      <w:pPr>
        <w:spacing w:after="0" w:line="360" w:lineRule="auto"/>
        <w:jc w:val="both"/>
        <w:rPr>
          <w:bCs/>
          <w:sz w:val="24"/>
          <w:szCs w:val="24"/>
        </w:rPr>
      </w:pPr>
      <w:r w:rsidRPr="007C5634">
        <w:rPr>
          <w:bCs/>
          <w:sz w:val="24"/>
          <w:szCs w:val="24"/>
        </w:rPr>
        <w:t xml:space="preserve">A.PilihanEkonomi, sosial, ekologi </w:t>
      </w:r>
    </w:p>
    <w:p w:rsidR="007C5634" w:rsidRPr="007C5634" w:rsidRDefault="007C5634" w:rsidP="007C5634">
      <w:pPr>
        <w:spacing w:after="0" w:line="360" w:lineRule="auto"/>
        <w:jc w:val="both"/>
        <w:rPr>
          <w:bCs/>
          <w:sz w:val="24"/>
          <w:szCs w:val="24"/>
        </w:rPr>
      </w:pPr>
      <w:r w:rsidRPr="007C5634">
        <w:rPr>
          <w:bCs/>
          <w:sz w:val="24"/>
          <w:szCs w:val="24"/>
        </w:rPr>
        <w:t xml:space="preserve">B.Daya Dukung Bumi Terganggu: SDA </w:t>
      </w:r>
    </w:p>
    <w:p w:rsidR="007C5634" w:rsidRPr="007C5634" w:rsidRDefault="007C5634" w:rsidP="007C5634">
      <w:pPr>
        <w:spacing w:after="0" w:line="360" w:lineRule="auto"/>
        <w:jc w:val="both"/>
        <w:rPr>
          <w:bCs/>
          <w:sz w:val="24"/>
          <w:szCs w:val="24"/>
        </w:rPr>
      </w:pPr>
      <w:r w:rsidRPr="007C5634">
        <w:rPr>
          <w:bCs/>
          <w:sz w:val="24"/>
          <w:szCs w:val="24"/>
        </w:rPr>
        <w:t xml:space="preserve">• Kerusakan &amp; kemunduran SDA </w:t>
      </w:r>
    </w:p>
    <w:p w:rsidR="007C5634" w:rsidRPr="007C5634" w:rsidRDefault="007C5634" w:rsidP="007C5634">
      <w:pPr>
        <w:spacing w:after="0" w:line="360" w:lineRule="auto"/>
        <w:jc w:val="both"/>
        <w:rPr>
          <w:bCs/>
          <w:sz w:val="24"/>
          <w:szCs w:val="24"/>
        </w:rPr>
      </w:pPr>
      <w:r w:rsidRPr="007C5634">
        <w:rPr>
          <w:bCs/>
          <w:sz w:val="24"/>
          <w:szCs w:val="24"/>
        </w:rPr>
        <w:lastRenderedPageBreak/>
        <w:t xml:space="preserve">•Pencemaran tanah, air, dan udara </w:t>
      </w:r>
    </w:p>
    <w:p w:rsidR="007C5634" w:rsidRPr="007C5634" w:rsidRDefault="007C5634" w:rsidP="007C5634">
      <w:pPr>
        <w:spacing w:after="0" w:line="360" w:lineRule="auto"/>
        <w:jc w:val="both"/>
        <w:rPr>
          <w:bCs/>
          <w:sz w:val="24"/>
          <w:szCs w:val="24"/>
        </w:rPr>
      </w:pPr>
      <w:r w:rsidRPr="007C5634">
        <w:rPr>
          <w:bCs/>
          <w:sz w:val="24"/>
          <w:szCs w:val="24"/>
        </w:rPr>
        <w:t>• Global warming</w:t>
      </w:r>
    </w:p>
    <w:p w:rsidR="007C5634" w:rsidRPr="007C5634" w:rsidRDefault="007C5634" w:rsidP="007C5634">
      <w:pPr>
        <w:spacing w:after="0" w:line="360" w:lineRule="auto"/>
        <w:jc w:val="both"/>
        <w:rPr>
          <w:bCs/>
          <w:sz w:val="24"/>
          <w:szCs w:val="24"/>
        </w:rPr>
      </w:pPr>
      <w:r w:rsidRPr="007C5634">
        <w:rPr>
          <w:bCs/>
          <w:sz w:val="24"/>
          <w:szCs w:val="24"/>
        </w:rPr>
        <w:t>CRISIS PLANET BUMI</w:t>
      </w:r>
    </w:p>
    <w:p w:rsidR="007C5634" w:rsidRPr="007C5634" w:rsidRDefault="007C5634" w:rsidP="00171535">
      <w:pPr>
        <w:pStyle w:val="ListParagraph"/>
        <w:numPr>
          <w:ilvl w:val="0"/>
          <w:numId w:val="130"/>
        </w:numPr>
        <w:spacing w:after="0" w:line="360" w:lineRule="auto"/>
        <w:jc w:val="both"/>
        <w:rPr>
          <w:bCs/>
          <w:sz w:val="24"/>
          <w:szCs w:val="24"/>
        </w:rPr>
      </w:pPr>
      <w:r w:rsidRPr="007C5634">
        <w:rPr>
          <w:bCs/>
          <w:sz w:val="24"/>
          <w:szCs w:val="24"/>
        </w:rPr>
        <w:t>Pertumbuhan manusia dan pembangunan yang tidak memperdulikan daya daya dukung</w:t>
      </w:r>
    </w:p>
    <w:p w:rsidR="007C5634" w:rsidRPr="007C5634" w:rsidRDefault="007C5634" w:rsidP="00171535">
      <w:pPr>
        <w:pStyle w:val="ListParagraph"/>
        <w:numPr>
          <w:ilvl w:val="0"/>
          <w:numId w:val="130"/>
        </w:numPr>
        <w:spacing w:after="0" w:line="360" w:lineRule="auto"/>
        <w:jc w:val="both"/>
        <w:rPr>
          <w:bCs/>
          <w:sz w:val="24"/>
          <w:szCs w:val="24"/>
        </w:rPr>
      </w:pPr>
      <w:r w:rsidRPr="007C5634">
        <w:rPr>
          <w:bCs/>
          <w:sz w:val="24"/>
          <w:szCs w:val="24"/>
        </w:rPr>
        <w:t>Konsumsi manusia yang semakin meningkat (DoC)</w:t>
      </w:r>
    </w:p>
    <w:p w:rsidR="007C5634" w:rsidRPr="007C5634" w:rsidRDefault="007C5634" w:rsidP="00171535">
      <w:pPr>
        <w:pStyle w:val="ListParagraph"/>
        <w:numPr>
          <w:ilvl w:val="0"/>
          <w:numId w:val="130"/>
        </w:numPr>
        <w:spacing w:after="0" w:line="360" w:lineRule="auto"/>
        <w:jc w:val="both"/>
        <w:rPr>
          <w:bCs/>
          <w:sz w:val="24"/>
          <w:szCs w:val="24"/>
        </w:rPr>
      </w:pPr>
      <w:r w:rsidRPr="007C5634">
        <w:rPr>
          <w:bCs/>
          <w:sz w:val="24"/>
          <w:szCs w:val="24"/>
        </w:rPr>
        <w:t>Moral dan etika Moral dan etika konservasi sebagai landasan hidup dan pembangunan??</w:t>
      </w:r>
    </w:p>
    <w:p w:rsidR="007C5634" w:rsidRPr="007C5634" w:rsidRDefault="007C5634" w:rsidP="007C5634">
      <w:pPr>
        <w:spacing w:after="0" w:line="360" w:lineRule="auto"/>
        <w:jc w:val="both"/>
        <w:rPr>
          <w:bCs/>
          <w:sz w:val="24"/>
          <w:szCs w:val="24"/>
        </w:rPr>
      </w:pPr>
      <w:r w:rsidRPr="007C5634">
        <w:rPr>
          <w:bCs/>
          <w:sz w:val="24"/>
          <w:szCs w:val="24"/>
        </w:rPr>
        <w:t>Penggunaan Energi</w:t>
      </w:r>
    </w:p>
    <w:p w:rsidR="007C5634" w:rsidRPr="007C5634" w:rsidRDefault="007C5634" w:rsidP="00171535">
      <w:pPr>
        <w:pStyle w:val="ListParagraph"/>
        <w:numPr>
          <w:ilvl w:val="0"/>
          <w:numId w:val="131"/>
        </w:numPr>
        <w:spacing w:after="0" w:line="360" w:lineRule="auto"/>
        <w:jc w:val="both"/>
        <w:rPr>
          <w:bCs/>
          <w:sz w:val="24"/>
          <w:szCs w:val="24"/>
        </w:rPr>
      </w:pPr>
      <w:r w:rsidRPr="007C5634">
        <w:rPr>
          <w:bCs/>
          <w:sz w:val="24"/>
          <w:szCs w:val="24"/>
        </w:rPr>
        <w:t>Negara maju (brown env)  vs negara berkembang (green env)</w:t>
      </w:r>
    </w:p>
    <w:p w:rsidR="007C5634" w:rsidRPr="007C5634" w:rsidRDefault="007C5634" w:rsidP="00171535">
      <w:pPr>
        <w:pStyle w:val="ListParagraph"/>
        <w:numPr>
          <w:ilvl w:val="0"/>
          <w:numId w:val="131"/>
        </w:numPr>
        <w:spacing w:after="0" w:line="360" w:lineRule="auto"/>
        <w:jc w:val="both"/>
        <w:rPr>
          <w:bCs/>
          <w:sz w:val="24"/>
          <w:szCs w:val="24"/>
        </w:rPr>
      </w:pPr>
      <w:r w:rsidRPr="007C5634">
        <w:rPr>
          <w:bCs/>
          <w:sz w:val="24"/>
          <w:szCs w:val="24"/>
        </w:rPr>
        <w:t>Dampak penggunaan fossil fuels: pencemaran udara, global warming</w:t>
      </w:r>
    </w:p>
    <w:p w:rsidR="007C5634" w:rsidRPr="007C5634" w:rsidRDefault="007C5634" w:rsidP="00171535">
      <w:pPr>
        <w:pStyle w:val="ListParagraph"/>
        <w:numPr>
          <w:ilvl w:val="0"/>
          <w:numId w:val="131"/>
        </w:numPr>
        <w:spacing w:after="0" w:line="360" w:lineRule="auto"/>
        <w:jc w:val="both"/>
        <w:rPr>
          <w:bCs/>
          <w:sz w:val="24"/>
          <w:szCs w:val="24"/>
        </w:rPr>
      </w:pPr>
      <w:r w:rsidRPr="007C5634">
        <w:rPr>
          <w:bCs/>
          <w:sz w:val="24"/>
          <w:szCs w:val="24"/>
        </w:rPr>
        <w:t>Negara berkembang: deforestasi</w:t>
      </w:r>
    </w:p>
    <w:p w:rsidR="007C5634" w:rsidRPr="007C5634" w:rsidRDefault="007C5634" w:rsidP="007C5634">
      <w:pPr>
        <w:spacing w:after="0" w:line="360" w:lineRule="auto"/>
        <w:jc w:val="both"/>
        <w:rPr>
          <w:bCs/>
          <w:sz w:val="24"/>
          <w:szCs w:val="24"/>
        </w:rPr>
      </w:pPr>
      <w:r w:rsidRPr="007C5634">
        <w:rPr>
          <w:bCs/>
          <w:sz w:val="24"/>
          <w:szCs w:val="24"/>
        </w:rPr>
        <w:t>DRAMA of the COMMONS (Ostrom,dkk.2002)</w:t>
      </w:r>
    </w:p>
    <w:p w:rsidR="007C5634" w:rsidRPr="007C5634" w:rsidRDefault="007C5634" w:rsidP="00171535">
      <w:pPr>
        <w:pStyle w:val="ListParagraph"/>
        <w:numPr>
          <w:ilvl w:val="0"/>
          <w:numId w:val="132"/>
        </w:numPr>
        <w:spacing w:after="0" w:line="360" w:lineRule="auto"/>
        <w:jc w:val="both"/>
        <w:rPr>
          <w:bCs/>
          <w:sz w:val="24"/>
          <w:szCs w:val="24"/>
        </w:rPr>
      </w:pPr>
      <w:r w:rsidRPr="007C5634">
        <w:rPr>
          <w:bCs/>
          <w:sz w:val="24"/>
          <w:szCs w:val="24"/>
        </w:rPr>
        <w:t>Disebut DoC karena kasus ini umum terjadi dan dapat dipelajari secara cermat dari sejarah ataupun komedi, ataupun berbagai tragedy yang terjadi dilingkungan bumi</w:t>
      </w:r>
    </w:p>
    <w:p w:rsidR="007C5634" w:rsidRPr="007C5634" w:rsidRDefault="007C5634" w:rsidP="00171535">
      <w:pPr>
        <w:pStyle w:val="ListParagraph"/>
        <w:numPr>
          <w:ilvl w:val="0"/>
          <w:numId w:val="132"/>
        </w:numPr>
        <w:spacing w:after="0" w:line="360" w:lineRule="auto"/>
        <w:jc w:val="both"/>
        <w:rPr>
          <w:bCs/>
          <w:sz w:val="24"/>
          <w:szCs w:val="24"/>
        </w:rPr>
      </w:pPr>
      <w:r w:rsidRPr="007C5634">
        <w:rPr>
          <w:bCs/>
          <w:sz w:val="24"/>
          <w:szCs w:val="24"/>
        </w:rPr>
        <w:t>Menurut konsep DoC, kesalahan yang fatal disebabkan karena manusia menganggap SDA tidak terbatas keberadaannya, dan mereka juga mempunyai akses memanfaatkannya yang tidak terkendali dan melebih idaya pulih</w:t>
      </w:r>
    </w:p>
    <w:p w:rsidR="007C5634" w:rsidRPr="007C5634" w:rsidRDefault="007C5634" w:rsidP="007C5634">
      <w:pPr>
        <w:spacing w:after="0" w:line="360" w:lineRule="auto"/>
        <w:jc w:val="both"/>
        <w:rPr>
          <w:bCs/>
          <w:sz w:val="24"/>
          <w:szCs w:val="24"/>
        </w:rPr>
      </w:pPr>
      <w:r w:rsidRPr="007C5634">
        <w:rPr>
          <w:bCs/>
          <w:sz w:val="24"/>
          <w:szCs w:val="24"/>
        </w:rPr>
        <w:t>Mengapa terjadi perubahan iklim</w:t>
      </w:r>
    </w:p>
    <w:p w:rsidR="007C5634" w:rsidRPr="007C5634" w:rsidRDefault="007C5634" w:rsidP="007C5634">
      <w:pPr>
        <w:spacing w:after="0" w:line="360" w:lineRule="auto"/>
        <w:jc w:val="both"/>
        <w:rPr>
          <w:bCs/>
          <w:sz w:val="24"/>
          <w:szCs w:val="24"/>
        </w:rPr>
      </w:pPr>
      <w:r w:rsidRPr="007C5634">
        <w:rPr>
          <w:bCs/>
          <w:sz w:val="24"/>
          <w:szCs w:val="24"/>
        </w:rPr>
        <w:t>Berkembangnya tingkat ekonomi dan peradaban dunia Makin meningkatnya laju penggunaan bahan bakar fosil, deforestasi, dan meluasnya hunian.....</w:t>
      </w:r>
    </w:p>
    <w:p w:rsidR="007C5634" w:rsidRPr="007C5634" w:rsidRDefault="007C5634" w:rsidP="007C5634">
      <w:pPr>
        <w:spacing w:after="0" w:line="360" w:lineRule="auto"/>
        <w:jc w:val="both"/>
        <w:rPr>
          <w:bCs/>
          <w:sz w:val="24"/>
          <w:szCs w:val="24"/>
        </w:rPr>
      </w:pPr>
      <w:r w:rsidRPr="007C5634">
        <w:rPr>
          <w:bCs/>
          <w:sz w:val="24"/>
          <w:szCs w:val="24"/>
        </w:rPr>
        <w:t>Pada 100 tahun terakhir terjadi peningkatan drastis suhu global yang diakibatkan makin meningkatnya konsentrasi gas rumah kaca di atmosfir bumi (IPCC)</w:t>
      </w:r>
    </w:p>
    <w:p w:rsidR="007C5634" w:rsidRPr="007C5634" w:rsidRDefault="007C5634" w:rsidP="007C5634">
      <w:pPr>
        <w:spacing w:after="0" w:line="360" w:lineRule="auto"/>
        <w:jc w:val="both"/>
        <w:rPr>
          <w:b/>
          <w:bCs/>
          <w:sz w:val="24"/>
          <w:szCs w:val="24"/>
        </w:rPr>
      </w:pPr>
      <w:r w:rsidRPr="007C5634">
        <w:rPr>
          <w:b/>
          <w:bCs/>
          <w:sz w:val="24"/>
          <w:szCs w:val="24"/>
        </w:rPr>
        <w:t>CAKUPAN EKOLOGI LANJUTAN</w:t>
      </w:r>
    </w:p>
    <w:p w:rsidR="007C5634" w:rsidRPr="007C5634" w:rsidRDefault="007C5634" w:rsidP="007C5634">
      <w:pPr>
        <w:spacing w:after="0" w:line="360" w:lineRule="auto"/>
        <w:jc w:val="both"/>
        <w:rPr>
          <w:bCs/>
          <w:sz w:val="24"/>
          <w:szCs w:val="24"/>
        </w:rPr>
      </w:pPr>
      <w:r w:rsidRPr="007C5634">
        <w:rPr>
          <w:bCs/>
          <w:sz w:val="24"/>
          <w:szCs w:val="24"/>
        </w:rPr>
        <w:t>Ecology menjadi dasar bagi pengelolaan SDA</w:t>
      </w:r>
    </w:p>
    <w:p w:rsidR="007C5634" w:rsidRPr="007C5634" w:rsidRDefault="007C5634" w:rsidP="00171535">
      <w:pPr>
        <w:pStyle w:val="ListParagraph"/>
        <w:numPr>
          <w:ilvl w:val="0"/>
          <w:numId w:val="133"/>
        </w:numPr>
        <w:spacing w:after="0" w:line="360" w:lineRule="auto"/>
        <w:jc w:val="both"/>
        <w:rPr>
          <w:bCs/>
          <w:sz w:val="24"/>
          <w:szCs w:val="24"/>
        </w:rPr>
      </w:pPr>
      <w:r w:rsidRPr="007C5634">
        <w:rPr>
          <w:bCs/>
          <w:sz w:val="24"/>
          <w:szCs w:val="24"/>
        </w:rPr>
        <w:t>Odum (19872), menerapkannyauntuk manajemen ekosistem (sungai, danau, estuari, termasuk terumbukarang)</w:t>
      </w:r>
    </w:p>
    <w:p w:rsidR="007C5634" w:rsidRPr="007C5634" w:rsidRDefault="007C5634" w:rsidP="00171535">
      <w:pPr>
        <w:pStyle w:val="ListParagraph"/>
        <w:numPr>
          <w:ilvl w:val="0"/>
          <w:numId w:val="133"/>
        </w:numPr>
        <w:spacing w:after="0" w:line="360" w:lineRule="auto"/>
        <w:jc w:val="both"/>
        <w:rPr>
          <w:bCs/>
          <w:sz w:val="24"/>
          <w:szCs w:val="24"/>
        </w:rPr>
      </w:pPr>
      <w:r w:rsidRPr="007C5634">
        <w:rPr>
          <w:bCs/>
          <w:sz w:val="24"/>
          <w:szCs w:val="24"/>
        </w:rPr>
        <w:t>Arne Naes(1970), pendekatan baru deep ecology (ecosophy, ecotourism, ecocity, etc)</w:t>
      </w:r>
    </w:p>
    <w:p w:rsidR="007C5634" w:rsidRPr="0076030B" w:rsidRDefault="007C5634" w:rsidP="00171535">
      <w:pPr>
        <w:pStyle w:val="ListParagraph"/>
        <w:numPr>
          <w:ilvl w:val="0"/>
          <w:numId w:val="133"/>
        </w:numPr>
        <w:spacing w:after="0" w:line="360" w:lineRule="auto"/>
        <w:jc w:val="both"/>
        <w:rPr>
          <w:bCs/>
          <w:sz w:val="24"/>
          <w:szCs w:val="24"/>
        </w:rPr>
      </w:pPr>
      <w:r w:rsidRPr="007C5634">
        <w:rPr>
          <w:bCs/>
          <w:sz w:val="24"/>
          <w:szCs w:val="24"/>
        </w:rPr>
        <w:t>Ginanjar (2000): ESQ</w:t>
      </w:r>
    </w:p>
    <w:p w:rsidR="007C5634" w:rsidRPr="007C5634" w:rsidRDefault="007C5634" w:rsidP="007C5634">
      <w:pPr>
        <w:spacing w:after="0" w:line="360" w:lineRule="auto"/>
        <w:jc w:val="both"/>
        <w:rPr>
          <w:b/>
          <w:bCs/>
          <w:sz w:val="24"/>
          <w:szCs w:val="24"/>
        </w:rPr>
      </w:pPr>
      <w:r w:rsidRPr="007C5634">
        <w:rPr>
          <w:b/>
          <w:bCs/>
          <w:sz w:val="24"/>
          <w:szCs w:val="24"/>
        </w:rPr>
        <w:t>CONSERVATION &amp; SUSTAINABLE DEVELOPMENT</w:t>
      </w:r>
    </w:p>
    <w:p w:rsidR="007C5634" w:rsidRPr="007C5634" w:rsidRDefault="007C5634" w:rsidP="00171535">
      <w:pPr>
        <w:pStyle w:val="ListParagraph"/>
        <w:numPr>
          <w:ilvl w:val="0"/>
          <w:numId w:val="134"/>
        </w:numPr>
        <w:spacing w:after="0" w:line="360" w:lineRule="auto"/>
        <w:jc w:val="both"/>
        <w:rPr>
          <w:bCs/>
          <w:sz w:val="24"/>
          <w:szCs w:val="24"/>
        </w:rPr>
      </w:pPr>
      <w:r w:rsidRPr="007C5634">
        <w:rPr>
          <w:bCs/>
          <w:sz w:val="24"/>
          <w:szCs w:val="24"/>
        </w:rPr>
        <w:t>Tujuan welfare (sosial, ekonomi, dankeamanan sumberdaya)</w:t>
      </w:r>
    </w:p>
    <w:p w:rsidR="007C5634" w:rsidRPr="007C5634" w:rsidRDefault="007C5634" w:rsidP="00171535">
      <w:pPr>
        <w:pStyle w:val="ListParagraph"/>
        <w:numPr>
          <w:ilvl w:val="0"/>
          <w:numId w:val="134"/>
        </w:numPr>
        <w:spacing w:after="0" w:line="360" w:lineRule="auto"/>
        <w:jc w:val="both"/>
        <w:rPr>
          <w:bCs/>
          <w:sz w:val="24"/>
          <w:szCs w:val="24"/>
        </w:rPr>
      </w:pPr>
      <w:r w:rsidRPr="007C5634">
        <w:rPr>
          <w:bCs/>
          <w:sz w:val="24"/>
          <w:szCs w:val="24"/>
        </w:rPr>
        <w:lastRenderedPageBreak/>
        <w:t>Konservasi meliputi to protect &amp; to preserve, dan juga masuk ke to utilize</w:t>
      </w:r>
    </w:p>
    <w:p w:rsidR="007C5634" w:rsidRPr="007C5634" w:rsidRDefault="007C5634" w:rsidP="00171535">
      <w:pPr>
        <w:pStyle w:val="ListParagraph"/>
        <w:numPr>
          <w:ilvl w:val="0"/>
          <w:numId w:val="134"/>
        </w:numPr>
        <w:spacing w:after="0" w:line="360" w:lineRule="auto"/>
        <w:jc w:val="both"/>
        <w:rPr>
          <w:bCs/>
          <w:sz w:val="24"/>
          <w:szCs w:val="24"/>
        </w:rPr>
      </w:pPr>
      <w:r w:rsidRPr="007C5634">
        <w:rPr>
          <w:bCs/>
          <w:sz w:val="24"/>
          <w:szCs w:val="24"/>
        </w:rPr>
        <w:t>Konservasi demi tercapainya pembangunan berkelanjutan</w:t>
      </w:r>
    </w:p>
    <w:p w:rsidR="007C5634" w:rsidRPr="007C5634" w:rsidRDefault="007C5634" w:rsidP="007C5634">
      <w:pPr>
        <w:spacing w:after="0" w:line="360" w:lineRule="auto"/>
        <w:jc w:val="both"/>
        <w:rPr>
          <w:b/>
          <w:bCs/>
          <w:sz w:val="24"/>
          <w:szCs w:val="24"/>
        </w:rPr>
      </w:pPr>
      <w:r w:rsidRPr="007C5634">
        <w:rPr>
          <w:b/>
          <w:bCs/>
          <w:sz w:val="24"/>
          <w:szCs w:val="24"/>
        </w:rPr>
        <w:t>MERUBAH PARADIGMA</w:t>
      </w:r>
    </w:p>
    <w:p w:rsidR="007C5634" w:rsidRPr="007C5634" w:rsidRDefault="007C5634" w:rsidP="007C5634">
      <w:pPr>
        <w:spacing w:after="0" w:line="360" w:lineRule="auto"/>
        <w:jc w:val="both"/>
        <w:rPr>
          <w:bCs/>
          <w:sz w:val="24"/>
          <w:szCs w:val="24"/>
        </w:rPr>
      </w:pPr>
      <w:r w:rsidRPr="007C5634">
        <w:rPr>
          <w:bCs/>
          <w:sz w:val="24"/>
          <w:szCs w:val="24"/>
        </w:rPr>
        <w:t>Peran manusia menjadi sentral dalam pengelolaan SDA</w:t>
      </w:r>
    </w:p>
    <w:p w:rsidR="007C5634" w:rsidRPr="007C5634" w:rsidRDefault="007C5634" w:rsidP="007C5634">
      <w:pPr>
        <w:spacing w:after="0" w:line="360" w:lineRule="auto"/>
        <w:jc w:val="both"/>
        <w:rPr>
          <w:bCs/>
          <w:sz w:val="24"/>
          <w:szCs w:val="24"/>
        </w:rPr>
      </w:pPr>
      <w:r w:rsidRPr="007C5634">
        <w:rPr>
          <w:bCs/>
          <w:sz w:val="24"/>
          <w:szCs w:val="24"/>
        </w:rPr>
        <w:t>Keputusan2 manusia sangat berdampak pada sustainability natural resources</w:t>
      </w:r>
    </w:p>
    <w:p w:rsidR="007C5634" w:rsidRPr="007C5634" w:rsidRDefault="007C5634" w:rsidP="007C5634">
      <w:pPr>
        <w:spacing w:after="0" w:line="360" w:lineRule="auto"/>
        <w:jc w:val="both"/>
        <w:rPr>
          <w:bCs/>
          <w:sz w:val="24"/>
          <w:szCs w:val="24"/>
        </w:rPr>
      </w:pPr>
      <w:r w:rsidRPr="007C5634">
        <w:rPr>
          <w:bCs/>
          <w:sz w:val="24"/>
          <w:szCs w:val="24"/>
        </w:rPr>
        <w:t>Persepsi dan komitmeny ang konsisten diantara pengambil keputusan dari tingkat nasional hingga provinsi kabupaten/kota local</w:t>
      </w:r>
    </w:p>
    <w:p w:rsidR="007C5634" w:rsidRPr="007C5634" w:rsidRDefault="007C5634" w:rsidP="007C5634">
      <w:pPr>
        <w:spacing w:after="0" w:line="360" w:lineRule="auto"/>
        <w:jc w:val="both"/>
        <w:rPr>
          <w:b/>
          <w:bCs/>
          <w:sz w:val="24"/>
          <w:szCs w:val="24"/>
        </w:rPr>
      </w:pPr>
      <w:r w:rsidRPr="007C5634">
        <w:rPr>
          <w:b/>
          <w:bCs/>
          <w:sz w:val="24"/>
          <w:szCs w:val="24"/>
        </w:rPr>
        <w:t>Daftar Bacaan</w:t>
      </w:r>
    </w:p>
    <w:p w:rsidR="007C5634" w:rsidRPr="007C5634" w:rsidRDefault="007C5634" w:rsidP="00171535">
      <w:pPr>
        <w:pStyle w:val="ListParagraph"/>
        <w:numPr>
          <w:ilvl w:val="0"/>
          <w:numId w:val="135"/>
        </w:numPr>
        <w:spacing w:after="0" w:line="360" w:lineRule="auto"/>
        <w:jc w:val="both"/>
        <w:rPr>
          <w:bCs/>
          <w:sz w:val="24"/>
          <w:szCs w:val="24"/>
        </w:rPr>
      </w:pPr>
      <w:r w:rsidRPr="007C5634">
        <w:rPr>
          <w:bCs/>
          <w:sz w:val="24"/>
          <w:szCs w:val="24"/>
        </w:rPr>
        <w:t>Crow, T.R., E.J. Gustafson 1977. Ecosystem Management: Concepts and Methods of Ecosystem Management: Lessons from Landscape Ecology (in Ecoystem Management: Application for Sustainable Forest and Wildlife Resources: Boyce ppy M.E &amp; A. Haney eds).Yale University Press, London</w:t>
      </w:r>
    </w:p>
    <w:p w:rsidR="007C5634" w:rsidRPr="007C5634" w:rsidRDefault="007C5634" w:rsidP="00171535">
      <w:pPr>
        <w:pStyle w:val="ListParagraph"/>
        <w:numPr>
          <w:ilvl w:val="0"/>
          <w:numId w:val="135"/>
        </w:numPr>
        <w:spacing w:after="0" w:line="360" w:lineRule="auto"/>
        <w:jc w:val="both"/>
        <w:rPr>
          <w:bCs/>
          <w:sz w:val="24"/>
          <w:szCs w:val="24"/>
        </w:rPr>
      </w:pPr>
      <w:r w:rsidRPr="007C5634">
        <w:rPr>
          <w:bCs/>
          <w:sz w:val="24"/>
          <w:szCs w:val="24"/>
        </w:rPr>
        <w:t>Goulet, D. 1993. Biological Diversity and Ethical Development (in: Ethics, Religion, and Biodiversity. Hamilton, LS Ed.). The White Horse Press,Cambridge. White Horse Press, Cambridge.</w:t>
      </w:r>
    </w:p>
    <w:p w:rsidR="007C5634" w:rsidRPr="007C5634" w:rsidRDefault="007C5634" w:rsidP="00171535">
      <w:pPr>
        <w:pStyle w:val="ListParagraph"/>
        <w:numPr>
          <w:ilvl w:val="0"/>
          <w:numId w:val="135"/>
        </w:numPr>
        <w:spacing w:after="0" w:line="360" w:lineRule="auto"/>
        <w:jc w:val="both"/>
        <w:rPr>
          <w:bCs/>
          <w:sz w:val="24"/>
          <w:szCs w:val="24"/>
        </w:rPr>
      </w:pPr>
      <w:r w:rsidRPr="007C5634">
        <w:rPr>
          <w:bCs/>
          <w:sz w:val="24"/>
          <w:szCs w:val="24"/>
        </w:rPr>
        <w:t>Keraf, A.S. 2002. Etika Lingkungan.  Penerbit buku Kompas, Jakarta</w:t>
      </w: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6030B" w:rsidRDefault="0076030B" w:rsidP="007C5634">
      <w:pPr>
        <w:spacing w:after="0" w:line="360" w:lineRule="auto"/>
        <w:jc w:val="both"/>
        <w:rPr>
          <w:bCs/>
          <w:sz w:val="24"/>
          <w:szCs w:val="24"/>
        </w:rPr>
      </w:pPr>
    </w:p>
    <w:p w:rsidR="0076030B" w:rsidRDefault="0076030B" w:rsidP="007C5634">
      <w:pPr>
        <w:spacing w:after="0" w:line="360" w:lineRule="auto"/>
        <w:jc w:val="both"/>
        <w:rPr>
          <w:bCs/>
          <w:sz w:val="24"/>
          <w:szCs w:val="24"/>
        </w:rPr>
      </w:pPr>
    </w:p>
    <w:p w:rsidR="0076030B" w:rsidRDefault="0076030B" w:rsidP="007C5634">
      <w:pPr>
        <w:spacing w:after="0" w:line="360" w:lineRule="auto"/>
        <w:jc w:val="both"/>
        <w:rPr>
          <w:bCs/>
          <w:sz w:val="24"/>
          <w:szCs w:val="24"/>
        </w:rPr>
      </w:pPr>
    </w:p>
    <w:p w:rsidR="0076030B" w:rsidRDefault="0076030B" w:rsidP="007C5634">
      <w:pPr>
        <w:spacing w:after="0" w:line="360" w:lineRule="auto"/>
        <w:jc w:val="both"/>
        <w:rPr>
          <w:bCs/>
          <w:sz w:val="24"/>
          <w:szCs w:val="24"/>
        </w:rPr>
      </w:pPr>
    </w:p>
    <w:p w:rsidR="0076030B" w:rsidRDefault="0076030B" w:rsidP="007C5634">
      <w:pPr>
        <w:spacing w:after="0" w:line="360" w:lineRule="auto"/>
        <w:jc w:val="both"/>
        <w:rPr>
          <w:bCs/>
          <w:sz w:val="24"/>
          <w:szCs w:val="24"/>
        </w:rPr>
      </w:pPr>
    </w:p>
    <w:p w:rsidR="0076030B" w:rsidRDefault="0076030B" w:rsidP="007C5634">
      <w:pPr>
        <w:spacing w:after="0" w:line="360" w:lineRule="auto"/>
        <w:jc w:val="both"/>
        <w:rPr>
          <w:bCs/>
          <w:sz w:val="24"/>
          <w:szCs w:val="24"/>
        </w:rPr>
      </w:pPr>
    </w:p>
    <w:p w:rsidR="0076030B" w:rsidRDefault="0076030B" w:rsidP="007C5634">
      <w:pPr>
        <w:spacing w:after="0" w:line="360" w:lineRule="auto"/>
        <w:jc w:val="both"/>
        <w:rPr>
          <w:bCs/>
          <w:sz w:val="24"/>
          <w:szCs w:val="24"/>
        </w:rPr>
      </w:pPr>
    </w:p>
    <w:p w:rsidR="007C5634" w:rsidRPr="0076030B" w:rsidRDefault="007C5634" w:rsidP="0076030B">
      <w:pPr>
        <w:spacing w:after="0" w:line="360" w:lineRule="auto"/>
        <w:jc w:val="center"/>
        <w:rPr>
          <w:b/>
          <w:bCs/>
          <w:sz w:val="24"/>
          <w:szCs w:val="24"/>
        </w:rPr>
      </w:pPr>
      <w:r w:rsidRPr="0076030B">
        <w:rPr>
          <w:b/>
          <w:bCs/>
          <w:sz w:val="24"/>
          <w:szCs w:val="24"/>
        </w:rPr>
        <w:lastRenderedPageBreak/>
        <w:t>Pertemuan 9</w:t>
      </w:r>
    </w:p>
    <w:p w:rsidR="007C5634" w:rsidRPr="0076030B" w:rsidRDefault="007C5634" w:rsidP="0076030B">
      <w:pPr>
        <w:spacing w:after="0" w:line="360" w:lineRule="auto"/>
        <w:jc w:val="center"/>
        <w:rPr>
          <w:b/>
          <w:bCs/>
          <w:sz w:val="24"/>
          <w:szCs w:val="24"/>
        </w:rPr>
      </w:pPr>
      <w:r w:rsidRPr="0076030B">
        <w:rPr>
          <w:b/>
          <w:bCs/>
          <w:sz w:val="24"/>
          <w:szCs w:val="24"/>
        </w:rPr>
        <w:t>VALUE KAITANNYA DENGAN MORAL  DAN ETIKA KONSERVASI</w:t>
      </w:r>
    </w:p>
    <w:p w:rsidR="0076030B" w:rsidRDefault="0076030B" w:rsidP="007C5634">
      <w:pPr>
        <w:spacing w:after="0" w:line="360" w:lineRule="auto"/>
        <w:jc w:val="both"/>
        <w:rPr>
          <w:b/>
          <w:bCs/>
          <w:sz w:val="24"/>
          <w:szCs w:val="24"/>
        </w:rPr>
      </w:pPr>
    </w:p>
    <w:p w:rsidR="007C5634" w:rsidRPr="007C5634" w:rsidRDefault="007C5634" w:rsidP="007C5634">
      <w:pPr>
        <w:spacing w:after="0" w:line="360" w:lineRule="auto"/>
        <w:jc w:val="both"/>
        <w:rPr>
          <w:b/>
          <w:bCs/>
          <w:sz w:val="24"/>
          <w:szCs w:val="24"/>
        </w:rPr>
      </w:pPr>
      <w:r w:rsidRPr="007C5634">
        <w:rPr>
          <w:b/>
          <w:bCs/>
          <w:sz w:val="24"/>
          <w:szCs w:val="24"/>
        </w:rPr>
        <w:t>Dispersal</w:t>
      </w:r>
    </w:p>
    <w:p w:rsidR="007C5634" w:rsidRPr="007C5634" w:rsidRDefault="007C5634" w:rsidP="00171535">
      <w:pPr>
        <w:pStyle w:val="ListParagraph"/>
        <w:numPr>
          <w:ilvl w:val="0"/>
          <w:numId w:val="136"/>
        </w:numPr>
        <w:spacing w:after="0" w:line="360" w:lineRule="auto"/>
        <w:jc w:val="both"/>
        <w:rPr>
          <w:bCs/>
          <w:sz w:val="24"/>
          <w:szCs w:val="24"/>
        </w:rPr>
      </w:pPr>
      <w:r w:rsidRPr="007C5634">
        <w:rPr>
          <w:bCs/>
          <w:sz w:val="24"/>
          <w:szCs w:val="24"/>
        </w:rPr>
        <w:t>Proses organisme untuk menyebardari tempat asalnyakelokasi baru</w:t>
      </w:r>
    </w:p>
    <w:p w:rsidR="007C5634" w:rsidRPr="007C5634" w:rsidRDefault="007C5634" w:rsidP="00171535">
      <w:pPr>
        <w:pStyle w:val="ListParagraph"/>
        <w:numPr>
          <w:ilvl w:val="0"/>
          <w:numId w:val="136"/>
        </w:numPr>
        <w:spacing w:after="0" w:line="360" w:lineRule="auto"/>
        <w:jc w:val="both"/>
        <w:rPr>
          <w:bCs/>
          <w:sz w:val="24"/>
          <w:szCs w:val="24"/>
        </w:rPr>
      </w:pPr>
      <w:r w:rsidRPr="007C5634">
        <w:rPr>
          <w:bCs/>
          <w:sz w:val="24"/>
          <w:szCs w:val="24"/>
        </w:rPr>
        <w:t>Prosesini menjadi penting bagi keberlanjutan spesies bersangkutan</w:t>
      </w:r>
    </w:p>
    <w:p w:rsidR="007C5634" w:rsidRPr="007C5634" w:rsidRDefault="007C5634" w:rsidP="007C5634">
      <w:pPr>
        <w:spacing w:after="0" w:line="360" w:lineRule="auto"/>
        <w:jc w:val="both"/>
        <w:rPr>
          <w:b/>
          <w:bCs/>
          <w:sz w:val="24"/>
          <w:szCs w:val="24"/>
        </w:rPr>
      </w:pPr>
      <w:r w:rsidRPr="007C5634">
        <w:rPr>
          <w:b/>
          <w:bCs/>
          <w:sz w:val="24"/>
          <w:szCs w:val="24"/>
        </w:rPr>
        <w:t>Macam Pergerakan</w:t>
      </w:r>
    </w:p>
    <w:p w:rsidR="007C5634" w:rsidRPr="007C5634" w:rsidRDefault="007C5634" w:rsidP="00171535">
      <w:pPr>
        <w:pStyle w:val="ListParagraph"/>
        <w:numPr>
          <w:ilvl w:val="0"/>
          <w:numId w:val="137"/>
        </w:numPr>
        <w:spacing w:after="0" w:line="360" w:lineRule="auto"/>
        <w:jc w:val="both"/>
        <w:rPr>
          <w:bCs/>
          <w:sz w:val="24"/>
          <w:szCs w:val="24"/>
        </w:rPr>
      </w:pPr>
      <w:r w:rsidRPr="007C5634">
        <w:rPr>
          <w:bCs/>
          <w:sz w:val="24"/>
          <w:szCs w:val="24"/>
        </w:rPr>
        <w:t>Invasi dan pemencaran</w:t>
      </w:r>
    </w:p>
    <w:p w:rsidR="007C5634" w:rsidRPr="007C5634" w:rsidRDefault="007C5634" w:rsidP="00171535">
      <w:pPr>
        <w:pStyle w:val="ListParagraph"/>
        <w:numPr>
          <w:ilvl w:val="0"/>
          <w:numId w:val="137"/>
        </w:numPr>
        <w:spacing w:after="0" w:line="360" w:lineRule="auto"/>
        <w:jc w:val="both"/>
        <w:rPr>
          <w:bCs/>
          <w:sz w:val="24"/>
          <w:szCs w:val="24"/>
        </w:rPr>
      </w:pPr>
      <w:r w:rsidRPr="007C5634">
        <w:rPr>
          <w:bCs/>
          <w:sz w:val="24"/>
          <w:szCs w:val="24"/>
        </w:rPr>
        <w:t>Nomad</w:t>
      </w:r>
    </w:p>
    <w:p w:rsidR="007C5634" w:rsidRPr="007C5634" w:rsidRDefault="007C5634" w:rsidP="00171535">
      <w:pPr>
        <w:pStyle w:val="ListParagraph"/>
        <w:numPr>
          <w:ilvl w:val="0"/>
          <w:numId w:val="137"/>
        </w:numPr>
        <w:spacing w:after="0" w:line="360" w:lineRule="auto"/>
        <w:jc w:val="both"/>
        <w:rPr>
          <w:bCs/>
          <w:sz w:val="24"/>
          <w:szCs w:val="24"/>
        </w:rPr>
      </w:pPr>
      <w:r w:rsidRPr="007C5634">
        <w:rPr>
          <w:bCs/>
          <w:sz w:val="24"/>
          <w:szCs w:val="24"/>
        </w:rPr>
        <w:t>Migrasi, suatu pergerakanyang  dilakukan secara regular setiap tahun,  biasanya dikaitkan dengan ketersediaan (NakuruNP,  Serengeti NP)</w:t>
      </w:r>
    </w:p>
    <w:p w:rsidR="007C5634" w:rsidRPr="007C5634" w:rsidRDefault="007C5634" w:rsidP="007C5634">
      <w:pPr>
        <w:spacing w:after="0" w:line="360" w:lineRule="auto"/>
        <w:jc w:val="both"/>
        <w:rPr>
          <w:b/>
          <w:bCs/>
          <w:sz w:val="24"/>
          <w:szCs w:val="24"/>
        </w:rPr>
      </w:pPr>
      <w:r w:rsidRPr="007C5634">
        <w:rPr>
          <w:b/>
          <w:bCs/>
          <w:sz w:val="24"/>
          <w:szCs w:val="24"/>
        </w:rPr>
        <w:t>TERUMBU KARANG</w:t>
      </w:r>
    </w:p>
    <w:p w:rsidR="007C5634" w:rsidRPr="007C5634" w:rsidRDefault="007C5634" w:rsidP="007C5634">
      <w:pPr>
        <w:spacing w:after="0" w:line="360" w:lineRule="auto"/>
        <w:jc w:val="both"/>
        <w:rPr>
          <w:bCs/>
          <w:sz w:val="24"/>
          <w:szCs w:val="24"/>
        </w:rPr>
      </w:pPr>
      <w:r w:rsidRPr="007C5634">
        <w:rPr>
          <w:bCs/>
          <w:sz w:val="24"/>
          <w:szCs w:val="24"/>
        </w:rPr>
        <w:t>CO2+ H2O C6H12O6+ O2</w:t>
      </w:r>
    </w:p>
    <w:p w:rsidR="007C5634" w:rsidRPr="007C5634" w:rsidRDefault="007C5634" w:rsidP="007C5634">
      <w:pPr>
        <w:spacing w:after="0" w:line="360" w:lineRule="auto"/>
        <w:jc w:val="both"/>
        <w:rPr>
          <w:b/>
          <w:bCs/>
          <w:sz w:val="24"/>
          <w:szCs w:val="24"/>
        </w:rPr>
      </w:pPr>
      <w:r w:rsidRPr="007C5634">
        <w:rPr>
          <w:b/>
          <w:bCs/>
          <w:sz w:val="24"/>
          <w:szCs w:val="24"/>
        </w:rPr>
        <w:t>Padang Lamun</w:t>
      </w:r>
    </w:p>
    <w:p w:rsidR="007C5634" w:rsidRPr="007C5634" w:rsidRDefault="007C5634" w:rsidP="00171535">
      <w:pPr>
        <w:pStyle w:val="ListParagraph"/>
        <w:numPr>
          <w:ilvl w:val="0"/>
          <w:numId w:val="138"/>
        </w:numPr>
        <w:spacing w:after="0" w:line="360" w:lineRule="auto"/>
        <w:jc w:val="both"/>
        <w:rPr>
          <w:bCs/>
          <w:sz w:val="24"/>
          <w:szCs w:val="24"/>
        </w:rPr>
      </w:pPr>
      <w:r w:rsidRPr="007C5634">
        <w:rPr>
          <w:bCs/>
          <w:sz w:val="24"/>
          <w:szCs w:val="24"/>
        </w:rPr>
        <w:t>bertahan hidup di  daerah dengan kadar  garam yang tinggi</w:t>
      </w:r>
    </w:p>
    <w:p w:rsidR="007C5634" w:rsidRPr="007C5634" w:rsidRDefault="007C5634" w:rsidP="00171535">
      <w:pPr>
        <w:pStyle w:val="ListParagraph"/>
        <w:numPr>
          <w:ilvl w:val="0"/>
          <w:numId w:val="138"/>
        </w:numPr>
        <w:spacing w:after="0" w:line="360" w:lineRule="auto"/>
        <w:jc w:val="both"/>
        <w:rPr>
          <w:bCs/>
          <w:sz w:val="24"/>
          <w:szCs w:val="24"/>
        </w:rPr>
      </w:pPr>
      <w:r w:rsidRPr="007C5634">
        <w:rPr>
          <w:bCs/>
          <w:sz w:val="24"/>
          <w:szCs w:val="24"/>
        </w:rPr>
        <w:t>berfungsi baik pada  keadaan tergenang dalam  waktu lama</w:t>
      </w:r>
    </w:p>
    <w:p w:rsidR="007C5634" w:rsidRPr="007C5634" w:rsidRDefault="007C5634" w:rsidP="00171535">
      <w:pPr>
        <w:pStyle w:val="ListParagraph"/>
        <w:numPr>
          <w:ilvl w:val="0"/>
          <w:numId w:val="138"/>
        </w:numPr>
        <w:spacing w:after="0" w:line="360" w:lineRule="auto"/>
        <w:jc w:val="both"/>
        <w:rPr>
          <w:bCs/>
          <w:sz w:val="24"/>
          <w:szCs w:val="24"/>
        </w:rPr>
      </w:pPr>
      <w:r w:rsidRPr="007C5634">
        <w:rPr>
          <w:bCs/>
          <w:sz w:val="24"/>
          <w:szCs w:val="24"/>
        </w:rPr>
        <w:t>penyerbukan &amp; daur  generatif sistemperakaran sistem perakaran </w:t>
      </w:r>
    </w:p>
    <w:p w:rsidR="007C5634" w:rsidRPr="007C5634" w:rsidRDefault="007C5634" w:rsidP="00171535">
      <w:pPr>
        <w:pStyle w:val="ListParagraph"/>
        <w:numPr>
          <w:ilvl w:val="0"/>
          <w:numId w:val="138"/>
        </w:numPr>
        <w:spacing w:after="0" w:line="360" w:lineRule="auto"/>
        <w:jc w:val="both"/>
        <w:rPr>
          <w:bCs/>
          <w:sz w:val="24"/>
          <w:szCs w:val="24"/>
        </w:rPr>
      </w:pPr>
      <w:r w:rsidRPr="007C5634">
        <w:rPr>
          <w:bCs/>
          <w:sz w:val="24"/>
          <w:szCs w:val="24"/>
        </w:rPr>
        <w:t>berkembang dengan  baik</w:t>
      </w:r>
    </w:p>
    <w:p w:rsidR="007C5634" w:rsidRPr="007C5634" w:rsidRDefault="007C5634" w:rsidP="007C5634">
      <w:pPr>
        <w:spacing w:after="0" w:line="360" w:lineRule="auto"/>
        <w:jc w:val="both"/>
        <w:rPr>
          <w:bCs/>
          <w:sz w:val="24"/>
          <w:szCs w:val="24"/>
        </w:rPr>
      </w:pPr>
      <w:r w:rsidRPr="007C5634">
        <w:rPr>
          <w:bCs/>
          <w:noProof/>
          <w:sz w:val="24"/>
          <w:szCs w:val="24"/>
        </w:rPr>
        <w:drawing>
          <wp:inline distT="0" distB="0" distL="0" distR="0" wp14:anchorId="4245FE68" wp14:editId="123DA6F0">
            <wp:extent cx="2687122" cy="1531917"/>
            <wp:effectExtent l="0" t="0" r="0" b="0"/>
            <wp:docPr id="9" name="Picture 9" descr="C:\Users\DONI\Desktop\sc ekolog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I\Desktop\sc ekologi\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5940" cy="1536944"/>
                    </a:xfrm>
                    <a:prstGeom prst="rect">
                      <a:avLst/>
                    </a:prstGeom>
                    <a:noFill/>
                    <a:ln>
                      <a:noFill/>
                    </a:ln>
                  </pic:spPr>
                </pic:pic>
              </a:graphicData>
            </a:graphic>
          </wp:inline>
        </w:drawing>
      </w:r>
    </w:p>
    <w:p w:rsidR="007C5634" w:rsidRPr="007C5634" w:rsidRDefault="007C5634" w:rsidP="007C5634">
      <w:pPr>
        <w:spacing w:after="0" w:line="360" w:lineRule="auto"/>
        <w:jc w:val="both"/>
        <w:rPr>
          <w:b/>
          <w:bCs/>
          <w:sz w:val="24"/>
          <w:szCs w:val="24"/>
        </w:rPr>
      </w:pPr>
      <w:r w:rsidRPr="007C5634">
        <w:rPr>
          <w:b/>
          <w:bCs/>
          <w:noProof/>
          <w:sz w:val="24"/>
          <w:szCs w:val="24"/>
        </w:rPr>
        <w:lastRenderedPageBreak/>
        <w:drawing>
          <wp:inline distT="0" distB="0" distL="0" distR="0" wp14:anchorId="6239FFC8" wp14:editId="66167724">
            <wp:extent cx="3063202" cy="2458192"/>
            <wp:effectExtent l="0" t="0" r="4445" b="0"/>
            <wp:docPr id="10" name="Picture 10" descr="C:\Users\DONI\Desktop\sc ekolog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I\Desktop\sc ekologi\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6266" cy="2460651"/>
                    </a:xfrm>
                    <a:prstGeom prst="rect">
                      <a:avLst/>
                    </a:prstGeom>
                    <a:noFill/>
                    <a:ln>
                      <a:noFill/>
                    </a:ln>
                  </pic:spPr>
                </pic:pic>
              </a:graphicData>
            </a:graphic>
          </wp:inline>
        </w:drawing>
      </w:r>
    </w:p>
    <w:p w:rsidR="007C5634" w:rsidRPr="007C5634" w:rsidRDefault="007C5634" w:rsidP="007C5634">
      <w:pPr>
        <w:spacing w:after="0" w:line="360" w:lineRule="auto"/>
        <w:jc w:val="both"/>
        <w:rPr>
          <w:b/>
          <w:bCs/>
          <w:sz w:val="24"/>
          <w:szCs w:val="24"/>
        </w:rPr>
      </w:pPr>
      <w:r w:rsidRPr="007C5634">
        <w:rPr>
          <w:b/>
          <w:bCs/>
          <w:sz w:val="24"/>
          <w:szCs w:val="24"/>
        </w:rPr>
        <w:t>VALUE</w:t>
      </w:r>
    </w:p>
    <w:p w:rsidR="007C5634" w:rsidRPr="007C5634" w:rsidRDefault="007C5634" w:rsidP="007C5634">
      <w:pPr>
        <w:spacing w:after="0" w:line="360" w:lineRule="auto"/>
        <w:jc w:val="both"/>
        <w:rPr>
          <w:bCs/>
          <w:sz w:val="24"/>
          <w:szCs w:val="24"/>
        </w:rPr>
      </w:pPr>
      <w:r w:rsidRPr="007C5634">
        <w:rPr>
          <w:bCs/>
          <w:sz w:val="24"/>
          <w:szCs w:val="24"/>
        </w:rPr>
        <w:t>… as a framework for identifying, positive or negative qualities in events, objects, or situation.</w:t>
      </w:r>
    </w:p>
    <w:p w:rsidR="007C5634" w:rsidRPr="007C5634" w:rsidRDefault="007C5634" w:rsidP="007C5634">
      <w:pPr>
        <w:spacing w:after="0" w:line="360" w:lineRule="auto"/>
        <w:jc w:val="both"/>
        <w:rPr>
          <w:bCs/>
          <w:sz w:val="24"/>
          <w:szCs w:val="24"/>
        </w:rPr>
      </w:pPr>
      <w:r w:rsidRPr="007C5634">
        <w:rPr>
          <w:bCs/>
          <w:sz w:val="24"/>
          <w:szCs w:val="24"/>
        </w:rPr>
        <w:t>(Easterlin, R. 2000: The Concept of Value)</w:t>
      </w:r>
    </w:p>
    <w:p w:rsidR="007C5634" w:rsidRPr="007C5634" w:rsidRDefault="007C5634" w:rsidP="00171535">
      <w:pPr>
        <w:pStyle w:val="ListParagraph"/>
        <w:numPr>
          <w:ilvl w:val="0"/>
          <w:numId w:val="139"/>
        </w:numPr>
        <w:spacing w:after="0" w:line="360" w:lineRule="auto"/>
        <w:jc w:val="both"/>
        <w:rPr>
          <w:bCs/>
          <w:sz w:val="24"/>
          <w:szCs w:val="24"/>
        </w:rPr>
      </w:pPr>
      <w:r w:rsidRPr="007C5634">
        <w:rPr>
          <w:bCs/>
          <w:sz w:val="24"/>
          <w:szCs w:val="24"/>
        </w:rPr>
        <w:t>Orangyang berbeda jika membaca data dan informasi yang  sama dapat menghasilkan kesimpulan yang berbeda,  disebabkan karena perbedaan system values.</w:t>
      </w:r>
    </w:p>
    <w:p w:rsidR="007C5634" w:rsidRPr="007C5634" w:rsidRDefault="007C5634" w:rsidP="00171535">
      <w:pPr>
        <w:pStyle w:val="ListParagraph"/>
        <w:numPr>
          <w:ilvl w:val="0"/>
          <w:numId w:val="139"/>
        </w:numPr>
        <w:spacing w:after="0" w:line="360" w:lineRule="auto"/>
        <w:jc w:val="both"/>
        <w:rPr>
          <w:bCs/>
          <w:sz w:val="24"/>
          <w:szCs w:val="24"/>
        </w:rPr>
      </w:pPr>
      <w:r w:rsidRPr="007C5634">
        <w:rPr>
          <w:bCs/>
          <w:sz w:val="24"/>
          <w:szCs w:val="24"/>
        </w:rPr>
        <w:t>Values dan value judgment masuk dalam setiap pengambilan keputusan dan sangat berpengaruh terhadap outcome,  continuous dan profoundway</w:t>
      </w:r>
    </w:p>
    <w:p w:rsidR="007C5634" w:rsidRPr="007C5634" w:rsidRDefault="007C5634" w:rsidP="00171535">
      <w:pPr>
        <w:pStyle w:val="ListParagraph"/>
        <w:numPr>
          <w:ilvl w:val="0"/>
          <w:numId w:val="139"/>
        </w:numPr>
        <w:spacing w:after="0" w:line="360" w:lineRule="auto"/>
        <w:jc w:val="both"/>
        <w:rPr>
          <w:bCs/>
          <w:sz w:val="24"/>
          <w:szCs w:val="24"/>
        </w:rPr>
      </w:pPr>
      <w:r w:rsidRPr="007C5634">
        <w:rPr>
          <w:bCs/>
          <w:sz w:val="24"/>
          <w:szCs w:val="24"/>
        </w:rPr>
        <w:t>Setiap komuniti punya system values yg berbeda, demikian, dsb sehingga diperlukan values judgment  dengan memasukan unsur asumpsi</w:t>
      </w:r>
    </w:p>
    <w:p w:rsidR="007C5634" w:rsidRPr="007C5634" w:rsidRDefault="007C5634" w:rsidP="007C5634">
      <w:pPr>
        <w:spacing w:after="0" w:line="360" w:lineRule="auto"/>
        <w:jc w:val="both"/>
        <w:rPr>
          <w:b/>
          <w:bCs/>
          <w:sz w:val="24"/>
          <w:szCs w:val="24"/>
        </w:rPr>
      </w:pPr>
      <w:r w:rsidRPr="007C5634">
        <w:rPr>
          <w:b/>
          <w:bCs/>
          <w:sz w:val="24"/>
          <w:szCs w:val="24"/>
        </w:rPr>
        <w:t>TYPE OF VALUE</w:t>
      </w:r>
    </w:p>
    <w:p w:rsidR="007C5634" w:rsidRPr="007C5634" w:rsidRDefault="007C5634" w:rsidP="007C5634">
      <w:pPr>
        <w:spacing w:after="0" w:line="360" w:lineRule="auto"/>
        <w:jc w:val="both"/>
        <w:rPr>
          <w:bCs/>
          <w:sz w:val="24"/>
          <w:szCs w:val="24"/>
        </w:rPr>
      </w:pPr>
      <w:r w:rsidRPr="007C5634">
        <w:rPr>
          <w:bCs/>
          <w:sz w:val="24"/>
          <w:szCs w:val="24"/>
        </w:rPr>
        <w:t>Functional : relative, to its purpose</w:t>
      </w:r>
    </w:p>
    <w:p w:rsidR="007C5634" w:rsidRPr="007C5634" w:rsidRDefault="007C5634" w:rsidP="007C5634">
      <w:pPr>
        <w:spacing w:after="0" w:line="360" w:lineRule="auto"/>
        <w:jc w:val="both"/>
        <w:rPr>
          <w:bCs/>
          <w:sz w:val="24"/>
          <w:szCs w:val="24"/>
        </w:rPr>
      </w:pPr>
      <w:r w:rsidRPr="007C5634">
        <w:rPr>
          <w:bCs/>
          <w:sz w:val="24"/>
          <w:szCs w:val="24"/>
        </w:rPr>
        <w:t>Aesthetic : Concerned  to beauty</w:t>
      </w:r>
    </w:p>
    <w:p w:rsidR="007C5634" w:rsidRPr="007C5634" w:rsidRDefault="007C5634" w:rsidP="007C5634">
      <w:pPr>
        <w:spacing w:after="0" w:line="360" w:lineRule="auto"/>
        <w:jc w:val="both"/>
        <w:rPr>
          <w:bCs/>
          <w:sz w:val="24"/>
          <w:szCs w:val="24"/>
        </w:rPr>
      </w:pPr>
      <w:r w:rsidRPr="007C5634">
        <w:rPr>
          <w:bCs/>
          <w:sz w:val="24"/>
          <w:szCs w:val="24"/>
        </w:rPr>
        <w:t>Moral : concerned with goodness</w:t>
      </w:r>
    </w:p>
    <w:p w:rsidR="007C5634" w:rsidRPr="007C5634" w:rsidRDefault="007C5634" w:rsidP="007C5634">
      <w:pPr>
        <w:spacing w:after="0" w:line="360" w:lineRule="auto"/>
        <w:jc w:val="both"/>
        <w:rPr>
          <w:bCs/>
          <w:sz w:val="24"/>
          <w:szCs w:val="24"/>
        </w:rPr>
      </w:pPr>
      <w:r w:rsidRPr="007C5634">
        <w:rPr>
          <w:bCs/>
          <w:noProof/>
          <w:sz w:val="24"/>
          <w:szCs w:val="24"/>
        </w:rPr>
        <w:lastRenderedPageBreak/>
        <w:drawing>
          <wp:inline distT="0" distB="0" distL="0" distR="0" wp14:anchorId="06E597F8" wp14:editId="3103AA2F">
            <wp:extent cx="4171723" cy="3099460"/>
            <wp:effectExtent l="0" t="0" r="635" b="5715"/>
            <wp:docPr id="11" name="Picture 11" descr="C:\Users\DONI\Desktop\sc ekolog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I\Desktop\sc ekologi\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5819" cy="3102503"/>
                    </a:xfrm>
                    <a:prstGeom prst="rect">
                      <a:avLst/>
                    </a:prstGeom>
                    <a:noFill/>
                    <a:ln>
                      <a:noFill/>
                    </a:ln>
                  </pic:spPr>
                </pic:pic>
              </a:graphicData>
            </a:graphic>
          </wp:inline>
        </w:drawing>
      </w:r>
    </w:p>
    <w:p w:rsidR="007C5634" w:rsidRPr="007C5634" w:rsidRDefault="007C5634" w:rsidP="007C5634">
      <w:pPr>
        <w:spacing w:after="0" w:line="360" w:lineRule="auto"/>
        <w:jc w:val="both"/>
        <w:rPr>
          <w:b/>
          <w:bCs/>
          <w:sz w:val="24"/>
          <w:szCs w:val="24"/>
        </w:rPr>
      </w:pPr>
      <w:r w:rsidRPr="007C5634">
        <w:rPr>
          <w:b/>
          <w:bCs/>
          <w:sz w:val="24"/>
          <w:szCs w:val="24"/>
        </w:rPr>
        <w:t>BAGAIMANA PENJELASAN DARI ASPEK  INTELEKTUAL DAN SPIRITUAL</w:t>
      </w:r>
    </w:p>
    <w:p w:rsidR="007C5634" w:rsidRPr="007C5634" w:rsidRDefault="007C5634" w:rsidP="007C5634">
      <w:pPr>
        <w:spacing w:after="0" w:line="360" w:lineRule="auto"/>
        <w:jc w:val="both"/>
        <w:rPr>
          <w:b/>
          <w:bCs/>
          <w:sz w:val="24"/>
          <w:szCs w:val="24"/>
        </w:rPr>
      </w:pPr>
      <w:r w:rsidRPr="007C5634">
        <w:rPr>
          <w:b/>
          <w:bCs/>
          <w:noProof/>
          <w:sz w:val="24"/>
          <w:szCs w:val="24"/>
        </w:rPr>
        <w:drawing>
          <wp:inline distT="0" distB="0" distL="0" distR="0" wp14:anchorId="74A4A38A" wp14:editId="6B22D67F">
            <wp:extent cx="4393565" cy="3574415"/>
            <wp:effectExtent l="0" t="0" r="6985" b="6985"/>
            <wp:docPr id="12" name="Picture 12" descr="C:\Users\DONI\Desktop\sc ekolog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NI\Desktop\sc ekologi\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3565" cy="3574415"/>
                    </a:xfrm>
                    <a:prstGeom prst="rect">
                      <a:avLst/>
                    </a:prstGeom>
                    <a:noFill/>
                    <a:ln>
                      <a:noFill/>
                    </a:ln>
                  </pic:spPr>
                </pic:pic>
              </a:graphicData>
            </a:graphic>
          </wp:inline>
        </w:drawing>
      </w:r>
    </w:p>
    <w:p w:rsidR="007C5634" w:rsidRPr="007C5634" w:rsidRDefault="007C5634" w:rsidP="007C5634">
      <w:pPr>
        <w:spacing w:after="0" w:line="360" w:lineRule="auto"/>
        <w:jc w:val="both"/>
        <w:rPr>
          <w:b/>
          <w:bCs/>
          <w:sz w:val="24"/>
          <w:szCs w:val="24"/>
        </w:rPr>
      </w:pPr>
    </w:p>
    <w:p w:rsidR="007C5634" w:rsidRPr="007C5634" w:rsidRDefault="007C5634" w:rsidP="007C5634">
      <w:pPr>
        <w:spacing w:after="0" w:line="360" w:lineRule="auto"/>
        <w:jc w:val="both"/>
        <w:rPr>
          <w:b/>
          <w:bCs/>
          <w:sz w:val="24"/>
          <w:szCs w:val="24"/>
        </w:rPr>
      </w:pPr>
    </w:p>
    <w:p w:rsidR="007C5634" w:rsidRPr="007C5634" w:rsidRDefault="007C5634" w:rsidP="007C5634">
      <w:pPr>
        <w:spacing w:after="0" w:line="360" w:lineRule="auto"/>
        <w:jc w:val="both"/>
        <w:rPr>
          <w:b/>
          <w:bCs/>
          <w:sz w:val="24"/>
          <w:szCs w:val="24"/>
        </w:rPr>
      </w:pPr>
      <w:r w:rsidRPr="007C5634">
        <w:rPr>
          <w:b/>
          <w:bCs/>
          <w:sz w:val="24"/>
          <w:szCs w:val="24"/>
        </w:rPr>
        <w:t>VALUES DAN ETHICS  VALUES DAN ETHICS</w:t>
      </w:r>
    </w:p>
    <w:p w:rsidR="007C5634" w:rsidRPr="007C5634" w:rsidRDefault="007C5634" w:rsidP="007C5634">
      <w:pPr>
        <w:spacing w:after="0" w:line="360" w:lineRule="auto"/>
        <w:jc w:val="both"/>
        <w:rPr>
          <w:bCs/>
          <w:sz w:val="24"/>
          <w:szCs w:val="24"/>
        </w:rPr>
      </w:pPr>
      <w:r w:rsidRPr="007C5634">
        <w:rPr>
          <w:bCs/>
          <w:sz w:val="24"/>
          <w:szCs w:val="24"/>
        </w:rPr>
        <w:t>Tiga alasan penting diperlukan bagi proses pengambilan keputusan konservasi</w:t>
      </w:r>
    </w:p>
    <w:p w:rsidR="007C5634" w:rsidRPr="007C5634" w:rsidRDefault="007C5634" w:rsidP="007C5634">
      <w:pPr>
        <w:spacing w:after="0" w:line="360" w:lineRule="auto"/>
        <w:jc w:val="both"/>
        <w:rPr>
          <w:bCs/>
          <w:sz w:val="24"/>
          <w:szCs w:val="24"/>
        </w:rPr>
      </w:pPr>
      <w:r w:rsidRPr="007C5634">
        <w:rPr>
          <w:bCs/>
          <w:sz w:val="24"/>
          <w:szCs w:val="24"/>
        </w:rPr>
        <w:lastRenderedPageBreak/>
        <w:t>Komponen umum yangg sangat diperlukan, walaupun terkadang sulit dimengerti</w:t>
      </w:r>
    </w:p>
    <w:p w:rsidR="007C5634" w:rsidRPr="007C5634" w:rsidRDefault="007C5634" w:rsidP="007C5634">
      <w:pPr>
        <w:spacing w:after="0" w:line="360" w:lineRule="auto"/>
        <w:jc w:val="both"/>
        <w:rPr>
          <w:b/>
          <w:bCs/>
          <w:sz w:val="24"/>
          <w:szCs w:val="24"/>
        </w:rPr>
      </w:pPr>
      <w:r w:rsidRPr="007C5634">
        <w:rPr>
          <w:b/>
          <w:bCs/>
          <w:sz w:val="24"/>
          <w:szCs w:val="24"/>
        </w:rPr>
        <w:t>TUJUAN ETIKA KONSERVASI</w:t>
      </w:r>
    </w:p>
    <w:p w:rsidR="007C5634" w:rsidRPr="007C5634" w:rsidRDefault="007C5634" w:rsidP="00171535">
      <w:pPr>
        <w:pStyle w:val="ListParagraph"/>
        <w:numPr>
          <w:ilvl w:val="0"/>
          <w:numId w:val="140"/>
        </w:numPr>
        <w:spacing w:after="0" w:line="360" w:lineRule="auto"/>
        <w:jc w:val="both"/>
        <w:rPr>
          <w:bCs/>
          <w:sz w:val="24"/>
          <w:szCs w:val="24"/>
        </w:rPr>
      </w:pPr>
      <w:r w:rsidRPr="007C5634">
        <w:rPr>
          <w:bCs/>
          <w:sz w:val="24"/>
          <w:szCs w:val="24"/>
        </w:rPr>
        <w:t>Membongkar cara pandan gmanusia yang keliru tentang dirinya alam tempat yang kelirutentang dirinya, alam, tempat dirinya di alam, dan caramemperlakukan alam dengan mengubahnya dengan cara alam dengan mengubahnya dengan cara baru.</w:t>
      </w:r>
    </w:p>
    <w:p w:rsidR="007C5634" w:rsidRPr="007C5634" w:rsidRDefault="007C5634" w:rsidP="00171535">
      <w:pPr>
        <w:pStyle w:val="ListParagraph"/>
        <w:numPr>
          <w:ilvl w:val="0"/>
          <w:numId w:val="140"/>
        </w:numPr>
        <w:spacing w:after="0" w:line="360" w:lineRule="auto"/>
        <w:jc w:val="both"/>
        <w:rPr>
          <w:bCs/>
          <w:sz w:val="24"/>
          <w:szCs w:val="24"/>
        </w:rPr>
      </w:pPr>
      <w:r w:rsidRPr="007C5634">
        <w:rPr>
          <w:bCs/>
          <w:sz w:val="24"/>
          <w:szCs w:val="24"/>
        </w:rPr>
        <w:t>Mengatasi krisis ekologi yang terjadi atas berakar pada kesalahan perilaku manusia</w:t>
      </w:r>
    </w:p>
    <w:p w:rsidR="007C5634" w:rsidRPr="007C5634" w:rsidRDefault="007C5634" w:rsidP="007C5634">
      <w:pPr>
        <w:spacing w:after="0" w:line="360" w:lineRule="auto"/>
        <w:jc w:val="both"/>
        <w:rPr>
          <w:b/>
          <w:bCs/>
          <w:sz w:val="24"/>
          <w:szCs w:val="24"/>
        </w:rPr>
      </w:pPr>
      <w:r w:rsidRPr="007C5634">
        <w:rPr>
          <w:b/>
          <w:bCs/>
          <w:sz w:val="24"/>
          <w:szCs w:val="24"/>
        </w:rPr>
        <w:t>ETIKA BUMI BARU</w:t>
      </w:r>
    </w:p>
    <w:p w:rsidR="007C5634" w:rsidRPr="007C5634" w:rsidRDefault="007C5634" w:rsidP="007C5634">
      <w:pPr>
        <w:spacing w:after="0" w:line="360" w:lineRule="auto"/>
        <w:jc w:val="both"/>
        <w:rPr>
          <w:bCs/>
          <w:sz w:val="24"/>
          <w:szCs w:val="24"/>
        </w:rPr>
      </w:pPr>
      <w:r w:rsidRPr="007C5634">
        <w:rPr>
          <w:bCs/>
          <w:sz w:val="24"/>
          <w:szCs w:val="24"/>
        </w:rPr>
        <w:t>ArneNaes : Ecosophy</w:t>
      </w:r>
    </w:p>
    <w:p w:rsidR="007C5634" w:rsidRPr="007C5634" w:rsidRDefault="007C5634" w:rsidP="007C5634">
      <w:pPr>
        <w:spacing w:after="0" w:line="360" w:lineRule="auto"/>
        <w:jc w:val="both"/>
        <w:rPr>
          <w:bCs/>
          <w:sz w:val="24"/>
          <w:szCs w:val="24"/>
        </w:rPr>
      </w:pPr>
      <w:r w:rsidRPr="007C5634">
        <w:rPr>
          <w:bCs/>
          <w:sz w:val="24"/>
          <w:szCs w:val="24"/>
        </w:rPr>
        <w:t>Suatu gerakan kearifan merawat bumi sebagai sebuah rumah tangga untuk menjadikan sebuah rumah tangga untuk menjadikan tempat yang nyaman bagi semua kehidupan</w:t>
      </w:r>
    </w:p>
    <w:p w:rsidR="007C5634" w:rsidRPr="007C5634" w:rsidRDefault="007C5634" w:rsidP="007C5634">
      <w:pPr>
        <w:spacing w:after="0" w:line="360" w:lineRule="auto"/>
        <w:jc w:val="both"/>
        <w:rPr>
          <w:bCs/>
          <w:sz w:val="24"/>
          <w:szCs w:val="24"/>
        </w:rPr>
      </w:pPr>
      <w:r w:rsidRPr="007C5634">
        <w:rPr>
          <w:bCs/>
          <w:sz w:val="24"/>
          <w:szCs w:val="24"/>
        </w:rPr>
        <w:t>Kualitas kehidupan manusia berkesinambungan dari generasi ke generasi</w:t>
      </w:r>
    </w:p>
    <w:p w:rsidR="007C5634" w:rsidRPr="007C5634" w:rsidRDefault="007C5634" w:rsidP="007C5634">
      <w:pPr>
        <w:spacing w:after="0" w:line="360" w:lineRule="auto"/>
        <w:jc w:val="both"/>
        <w:rPr>
          <w:bCs/>
          <w:sz w:val="24"/>
          <w:szCs w:val="24"/>
        </w:rPr>
      </w:pPr>
      <w:r w:rsidRPr="007C5634">
        <w:rPr>
          <w:bCs/>
          <w:sz w:val="24"/>
          <w:szCs w:val="24"/>
        </w:rPr>
        <w:t>Gerakan etika bumi baru ini merupakan sebuah keharusan moral </w:t>
      </w:r>
    </w:p>
    <w:p w:rsidR="007C5634" w:rsidRPr="007C5634" w:rsidRDefault="007C5634" w:rsidP="007C5634">
      <w:pPr>
        <w:spacing w:after="0" w:line="360" w:lineRule="auto"/>
        <w:jc w:val="both"/>
        <w:rPr>
          <w:b/>
          <w:bCs/>
          <w:sz w:val="24"/>
          <w:szCs w:val="24"/>
        </w:rPr>
      </w:pPr>
      <w:r w:rsidRPr="007C5634">
        <w:rPr>
          <w:b/>
          <w:bCs/>
          <w:sz w:val="24"/>
          <w:szCs w:val="24"/>
        </w:rPr>
        <w:t>DISKUSI</w:t>
      </w:r>
    </w:p>
    <w:p w:rsidR="007C5634" w:rsidRPr="007C5634" w:rsidRDefault="007C5634" w:rsidP="00171535">
      <w:pPr>
        <w:pStyle w:val="ListParagraph"/>
        <w:numPr>
          <w:ilvl w:val="0"/>
          <w:numId w:val="141"/>
        </w:numPr>
        <w:spacing w:after="0" w:line="360" w:lineRule="auto"/>
        <w:jc w:val="both"/>
        <w:rPr>
          <w:bCs/>
          <w:sz w:val="24"/>
          <w:szCs w:val="24"/>
        </w:rPr>
      </w:pPr>
      <w:r w:rsidRPr="007C5634">
        <w:rPr>
          <w:bCs/>
          <w:sz w:val="24"/>
          <w:szCs w:val="24"/>
        </w:rPr>
        <w:t>Kenapa value sangat diperlukanb agi konservas i?</w:t>
      </w:r>
    </w:p>
    <w:p w:rsidR="007C5634" w:rsidRPr="007C5634" w:rsidRDefault="007C5634" w:rsidP="00171535">
      <w:pPr>
        <w:pStyle w:val="ListParagraph"/>
        <w:numPr>
          <w:ilvl w:val="0"/>
          <w:numId w:val="141"/>
        </w:numPr>
        <w:spacing w:after="0" w:line="360" w:lineRule="auto"/>
        <w:jc w:val="both"/>
        <w:rPr>
          <w:bCs/>
          <w:sz w:val="24"/>
          <w:szCs w:val="24"/>
        </w:rPr>
      </w:pPr>
      <w:r w:rsidRPr="007C5634">
        <w:rPr>
          <w:bCs/>
          <w:sz w:val="24"/>
          <w:szCs w:val="24"/>
        </w:rPr>
        <w:t>Bagaimana kaitannya value dengan moral konservasi ?</w:t>
      </w:r>
    </w:p>
    <w:p w:rsidR="007C5634" w:rsidRPr="007C5634" w:rsidRDefault="007C5634" w:rsidP="00171535">
      <w:pPr>
        <w:pStyle w:val="ListParagraph"/>
        <w:numPr>
          <w:ilvl w:val="0"/>
          <w:numId w:val="141"/>
        </w:numPr>
        <w:spacing w:after="0" w:line="360" w:lineRule="auto"/>
        <w:jc w:val="both"/>
        <w:rPr>
          <w:bCs/>
          <w:sz w:val="24"/>
          <w:szCs w:val="24"/>
        </w:rPr>
      </w:pPr>
      <w:r w:rsidRPr="007C5634">
        <w:rPr>
          <w:bCs/>
          <w:sz w:val="24"/>
          <w:szCs w:val="24"/>
        </w:rPr>
        <w:t>Bagaimana proses membangun value  ki?</w:t>
      </w:r>
    </w:p>
    <w:p w:rsidR="007C5634" w:rsidRPr="007C5634" w:rsidRDefault="007C5634" w:rsidP="007C5634">
      <w:pPr>
        <w:spacing w:after="0" w:line="360" w:lineRule="auto"/>
        <w:jc w:val="both"/>
        <w:rPr>
          <w:bCs/>
          <w:sz w:val="24"/>
          <w:szCs w:val="24"/>
        </w:rPr>
      </w:pPr>
      <w:r w:rsidRPr="007C5634">
        <w:rPr>
          <w:bCs/>
          <w:noProof/>
          <w:sz w:val="24"/>
          <w:szCs w:val="24"/>
        </w:rPr>
        <w:drawing>
          <wp:inline distT="0" distB="0" distL="0" distR="0" wp14:anchorId="328BBF99" wp14:editId="364214FE">
            <wp:extent cx="2269567" cy="1686296"/>
            <wp:effectExtent l="0" t="0" r="0" b="9525"/>
            <wp:docPr id="13" name="Picture 13" descr="C:\Users\DONI\Desktop\sc ekolog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I\Desktop\sc ekologi\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5203" cy="1690484"/>
                    </a:xfrm>
                    <a:prstGeom prst="rect">
                      <a:avLst/>
                    </a:prstGeom>
                    <a:noFill/>
                    <a:ln>
                      <a:noFill/>
                    </a:ln>
                  </pic:spPr>
                </pic:pic>
              </a:graphicData>
            </a:graphic>
          </wp:inline>
        </w:drawing>
      </w:r>
    </w:p>
    <w:p w:rsidR="007C5634" w:rsidRPr="007C5634" w:rsidRDefault="007C5634" w:rsidP="007C5634">
      <w:pPr>
        <w:spacing w:after="0" w:line="360" w:lineRule="auto"/>
        <w:jc w:val="both"/>
        <w:rPr>
          <w:b/>
          <w:bCs/>
          <w:sz w:val="24"/>
          <w:szCs w:val="24"/>
        </w:rPr>
      </w:pPr>
      <w:r w:rsidRPr="007C5634">
        <w:rPr>
          <w:b/>
          <w:bCs/>
          <w:sz w:val="24"/>
          <w:szCs w:val="24"/>
        </w:rPr>
        <w:t>DaftarBacaan</w:t>
      </w:r>
    </w:p>
    <w:p w:rsidR="007C5634" w:rsidRPr="007C5634" w:rsidRDefault="007C5634" w:rsidP="00171535">
      <w:pPr>
        <w:pStyle w:val="ListParagraph"/>
        <w:numPr>
          <w:ilvl w:val="0"/>
          <w:numId w:val="142"/>
        </w:numPr>
        <w:spacing w:after="0" w:line="360" w:lineRule="auto"/>
        <w:jc w:val="both"/>
        <w:rPr>
          <w:bCs/>
          <w:sz w:val="24"/>
          <w:szCs w:val="24"/>
        </w:rPr>
      </w:pPr>
      <w:r w:rsidRPr="007C5634">
        <w:rPr>
          <w:bCs/>
          <w:sz w:val="24"/>
          <w:szCs w:val="24"/>
        </w:rPr>
        <w:t>Agustin, A.G. 2001. ESQ. PenerbitArga.</w:t>
      </w:r>
    </w:p>
    <w:p w:rsidR="007C5634" w:rsidRPr="007C5634" w:rsidRDefault="007C5634" w:rsidP="00171535">
      <w:pPr>
        <w:pStyle w:val="ListParagraph"/>
        <w:numPr>
          <w:ilvl w:val="0"/>
          <w:numId w:val="142"/>
        </w:numPr>
        <w:spacing w:after="0" w:line="360" w:lineRule="auto"/>
        <w:jc w:val="both"/>
        <w:rPr>
          <w:bCs/>
          <w:sz w:val="24"/>
          <w:szCs w:val="24"/>
        </w:rPr>
      </w:pPr>
      <w:r w:rsidRPr="007C5634">
        <w:rPr>
          <w:bCs/>
          <w:sz w:val="24"/>
          <w:szCs w:val="24"/>
        </w:rPr>
        <w:t>Devall, B. 1985. Deep ecology. Gibbs Smith Pub. Utah</w:t>
      </w:r>
    </w:p>
    <w:p w:rsidR="007C5634" w:rsidRPr="007C5634" w:rsidRDefault="007C5634" w:rsidP="00171535">
      <w:pPr>
        <w:pStyle w:val="ListParagraph"/>
        <w:numPr>
          <w:ilvl w:val="0"/>
          <w:numId w:val="142"/>
        </w:numPr>
        <w:spacing w:after="0" w:line="360" w:lineRule="auto"/>
        <w:jc w:val="both"/>
        <w:rPr>
          <w:bCs/>
          <w:sz w:val="24"/>
          <w:szCs w:val="24"/>
        </w:rPr>
      </w:pPr>
      <w:r w:rsidRPr="007C5634">
        <w:rPr>
          <w:bCs/>
          <w:sz w:val="24"/>
          <w:szCs w:val="24"/>
        </w:rPr>
        <w:t>Firor, J. 1995. Perubahan Atmosfer. PT Rosda Jayaputra, Jakarta. </w:t>
      </w:r>
    </w:p>
    <w:p w:rsidR="007C5634" w:rsidRPr="007C5634" w:rsidRDefault="007C5634" w:rsidP="00171535">
      <w:pPr>
        <w:pStyle w:val="ListParagraph"/>
        <w:numPr>
          <w:ilvl w:val="0"/>
          <w:numId w:val="142"/>
        </w:numPr>
        <w:spacing w:after="0" w:line="360" w:lineRule="auto"/>
        <w:jc w:val="both"/>
        <w:rPr>
          <w:bCs/>
          <w:sz w:val="24"/>
          <w:szCs w:val="24"/>
        </w:rPr>
      </w:pPr>
      <w:r w:rsidRPr="007C5634">
        <w:rPr>
          <w:bCs/>
          <w:sz w:val="24"/>
          <w:szCs w:val="24"/>
        </w:rPr>
        <w:t>Nationl Geographic. 2007. The acid threat. Official  Jour of the NGS: Nov 2007 Vol 212 no 5</w:t>
      </w:r>
    </w:p>
    <w:p w:rsidR="007C5634" w:rsidRPr="007C5634" w:rsidRDefault="007C5634" w:rsidP="00171535">
      <w:pPr>
        <w:pStyle w:val="ListParagraph"/>
        <w:numPr>
          <w:ilvl w:val="0"/>
          <w:numId w:val="142"/>
        </w:numPr>
        <w:spacing w:after="0" w:line="360" w:lineRule="auto"/>
        <w:jc w:val="both"/>
        <w:rPr>
          <w:bCs/>
          <w:sz w:val="24"/>
          <w:szCs w:val="24"/>
        </w:rPr>
      </w:pPr>
      <w:r w:rsidRPr="007C5634">
        <w:rPr>
          <w:bCs/>
          <w:sz w:val="24"/>
          <w:szCs w:val="24"/>
        </w:rPr>
        <w:t>NurWahid, H. 2007. Menjaga Lingkungan Pesan utama Islam. Tabloid  Republika, Jakarta.</w:t>
      </w:r>
    </w:p>
    <w:p w:rsidR="0004588C" w:rsidRDefault="0004588C" w:rsidP="007C5634">
      <w:pPr>
        <w:spacing w:after="0" w:line="360" w:lineRule="auto"/>
        <w:jc w:val="both"/>
        <w:rPr>
          <w:bCs/>
          <w:sz w:val="24"/>
          <w:szCs w:val="24"/>
        </w:rPr>
      </w:pPr>
    </w:p>
    <w:p w:rsidR="007C5634" w:rsidRPr="0004588C" w:rsidRDefault="007C5634" w:rsidP="0004588C">
      <w:pPr>
        <w:spacing w:after="0" w:line="360" w:lineRule="auto"/>
        <w:jc w:val="center"/>
        <w:rPr>
          <w:b/>
          <w:bCs/>
          <w:sz w:val="24"/>
          <w:szCs w:val="24"/>
        </w:rPr>
      </w:pPr>
      <w:r w:rsidRPr="0004588C">
        <w:rPr>
          <w:b/>
          <w:bCs/>
          <w:sz w:val="24"/>
          <w:szCs w:val="24"/>
        </w:rPr>
        <w:lastRenderedPageBreak/>
        <w:t>Pertemuan 10</w:t>
      </w:r>
    </w:p>
    <w:p w:rsidR="007C5634" w:rsidRDefault="007C5634" w:rsidP="0004588C">
      <w:pPr>
        <w:spacing w:after="0" w:line="360" w:lineRule="auto"/>
        <w:jc w:val="center"/>
        <w:rPr>
          <w:b/>
          <w:bCs/>
          <w:sz w:val="24"/>
          <w:szCs w:val="24"/>
        </w:rPr>
      </w:pPr>
      <w:r w:rsidRPr="0004588C">
        <w:rPr>
          <w:b/>
          <w:bCs/>
          <w:sz w:val="24"/>
          <w:szCs w:val="24"/>
        </w:rPr>
        <w:t>DASAR--DASAR EKOLOGI EKOLOGI BAGI MANAJEMEN EKOSISTEM</w:t>
      </w:r>
    </w:p>
    <w:p w:rsidR="0004588C" w:rsidRPr="0004588C" w:rsidRDefault="0004588C" w:rsidP="0004588C">
      <w:pPr>
        <w:spacing w:after="0" w:line="360" w:lineRule="auto"/>
        <w:jc w:val="center"/>
        <w:rPr>
          <w:b/>
          <w:bCs/>
          <w:sz w:val="24"/>
          <w:szCs w:val="24"/>
        </w:rPr>
      </w:pPr>
    </w:p>
    <w:p w:rsidR="007C5634" w:rsidRPr="007C5634" w:rsidRDefault="007C5634" w:rsidP="007C5634">
      <w:pPr>
        <w:spacing w:after="0" w:line="360" w:lineRule="auto"/>
        <w:jc w:val="both"/>
        <w:rPr>
          <w:b/>
          <w:bCs/>
          <w:sz w:val="24"/>
          <w:szCs w:val="24"/>
        </w:rPr>
      </w:pPr>
      <w:r w:rsidRPr="007C5634">
        <w:rPr>
          <w:b/>
          <w:bCs/>
          <w:sz w:val="24"/>
          <w:szCs w:val="24"/>
        </w:rPr>
        <w:t>TUJUAN</w:t>
      </w:r>
    </w:p>
    <w:p w:rsidR="007C5634" w:rsidRPr="007C5634" w:rsidRDefault="007C5634" w:rsidP="007C5634">
      <w:pPr>
        <w:spacing w:after="0" w:line="360" w:lineRule="auto"/>
        <w:jc w:val="both"/>
        <w:rPr>
          <w:bCs/>
          <w:sz w:val="24"/>
          <w:szCs w:val="24"/>
        </w:rPr>
      </w:pPr>
      <w:r w:rsidRPr="007C5634">
        <w:rPr>
          <w:bCs/>
          <w:sz w:val="24"/>
          <w:szCs w:val="24"/>
        </w:rPr>
        <w:t>Pemahanan ekologi dan ekosistem sebagai dasar pengelolaan SDAL (mencegah dan menanggulangi kerusakan SDAL)</w:t>
      </w:r>
    </w:p>
    <w:p w:rsidR="007C5634" w:rsidRPr="007C5634" w:rsidRDefault="007C5634" w:rsidP="007C5634">
      <w:pPr>
        <w:spacing w:after="0" w:line="360" w:lineRule="auto"/>
        <w:jc w:val="both"/>
        <w:rPr>
          <w:bCs/>
          <w:sz w:val="24"/>
          <w:szCs w:val="24"/>
        </w:rPr>
      </w:pPr>
      <w:r w:rsidRPr="007C5634">
        <w:rPr>
          <w:bCs/>
          <w:sz w:val="24"/>
          <w:szCs w:val="24"/>
        </w:rPr>
        <w:t>Proses Pemanfaatan Radiasi Matahari</w:t>
      </w:r>
    </w:p>
    <w:p w:rsidR="007C5634" w:rsidRPr="007C5634" w:rsidRDefault="007C5634" w:rsidP="007C5634">
      <w:pPr>
        <w:spacing w:after="0" w:line="360" w:lineRule="auto"/>
        <w:jc w:val="both"/>
        <w:rPr>
          <w:bCs/>
          <w:sz w:val="24"/>
          <w:szCs w:val="24"/>
        </w:rPr>
      </w:pPr>
      <w:r w:rsidRPr="007C5634">
        <w:rPr>
          <w:bCs/>
          <w:noProof/>
          <w:sz w:val="24"/>
          <w:szCs w:val="24"/>
        </w:rPr>
        <w:drawing>
          <wp:inline distT="0" distB="0" distL="0" distR="0" wp14:anchorId="202C27E5" wp14:editId="59034AF1">
            <wp:extent cx="3319030" cy="1745673"/>
            <wp:effectExtent l="0" t="0" r="0" b="6985"/>
            <wp:docPr id="14" name="Picture 14" descr="C:\Users\DONI\Desktop\sc ekologi\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NI\Desktop\sc ekologi\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4052" cy="1753574"/>
                    </a:xfrm>
                    <a:prstGeom prst="rect">
                      <a:avLst/>
                    </a:prstGeom>
                    <a:noFill/>
                    <a:ln>
                      <a:noFill/>
                    </a:ln>
                  </pic:spPr>
                </pic:pic>
              </a:graphicData>
            </a:graphic>
          </wp:inline>
        </w:drawing>
      </w:r>
    </w:p>
    <w:p w:rsidR="007C5634" w:rsidRPr="007C5634" w:rsidRDefault="007C5634" w:rsidP="007C5634">
      <w:pPr>
        <w:spacing w:after="0" w:line="360" w:lineRule="auto"/>
        <w:jc w:val="both"/>
        <w:rPr>
          <w:b/>
          <w:bCs/>
          <w:sz w:val="24"/>
          <w:szCs w:val="24"/>
        </w:rPr>
      </w:pPr>
      <w:r w:rsidRPr="007C5634">
        <w:rPr>
          <w:b/>
          <w:bCs/>
          <w:sz w:val="24"/>
          <w:szCs w:val="24"/>
        </w:rPr>
        <w:t>POINT PENTING BELAJAR EKOLOGI</w:t>
      </w:r>
    </w:p>
    <w:p w:rsidR="007C5634" w:rsidRPr="007C5634" w:rsidRDefault="007C5634" w:rsidP="00171535">
      <w:pPr>
        <w:pStyle w:val="ListParagraph"/>
        <w:numPr>
          <w:ilvl w:val="0"/>
          <w:numId w:val="143"/>
        </w:numPr>
        <w:spacing w:after="0" w:line="360" w:lineRule="auto"/>
        <w:jc w:val="both"/>
        <w:rPr>
          <w:sz w:val="24"/>
          <w:szCs w:val="24"/>
        </w:rPr>
      </w:pPr>
      <w:r w:rsidRPr="007C5634">
        <w:rPr>
          <w:bCs/>
          <w:sz w:val="24"/>
          <w:szCs w:val="24"/>
        </w:rPr>
        <w:t>Pengertian</w:t>
      </w:r>
      <w:r w:rsidRPr="007C5634">
        <w:rPr>
          <w:sz w:val="24"/>
          <w:szCs w:val="24"/>
        </w:rPr>
        <w:t xml:space="preserve"> </w:t>
      </w:r>
    </w:p>
    <w:p w:rsidR="007C5634" w:rsidRPr="007C5634" w:rsidRDefault="007C5634" w:rsidP="00171535">
      <w:pPr>
        <w:pStyle w:val="ListParagraph"/>
        <w:numPr>
          <w:ilvl w:val="0"/>
          <w:numId w:val="143"/>
        </w:numPr>
        <w:spacing w:after="0" w:line="360" w:lineRule="auto"/>
        <w:jc w:val="both"/>
        <w:rPr>
          <w:bCs/>
          <w:sz w:val="24"/>
          <w:szCs w:val="24"/>
        </w:rPr>
      </w:pPr>
      <w:r w:rsidRPr="007C5634">
        <w:rPr>
          <w:bCs/>
          <w:sz w:val="24"/>
          <w:szCs w:val="24"/>
        </w:rPr>
        <w:t>Diversity</w:t>
      </w:r>
    </w:p>
    <w:p w:rsidR="007C5634" w:rsidRPr="007C5634" w:rsidRDefault="007C5634" w:rsidP="00171535">
      <w:pPr>
        <w:pStyle w:val="ListParagraph"/>
        <w:numPr>
          <w:ilvl w:val="0"/>
          <w:numId w:val="143"/>
        </w:numPr>
        <w:spacing w:after="0" w:line="360" w:lineRule="auto"/>
        <w:jc w:val="both"/>
        <w:rPr>
          <w:bCs/>
          <w:sz w:val="24"/>
          <w:szCs w:val="24"/>
        </w:rPr>
      </w:pPr>
      <w:r w:rsidRPr="007C5634">
        <w:rPr>
          <w:bCs/>
          <w:sz w:val="24"/>
          <w:szCs w:val="24"/>
        </w:rPr>
        <w:t>Rantai dan jaringan makanan</w:t>
      </w:r>
    </w:p>
    <w:p w:rsidR="007C5634" w:rsidRPr="007C5634" w:rsidRDefault="007C5634" w:rsidP="00171535">
      <w:pPr>
        <w:pStyle w:val="ListParagraph"/>
        <w:numPr>
          <w:ilvl w:val="0"/>
          <w:numId w:val="143"/>
        </w:numPr>
        <w:spacing w:after="0" w:line="360" w:lineRule="auto"/>
        <w:jc w:val="both"/>
        <w:rPr>
          <w:bCs/>
          <w:sz w:val="24"/>
          <w:szCs w:val="24"/>
        </w:rPr>
      </w:pPr>
      <w:r w:rsidRPr="007C5634">
        <w:rPr>
          <w:bCs/>
          <w:sz w:val="24"/>
          <w:szCs w:val="24"/>
        </w:rPr>
        <w:t>Hubungan prey dan predator</w:t>
      </w:r>
    </w:p>
    <w:p w:rsidR="007C5634" w:rsidRPr="007C5634" w:rsidRDefault="007C5634" w:rsidP="00171535">
      <w:pPr>
        <w:pStyle w:val="ListParagraph"/>
        <w:numPr>
          <w:ilvl w:val="0"/>
          <w:numId w:val="143"/>
        </w:numPr>
        <w:spacing w:after="0" w:line="360" w:lineRule="auto"/>
        <w:jc w:val="both"/>
        <w:rPr>
          <w:bCs/>
          <w:sz w:val="24"/>
          <w:szCs w:val="24"/>
        </w:rPr>
      </w:pPr>
      <w:r w:rsidRPr="007C5634">
        <w:rPr>
          <w:bCs/>
          <w:sz w:val="24"/>
          <w:szCs w:val="24"/>
        </w:rPr>
        <w:t>Siklus bahan</w:t>
      </w:r>
    </w:p>
    <w:p w:rsidR="007C5634" w:rsidRPr="007C5634" w:rsidRDefault="007C5634" w:rsidP="00171535">
      <w:pPr>
        <w:pStyle w:val="ListParagraph"/>
        <w:numPr>
          <w:ilvl w:val="0"/>
          <w:numId w:val="143"/>
        </w:numPr>
        <w:spacing w:after="0" w:line="360" w:lineRule="auto"/>
        <w:jc w:val="both"/>
        <w:rPr>
          <w:bCs/>
          <w:sz w:val="24"/>
          <w:szCs w:val="24"/>
        </w:rPr>
      </w:pPr>
      <w:r w:rsidRPr="007C5634">
        <w:rPr>
          <w:bCs/>
          <w:sz w:val="24"/>
          <w:szCs w:val="24"/>
        </w:rPr>
        <w:t>Teori pulau</w:t>
      </w:r>
    </w:p>
    <w:p w:rsidR="007C5634" w:rsidRPr="007C5634" w:rsidRDefault="007C5634" w:rsidP="00171535">
      <w:pPr>
        <w:pStyle w:val="ListParagraph"/>
        <w:numPr>
          <w:ilvl w:val="0"/>
          <w:numId w:val="143"/>
        </w:numPr>
        <w:spacing w:after="0" w:line="360" w:lineRule="auto"/>
        <w:jc w:val="both"/>
        <w:rPr>
          <w:bCs/>
          <w:sz w:val="24"/>
          <w:szCs w:val="24"/>
        </w:rPr>
      </w:pPr>
      <w:r w:rsidRPr="007C5634">
        <w:rPr>
          <w:bCs/>
          <w:sz w:val="24"/>
          <w:szCs w:val="24"/>
        </w:rPr>
        <w:t>Daya dukung</w:t>
      </w:r>
    </w:p>
    <w:p w:rsidR="007C5634" w:rsidRPr="007C5634" w:rsidRDefault="007C5634" w:rsidP="00171535">
      <w:pPr>
        <w:pStyle w:val="ListParagraph"/>
        <w:numPr>
          <w:ilvl w:val="0"/>
          <w:numId w:val="143"/>
        </w:numPr>
        <w:spacing w:after="0" w:line="360" w:lineRule="auto"/>
        <w:jc w:val="both"/>
        <w:rPr>
          <w:bCs/>
          <w:sz w:val="24"/>
          <w:szCs w:val="24"/>
        </w:rPr>
      </w:pPr>
      <w:r w:rsidRPr="007C5634">
        <w:rPr>
          <w:bCs/>
          <w:sz w:val="24"/>
          <w:szCs w:val="24"/>
        </w:rPr>
        <w:t>Suksesi</w:t>
      </w:r>
    </w:p>
    <w:p w:rsidR="007C5634" w:rsidRPr="007C5634" w:rsidRDefault="007C5634" w:rsidP="00171535">
      <w:pPr>
        <w:pStyle w:val="ListParagraph"/>
        <w:numPr>
          <w:ilvl w:val="0"/>
          <w:numId w:val="143"/>
        </w:numPr>
        <w:spacing w:after="0" w:line="360" w:lineRule="auto"/>
        <w:jc w:val="both"/>
        <w:rPr>
          <w:bCs/>
          <w:sz w:val="24"/>
          <w:szCs w:val="24"/>
        </w:rPr>
      </w:pPr>
      <w:r w:rsidRPr="007C5634">
        <w:rPr>
          <w:bCs/>
          <w:sz w:val="24"/>
          <w:szCs w:val="24"/>
        </w:rPr>
        <w:t>Adaptasi</w:t>
      </w:r>
    </w:p>
    <w:p w:rsidR="007C5634" w:rsidRPr="007C5634" w:rsidRDefault="007C5634" w:rsidP="00171535">
      <w:pPr>
        <w:pStyle w:val="ListParagraph"/>
        <w:numPr>
          <w:ilvl w:val="0"/>
          <w:numId w:val="143"/>
        </w:numPr>
        <w:spacing w:after="0" w:line="360" w:lineRule="auto"/>
        <w:jc w:val="both"/>
        <w:rPr>
          <w:bCs/>
          <w:sz w:val="24"/>
          <w:szCs w:val="24"/>
        </w:rPr>
      </w:pPr>
      <w:r w:rsidRPr="007C5634">
        <w:rPr>
          <w:bCs/>
          <w:sz w:val="24"/>
          <w:szCs w:val="24"/>
        </w:rPr>
        <w:t>Dampak</w:t>
      </w:r>
    </w:p>
    <w:p w:rsidR="007C5634" w:rsidRPr="007C5634" w:rsidRDefault="007C5634" w:rsidP="007C5634">
      <w:pPr>
        <w:spacing w:after="0" w:line="360" w:lineRule="auto"/>
        <w:jc w:val="both"/>
        <w:rPr>
          <w:b/>
          <w:bCs/>
          <w:sz w:val="24"/>
          <w:szCs w:val="24"/>
        </w:rPr>
      </w:pPr>
      <w:r w:rsidRPr="007C5634">
        <w:rPr>
          <w:b/>
          <w:bCs/>
          <w:sz w:val="24"/>
          <w:szCs w:val="24"/>
        </w:rPr>
        <w:t>HUBUNGAN TIMBAL BALIK</w:t>
      </w:r>
    </w:p>
    <w:p w:rsidR="007C5634" w:rsidRPr="007C5634" w:rsidRDefault="007C5634" w:rsidP="00171535">
      <w:pPr>
        <w:pStyle w:val="ListParagraph"/>
        <w:numPr>
          <w:ilvl w:val="0"/>
          <w:numId w:val="144"/>
        </w:numPr>
        <w:spacing w:after="0" w:line="360" w:lineRule="auto"/>
        <w:jc w:val="both"/>
        <w:rPr>
          <w:sz w:val="24"/>
          <w:szCs w:val="24"/>
        </w:rPr>
      </w:pPr>
      <w:r w:rsidRPr="007C5634">
        <w:rPr>
          <w:bCs/>
          <w:sz w:val="24"/>
          <w:szCs w:val="24"/>
        </w:rPr>
        <w:t>Komponen Biotik: Gens, cells, organs, organisme, populasi, communitas</w:t>
      </w:r>
      <w:r w:rsidRPr="007C5634">
        <w:rPr>
          <w:sz w:val="24"/>
          <w:szCs w:val="24"/>
        </w:rPr>
        <w:t xml:space="preserve"> </w:t>
      </w:r>
    </w:p>
    <w:p w:rsidR="007C5634" w:rsidRPr="007C5634" w:rsidRDefault="007C5634" w:rsidP="00171535">
      <w:pPr>
        <w:pStyle w:val="ListParagraph"/>
        <w:numPr>
          <w:ilvl w:val="0"/>
          <w:numId w:val="144"/>
        </w:numPr>
        <w:spacing w:after="0" w:line="360" w:lineRule="auto"/>
        <w:jc w:val="both"/>
        <w:rPr>
          <w:bCs/>
          <w:sz w:val="24"/>
          <w:szCs w:val="24"/>
        </w:rPr>
      </w:pPr>
      <w:r w:rsidRPr="007C5634">
        <w:rPr>
          <w:bCs/>
          <w:sz w:val="24"/>
          <w:szCs w:val="24"/>
        </w:rPr>
        <w:t>Komponen Abiotik: bahan energi tanah, iklim, air, udara, bahan kimia, energi dsb</w:t>
      </w:r>
    </w:p>
    <w:p w:rsidR="007C5634" w:rsidRPr="007C5634" w:rsidRDefault="007C5634" w:rsidP="00171535">
      <w:pPr>
        <w:pStyle w:val="ListParagraph"/>
        <w:numPr>
          <w:ilvl w:val="0"/>
          <w:numId w:val="144"/>
        </w:numPr>
        <w:spacing w:after="0" w:line="360" w:lineRule="auto"/>
        <w:jc w:val="both"/>
        <w:rPr>
          <w:bCs/>
          <w:sz w:val="24"/>
          <w:szCs w:val="24"/>
        </w:rPr>
      </w:pPr>
      <w:r w:rsidRPr="007C5634">
        <w:rPr>
          <w:bCs/>
          <w:sz w:val="24"/>
          <w:szCs w:val="24"/>
        </w:rPr>
        <w:t>Komponen biotik + komponen abiotic</w:t>
      </w:r>
    </w:p>
    <w:p w:rsidR="007C5634" w:rsidRPr="007C5634" w:rsidRDefault="007C5634" w:rsidP="00171535">
      <w:pPr>
        <w:pStyle w:val="ListParagraph"/>
        <w:numPr>
          <w:ilvl w:val="0"/>
          <w:numId w:val="144"/>
        </w:numPr>
        <w:spacing w:after="0" w:line="360" w:lineRule="auto"/>
        <w:jc w:val="both"/>
        <w:rPr>
          <w:bCs/>
          <w:sz w:val="24"/>
          <w:szCs w:val="24"/>
        </w:rPr>
      </w:pPr>
      <w:r w:rsidRPr="007C5634">
        <w:rPr>
          <w:bCs/>
          <w:sz w:val="24"/>
          <w:szCs w:val="24"/>
        </w:rPr>
        <w:lastRenderedPageBreak/>
        <w:t>Sistem, terdiri dari komponen (A) dan komponen (B): interaksi dan saling ketergantungan dari berbagai komponen yang membentuk satu kesatuan.</w:t>
      </w:r>
    </w:p>
    <w:p w:rsidR="007C5634" w:rsidRPr="007C5634" w:rsidRDefault="007C5634" w:rsidP="007C5634">
      <w:pPr>
        <w:spacing w:after="0" w:line="360" w:lineRule="auto"/>
        <w:jc w:val="both"/>
        <w:rPr>
          <w:bCs/>
          <w:sz w:val="24"/>
          <w:szCs w:val="24"/>
        </w:rPr>
      </w:pPr>
      <w:r w:rsidRPr="007C5634">
        <w:rPr>
          <w:bCs/>
          <w:noProof/>
          <w:sz w:val="24"/>
          <w:szCs w:val="24"/>
        </w:rPr>
        <w:drawing>
          <wp:inline distT="0" distB="0" distL="0" distR="0" wp14:anchorId="6E5ED5B7" wp14:editId="4739C956">
            <wp:extent cx="2517569" cy="1795045"/>
            <wp:effectExtent l="0" t="0" r="0" b="0"/>
            <wp:docPr id="15" name="Picture 15" descr="C:\Users\DONI\Desktop\sc ekolog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NI\Desktop\sc ekologi\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5355" cy="1800597"/>
                    </a:xfrm>
                    <a:prstGeom prst="rect">
                      <a:avLst/>
                    </a:prstGeom>
                    <a:noFill/>
                    <a:ln>
                      <a:noFill/>
                    </a:ln>
                  </pic:spPr>
                </pic:pic>
              </a:graphicData>
            </a:graphic>
          </wp:inline>
        </w:drawing>
      </w:r>
    </w:p>
    <w:p w:rsidR="007C5634" w:rsidRPr="007C5634" w:rsidRDefault="007C5634" w:rsidP="007C5634">
      <w:pPr>
        <w:spacing w:after="0" w:line="360" w:lineRule="auto"/>
        <w:jc w:val="both"/>
        <w:rPr>
          <w:bCs/>
          <w:sz w:val="24"/>
          <w:szCs w:val="24"/>
        </w:rPr>
      </w:pPr>
      <w:r w:rsidRPr="007C5634">
        <w:rPr>
          <w:bCs/>
          <w:sz w:val="24"/>
          <w:szCs w:val="24"/>
        </w:rPr>
        <w:t>SUBDIVISI ECOLOGY</w:t>
      </w:r>
    </w:p>
    <w:p w:rsidR="007C5634" w:rsidRPr="007C5634" w:rsidRDefault="007C5634" w:rsidP="00171535">
      <w:pPr>
        <w:pStyle w:val="ListParagraph"/>
        <w:numPr>
          <w:ilvl w:val="0"/>
          <w:numId w:val="145"/>
        </w:numPr>
        <w:spacing w:after="0" w:line="360" w:lineRule="auto"/>
        <w:jc w:val="both"/>
        <w:rPr>
          <w:bCs/>
          <w:sz w:val="24"/>
          <w:szCs w:val="24"/>
        </w:rPr>
      </w:pPr>
      <w:r w:rsidRPr="007C5634">
        <w:rPr>
          <w:bCs/>
          <w:sz w:val="24"/>
          <w:szCs w:val="24"/>
        </w:rPr>
        <w:t>Autoecology: studi organisme/species secara individual (life histories, perilaku, termasuk adaptasi terhadap lingkungannya)</w:t>
      </w:r>
    </w:p>
    <w:p w:rsidR="007C5634" w:rsidRPr="007C5634" w:rsidRDefault="007C5634" w:rsidP="00171535">
      <w:pPr>
        <w:pStyle w:val="ListParagraph"/>
        <w:numPr>
          <w:ilvl w:val="0"/>
          <w:numId w:val="145"/>
        </w:numPr>
        <w:spacing w:after="0" w:line="360" w:lineRule="auto"/>
        <w:jc w:val="both"/>
        <w:rPr>
          <w:bCs/>
          <w:sz w:val="24"/>
          <w:szCs w:val="24"/>
        </w:rPr>
      </w:pPr>
      <w:r w:rsidRPr="007C5634">
        <w:rPr>
          <w:bCs/>
          <w:sz w:val="24"/>
          <w:szCs w:val="24"/>
        </w:rPr>
        <w:t>Synecology: studi grup organisme yang berasosiasi dalam satu unit (studi hutan jati dengan lingkungannya)</w:t>
      </w:r>
    </w:p>
    <w:p w:rsidR="007C5634" w:rsidRPr="007C5634" w:rsidRDefault="007C5634" w:rsidP="007C5634">
      <w:pPr>
        <w:spacing w:after="0" w:line="360" w:lineRule="auto"/>
        <w:jc w:val="both"/>
        <w:rPr>
          <w:bCs/>
          <w:sz w:val="24"/>
          <w:szCs w:val="24"/>
        </w:rPr>
      </w:pPr>
      <w:r w:rsidRPr="007C5634">
        <w:rPr>
          <w:bCs/>
          <w:sz w:val="24"/>
          <w:szCs w:val="24"/>
        </w:rPr>
        <w:t>Lansekap</w:t>
      </w:r>
    </w:p>
    <w:p w:rsidR="007C5634" w:rsidRPr="007C5634" w:rsidRDefault="007C5634" w:rsidP="00171535">
      <w:pPr>
        <w:pStyle w:val="ListParagraph"/>
        <w:numPr>
          <w:ilvl w:val="0"/>
          <w:numId w:val="146"/>
        </w:numPr>
        <w:spacing w:after="0" w:line="360" w:lineRule="auto"/>
        <w:jc w:val="both"/>
        <w:rPr>
          <w:bCs/>
          <w:sz w:val="24"/>
          <w:szCs w:val="24"/>
        </w:rPr>
      </w:pPr>
      <w:r w:rsidRPr="007C5634">
        <w:rPr>
          <w:bCs/>
          <w:sz w:val="24"/>
          <w:szCs w:val="24"/>
        </w:rPr>
        <w:t>Gabungan berbagai ekosistemmenjadi menjadi lansekap</w:t>
      </w:r>
    </w:p>
    <w:p w:rsidR="007C5634" w:rsidRPr="007C5634" w:rsidRDefault="007C5634" w:rsidP="00171535">
      <w:pPr>
        <w:pStyle w:val="ListParagraph"/>
        <w:numPr>
          <w:ilvl w:val="0"/>
          <w:numId w:val="146"/>
        </w:numPr>
        <w:spacing w:after="0" w:line="360" w:lineRule="auto"/>
        <w:jc w:val="both"/>
        <w:rPr>
          <w:bCs/>
          <w:sz w:val="24"/>
          <w:szCs w:val="24"/>
        </w:rPr>
      </w:pPr>
      <w:r w:rsidRPr="007C5634">
        <w:rPr>
          <w:bCs/>
          <w:sz w:val="24"/>
          <w:szCs w:val="24"/>
        </w:rPr>
        <w:t>Melalui Melaluicara caraini ini dapat dilakukan konservasi pertimbangan menyeluruh dan terintegrasi</w:t>
      </w:r>
    </w:p>
    <w:p w:rsidR="007C5634" w:rsidRPr="007C5634" w:rsidRDefault="007C5634" w:rsidP="007C5634">
      <w:pPr>
        <w:spacing w:after="0" w:line="360" w:lineRule="auto"/>
        <w:jc w:val="both"/>
        <w:rPr>
          <w:bCs/>
          <w:sz w:val="24"/>
          <w:szCs w:val="24"/>
        </w:rPr>
      </w:pPr>
      <w:r w:rsidRPr="007C5634">
        <w:rPr>
          <w:bCs/>
          <w:sz w:val="24"/>
          <w:szCs w:val="24"/>
        </w:rPr>
        <w:t>ALASAN UTAMA</w:t>
      </w:r>
    </w:p>
    <w:p w:rsidR="007C5634" w:rsidRPr="007C5634" w:rsidRDefault="007C5634" w:rsidP="00171535">
      <w:pPr>
        <w:pStyle w:val="ListParagraph"/>
        <w:numPr>
          <w:ilvl w:val="0"/>
          <w:numId w:val="147"/>
        </w:numPr>
        <w:spacing w:after="0" w:line="360" w:lineRule="auto"/>
        <w:jc w:val="both"/>
        <w:rPr>
          <w:bCs/>
          <w:sz w:val="24"/>
          <w:szCs w:val="24"/>
        </w:rPr>
      </w:pPr>
      <w:r w:rsidRPr="007C5634">
        <w:rPr>
          <w:bCs/>
          <w:sz w:val="24"/>
          <w:szCs w:val="24"/>
        </w:rPr>
        <w:t>Persebaran biodiversity banyak di luar Persebaran biodiversity banyak di luar kawasan konservasi</w:t>
      </w:r>
    </w:p>
    <w:p w:rsidR="007C5634" w:rsidRPr="007C5634" w:rsidRDefault="007C5634" w:rsidP="00171535">
      <w:pPr>
        <w:pStyle w:val="ListParagraph"/>
        <w:numPr>
          <w:ilvl w:val="0"/>
          <w:numId w:val="147"/>
        </w:numPr>
        <w:spacing w:after="0" w:line="360" w:lineRule="auto"/>
        <w:jc w:val="both"/>
        <w:rPr>
          <w:bCs/>
          <w:sz w:val="24"/>
          <w:szCs w:val="24"/>
        </w:rPr>
      </w:pPr>
      <w:r w:rsidRPr="007C5634">
        <w:rPr>
          <w:bCs/>
          <w:sz w:val="24"/>
          <w:szCs w:val="24"/>
        </w:rPr>
        <w:t>Pergerakan berbagai jenis satwa mencakup home mencakup home--range yang luas dan range yang luas dan lintas batas ekosistem dan wilayah lintas batas ekosistem dan wilayah administrasi kabupaten/provinsi</w:t>
      </w:r>
    </w:p>
    <w:p w:rsidR="007C5634" w:rsidRPr="007C5634" w:rsidRDefault="007C5634" w:rsidP="00171535">
      <w:pPr>
        <w:pStyle w:val="ListParagraph"/>
        <w:numPr>
          <w:ilvl w:val="0"/>
          <w:numId w:val="147"/>
        </w:numPr>
        <w:spacing w:after="0" w:line="360" w:lineRule="auto"/>
        <w:jc w:val="both"/>
        <w:rPr>
          <w:bCs/>
          <w:sz w:val="24"/>
          <w:szCs w:val="24"/>
        </w:rPr>
      </w:pPr>
      <w:r w:rsidRPr="007C5634">
        <w:rPr>
          <w:bCs/>
          <w:sz w:val="24"/>
          <w:szCs w:val="24"/>
        </w:rPr>
        <w:t>Pendekatan konservasi saat ini parsial, Pendekatan konservasi saat ini parsial, tidak secara holistik dan terintegrasi tidak secara holistik dan terintegrasi dengan pembangunan wilayah dengan pembangunan wilayah</w:t>
      </w:r>
    </w:p>
    <w:p w:rsidR="007C5634" w:rsidRPr="007C5634" w:rsidRDefault="007C5634" w:rsidP="007C5634">
      <w:pPr>
        <w:spacing w:after="0" w:line="360" w:lineRule="auto"/>
        <w:jc w:val="both"/>
        <w:rPr>
          <w:bCs/>
          <w:sz w:val="24"/>
          <w:szCs w:val="24"/>
        </w:rPr>
      </w:pPr>
      <w:r w:rsidRPr="007C5634">
        <w:rPr>
          <w:bCs/>
          <w:noProof/>
          <w:sz w:val="24"/>
          <w:szCs w:val="24"/>
        </w:rPr>
        <w:lastRenderedPageBreak/>
        <w:drawing>
          <wp:inline distT="0" distB="0" distL="0" distR="0" wp14:anchorId="0EEDCBD3" wp14:editId="53B1207D">
            <wp:extent cx="3909367" cy="3051958"/>
            <wp:effectExtent l="0" t="0" r="0" b="0"/>
            <wp:docPr id="16" name="Picture 16" descr="C:\Users\DONI\Desktop\sc ekologi\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I\Desktop\sc ekologi\1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5978" cy="3072733"/>
                    </a:xfrm>
                    <a:prstGeom prst="rect">
                      <a:avLst/>
                    </a:prstGeom>
                    <a:noFill/>
                    <a:ln>
                      <a:noFill/>
                    </a:ln>
                  </pic:spPr>
                </pic:pic>
              </a:graphicData>
            </a:graphic>
          </wp:inline>
        </w:drawing>
      </w:r>
    </w:p>
    <w:p w:rsidR="007C5634" w:rsidRPr="007C5634" w:rsidRDefault="007C5634" w:rsidP="007C5634">
      <w:pPr>
        <w:spacing w:after="0" w:line="360" w:lineRule="auto"/>
        <w:jc w:val="both"/>
        <w:rPr>
          <w:b/>
          <w:bCs/>
          <w:sz w:val="24"/>
          <w:szCs w:val="24"/>
        </w:rPr>
      </w:pPr>
      <w:r w:rsidRPr="007C5634">
        <w:rPr>
          <w:b/>
          <w:bCs/>
          <w:sz w:val="24"/>
          <w:szCs w:val="24"/>
        </w:rPr>
        <w:t>DAFTAR BACAAN</w:t>
      </w:r>
    </w:p>
    <w:p w:rsidR="007C5634" w:rsidRPr="007C5634" w:rsidRDefault="007C5634" w:rsidP="00171535">
      <w:pPr>
        <w:pStyle w:val="ListParagraph"/>
        <w:numPr>
          <w:ilvl w:val="0"/>
          <w:numId w:val="148"/>
        </w:numPr>
        <w:spacing w:after="0" w:line="360" w:lineRule="auto"/>
        <w:jc w:val="both"/>
        <w:rPr>
          <w:bCs/>
          <w:sz w:val="24"/>
          <w:szCs w:val="24"/>
        </w:rPr>
      </w:pPr>
      <w:r w:rsidRPr="007C5634">
        <w:rPr>
          <w:bCs/>
          <w:sz w:val="24"/>
          <w:szCs w:val="24"/>
        </w:rPr>
        <w:t>Odum, E. P. 1971. Fundamentals of Ecology. W. B. Sounders Company, London</w:t>
      </w:r>
    </w:p>
    <w:p w:rsidR="007C5634" w:rsidRPr="007C5634" w:rsidRDefault="007C5634" w:rsidP="00171535">
      <w:pPr>
        <w:pStyle w:val="ListParagraph"/>
        <w:numPr>
          <w:ilvl w:val="0"/>
          <w:numId w:val="148"/>
        </w:numPr>
        <w:spacing w:after="0" w:line="360" w:lineRule="auto"/>
        <w:jc w:val="both"/>
        <w:rPr>
          <w:bCs/>
          <w:sz w:val="24"/>
          <w:szCs w:val="24"/>
        </w:rPr>
      </w:pPr>
      <w:r w:rsidRPr="007C5634">
        <w:rPr>
          <w:bCs/>
          <w:sz w:val="24"/>
          <w:szCs w:val="24"/>
        </w:rPr>
        <w:t>McNaughton, S.J. and L. L. Wolf. 1993. Ecology. Holt, Rinehart and Winston, Inc., Toronto</w:t>
      </w:r>
    </w:p>
    <w:p w:rsidR="007C5634" w:rsidRPr="007C5634" w:rsidRDefault="007C5634" w:rsidP="00171535">
      <w:pPr>
        <w:pStyle w:val="ListParagraph"/>
        <w:numPr>
          <w:ilvl w:val="0"/>
          <w:numId w:val="148"/>
        </w:numPr>
        <w:spacing w:after="0" w:line="360" w:lineRule="auto"/>
        <w:jc w:val="both"/>
        <w:rPr>
          <w:bCs/>
          <w:sz w:val="24"/>
          <w:szCs w:val="24"/>
        </w:rPr>
      </w:pPr>
      <w:r w:rsidRPr="007C5634">
        <w:rPr>
          <w:bCs/>
          <w:sz w:val="24"/>
          <w:szCs w:val="24"/>
        </w:rPr>
        <w:t>Krebs, C.J. 1972. Ecology. Harper &amp; Row, Publishers, London</w:t>
      </w: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515813" w:rsidRDefault="00515813" w:rsidP="007C5634">
      <w:pPr>
        <w:spacing w:after="0" w:line="360" w:lineRule="auto"/>
        <w:jc w:val="both"/>
        <w:rPr>
          <w:bCs/>
          <w:sz w:val="24"/>
          <w:szCs w:val="24"/>
        </w:rPr>
      </w:pPr>
    </w:p>
    <w:p w:rsidR="00515813" w:rsidRDefault="00515813" w:rsidP="007C5634">
      <w:pPr>
        <w:spacing w:after="0" w:line="360" w:lineRule="auto"/>
        <w:jc w:val="both"/>
        <w:rPr>
          <w:bCs/>
          <w:sz w:val="24"/>
          <w:szCs w:val="24"/>
        </w:rPr>
      </w:pPr>
    </w:p>
    <w:p w:rsidR="00515813" w:rsidRDefault="00515813" w:rsidP="007C5634">
      <w:pPr>
        <w:spacing w:after="0" w:line="360" w:lineRule="auto"/>
        <w:jc w:val="both"/>
        <w:rPr>
          <w:bCs/>
          <w:sz w:val="24"/>
          <w:szCs w:val="24"/>
        </w:rPr>
      </w:pPr>
    </w:p>
    <w:p w:rsidR="00515813" w:rsidRDefault="00515813" w:rsidP="007C5634">
      <w:pPr>
        <w:spacing w:after="0" w:line="360" w:lineRule="auto"/>
        <w:jc w:val="both"/>
        <w:rPr>
          <w:bCs/>
          <w:sz w:val="24"/>
          <w:szCs w:val="24"/>
        </w:rPr>
      </w:pPr>
    </w:p>
    <w:p w:rsidR="007C5634" w:rsidRPr="00515813" w:rsidRDefault="007C5634" w:rsidP="00515813">
      <w:pPr>
        <w:spacing w:after="0" w:line="360" w:lineRule="auto"/>
        <w:jc w:val="center"/>
        <w:rPr>
          <w:b/>
          <w:bCs/>
          <w:sz w:val="24"/>
          <w:szCs w:val="24"/>
        </w:rPr>
      </w:pPr>
      <w:r w:rsidRPr="00515813">
        <w:rPr>
          <w:b/>
          <w:bCs/>
          <w:sz w:val="24"/>
          <w:szCs w:val="24"/>
        </w:rPr>
        <w:lastRenderedPageBreak/>
        <w:t>Pertemuan 11</w:t>
      </w:r>
    </w:p>
    <w:p w:rsidR="007C5634" w:rsidRDefault="007C5634" w:rsidP="00515813">
      <w:pPr>
        <w:spacing w:after="0" w:line="360" w:lineRule="auto"/>
        <w:jc w:val="center"/>
        <w:rPr>
          <w:b/>
          <w:bCs/>
          <w:sz w:val="24"/>
          <w:szCs w:val="24"/>
        </w:rPr>
      </w:pPr>
      <w:r w:rsidRPr="00515813">
        <w:rPr>
          <w:b/>
          <w:bCs/>
          <w:sz w:val="24"/>
          <w:szCs w:val="24"/>
        </w:rPr>
        <w:t>DEEP ECOLOGY</w:t>
      </w:r>
    </w:p>
    <w:p w:rsidR="00515813" w:rsidRPr="00515813" w:rsidRDefault="00515813" w:rsidP="00515813">
      <w:pPr>
        <w:spacing w:after="0" w:line="360" w:lineRule="auto"/>
        <w:jc w:val="center"/>
        <w:rPr>
          <w:b/>
          <w:bCs/>
          <w:sz w:val="24"/>
          <w:szCs w:val="24"/>
        </w:rPr>
      </w:pPr>
    </w:p>
    <w:p w:rsidR="007C5634" w:rsidRPr="007C5634" w:rsidRDefault="007C5634" w:rsidP="007C5634">
      <w:pPr>
        <w:spacing w:after="0" w:line="360" w:lineRule="auto"/>
        <w:jc w:val="both"/>
        <w:rPr>
          <w:bCs/>
          <w:sz w:val="24"/>
          <w:szCs w:val="24"/>
        </w:rPr>
      </w:pPr>
      <w:r w:rsidRPr="007C5634">
        <w:rPr>
          <w:bCs/>
          <w:sz w:val="24"/>
          <w:szCs w:val="24"/>
        </w:rPr>
        <w:t>Tidak optimal nya fungsi lingkungan hidup:</w:t>
      </w:r>
    </w:p>
    <w:p w:rsidR="007C5634" w:rsidRPr="007C5634" w:rsidRDefault="007C5634" w:rsidP="00171535">
      <w:pPr>
        <w:pStyle w:val="ListParagraph"/>
        <w:numPr>
          <w:ilvl w:val="0"/>
          <w:numId w:val="149"/>
        </w:numPr>
        <w:spacing w:after="0" w:line="360" w:lineRule="auto"/>
        <w:jc w:val="both"/>
        <w:rPr>
          <w:bCs/>
          <w:sz w:val="24"/>
          <w:szCs w:val="24"/>
        </w:rPr>
      </w:pPr>
      <w:r w:rsidRPr="007C5634">
        <w:rPr>
          <w:bCs/>
          <w:sz w:val="24"/>
          <w:szCs w:val="24"/>
        </w:rPr>
        <w:t>Fungsi mengatur (ecological fungsi mengatur (ecological regulatory),</w:t>
      </w:r>
    </w:p>
    <w:p w:rsidR="007C5634" w:rsidRPr="007C5634" w:rsidRDefault="007C5634" w:rsidP="00171535">
      <w:pPr>
        <w:pStyle w:val="ListParagraph"/>
        <w:numPr>
          <w:ilvl w:val="0"/>
          <w:numId w:val="149"/>
        </w:numPr>
        <w:spacing w:after="0" w:line="360" w:lineRule="auto"/>
        <w:jc w:val="both"/>
        <w:rPr>
          <w:bCs/>
          <w:sz w:val="24"/>
          <w:szCs w:val="24"/>
        </w:rPr>
      </w:pPr>
      <w:r w:rsidRPr="007C5634">
        <w:rPr>
          <w:bCs/>
          <w:sz w:val="24"/>
          <w:szCs w:val="24"/>
        </w:rPr>
        <w:t>Fungsi memelihara (ecological maintaining),</w:t>
      </w:r>
    </w:p>
    <w:p w:rsidR="007C5634" w:rsidRPr="007C5634" w:rsidRDefault="007C5634" w:rsidP="00171535">
      <w:pPr>
        <w:pStyle w:val="ListParagraph"/>
        <w:numPr>
          <w:ilvl w:val="0"/>
          <w:numId w:val="149"/>
        </w:numPr>
        <w:spacing w:after="0" w:line="360" w:lineRule="auto"/>
        <w:jc w:val="both"/>
        <w:rPr>
          <w:bCs/>
          <w:sz w:val="24"/>
          <w:szCs w:val="24"/>
        </w:rPr>
      </w:pPr>
      <w:r w:rsidRPr="007C5634">
        <w:rPr>
          <w:bCs/>
          <w:sz w:val="24"/>
          <w:szCs w:val="24"/>
        </w:rPr>
        <w:t xml:space="preserve">Fungsi pemurni (ecological recovery), dan </w:t>
      </w:r>
    </w:p>
    <w:p w:rsidR="007C5634" w:rsidRPr="007C5634" w:rsidRDefault="007C5634" w:rsidP="00171535">
      <w:pPr>
        <w:pStyle w:val="ListParagraph"/>
        <w:numPr>
          <w:ilvl w:val="0"/>
          <w:numId w:val="149"/>
        </w:numPr>
        <w:spacing w:after="0" w:line="360" w:lineRule="auto"/>
        <w:jc w:val="both"/>
        <w:rPr>
          <w:bCs/>
          <w:sz w:val="24"/>
          <w:szCs w:val="24"/>
        </w:rPr>
      </w:pPr>
      <w:r w:rsidRPr="007C5634">
        <w:rPr>
          <w:bCs/>
          <w:sz w:val="24"/>
          <w:szCs w:val="24"/>
        </w:rPr>
        <w:t>Fungsii nformasi (ecological  information)</w:t>
      </w:r>
    </w:p>
    <w:p w:rsidR="007C5634" w:rsidRPr="007C5634" w:rsidRDefault="007C5634" w:rsidP="007C5634">
      <w:pPr>
        <w:spacing w:after="0" w:line="360" w:lineRule="auto"/>
        <w:jc w:val="both"/>
        <w:rPr>
          <w:b/>
          <w:bCs/>
          <w:sz w:val="24"/>
          <w:szCs w:val="24"/>
        </w:rPr>
      </w:pPr>
      <w:r w:rsidRPr="007C5634">
        <w:rPr>
          <w:b/>
          <w:bCs/>
          <w:sz w:val="24"/>
          <w:szCs w:val="24"/>
        </w:rPr>
        <w:t>ETIKA ETIKA EKOLOGI</w:t>
      </w:r>
    </w:p>
    <w:p w:rsidR="007C5634" w:rsidRPr="007C5634" w:rsidRDefault="007C5634" w:rsidP="00171535">
      <w:pPr>
        <w:pStyle w:val="ListParagraph"/>
        <w:numPr>
          <w:ilvl w:val="0"/>
          <w:numId w:val="150"/>
        </w:numPr>
        <w:spacing w:after="0" w:line="360" w:lineRule="auto"/>
        <w:jc w:val="both"/>
        <w:rPr>
          <w:bCs/>
          <w:sz w:val="24"/>
          <w:szCs w:val="24"/>
        </w:rPr>
      </w:pPr>
      <w:r w:rsidRPr="007C5634">
        <w:rPr>
          <w:bCs/>
          <w:sz w:val="24"/>
          <w:szCs w:val="24"/>
        </w:rPr>
        <w:t>Baru berkembang tahun1970 an bersamaan dengan munculnya gy Etika BIO MEDIS Isu-isu SOSIAL Kesadaran KRISIS EKOLOGY</w:t>
      </w:r>
    </w:p>
    <w:p w:rsidR="007C5634" w:rsidRPr="007C5634" w:rsidRDefault="007C5634" w:rsidP="00171535">
      <w:pPr>
        <w:pStyle w:val="ListParagraph"/>
        <w:numPr>
          <w:ilvl w:val="0"/>
          <w:numId w:val="150"/>
        </w:numPr>
        <w:spacing w:after="0" w:line="360" w:lineRule="auto"/>
        <w:jc w:val="both"/>
        <w:rPr>
          <w:bCs/>
          <w:sz w:val="24"/>
          <w:szCs w:val="24"/>
        </w:rPr>
      </w:pPr>
      <w:r w:rsidRPr="007C5634">
        <w:rPr>
          <w:bCs/>
          <w:sz w:val="24"/>
          <w:szCs w:val="24"/>
        </w:rPr>
        <w:t>Etika lingkungan bertolak dari refleksi Perilaku manusia Hubungan manusia dengan alam Hubungan manusia denganTuhannya</w:t>
      </w:r>
    </w:p>
    <w:p w:rsidR="007C5634" w:rsidRPr="007C5634" w:rsidRDefault="007C5634" w:rsidP="00171535">
      <w:pPr>
        <w:pStyle w:val="ListParagraph"/>
        <w:numPr>
          <w:ilvl w:val="0"/>
          <w:numId w:val="150"/>
        </w:numPr>
        <w:spacing w:after="0" w:line="360" w:lineRule="auto"/>
        <w:jc w:val="both"/>
        <w:rPr>
          <w:bCs/>
          <w:sz w:val="24"/>
          <w:szCs w:val="24"/>
        </w:rPr>
      </w:pPr>
      <w:r w:rsidRPr="007C5634">
        <w:rPr>
          <w:bCs/>
          <w:sz w:val="24"/>
          <w:szCs w:val="24"/>
        </w:rPr>
        <w:t>Etika yang berkembang saat inia dalah etika bisnis–etikaEKONOSENTRIS, alamt idak/kurang dihargai</w:t>
      </w:r>
    </w:p>
    <w:p w:rsidR="007C5634" w:rsidRPr="007C5634" w:rsidRDefault="007C5634" w:rsidP="007C5634">
      <w:pPr>
        <w:spacing w:after="0" w:line="360" w:lineRule="auto"/>
        <w:jc w:val="both"/>
        <w:rPr>
          <w:b/>
          <w:bCs/>
          <w:sz w:val="24"/>
          <w:szCs w:val="24"/>
        </w:rPr>
      </w:pPr>
      <w:r w:rsidRPr="007C5634">
        <w:rPr>
          <w:b/>
          <w:bCs/>
          <w:sz w:val="24"/>
          <w:szCs w:val="24"/>
        </w:rPr>
        <w:t>Teori Aldo Leopold</w:t>
      </w:r>
    </w:p>
    <w:p w:rsidR="007C5634" w:rsidRPr="007C5634" w:rsidRDefault="007C5634" w:rsidP="00171535">
      <w:pPr>
        <w:pStyle w:val="ListParagraph"/>
        <w:numPr>
          <w:ilvl w:val="0"/>
          <w:numId w:val="151"/>
        </w:numPr>
        <w:spacing w:after="0" w:line="360" w:lineRule="auto"/>
        <w:jc w:val="both"/>
        <w:rPr>
          <w:bCs/>
          <w:sz w:val="24"/>
          <w:szCs w:val="24"/>
        </w:rPr>
      </w:pPr>
      <w:r w:rsidRPr="007C5634">
        <w:rPr>
          <w:bCs/>
          <w:sz w:val="24"/>
          <w:szCs w:val="24"/>
        </w:rPr>
        <w:t>Ahli konservasi hutan dan hidup liar melontarkan teori Etika Bumi (Land Ethic)</w:t>
      </w:r>
    </w:p>
    <w:p w:rsidR="007C5634" w:rsidRPr="007C5634" w:rsidRDefault="007C5634" w:rsidP="00171535">
      <w:pPr>
        <w:pStyle w:val="ListParagraph"/>
        <w:numPr>
          <w:ilvl w:val="0"/>
          <w:numId w:val="151"/>
        </w:numPr>
        <w:spacing w:after="0" w:line="360" w:lineRule="auto"/>
        <w:jc w:val="both"/>
        <w:rPr>
          <w:bCs/>
          <w:sz w:val="24"/>
          <w:szCs w:val="24"/>
        </w:rPr>
      </w:pPr>
      <w:r w:rsidRPr="007C5634">
        <w:rPr>
          <w:bCs/>
          <w:sz w:val="24"/>
          <w:szCs w:val="24"/>
        </w:rPr>
        <w:t>Teori biosentrisme dipicu oleh krisis lingkungan</w:t>
      </w:r>
    </w:p>
    <w:p w:rsidR="007C5634" w:rsidRPr="007C5634" w:rsidRDefault="007C5634" w:rsidP="00171535">
      <w:pPr>
        <w:pStyle w:val="ListParagraph"/>
        <w:numPr>
          <w:ilvl w:val="0"/>
          <w:numId w:val="151"/>
        </w:numPr>
        <w:spacing w:after="0" w:line="360" w:lineRule="auto"/>
        <w:jc w:val="both"/>
        <w:rPr>
          <w:bCs/>
          <w:sz w:val="24"/>
          <w:szCs w:val="24"/>
        </w:rPr>
      </w:pPr>
      <w:r w:rsidRPr="007C5634">
        <w:rPr>
          <w:bCs/>
          <w:sz w:val="24"/>
          <w:szCs w:val="24"/>
        </w:rPr>
        <w:t>Konservasi adalah perwujudan carapan dan sikap tertentu terhadap alam, bumi atau tanah.</w:t>
      </w:r>
    </w:p>
    <w:p w:rsidR="007C5634" w:rsidRPr="007C5634" w:rsidRDefault="007C5634" w:rsidP="00171535">
      <w:pPr>
        <w:pStyle w:val="ListParagraph"/>
        <w:numPr>
          <w:ilvl w:val="0"/>
          <w:numId w:val="151"/>
        </w:numPr>
        <w:spacing w:after="0" w:line="360" w:lineRule="auto"/>
        <w:jc w:val="both"/>
        <w:rPr>
          <w:bCs/>
          <w:sz w:val="24"/>
          <w:szCs w:val="24"/>
        </w:rPr>
      </w:pPr>
      <w:r w:rsidRPr="007C5634">
        <w:rPr>
          <w:bCs/>
          <w:sz w:val="24"/>
          <w:szCs w:val="24"/>
        </w:rPr>
        <w:t xml:space="preserve">Cara pandang dan sikap bahwa bumi atau alam semesta sebagai subyek moral, sebagai sebuah komunitas moral  </w:t>
      </w:r>
    </w:p>
    <w:p w:rsidR="007C5634" w:rsidRPr="007C5634" w:rsidRDefault="007C5634" w:rsidP="007C5634">
      <w:pPr>
        <w:spacing w:after="0" w:line="360" w:lineRule="auto"/>
        <w:jc w:val="both"/>
        <w:rPr>
          <w:b/>
          <w:bCs/>
          <w:sz w:val="24"/>
          <w:szCs w:val="24"/>
        </w:rPr>
      </w:pPr>
      <w:r w:rsidRPr="007C5634">
        <w:rPr>
          <w:b/>
          <w:bCs/>
          <w:sz w:val="24"/>
          <w:szCs w:val="24"/>
        </w:rPr>
        <w:t>TEORI EKOSENTRISME Deep Ecology</w:t>
      </w:r>
    </w:p>
    <w:p w:rsidR="007C5634" w:rsidRPr="007C5634" w:rsidRDefault="007C5634" w:rsidP="00171535">
      <w:pPr>
        <w:pStyle w:val="ListParagraph"/>
        <w:numPr>
          <w:ilvl w:val="0"/>
          <w:numId w:val="152"/>
        </w:numPr>
        <w:spacing w:after="0" w:line="360" w:lineRule="auto"/>
        <w:jc w:val="both"/>
        <w:rPr>
          <w:bCs/>
          <w:sz w:val="24"/>
          <w:szCs w:val="24"/>
        </w:rPr>
      </w:pPr>
      <w:r w:rsidRPr="007C5634">
        <w:rPr>
          <w:bCs/>
          <w:sz w:val="24"/>
          <w:szCs w:val="24"/>
        </w:rPr>
        <w:t>Kelanjutan biosentrisme adakah ekosentrisme yang cakupan etika diperluas mencakup komunitas ekologis secara keseluruhan</w:t>
      </w:r>
    </w:p>
    <w:p w:rsidR="007C5634" w:rsidRPr="007C5634" w:rsidRDefault="007C5634" w:rsidP="00171535">
      <w:pPr>
        <w:pStyle w:val="ListParagraph"/>
        <w:numPr>
          <w:ilvl w:val="0"/>
          <w:numId w:val="152"/>
        </w:numPr>
        <w:spacing w:after="0" w:line="360" w:lineRule="auto"/>
        <w:jc w:val="both"/>
        <w:rPr>
          <w:bCs/>
          <w:sz w:val="24"/>
          <w:szCs w:val="24"/>
        </w:rPr>
      </w:pPr>
      <w:r w:rsidRPr="007C5634">
        <w:rPr>
          <w:bCs/>
          <w:sz w:val="24"/>
          <w:szCs w:val="24"/>
        </w:rPr>
        <w:t>Tanggung jawab moral bukan hanya dibatasi pada  tatanan biologi tetapi lebih dikembangkan dengan semua komponen yang mempunyai keterkaitan satu samalain dalam system ekologi</w:t>
      </w:r>
    </w:p>
    <w:p w:rsidR="007C5634" w:rsidRPr="00525247" w:rsidRDefault="007C5634" w:rsidP="00171535">
      <w:pPr>
        <w:pStyle w:val="ListParagraph"/>
        <w:numPr>
          <w:ilvl w:val="0"/>
          <w:numId w:val="152"/>
        </w:numPr>
        <w:spacing w:after="0" w:line="360" w:lineRule="auto"/>
        <w:jc w:val="both"/>
        <w:rPr>
          <w:bCs/>
          <w:sz w:val="24"/>
          <w:szCs w:val="24"/>
        </w:rPr>
      </w:pPr>
      <w:r w:rsidRPr="007C5634">
        <w:rPr>
          <w:bCs/>
          <w:sz w:val="24"/>
          <w:szCs w:val="24"/>
        </w:rPr>
        <w:t>Dikenal dengan</w:t>
      </w:r>
      <w:r w:rsidR="00525247">
        <w:rPr>
          <w:bCs/>
          <w:sz w:val="24"/>
          <w:szCs w:val="24"/>
          <w:lang w:val="en-US"/>
        </w:rPr>
        <w:t xml:space="preserve"> </w:t>
      </w:r>
      <w:r w:rsidRPr="007C5634">
        <w:rPr>
          <w:bCs/>
          <w:sz w:val="24"/>
          <w:szCs w:val="24"/>
        </w:rPr>
        <w:t>Deep Ecology diperkenalkan oleh Arne Naess filsuf Norwegia1973</w:t>
      </w:r>
    </w:p>
    <w:p w:rsidR="007C5634" w:rsidRPr="007C5634" w:rsidRDefault="007C5634" w:rsidP="007C5634">
      <w:pPr>
        <w:spacing w:after="0" w:line="360" w:lineRule="auto"/>
        <w:jc w:val="both"/>
        <w:rPr>
          <w:bCs/>
          <w:sz w:val="24"/>
          <w:szCs w:val="24"/>
        </w:rPr>
      </w:pPr>
      <w:r w:rsidRPr="007C5634">
        <w:rPr>
          <w:bCs/>
          <w:sz w:val="24"/>
          <w:szCs w:val="24"/>
        </w:rPr>
        <w:lastRenderedPageBreak/>
        <w:t>Disebut EKOSENTRIS</w:t>
      </w:r>
    </w:p>
    <w:p w:rsidR="007C5634" w:rsidRPr="007C5634" w:rsidRDefault="007C5634" w:rsidP="007C5634">
      <w:pPr>
        <w:spacing w:after="0" w:line="360" w:lineRule="auto"/>
        <w:jc w:val="both"/>
        <w:rPr>
          <w:bCs/>
          <w:sz w:val="24"/>
          <w:szCs w:val="24"/>
        </w:rPr>
      </w:pPr>
      <w:r w:rsidRPr="007C5634">
        <w:rPr>
          <w:bCs/>
          <w:sz w:val="24"/>
          <w:szCs w:val="24"/>
        </w:rPr>
        <w:t>EKOLOGI</w:t>
      </w:r>
    </w:p>
    <w:p w:rsidR="007C5634" w:rsidRPr="007C5634" w:rsidRDefault="007C5634" w:rsidP="00171535">
      <w:pPr>
        <w:pStyle w:val="ListParagraph"/>
        <w:numPr>
          <w:ilvl w:val="0"/>
          <w:numId w:val="153"/>
        </w:numPr>
        <w:spacing w:after="0" w:line="360" w:lineRule="auto"/>
        <w:jc w:val="both"/>
        <w:rPr>
          <w:bCs/>
          <w:sz w:val="24"/>
          <w:szCs w:val="24"/>
        </w:rPr>
      </w:pPr>
      <w:r w:rsidRPr="007C5634">
        <w:rPr>
          <w:bCs/>
          <w:sz w:val="24"/>
          <w:szCs w:val="24"/>
        </w:rPr>
        <w:t xml:space="preserve">Disebut EKOSENTRIS Etikl ingkungan dibagi “shallow Ecology” (ekologi dangkal) “deep ecology” (ekologi dalam) </w:t>
      </w:r>
    </w:p>
    <w:p w:rsidR="007C5634" w:rsidRPr="007C5634" w:rsidRDefault="007C5634" w:rsidP="00171535">
      <w:pPr>
        <w:pStyle w:val="ListParagraph"/>
        <w:numPr>
          <w:ilvl w:val="0"/>
          <w:numId w:val="153"/>
        </w:numPr>
        <w:spacing w:after="0" w:line="360" w:lineRule="auto"/>
        <w:jc w:val="both"/>
        <w:rPr>
          <w:bCs/>
          <w:sz w:val="24"/>
          <w:szCs w:val="24"/>
        </w:rPr>
      </w:pPr>
      <w:r w:rsidRPr="007C5634">
        <w:rPr>
          <w:bCs/>
          <w:sz w:val="24"/>
          <w:szCs w:val="24"/>
        </w:rPr>
        <w:t>Shallow ecology pandangan yang menekankan bahwa lingkungan adalah untuk kepentingan manusia</w:t>
      </w:r>
    </w:p>
    <w:p w:rsidR="007C5634" w:rsidRPr="007C5634" w:rsidRDefault="007C5634" w:rsidP="00171535">
      <w:pPr>
        <w:pStyle w:val="ListParagraph"/>
        <w:numPr>
          <w:ilvl w:val="0"/>
          <w:numId w:val="153"/>
        </w:numPr>
        <w:spacing w:after="0" w:line="360" w:lineRule="auto"/>
        <w:jc w:val="both"/>
        <w:rPr>
          <w:bCs/>
          <w:sz w:val="24"/>
          <w:szCs w:val="24"/>
        </w:rPr>
      </w:pPr>
      <w:r w:rsidRPr="007C5634">
        <w:rPr>
          <w:bCs/>
          <w:sz w:val="24"/>
          <w:szCs w:val="24"/>
        </w:rPr>
        <w:t>Deep Ecology</w:t>
      </w:r>
    </w:p>
    <w:p w:rsidR="007C5634" w:rsidRPr="007C5634" w:rsidRDefault="007C5634" w:rsidP="007C5634">
      <w:pPr>
        <w:pStyle w:val="ListParagraph"/>
        <w:spacing w:after="0" w:line="360" w:lineRule="auto"/>
        <w:jc w:val="both"/>
        <w:rPr>
          <w:bCs/>
          <w:sz w:val="24"/>
          <w:szCs w:val="24"/>
        </w:rPr>
      </w:pPr>
      <w:r w:rsidRPr="007C5634">
        <w:rPr>
          <w:bCs/>
          <w:sz w:val="24"/>
          <w:szCs w:val="24"/>
        </w:rPr>
        <w:t>Pandangan yang melihat pentingnya memahami lingkungan sebagai keseluruhan kehidupan yang saling menopang, sehingga semua unsur mempunyai arti dan makna yang sama</w:t>
      </w:r>
    </w:p>
    <w:p w:rsidR="007C5634" w:rsidRPr="007C5634" w:rsidRDefault="007C5634" w:rsidP="007C5634">
      <w:pPr>
        <w:spacing w:after="0" w:line="360" w:lineRule="auto"/>
        <w:jc w:val="both"/>
        <w:rPr>
          <w:bCs/>
          <w:sz w:val="24"/>
          <w:szCs w:val="24"/>
        </w:rPr>
      </w:pPr>
      <w:r w:rsidRPr="007C5634">
        <w:rPr>
          <w:bCs/>
          <w:sz w:val="24"/>
          <w:szCs w:val="24"/>
        </w:rPr>
        <w:t>Etika Ekologi Dangkal (Etika Antroposentris)</w:t>
      </w:r>
    </w:p>
    <w:p w:rsidR="007C5634" w:rsidRPr="007C5634" w:rsidRDefault="007C5634" w:rsidP="00171535">
      <w:pPr>
        <w:pStyle w:val="ListParagraph"/>
        <w:numPr>
          <w:ilvl w:val="0"/>
          <w:numId w:val="154"/>
        </w:numPr>
        <w:spacing w:after="0" w:line="360" w:lineRule="auto"/>
        <w:jc w:val="both"/>
        <w:rPr>
          <w:bCs/>
          <w:sz w:val="24"/>
          <w:szCs w:val="24"/>
        </w:rPr>
      </w:pPr>
      <w:r w:rsidRPr="007C5634">
        <w:rPr>
          <w:bCs/>
          <w:sz w:val="24"/>
          <w:szCs w:val="24"/>
        </w:rPr>
        <w:t>Pendekatan materialistik bertitik tolak dari etika antroposentris (Yunani): antropos = manusia jadi antroposentris berarti etika yang menekankan</w:t>
      </w:r>
    </w:p>
    <w:p w:rsidR="007C5634" w:rsidRPr="007C5634" w:rsidRDefault="007C5634" w:rsidP="00171535">
      <w:pPr>
        <w:pStyle w:val="ListParagraph"/>
        <w:numPr>
          <w:ilvl w:val="0"/>
          <w:numId w:val="154"/>
        </w:numPr>
        <w:spacing w:after="0" w:line="360" w:lineRule="auto"/>
        <w:jc w:val="both"/>
        <w:rPr>
          <w:bCs/>
          <w:sz w:val="24"/>
          <w:szCs w:val="24"/>
        </w:rPr>
      </w:pPr>
      <w:r w:rsidRPr="007C5634">
        <w:rPr>
          <w:bCs/>
          <w:sz w:val="24"/>
          <w:szCs w:val="24"/>
        </w:rPr>
        <w:t>manusia adalah pusat segala sesuatu cirinya,</w:t>
      </w:r>
    </w:p>
    <w:p w:rsidR="007C5634" w:rsidRPr="007C5634" w:rsidRDefault="007C5634" w:rsidP="00171535">
      <w:pPr>
        <w:pStyle w:val="ListParagraph"/>
        <w:numPr>
          <w:ilvl w:val="0"/>
          <w:numId w:val="154"/>
        </w:numPr>
        <w:spacing w:after="0" w:line="360" w:lineRule="auto"/>
        <w:jc w:val="both"/>
        <w:rPr>
          <w:bCs/>
          <w:sz w:val="24"/>
          <w:szCs w:val="24"/>
        </w:rPr>
      </w:pPr>
      <w:r w:rsidRPr="007C5634">
        <w:rPr>
          <w:bCs/>
          <w:sz w:val="24"/>
          <w:szCs w:val="24"/>
        </w:rPr>
        <w:t>Manusia terpisah dengan alam</w:t>
      </w:r>
    </w:p>
    <w:p w:rsidR="007C5634" w:rsidRPr="007C5634" w:rsidRDefault="007C5634" w:rsidP="00171535">
      <w:pPr>
        <w:pStyle w:val="ListParagraph"/>
        <w:numPr>
          <w:ilvl w:val="0"/>
          <w:numId w:val="154"/>
        </w:numPr>
        <w:spacing w:after="0" w:line="360" w:lineRule="auto"/>
        <w:jc w:val="both"/>
        <w:rPr>
          <w:bCs/>
          <w:sz w:val="24"/>
          <w:szCs w:val="24"/>
        </w:rPr>
      </w:pPr>
      <w:r w:rsidRPr="007C5634">
        <w:rPr>
          <w:bCs/>
          <w:sz w:val="24"/>
          <w:szCs w:val="24"/>
        </w:rPr>
        <w:t>Mengutamakan hak-hak manusia atas alam tetapi tidak</w:t>
      </w:r>
    </w:p>
    <w:p w:rsidR="007C5634" w:rsidRPr="007C5634" w:rsidRDefault="007C5634" w:rsidP="00171535">
      <w:pPr>
        <w:pStyle w:val="ListParagraph"/>
        <w:numPr>
          <w:ilvl w:val="0"/>
          <w:numId w:val="154"/>
        </w:numPr>
        <w:spacing w:after="0" w:line="360" w:lineRule="auto"/>
        <w:jc w:val="both"/>
        <w:rPr>
          <w:bCs/>
          <w:sz w:val="24"/>
          <w:szCs w:val="24"/>
        </w:rPr>
      </w:pPr>
      <w:r w:rsidRPr="007C5634">
        <w:rPr>
          <w:bCs/>
          <w:sz w:val="24"/>
          <w:szCs w:val="24"/>
        </w:rPr>
        <w:t>Mko Mengutamakan perasaan</w:t>
      </w:r>
    </w:p>
    <w:p w:rsidR="007C5634" w:rsidRPr="007C5634" w:rsidRDefault="007C5634" w:rsidP="00171535">
      <w:pPr>
        <w:pStyle w:val="ListParagraph"/>
        <w:numPr>
          <w:ilvl w:val="0"/>
          <w:numId w:val="154"/>
        </w:numPr>
        <w:spacing w:after="0" w:line="360" w:lineRule="auto"/>
        <w:jc w:val="both"/>
        <w:rPr>
          <w:bCs/>
          <w:sz w:val="24"/>
          <w:szCs w:val="24"/>
        </w:rPr>
      </w:pPr>
      <w:r w:rsidRPr="007C5634">
        <w:rPr>
          <w:bCs/>
          <w:sz w:val="24"/>
          <w:szCs w:val="24"/>
        </w:rPr>
        <w:t>Kebijakan dan manajemen SDA untuk kepentingan manusia</w:t>
      </w:r>
    </w:p>
    <w:p w:rsidR="007C5634" w:rsidRPr="007C5634" w:rsidRDefault="007C5634" w:rsidP="00171535">
      <w:pPr>
        <w:pStyle w:val="ListParagraph"/>
        <w:numPr>
          <w:ilvl w:val="0"/>
          <w:numId w:val="154"/>
        </w:numPr>
        <w:spacing w:after="0" w:line="360" w:lineRule="auto"/>
        <w:jc w:val="both"/>
        <w:rPr>
          <w:bCs/>
          <w:sz w:val="24"/>
          <w:szCs w:val="24"/>
        </w:rPr>
      </w:pPr>
      <w:r w:rsidRPr="007C5634">
        <w:rPr>
          <w:bCs/>
          <w:sz w:val="24"/>
          <w:szCs w:val="24"/>
        </w:rPr>
        <w:t>Pemecahan krisis ekologi melalui pengaturan Pemecahan krisis ekologi melalui pengaturan jumlah penduduk</w:t>
      </w:r>
      <w:r w:rsidRPr="007C5634">
        <w:rPr>
          <w:sz w:val="24"/>
          <w:szCs w:val="24"/>
        </w:rPr>
        <w:t xml:space="preserve"> </w:t>
      </w:r>
    </w:p>
    <w:p w:rsidR="007C5634" w:rsidRPr="007C5634" w:rsidRDefault="007C5634" w:rsidP="00171535">
      <w:pPr>
        <w:pStyle w:val="ListParagraph"/>
        <w:numPr>
          <w:ilvl w:val="0"/>
          <w:numId w:val="154"/>
        </w:numPr>
        <w:spacing w:after="0" w:line="360" w:lineRule="auto"/>
        <w:jc w:val="both"/>
        <w:rPr>
          <w:bCs/>
          <w:sz w:val="24"/>
          <w:szCs w:val="24"/>
        </w:rPr>
      </w:pPr>
      <w:r w:rsidRPr="007C5634">
        <w:rPr>
          <w:bCs/>
          <w:sz w:val="24"/>
          <w:szCs w:val="24"/>
        </w:rPr>
        <w:t>Menerima secara positif pertumbuhan   ekonomi</w:t>
      </w:r>
    </w:p>
    <w:p w:rsidR="007C5634" w:rsidRPr="007C5634" w:rsidRDefault="007C5634" w:rsidP="00171535">
      <w:pPr>
        <w:pStyle w:val="ListParagraph"/>
        <w:numPr>
          <w:ilvl w:val="0"/>
          <w:numId w:val="154"/>
        </w:numPr>
        <w:spacing w:after="0" w:line="360" w:lineRule="auto"/>
        <w:jc w:val="both"/>
        <w:rPr>
          <w:bCs/>
          <w:sz w:val="24"/>
          <w:szCs w:val="24"/>
        </w:rPr>
      </w:pPr>
      <w:r w:rsidRPr="007C5634">
        <w:rPr>
          <w:bCs/>
          <w:sz w:val="24"/>
          <w:szCs w:val="24"/>
        </w:rPr>
        <w:t>Norma Utama adalah untung rugi</w:t>
      </w:r>
    </w:p>
    <w:p w:rsidR="007C5634" w:rsidRPr="007C5634" w:rsidRDefault="007C5634" w:rsidP="00171535">
      <w:pPr>
        <w:pStyle w:val="ListParagraph"/>
        <w:numPr>
          <w:ilvl w:val="0"/>
          <w:numId w:val="154"/>
        </w:numPr>
        <w:spacing w:after="0" w:line="360" w:lineRule="auto"/>
        <w:jc w:val="both"/>
        <w:rPr>
          <w:bCs/>
          <w:sz w:val="24"/>
          <w:szCs w:val="24"/>
        </w:rPr>
      </w:pPr>
      <w:r w:rsidRPr="007C5634">
        <w:rPr>
          <w:bCs/>
          <w:sz w:val="24"/>
          <w:szCs w:val="24"/>
        </w:rPr>
        <w:t>Mengutamakan rencana jangka pendek</w:t>
      </w:r>
    </w:p>
    <w:p w:rsidR="007C5634" w:rsidRPr="007C5634" w:rsidRDefault="007C5634" w:rsidP="00171535">
      <w:pPr>
        <w:pStyle w:val="ListParagraph"/>
        <w:numPr>
          <w:ilvl w:val="0"/>
          <w:numId w:val="154"/>
        </w:numPr>
        <w:spacing w:after="0" w:line="360" w:lineRule="auto"/>
        <w:jc w:val="both"/>
        <w:rPr>
          <w:bCs/>
          <w:sz w:val="24"/>
          <w:szCs w:val="24"/>
        </w:rPr>
      </w:pPr>
      <w:r w:rsidRPr="007C5634">
        <w:rPr>
          <w:bCs/>
          <w:sz w:val="24"/>
          <w:szCs w:val="24"/>
        </w:rPr>
        <w:t>Menyesuaikan diri dengan sistem politik, ygp, ekonomi yang berlaku</w:t>
      </w: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r w:rsidRPr="007C5634">
        <w:rPr>
          <w:bCs/>
          <w:sz w:val="24"/>
          <w:szCs w:val="24"/>
        </w:rPr>
        <w:t>DEEP ECOLOGY</w:t>
      </w:r>
    </w:p>
    <w:p w:rsidR="007C5634" w:rsidRPr="007C5634" w:rsidRDefault="007C5634" w:rsidP="00171535">
      <w:pPr>
        <w:pStyle w:val="ListParagraph"/>
        <w:numPr>
          <w:ilvl w:val="0"/>
          <w:numId w:val="155"/>
        </w:numPr>
        <w:spacing w:after="0" w:line="360" w:lineRule="auto"/>
        <w:jc w:val="both"/>
        <w:rPr>
          <w:bCs/>
          <w:sz w:val="24"/>
          <w:szCs w:val="24"/>
        </w:rPr>
      </w:pPr>
      <w:r w:rsidRPr="007C5634">
        <w:rPr>
          <w:bCs/>
          <w:sz w:val="24"/>
          <w:szCs w:val="24"/>
        </w:rPr>
        <w:t xml:space="preserve">Diperkenalkan oleh filsuf Norwegia ARNE NAESS prinsipnya adalah semua bentuk kehidupan memiliki nilai bawaan dan karena itu mempunyai hak untuk hidup, dan hak untuk berkembang </w:t>
      </w:r>
    </w:p>
    <w:p w:rsidR="007C5634" w:rsidRPr="007C5634" w:rsidRDefault="007C5634" w:rsidP="00171535">
      <w:pPr>
        <w:pStyle w:val="ListParagraph"/>
        <w:numPr>
          <w:ilvl w:val="0"/>
          <w:numId w:val="155"/>
        </w:numPr>
        <w:spacing w:after="0" w:line="360" w:lineRule="auto"/>
        <w:jc w:val="both"/>
        <w:rPr>
          <w:bCs/>
          <w:sz w:val="24"/>
          <w:szCs w:val="24"/>
        </w:rPr>
      </w:pPr>
      <w:r w:rsidRPr="007C5634">
        <w:rPr>
          <w:bCs/>
          <w:sz w:val="24"/>
          <w:szCs w:val="24"/>
        </w:rPr>
        <w:lastRenderedPageBreak/>
        <w:t>Etika Ekologi Dalam/Etika EKOSENTRIS  alam sebagai penyangga kehidupan, maka patut  dihargai  etika EKOSENTRIS etika lingkungan EKSTENSIONISME (KONSERVASI)  EKSTENSIONISME</w:t>
      </w: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r w:rsidRPr="007C5634">
        <w:rPr>
          <w:bCs/>
          <w:sz w:val="24"/>
          <w:szCs w:val="24"/>
        </w:rPr>
        <w:t>PENEKANAN EKOLOGI DALAM</w:t>
      </w:r>
    </w:p>
    <w:p w:rsidR="007C5634" w:rsidRPr="007C5634" w:rsidRDefault="007C5634" w:rsidP="00171535">
      <w:pPr>
        <w:pStyle w:val="ListParagraph"/>
        <w:numPr>
          <w:ilvl w:val="0"/>
          <w:numId w:val="156"/>
        </w:numPr>
        <w:spacing w:after="0" w:line="360" w:lineRule="auto"/>
        <w:jc w:val="both"/>
        <w:rPr>
          <w:bCs/>
          <w:sz w:val="24"/>
          <w:szCs w:val="24"/>
        </w:rPr>
      </w:pPr>
      <w:r w:rsidRPr="007C5634">
        <w:rPr>
          <w:bCs/>
          <w:sz w:val="24"/>
          <w:szCs w:val="24"/>
        </w:rPr>
        <w:t>Manusia bagian dari alam</w:t>
      </w:r>
    </w:p>
    <w:p w:rsidR="007C5634" w:rsidRPr="007C5634" w:rsidRDefault="007C5634" w:rsidP="00171535">
      <w:pPr>
        <w:pStyle w:val="ListParagraph"/>
        <w:numPr>
          <w:ilvl w:val="0"/>
          <w:numId w:val="156"/>
        </w:numPr>
        <w:spacing w:after="0" w:line="360" w:lineRule="auto"/>
        <w:jc w:val="both"/>
        <w:rPr>
          <w:bCs/>
          <w:sz w:val="24"/>
          <w:szCs w:val="24"/>
        </w:rPr>
      </w:pPr>
      <w:r w:rsidRPr="007C5634">
        <w:rPr>
          <w:bCs/>
          <w:sz w:val="24"/>
          <w:szCs w:val="24"/>
        </w:rPr>
        <w:t>Menekankan hak hidup makhluk lain, tidak boleh diperlakukan sewenangwenang</w:t>
      </w:r>
    </w:p>
    <w:p w:rsidR="007C5634" w:rsidRPr="007C5634" w:rsidRDefault="007C5634" w:rsidP="00171535">
      <w:pPr>
        <w:pStyle w:val="ListParagraph"/>
        <w:numPr>
          <w:ilvl w:val="0"/>
          <w:numId w:val="156"/>
        </w:numPr>
        <w:spacing w:after="0" w:line="360" w:lineRule="auto"/>
        <w:jc w:val="both"/>
        <w:rPr>
          <w:bCs/>
          <w:sz w:val="24"/>
          <w:szCs w:val="24"/>
        </w:rPr>
      </w:pPr>
      <w:r w:rsidRPr="007C5634">
        <w:rPr>
          <w:bCs/>
          <w:sz w:val="24"/>
          <w:szCs w:val="24"/>
        </w:rPr>
        <w:t>Prihatin jika alam diperlakukan sewenang-wenang</w:t>
      </w:r>
    </w:p>
    <w:p w:rsidR="007C5634" w:rsidRPr="007C5634" w:rsidRDefault="007C5634" w:rsidP="00171535">
      <w:pPr>
        <w:pStyle w:val="ListParagraph"/>
        <w:numPr>
          <w:ilvl w:val="0"/>
          <w:numId w:val="156"/>
        </w:numPr>
        <w:spacing w:after="0" w:line="360" w:lineRule="auto"/>
        <w:jc w:val="both"/>
        <w:rPr>
          <w:bCs/>
          <w:sz w:val="24"/>
          <w:szCs w:val="24"/>
        </w:rPr>
      </w:pPr>
      <w:r w:rsidRPr="007C5634">
        <w:rPr>
          <w:bCs/>
          <w:sz w:val="24"/>
          <w:szCs w:val="24"/>
        </w:rPr>
        <w:t>Kebijakan dan manajemen lingkungan bagi semua  makhluk</w:t>
      </w:r>
    </w:p>
    <w:p w:rsidR="007C5634" w:rsidRPr="007C5634" w:rsidRDefault="007C5634" w:rsidP="00171535">
      <w:pPr>
        <w:pStyle w:val="ListParagraph"/>
        <w:numPr>
          <w:ilvl w:val="0"/>
          <w:numId w:val="156"/>
        </w:numPr>
        <w:spacing w:after="0" w:line="360" w:lineRule="auto"/>
        <w:jc w:val="both"/>
        <w:rPr>
          <w:bCs/>
          <w:sz w:val="24"/>
          <w:szCs w:val="24"/>
        </w:rPr>
      </w:pPr>
      <w:r w:rsidRPr="007C5634">
        <w:rPr>
          <w:bCs/>
          <w:sz w:val="24"/>
          <w:szCs w:val="24"/>
        </w:rPr>
        <w:t>Alam harus dilestarikan dan tidak dikuasai</w:t>
      </w:r>
    </w:p>
    <w:p w:rsidR="007C5634" w:rsidRPr="007C5634" w:rsidRDefault="007C5634" w:rsidP="00171535">
      <w:pPr>
        <w:pStyle w:val="ListParagraph"/>
        <w:numPr>
          <w:ilvl w:val="0"/>
          <w:numId w:val="156"/>
        </w:numPr>
        <w:spacing w:after="0" w:line="360" w:lineRule="auto"/>
        <w:jc w:val="both"/>
        <w:rPr>
          <w:bCs/>
          <w:sz w:val="24"/>
          <w:szCs w:val="24"/>
        </w:rPr>
      </w:pPr>
      <w:r w:rsidRPr="007C5634">
        <w:rPr>
          <w:bCs/>
          <w:sz w:val="24"/>
          <w:szCs w:val="24"/>
        </w:rPr>
        <w:t>Pentingnya melindungi KEHATI dan Budaya</w:t>
      </w:r>
    </w:p>
    <w:p w:rsidR="007C5634" w:rsidRPr="007C5634" w:rsidRDefault="007C5634" w:rsidP="00171535">
      <w:pPr>
        <w:pStyle w:val="ListParagraph"/>
        <w:numPr>
          <w:ilvl w:val="0"/>
          <w:numId w:val="156"/>
        </w:numPr>
        <w:spacing w:after="0" w:line="360" w:lineRule="auto"/>
        <w:jc w:val="both"/>
        <w:rPr>
          <w:sz w:val="24"/>
          <w:szCs w:val="24"/>
        </w:rPr>
      </w:pPr>
      <w:r w:rsidRPr="007C5634">
        <w:rPr>
          <w:bCs/>
          <w:sz w:val="24"/>
          <w:szCs w:val="24"/>
        </w:rPr>
        <w:t>Menghargai dan memelihara tata alam</w:t>
      </w:r>
      <w:r w:rsidRPr="007C5634">
        <w:rPr>
          <w:sz w:val="24"/>
          <w:szCs w:val="24"/>
        </w:rPr>
        <w:t xml:space="preserve"> </w:t>
      </w:r>
    </w:p>
    <w:p w:rsidR="007C5634" w:rsidRPr="007C5634" w:rsidRDefault="007C5634" w:rsidP="00171535">
      <w:pPr>
        <w:pStyle w:val="ListParagraph"/>
        <w:numPr>
          <w:ilvl w:val="0"/>
          <w:numId w:val="156"/>
        </w:numPr>
        <w:spacing w:after="0" w:line="360" w:lineRule="auto"/>
        <w:jc w:val="both"/>
        <w:rPr>
          <w:bCs/>
          <w:sz w:val="24"/>
          <w:szCs w:val="24"/>
        </w:rPr>
      </w:pPr>
      <w:r w:rsidRPr="007C5634">
        <w:rPr>
          <w:bCs/>
          <w:sz w:val="24"/>
          <w:szCs w:val="24"/>
        </w:rPr>
        <w:t>Mengutamakan tujuan jangka panjang sesuai ekosistem</w:t>
      </w:r>
    </w:p>
    <w:p w:rsidR="007C5634" w:rsidRPr="007C5634" w:rsidRDefault="007C5634" w:rsidP="00171535">
      <w:pPr>
        <w:pStyle w:val="ListParagraph"/>
        <w:numPr>
          <w:ilvl w:val="0"/>
          <w:numId w:val="156"/>
        </w:numPr>
        <w:spacing w:after="0" w:line="360" w:lineRule="auto"/>
        <w:jc w:val="both"/>
        <w:rPr>
          <w:bCs/>
          <w:sz w:val="24"/>
          <w:szCs w:val="24"/>
        </w:rPr>
      </w:pPr>
      <w:r w:rsidRPr="007C5634">
        <w:rPr>
          <w:bCs/>
          <w:sz w:val="24"/>
          <w:szCs w:val="24"/>
        </w:rPr>
        <w:t xml:space="preserve">Mengkritik sistem ekonomi dan politik dan menyodorkan sistem alternatif yaitu sistem mengambil  sambil memelihara  </w:t>
      </w:r>
    </w:p>
    <w:p w:rsidR="007C5634" w:rsidRPr="007C5634" w:rsidRDefault="007C5634" w:rsidP="007C5634">
      <w:pPr>
        <w:spacing w:after="0" w:line="360" w:lineRule="auto"/>
        <w:jc w:val="both"/>
        <w:rPr>
          <w:bCs/>
          <w:sz w:val="24"/>
          <w:szCs w:val="24"/>
        </w:rPr>
      </w:pPr>
      <w:r w:rsidRPr="007C5634">
        <w:rPr>
          <w:bCs/>
          <w:sz w:val="24"/>
          <w:szCs w:val="24"/>
        </w:rPr>
        <w:t>Self Realization</w:t>
      </w:r>
    </w:p>
    <w:p w:rsidR="007C5634" w:rsidRPr="007C5634" w:rsidRDefault="007C5634" w:rsidP="00171535">
      <w:pPr>
        <w:pStyle w:val="ListParagraph"/>
        <w:numPr>
          <w:ilvl w:val="0"/>
          <w:numId w:val="157"/>
        </w:numPr>
        <w:spacing w:after="0" w:line="360" w:lineRule="auto"/>
        <w:jc w:val="both"/>
        <w:rPr>
          <w:bCs/>
          <w:sz w:val="24"/>
          <w:szCs w:val="24"/>
        </w:rPr>
      </w:pPr>
      <w:r w:rsidRPr="007C5634">
        <w:rPr>
          <w:bCs/>
          <w:sz w:val="24"/>
          <w:szCs w:val="24"/>
        </w:rPr>
        <w:t>Spiritual traditions VS modern western (isolated, egois, narrow sense of individual)</w:t>
      </w:r>
    </w:p>
    <w:p w:rsidR="007C5634" w:rsidRPr="007C5634" w:rsidRDefault="007C5634" w:rsidP="00171535">
      <w:pPr>
        <w:pStyle w:val="ListParagraph"/>
        <w:numPr>
          <w:ilvl w:val="0"/>
          <w:numId w:val="157"/>
        </w:numPr>
        <w:spacing w:after="0" w:line="360" w:lineRule="auto"/>
        <w:jc w:val="both"/>
        <w:rPr>
          <w:bCs/>
          <w:sz w:val="24"/>
          <w:szCs w:val="24"/>
        </w:rPr>
      </w:pPr>
      <w:r w:rsidRPr="007C5634">
        <w:rPr>
          <w:bCs/>
          <w:sz w:val="24"/>
          <w:szCs w:val="24"/>
        </w:rPr>
        <w:t>Society, kumpulan individu melakukan kerjanyata REALIZATION</w:t>
      </w: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r w:rsidRPr="007C5634">
        <w:rPr>
          <w:bCs/>
          <w:sz w:val="24"/>
          <w:szCs w:val="24"/>
        </w:rPr>
        <w:t>ETIKA BUMI BARU (Etika Konservasi)</w:t>
      </w:r>
    </w:p>
    <w:p w:rsidR="007C5634" w:rsidRPr="007C5634" w:rsidRDefault="007C5634" w:rsidP="00171535">
      <w:pPr>
        <w:pStyle w:val="ListParagraph"/>
        <w:numPr>
          <w:ilvl w:val="0"/>
          <w:numId w:val="158"/>
        </w:numPr>
        <w:spacing w:after="0" w:line="360" w:lineRule="auto"/>
        <w:jc w:val="both"/>
        <w:rPr>
          <w:bCs/>
          <w:sz w:val="24"/>
          <w:szCs w:val="24"/>
        </w:rPr>
      </w:pPr>
      <w:r w:rsidRPr="007C5634">
        <w:rPr>
          <w:bCs/>
          <w:sz w:val="24"/>
          <w:szCs w:val="24"/>
        </w:rPr>
        <w:t>Arne Naes: Ecosophy</w:t>
      </w:r>
    </w:p>
    <w:p w:rsidR="007C5634" w:rsidRPr="007C5634" w:rsidRDefault="007C5634" w:rsidP="00171535">
      <w:pPr>
        <w:pStyle w:val="ListParagraph"/>
        <w:numPr>
          <w:ilvl w:val="0"/>
          <w:numId w:val="158"/>
        </w:numPr>
        <w:spacing w:after="0" w:line="360" w:lineRule="auto"/>
        <w:jc w:val="both"/>
        <w:rPr>
          <w:bCs/>
          <w:sz w:val="24"/>
          <w:szCs w:val="24"/>
        </w:rPr>
      </w:pPr>
      <w:r w:rsidRPr="007C5634">
        <w:rPr>
          <w:bCs/>
          <w:sz w:val="24"/>
          <w:szCs w:val="24"/>
        </w:rPr>
        <w:t>Suatu gerakan kearifan merawat bumi sebagai sebuah rumah tangga untuk menjadikan tempat n yang nyaman bagi semua kehidupan</w:t>
      </w:r>
    </w:p>
    <w:p w:rsidR="007C5634" w:rsidRPr="007C5634" w:rsidRDefault="007C5634" w:rsidP="00171535">
      <w:pPr>
        <w:pStyle w:val="ListParagraph"/>
        <w:numPr>
          <w:ilvl w:val="0"/>
          <w:numId w:val="158"/>
        </w:numPr>
        <w:spacing w:after="0" w:line="360" w:lineRule="auto"/>
        <w:jc w:val="both"/>
        <w:rPr>
          <w:bCs/>
          <w:sz w:val="24"/>
          <w:szCs w:val="24"/>
        </w:rPr>
      </w:pPr>
      <w:r w:rsidRPr="007C5634">
        <w:rPr>
          <w:bCs/>
          <w:sz w:val="24"/>
          <w:szCs w:val="24"/>
        </w:rPr>
        <w:t>Gerakan etika bumi baru ini merupakan sebuah keharusan moral</w:t>
      </w:r>
    </w:p>
    <w:p w:rsidR="007C5634" w:rsidRPr="007C5634" w:rsidRDefault="007C5634" w:rsidP="007C5634">
      <w:pPr>
        <w:spacing w:after="0" w:line="360" w:lineRule="auto"/>
        <w:jc w:val="both"/>
        <w:rPr>
          <w:bCs/>
          <w:sz w:val="24"/>
          <w:szCs w:val="24"/>
        </w:rPr>
      </w:pPr>
      <w:r w:rsidRPr="007C5634">
        <w:rPr>
          <w:bCs/>
          <w:sz w:val="24"/>
          <w:szCs w:val="24"/>
        </w:rPr>
        <w:t>Biocentric Equality</w:t>
      </w:r>
    </w:p>
    <w:p w:rsidR="007C5634" w:rsidRPr="007C5634" w:rsidRDefault="007C5634" w:rsidP="00171535">
      <w:pPr>
        <w:pStyle w:val="ListParagraph"/>
        <w:numPr>
          <w:ilvl w:val="0"/>
          <w:numId w:val="159"/>
        </w:numPr>
        <w:spacing w:after="0" w:line="360" w:lineRule="auto"/>
        <w:jc w:val="both"/>
        <w:rPr>
          <w:bCs/>
          <w:sz w:val="24"/>
          <w:szCs w:val="24"/>
        </w:rPr>
      </w:pPr>
      <w:r w:rsidRPr="007C5634">
        <w:rPr>
          <w:bCs/>
          <w:sz w:val="24"/>
          <w:szCs w:val="24"/>
        </w:rPr>
        <w:t>Semua di BIOSPHERE memiliki hak yang sama</w:t>
      </w:r>
    </w:p>
    <w:p w:rsidR="007C5634" w:rsidRPr="007C5634" w:rsidRDefault="007C5634" w:rsidP="00171535">
      <w:pPr>
        <w:pStyle w:val="ListParagraph"/>
        <w:numPr>
          <w:ilvl w:val="0"/>
          <w:numId w:val="159"/>
        </w:numPr>
        <w:spacing w:after="0" w:line="360" w:lineRule="auto"/>
        <w:jc w:val="both"/>
        <w:rPr>
          <w:bCs/>
          <w:sz w:val="24"/>
          <w:szCs w:val="24"/>
        </w:rPr>
      </w:pPr>
      <w:r w:rsidRPr="007C5634">
        <w:rPr>
          <w:bCs/>
          <w:sz w:val="24"/>
          <w:szCs w:val="24"/>
        </w:rPr>
        <w:t>Semua organisasi dan sumber daya di ECOSPHERE  adalah bagian dari hubungan timbal balik secara keseluruhan</w:t>
      </w:r>
    </w:p>
    <w:p w:rsidR="007C5634" w:rsidRPr="007C5634" w:rsidRDefault="007C5634" w:rsidP="00171535">
      <w:pPr>
        <w:pStyle w:val="ListParagraph"/>
        <w:numPr>
          <w:ilvl w:val="0"/>
          <w:numId w:val="159"/>
        </w:numPr>
        <w:spacing w:after="0" w:line="360" w:lineRule="auto"/>
        <w:jc w:val="both"/>
        <w:rPr>
          <w:bCs/>
          <w:sz w:val="24"/>
          <w:szCs w:val="24"/>
        </w:rPr>
      </w:pPr>
      <w:r w:rsidRPr="007C5634">
        <w:rPr>
          <w:bCs/>
          <w:sz w:val="24"/>
          <w:szCs w:val="24"/>
        </w:rPr>
        <w:lastRenderedPageBreak/>
        <w:t xml:space="preserve">BIOCENTRIC EQUALITY, sebagai institusi dengan prinsip kebenaran pada semua spesies dengan prinsip kebenaran pada semua spesies menggunakan sebagai makanan, shelter, minum dsb   </w:t>
      </w:r>
    </w:p>
    <w:p w:rsidR="007C5634" w:rsidRPr="007C5634" w:rsidRDefault="007C5634" w:rsidP="007C5634">
      <w:pPr>
        <w:spacing w:after="0" w:line="360" w:lineRule="auto"/>
        <w:jc w:val="both"/>
        <w:rPr>
          <w:b/>
          <w:bCs/>
          <w:sz w:val="24"/>
          <w:szCs w:val="24"/>
        </w:rPr>
      </w:pPr>
      <w:r w:rsidRPr="007C5634">
        <w:rPr>
          <w:b/>
          <w:bCs/>
          <w:sz w:val="24"/>
          <w:szCs w:val="24"/>
        </w:rPr>
        <w:t>DASAR PRINSIP ETIKA LINGKUNGAN</w:t>
      </w:r>
    </w:p>
    <w:p w:rsidR="007C5634" w:rsidRPr="007C5634" w:rsidRDefault="007C5634" w:rsidP="00171535">
      <w:pPr>
        <w:pStyle w:val="ListParagraph"/>
        <w:numPr>
          <w:ilvl w:val="0"/>
          <w:numId w:val="160"/>
        </w:numPr>
        <w:spacing w:after="0" w:line="360" w:lineRule="auto"/>
        <w:jc w:val="both"/>
        <w:rPr>
          <w:bCs/>
          <w:sz w:val="24"/>
          <w:szCs w:val="24"/>
        </w:rPr>
      </w:pPr>
      <w:r w:rsidRPr="007C5634">
        <w:rPr>
          <w:bCs/>
          <w:sz w:val="24"/>
          <w:szCs w:val="24"/>
        </w:rPr>
        <w:t>Teori biosentris medan ekosentrisme</w:t>
      </w:r>
    </w:p>
    <w:p w:rsidR="007C5634" w:rsidRPr="007C5634" w:rsidRDefault="007C5634" w:rsidP="00171535">
      <w:pPr>
        <w:pStyle w:val="ListParagraph"/>
        <w:numPr>
          <w:ilvl w:val="0"/>
          <w:numId w:val="160"/>
        </w:numPr>
        <w:spacing w:after="0" w:line="360" w:lineRule="auto"/>
        <w:jc w:val="both"/>
        <w:rPr>
          <w:bCs/>
          <w:sz w:val="24"/>
          <w:szCs w:val="24"/>
        </w:rPr>
      </w:pPr>
      <w:r w:rsidRPr="007C5634">
        <w:rPr>
          <w:bCs/>
          <w:sz w:val="24"/>
          <w:szCs w:val="24"/>
        </w:rPr>
        <w:t>Komunitasmoral tidak hanya dibatasi pada komunitas komunitas sosial melainkan mencakup komunitas melainkan mencakup komunitas ekologis secara keseluruhan</w:t>
      </w:r>
    </w:p>
    <w:p w:rsidR="007C5634" w:rsidRPr="007C5634" w:rsidRDefault="007C5634" w:rsidP="00171535">
      <w:pPr>
        <w:pStyle w:val="ListParagraph"/>
        <w:numPr>
          <w:ilvl w:val="0"/>
          <w:numId w:val="160"/>
        </w:numPr>
        <w:spacing w:after="0" w:line="360" w:lineRule="auto"/>
        <w:jc w:val="both"/>
        <w:rPr>
          <w:bCs/>
          <w:sz w:val="24"/>
          <w:szCs w:val="24"/>
        </w:rPr>
      </w:pPr>
      <w:r w:rsidRPr="007C5634">
        <w:rPr>
          <w:bCs/>
          <w:sz w:val="24"/>
          <w:szCs w:val="24"/>
        </w:rPr>
        <w:t>Hakikat manusia bukan hanya sebagai Hakikat manusia bukan hanya sebagai makhluk social melainkan juga makhluk ekologis</w:t>
      </w:r>
    </w:p>
    <w:p w:rsidR="007C5634" w:rsidRPr="007C5634" w:rsidRDefault="007C5634" w:rsidP="007C5634">
      <w:pPr>
        <w:spacing w:after="0" w:line="360" w:lineRule="auto"/>
        <w:jc w:val="both"/>
        <w:rPr>
          <w:b/>
          <w:bCs/>
          <w:sz w:val="24"/>
          <w:szCs w:val="24"/>
        </w:rPr>
      </w:pPr>
      <w:r w:rsidRPr="007C5634">
        <w:rPr>
          <w:b/>
          <w:bCs/>
          <w:sz w:val="24"/>
          <w:szCs w:val="24"/>
        </w:rPr>
        <w:t>PRINSIP2 DASAR ETIKA KONSERVASI</w:t>
      </w:r>
    </w:p>
    <w:p w:rsidR="007C5634" w:rsidRPr="007C5634" w:rsidRDefault="007C5634" w:rsidP="00171535">
      <w:pPr>
        <w:pStyle w:val="ListParagraph"/>
        <w:numPr>
          <w:ilvl w:val="0"/>
          <w:numId w:val="161"/>
        </w:numPr>
        <w:spacing w:after="0" w:line="360" w:lineRule="auto"/>
        <w:jc w:val="both"/>
        <w:rPr>
          <w:bCs/>
          <w:sz w:val="24"/>
          <w:szCs w:val="24"/>
        </w:rPr>
      </w:pPr>
      <w:r w:rsidRPr="007C5634">
        <w:rPr>
          <w:bCs/>
          <w:sz w:val="24"/>
          <w:szCs w:val="24"/>
        </w:rPr>
        <w:t>Sikap hormat terhadap alam</w:t>
      </w:r>
    </w:p>
    <w:p w:rsidR="007C5634" w:rsidRPr="007C5634" w:rsidRDefault="007C5634" w:rsidP="00171535">
      <w:pPr>
        <w:pStyle w:val="ListParagraph"/>
        <w:numPr>
          <w:ilvl w:val="0"/>
          <w:numId w:val="161"/>
        </w:numPr>
        <w:spacing w:after="0" w:line="360" w:lineRule="auto"/>
        <w:jc w:val="both"/>
        <w:rPr>
          <w:bCs/>
          <w:sz w:val="24"/>
          <w:szCs w:val="24"/>
        </w:rPr>
      </w:pPr>
      <w:r w:rsidRPr="007C5634">
        <w:rPr>
          <w:bCs/>
          <w:sz w:val="24"/>
          <w:szCs w:val="24"/>
        </w:rPr>
        <w:t>Prinsip tanggung jawab</w:t>
      </w:r>
    </w:p>
    <w:p w:rsidR="007C5634" w:rsidRPr="007C5634" w:rsidRDefault="007C5634" w:rsidP="00171535">
      <w:pPr>
        <w:pStyle w:val="ListParagraph"/>
        <w:numPr>
          <w:ilvl w:val="0"/>
          <w:numId w:val="161"/>
        </w:numPr>
        <w:spacing w:after="0" w:line="360" w:lineRule="auto"/>
        <w:jc w:val="both"/>
        <w:rPr>
          <w:bCs/>
          <w:sz w:val="24"/>
          <w:szCs w:val="24"/>
        </w:rPr>
      </w:pPr>
      <w:r w:rsidRPr="007C5634">
        <w:rPr>
          <w:bCs/>
          <w:sz w:val="24"/>
          <w:szCs w:val="24"/>
        </w:rPr>
        <w:t>Solidaritas kosmik</w:t>
      </w:r>
    </w:p>
    <w:p w:rsidR="007C5634" w:rsidRPr="007C5634" w:rsidRDefault="007C5634" w:rsidP="00171535">
      <w:pPr>
        <w:pStyle w:val="ListParagraph"/>
        <w:numPr>
          <w:ilvl w:val="0"/>
          <w:numId w:val="161"/>
        </w:numPr>
        <w:spacing w:after="0" w:line="360" w:lineRule="auto"/>
        <w:jc w:val="both"/>
        <w:rPr>
          <w:bCs/>
          <w:sz w:val="24"/>
          <w:szCs w:val="24"/>
        </w:rPr>
      </w:pPr>
      <w:r w:rsidRPr="007C5634">
        <w:rPr>
          <w:bCs/>
          <w:sz w:val="24"/>
          <w:szCs w:val="24"/>
        </w:rPr>
        <w:t>Prinsipkasih saying dan kepedulian terhadap alam</w:t>
      </w:r>
    </w:p>
    <w:p w:rsidR="007C5634" w:rsidRPr="007C5634" w:rsidRDefault="007C5634" w:rsidP="00171535">
      <w:pPr>
        <w:pStyle w:val="ListParagraph"/>
        <w:numPr>
          <w:ilvl w:val="0"/>
          <w:numId w:val="161"/>
        </w:numPr>
        <w:spacing w:after="0" w:line="360" w:lineRule="auto"/>
        <w:jc w:val="both"/>
        <w:rPr>
          <w:bCs/>
          <w:sz w:val="24"/>
          <w:szCs w:val="24"/>
        </w:rPr>
      </w:pPr>
      <w:r w:rsidRPr="007C5634">
        <w:rPr>
          <w:bCs/>
          <w:sz w:val="24"/>
          <w:szCs w:val="24"/>
        </w:rPr>
        <w:t>Prinsip no Harm</w:t>
      </w:r>
    </w:p>
    <w:p w:rsidR="007C5634" w:rsidRPr="007C5634" w:rsidRDefault="007C5634" w:rsidP="00171535">
      <w:pPr>
        <w:pStyle w:val="ListParagraph"/>
        <w:numPr>
          <w:ilvl w:val="0"/>
          <w:numId w:val="161"/>
        </w:numPr>
        <w:spacing w:after="0" w:line="360" w:lineRule="auto"/>
        <w:jc w:val="both"/>
        <w:rPr>
          <w:bCs/>
          <w:sz w:val="24"/>
          <w:szCs w:val="24"/>
        </w:rPr>
      </w:pPr>
      <w:r w:rsidRPr="007C5634">
        <w:rPr>
          <w:bCs/>
          <w:sz w:val="24"/>
          <w:szCs w:val="24"/>
        </w:rPr>
        <w:t>Prinsip hidup sederhana</w:t>
      </w:r>
    </w:p>
    <w:p w:rsidR="007C5634" w:rsidRPr="007C5634" w:rsidRDefault="007C5634" w:rsidP="00171535">
      <w:pPr>
        <w:pStyle w:val="ListParagraph"/>
        <w:numPr>
          <w:ilvl w:val="0"/>
          <w:numId w:val="161"/>
        </w:numPr>
        <w:spacing w:after="0" w:line="360" w:lineRule="auto"/>
        <w:jc w:val="both"/>
        <w:rPr>
          <w:bCs/>
          <w:sz w:val="24"/>
          <w:szCs w:val="24"/>
        </w:rPr>
      </w:pPr>
      <w:r w:rsidRPr="007C5634">
        <w:rPr>
          <w:bCs/>
          <w:sz w:val="24"/>
          <w:szCs w:val="24"/>
        </w:rPr>
        <w:t>Prinsip keadilan</w:t>
      </w:r>
    </w:p>
    <w:p w:rsidR="007C5634" w:rsidRPr="007C5634" w:rsidRDefault="007C5634" w:rsidP="00171535">
      <w:pPr>
        <w:pStyle w:val="ListParagraph"/>
        <w:numPr>
          <w:ilvl w:val="0"/>
          <w:numId w:val="161"/>
        </w:numPr>
        <w:spacing w:after="0" w:line="360" w:lineRule="auto"/>
        <w:jc w:val="both"/>
        <w:rPr>
          <w:bCs/>
          <w:sz w:val="24"/>
          <w:szCs w:val="24"/>
        </w:rPr>
      </w:pPr>
      <w:r w:rsidRPr="007C5634">
        <w:rPr>
          <w:bCs/>
          <w:sz w:val="24"/>
          <w:szCs w:val="24"/>
        </w:rPr>
        <w:t>Prinsip demokrasi</w:t>
      </w:r>
    </w:p>
    <w:p w:rsidR="007C5634" w:rsidRPr="007C5634" w:rsidRDefault="007C5634" w:rsidP="00171535">
      <w:pPr>
        <w:pStyle w:val="ListParagraph"/>
        <w:numPr>
          <w:ilvl w:val="0"/>
          <w:numId w:val="161"/>
        </w:numPr>
        <w:spacing w:after="0" w:line="360" w:lineRule="auto"/>
        <w:jc w:val="both"/>
        <w:rPr>
          <w:bCs/>
          <w:sz w:val="24"/>
          <w:szCs w:val="24"/>
        </w:rPr>
      </w:pPr>
      <w:r w:rsidRPr="007C5634">
        <w:rPr>
          <w:bCs/>
          <w:sz w:val="24"/>
          <w:szCs w:val="24"/>
        </w:rPr>
        <w:t>Prinsipi ntegritas moral</w:t>
      </w:r>
    </w:p>
    <w:p w:rsidR="007C5634" w:rsidRPr="007C5634" w:rsidRDefault="007C5634" w:rsidP="007C5634">
      <w:pPr>
        <w:spacing w:after="0" w:line="360" w:lineRule="auto"/>
        <w:jc w:val="both"/>
        <w:rPr>
          <w:bCs/>
          <w:sz w:val="24"/>
          <w:szCs w:val="24"/>
        </w:rPr>
      </w:pPr>
      <w:r w:rsidRPr="007C5634">
        <w:rPr>
          <w:bCs/>
          <w:sz w:val="24"/>
          <w:szCs w:val="24"/>
        </w:rPr>
        <w:t>DAFTAR BACAAN</w:t>
      </w:r>
    </w:p>
    <w:p w:rsidR="007C5634" w:rsidRPr="007C5634" w:rsidRDefault="007C5634" w:rsidP="00171535">
      <w:pPr>
        <w:pStyle w:val="ListParagraph"/>
        <w:numPr>
          <w:ilvl w:val="0"/>
          <w:numId w:val="162"/>
        </w:numPr>
        <w:spacing w:after="0" w:line="360" w:lineRule="auto"/>
        <w:jc w:val="both"/>
        <w:rPr>
          <w:bCs/>
          <w:sz w:val="24"/>
          <w:szCs w:val="24"/>
        </w:rPr>
      </w:pPr>
      <w:r w:rsidRPr="007C5634">
        <w:rPr>
          <w:bCs/>
          <w:sz w:val="24"/>
          <w:szCs w:val="24"/>
        </w:rPr>
        <w:t>ArnaeNaess. 1990. Sustainable Development and deep Ecology (in: Ethics of Environment and Development,  Engel IR and J.G. Engel eds). The Univof Arizona Press, Tucson.</w:t>
      </w:r>
    </w:p>
    <w:p w:rsidR="007C5634" w:rsidRPr="007C5634" w:rsidRDefault="007C5634" w:rsidP="00171535">
      <w:pPr>
        <w:pStyle w:val="ListParagraph"/>
        <w:numPr>
          <w:ilvl w:val="0"/>
          <w:numId w:val="162"/>
        </w:numPr>
        <w:spacing w:after="0" w:line="360" w:lineRule="auto"/>
        <w:jc w:val="both"/>
        <w:rPr>
          <w:bCs/>
          <w:sz w:val="24"/>
          <w:szCs w:val="24"/>
        </w:rPr>
      </w:pPr>
      <w:r w:rsidRPr="007C5634">
        <w:rPr>
          <w:bCs/>
          <w:sz w:val="24"/>
          <w:szCs w:val="24"/>
        </w:rPr>
        <w:t>Crow, T.R., E.J. Gustafson 1977. Ecosystem Management: Concepts and Methods of Ecosystem Management: Lessons pyg from Landscape Ecology (in EcoystemManagement: Application for Sustainable Forest and WildlifeResources: Boyce M.E &amp; A. Haney eds).Yale University Press, London</w:t>
      </w:r>
    </w:p>
    <w:p w:rsidR="007C5634" w:rsidRPr="007C5634" w:rsidRDefault="007C5634" w:rsidP="00171535">
      <w:pPr>
        <w:pStyle w:val="ListParagraph"/>
        <w:numPr>
          <w:ilvl w:val="0"/>
          <w:numId w:val="162"/>
        </w:numPr>
        <w:spacing w:after="0" w:line="360" w:lineRule="auto"/>
        <w:jc w:val="both"/>
        <w:rPr>
          <w:bCs/>
          <w:sz w:val="24"/>
          <w:szCs w:val="24"/>
        </w:rPr>
      </w:pPr>
      <w:r w:rsidRPr="007C5634">
        <w:rPr>
          <w:bCs/>
          <w:sz w:val="24"/>
          <w:szCs w:val="24"/>
        </w:rPr>
        <w:t xml:space="preserve">Odum, E. P. 1971. Fundamentals of Ecology. W. B. Sounders Company, London </w:t>
      </w:r>
    </w:p>
    <w:p w:rsidR="007C5634" w:rsidRPr="007C5634" w:rsidRDefault="007C5634" w:rsidP="00171535">
      <w:pPr>
        <w:pStyle w:val="ListParagraph"/>
        <w:numPr>
          <w:ilvl w:val="0"/>
          <w:numId w:val="162"/>
        </w:numPr>
        <w:spacing w:after="0" w:line="360" w:lineRule="auto"/>
        <w:jc w:val="both"/>
        <w:rPr>
          <w:bCs/>
          <w:sz w:val="24"/>
          <w:szCs w:val="24"/>
        </w:rPr>
      </w:pPr>
      <w:r w:rsidRPr="007C5634">
        <w:rPr>
          <w:bCs/>
          <w:sz w:val="24"/>
          <w:szCs w:val="24"/>
        </w:rPr>
        <w:t>McNaughton, S.J. and L. L. Wolf. 1993. General Ecology. Holt, Rinehart and Winston, Inc., Toronto</w:t>
      </w:r>
    </w:p>
    <w:p w:rsidR="007C5634" w:rsidRPr="007C5634" w:rsidRDefault="007C5634" w:rsidP="00171535">
      <w:pPr>
        <w:pStyle w:val="ListParagraph"/>
        <w:numPr>
          <w:ilvl w:val="0"/>
          <w:numId w:val="162"/>
        </w:numPr>
        <w:spacing w:after="0" w:line="360" w:lineRule="auto"/>
        <w:jc w:val="both"/>
        <w:rPr>
          <w:bCs/>
          <w:sz w:val="24"/>
          <w:szCs w:val="24"/>
        </w:rPr>
      </w:pPr>
      <w:r w:rsidRPr="007C5634">
        <w:rPr>
          <w:bCs/>
          <w:sz w:val="24"/>
          <w:szCs w:val="24"/>
        </w:rPr>
        <w:lastRenderedPageBreak/>
        <w:t xml:space="preserve">Krebs, C.J. 1972. Ecology. Harper &amp; Row, Publishers, London </w:t>
      </w:r>
    </w:p>
    <w:p w:rsidR="007C5634" w:rsidRPr="007C5634" w:rsidRDefault="007C5634" w:rsidP="00171535">
      <w:pPr>
        <w:pStyle w:val="ListParagraph"/>
        <w:numPr>
          <w:ilvl w:val="0"/>
          <w:numId w:val="162"/>
        </w:numPr>
        <w:spacing w:after="0" w:line="360" w:lineRule="auto"/>
        <w:jc w:val="both"/>
        <w:rPr>
          <w:bCs/>
          <w:sz w:val="24"/>
          <w:szCs w:val="24"/>
        </w:rPr>
      </w:pPr>
      <w:r w:rsidRPr="007C5634">
        <w:rPr>
          <w:bCs/>
          <w:sz w:val="24"/>
          <w:szCs w:val="24"/>
        </w:rPr>
        <w:t>Goulet, D. 1993. Biological Diversity and Ethical Development (in: Ethics, Religion, and Biodiversity. Hamilton, LS Ed.). The White Horse Press, Cambridge.</w:t>
      </w:r>
    </w:p>
    <w:p w:rsidR="007C5634" w:rsidRPr="007C5634" w:rsidRDefault="007C5634" w:rsidP="00171535">
      <w:pPr>
        <w:pStyle w:val="ListParagraph"/>
        <w:numPr>
          <w:ilvl w:val="0"/>
          <w:numId w:val="162"/>
        </w:numPr>
        <w:spacing w:after="0" w:line="360" w:lineRule="auto"/>
        <w:jc w:val="both"/>
        <w:rPr>
          <w:bCs/>
          <w:sz w:val="24"/>
          <w:szCs w:val="24"/>
        </w:rPr>
      </w:pPr>
      <w:r w:rsidRPr="007C5634">
        <w:rPr>
          <w:bCs/>
          <w:sz w:val="24"/>
          <w:szCs w:val="24"/>
        </w:rPr>
        <w:t>Keraf, A.S. 2002. EtikaLingkungan.  PenerbitbukuKompas, Jakarta.</w:t>
      </w: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525247" w:rsidRDefault="00525247" w:rsidP="007C5634">
      <w:pPr>
        <w:spacing w:after="0" w:line="360" w:lineRule="auto"/>
        <w:jc w:val="both"/>
        <w:rPr>
          <w:bCs/>
          <w:sz w:val="24"/>
          <w:szCs w:val="24"/>
        </w:rPr>
      </w:pPr>
    </w:p>
    <w:p w:rsidR="00525247" w:rsidRDefault="00525247" w:rsidP="007C5634">
      <w:pPr>
        <w:spacing w:after="0" w:line="360" w:lineRule="auto"/>
        <w:jc w:val="both"/>
        <w:rPr>
          <w:bCs/>
          <w:sz w:val="24"/>
          <w:szCs w:val="24"/>
        </w:rPr>
      </w:pPr>
    </w:p>
    <w:p w:rsidR="00525247" w:rsidRDefault="00525247" w:rsidP="007C5634">
      <w:pPr>
        <w:spacing w:after="0" w:line="360" w:lineRule="auto"/>
        <w:jc w:val="both"/>
        <w:rPr>
          <w:bCs/>
          <w:sz w:val="24"/>
          <w:szCs w:val="24"/>
        </w:rPr>
      </w:pPr>
    </w:p>
    <w:p w:rsidR="00525247" w:rsidRDefault="00525247" w:rsidP="007C5634">
      <w:pPr>
        <w:spacing w:after="0" w:line="360" w:lineRule="auto"/>
        <w:jc w:val="both"/>
        <w:rPr>
          <w:bCs/>
          <w:sz w:val="24"/>
          <w:szCs w:val="24"/>
        </w:rPr>
      </w:pPr>
    </w:p>
    <w:p w:rsidR="00525247" w:rsidRDefault="00525247" w:rsidP="007C5634">
      <w:pPr>
        <w:spacing w:after="0" w:line="360" w:lineRule="auto"/>
        <w:jc w:val="both"/>
        <w:rPr>
          <w:bCs/>
          <w:sz w:val="24"/>
          <w:szCs w:val="24"/>
        </w:rPr>
      </w:pPr>
    </w:p>
    <w:p w:rsidR="00525247" w:rsidRDefault="00525247" w:rsidP="007C5634">
      <w:pPr>
        <w:spacing w:after="0" w:line="360" w:lineRule="auto"/>
        <w:jc w:val="both"/>
        <w:rPr>
          <w:bCs/>
          <w:sz w:val="24"/>
          <w:szCs w:val="24"/>
        </w:rPr>
      </w:pPr>
    </w:p>
    <w:p w:rsidR="00525247" w:rsidRDefault="00525247" w:rsidP="007C5634">
      <w:pPr>
        <w:spacing w:after="0" w:line="360" w:lineRule="auto"/>
        <w:jc w:val="both"/>
        <w:rPr>
          <w:bCs/>
          <w:sz w:val="24"/>
          <w:szCs w:val="24"/>
        </w:rPr>
      </w:pPr>
    </w:p>
    <w:p w:rsidR="007C5634" w:rsidRPr="00525247" w:rsidRDefault="007C5634" w:rsidP="00525247">
      <w:pPr>
        <w:spacing w:after="0" w:line="360" w:lineRule="auto"/>
        <w:jc w:val="center"/>
        <w:rPr>
          <w:b/>
          <w:bCs/>
          <w:sz w:val="24"/>
          <w:szCs w:val="24"/>
        </w:rPr>
      </w:pPr>
      <w:r w:rsidRPr="00525247">
        <w:rPr>
          <w:b/>
          <w:bCs/>
          <w:sz w:val="24"/>
          <w:szCs w:val="24"/>
        </w:rPr>
        <w:lastRenderedPageBreak/>
        <w:t>Pertemuan 12</w:t>
      </w:r>
    </w:p>
    <w:p w:rsidR="007C5634" w:rsidRDefault="007C5634" w:rsidP="00525247">
      <w:pPr>
        <w:spacing w:after="0" w:line="360" w:lineRule="auto"/>
        <w:jc w:val="center"/>
        <w:rPr>
          <w:b/>
          <w:bCs/>
          <w:sz w:val="24"/>
          <w:szCs w:val="24"/>
        </w:rPr>
      </w:pPr>
      <w:r w:rsidRPr="00525247">
        <w:rPr>
          <w:b/>
          <w:bCs/>
          <w:sz w:val="24"/>
          <w:szCs w:val="24"/>
        </w:rPr>
        <w:t>KONSEP  MODERN KAWASAN DILINDUNGI</w:t>
      </w:r>
    </w:p>
    <w:p w:rsidR="00525247" w:rsidRPr="00525247" w:rsidRDefault="00525247" w:rsidP="00525247">
      <w:pPr>
        <w:spacing w:after="0" w:line="360" w:lineRule="auto"/>
        <w:jc w:val="center"/>
        <w:rPr>
          <w:b/>
          <w:bCs/>
          <w:sz w:val="24"/>
          <w:szCs w:val="24"/>
        </w:rPr>
      </w:pPr>
    </w:p>
    <w:p w:rsidR="007C5634" w:rsidRPr="007C5634" w:rsidRDefault="007C5634" w:rsidP="007C5634">
      <w:pPr>
        <w:spacing w:after="0" w:line="360" w:lineRule="auto"/>
        <w:jc w:val="both"/>
        <w:rPr>
          <w:b/>
          <w:bCs/>
          <w:sz w:val="24"/>
          <w:szCs w:val="24"/>
        </w:rPr>
      </w:pPr>
      <w:r w:rsidRPr="007C5634">
        <w:rPr>
          <w:b/>
          <w:bCs/>
          <w:sz w:val="24"/>
          <w:szCs w:val="24"/>
        </w:rPr>
        <w:t>PERLINDUNGAN</w:t>
      </w:r>
    </w:p>
    <w:p w:rsidR="007C5634" w:rsidRPr="007C5634" w:rsidRDefault="007C5634" w:rsidP="007C5634">
      <w:pPr>
        <w:spacing w:after="0" w:line="360" w:lineRule="auto"/>
        <w:jc w:val="both"/>
        <w:rPr>
          <w:bCs/>
          <w:sz w:val="24"/>
          <w:szCs w:val="24"/>
        </w:rPr>
      </w:pPr>
      <w:r w:rsidRPr="007C5634">
        <w:rPr>
          <w:bCs/>
          <w:sz w:val="24"/>
          <w:szCs w:val="24"/>
        </w:rPr>
        <w:t>Suatu pemeliharaan dan pemanfaatan secara bijaksana</w:t>
      </w:r>
    </w:p>
    <w:p w:rsidR="007C5634" w:rsidRPr="007C5634" w:rsidRDefault="007C5634" w:rsidP="007C5634">
      <w:pPr>
        <w:spacing w:after="0" w:line="360" w:lineRule="auto"/>
        <w:jc w:val="both"/>
        <w:rPr>
          <w:b/>
          <w:bCs/>
          <w:sz w:val="24"/>
          <w:szCs w:val="24"/>
        </w:rPr>
      </w:pPr>
      <w:r w:rsidRPr="007C5634">
        <w:rPr>
          <w:b/>
          <w:bCs/>
          <w:sz w:val="24"/>
          <w:szCs w:val="24"/>
        </w:rPr>
        <w:t>PELESTARIAN</w:t>
      </w:r>
    </w:p>
    <w:p w:rsidR="007C5634" w:rsidRPr="007C5634" w:rsidRDefault="007C5634" w:rsidP="00171535">
      <w:pPr>
        <w:pStyle w:val="ListParagraph"/>
        <w:numPr>
          <w:ilvl w:val="0"/>
          <w:numId w:val="164"/>
        </w:numPr>
        <w:spacing w:after="0" w:line="360" w:lineRule="auto"/>
        <w:jc w:val="both"/>
        <w:rPr>
          <w:bCs/>
          <w:sz w:val="24"/>
          <w:szCs w:val="24"/>
        </w:rPr>
      </w:pPr>
      <w:r w:rsidRPr="007C5634">
        <w:rPr>
          <w:bCs/>
          <w:sz w:val="24"/>
          <w:szCs w:val="24"/>
        </w:rPr>
        <w:t>Tertutup bagi pemanfaatan</w:t>
      </w:r>
    </w:p>
    <w:p w:rsidR="007C5634" w:rsidRPr="007C5634" w:rsidRDefault="007C5634" w:rsidP="00171535">
      <w:pPr>
        <w:pStyle w:val="ListParagraph"/>
        <w:numPr>
          <w:ilvl w:val="0"/>
          <w:numId w:val="164"/>
        </w:numPr>
        <w:spacing w:after="0" w:line="360" w:lineRule="auto"/>
        <w:jc w:val="both"/>
        <w:rPr>
          <w:bCs/>
          <w:sz w:val="24"/>
          <w:szCs w:val="24"/>
        </w:rPr>
      </w:pPr>
      <w:r w:rsidRPr="007C5634">
        <w:rPr>
          <w:bCs/>
          <w:sz w:val="24"/>
          <w:szCs w:val="24"/>
        </w:rPr>
        <w:t>Anti Pembangunan</w:t>
      </w:r>
    </w:p>
    <w:p w:rsidR="007C5634" w:rsidRPr="007C5634" w:rsidRDefault="007C5634" w:rsidP="007C5634">
      <w:pPr>
        <w:spacing w:after="0" w:line="360" w:lineRule="auto"/>
        <w:jc w:val="both"/>
        <w:rPr>
          <w:b/>
          <w:bCs/>
          <w:sz w:val="24"/>
          <w:szCs w:val="24"/>
        </w:rPr>
      </w:pPr>
      <w:r w:rsidRPr="007C5634">
        <w:rPr>
          <w:b/>
          <w:bCs/>
          <w:sz w:val="24"/>
          <w:szCs w:val="24"/>
        </w:rPr>
        <w:t>SEBALIKNYA</w:t>
      </w:r>
    </w:p>
    <w:p w:rsidR="007C5634" w:rsidRPr="007C5634" w:rsidRDefault="007C5634" w:rsidP="00171535">
      <w:pPr>
        <w:pStyle w:val="ListParagraph"/>
        <w:numPr>
          <w:ilvl w:val="0"/>
          <w:numId w:val="163"/>
        </w:numPr>
        <w:spacing w:after="0" w:line="360" w:lineRule="auto"/>
        <w:jc w:val="both"/>
        <w:rPr>
          <w:bCs/>
          <w:sz w:val="24"/>
          <w:szCs w:val="24"/>
        </w:rPr>
      </w:pPr>
      <w:r w:rsidRPr="007C5634">
        <w:rPr>
          <w:bCs/>
          <w:sz w:val="24"/>
          <w:szCs w:val="24"/>
        </w:rPr>
        <w:t xml:space="preserve">Jika kawasan dilindungi dirancang dan dikelola secara tepat dapat memberi keuntungan yang lestari bagi masyarakat </w:t>
      </w:r>
    </w:p>
    <w:p w:rsidR="007C5634" w:rsidRPr="007C5634" w:rsidRDefault="007C5634" w:rsidP="00171535">
      <w:pPr>
        <w:pStyle w:val="ListParagraph"/>
        <w:numPr>
          <w:ilvl w:val="0"/>
          <w:numId w:val="163"/>
        </w:numPr>
        <w:spacing w:after="0" w:line="360" w:lineRule="auto"/>
        <w:jc w:val="both"/>
        <w:rPr>
          <w:bCs/>
          <w:sz w:val="24"/>
          <w:szCs w:val="24"/>
        </w:rPr>
      </w:pPr>
      <w:r w:rsidRPr="007C5634">
        <w:rPr>
          <w:bCs/>
          <w:sz w:val="24"/>
          <w:szCs w:val="24"/>
        </w:rPr>
        <w:t>Pelestarian penting dalam pembangunan sosial dan ekonomi di pedesaan dan turut mengembangkan peningkatan kesejahteraan ekonomi pusat-pusat perkotaan, serta meningkatkan kualitas hidup penghuninya</w:t>
      </w:r>
    </w:p>
    <w:p w:rsidR="007C5634" w:rsidRPr="007C5634" w:rsidRDefault="007C5634" w:rsidP="007C5634">
      <w:pPr>
        <w:spacing w:after="0" w:line="360" w:lineRule="auto"/>
        <w:jc w:val="both"/>
        <w:rPr>
          <w:b/>
          <w:bCs/>
          <w:sz w:val="24"/>
          <w:szCs w:val="24"/>
        </w:rPr>
      </w:pPr>
      <w:r w:rsidRPr="007C5634">
        <w:rPr>
          <w:b/>
          <w:bCs/>
          <w:sz w:val="24"/>
          <w:szCs w:val="24"/>
        </w:rPr>
        <w:t>PENETAPAN DAN PENGELOLAAN KAWASAN DILINDUNGI</w:t>
      </w:r>
    </w:p>
    <w:p w:rsidR="007C5634" w:rsidRPr="007C5634" w:rsidRDefault="007C5634" w:rsidP="00171535">
      <w:pPr>
        <w:pStyle w:val="ListParagraph"/>
        <w:numPr>
          <w:ilvl w:val="0"/>
          <w:numId w:val="165"/>
        </w:numPr>
        <w:spacing w:after="0" w:line="360" w:lineRule="auto"/>
        <w:jc w:val="both"/>
        <w:rPr>
          <w:bCs/>
          <w:sz w:val="24"/>
          <w:szCs w:val="24"/>
        </w:rPr>
      </w:pPr>
      <w:r w:rsidRPr="007C5634">
        <w:rPr>
          <w:bCs/>
          <w:sz w:val="24"/>
          <w:szCs w:val="24"/>
        </w:rPr>
        <w:t>Adalah suatu cara penting untuk dapat menjamin agar SDA dapat dilestarikan, sehingga dapat memenuhi kebutuhan umat manusia sekarang dan di masa mendatang.</w:t>
      </w:r>
    </w:p>
    <w:p w:rsidR="007C5634" w:rsidRPr="007C5634" w:rsidRDefault="007C5634" w:rsidP="00171535">
      <w:pPr>
        <w:pStyle w:val="ListParagraph"/>
        <w:numPr>
          <w:ilvl w:val="0"/>
          <w:numId w:val="165"/>
        </w:numPr>
        <w:spacing w:after="0" w:line="360" w:lineRule="auto"/>
        <w:jc w:val="both"/>
        <w:rPr>
          <w:bCs/>
          <w:sz w:val="24"/>
          <w:szCs w:val="24"/>
        </w:rPr>
      </w:pPr>
      <w:r w:rsidRPr="007C5634">
        <w:rPr>
          <w:bCs/>
          <w:sz w:val="24"/>
          <w:szCs w:val="24"/>
        </w:rPr>
        <w:t>Mengingat pertumbuhan dan kegiatan manusia yang semakin merusak SDA dan lingkungannya.</w:t>
      </w:r>
    </w:p>
    <w:p w:rsidR="007C5634" w:rsidRPr="007C5634" w:rsidRDefault="007C5634" w:rsidP="007C5634">
      <w:pPr>
        <w:spacing w:after="0" w:line="360" w:lineRule="auto"/>
        <w:jc w:val="both"/>
        <w:rPr>
          <w:b/>
          <w:bCs/>
          <w:sz w:val="24"/>
          <w:szCs w:val="24"/>
        </w:rPr>
      </w:pPr>
      <w:r w:rsidRPr="007C5634">
        <w:rPr>
          <w:b/>
          <w:bCs/>
          <w:sz w:val="24"/>
          <w:szCs w:val="24"/>
        </w:rPr>
        <w:t>Design of Nature Reserve</w:t>
      </w:r>
    </w:p>
    <w:p w:rsidR="007C5634" w:rsidRPr="007C5634" w:rsidRDefault="007C5634" w:rsidP="007C5634">
      <w:pPr>
        <w:spacing w:after="0" w:line="360" w:lineRule="auto"/>
        <w:jc w:val="both"/>
        <w:rPr>
          <w:b/>
          <w:bCs/>
          <w:sz w:val="24"/>
          <w:szCs w:val="24"/>
        </w:rPr>
      </w:pPr>
      <w:r w:rsidRPr="007C5634">
        <w:rPr>
          <w:b/>
          <w:bCs/>
          <w:noProof/>
          <w:sz w:val="24"/>
          <w:szCs w:val="24"/>
        </w:rPr>
        <w:drawing>
          <wp:inline distT="0" distB="0" distL="0" distR="0" wp14:anchorId="4D383626" wp14:editId="00822860">
            <wp:extent cx="1193525" cy="1864426"/>
            <wp:effectExtent l="0" t="0" r="6985" b="2540"/>
            <wp:docPr id="17" name="Picture 17" descr="C:\Users\DONI\Desktop\sc ekologi\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NI\Desktop\sc ekologi\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9589" cy="1873899"/>
                    </a:xfrm>
                    <a:prstGeom prst="rect">
                      <a:avLst/>
                    </a:prstGeom>
                    <a:noFill/>
                    <a:ln>
                      <a:noFill/>
                    </a:ln>
                  </pic:spPr>
                </pic:pic>
              </a:graphicData>
            </a:graphic>
          </wp:inline>
        </w:drawing>
      </w:r>
    </w:p>
    <w:p w:rsidR="007C5634" w:rsidRPr="007C5634" w:rsidRDefault="007C5634" w:rsidP="007C5634">
      <w:pPr>
        <w:spacing w:after="0" w:line="360" w:lineRule="auto"/>
        <w:jc w:val="both"/>
        <w:rPr>
          <w:bCs/>
          <w:sz w:val="24"/>
          <w:szCs w:val="24"/>
        </w:rPr>
      </w:pPr>
      <w:r w:rsidRPr="007C5634">
        <w:rPr>
          <w:bCs/>
          <w:sz w:val="24"/>
          <w:szCs w:val="24"/>
        </w:rPr>
        <w:t>Pentingnya Pelestarian Sumberdaya Alam bagi Pembangunan Berkelanjutan:</w:t>
      </w:r>
    </w:p>
    <w:p w:rsidR="007C5634" w:rsidRPr="007C5634" w:rsidRDefault="007C5634" w:rsidP="00171535">
      <w:pPr>
        <w:pStyle w:val="ListParagraph"/>
        <w:numPr>
          <w:ilvl w:val="0"/>
          <w:numId w:val="166"/>
        </w:numPr>
        <w:spacing w:after="0" w:line="360" w:lineRule="auto"/>
        <w:jc w:val="both"/>
        <w:rPr>
          <w:bCs/>
          <w:sz w:val="24"/>
          <w:szCs w:val="24"/>
        </w:rPr>
      </w:pPr>
      <w:r w:rsidRPr="007C5634">
        <w:rPr>
          <w:bCs/>
          <w:sz w:val="24"/>
          <w:szCs w:val="24"/>
        </w:rPr>
        <w:lastRenderedPageBreak/>
        <w:t>Menjaga proses penting serta sistem penopang kehidupan bagi kelangsungan hidup manusia dan pembangunan.</w:t>
      </w:r>
    </w:p>
    <w:p w:rsidR="007C5634" w:rsidRPr="007C5634" w:rsidRDefault="007C5634" w:rsidP="00171535">
      <w:pPr>
        <w:pStyle w:val="ListParagraph"/>
        <w:numPr>
          <w:ilvl w:val="0"/>
          <w:numId w:val="166"/>
        </w:numPr>
        <w:spacing w:after="0" w:line="360" w:lineRule="auto"/>
        <w:jc w:val="both"/>
        <w:rPr>
          <w:bCs/>
          <w:sz w:val="24"/>
          <w:szCs w:val="24"/>
        </w:rPr>
      </w:pPr>
      <w:r w:rsidRPr="007C5634">
        <w:rPr>
          <w:bCs/>
          <w:sz w:val="24"/>
          <w:szCs w:val="24"/>
        </w:rPr>
        <w:t>Melestarikan keanekaragaman plasma nutfah yang sangat penting bagi budidaya, pengembangan IPTEK, inovasi teknologi dan terjaminnya sejumlah besar industri.</w:t>
      </w:r>
    </w:p>
    <w:p w:rsidR="007C5634" w:rsidRPr="007C5634" w:rsidRDefault="007C5634" w:rsidP="00171535">
      <w:pPr>
        <w:pStyle w:val="ListParagraph"/>
        <w:numPr>
          <w:ilvl w:val="0"/>
          <w:numId w:val="166"/>
        </w:numPr>
        <w:spacing w:after="0" w:line="360" w:lineRule="auto"/>
        <w:jc w:val="both"/>
        <w:rPr>
          <w:bCs/>
          <w:sz w:val="24"/>
          <w:szCs w:val="24"/>
        </w:rPr>
      </w:pPr>
      <w:r w:rsidRPr="007C5634">
        <w:rPr>
          <w:bCs/>
          <w:sz w:val="24"/>
          <w:szCs w:val="24"/>
        </w:rPr>
        <w:t xml:space="preserve">Menjamin kesinambungan pendayagunaan spesies dan ekosistem oleh manusia dan ekosistem oleh manusia.  </w:t>
      </w:r>
    </w:p>
    <w:p w:rsidR="007C5634" w:rsidRPr="007C5634" w:rsidRDefault="007C5634" w:rsidP="007C5634">
      <w:pPr>
        <w:spacing w:after="0" w:line="360" w:lineRule="auto"/>
        <w:jc w:val="both"/>
        <w:rPr>
          <w:bCs/>
          <w:sz w:val="24"/>
          <w:szCs w:val="24"/>
        </w:rPr>
      </w:pPr>
      <w:r w:rsidRPr="007C5634">
        <w:rPr>
          <w:bCs/>
          <w:sz w:val="24"/>
          <w:szCs w:val="24"/>
        </w:rPr>
        <w:t xml:space="preserve">Pentingnya Kawasan Cagar Alam bagi Perlindungan Sumberdaya Alam: </w:t>
      </w:r>
    </w:p>
    <w:p w:rsidR="007C5634" w:rsidRPr="007C5634" w:rsidRDefault="007C5634" w:rsidP="00171535">
      <w:pPr>
        <w:pStyle w:val="ListParagraph"/>
        <w:numPr>
          <w:ilvl w:val="0"/>
          <w:numId w:val="167"/>
        </w:numPr>
        <w:spacing w:after="0" w:line="360" w:lineRule="auto"/>
        <w:jc w:val="both"/>
        <w:rPr>
          <w:bCs/>
          <w:sz w:val="24"/>
          <w:szCs w:val="24"/>
        </w:rPr>
      </w:pPr>
      <w:r w:rsidRPr="007C5634">
        <w:rPr>
          <w:bCs/>
          <w:sz w:val="24"/>
          <w:szCs w:val="24"/>
        </w:rPr>
        <w:t>Terpeliharanya secara terus-menerus.</w:t>
      </w:r>
    </w:p>
    <w:p w:rsidR="007C5634" w:rsidRPr="007C5634" w:rsidRDefault="007C5634" w:rsidP="00171535">
      <w:pPr>
        <w:pStyle w:val="ListParagraph"/>
        <w:numPr>
          <w:ilvl w:val="0"/>
          <w:numId w:val="167"/>
        </w:numPr>
        <w:spacing w:after="0" w:line="360" w:lineRule="auto"/>
        <w:jc w:val="both"/>
        <w:rPr>
          <w:bCs/>
          <w:sz w:val="24"/>
          <w:szCs w:val="24"/>
        </w:rPr>
      </w:pPr>
      <w:r w:rsidRPr="007C5634">
        <w:rPr>
          <w:bCs/>
          <w:sz w:val="24"/>
          <w:szCs w:val="24"/>
        </w:rPr>
        <w:t>Terjaganya keanekaragaman biologi dan fisik.</w:t>
      </w:r>
    </w:p>
    <w:p w:rsidR="007C5634" w:rsidRPr="007C5634" w:rsidRDefault="007C5634" w:rsidP="007C5634">
      <w:pPr>
        <w:spacing w:after="0" w:line="360" w:lineRule="auto"/>
        <w:jc w:val="both"/>
        <w:rPr>
          <w:bCs/>
          <w:sz w:val="24"/>
          <w:szCs w:val="24"/>
        </w:rPr>
      </w:pPr>
      <w:r w:rsidRPr="007C5634">
        <w:rPr>
          <w:bCs/>
          <w:sz w:val="24"/>
          <w:szCs w:val="24"/>
        </w:rPr>
        <w:t>Pentingnya Kawasan yang Dilindungi bagi Pelestarian SDA dan Kelangsungan Pembangunan:</w:t>
      </w:r>
    </w:p>
    <w:p w:rsidR="007C5634" w:rsidRPr="007C5634" w:rsidRDefault="007C5634" w:rsidP="00171535">
      <w:pPr>
        <w:pStyle w:val="ListParagraph"/>
        <w:numPr>
          <w:ilvl w:val="0"/>
          <w:numId w:val="168"/>
        </w:numPr>
        <w:spacing w:after="0" w:line="360" w:lineRule="auto"/>
        <w:jc w:val="both"/>
        <w:rPr>
          <w:sz w:val="24"/>
          <w:szCs w:val="24"/>
        </w:rPr>
      </w:pPr>
      <w:r w:rsidRPr="007C5634">
        <w:rPr>
          <w:bCs/>
          <w:sz w:val="24"/>
          <w:szCs w:val="24"/>
        </w:rPr>
        <w:t>Memelihara stabilitas lingkungan wilayah sekitarnya.</w:t>
      </w:r>
      <w:r w:rsidRPr="007C5634">
        <w:rPr>
          <w:sz w:val="24"/>
          <w:szCs w:val="24"/>
        </w:rPr>
        <w:t xml:space="preserve"> </w:t>
      </w:r>
    </w:p>
    <w:p w:rsidR="007C5634" w:rsidRPr="007C5634" w:rsidRDefault="007C5634" w:rsidP="00171535">
      <w:pPr>
        <w:pStyle w:val="ListParagraph"/>
        <w:numPr>
          <w:ilvl w:val="0"/>
          <w:numId w:val="168"/>
        </w:numPr>
        <w:spacing w:after="0" w:line="360" w:lineRule="auto"/>
        <w:jc w:val="both"/>
        <w:rPr>
          <w:bCs/>
          <w:sz w:val="24"/>
          <w:szCs w:val="24"/>
        </w:rPr>
      </w:pPr>
      <w:r w:rsidRPr="007C5634">
        <w:rPr>
          <w:bCs/>
          <w:sz w:val="24"/>
          <w:szCs w:val="24"/>
        </w:rPr>
        <w:t>Memelihara kapasitas produktif ekosistem.</w:t>
      </w:r>
    </w:p>
    <w:p w:rsidR="007C5634" w:rsidRPr="007C5634" w:rsidRDefault="007C5634" w:rsidP="00171535">
      <w:pPr>
        <w:pStyle w:val="ListParagraph"/>
        <w:numPr>
          <w:ilvl w:val="0"/>
          <w:numId w:val="168"/>
        </w:numPr>
        <w:spacing w:after="0" w:line="360" w:lineRule="auto"/>
        <w:jc w:val="both"/>
        <w:rPr>
          <w:bCs/>
          <w:sz w:val="24"/>
          <w:szCs w:val="24"/>
        </w:rPr>
      </w:pPr>
      <w:r w:rsidRPr="007C5634">
        <w:rPr>
          <w:bCs/>
          <w:sz w:val="24"/>
          <w:szCs w:val="24"/>
        </w:rPr>
        <w:t>Menyediakan kesempatan untuk penelitian, pemantauan spesies maupun ekosistem alami.</w:t>
      </w:r>
    </w:p>
    <w:p w:rsidR="007C5634" w:rsidRPr="007C5634" w:rsidRDefault="007C5634" w:rsidP="00171535">
      <w:pPr>
        <w:pStyle w:val="ListParagraph"/>
        <w:numPr>
          <w:ilvl w:val="0"/>
          <w:numId w:val="168"/>
        </w:numPr>
        <w:spacing w:after="0" w:line="360" w:lineRule="auto"/>
        <w:jc w:val="both"/>
        <w:rPr>
          <w:bCs/>
          <w:sz w:val="24"/>
          <w:szCs w:val="24"/>
        </w:rPr>
      </w:pPr>
      <w:r w:rsidRPr="007C5634">
        <w:rPr>
          <w:bCs/>
          <w:sz w:val="24"/>
          <w:szCs w:val="24"/>
        </w:rPr>
        <w:t>Menyediakan kesempatan bagi pendidikan pelestarian masyarakat umum dan para pengambil keputusan.</w:t>
      </w:r>
    </w:p>
    <w:p w:rsidR="007C5634" w:rsidRPr="007C5634" w:rsidRDefault="007C5634" w:rsidP="007C5634">
      <w:pPr>
        <w:spacing w:after="0" w:line="360" w:lineRule="auto"/>
        <w:jc w:val="both"/>
        <w:rPr>
          <w:bCs/>
          <w:sz w:val="24"/>
          <w:szCs w:val="24"/>
        </w:rPr>
      </w:pPr>
      <w:r w:rsidRPr="007C5634">
        <w:rPr>
          <w:bCs/>
          <w:sz w:val="24"/>
          <w:szCs w:val="24"/>
        </w:rPr>
        <w:t>Road To BALI</w:t>
      </w:r>
    </w:p>
    <w:p w:rsidR="007C5634" w:rsidRPr="007C5634" w:rsidRDefault="007C5634" w:rsidP="007C5634">
      <w:pPr>
        <w:spacing w:after="0" w:line="360" w:lineRule="auto"/>
        <w:jc w:val="both"/>
        <w:rPr>
          <w:bCs/>
          <w:sz w:val="24"/>
          <w:szCs w:val="24"/>
        </w:rPr>
      </w:pPr>
      <w:r w:rsidRPr="007C5634">
        <w:rPr>
          <w:bCs/>
          <w:sz w:val="24"/>
          <w:szCs w:val="24"/>
        </w:rPr>
        <w:t>TN Yellowstone (USA), 1872  Fungsi berubah dari tempat dilindungi untuk kepentingan kaum elit menjadi bersifat untuk rakyat.</w:t>
      </w:r>
    </w:p>
    <w:p w:rsidR="007C5634" w:rsidRPr="007C5634" w:rsidRDefault="007C5634" w:rsidP="007C5634">
      <w:pPr>
        <w:spacing w:after="0" w:line="360" w:lineRule="auto"/>
        <w:jc w:val="both"/>
        <w:rPr>
          <w:bCs/>
          <w:sz w:val="24"/>
          <w:szCs w:val="24"/>
        </w:rPr>
      </w:pPr>
      <w:r w:rsidRPr="007C5634">
        <w:rPr>
          <w:bCs/>
          <w:sz w:val="24"/>
          <w:szCs w:val="24"/>
        </w:rPr>
        <w:t>Di Dunia = 2.600 kawasan dilindungi (4 juta km2) terdiri dari 124 negara .</w:t>
      </w:r>
    </w:p>
    <w:p w:rsidR="007C5634" w:rsidRPr="007C5634" w:rsidRDefault="007C5634" w:rsidP="007C5634">
      <w:pPr>
        <w:spacing w:after="0" w:line="360" w:lineRule="auto"/>
        <w:jc w:val="both"/>
        <w:rPr>
          <w:bCs/>
          <w:sz w:val="24"/>
          <w:szCs w:val="24"/>
        </w:rPr>
      </w:pPr>
      <w:r w:rsidRPr="007C5634">
        <w:rPr>
          <w:bCs/>
          <w:sz w:val="24"/>
          <w:szCs w:val="24"/>
        </w:rPr>
        <w:t>Selama 1970-an jumlah kawasan dilindungi meningkat 4%, dan luasnya meningkat 80%.</w:t>
      </w:r>
    </w:p>
    <w:p w:rsidR="007C5634" w:rsidRPr="007C5634" w:rsidRDefault="007C5634" w:rsidP="007C5634">
      <w:pPr>
        <w:spacing w:after="0" w:line="360" w:lineRule="auto"/>
        <w:jc w:val="both"/>
        <w:rPr>
          <w:bCs/>
          <w:sz w:val="24"/>
          <w:szCs w:val="24"/>
        </w:rPr>
      </w:pPr>
      <w:r w:rsidRPr="007C5634">
        <w:rPr>
          <w:bCs/>
          <w:sz w:val="24"/>
          <w:szCs w:val="24"/>
        </w:rPr>
        <w:t>Kongres Taman Nasional sedunia setiap  10 tahun (1962 di Seattle, 1982 di Bali, 1992 di Caracas Venezuela).</w:t>
      </w:r>
    </w:p>
    <w:p w:rsidR="007C5634" w:rsidRPr="007C5634" w:rsidRDefault="007C5634" w:rsidP="007C5634">
      <w:pPr>
        <w:spacing w:after="0" w:line="360" w:lineRule="auto"/>
        <w:jc w:val="both"/>
        <w:rPr>
          <w:b/>
          <w:bCs/>
          <w:sz w:val="24"/>
          <w:szCs w:val="24"/>
        </w:rPr>
      </w:pPr>
      <w:r w:rsidRPr="007C5634">
        <w:rPr>
          <w:b/>
          <w:bCs/>
          <w:sz w:val="24"/>
          <w:szCs w:val="24"/>
        </w:rPr>
        <w:t>TANTANGAN MENGELOLA EKOSISTEM TROPIKA</w:t>
      </w:r>
    </w:p>
    <w:p w:rsidR="007C5634" w:rsidRPr="007C5634" w:rsidRDefault="007C5634" w:rsidP="00171535">
      <w:pPr>
        <w:pStyle w:val="ListParagraph"/>
        <w:numPr>
          <w:ilvl w:val="0"/>
          <w:numId w:val="169"/>
        </w:numPr>
        <w:spacing w:after="0" w:line="360" w:lineRule="auto"/>
        <w:jc w:val="both"/>
        <w:rPr>
          <w:bCs/>
          <w:sz w:val="24"/>
          <w:szCs w:val="24"/>
        </w:rPr>
      </w:pPr>
      <w:r w:rsidRPr="007C5634">
        <w:rPr>
          <w:bCs/>
          <w:sz w:val="24"/>
          <w:szCs w:val="24"/>
        </w:rPr>
        <w:t>Kondisi iklim</w:t>
      </w:r>
    </w:p>
    <w:p w:rsidR="007C5634" w:rsidRPr="007C5634" w:rsidRDefault="007C5634" w:rsidP="00171535">
      <w:pPr>
        <w:pStyle w:val="ListParagraph"/>
        <w:numPr>
          <w:ilvl w:val="0"/>
          <w:numId w:val="169"/>
        </w:numPr>
        <w:spacing w:after="0" w:line="360" w:lineRule="auto"/>
        <w:jc w:val="both"/>
        <w:rPr>
          <w:bCs/>
          <w:sz w:val="24"/>
          <w:szCs w:val="24"/>
        </w:rPr>
      </w:pPr>
      <w:r w:rsidRPr="007C5634">
        <w:rPr>
          <w:bCs/>
          <w:sz w:val="24"/>
          <w:szCs w:val="24"/>
        </w:rPr>
        <w:t>Kepekaan terhadap degradasi</w:t>
      </w:r>
    </w:p>
    <w:p w:rsidR="007C5634" w:rsidRPr="007C5634" w:rsidRDefault="007C5634" w:rsidP="00171535">
      <w:pPr>
        <w:pStyle w:val="ListParagraph"/>
        <w:numPr>
          <w:ilvl w:val="0"/>
          <w:numId w:val="169"/>
        </w:numPr>
        <w:spacing w:after="0" w:line="360" w:lineRule="auto"/>
        <w:jc w:val="both"/>
        <w:rPr>
          <w:bCs/>
          <w:sz w:val="24"/>
          <w:szCs w:val="24"/>
        </w:rPr>
      </w:pPr>
      <w:r w:rsidRPr="007C5634">
        <w:rPr>
          <w:bCs/>
          <w:sz w:val="24"/>
          <w:szCs w:val="24"/>
        </w:rPr>
        <w:t>Kekayaan spesies</w:t>
      </w:r>
    </w:p>
    <w:p w:rsidR="007C5634" w:rsidRPr="007C5634" w:rsidRDefault="007C5634" w:rsidP="00171535">
      <w:pPr>
        <w:pStyle w:val="ListParagraph"/>
        <w:numPr>
          <w:ilvl w:val="0"/>
          <w:numId w:val="169"/>
        </w:numPr>
        <w:spacing w:after="0" w:line="360" w:lineRule="auto"/>
        <w:jc w:val="both"/>
        <w:rPr>
          <w:bCs/>
          <w:sz w:val="24"/>
          <w:szCs w:val="24"/>
        </w:rPr>
      </w:pPr>
      <w:r w:rsidRPr="007C5634">
        <w:rPr>
          <w:bCs/>
          <w:sz w:val="24"/>
          <w:szCs w:val="24"/>
        </w:rPr>
        <w:t>Faktor pengelolaan</w:t>
      </w:r>
    </w:p>
    <w:p w:rsidR="007C5634" w:rsidRPr="007C5634" w:rsidRDefault="007C5634" w:rsidP="007C5634">
      <w:pPr>
        <w:spacing w:after="0" w:line="360" w:lineRule="auto"/>
        <w:jc w:val="both"/>
        <w:rPr>
          <w:bCs/>
          <w:sz w:val="24"/>
          <w:szCs w:val="24"/>
        </w:rPr>
      </w:pPr>
      <w:r w:rsidRPr="007C5634">
        <w:rPr>
          <w:bCs/>
          <w:sz w:val="24"/>
          <w:szCs w:val="24"/>
        </w:rPr>
        <w:t>KATEGORI DAN TIPE KAWASAN KONSERVASI KONSERVASI</w:t>
      </w:r>
    </w:p>
    <w:p w:rsidR="007C5634" w:rsidRPr="007C5634" w:rsidRDefault="007C5634" w:rsidP="007C5634">
      <w:pPr>
        <w:spacing w:after="0" w:line="360" w:lineRule="auto"/>
        <w:jc w:val="both"/>
        <w:rPr>
          <w:bCs/>
          <w:sz w:val="24"/>
          <w:szCs w:val="24"/>
        </w:rPr>
      </w:pPr>
      <w:r w:rsidRPr="007C5634">
        <w:rPr>
          <w:bCs/>
          <w:sz w:val="24"/>
          <w:szCs w:val="24"/>
        </w:rPr>
        <w:lastRenderedPageBreak/>
        <w:t>Insitu</w:t>
      </w:r>
    </w:p>
    <w:p w:rsidR="007C5634" w:rsidRPr="007C5634" w:rsidRDefault="007C5634" w:rsidP="00171535">
      <w:pPr>
        <w:pStyle w:val="ListParagraph"/>
        <w:numPr>
          <w:ilvl w:val="0"/>
          <w:numId w:val="170"/>
        </w:numPr>
        <w:spacing w:after="0" w:line="360" w:lineRule="auto"/>
        <w:jc w:val="both"/>
        <w:rPr>
          <w:bCs/>
          <w:sz w:val="24"/>
          <w:szCs w:val="24"/>
        </w:rPr>
      </w:pPr>
      <w:r w:rsidRPr="007C5634">
        <w:rPr>
          <w:bCs/>
          <w:sz w:val="24"/>
          <w:szCs w:val="24"/>
        </w:rPr>
        <w:t>TamanNasional</w:t>
      </w:r>
    </w:p>
    <w:p w:rsidR="007C5634" w:rsidRPr="007C5634" w:rsidRDefault="007C5634" w:rsidP="00171535">
      <w:pPr>
        <w:pStyle w:val="ListParagraph"/>
        <w:numPr>
          <w:ilvl w:val="0"/>
          <w:numId w:val="170"/>
        </w:numPr>
        <w:spacing w:after="0" w:line="360" w:lineRule="auto"/>
        <w:jc w:val="both"/>
        <w:rPr>
          <w:bCs/>
          <w:sz w:val="24"/>
          <w:szCs w:val="24"/>
        </w:rPr>
      </w:pPr>
      <w:r w:rsidRPr="007C5634">
        <w:rPr>
          <w:bCs/>
          <w:sz w:val="24"/>
          <w:szCs w:val="24"/>
        </w:rPr>
        <w:t>Cagar Alam</w:t>
      </w:r>
    </w:p>
    <w:p w:rsidR="007C5634" w:rsidRPr="007C5634" w:rsidRDefault="007C5634" w:rsidP="00171535">
      <w:pPr>
        <w:pStyle w:val="ListParagraph"/>
        <w:numPr>
          <w:ilvl w:val="0"/>
          <w:numId w:val="170"/>
        </w:numPr>
        <w:spacing w:after="0" w:line="360" w:lineRule="auto"/>
        <w:jc w:val="both"/>
        <w:rPr>
          <w:bCs/>
          <w:sz w:val="24"/>
          <w:szCs w:val="24"/>
        </w:rPr>
      </w:pPr>
      <w:r w:rsidRPr="007C5634">
        <w:rPr>
          <w:bCs/>
          <w:sz w:val="24"/>
          <w:szCs w:val="24"/>
        </w:rPr>
        <w:t>Suaka Margasatwa</w:t>
      </w:r>
    </w:p>
    <w:p w:rsidR="007C5634" w:rsidRPr="007C5634" w:rsidRDefault="007C5634" w:rsidP="00171535">
      <w:pPr>
        <w:pStyle w:val="ListParagraph"/>
        <w:numPr>
          <w:ilvl w:val="0"/>
          <w:numId w:val="170"/>
        </w:numPr>
        <w:spacing w:after="0" w:line="360" w:lineRule="auto"/>
        <w:jc w:val="both"/>
        <w:rPr>
          <w:bCs/>
          <w:sz w:val="24"/>
          <w:szCs w:val="24"/>
        </w:rPr>
      </w:pPr>
      <w:r w:rsidRPr="007C5634">
        <w:rPr>
          <w:bCs/>
          <w:sz w:val="24"/>
          <w:szCs w:val="24"/>
        </w:rPr>
        <w:t>Taman Buru</w:t>
      </w:r>
    </w:p>
    <w:p w:rsidR="007C5634" w:rsidRPr="007C5634" w:rsidRDefault="007C5634" w:rsidP="00171535">
      <w:pPr>
        <w:pStyle w:val="ListParagraph"/>
        <w:numPr>
          <w:ilvl w:val="0"/>
          <w:numId w:val="170"/>
        </w:numPr>
        <w:spacing w:after="0" w:line="360" w:lineRule="auto"/>
        <w:jc w:val="both"/>
        <w:rPr>
          <w:bCs/>
          <w:sz w:val="24"/>
          <w:szCs w:val="24"/>
        </w:rPr>
      </w:pPr>
      <w:r w:rsidRPr="007C5634">
        <w:rPr>
          <w:bCs/>
          <w:sz w:val="24"/>
          <w:szCs w:val="24"/>
        </w:rPr>
        <w:t>Hutan Lindung</w:t>
      </w:r>
    </w:p>
    <w:p w:rsidR="007C5634" w:rsidRPr="007C5634" w:rsidRDefault="007C5634" w:rsidP="007C5634">
      <w:pPr>
        <w:spacing w:after="0" w:line="360" w:lineRule="auto"/>
        <w:jc w:val="both"/>
        <w:rPr>
          <w:bCs/>
          <w:sz w:val="24"/>
          <w:szCs w:val="24"/>
        </w:rPr>
      </w:pPr>
      <w:r w:rsidRPr="007C5634">
        <w:rPr>
          <w:bCs/>
          <w:sz w:val="24"/>
          <w:szCs w:val="24"/>
        </w:rPr>
        <w:t>Eksitu</w:t>
      </w:r>
    </w:p>
    <w:p w:rsidR="007C5634" w:rsidRPr="007C5634" w:rsidRDefault="007C5634" w:rsidP="00171535">
      <w:pPr>
        <w:pStyle w:val="ListParagraph"/>
        <w:numPr>
          <w:ilvl w:val="0"/>
          <w:numId w:val="171"/>
        </w:numPr>
        <w:spacing w:after="0" w:line="360" w:lineRule="auto"/>
        <w:jc w:val="both"/>
        <w:rPr>
          <w:bCs/>
          <w:sz w:val="24"/>
          <w:szCs w:val="24"/>
        </w:rPr>
      </w:pPr>
      <w:r w:rsidRPr="007C5634">
        <w:rPr>
          <w:bCs/>
          <w:sz w:val="24"/>
          <w:szCs w:val="24"/>
        </w:rPr>
        <w:t>Kebun Binatang, TSI</w:t>
      </w:r>
    </w:p>
    <w:p w:rsidR="007C5634" w:rsidRPr="007C5634" w:rsidRDefault="007C5634" w:rsidP="00171535">
      <w:pPr>
        <w:pStyle w:val="ListParagraph"/>
        <w:numPr>
          <w:ilvl w:val="0"/>
          <w:numId w:val="171"/>
        </w:numPr>
        <w:spacing w:after="0" w:line="360" w:lineRule="auto"/>
        <w:jc w:val="both"/>
        <w:rPr>
          <w:sz w:val="24"/>
          <w:szCs w:val="24"/>
        </w:rPr>
      </w:pPr>
      <w:r w:rsidRPr="007C5634">
        <w:rPr>
          <w:bCs/>
          <w:sz w:val="24"/>
          <w:szCs w:val="24"/>
        </w:rPr>
        <w:t>TAHURA</w:t>
      </w:r>
      <w:r w:rsidRPr="007C5634">
        <w:rPr>
          <w:sz w:val="24"/>
          <w:szCs w:val="24"/>
        </w:rPr>
        <w:t xml:space="preserve"> </w:t>
      </w:r>
    </w:p>
    <w:p w:rsidR="007C5634" w:rsidRPr="007C5634" w:rsidRDefault="007C5634" w:rsidP="00171535">
      <w:pPr>
        <w:pStyle w:val="ListParagraph"/>
        <w:numPr>
          <w:ilvl w:val="0"/>
          <w:numId w:val="171"/>
        </w:numPr>
        <w:spacing w:after="0" w:line="360" w:lineRule="auto"/>
        <w:jc w:val="both"/>
        <w:rPr>
          <w:bCs/>
          <w:sz w:val="24"/>
          <w:szCs w:val="24"/>
        </w:rPr>
      </w:pPr>
      <w:r w:rsidRPr="007C5634">
        <w:rPr>
          <w:bCs/>
          <w:sz w:val="24"/>
          <w:szCs w:val="24"/>
        </w:rPr>
        <w:t>Taman Anggrek</w:t>
      </w:r>
    </w:p>
    <w:p w:rsidR="007C5634" w:rsidRPr="007C5634" w:rsidRDefault="007C5634" w:rsidP="007C5634">
      <w:pPr>
        <w:spacing w:after="0" w:line="360" w:lineRule="auto"/>
        <w:jc w:val="both"/>
        <w:rPr>
          <w:bCs/>
          <w:sz w:val="24"/>
          <w:szCs w:val="24"/>
        </w:rPr>
      </w:pPr>
      <w:r w:rsidRPr="007C5634">
        <w:rPr>
          <w:bCs/>
          <w:sz w:val="24"/>
          <w:szCs w:val="24"/>
        </w:rPr>
        <w:t>DASAR UNTUK DASAR UNTUK  MEMILIH LOKASI KAWASAN DILINDUNGI</w:t>
      </w:r>
    </w:p>
    <w:p w:rsidR="007C5634" w:rsidRPr="007C5634" w:rsidRDefault="007C5634" w:rsidP="007C5634">
      <w:pPr>
        <w:spacing w:after="0" w:line="360" w:lineRule="auto"/>
        <w:jc w:val="both"/>
        <w:rPr>
          <w:bCs/>
          <w:sz w:val="24"/>
          <w:szCs w:val="24"/>
        </w:rPr>
      </w:pPr>
      <w:r w:rsidRPr="007C5634">
        <w:rPr>
          <w:bCs/>
          <w:sz w:val="24"/>
          <w:szCs w:val="24"/>
        </w:rPr>
        <w:t>Cakupan Biogeographi</w:t>
      </w:r>
    </w:p>
    <w:p w:rsidR="007C5634" w:rsidRPr="007C5634" w:rsidRDefault="007C5634" w:rsidP="007C5634">
      <w:pPr>
        <w:spacing w:after="0" w:line="360" w:lineRule="auto"/>
        <w:jc w:val="both"/>
        <w:rPr>
          <w:bCs/>
          <w:sz w:val="24"/>
          <w:szCs w:val="24"/>
        </w:rPr>
      </w:pPr>
      <w:r w:rsidRPr="007C5634">
        <w:rPr>
          <w:bCs/>
          <w:sz w:val="24"/>
          <w:szCs w:val="24"/>
        </w:rPr>
        <w:t>Biographi studi penyebaran makhluk hidup dan proses alam yang mempengaruhi penyebarannya, serta dapat dipergunakan untuk mengklasifikasikan biosfer ke dalam satuanfisik dan biologi.</w:t>
      </w:r>
    </w:p>
    <w:p w:rsidR="007C5634" w:rsidRPr="007C5634" w:rsidRDefault="007C5634" w:rsidP="00171535">
      <w:pPr>
        <w:pStyle w:val="ListParagraph"/>
        <w:numPr>
          <w:ilvl w:val="0"/>
          <w:numId w:val="172"/>
        </w:numPr>
        <w:spacing w:after="0" w:line="360" w:lineRule="auto"/>
        <w:jc w:val="both"/>
        <w:rPr>
          <w:bCs/>
          <w:sz w:val="24"/>
          <w:szCs w:val="24"/>
        </w:rPr>
      </w:pPr>
      <w:r w:rsidRPr="007C5634">
        <w:rPr>
          <w:bCs/>
          <w:sz w:val="24"/>
          <w:szCs w:val="24"/>
        </w:rPr>
        <w:t>Pertimbangan pelestarian plasma nutfah dan spesies</w:t>
      </w:r>
    </w:p>
    <w:p w:rsidR="007C5634" w:rsidRPr="007C5634" w:rsidRDefault="007C5634" w:rsidP="00171535">
      <w:pPr>
        <w:pStyle w:val="ListParagraph"/>
        <w:numPr>
          <w:ilvl w:val="0"/>
          <w:numId w:val="172"/>
        </w:numPr>
        <w:spacing w:after="0" w:line="360" w:lineRule="auto"/>
        <w:jc w:val="both"/>
        <w:rPr>
          <w:bCs/>
          <w:sz w:val="24"/>
          <w:szCs w:val="24"/>
        </w:rPr>
      </w:pPr>
      <w:r w:rsidRPr="007C5634">
        <w:rPr>
          <w:bCs/>
          <w:sz w:val="24"/>
          <w:szCs w:val="24"/>
        </w:rPr>
        <w:t>Spesies terancam punah</w:t>
      </w:r>
    </w:p>
    <w:p w:rsidR="007C5634" w:rsidRPr="007C5634" w:rsidRDefault="007C5634" w:rsidP="00171535">
      <w:pPr>
        <w:pStyle w:val="ListParagraph"/>
        <w:numPr>
          <w:ilvl w:val="0"/>
          <w:numId w:val="172"/>
        </w:numPr>
        <w:spacing w:after="0" w:line="360" w:lineRule="auto"/>
        <w:jc w:val="both"/>
        <w:rPr>
          <w:bCs/>
          <w:sz w:val="24"/>
          <w:szCs w:val="24"/>
        </w:rPr>
      </w:pPr>
      <w:r w:rsidRPr="007C5634">
        <w:rPr>
          <w:bCs/>
          <w:sz w:val="24"/>
          <w:szCs w:val="24"/>
        </w:rPr>
        <w:t>Spesies laju pertumbuhan rendah</w:t>
      </w:r>
    </w:p>
    <w:p w:rsidR="007C5634" w:rsidRPr="007C5634" w:rsidRDefault="007C5634" w:rsidP="00171535">
      <w:pPr>
        <w:pStyle w:val="ListParagraph"/>
        <w:numPr>
          <w:ilvl w:val="0"/>
          <w:numId w:val="172"/>
        </w:numPr>
        <w:spacing w:after="0" w:line="360" w:lineRule="auto"/>
        <w:jc w:val="both"/>
        <w:rPr>
          <w:bCs/>
          <w:sz w:val="24"/>
          <w:szCs w:val="24"/>
        </w:rPr>
      </w:pPr>
      <w:r w:rsidRPr="007C5634">
        <w:rPr>
          <w:bCs/>
          <w:sz w:val="24"/>
          <w:szCs w:val="24"/>
        </w:rPr>
        <w:t>Spesies kunci (spesies terlangka)</w:t>
      </w:r>
    </w:p>
    <w:p w:rsidR="007C5634" w:rsidRPr="007C5634" w:rsidRDefault="007C5634" w:rsidP="00171535">
      <w:pPr>
        <w:pStyle w:val="ListParagraph"/>
        <w:numPr>
          <w:ilvl w:val="0"/>
          <w:numId w:val="172"/>
        </w:numPr>
        <w:spacing w:after="0" w:line="360" w:lineRule="auto"/>
        <w:jc w:val="both"/>
        <w:rPr>
          <w:bCs/>
          <w:sz w:val="24"/>
          <w:szCs w:val="24"/>
        </w:rPr>
      </w:pPr>
      <w:r w:rsidRPr="007C5634">
        <w:rPr>
          <w:bCs/>
          <w:sz w:val="24"/>
          <w:szCs w:val="24"/>
        </w:rPr>
        <w:t>Daftar spesies dilindungi</w:t>
      </w:r>
    </w:p>
    <w:p w:rsidR="007C5634" w:rsidRPr="007C5634" w:rsidRDefault="007C5634" w:rsidP="00171535">
      <w:pPr>
        <w:pStyle w:val="ListParagraph"/>
        <w:numPr>
          <w:ilvl w:val="0"/>
          <w:numId w:val="172"/>
        </w:numPr>
        <w:spacing w:after="0" w:line="360" w:lineRule="auto"/>
        <w:jc w:val="both"/>
        <w:rPr>
          <w:bCs/>
          <w:sz w:val="24"/>
          <w:szCs w:val="24"/>
        </w:rPr>
      </w:pPr>
      <w:r w:rsidRPr="007C5634">
        <w:rPr>
          <w:bCs/>
          <w:sz w:val="24"/>
          <w:szCs w:val="24"/>
        </w:rPr>
        <w:t xml:space="preserve">Spesies dekat dengan manusia (budidaya, makan, dsb) </w:t>
      </w:r>
    </w:p>
    <w:p w:rsidR="007C5634" w:rsidRPr="007C5634" w:rsidRDefault="007C5634" w:rsidP="007C5634">
      <w:pPr>
        <w:spacing w:after="0" w:line="360" w:lineRule="auto"/>
        <w:jc w:val="both"/>
        <w:rPr>
          <w:bCs/>
          <w:sz w:val="24"/>
          <w:szCs w:val="24"/>
        </w:rPr>
      </w:pPr>
      <w:r w:rsidRPr="007C5634">
        <w:rPr>
          <w:bCs/>
          <w:sz w:val="24"/>
          <w:szCs w:val="24"/>
        </w:rPr>
        <w:t>Implikasi Teori BIOGRAFI PULAU</w:t>
      </w:r>
    </w:p>
    <w:p w:rsidR="007C5634" w:rsidRPr="007C5634" w:rsidRDefault="007C5634" w:rsidP="00171535">
      <w:pPr>
        <w:pStyle w:val="ListParagraph"/>
        <w:numPr>
          <w:ilvl w:val="0"/>
          <w:numId w:val="173"/>
        </w:numPr>
        <w:spacing w:after="0" w:line="360" w:lineRule="auto"/>
        <w:jc w:val="both"/>
        <w:rPr>
          <w:bCs/>
          <w:sz w:val="24"/>
          <w:szCs w:val="24"/>
        </w:rPr>
      </w:pPr>
      <w:r w:rsidRPr="007C5634">
        <w:rPr>
          <w:bCs/>
          <w:sz w:val="24"/>
          <w:szCs w:val="24"/>
        </w:rPr>
        <w:t>Kawasan dilindungi seluas mungkin</w:t>
      </w:r>
    </w:p>
    <w:p w:rsidR="007C5634" w:rsidRPr="007C5634" w:rsidRDefault="007C5634" w:rsidP="00171535">
      <w:pPr>
        <w:pStyle w:val="ListParagraph"/>
        <w:numPr>
          <w:ilvl w:val="0"/>
          <w:numId w:val="173"/>
        </w:numPr>
        <w:spacing w:after="0" w:line="360" w:lineRule="auto"/>
        <w:jc w:val="both"/>
        <w:rPr>
          <w:bCs/>
          <w:sz w:val="24"/>
          <w:szCs w:val="24"/>
        </w:rPr>
      </w:pPr>
      <w:r w:rsidRPr="007C5634">
        <w:rPr>
          <w:bCs/>
          <w:sz w:val="24"/>
          <w:szCs w:val="24"/>
        </w:rPr>
        <w:t>Mencakup banyak individu</w:t>
      </w:r>
    </w:p>
    <w:p w:rsidR="007C5634" w:rsidRPr="007C5634" w:rsidRDefault="007C5634" w:rsidP="00171535">
      <w:pPr>
        <w:pStyle w:val="ListParagraph"/>
        <w:numPr>
          <w:ilvl w:val="0"/>
          <w:numId w:val="173"/>
        </w:numPr>
        <w:spacing w:after="0" w:line="360" w:lineRule="auto"/>
        <w:jc w:val="both"/>
        <w:rPr>
          <w:bCs/>
          <w:sz w:val="24"/>
          <w:szCs w:val="24"/>
        </w:rPr>
      </w:pPr>
      <w:r w:rsidRPr="007C5634">
        <w:rPr>
          <w:bCs/>
          <w:sz w:val="24"/>
          <w:szCs w:val="24"/>
        </w:rPr>
        <w:t>Mencakup kisaran komunitas</w:t>
      </w:r>
    </w:p>
    <w:p w:rsidR="007C5634" w:rsidRPr="00EE5A5E" w:rsidRDefault="007C5634" w:rsidP="00171535">
      <w:pPr>
        <w:pStyle w:val="ListParagraph"/>
        <w:numPr>
          <w:ilvl w:val="0"/>
          <w:numId w:val="173"/>
        </w:numPr>
        <w:spacing w:after="0" w:line="360" w:lineRule="auto"/>
        <w:jc w:val="both"/>
        <w:rPr>
          <w:bCs/>
          <w:sz w:val="24"/>
          <w:szCs w:val="24"/>
        </w:rPr>
      </w:pPr>
      <w:r w:rsidRPr="007C5634">
        <w:rPr>
          <w:bCs/>
          <w:sz w:val="24"/>
          <w:szCs w:val="24"/>
        </w:rPr>
        <w:t>Prinsip terisolasi</w:t>
      </w:r>
    </w:p>
    <w:p w:rsidR="007C5634" w:rsidRPr="007C5634" w:rsidRDefault="007C5634" w:rsidP="007C5634">
      <w:pPr>
        <w:spacing w:after="0" w:line="360" w:lineRule="auto"/>
        <w:jc w:val="both"/>
        <w:rPr>
          <w:bCs/>
          <w:sz w:val="24"/>
          <w:szCs w:val="24"/>
        </w:rPr>
      </w:pPr>
      <w:r w:rsidRPr="007C5634">
        <w:rPr>
          <w:bCs/>
          <w:sz w:val="24"/>
          <w:szCs w:val="24"/>
        </w:rPr>
        <w:t>Pertimbangan pariwisata</w:t>
      </w:r>
    </w:p>
    <w:p w:rsidR="007C5634" w:rsidRPr="007C5634" w:rsidRDefault="007C5634" w:rsidP="007C5634">
      <w:pPr>
        <w:spacing w:after="0" w:line="360" w:lineRule="auto"/>
        <w:jc w:val="both"/>
        <w:rPr>
          <w:bCs/>
          <w:sz w:val="24"/>
          <w:szCs w:val="24"/>
        </w:rPr>
      </w:pPr>
      <w:r w:rsidRPr="007C5634">
        <w:rPr>
          <w:bCs/>
          <w:sz w:val="24"/>
          <w:szCs w:val="24"/>
        </w:rPr>
        <w:t xml:space="preserve">Pariwisata &gt; rekreasi       </w:t>
      </w:r>
    </w:p>
    <w:p w:rsidR="007C5634" w:rsidRPr="007C5634" w:rsidRDefault="007C5634" w:rsidP="007C5634">
      <w:pPr>
        <w:spacing w:after="0" w:line="360" w:lineRule="auto"/>
        <w:jc w:val="both"/>
        <w:rPr>
          <w:bCs/>
          <w:sz w:val="24"/>
          <w:szCs w:val="24"/>
        </w:rPr>
      </w:pPr>
      <w:r w:rsidRPr="007C5634">
        <w:rPr>
          <w:bCs/>
          <w:sz w:val="24"/>
          <w:szCs w:val="24"/>
        </w:rPr>
        <w:lastRenderedPageBreak/>
        <w:t>ekotourisme, unik, indah, khas, inspirasi, kenyamanan, atraksi, keistimewaan, fasilitas rekreasi, jangkauan, akomodasi</w:t>
      </w:r>
    </w:p>
    <w:p w:rsidR="007C5634" w:rsidRPr="007C5634" w:rsidRDefault="007C5634" w:rsidP="007C5634">
      <w:pPr>
        <w:spacing w:after="0" w:line="360" w:lineRule="auto"/>
        <w:jc w:val="both"/>
        <w:rPr>
          <w:bCs/>
          <w:sz w:val="24"/>
          <w:szCs w:val="24"/>
        </w:rPr>
      </w:pPr>
      <w:r w:rsidRPr="007C5634">
        <w:rPr>
          <w:bCs/>
          <w:sz w:val="24"/>
          <w:szCs w:val="24"/>
        </w:rPr>
        <w:t xml:space="preserve">Aspek Hidrologi </w:t>
      </w:r>
    </w:p>
    <w:p w:rsidR="007C5634" w:rsidRPr="007C5634" w:rsidRDefault="007C5634" w:rsidP="00171535">
      <w:pPr>
        <w:pStyle w:val="ListParagraph"/>
        <w:numPr>
          <w:ilvl w:val="0"/>
          <w:numId w:val="174"/>
        </w:numPr>
        <w:spacing w:after="0" w:line="360" w:lineRule="auto"/>
        <w:jc w:val="both"/>
        <w:rPr>
          <w:bCs/>
          <w:sz w:val="24"/>
          <w:szCs w:val="24"/>
        </w:rPr>
      </w:pPr>
      <w:r w:rsidRPr="007C5634">
        <w:rPr>
          <w:bCs/>
          <w:sz w:val="24"/>
          <w:szCs w:val="24"/>
        </w:rPr>
        <w:t>Penutupan vegetasi</w:t>
      </w:r>
    </w:p>
    <w:p w:rsidR="007C5634" w:rsidRPr="007C5634" w:rsidRDefault="007C5634" w:rsidP="00171535">
      <w:pPr>
        <w:pStyle w:val="ListParagraph"/>
        <w:numPr>
          <w:ilvl w:val="0"/>
          <w:numId w:val="174"/>
        </w:numPr>
        <w:spacing w:after="0" w:line="360" w:lineRule="auto"/>
        <w:jc w:val="both"/>
        <w:rPr>
          <w:bCs/>
          <w:sz w:val="24"/>
          <w:szCs w:val="24"/>
        </w:rPr>
      </w:pPr>
      <w:r w:rsidRPr="007C5634">
        <w:rPr>
          <w:bCs/>
          <w:sz w:val="24"/>
          <w:szCs w:val="24"/>
        </w:rPr>
        <w:t>Ketinggian, kelerengan</w:t>
      </w:r>
    </w:p>
    <w:p w:rsidR="007C5634" w:rsidRPr="007C5634" w:rsidRDefault="007C5634" w:rsidP="00171535">
      <w:pPr>
        <w:pStyle w:val="ListParagraph"/>
        <w:numPr>
          <w:ilvl w:val="0"/>
          <w:numId w:val="174"/>
        </w:numPr>
        <w:spacing w:after="0" w:line="360" w:lineRule="auto"/>
        <w:jc w:val="both"/>
        <w:rPr>
          <w:bCs/>
          <w:sz w:val="24"/>
          <w:szCs w:val="24"/>
        </w:rPr>
      </w:pPr>
      <w:r w:rsidRPr="007C5634">
        <w:rPr>
          <w:bCs/>
          <w:sz w:val="24"/>
          <w:szCs w:val="24"/>
        </w:rPr>
        <w:t>Jenis tanah, tipologi</w:t>
      </w:r>
    </w:p>
    <w:p w:rsidR="007C5634" w:rsidRPr="007C5634" w:rsidRDefault="007C5634" w:rsidP="00171535">
      <w:pPr>
        <w:pStyle w:val="ListParagraph"/>
        <w:numPr>
          <w:ilvl w:val="0"/>
          <w:numId w:val="174"/>
        </w:numPr>
        <w:spacing w:after="0" w:line="360" w:lineRule="auto"/>
        <w:jc w:val="both"/>
        <w:rPr>
          <w:bCs/>
          <w:sz w:val="24"/>
          <w:szCs w:val="24"/>
        </w:rPr>
      </w:pPr>
      <w:r w:rsidRPr="007C5634">
        <w:rPr>
          <w:bCs/>
          <w:sz w:val="24"/>
          <w:szCs w:val="24"/>
        </w:rPr>
        <w:t>Erosi</w:t>
      </w:r>
    </w:p>
    <w:p w:rsidR="007C5634" w:rsidRPr="007C5634" w:rsidRDefault="007C5634" w:rsidP="00171535">
      <w:pPr>
        <w:pStyle w:val="ListParagraph"/>
        <w:numPr>
          <w:ilvl w:val="0"/>
          <w:numId w:val="174"/>
        </w:numPr>
        <w:spacing w:after="0" w:line="360" w:lineRule="auto"/>
        <w:jc w:val="both"/>
        <w:rPr>
          <w:bCs/>
          <w:sz w:val="24"/>
          <w:szCs w:val="24"/>
        </w:rPr>
      </w:pPr>
      <w:r w:rsidRPr="007C5634">
        <w:rPr>
          <w:bCs/>
          <w:sz w:val="24"/>
          <w:szCs w:val="24"/>
        </w:rPr>
        <w:t>Banjir</w:t>
      </w:r>
    </w:p>
    <w:p w:rsidR="007C5634" w:rsidRPr="007C5634" w:rsidRDefault="007C5634" w:rsidP="00171535">
      <w:pPr>
        <w:pStyle w:val="ListParagraph"/>
        <w:numPr>
          <w:ilvl w:val="0"/>
          <w:numId w:val="174"/>
        </w:numPr>
        <w:spacing w:after="0" w:line="360" w:lineRule="auto"/>
        <w:jc w:val="both"/>
        <w:rPr>
          <w:bCs/>
          <w:sz w:val="24"/>
          <w:szCs w:val="24"/>
        </w:rPr>
      </w:pPr>
      <w:r w:rsidRPr="007C5634">
        <w:rPr>
          <w:bCs/>
          <w:sz w:val="24"/>
          <w:szCs w:val="24"/>
        </w:rPr>
        <w:t>Debit air</w:t>
      </w:r>
    </w:p>
    <w:p w:rsidR="007C5634" w:rsidRPr="007C5634" w:rsidRDefault="007C5634" w:rsidP="00171535">
      <w:pPr>
        <w:pStyle w:val="ListParagraph"/>
        <w:numPr>
          <w:ilvl w:val="0"/>
          <w:numId w:val="174"/>
        </w:numPr>
        <w:spacing w:after="0" w:line="360" w:lineRule="auto"/>
        <w:jc w:val="both"/>
        <w:rPr>
          <w:bCs/>
          <w:sz w:val="24"/>
          <w:szCs w:val="24"/>
        </w:rPr>
      </w:pPr>
      <w:r w:rsidRPr="007C5634">
        <w:rPr>
          <w:bCs/>
          <w:sz w:val="24"/>
          <w:szCs w:val="24"/>
        </w:rPr>
        <w:t>Kepentingan sosio-ekonomi</w:t>
      </w:r>
    </w:p>
    <w:p w:rsidR="007C5634" w:rsidRPr="007C5634" w:rsidRDefault="007C5634" w:rsidP="007C5634">
      <w:pPr>
        <w:spacing w:after="0" w:line="360" w:lineRule="auto"/>
        <w:jc w:val="both"/>
        <w:rPr>
          <w:bCs/>
          <w:sz w:val="24"/>
          <w:szCs w:val="24"/>
        </w:rPr>
      </w:pPr>
      <w:r w:rsidRPr="007C5634">
        <w:rPr>
          <w:bCs/>
          <w:sz w:val="24"/>
          <w:szCs w:val="24"/>
        </w:rPr>
        <w:t>Aspek Geographi</w:t>
      </w:r>
    </w:p>
    <w:p w:rsidR="007C5634" w:rsidRPr="007C5634" w:rsidRDefault="007C5634" w:rsidP="00171535">
      <w:pPr>
        <w:pStyle w:val="ListParagraph"/>
        <w:numPr>
          <w:ilvl w:val="0"/>
          <w:numId w:val="175"/>
        </w:numPr>
        <w:spacing w:after="0" w:line="360" w:lineRule="auto"/>
        <w:jc w:val="both"/>
        <w:rPr>
          <w:bCs/>
          <w:sz w:val="24"/>
          <w:szCs w:val="24"/>
        </w:rPr>
      </w:pPr>
      <w:r w:rsidRPr="007C5634">
        <w:rPr>
          <w:bCs/>
          <w:sz w:val="24"/>
          <w:szCs w:val="24"/>
        </w:rPr>
        <w:t>Letak/posisi terpencil</w:t>
      </w:r>
    </w:p>
    <w:p w:rsidR="007C5634" w:rsidRPr="007C5634" w:rsidRDefault="007C5634" w:rsidP="007C5634">
      <w:pPr>
        <w:spacing w:after="0" w:line="360" w:lineRule="auto"/>
        <w:jc w:val="both"/>
        <w:rPr>
          <w:bCs/>
          <w:sz w:val="24"/>
          <w:szCs w:val="24"/>
        </w:rPr>
      </w:pPr>
      <w:r w:rsidRPr="007C5634">
        <w:rPr>
          <w:bCs/>
          <w:sz w:val="24"/>
          <w:szCs w:val="24"/>
        </w:rPr>
        <w:t>Aspek Geographi</w:t>
      </w:r>
    </w:p>
    <w:p w:rsidR="007C5634" w:rsidRPr="007C5634" w:rsidRDefault="007C5634" w:rsidP="00171535">
      <w:pPr>
        <w:pStyle w:val="ListParagraph"/>
        <w:numPr>
          <w:ilvl w:val="0"/>
          <w:numId w:val="175"/>
        </w:numPr>
        <w:spacing w:after="0" w:line="360" w:lineRule="auto"/>
        <w:jc w:val="both"/>
        <w:rPr>
          <w:bCs/>
          <w:sz w:val="24"/>
          <w:szCs w:val="24"/>
        </w:rPr>
      </w:pPr>
      <w:r w:rsidRPr="007C5634">
        <w:rPr>
          <w:bCs/>
          <w:sz w:val="24"/>
          <w:szCs w:val="24"/>
        </w:rPr>
        <w:t>Aspek administration</w:t>
      </w:r>
    </w:p>
    <w:p w:rsidR="007C5634" w:rsidRPr="007C5634" w:rsidRDefault="007C5634" w:rsidP="00171535">
      <w:pPr>
        <w:pStyle w:val="ListParagraph"/>
        <w:numPr>
          <w:ilvl w:val="0"/>
          <w:numId w:val="175"/>
        </w:numPr>
        <w:spacing w:after="0" w:line="360" w:lineRule="auto"/>
        <w:jc w:val="both"/>
        <w:rPr>
          <w:bCs/>
          <w:sz w:val="24"/>
          <w:szCs w:val="24"/>
        </w:rPr>
      </w:pPr>
      <w:r w:rsidRPr="007C5634">
        <w:rPr>
          <w:bCs/>
          <w:sz w:val="24"/>
          <w:szCs w:val="24"/>
        </w:rPr>
        <w:t>Lintas batas kawasan</w:t>
      </w:r>
    </w:p>
    <w:p w:rsidR="007C5634" w:rsidRPr="007C5634" w:rsidRDefault="007C5634" w:rsidP="007C5634">
      <w:pPr>
        <w:spacing w:after="0" w:line="360" w:lineRule="auto"/>
        <w:jc w:val="both"/>
        <w:rPr>
          <w:bCs/>
          <w:sz w:val="24"/>
          <w:szCs w:val="24"/>
        </w:rPr>
      </w:pPr>
      <w:r w:rsidRPr="007C5634">
        <w:rPr>
          <w:bCs/>
          <w:sz w:val="24"/>
          <w:szCs w:val="24"/>
        </w:rPr>
        <w:t>Pertimbangan Praktis</w:t>
      </w:r>
    </w:p>
    <w:p w:rsidR="007C5634" w:rsidRPr="007C5634" w:rsidRDefault="007C5634" w:rsidP="00171535">
      <w:pPr>
        <w:pStyle w:val="ListParagraph"/>
        <w:numPr>
          <w:ilvl w:val="0"/>
          <w:numId w:val="176"/>
        </w:numPr>
        <w:spacing w:after="0" w:line="360" w:lineRule="auto"/>
        <w:jc w:val="both"/>
        <w:rPr>
          <w:bCs/>
          <w:sz w:val="24"/>
          <w:szCs w:val="24"/>
        </w:rPr>
      </w:pPr>
      <w:r w:rsidRPr="007C5634">
        <w:rPr>
          <w:bCs/>
          <w:sz w:val="24"/>
          <w:szCs w:val="24"/>
        </w:rPr>
        <w:t>Pencapaian tujuan</w:t>
      </w:r>
    </w:p>
    <w:p w:rsidR="007C5634" w:rsidRPr="007C5634" w:rsidRDefault="007C5634" w:rsidP="00171535">
      <w:pPr>
        <w:pStyle w:val="ListParagraph"/>
        <w:numPr>
          <w:ilvl w:val="0"/>
          <w:numId w:val="176"/>
        </w:numPr>
        <w:spacing w:after="0" w:line="360" w:lineRule="auto"/>
        <w:jc w:val="both"/>
        <w:rPr>
          <w:bCs/>
          <w:sz w:val="24"/>
          <w:szCs w:val="24"/>
        </w:rPr>
      </w:pPr>
      <w:r w:rsidRPr="007C5634">
        <w:rPr>
          <w:bCs/>
          <w:sz w:val="24"/>
          <w:szCs w:val="24"/>
        </w:rPr>
        <w:t>Kemungkinan dikelola dengan baik</w:t>
      </w:r>
    </w:p>
    <w:p w:rsidR="007C5634" w:rsidRPr="007C5634" w:rsidRDefault="007C5634" w:rsidP="00171535">
      <w:pPr>
        <w:pStyle w:val="ListParagraph"/>
        <w:numPr>
          <w:ilvl w:val="0"/>
          <w:numId w:val="176"/>
        </w:numPr>
        <w:spacing w:after="0" w:line="360" w:lineRule="auto"/>
        <w:jc w:val="both"/>
        <w:rPr>
          <w:bCs/>
          <w:sz w:val="24"/>
          <w:szCs w:val="24"/>
        </w:rPr>
      </w:pPr>
      <w:r w:rsidRPr="007C5634">
        <w:rPr>
          <w:bCs/>
          <w:sz w:val="24"/>
          <w:szCs w:val="24"/>
        </w:rPr>
        <w:t>Bisa diganti dengan cagar lain</w:t>
      </w:r>
    </w:p>
    <w:p w:rsidR="007C5634" w:rsidRPr="007C5634" w:rsidRDefault="007C5634" w:rsidP="007C5634">
      <w:pPr>
        <w:spacing w:after="0" w:line="360" w:lineRule="auto"/>
        <w:jc w:val="both"/>
        <w:rPr>
          <w:bCs/>
          <w:sz w:val="24"/>
          <w:szCs w:val="24"/>
        </w:rPr>
      </w:pPr>
      <w:r w:rsidRPr="007C5634">
        <w:rPr>
          <w:bCs/>
          <w:sz w:val="24"/>
          <w:szCs w:val="24"/>
        </w:rPr>
        <w:t>KRITERIA UMUM</w:t>
      </w:r>
    </w:p>
    <w:p w:rsidR="007C5634" w:rsidRPr="007C5634" w:rsidRDefault="007C5634" w:rsidP="00171535">
      <w:pPr>
        <w:pStyle w:val="ListParagraph"/>
        <w:numPr>
          <w:ilvl w:val="0"/>
          <w:numId w:val="177"/>
        </w:numPr>
        <w:spacing w:after="0" w:line="360" w:lineRule="auto"/>
        <w:jc w:val="both"/>
        <w:rPr>
          <w:bCs/>
          <w:sz w:val="24"/>
          <w:szCs w:val="24"/>
        </w:rPr>
      </w:pPr>
      <w:r w:rsidRPr="007C5634">
        <w:rPr>
          <w:bCs/>
          <w:sz w:val="24"/>
          <w:szCs w:val="24"/>
        </w:rPr>
        <w:t>Ukuran</w:t>
      </w:r>
    </w:p>
    <w:p w:rsidR="007C5634" w:rsidRPr="007C5634" w:rsidRDefault="007C5634" w:rsidP="00171535">
      <w:pPr>
        <w:pStyle w:val="ListParagraph"/>
        <w:numPr>
          <w:ilvl w:val="0"/>
          <w:numId w:val="177"/>
        </w:numPr>
        <w:spacing w:after="0" w:line="360" w:lineRule="auto"/>
        <w:jc w:val="both"/>
        <w:rPr>
          <w:bCs/>
          <w:sz w:val="24"/>
          <w:szCs w:val="24"/>
        </w:rPr>
      </w:pPr>
      <w:r w:rsidRPr="007C5634">
        <w:rPr>
          <w:bCs/>
          <w:sz w:val="24"/>
          <w:szCs w:val="24"/>
        </w:rPr>
        <w:t>Keanekaragaman hayati/kekayaan</w:t>
      </w:r>
    </w:p>
    <w:p w:rsidR="007C5634" w:rsidRPr="007C5634" w:rsidRDefault="007C5634" w:rsidP="00171535">
      <w:pPr>
        <w:pStyle w:val="ListParagraph"/>
        <w:numPr>
          <w:ilvl w:val="0"/>
          <w:numId w:val="177"/>
        </w:numPr>
        <w:spacing w:after="0" w:line="360" w:lineRule="auto"/>
        <w:jc w:val="both"/>
        <w:rPr>
          <w:bCs/>
          <w:sz w:val="24"/>
          <w:szCs w:val="24"/>
        </w:rPr>
      </w:pPr>
      <w:r w:rsidRPr="007C5634">
        <w:rPr>
          <w:bCs/>
          <w:sz w:val="24"/>
          <w:szCs w:val="24"/>
        </w:rPr>
        <w:t>Alami</w:t>
      </w:r>
    </w:p>
    <w:p w:rsidR="007C5634" w:rsidRPr="007C5634" w:rsidRDefault="007C5634" w:rsidP="00171535">
      <w:pPr>
        <w:pStyle w:val="ListParagraph"/>
        <w:numPr>
          <w:ilvl w:val="0"/>
          <w:numId w:val="177"/>
        </w:numPr>
        <w:spacing w:after="0" w:line="360" w:lineRule="auto"/>
        <w:jc w:val="both"/>
        <w:rPr>
          <w:bCs/>
          <w:sz w:val="24"/>
          <w:szCs w:val="24"/>
        </w:rPr>
      </w:pPr>
      <w:r w:rsidRPr="007C5634">
        <w:rPr>
          <w:bCs/>
          <w:sz w:val="24"/>
          <w:szCs w:val="24"/>
        </w:rPr>
        <w:t>Kelangkaan</w:t>
      </w:r>
    </w:p>
    <w:p w:rsidR="007C5634" w:rsidRPr="007C5634" w:rsidRDefault="007C5634" w:rsidP="00171535">
      <w:pPr>
        <w:pStyle w:val="ListParagraph"/>
        <w:numPr>
          <w:ilvl w:val="0"/>
          <w:numId w:val="177"/>
        </w:numPr>
        <w:spacing w:after="0" w:line="360" w:lineRule="auto"/>
        <w:jc w:val="both"/>
        <w:rPr>
          <w:bCs/>
          <w:sz w:val="24"/>
          <w:szCs w:val="24"/>
        </w:rPr>
      </w:pPr>
      <w:r w:rsidRPr="007C5634">
        <w:rPr>
          <w:bCs/>
          <w:sz w:val="24"/>
          <w:szCs w:val="24"/>
        </w:rPr>
        <w:t>Kekhasan</w:t>
      </w:r>
    </w:p>
    <w:p w:rsidR="007C5634" w:rsidRPr="007C5634" w:rsidRDefault="007C5634" w:rsidP="00171535">
      <w:pPr>
        <w:pStyle w:val="ListParagraph"/>
        <w:numPr>
          <w:ilvl w:val="0"/>
          <w:numId w:val="177"/>
        </w:numPr>
        <w:spacing w:after="0" w:line="360" w:lineRule="auto"/>
        <w:jc w:val="both"/>
        <w:rPr>
          <w:bCs/>
          <w:sz w:val="24"/>
          <w:szCs w:val="24"/>
        </w:rPr>
      </w:pPr>
      <w:r w:rsidRPr="007C5634">
        <w:rPr>
          <w:bCs/>
          <w:sz w:val="24"/>
          <w:szCs w:val="24"/>
        </w:rPr>
        <w:t>Keunikan</w:t>
      </w:r>
    </w:p>
    <w:p w:rsidR="007C5634" w:rsidRPr="007C5634" w:rsidRDefault="007C5634" w:rsidP="00171535">
      <w:pPr>
        <w:pStyle w:val="ListParagraph"/>
        <w:numPr>
          <w:ilvl w:val="0"/>
          <w:numId w:val="177"/>
        </w:numPr>
        <w:spacing w:after="0" w:line="360" w:lineRule="auto"/>
        <w:jc w:val="both"/>
        <w:rPr>
          <w:bCs/>
          <w:sz w:val="24"/>
          <w:szCs w:val="24"/>
        </w:rPr>
      </w:pPr>
      <w:r w:rsidRPr="007C5634">
        <w:rPr>
          <w:bCs/>
          <w:sz w:val="24"/>
          <w:szCs w:val="24"/>
        </w:rPr>
        <w:t>Spesifik</w:t>
      </w:r>
    </w:p>
    <w:p w:rsidR="007C5634" w:rsidRPr="007C5634" w:rsidRDefault="007C5634" w:rsidP="007C5634">
      <w:pPr>
        <w:spacing w:after="0" w:line="360" w:lineRule="auto"/>
        <w:jc w:val="both"/>
        <w:rPr>
          <w:bCs/>
          <w:sz w:val="24"/>
          <w:szCs w:val="24"/>
        </w:rPr>
      </w:pPr>
      <w:r w:rsidRPr="007C5634">
        <w:rPr>
          <w:bCs/>
          <w:sz w:val="24"/>
          <w:szCs w:val="24"/>
        </w:rPr>
        <w:t>Kebijaksanaan</w:t>
      </w:r>
    </w:p>
    <w:p w:rsidR="007C5634" w:rsidRPr="007C5634" w:rsidRDefault="007C5634" w:rsidP="00171535">
      <w:pPr>
        <w:pStyle w:val="ListParagraph"/>
        <w:numPr>
          <w:ilvl w:val="0"/>
          <w:numId w:val="178"/>
        </w:numPr>
        <w:spacing w:after="0" w:line="360" w:lineRule="auto"/>
        <w:jc w:val="both"/>
        <w:rPr>
          <w:bCs/>
          <w:sz w:val="24"/>
          <w:szCs w:val="24"/>
        </w:rPr>
      </w:pPr>
      <w:r w:rsidRPr="007C5634">
        <w:rPr>
          <w:bCs/>
          <w:sz w:val="24"/>
          <w:szCs w:val="24"/>
        </w:rPr>
        <w:t>UUD’45</w:t>
      </w:r>
    </w:p>
    <w:p w:rsidR="007C5634" w:rsidRPr="007C5634" w:rsidRDefault="007C5634" w:rsidP="00171535">
      <w:pPr>
        <w:pStyle w:val="ListParagraph"/>
        <w:numPr>
          <w:ilvl w:val="0"/>
          <w:numId w:val="178"/>
        </w:numPr>
        <w:spacing w:after="0" w:line="360" w:lineRule="auto"/>
        <w:jc w:val="both"/>
        <w:rPr>
          <w:bCs/>
          <w:sz w:val="24"/>
          <w:szCs w:val="24"/>
        </w:rPr>
      </w:pPr>
      <w:r w:rsidRPr="007C5634">
        <w:rPr>
          <w:bCs/>
          <w:sz w:val="24"/>
          <w:szCs w:val="24"/>
        </w:rPr>
        <w:lastRenderedPageBreak/>
        <w:t>UU</w:t>
      </w:r>
    </w:p>
    <w:p w:rsidR="007C5634" w:rsidRPr="007C5634" w:rsidRDefault="007C5634" w:rsidP="00171535">
      <w:pPr>
        <w:pStyle w:val="ListParagraph"/>
        <w:numPr>
          <w:ilvl w:val="0"/>
          <w:numId w:val="178"/>
        </w:numPr>
        <w:spacing w:after="0" w:line="360" w:lineRule="auto"/>
        <w:jc w:val="both"/>
        <w:rPr>
          <w:bCs/>
          <w:sz w:val="24"/>
          <w:szCs w:val="24"/>
        </w:rPr>
      </w:pPr>
      <w:r w:rsidRPr="007C5634">
        <w:rPr>
          <w:bCs/>
          <w:sz w:val="24"/>
          <w:szCs w:val="24"/>
        </w:rPr>
        <w:t>PP</w:t>
      </w:r>
    </w:p>
    <w:p w:rsidR="007C5634" w:rsidRPr="007C5634" w:rsidRDefault="007C5634" w:rsidP="00171535">
      <w:pPr>
        <w:pStyle w:val="ListParagraph"/>
        <w:numPr>
          <w:ilvl w:val="0"/>
          <w:numId w:val="178"/>
        </w:numPr>
        <w:spacing w:after="0" w:line="360" w:lineRule="auto"/>
        <w:jc w:val="both"/>
        <w:rPr>
          <w:bCs/>
          <w:sz w:val="24"/>
          <w:szCs w:val="24"/>
        </w:rPr>
      </w:pPr>
      <w:r w:rsidRPr="007C5634">
        <w:rPr>
          <w:bCs/>
          <w:sz w:val="24"/>
          <w:szCs w:val="24"/>
        </w:rPr>
        <w:t>KepMen Petunjuk teknis Pelaksanaan</w:t>
      </w:r>
    </w:p>
    <w:p w:rsidR="007C5634" w:rsidRPr="007C5634" w:rsidRDefault="007C5634" w:rsidP="007C5634">
      <w:pPr>
        <w:spacing w:after="0" w:line="360" w:lineRule="auto"/>
        <w:jc w:val="both"/>
        <w:rPr>
          <w:bCs/>
          <w:sz w:val="24"/>
          <w:szCs w:val="24"/>
        </w:rPr>
      </w:pPr>
      <w:r w:rsidRPr="007C5634">
        <w:rPr>
          <w:bCs/>
          <w:sz w:val="24"/>
          <w:szCs w:val="24"/>
        </w:rPr>
        <w:t>Aspek Hukum</w:t>
      </w:r>
    </w:p>
    <w:p w:rsidR="007C5634" w:rsidRPr="007C5634" w:rsidRDefault="007C5634" w:rsidP="00171535">
      <w:pPr>
        <w:pStyle w:val="ListParagraph"/>
        <w:numPr>
          <w:ilvl w:val="0"/>
          <w:numId w:val="179"/>
        </w:numPr>
        <w:spacing w:after="0" w:line="360" w:lineRule="auto"/>
        <w:jc w:val="both"/>
        <w:rPr>
          <w:bCs/>
          <w:sz w:val="24"/>
          <w:szCs w:val="24"/>
        </w:rPr>
      </w:pPr>
      <w:r w:rsidRPr="007C5634">
        <w:rPr>
          <w:bCs/>
          <w:sz w:val="24"/>
          <w:szCs w:val="24"/>
        </w:rPr>
        <w:t>Hukum adat dan kebiasaan</w:t>
      </w:r>
    </w:p>
    <w:p w:rsidR="007C5634" w:rsidRPr="007C5634" w:rsidRDefault="007C5634" w:rsidP="00171535">
      <w:pPr>
        <w:pStyle w:val="ListParagraph"/>
        <w:numPr>
          <w:ilvl w:val="0"/>
          <w:numId w:val="179"/>
        </w:numPr>
        <w:spacing w:after="0" w:line="360" w:lineRule="auto"/>
        <w:jc w:val="both"/>
        <w:rPr>
          <w:bCs/>
          <w:sz w:val="24"/>
          <w:szCs w:val="24"/>
        </w:rPr>
      </w:pPr>
      <w:r w:rsidRPr="007C5634">
        <w:rPr>
          <w:bCs/>
          <w:sz w:val="24"/>
          <w:szCs w:val="24"/>
        </w:rPr>
        <w:t>Status Tanah</w:t>
      </w:r>
    </w:p>
    <w:p w:rsidR="007C5634" w:rsidRPr="007C5634" w:rsidRDefault="007C5634" w:rsidP="007C5634">
      <w:pPr>
        <w:spacing w:after="0" w:line="360" w:lineRule="auto"/>
        <w:jc w:val="both"/>
        <w:rPr>
          <w:bCs/>
          <w:sz w:val="24"/>
          <w:szCs w:val="24"/>
        </w:rPr>
      </w:pPr>
      <w:r w:rsidRPr="007C5634">
        <w:rPr>
          <w:bCs/>
          <w:sz w:val="24"/>
          <w:szCs w:val="24"/>
        </w:rPr>
        <w:t>Prinsip bagi Konsep Lili</w:t>
      </w:r>
    </w:p>
    <w:p w:rsidR="007C5634" w:rsidRPr="007C5634" w:rsidRDefault="007C5634" w:rsidP="00171535">
      <w:pPr>
        <w:pStyle w:val="ListParagraph"/>
        <w:numPr>
          <w:ilvl w:val="0"/>
          <w:numId w:val="180"/>
        </w:numPr>
        <w:spacing w:after="0" w:line="360" w:lineRule="auto"/>
        <w:jc w:val="both"/>
        <w:rPr>
          <w:bCs/>
          <w:sz w:val="24"/>
          <w:szCs w:val="24"/>
        </w:rPr>
      </w:pPr>
      <w:r w:rsidRPr="007C5634">
        <w:rPr>
          <w:bCs/>
          <w:sz w:val="24"/>
          <w:szCs w:val="24"/>
        </w:rPr>
        <w:t>Tujuan konservasi harus kuat secara ekologis dan dapat dicapai dengan teknologi dan keuangan yang tersedia.</w:t>
      </w:r>
    </w:p>
    <w:p w:rsidR="007C5634" w:rsidRPr="007C5634" w:rsidRDefault="007C5634" w:rsidP="00171535">
      <w:pPr>
        <w:pStyle w:val="ListParagraph"/>
        <w:numPr>
          <w:ilvl w:val="0"/>
          <w:numId w:val="180"/>
        </w:numPr>
        <w:spacing w:after="0" w:line="360" w:lineRule="auto"/>
        <w:jc w:val="both"/>
        <w:rPr>
          <w:bCs/>
          <w:sz w:val="24"/>
          <w:szCs w:val="24"/>
        </w:rPr>
      </w:pPr>
      <w:r w:rsidRPr="007C5634">
        <w:rPr>
          <w:bCs/>
          <w:sz w:val="24"/>
          <w:szCs w:val="24"/>
        </w:rPr>
        <w:t>Kelembagaan yang ada harus dimanfaatkan semaksimal mungkin dengan maksimal mengurangi kebutuhan prasarana yang baru dan mahal</w:t>
      </w:r>
    </w:p>
    <w:p w:rsidR="007C5634" w:rsidRPr="007C5634" w:rsidRDefault="007C5634" w:rsidP="00171535">
      <w:pPr>
        <w:pStyle w:val="ListParagraph"/>
        <w:numPr>
          <w:ilvl w:val="0"/>
          <w:numId w:val="180"/>
        </w:numPr>
        <w:spacing w:after="0" w:line="360" w:lineRule="auto"/>
        <w:jc w:val="both"/>
        <w:rPr>
          <w:bCs/>
          <w:sz w:val="24"/>
          <w:szCs w:val="24"/>
        </w:rPr>
      </w:pPr>
      <w:r w:rsidRPr="007C5634">
        <w:rPr>
          <w:bCs/>
          <w:sz w:val="24"/>
          <w:szCs w:val="24"/>
        </w:rPr>
        <w:t>Peran masyarakat setempat digalakan untuk menjamin dukungan sosial-politik sebesar besarnya</w:t>
      </w:r>
    </w:p>
    <w:p w:rsidR="007C5634" w:rsidRPr="007C5634" w:rsidRDefault="007C5634" w:rsidP="007C5634">
      <w:pPr>
        <w:spacing w:after="0" w:line="360" w:lineRule="auto"/>
        <w:jc w:val="both"/>
        <w:rPr>
          <w:bCs/>
          <w:sz w:val="24"/>
          <w:szCs w:val="24"/>
        </w:rPr>
      </w:pPr>
      <w:r w:rsidRPr="007C5634">
        <w:rPr>
          <w:bCs/>
          <w:sz w:val="24"/>
          <w:szCs w:val="24"/>
        </w:rPr>
        <w:t>Aspek Hukum</w:t>
      </w:r>
    </w:p>
    <w:p w:rsidR="007C5634" w:rsidRPr="007C5634" w:rsidRDefault="007C5634" w:rsidP="007C5634">
      <w:pPr>
        <w:spacing w:after="0" w:line="360" w:lineRule="auto"/>
        <w:jc w:val="both"/>
        <w:rPr>
          <w:bCs/>
          <w:sz w:val="24"/>
          <w:szCs w:val="24"/>
        </w:rPr>
      </w:pPr>
      <w:r w:rsidRPr="007C5634">
        <w:rPr>
          <w:bCs/>
          <w:sz w:val="24"/>
          <w:szCs w:val="24"/>
        </w:rPr>
        <w:t>Hukum Adat dan Kebiasaan</w:t>
      </w:r>
    </w:p>
    <w:p w:rsidR="007C5634" w:rsidRPr="007C5634" w:rsidRDefault="007C5634" w:rsidP="007C5634">
      <w:pPr>
        <w:spacing w:after="0" w:line="360" w:lineRule="auto"/>
        <w:jc w:val="both"/>
        <w:rPr>
          <w:bCs/>
          <w:sz w:val="24"/>
          <w:szCs w:val="24"/>
        </w:rPr>
      </w:pPr>
      <w:r w:rsidRPr="007C5634">
        <w:rPr>
          <w:bCs/>
          <w:sz w:val="24"/>
          <w:szCs w:val="24"/>
        </w:rPr>
        <w:t>Status Tanah</w:t>
      </w:r>
    </w:p>
    <w:p w:rsidR="00EE5A5E" w:rsidRDefault="00EE5A5E" w:rsidP="007C5634">
      <w:pPr>
        <w:spacing w:after="0" w:line="360" w:lineRule="auto"/>
        <w:jc w:val="both"/>
        <w:rPr>
          <w:b/>
          <w:bCs/>
          <w:sz w:val="24"/>
          <w:szCs w:val="24"/>
        </w:rPr>
      </w:pPr>
    </w:p>
    <w:p w:rsidR="007C5634" w:rsidRPr="007C5634" w:rsidRDefault="007C5634" w:rsidP="007C5634">
      <w:pPr>
        <w:spacing w:after="0" w:line="360" w:lineRule="auto"/>
        <w:jc w:val="both"/>
        <w:rPr>
          <w:b/>
          <w:bCs/>
          <w:sz w:val="24"/>
          <w:szCs w:val="24"/>
        </w:rPr>
      </w:pPr>
      <w:r w:rsidRPr="007C5634">
        <w:rPr>
          <w:b/>
          <w:bCs/>
          <w:sz w:val="24"/>
          <w:szCs w:val="24"/>
        </w:rPr>
        <w:t>DAFTAR BACAAN</w:t>
      </w:r>
    </w:p>
    <w:p w:rsidR="007C5634" w:rsidRPr="007C5634" w:rsidRDefault="007C5634" w:rsidP="007C5634">
      <w:pPr>
        <w:spacing w:after="0" w:line="360" w:lineRule="auto"/>
        <w:jc w:val="both"/>
        <w:rPr>
          <w:bCs/>
          <w:sz w:val="24"/>
          <w:szCs w:val="24"/>
        </w:rPr>
      </w:pPr>
      <w:r w:rsidRPr="007C5634">
        <w:rPr>
          <w:bCs/>
          <w:sz w:val="24"/>
          <w:szCs w:val="24"/>
        </w:rPr>
        <w:t>John and Kathy MacKinnon. 1990. Pengelolaan Kawasan yang Dilindungi di Daerah Tropika. Gadjah Mada University Press Lekagul, B., J.A. McNeely. 1977. Mammals of Thailand. Sahakarnbhat, Co., Bangkok.</w:t>
      </w: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EE5A5E" w:rsidRDefault="00EE5A5E" w:rsidP="007C5634">
      <w:pPr>
        <w:spacing w:after="0" w:line="360" w:lineRule="auto"/>
        <w:jc w:val="both"/>
        <w:rPr>
          <w:bCs/>
          <w:sz w:val="24"/>
          <w:szCs w:val="24"/>
        </w:rPr>
      </w:pPr>
    </w:p>
    <w:p w:rsidR="00EE5A5E" w:rsidRDefault="00EE5A5E" w:rsidP="007C5634">
      <w:pPr>
        <w:spacing w:after="0" w:line="360" w:lineRule="auto"/>
        <w:jc w:val="both"/>
        <w:rPr>
          <w:bCs/>
          <w:sz w:val="24"/>
          <w:szCs w:val="24"/>
        </w:rPr>
      </w:pPr>
    </w:p>
    <w:p w:rsidR="00EE5A5E" w:rsidRDefault="00EE5A5E" w:rsidP="007C5634">
      <w:pPr>
        <w:spacing w:after="0" w:line="360" w:lineRule="auto"/>
        <w:jc w:val="both"/>
        <w:rPr>
          <w:bCs/>
          <w:sz w:val="24"/>
          <w:szCs w:val="24"/>
        </w:rPr>
      </w:pPr>
    </w:p>
    <w:p w:rsidR="00EE5A5E" w:rsidRDefault="00EE5A5E" w:rsidP="007C5634">
      <w:pPr>
        <w:spacing w:after="0" w:line="360" w:lineRule="auto"/>
        <w:jc w:val="both"/>
        <w:rPr>
          <w:bCs/>
          <w:sz w:val="24"/>
          <w:szCs w:val="24"/>
        </w:rPr>
      </w:pPr>
    </w:p>
    <w:p w:rsidR="00EE5A5E" w:rsidRDefault="00EE5A5E" w:rsidP="007C5634">
      <w:pPr>
        <w:spacing w:after="0" w:line="360" w:lineRule="auto"/>
        <w:jc w:val="both"/>
        <w:rPr>
          <w:bCs/>
          <w:sz w:val="24"/>
          <w:szCs w:val="24"/>
        </w:rPr>
      </w:pPr>
    </w:p>
    <w:p w:rsidR="007C5634" w:rsidRPr="00EE5A5E" w:rsidRDefault="007C5634" w:rsidP="00EE5A5E">
      <w:pPr>
        <w:spacing w:after="0" w:line="360" w:lineRule="auto"/>
        <w:jc w:val="center"/>
        <w:rPr>
          <w:b/>
          <w:bCs/>
          <w:sz w:val="24"/>
          <w:szCs w:val="24"/>
        </w:rPr>
      </w:pPr>
      <w:r w:rsidRPr="00EE5A5E">
        <w:rPr>
          <w:b/>
          <w:bCs/>
          <w:sz w:val="24"/>
          <w:szCs w:val="24"/>
        </w:rPr>
        <w:lastRenderedPageBreak/>
        <w:t>Pertemuan 13</w:t>
      </w:r>
    </w:p>
    <w:p w:rsidR="007C5634" w:rsidRDefault="007C5634" w:rsidP="00EE5A5E">
      <w:pPr>
        <w:spacing w:after="0" w:line="360" w:lineRule="auto"/>
        <w:jc w:val="center"/>
        <w:rPr>
          <w:b/>
          <w:bCs/>
          <w:sz w:val="24"/>
          <w:szCs w:val="24"/>
        </w:rPr>
      </w:pPr>
      <w:r w:rsidRPr="00EE5A5E">
        <w:rPr>
          <w:b/>
          <w:bCs/>
          <w:sz w:val="24"/>
          <w:szCs w:val="24"/>
        </w:rPr>
        <w:t>KONSERVASI DAN PENGELOLAAN LINGKUNGAN</w:t>
      </w:r>
    </w:p>
    <w:p w:rsidR="00EE5A5E" w:rsidRPr="00EE5A5E" w:rsidRDefault="00EE5A5E" w:rsidP="00EE5A5E">
      <w:pPr>
        <w:spacing w:after="0" w:line="360" w:lineRule="auto"/>
        <w:jc w:val="center"/>
        <w:rPr>
          <w:b/>
          <w:bCs/>
          <w:sz w:val="24"/>
          <w:szCs w:val="24"/>
        </w:rPr>
      </w:pPr>
    </w:p>
    <w:p w:rsidR="007C5634" w:rsidRPr="007C5634" w:rsidRDefault="007C5634" w:rsidP="007C5634">
      <w:pPr>
        <w:spacing w:after="0" w:line="360" w:lineRule="auto"/>
        <w:jc w:val="both"/>
        <w:rPr>
          <w:b/>
          <w:bCs/>
          <w:sz w:val="24"/>
          <w:szCs w:val="24"/>
        </w:rPr>
      </w:pPr>
      <w:r w:rsidRPr="007C5634">
        <w:rPr>
          <w:b/>
          <w:bCs/>
          <w:sz w:val="24"/>
          <w:szCs w:val="24"/>
        </w:rPr>
        <w:t>TUJUAN</w:t>
      </w:r>
    </w:p>
    <w:p w:rsidR="007C5634" w:rsidRPr="007C5634" w:rsidRDefault="007C5634" w:rsidP="007C5634">
      <w:pPr>
        <w:spacing w:after="0" w:line="360" w:lineRule="auto"/>
        <w:jc w:val="both"/>
        <w:rPr>
          <w:bCs/>
          <w:sz w:val="24"/>
          <w:szCs w:val="24"/>
        </w:rPr>
      </w:pPr>
      <w:r w:rsidRPr="007C5634">
        <w:rPr>
          <w:bCs/>
          <w:sz w:val="24"/>
          <w:szCs w:val="24"/>
        </w:rPr>
        <w:t>Cita-cita agenda pembangunanberkelanjutan adalah:</w:t>
      </w:r>
    </w:p>
    <w:p w:rsidR="007C5634" w:rsidRPr="007C5634" w:rsidRDefault="007C5634" w:rsidP="007C5634">
      <w:pPr>
        <w:spacing w:after="0" w:line="360" w:lineRule="auto"/>
        <w:jc w:val="both"/>
        <w:rPr>
          <w:bCs/>
          <w:sz w:val="24"/>
          <w:szCs w:val="24"/>
        </w:rPr>
      </w:pPr>
      <w:r w:rsidRPr="007C5634">
        <w:rPr>
          <w:bCs/>
          <w:sz w:val="24"/>
          <w:szCs w:val="24"/>
        </w:rPr>
        <w:t>Mensinkronkan, mengintegrasikan, memberikan bobot yang sama bagi bagi tiga aspek utama bobot yang pembangunan ekonomi, sosialbudaya, dan ekologi.</w:t>
      </w:r>
    </w:p>
    <w:p w:rsidR="007C5634" w:rsidRPr="007C5634" w:rsidRDefault="007C5634" w:rsidP="007C5634">
      <w:pPr>
        <w:spacing w:after="0" w:line="360" w:lineRule="auto"/>
        <w:jc w:val="both"/>
        <w:rPr>
          <w:b/>
          <w:bCs/>
          <w:sz w:val="24"/>
          <w:szCs w:val="24"/>
        </w:rPr>
      </w:pPr>
      <w:r w:rsidRPr="007C5634">
        <w:rPr>
          <w:b/>
          <w:bCs/>
          <w:sz w:val="24"/>
          <w:szCs w:val="24"/>
        </w:rPr>
        <w:t>CONSERVATION &amp; ENVIRONMENT</w:t>
      </w:r>
    </w:p>
    <w:p w:rsidR="007C5634" w:rsidRPr="007C5634" w:rsidRDefault="007C5634" w:rsidP="00171535">
      <w:pPr>
        <w:pStyle w:val="ListParagraph"/>
        <w:numPr>
          <w:ilvl w:val="0"/>
          <w:numId w:val="181"/>
        </w:numPr>
        <w:spacing w:after="0" w:line="360" w:lineRule="auto"/>
        <w:jc w:val="both"/>
        <w:rPr>
          <w:bCs/>
          <w:sz w:val="24"/>
          <w:szCs w:val="24"/>
        </w:rPr>
      </w:pPr>
      <w:r w:rsidRPr="007C5634">
        <w:rPr>
          <w:bCs/>
          <w:sz w:val="24"/>
          <w:szCs w:val="24"/>
        </w:rPr>
        <w:t>Konservasi adalah moral dan etika untuk menjaga pemanfaatan kehati secara berkelanjutan, dengan prasyarat berkeadilan, beradab, dan berdaulat</w:t>
      </w:r>
    </w:p>
    <w:p w:rsidR="007C5634" w:rsidRPr="007C5634" w:rsidRDefault="007C5634" w:rsidP="00171535">
      <w:pPr>
        <w:pStyle w:val="ListParagraph"/>
        <w:numPr>
          <w:ilvl w:val="0"/>
          <w:numId w:val="181"/>
        </w:numPr>
        <w:spacing w:after="0" w:line="360" w:lineRule="auto"/>
        <w:jc w:val="both"/>
        <w:rPr>
          <w:bCs/>
          <w:sz w:val="24"/>
          <w:szCs w:val="24"/>
        </w:rPr>
      </w:pPr>
      <w:r w:rsidRPr="007C5634">
        <w:rPr>
          <w:bCs/>
          <w:sz w:val="24"/>
          <w:szCs w:val="24"/>
        </w:rPr>
        <w:t>LINGKUNGAN HIDUP adalah kesatuan ruang dengan semua benda, daya, keadaan, dan makhluk hidup, termasuk didalamnya manusia dan perilakunya, yang mempengaruhi kelangsungan perikehidupan dan kesejahteraan manusia serta makhluk hidup lainnya</w:t>
      </w:r>
    </w:p>
    <w:p w:rsidR="007C5634" w:rsidRPr="007C5634" w:rsidRDefault="007C5634" w:rsidP="007C5634">
      <w:pPr>
        <w:spacing w:after="0" w:line="360" w:lineRule="auto"/>
        <w:jc w:val="both"/>
        <w:rPr>
          <w:b/>
          <w:bCs/>
          <w:sz w:val="24"/>
          <w:szCs w:val="24"/>
        </w:rPr>
      </w:pPr>
      <w:r w:rsidRPr="007C5634">
        <w:rPr>
          <w:b/>
          <w:bCs/>
          <w:sz w:val="24"/>
          <w:szCs w:val="24"/>
        </w:rPr>
        <w:t>CONSERVATION AND SUSTAINABLE DEVELOPMENT</w:t>
      </w:r>
    </w:p>
    <w:p w:rsidR="007C5634" w:rsidRPr="007C5634" w:rsidRDefault="007C5634" w:rsidP="007C5634">
      <w:pPr>
        <w:spacing w:after="0" w:line="360" w:lineRule="auto"/>
        <w:jc w:val="both"/>
        <w:rPr>
          <w:bCs/>
          <w:sz w:val="24"/>
          <w:szCs w:val="24"/>
        </w:rPr>
      </w:pPr>
      <w:r w:rsidRPr="007C5634">
        <w:rPr>
          <w:bCs/>
          <w:sz w:val="24"/>
          <w:szCs w:val="24"/>
        </w:rPr>
        <w:t>Development : the modification of the biosphere and the application of human …living and non-resources to satisfy human needs and improve the quality of human life</w:t>
      </w:r>
    </w:p>
    <w:p w:rsidR="007C5634" w:rsidRPr="007C5634" w:rsidRDefault="007C5634" w:rsidP="007C5634">
      <w:pPr>
        <w:spacing w:after="0" w:line="360" w:lineRule="auto"/>
        <w:jc w:val="both"/>
        <w:rPr>
          <w:bCs/>
          <w:sz w:val="24"/>
          <w:szCs w:val="24"/>
        </w:rPr>
      </w:pPr>
      <w:r w:rsidRPr="007C5634">
        <w:rPr>
          <w:bCs/>
          <w:sz w:val="24"/>
          <w:szCs w:val="24"/>
        </w:rPr>
        <w:t>Conservation : as the management of human use of the biosphere so that it my yield in greatest sustainability benefit generations while maintaining its potential to meet the needs and aspiration of future generations</w:t>
      </w:r>
    </w:p>
    <w:p w:rsidR="007C5634" w:rsidRPr="007C5634" w:rsidRDefault="007C5634" w:rsidP="007C5634">
      <w:pPr>
        <w:spacing w:after="0" w:line="360" w:lineRule="auto"/>
        <w:jc w:val="both"/>
        <w:rPr>
          <w:bCs/>
          <w:sz w:val="24"/>
          <w:szCs w:val="24"/>
        </w:rPr>
      </w:pPr>
      <w:r w:rsidRPr="007C5634">
        <w:rPr>
          <w:bCs/>
          <w:sz w:val="24"/>
          <w:szCs w:val="24"/>
        </w:rPr>
        <w:t xml:space="preserve">Sustainable : it is meant to imply the long term support of life on earth is clear   </w:t>
      </w:r>
    </w:p>
    <w:p w:rsidR="007C5634" w:rsidRPr="007C5634" w:rsidRDefault="007C5634" w:rsidP="007C5634">
      <w:pPr>
        <w:spacing w:after="0" w:line="360" w:lineRule="auto"/>
        <w:jc w:val="both"/>
        <w:rPr>
          <w:bCs/>
          <w:sz w:val="24"/>
          <w:szCs w:val="24"/>
        </w:rPr>
      </w:pPr>
      <w:r w:rsidRPr="007C5634">
        <w:rPr>
          <w:bCs/>
          <w:sz w:val="24"/>
          <w:szCs w:val="24"/>
        </w:rPr>
        <w:t>5S-Conservation Planning</w:t>
      </w:r>
    </w:p>
    <w:p w:rsidR="007C5634" w:rsidRPr="007C5634" w:rsidRDefault="007C5634" w:rsidP="00171535">
      <w:pPr>
        <w:pStyle w:val="ListParagraph"/>
        <w:numPr>
          <w:ilvl w:val="0"/>
          <w:numId w:val="182"/>
        </w:numPr>
        <w:spacing w:after="0" w:line="360" w:lineRule="auto"/>
        <w:jc w:val="both"/>
        <w:rPr>
          <w:rFonts w:cs="Calibri"/>
          <w:bCs/>
          <w:sz w:val="24"/>
          <w:szCs w:val="24"/>
        </w:rPr>
      </w:pPr>
      <w:r w:rsidRPr="007C5634">
        <w:rPr>
          <w:bCs/>
          <w:sz w:val="24"/>
          <w:szCs w:val="24"/>
        </w:rPr>
        <w:t xml:space="preserve">System: the conservation targets occurring at a site, and the natural processes that maintain them, that will be the focus of site-based lip lanning. </w:t>
      </w:r>
    </w:p>
    <w:p w:rsidR="007C5634" w:rsidRPr="007C5634" w:rsidRDefault="007C5634" w:rsidP="00171535">
      <w:pPr>
        <w:pStyle w:val="ListParagraph"/>
        <w:numPr>
          <w:ilvl w:val="0"/>
          <w:numId w:val="182"/>
        </w:numPr>
        <w:spacing w:after="0" w:line="360" w:lineRule="auto"/>
        <w:jc w:val="both"/>
        <w:rPr>
          <w:bCs/>
          <w:sz w:val="24"/>
          <w:szCs w:val="24"/>
        </w:rPr>
      </w:pPr>
      <w:r w:rsidRPr="007C5634">
        <w:rPr>
          <w:bCs/>
          <w:sz w:val="24"/>
          <w:szCs w:val="24"/>
        </w:rPr>
        <w:t>Stress: the types of degradation and impairment afflicting the system(s) at a site.</w:t>
      </w:r>
    </w:p>
    <w:p w:rsidR="007C5634" w:rsidRPr="007C5634" w:rsidRDefault="007C5634" w:rsidP="00171535">
      <w:pPr>
        <w:pStyle w:val="ListParagraph"/>
        <w:numPr>
          <w:ilvl w:val="0"/>
          <w:numId w:val="182"/>
        </w:numPr>
        <w:spacing w:after="0" w:line="360" w:lineRule="auto"/>
        <w:jc w:val="both"/>
        <w:rPr>
          <w:bCs/>
          <w:sz w:val="24"/>
          <w:szCs w:val="24"/>
        </w:rPr>
      </w:pPr>
      <w:r w:rsidRPr="007C5634">
        <w:rPr>
          <w:bCs/>
          <w:sz w:val="24"/>
          <w:szCs w:val="24"/>
        </w:rPr>
        <w:t>Sources: the agents generating the stresses,</w:t>
      </w:r>
    </w:p>
    <w:p w:rsidR="007C5634" w:rsidRPr="007C5634" w:rsidRDefault="007C5634" w:rsidP="00171535">
      <w:pPr>
        <w:pStyle w:val="ListParagraph"/>
        <w:numPr>
          <w:ilvl w:val="0"/>
          <w:numId w:val="182"/>
        </w:numPr>
        <w:spacing w:after="0" w:line="360" w:lineRule="auto"/>
        <w:jc w:val="both"/>
        <w:rPr>
          <w:bCs/>
          <w:sz w:val="24"/>
          <w:szCs w:val="24"/>
        </w:rPr>
      </w:pPr>
      <w:r w:rsidRPr="007C5634">
        <w:rPr>
          <w:bCs/>
          <w:sz w:val="24"/>
          <w:szCs w:val="24"/>
        </w:rPr>
        <w:t>Strategies: the types of conservation activi-ties deployed to abate sources of stress (threat abatement) and persistent stress (restoration).</w:t>
      </w:r>
    </w:p>
    <w:p w:rsidR="007C5634" w:rsidRPr="007C5634" w:rsidRDefault="007C5634" w:rsidP="00171535">
      <w:pPr>
        <w:pStyle w:val="ListParagraph"/>
        <w:numPr>
          <w:ilvl w:val="0"/>
          <w:numId w:val="182"/>
        </w:numPr>
        <w:spacing w:after="0" w:line="360" w:lineRule="auto"/>
        <w:jc w:val="both"/>
        <w:rPr>
          <w:bCs/>
          <w:sz w:val="24"/>
          <w:szCs w:val="24"/>
        </w:rPr>
      </w:pPr>
      <w:r w:rsidRPr="007C5634">
        <w:rPr>
          <w:bCs/>
          <w:sz w:val="24"/>
          <w:szCs w:val="24"/>
        </w:rPr>
        <w:t>Success: measures of biodiversity health and threat abatement at a site</w:t>
      </w:r>
    </w:p>
    <w:p w:rsidR="00C922DC" w:rsidRDefault="00C922DC" w:rsidP="007C5634">
      <w:pPr>
        <w:spacing w:after="0" w:line="360" w:lineRule="auto"/>
        <w:jc w:val="both"/>
        <w:rPr>
          <w:b/>
          <w:bCs/>
          <w:sz w:val="24"/>
          <w:szCs w:val="24"/>
        </w:rPr>
      </w:pPr>
    </w:p>
    <w:p w:rsidR="007C5634" w:rsidRPr="007C5634" w:rsidRDefault="007C5634" w:rsidP="007C5634">
      <w:pPr>
        <w:spacing w:after="0" w:line="360" w:lineRule="auto"/>
        <w:jc w:val="both"/>
        <w:rPr>
          <w:b/>
          <w:bCs/>
          <w:sz w:val="24"/>
          <w:szCs w:val="24"/>
        </w:rPr>
      </w:pPr>
      <w:r w:rsidRPr="007C5634">
        <w:rPr>
          <w:b/>
          <w:bCs/>
          <w:sz w:val="24"/>
          <w:szCs w:val="24"/>
        </w:rPr>
        <w:lastRenderedPageBreak/>
        <w:t>TATANAN PERKEMBANGAN MANUSIA</w:t>
      </w:r>
    </w:p>
    <w:p w:rsidR="007C5634" w:rsidRPr="007C5634" w:rsidRDefault="007C5634" w:rsidP="007C5634">
      <w:pPr>
        <w:spacing w:after="0" w:line="360" w:lineRule="auto"/>
        <w:jc w:val="both"/>
        <w:rPr>
          <w:bCs/>
          <w:sz w:val="24"/>
          <w:szCs w:val="24"/>
        </w:rPr>
      </w:pPr>
      <w:r w:rsidRPr="007C5634">
        <w:rPr>
          <w:bCs/>
          <w:sz w:val="24"/>
          <w:szCs w:val="24"/>
        </w:rPr>
        <w:t>Membentu ketika&amp; moral pro konservasi kehatidan LH sangat terkait dengan value umat terhadap SD Kehati dan lingkungannya</w:t>
      </w:r>
      <w:r w:rsidR="00C922DC">
        <w:rPr>
          <w:bCs/>
          <w:sz w:val="24"/>
          <w:szCs w:val="24"/>
          <w:lang w:val="en-US"/>
        </w:rPr>
        <w:t xml:space="preserve"> </w:t>
      </w:r>
      <w:r w:rsidRPr="007C5634">
        <w:rPr>
          <w:bCs/>
          <w:sz w:val="24"/>
          <w:szCs w:val="24"/>
        </w:rPr>
        <w:t>Value sangat terkait dengan aspeksosial-budaya dan kondisi ekonomi</w:t>
      </w:r>
      <w:r w:rsidR="00C922DC">
        <w:rPr>
          <w:bCs/>
          <w:sz w:val="24"/>
          <w:szCs w:val="24"/>
          <w:lang w:val="en-US"/>
        </w:rPr>
        <w:t xml:space="preserve"> </w:t>
      </w:r>
      <w:r w:rsidRPr="007C5634">
        <w:rPr>
          <w:bCs/>
          <w:sz w:val="24"/>
          <w:szCs w:val="24"/>
        </w:rPr>
        <w:t>Peran</w:t>
      </w:r>
      <w:r w:rsidR="00C922DC">
        <w:rPr>
          <w:bCs/>
          <w:sz w:val="24"/>
          <w:szCs w:val="24"/>
          <w:lang w:val="en-US"/>
        </w:rPr>
        <w:t xml:space="preserve"> </w:t>
      </w:r>
      <w:r w:rsidRPr="007C5634">
        <w:rPr>
          <w:bCs/>
          <w:sz w:val="24"/>
          <w:szCs w:val="24"/>
        </w:rPr>
        <w:t>pendidikan</w:t>
      </w:r>
      <w:r w:rsidR="00C922DC">
        <w:rPr>
          <w:bCs/>
          <w:sz w:val="24"/>
          <w:szCs w:val="24"/>
          <w:lang w:val="en-US"/>
        </w:rPr>
        <w:t xml:space="preserve"> </w:t>
      </w:r>
      <w:r w:rsidRPr="007C5634">
        <w:rPr>
          <w:bCs/>
          <w:sz w:val="24"/>
          <w:szCs w:val="24"/>
        </w:rPr>
        <w:t>konservasi kehati&amp; lingkunganmenjadi ttitk</w:t>
      </w:r>
      <w:r w:rsidR="00C922DC">
        <w:rPr>
          <w:bCs/>
          <w:sz w:val="24"/>
          <w:szCs w:val="24"/>
          <w:lang w:val="en-US"/>
        </w:rPr>
        <w:t xml:space="preserve"> </w:t>
      </w:r>
      <w:r w:rsidRPr="007C5634">
        <w:rPr>
          <w:bCs/>
          <w:sz w:val="24"/>
          <w:szCs w:val="24"/>
        </w:rPr>
        <w:t>Sangat penting, untuk mengubah keputusan manusia yang bermoral dan etika konservasi&amp; lingkungan</w:t>
      </w:r>
    </w:p>
    <w:p w:rsidR="00C922DC" w:rsidRDefault="00C922DC" w:rsidP="007C5634">
      <w:pPr>
        <w:spacing w:after="0" w:line="360" w:lineRule="auto"/>
        <w:jc w:val="both"/>
        <w:rPr>
          <w:b/>
          <w:bCs/>
          <w:sz w:val="24"/>
          <w:szCs w:val="24"/>
        </w:rPr>
      </w:pPr>
    </w:p>
    <w:p w:rsidR="007C5634" w:rsidRPr="007C5634" w:rsidRDefault="007C5634" w:rsidP="007C5634">
      <w:pPr>
        <w:spacing w:after="0" w:line="360" w:lineRule="auto"/>
        <w:jc w:val="both"/>
        <w:rPr>
          <w:b/>
          <w:bCs/>
          <w:sz w:val="24"/>
          <w:szCs w:val="24"/>
        </w:rPr>
      </w:pPr>
      <w:r w:rsidRPr="007C5634">
        <w:rPr>
          <w:b/>
          <w:bCs/>
          <w:sz w:val="24"/>
          <w:szCs w:val="24"/>
        </w:rPr>
        <w:t>DaftarBacaan</w:t>
      </w:r>
    </w:p>
    <w:p w:rsidR="007C5634" w:rsidRPr="00C922DC" w:rsidRDefault="007C5634" w:rsidP="00171535">
      <w:pPr>
        <w:pStyle w:val="ListParagraph"/>
        <w:numPr>
          <w:ilvl w:val="0"/>
          <w:numId w:val="193"/>
        </w:numPr>
        <w:spacing w:after="0" w:line="360" w:lineRule="auto"/>
        <w:jc w:val="both"/>
        <w:rPr>
          <w:bCs/>
          <w:sz w:val="24"/>
          <w:szCs w:val="24"/>
        </w:rPr>
      </w:pPr>
      <w:r w:rsidRPr="00C922DC">
        <w:rPr>
          <w:bCs/>
          <w:sz w:val="24"/>
          <w:szCs w:val="24"/>
        </w:rPr>
        <w:t>OECD. 2001. Sustainable Development: Critical Issues. Organization for economic co-operation and development.</w:t>
      </w:r>
    </w:p>
    <w:p w:rsidR="007C5634" w:rsidRPr="00C922DC" w:rsidRDefault="007C5634" w:rsidP="00171535">
      <w:pPr>
        <w:pStyle w:val="ListParagraph"/>
        <w:numPr>
          <w:ilvl w:val="0"/>
          <w:numId w:val="193"/>
        </w:numPr>
        <w:spacing w:after="0" w:line="360" w:lineRule="auto"/>
        <w:jc w:val="both"/>
        <w:rPr>
          <w:bCs/>
          <w:sz w:val="24"/>
          <w:szCs w:val="24"/>
        </w:rPr>
      </w:pPr>
      <w:r w:rsidRPr="00C922DC">
        <w:rPr>
          <w:bCs/>
          <w:sz w:val="24"/>
          <w:szCs w:val="24"/>
        </w:rPr>
        <w:t xml:space="preserve">Costanza, R. et al. 2000. An Introduction to Ecological Economic. CRC press LLC, Florida  </w:t>
      </w:r>
    </w:p>
    <w:p w:rsidR="007C5634" w:rsidRPr="00C922DC" w:rsidRDefault="007C5634" w:rsidP="00171535">
      <w:pPr>
        <w:pStyle w:val="ListParagraph"/>
        <w:numPr>
          <w:ilvl w:val="0"/>
          <w:numId w:val="193"/>
        </w:numPr>
        <w:spacing w:after="0" w:line="360" w:lineRule="auto"/>
        <w:jc w:val="both"/>
        <w:rPr>
          <w:bCs/>
          <w:sz w:val="24"/>
          <w:szCs w:val="24"/>
        </w:rPr>
      </w:pPr>
      <w:r w:rsidRPr="00C922DC">
        <w:rPr>
          <w:bCs/>
          <w:sz w:val="24"/>
          <w:szCs w:val="24"/>
        </w:rPr>
        <w:t>Pearce, D. &amp; G. Atkinson. 1996. Measuring Sustainable Development. (in D. W. Bromley ed. The Handbook of Environmental Economics). Blackwell, Oxford, UK</w:t>
      </w:r>
    </w:p>
    <w:p w:rsidR="007C5634" w:rsidRPr="00C922DC" w:rsidRDefault="007C5634" w:rsidP="00171535">
      <w:pPr>
        <w:pStyle w:val="ListParagraph"/>
        <w:numPr>
          <w:ilvl w:val="0"/>
          <w:numId w:val="193"/>
        </w:numPr>
        <w:spacing w:after="0" w:line="360" w:lineRule="auto"/>
        <w:jc w:val="both"/>
        <w:rPr>
          <w:bCs/>
          <w:sz w:val="24"/>
          <w:szCs w:val="24"/>
        </w:rPr>
      </w:pPr>
      <w:r w:rsidRPr="00C922DC">
        <w:rPr>
          <w:bCs/>
          <w:sz w:val="24"/>
          <w:szCs w:val="24"/>
        </w:rPr>
        <w:t>Sutherland, W.J. 2006. The Conservation Handbook: Research, Management, Policy. Blackwell Publishing, Victoria.</w:t>
      </w:r>
    </w:p>
    <w:p w:rsidR="007C5634" w:rsidRPr="00C922DC" w:rsidRDefault="007C5634" w:rsidP="00171535">
      <w:pPr>
        <w:pStyle w:val="ListParagraph"/>
        <w:numPr>
          <w:ilvl w:val="0"/>
          <w:numId w:val="193"/>
        </w:numPr>
        <w:spacing w:after="0" w:line="360" w:lineRule="auto"/>
        <w:jc w:val="both"/>
        <w:rPr>
          <w:bCs/>
          <w:sz w:val="24"/>
          <w:szCs w:val="24"/>
        </w:rPr>
      </w:pPr>
      <w:r w:rsidRPr="00C922DC">
        <w:rPr>
          <w:bCs/>
          <w:sz w:val="24"/>
          <w:szCs w:val="24"/>
        </w:rPr>
        <w:t>The World Bank. 2003. Sustainable Development in a Dynamic World. World Development Report. Oxford UnivPress</w:t>
      </w:r>
    </w:p>
    <w:p w:rsidR="007C5634" w:rsidRPr="00C922DC" w:rsidRDefault="007C5634" w:rsidP="00171535">
      <w:pPr>
        <w:pStyle w:val="ListParagraph"/>
        <w:numPr>
          <w:ilvl w:val="0"/>
          <w:numId w:val="193"/>
        </w:numPr>
        <w:spacing w:after="0" w:line="360" w:lineRule="auto"/>
        <w:jc w:val="both"/>
        <w:rPr>
          <w:bCs/>
          <w:sz w:val="24"/>
          <w:szCs w:val="24"/>
        </w:rPr>
      </w:pPr>
      <w:r w:rsidRPr="00C922DC">
        <w:rPr>
          <w:bCs/>
          <w:sz w:val="24"/>
          <w:szCs w:val="24"/>
        </w:rPr>
        <w:t>TNC2003TheFive-SFramework for Site Conservation The Nature Conservancy</w:t>
      </w: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7C5634" w:rsidRPr="007C5634" w:rsidRDefault="007C5634" w:rsidP="007C5634">
      <w:pPr>
        <w:spacing w:after="0" w:line="360" w:lineRule="auto"/>
        <w:jc w:val="both"/>
        <w:rPr>
          <w:bCs/>
          <w:sz w:val="24"/>
          <w:szCs w:val="24"/>
        </w:rPr>
      </w:pPr>
    </w:p>
    <w:p w:rsidR="00C36881" w:rsidRDefault="00C36881" w:rsidP="007C5634">
      <w:pPr>
        <w:spacing w:after="0" w:line="360" w:lineRule="auto"/>
        <w:jc w:val="both"/>
        <w:rPr>
          <w:bCs/>
          <w:sz w:val="24"/>
          <w:szCs w:val="24"/>
        </w:rPr>
      </w:pPr>
    </w:p>
    <w:p w:rsidR="00C36881" w:rsidRDefault="00C36881" w:rsidP="007C5634">
      <w:pPr>
        <w:spacing w:after="0" w:line="360" w:lineRule="auto"/>
        <w:jc w:val="both"/>
        <w:rPr>
          <w:bCs/>
          <w:sz w:val="24"/>
          <w:szCs w:val="24"/>
        </w:rPr>
      </w:pPr>
    </w:p>
    <w:p w:rsidR="00C36881" w:rsidRDefault="00C36881" w:rsidP="007C5634">
      <w:pPr>
        <w:spacing w:after="0" w:line="360" w:lineRule="auto"/>
        <w:jc w:val="both"/>
        <w:rPr>
          <w:bCs/>
          <w:sz w:val="24"/>
          <w:szCs w:val="24"/>
        </w:rPr>
      </w:pPr>
    </w:p>
    <w:p w:rsidR="00C36881" w:rsidRDefault="00C36881" w:rsidP="007C5634">
      <w:pPr>
        <w:spacing w:after="0" w:line="360" w:lineRule="auto"/>
        <w:jc w:val="both"/>
        <w:rPr>
          <w:bCs/>
          <w:sz w:val="24"/>
          <w:szCs w:val="24"/>
        </w:rPr>
      </w:pPr>
    </w:p>
    <w:p w:rsidR="00C36881" w:rsidRDefault="00C36881" w:rsidP="007C5634">
      <w:pPr>
        <w:spacing w:after="0" w:line="360" w:lineRule="auto"/>
        <w:jc w:val="both"/>
        <w:rPr>
          <w:bCs/>
          <w:sz w:val="24"/>
          <w:szCs w:val="24"/>
        </w:rPr>
      </w:pPr>
    </w:p>
    <w:p w:rsidR="007C5634" w:rsidRPr="00C36881" w:rsidRDefault="007C5634" w:rsidP="00C36881">
      <w:pPr>
        <w:spacing w:after="0" w:line="360" w:lineRule="auto"/>
        <w:jc w:val="center"/>
        <w:rPr>
          <w:b/>
          <w:bCs/>
          <w:sz w:val="24"/>
          <w:szCs w:val="24"/>
        </w:rPr>
      </w:pPr>
      <w:r w:rsidRPr="00C36881">
        <w:rPr>
          <w:b/>
          <w:bCs/>
          <w:sz w:val="24"/>
          <w:szCs w:val="24"/>
        </w:rPr>
        <w:lastRenderedPageBreak/>
        <w:t>Pertemuan 14</w:t>
      </w:r>
    </w:p>
    <w:p w:rsidR="007C5634" w:rsidRDefault="007C5634" w:rsidP="00C36881">
      <w:pPr>
        <w:spacing w:after="0" w:line="360" w:lineRule="auto"/>
        <w:jc w:val="center"/>
        <w:rPr>
          <w:b/>
          <w:bCs/>
          <w:sz w:val="24"/>
          <w:szCs w:val="24"/>
        </w:rPr>
      </w:pPr>
      <w:r w:rsidRPr="00C36881">
        <w:rPr>
          <w:b/>
          <w:bCs/>
          <w:sz w:val="24"/>
          <w:szCs w:val="24"/>
        </w:rPr>
        <w:t>Pembangunan Berkelanjutan</w:t>
      </w:r>
    </w:p>
    <w:p w:rsidR="00C36881" w:rsidRPr="00C36881" w:rsidRDefault="00C36881" w:rsidP="00C36881">
      <w:pPr>
        <w:spacing w:after="0" w:line="360" w:lineRule="auto"/>
        <w:jc w:val="center"/>
        <w:rPr>
          <w:b/>
          <w:bCs/>
          <w:sz w:val="24"/>
          <w:szCs w:val="24"/>
        </w:rPr>
      </w:pPr>
    </w:p>
    <w:p w:rsidR="007C5634" w:rsidRPr="002857DF" w:rsidRDefault="007C5634" w:rsidP="007C5634">
      <w:pPr>
        <w:spacing w:after="0" w:line="360" w:lineRule="auto"/>
        <w:jc w:val="both"/>
        <w:rPr>
          <w:b/>
          <w:bCs/>
          <w:sz w:val="24"/>
          <w:szCs w:val="24"/>
        </w:rPr>
      </w:pPr>
      <w:r w:rsidRPr="002857DF">
        <w:rPr>
          <w:b/>
          <w:bCs/>
          <w:sz w:val="24"/>
          <w:szCs w:val="24"/>
        </w:rPr>
        <w:t>Definition</w:t>
      </w:r>
    </w:p>
    <w:p w:rsidR="007C5634" w:rsidRPr="007C5634" w:rsidRDefault="007C5634" w:rsidP="007C5634">
      <w:pPr>
        <w:spacing w:after="0" w:line="360" w:lineRule="auto"/>
        <w:jc w:val="both"/>
        <w:rPr>
          <w:bCs/>
          <w:sz w:val="24"/>
          <w:szCs w:val="24"/>
        </w:rPr>
      </w:pPr>
      <w:r w:rsidRPr="007C5634">
        <w:rPr>
          <w:bCs/>
          <w:sz w:val="24"/>
          <w:szCs w:val="24"/>
        </w:rPr>
        <w:t>The World Bank, 1996: sustainability is to leave future generations as many opportunities as we ourselves have had, if not more ... Leaving future generations more capital per capita than we had, although the composition of the capital we leave to the next generation will be different in terms of its constituent parts than gp capital we have used in our generation.</w:t>
      </w:r>
    </w:p>
    <w:p w:rsidR="007C5634" w:rsidRPr="007C5634" w:rsidRDefault="007C5634" w:rsidP="007C5634">
      <w:pPr>
        <w:spacing w:after="0" w:line="360" w:lineRule="auto"/>
        <w:jc w:val="both"/>
        <w:rPr>
          <w:bCs/>
          <w:sz w:val="24"/>
          <w:szCs w:val="24"/>
        </w:rPr>
      </w:pPr>
      <w:r w:rsidRPr="007C5634">
        <w:rPr>
          <w:bCs/>
          <w:sz w:val="24"/>
          <w:szCs w:val="24"/>
        </w:rPr>
        <w:t>3 dimensi pembangunan berkelanjutan</w:t>
      </w:r>
    </w:p>
    <w:p w:rsidR="007C5634" w:rsidRPr="007C5634" w:rsidRDefault="007C5634" w:rsidP="00171535">
      <w:pPr>
        <w:pStyle w:val="ListParagraph"/>
        <w:numPr>
          <w:ilvl w:val="0"/>
          <w:numId w:val="183"/>
        </w:numPr>
        <w:spacing w:after="0" w:line="360" w:lineRule="auto"/>
        <w:jc w:val="both"/>
        <w:rPr>
          <w:bCs/>
          <w:sz w:val="24"/>
          <w:szCs w:val="24"/>
        </w:rPr>
      </w:pPr>
      <w:r w:rsidRPr="007C5634">
        <w:rPr>
          <w:bCs/>
          <w:sz w:val="24"/>
          <w:szCs w:val="24"/>
        </w:rPr>
        <w:t>Ekonomi : pendapatan maksimum dan memelihara atau meningkatkan cadangan modal,</w:t>
      </w:r>
    </w:p>
    <w:p w:rsidR="007C5634" w:rsidRPr="007C5634" w:rsidRDefault="007C5634" w:rsidP="00171535">
      <w:pPr>
        <w:pStyle w:val="ListParagraph"/>
        <w:numPr>
          <w:ilvl w:val="0"/>
          <w:numId w:val="183"/>
        </w:numPr>
        <w:spacing w:after="0" w:line="360" w:lineRule="auto"/>
        <w:jc w:val="both"/>
        <w:rPr>
          <w:bCs/>
          <w:sz w:val="24"/>
          <w:szCs w:val="24"/>
        </w:rPr>
      </w:pPr>
      <w:r w:rsidRPr="007C5634">
        <w:rPr>
          <w:bCs/>
          <w:sz w:val="24"/>
          <w:szCs w:val="24"/>
        </w:rPr>
        <w:t>Ekologis: pemeliharaan daya tahan dan kekuatan sistim biologis dan fisik,</w:t>
      </w:r>
    </w:p>
    <w:p w:rsidR="007C5634" w:rsidRPr="007C5634" w:rsidRDefault="007C5634" w:rsidP="00171535">
      <w:pPr>
        <w:pStyle w:val="ListParagraph"/>
        <w:numPr>
          <w:ilvl w:val="0"/>
          <w:numId w:val="183"/>
        </w:numPr>
        <w:spacing w:after="0" w:line="360" w:lineRule="auto"/>
        <w:jc w:val="both"/>
        <w:rPr>
          <w:bCs/>
          <w:sz w:val="24"/>
          <w:szCs w:val="24"/>
        </w:rPr>
      </w:pPr>
      <w:r w:rsidRPr="007C5634">
        <w:rPr>
          <w:bCs/>
          <w:sz w:val="24"/>
          <w:szCs w:val="24"/>
        </w:rPr>
        <w:t>Sosial-budaya: pemeliharaan kemantapan sistim sosial dan budaya</w:t>
      </w:r>
    </w:p>
    <w:p w:rsidR="007C5634" w:rsidRPr="007C5634" w:rsidRDefault="007C5634" w:rsidP="007C5634">
      <w:pPr>
        <w:spacing w:after="0" w:line="360" w:lineRule="auto"/>
        <w:jc w:val="both"/>
        <w:rPr>
          <w:bCs/>
          <w:sz w:val="24"/>
          <w:szCs w:val="24"/>
        </w:rPr>
      </w:pPr>
      <w:r w:rsidRPr="007C5634">
        <w:rPr>
          <w:bCs/>
          <w:sz w:val="24"/>
          <w:szCs w:val="24"/>
        </w:rPr>
        <w:t>3 Penentu pembangunan berkelanjutan</w:t>
      </w:r>
    </w:p>
    <w:p w:rsidR="007C5634" w:rsidRPr="007C5634" w:rsidRDefault="007C5634" w:rsidP="00171535">
      <w:pPr>
        <w:pStyle w:val="ListParagraph"/>
        <w:numPr>
          <w:ilvl w:val="0"/>
          <w:numId w:val="184"/>
        </w:numPr>
        <w:spacing w:after="0" w:line="360" w:lineRule="auto"/>
        <w:jc w:val="both"/>
        <w:rPr>
          <w:bCs/>
          <w:sz w:val="24"/>
          <w:szCs w:val="24"/>
        </w:rPr>
      </w:pPr>
      <w:r w:rsidRPr="007C5634">
        <w:rPr>
          <w:bCs/>
          <w:sz w:val="24"/>
          <w:szCs w:val="24"/>
        </w:rPr>
        <w:t>Konsumsi : jumlah dan dan pola konsumsi</w:t>
      </w:r>
    </w:p>
    <w:p w:rsidR="007C5634" w:rsidRPr="007C5634" w:rsidRDefault="007C5634" w:rsidP="00171535">
      <w:pPr>
        <w:pStyle w:val="ListParagraph"/>
        <w:numPr>
          <w:ilvl w:val="0"/>
          <w:numId w:val="184"/>
        </w:numPr>
        <w:spacing w:after="0" w:line="360" w:lineRule="auto"/>
        <w:jc w:val="both"/>
        <w:rPr>
          <w:bCs/>
          <w:sz w:val="24"/>
          <w:szCs w:val="24"/>
        </w:rPr>
      </w:pPr>
      <w:r w:rsidRPr="007C5634">
        <w:rPr>
          <w:bCs/>
          <w:sz w:val="24"/>
          <w:szCs w:val="24"/>
        </w:rPr>
        <w:t>Produksi: manfaat ekonomi, sosial dan lingkungan dari sistim produksi</w:t>
      </w:r>
    </w:p>
    <w:p w:rsidR="007C5634" w:rsidRPr="007C5634" w:rsidRDefault="007C5634" w:rsidP="00171535">
      <w:pPr>
        <w:pStyle w:val="ListParagraph"/>
        <w:numPr>
          <w:ilvl w:val="0"/>
          <w:numId w:val="184"/>
        </w:numPr>
        <w:spacing w:after="0" w:line="360" w:lineRule="auto"/>
        <w:jc w:val="both"/>
        <w:rPr>
          <w:bCs/>
          <w:sz w:val="24"/>
          <w:szCs w:val="24"/>
        </w:rPr>
      </w:pPr>
      <w:r w:rsidRPr="007C5634">
        <w:rPr>
          <w:bCs/>
          <w:sz w:val="24"/>
          <w:szCs w:val="24"/>
        </w:rPr>
        <w:t>Distribusi sumberdaya: akses ke sumber daya</w:t>
      </w:r>
    </w:p>
    <w:p w:rsidR="007C5634" w:rsidRPr="007C5634" w:rsidRDefault="007C5634" w:rsidP="007C5634">
      <w:pPr>
        <w:spacing w:after="0" w:line="360" w:lineRule="auto"/>
        <w:jc w:val="both"/>
        <w:rPr>
          <w:b/>
          <w:bCs/>
          <w:sz w:val="24"/>
          <w:szCs w:val="24"/>
        </w:rPr>
      </w:pPr>
      <w:r w:rsidRPr="007C5634">
        <w:rPr>
          <w:b/>
          <w:bCs/>
          <w:sz w:val="24"/>
          <w:szCs w:val="24"/>
        </w:rPr>
        <w:t>ISU ISU STRATEGIS SDA LH</w:t>
      </w:r>
    </w:p>
    <w:p w:rsidR="007C5634" w:rsidRPr="007C5634" w:rsidRDefault="007C5634" w:rsidP="007C5634">
      <w:pPr>
        <w:spacing w:after="0" w:line="360" w:lineRule="auto"/>
        <w:jc w:val="both"/>
        <w:rPr>
          <w:b/>
          <w:bCs/>
          <w:sz w:val="24"/>
          <w:szCs w:val="24"/>
        </w:rPr>
      </w:pPr>
      <w:r w:rsidRPr="007C5634">
        <w:rPr>
          <w:b/>
          <w:bCs/>
          <w:sz w:val="24"/>
          <w:szCs w:val="24"/>
        </w:rPr>
        <w:t xml:space="preserve">Perubahan Iklim </w:t>
      </w:r>
    </w:p>
    <w:p w:rsidR="007C5634" w:rsidRPr="007C5634" w:rsidRDefault="007C5634" w:rsidP="00171535">
      <w:pPr>
        <w:pStyle w:val="ListParagraph"/>
        <w:numPr>
          <w:ilvl w:val="0"/>
          <w:numId w:val="185"/>
        </w:numPr>
        <w:spacing w:after="0" w:line="360" w:lineRule="auto"/>
        <w:jc w:val="both"/>
        <w:rPr>
          <w:bCs/>
          <w:sz w:val="24"/>
          <w:szCs w:val="24"/>
        </w:rPr>
      </w:pPr>
      <w:r w:rsidRPr="007C5634">
        <w:rPr>
          <w:bCs/>
          <w:sz w:val="24"/>
          <w:szCs w:val="24"/>
        </w:rPr>
        <w:t>pembakaran fosil menghasilkan emisi CO2 dan gas rumah kaca;</w:t>
      </w:r>
    </w:p>
    <w:p w:rsidR="007C5634" w:rsidRPr="007C5634" w:rsidRDefault="007C5634" w:rsidP="00171535">
      <w:pPr>
        <w:pStyle w:val="ListParagraph"/>
        <w:numPr>
          <w:ilvl w:val="0"/>
          <w:numId w:val="185"/>
        </w:numPr>
        <w:spacing w:after="0" w:line="360" w:lineRule="auto"/>
        <w:jc w:val="both"/>
        <w:rPr>
          <w:bCs/>
          <w:sz w:val="24"/>
          <w:szCs w:val="24"/>
        </w:rPr>
      </w:pPr>
      <w:r w:rsidRPr="007C5634">
        <w:rPr>
          <w:bCs/>
          <w:sz w:val="24"/>
          <w:szCs w:val="24"/>
        </w:rPr>
        <w:t>Akibatnya: kenaikan suhu bumi, permukaan laut dan terjadinya perubahan iklim</w:t>
      </w:r>
    </w:p>
    <w:p w:rsidR="007C5634" w:rsidRPr="007C5634" w:rsidRDefault="007C5634" w:rsidP="007C5634">
      <w:pPr>
        <w:spacing w:after="0" w:line="360" w:lineRule="auto"/>
        <w:jc w:val="both"/>
        <w:rPr>
          <w:b/>
          <w:bCs/>
          <w:sz w:val="24"/>
          <w:szCs w:val="24"/>
        </w:rPr>
      </w:pPr>
      <w:r w:rsidRPr="007C5634">
        <w:rPr>
          <w:b/>
          <w:bCs/>
          <w:sz w:val="24"/>
          <w:szCs w:val="24"/>
        </w:rPr>
        <w:t>Ketahanan Energi</w:t>
      </w:r>
    </w:p>
    <w:p w:rsidR="007C5634" w:rsidRPr="007C5634" w:rsidRDefault="007C5634" w:rsidP="00171535">
      <w:pPr>
        <w:pStyle w:val="ListParagraph"/>
        <w:numPr>
          <w:ilvl w:val="0"/>
          <w:numId w:val="186"/>
        </w:numPr>
        <w:spacing w:after="0" w:line="360" w:lineRule="auto"/>
        <w:jc w:val="both"/>
        <w:rPr>
          <w:bCs/>
          <w:sz w:val="24"/>
          <w:szCs w:val="24"/>
        </w:rPr>
      </w:pPr>
      <w:r w:rsidRPr="007C5634">
        <w:rPr>
          <w:bCs/>
          <w:sz w:val="24"/>
          <w:szCs w:val="24"/>
        </w:rPr>
        <w:t>Kebijakan subsidi BBM mengganggu struktur harga sehingga energi terbarukan tidak bersaing</w:t>
      </w:r>
    </w:p>
    <w:p w:rsidR="007C5634" w:rsidRPr="007C5634" w:rsidRDefault="007C5634" w:rsidP="00171535">
      <w:pPr>
        <w:pStyle w:val="ListParagraph"/>
        <w:numPr>
          <w:ilvl w:val="0"/>
          <w:numId w:val="186"/>
        </w:numPr>
        <w:spacing w:after="0" w:line="360" w:lineRule="auto"/>
        <w:jc w:val="both"/>
        <w:rPr>
          <w:bCs/>
          <w:sz w:val="24"/>
          <w:szCs w:val="24"/>
        </w:rPr>
      </w:pPr>
      <w:r w:rsidRPr="007C5634">
        <w:rPr>
          <w:bCs/>
          <w:sz w:val="24"/>
          <w:szCs w:val="24"/>
        </w:rPr>
        <w:t>Ketergantungan terhadap fossil fuel</w:t>
      </w:r>
    </w:p>
    <w:p w:rsidR="007C5634" w:rsidRPr="007C5634" w:rsidRDefault="007C5634" w:rsidP="007C5634">
      <w:pPr>
        <w:spacing w:after="0" w:line="360" w:lineRule="auto"/>
        <w:jc w:val="both"/>
        <w:rPr>
          <w:b/>
          <w:bCs/>
          <w:sz w:val="24"/>
          <w:szCs w:val="24"/>
        </w:rPr>
      </w:pPr>
      <w:r w:rsidRPr="007C5634">
        <w:rPr>
          <w:b/>
          <w:bCs/>
          <w:sz w:val="24"/>
          <w:szCs w:val="24"/>
        </w:rPr>
        <w:t>Ketahanan Pangan</w:t>
      </w:r>
    </w:p>
    <w:p w:rsidR="007C5634" w:rsidRPr="007C5634" w:rsidRDefault="007C5634" w:rsidP="00171535">
      <w:pPr>
        <w:pStyle w:val="ListParagraph"/>
        <w:numPr>
          <w:ilvl w:val="0"/>
          <w:numId w:val="187"/>
        </w:numPr>
        <w:spacing w:after="0" w:line="360" w:lineRule="auto"/>
        <w:jc w:val="both"/>
        <w:rPr>
          <w:bCs/>
          <w:sz w:val="24"/>
          <w:szCs w:val="24"/>
        </w:rPr>
      </w:pPr>
      <w:r w:rsidRPr="007C5634">
        <w:rPr>
          <w:bCs/>
          <w:sz w:val="24"/>
          <w:szCs w:val="24"/>
        </w:rPr>
        <w:t>Produksi pangan belum dapat terpenuhi permintaan pangan DN</w:t>
      </w:r>
    </w:p>
    <w:p w:rsidR="007C5634" w:rsidRPr="007C5634" w:rsidRDefault="007C5634" w:rsidP="00171535">
      <w:pPr>
        <w:pStyle w:val="ListParagraph"/>
        <w:numPr>
          <w:ilvl w:val="0"/>
          <w:numId w:val="187"/>
        </w:numPr>
        <w:spacing w:after="0" w:line="360" w:lineRule="auto"/>
        <w:jc w:val="both"/>
        <w:rPr>
          <w:bCs/>
          <w:sz w:val="24"/>
          <w:szCs w:val="24"/>
        </w:rPr>
      </w:pPr>
      <w:r w:rsidRPr="007C5634">
        <w:rPr>
          <w:bCs/>
          <w:sz w:val="24"/>
          <w:szCs w:val="24"/>
        </w:rPr>
        <w:t>Aksesibilitas masyrakat terhadap pangan rendah</w:t>
      </w:r>
    </w:p>
    <w:p w:rsidR="007C5634" w:rsidRPr="007C5634" w:rsidRDefault="007C5634" w:rsidP="00171535">
      <w:pPr>
        <w:pStyle w:val="ListParagraph"/>
        <w:numPr>
          <w:ilvl w:val="0"/>
          <w:numId w:val="187"/>
        </w:numPr>
        <w:spacing w:after="0" w:line="360" w:lineRule="auto"/>
        <w:jc w:val="both"/>
        <w:rPr>
          <w:bCs/>
          <w:sz w:val="24"/>
          <w:szCs w:val="24"/>
        </w:rPr>
      </w:pPr>
      <w:r w:rsidRPr="007C5634">
        <w:rPr>
          <w:bCs/>
          <w:sz w:val="24"/>
          <w:szCs w:val="24"/>
        </w:rPr>
        <w:t>Pola konsumsi pangan belum sesuai dengan Pola Pangan Harapan (PPH)</w:t>
      </w:r>
    </w:p>
    <w:p w:rsidR="007C5634" w:rsidRPr="007C5634" w:rsidRDefault="007C5634" w:rsidP="007C5634">
      <w:pPr>
        <w:pStyle w:val="ListParagraph"/>
        <w:spacing w:after="0" w:line="360" w:lineRule="auto"/>
        <w:jc w:val="both"/>
        <w:rPr>
          <w:b/>
          <w:bCs/>
          <w:sz w:val="24"/>
          <w:szCs w:val="24"/>
        </w:rPr>
      </w:pPr>
      <w:r w:rsidRPr="007C5634">
        <w:rPr>
          <w:b/>
          <w:bCs/>
          <w:sz w:val="24"/>
          <w:szCs w:val="24"/>
        </w:rPr>
        <w:t>Apakah Pembangunan Apakah Pembangunan Berkelanjutan itu ?</w:t>
      </w:r>
    </w:p>
    <w:p w:rsidR="007C5634" w:rsidRPr="007C5634" w:rsidRDefault="007C5634" w:rsidP="00171535">
      <w:pPr>
        <w:pStyle w:val="ListParagraph"/>
        <w:numPr>
          <w:ilvl w:val="0"/>
          <w:numId w:val="187"/>
        </w:numPr>
        <w:spacing w:after="0" w:line="360" w:lineRule="auto"/>
        <w:jc w:val="both"/>
        <w:rPr>
          <w:bCs/>
          <w:sz w:val="24"/>
          <w:szCs w:val="24"/>
        </w:rPr>
      </w:pPr>
      <w:r w:rsidRPr="007C5634">
        <w:rPr>
          <w:bCs/>
          <w:sz w:val="24"/>
          <w:szCs w:val="24"/>
        </w:rPr>
        <w:lastRenderedPageBreak/>
        <w:t>Prinsip dasar piagam bumi (normatif, sistim nilai)</w:t>
      </w:r>
    </w:p>
    <w:p w:rsidR="007C5634" w:rsidRPr="007C5634" w:rsidRDefault="007C5634" w:rsidP="00171535">
      <w:pPr>
        <w:pStyle w:val="ListParagraph"/>
        <w:numPr>
          <w:ilvl w:val="0"/>
          <w:numId w:val="187"/>
        </w:numPr>
        <w:spacing w:after="0" w:line="360" w:lineRule="auto"/>
        <w:jc w:val="both"/>
        <w:rPr>
          <w:bCs/>
          <w:sz w:val="24"/>
          <w:szCs w:val="24"/>
        </w:rPr>
      </w:pPr>
      <w:r w:rsidRPr="007C5634">
        <w:rPr>
          <w:bCs/>
          <w:sz w:val="24"/>
          <w:szCs w:val="24"/>
        </w:rPr>
        <w:t>Kesepakatan global (partisipatif, lintas pelaku)</w:t>
      </w:r>
    </w:p>
    <w:p w:rsidR="007C5634" w:rsidRPr="007C5634" w:rsidRDefault="007C5634" w:rsidP="00171535">
      <w:pPr>
        <w:pStyle w:val="ListParagraph"/>
        <w:numPr>
          <w:ilvl w:val="0"/>
          <w:numId w:val="187"/>
        </w:numPr>
        <w:spacing w:after="0" w:line="360" w:lineRule="auto"/>
        <w:jc w:val="both"/>
        <w:rPr>
          <w:bCs/>
          <w:sz w:val="24"/>
          <w:szCs w:val="24"/>
        </w:rPr>
      </w:pPr>
      <w:r w:rsidRPr="007C5634">
        <w:rPr>
          <w:bCs/>
          <w:sz w:val="24"/>
          <w:szCs w:val="24"/>
        </w:rPr>
        <w:t>Rencana Tindak(RPJP/D, RPJM, Propeda)</w:t>
      </w:r>
    </w:p>
    <w:p w:rsidR="007C5634" w:rsidRPr="007C5634" w:rsidRDefault="007C5634" w:rsidP="00171535">
      <w:pPr>
        <w:pStyle w:val="ListParagraph"/>
        <w:numPr>
          <w:ilvl w:val="0"/>
          <w:numId w:val="187"/>
        </w:numPr>
        <w:spacing w:after="0" w:line="360" w:lineRule="auto"/>
        <w:jc w:val="both"/>
        <w:rPr>
          <w:bCs/>
          <w:sz w:val="24"/>
          <w:szCs w:val="24"/>
        </w:rPr>
      </w:pPr>
      <w:r w:rsidRPr="007C5634">
        <w:rPr>
          <w:bCs/>
          <w:sz w:val="24"/>
          <w:szCs w:val="24"/>
        </w:rPr>
        <w:t>Prioritas dan Strategi (Renstra, Kebijakan pembangunan)</w:t>
      </w:r>
    </w:p>
    <w:p w:rsidR="007C5634" w:rsidRPr="007C5634" w:rsidRDefault="007C5634" w:rsidP="00171535">
      <w:pPr>
        <w:pStyle w:val="ListParagraph"/>
        <w:numPr>
          <w:ilvl w:val="0"/>
          <w:numId w:val="187"/>
        </w:numPr>
        <w:spacing w:after="0" w:line="360" w:lineRule="auto"/>
        <w:jc w:val="both"/>
        <w:rPr>
          <w:bCs/>
          <w:sz w:val="24"/>
          <w:szCs w:val="24"/>
        </w:rPr>
      </w:pPr>
      <w:r w:rsidRPr="007C5634">
        <w:rPr>
          <w:bCs/>
          <w:sz w:val="24"/>
          <w:szCs w:val="24"/>
        </w:rPr>
        <w:t>Sistim pengelolaan pembangunan (proses perencanaan pembiayaan-pelaksanaan-pengedalian pembangunan)</w:t>
      </w:r>
    </w:p>
    <w:p w:rsidR="007C5634" w:rsidRPr="007C5634" w:rsidRDefault="007C5634" w:rsidP="00171535">
      <w:pPr>
        <w:pStyle w:val="ListParagraph"/>
        <w:numPr>
          <w:ilvl w:val="0"/>
          <w:numId w:val="187"/>
        </w:numPr>
        <w:spacing w:after="0" w:line="360" w:lineRule="auto"/>
        <w:jc w:val="both"/>
        <w:rPr>
          <w:bCs/>
          <w:sz w:val="24"/>
          <w:szCs w:val="24"/>
        </w:rPr>
      </w:pPr>
      <w:r w:rsidRPr="007C5634">
        <w:rPr>
          <w:bCs/>
          <w:sz w:val="24"/>
          <w:szCs w:val="24"/>
        </w:rPr>
        <w:t>Sistim kelembagaan (organisasi dan tata cara)</w:t>
      </w:r>
    </w:p>
    <w:p w:rsidR="007C5634" w:rsidRPr="007C5634" w:rsidRDefault="007C5634" w:rsidP="00171535">
      <w:pPr>
        <w:pStyle w:val="ListParagraph"/>
        <w:numPr>
          <w:ilvl w:val="0"/>
          <w:numId w:val="187"/>
        </w:numPr>
        <w:spacing w:after="0" w:line="360" w:lineRule="auto"/>
        <w:jc w:val="both"/>
        <w:rPr>
          <w:bCs/>
          <w:sz w:val="24"/>
          <w:szCs w:val="24"/>
        </w:rPr>
      </w:pPr>
      <w:r w:rsidRPr="007C5634">
        <w:rPr>
          <w:bCs/>
          <w:sz w:val="24"/>
          <w:szCs w:val="24"/>
        </w:rPr>
        <w:t>Instrumen Pengatur(sistim hukum, etika, pasar)</w:t>
      </w:r>
    </w:p>
    <w:p w:rsidR="007C5634" w:rsidRPr="007C5634" w:rsidRDefault="007C5634" w:rsidP="007C5634">
      <w:pPr>
        <w:spacing w:after="0" w:line="360" w:lineRule="auto"/>
        <w:jc w:val="both"/>
        <w:rPr>
          <w:bCs/>
          <w:sz w:val="24"/>
          <w:szCs w:val="24"/>
        </w:rPr>
      </w:pPr>
      <w:r w:rsidRPr="007C5634">
        <w:rPr>
          <w:bCs/>
          <w:sz w:val="24"/>
          <w:szCs w:val="24"/>
        </w:rPr>
        <w:t>Tiga prinsip dalam Tiga prinsip dalam</w:t>
      </w:r>
    </w:p>
    <w:p w:rsidR="007C5634" w:rsidRPr="007C5634" w:rsidRDefault="007C5634" w:rsidP="00171535">
      <w:pPr>
        <w:pStyle w:val="ListParagraph"/>
        <w:numPr>
          <w:ilvl w:val="0"/>
          <w:numId w:val="188"/>
        </w:numPr>
        <w:spacing w:after="0" w:line="360" w:lineRule="auto"/>
        <w:jc w:val="both"/>
        <w:rPr>
          <w:bCs/>
          <w:sz w:val="24"/>
          <w:szCs w:val="24"/>
        </w:rPr>
      </w:pPr>
      <w:r w:rsidRPr="007C5634">
        <w:rPr>
          <w:bCs/>
          <w:sz w:val="24"/>
          <w:szCs w:val="24"/>
        </w:rPr>
        <w:t xml:space="preserve">Menghormati dan memelihara komunitas kehidupan, </w:t>
      </w:r>
    </w:p>
    <w:p w:rsidR="007C5634" w:rsidRPr="007C5634" w:rsidRDefault="007C5634" w:rsidP="00171535">
      <w:pPr>
        <w:pStyle w:val="ListParagraph"/>
        <w:numPr>
          <w:ilvl w:val="0"/>
          <w:numId w:val="188"/>
        </w:numPr>
        <w:spacing w:after="0" w:line="360" w:lineRule="auto"/>
        <w:jc w:val="both"/>
        <w:rPr>
          <w:bCs/>
          <w:sz w:val="24"/>
          <w:szCs w:val="24"/>
        </w:rPr>
      </w:pPr>
      <w:r w:rsidRPr="007C5634">
        <w:rPr>
          <w:bCs/>
          <w:sz w:val="24"/>
          <w:szCs w:val="24"/>
        </w:rPr>
        <w:t>Keutuhan ekologi</w:t>
      </w:r>
    </w:p>
    <w:p w:rsidR="007C5634" w:rsidRPr="007C5634" w:rsidRDefault="007C5634" w:rsidP="00171535">
      <w:pPr>
        <w:pStyle w:val="ListParagraph"/>
        <w:numPr>
          <w:ilvl w:val="0"/>
          <w:numId w:val="188"/>
        </w:numPr>
        <w:spacing w:after="0" w:line="360" w:lineRule="auto"/>
        <w:jc w:val="both"/>
        <w:rPr>
          <w:bCs/>
          <w:sz w:val="24"/>
          <w:szCs w:val="24"/>
        </w:rPr>
      </w:pPr>
      <w:r w:rsidRPr="007C5634">
        <w:rPr>
          <w:bCs/>
          <w:sz w:val="24"/>
          <w:szCs w:val="24"/>
        </w:rPr>
        <w:t>Keadilan sosial dan ekonomi</w:t>
      </w:r>
    </w:p>
    <w:p w:rsidR="007C5634" w:rsidRPr="007C5634" w:rsidRDefault="007C5634" w:rsidP="00171535">
      <w:pPr>
        <w:pStyle w:val="ListParagraph"/>
        <w:numPr>
          <w:ilvl w:val="0"/>
          <w:numId w:val="188"/>
        </w:numPr>
        <w:spacing w:after="0" w:line="360" w:lineRule="auto"/>
        <w:jc w:val="both"/>
        <w:rPr>
          <w:bCs/>
          <w:sz w:val="24"/>
          <w:szCs w:val="24"/>
        </w:rPr>
      </w:pPr>
      <w:r w:rsidRPr="007C5634">
        <w:rPr>
          <w:bCs/>
          <w:sz w:val="24"/>
          <w:szCs w:val="24"/>
        </w:rPr>
        <w:t>Demokrasi, anti kekerasan dan diperdamaian</w:t>
      </w:r>
    </w:p>
    <w:p w:rsidR="007C5634" w:rsidRPr="007C5634" w:rsidRDefault="007C5634" w:rsidP="007C5634">
      <w:pPr>
        <w:spacing w:after="0" w:line="360" w:lineRule="auto"/>
        <w:ind w:left="360"/>
        <w:jc w:val="both"/>
        <w:rPr>
          <w:bCs/>
          <w:sz w:val="24"/>
          <w:szCs w:val="24"/>
        </w:rPr>
      </w:pPr>
      <w:r w:rsidRPr="007C5634">
        <w:rPr>
          <w:bCs/>
          <w:sz w:val="24"/>
          <w:szCs w:val="24"/>
        </w:rPr>
        <w:t>Deklarasi Pembangunan berkelanjutan</w:t>
      </w:r>
    </w:p>
    <w:p w:rsidR="007C5634" w:rsidRPr="007C5634" w:rsidRDefault="007C5634" w:rsidP="00171535">
      <w:pPr>
        <w:pStyle w:val="ListParagraph"/>
        <w:numPr>
          <w:ilvl w:val="0"/>
          <w:numId w:val="188"/>
        </w:numPr>
        <w:spacing w:after="0" w:line="360" w:lineRule="auto"/>
        <w:jc w:val="both"/>
        <w:rPr>
          <w:bCs/>
          <w:sz w:val="24"/>
          <w:szCs w:val="24"/>
        </w:rPr>
      </w:pPr>
      <w:r w:rsidRPr="007C5634">
        <w:rPr>
          <w:bCs/>
          <w:sz w:val="24"/>
          <w:szCs w:val="24"/>
        </w:rPr>
        <w:t>Membangun masyaraat global yang manusiawi, berkeadilan dan sadar akan martabat kemanusiaan</w:t>
      </w:r>
    </w:p>
    <w:p w:rsidR="007C5634" w:rsidRPr="007C5634" w:rsidRDefault="007C5634" w:rsidP="00171535">
      <w:pPr>
        <w:pStyle w:val="ListParagraph"/>
        <w:numPr>
          <w:ilvl w:val="0"/>
          <w:numId w:val="188"/>
        </w:numPr>
        <w:spacing w:after="0" w:line="360" w:lineRule="auto"/>
        <w:jc w:val="both"/>
        <w:rPr>
          <w:bCs/>
          <w:sz w:val="24"/>
          <w:szCs w:val="24"/>
        </w:rPr>
      </w:pPr>
      <w:r w:rsidRPr="007C5634">
        <w:rPr>
          <w:bCs/>
          <w:sz w:val="24"/>
          <w:szCs w:val="24"/>
        </w:rPr>
        <w:t>Bersama membangun jalan kearah dunia yang melaksanakan visi masa depan kemanusiaan</w:t>
      </w:r>
    </w:p>
    <w:p w:rsidR="007C5634" w:rsidRPr="007C5634" w:rsidRDefault="007C5634" w:rsidP="00171535">
      <w:pPr>
        <w:pStyle w:val="ListParagraph"/>
        <w:numPr>
          <w:ilvl w:val="0"/>
          <w:numId w:val="188"/>
        </w:numPr>
        <w:spacing w:after="0" w:line="360" w:lineRule="auto"/>
        <w:jc w:val="both"/>
        <w:rPr>
          <w:bCs/>
          <w:sz w:val="24"/>
          <w:szCs w:val="24"/>
        </w:rPr>
      </w:pPr>
      <w:r w:rsidRPr="007C5634">
        <w:rPr>
          <w:bCs/>
          <w:sz w:val="24"/>
          <w:szCs w:val="24"/>
        </w:rPr>
        <w:t>Memberantas kemiskinan dan menerapkan pola produksi dan konsumsi yang berkelanjutan</w:t>
      </w:r>
    </w:p>
    <w:p w:rsidR="007C5634" w:rsidRPr="007C5634" w:rsidRDefault="007C5634" w:rsidP="00171535">
      <w:pPr>
        <w:pStyle w:val="ListParagraph"/>
        <w:numPr>
          <w:ilvl w:val="0"/>
          <w:numId w:val="188"/>
        </w:numPr>
        <w:spacing w:after="0" w:line="360" w:lineRule="auto"/>
        <w:jc w:val="both"/>
        <w:rPr>
          <w:bCs/>
          <w:sz w:val="24"/>
          <w:szCs w:val="24"/>
        </w:rPr>
      </w:pPr>
      <w:r w:rsidRPr="007C5634">
        <w:rPr>
          <w:bCs/>
          <w:sz w:val="24"/>
          <w:szCs w:val="24"/>
        </w:rPr>
        <w:t>Menggalang komitmen bersama membangun secara berkelanjutan</w:t>
      </w:r>
    </w:p>
    <w:p w:rsidR="007C5634" w:rsidRPr="007C5634" w:rsidRDefault="007C5634" w:rsidP="00171535">
      <w:pPr>
        <w:pStyle w:val="ListParagraph"/>
        <w:numPr>
          <w:ilvl w:val="0"/>
          <w:numId w:val="188"/>
        </w:numPr>
        <w:spacing w:after="0" w:line="360" w:lineRule="auto"/>
        <w:jc w:val="both"/>
        <w:rPr>
          <w:bCs/>
          <w:sz w:val="24"/>
          <w:szCs w:val="24"/>
        </w:rPr>
      </w:pPr>
      <w:r w:rsidRPr="007C5634">
        <w:rPr>
          <w:bCs/>
          <w:sz w:val="24"/>
          <w:szCs w:val="24"/>
        </w:rPr>
        <w:t>Multilateralism adalah masa depan</w:t>
      </w:r>
    </w:p>
    <w:p w:rsidR="007C5634" w:rsidRPr="007C5634" w:rsidRDefault="007C5634" w:rsidP="00171535">
      <w:pPr>
        <w:pStyle w:val="ListParagraph"/>
        <w:numPr>
          <w:ilvl w:val="0"/>
          <w:numId w:val="188"/>
        </w:numPr>
        <w:spacing w:after="0" w:line="360" w:lineRule="auto"/>
        <w:jc w:val="both"/>
        <w:rPr>
          <w:bCs/>
          <w:sz w:val="24"/>
          <w:szCs w:val="24"/>
        </w:rPr>
      </w:pPr>
      <w:r w:rsidRPr="007C5634">
        <w:rPr>
          <w:bCs/>
          <w:sz w:val="24"/>
          <w:szCs w:val="24"/>
        </w:rPr>
        <w:t>Mewujudkan pelaksanaan program secara bersamasama untuk mencapai kemakmuran yang universal dan perdamaian</w:t>
      </w:r>
    </w:p>
    <w:p w:rsidR="007C5634" w:rsidRPr="007C5634" w:rsidRDefault="007C5634" w:rsidP="007C5634">
      <w:pPr>
        <w:spacing w:after="0" w:line="360" w:lineRule="auto"/>
        <w:jc w:val="both"/>
        <w:rPr>
          <w:b/>
          <w:bCs/>
          <w:sz w:val="24"/>
          <w:szCs w:val="24"/>
        </w:rPr>
      </w:pPr>
      <w:r w:rsidRPr="007C5634">
        <w:rPr>
          <w:b/>
          <w:bCs/>
          <w:sz w:val="24"/>
          <w:szCs w:val="24"/>
        </w:rPr>
        <w:t>Instrumen Pengatur</w:t>
      </w:r>
    </w:p>
    <w:p w:rsidR="007C5634" w:rsidRPr="007C5634" w:rsidRDefault="007C5634" w:rsidP="00171535">
      <w:pPr>
        <w:pStyle w:val="ListParagraph"/>
        <w:numPr>
          <w:ilvl w:val="0"/>
          <w:numId w:val="189"/>
        </w:numPr>
        <w:spacing w:after="0" w:line="360" w:lineRule="auto"/>
        <w:jc w:val="both"/>
        <w:rPr>
          <w:bCs/>
          <w:sz w:val="24"/>
          <w:szCs w:val="24"/>
        </w:rPr>
      </w:pPr>
      <w:r w:rsidRPr="007C5634">
        <w:rPr>
          <w:bCs/>
          <w:sz w:val="24"/>
          <w:szCs w:val="24"/>
        </w:rPr>
        <w:t>Peraturan perundangan perlu diserasikan pgp antara kewenangan, tanggungjawab, dan indikator kinerjanya</w:t>
      </w:r>
    </w:p>
    <w:p w:rsidR="007C5634" w:rsidRPr="007C5634" w:rsidRDefault="007C5634" w:rsidP="00171535">
      <w:pPr>
        <w:pStyle w:val="ListParagraph"/>
        <w:numPr>
          <w:ilvl w:val="0"/>
          <w:numId w:val="189"/>
        </w:numPr>
        <w:spacing w:after="0" w:line="360" w:lineRule="auto"/>
        <w:jc w:val="both"/>
        <w:rPr>
          <w:bCs/>
          <w:sz w:val="24"/>
          <w:szCs w:val="24"/>
        </w:rPr>
      </w:pPr>
      <w:r w:rsidRPr="007C5634">
        <w:rPr>
          <w:bCs/>
          <w:sz w:val="24"/>
          <w:szCs w:val="24"/>
        </w:rPr>
        <w:t>Mekanisme pasar yan g berkaitan dengan harga sebagai indikator kelangkaan yang tepat</w:t>
      </w:r>
    </w:p>
    <w:p w:rsidR="007C5634" w:rsidRPr="007C5634" w:rsidRDefault="007C5634" w:rsidP="00171535">
      <w:pPr>
        <w:pStyle w:val="ListParagraph"/>
        <w:numPr>
          <w:ilvl w:val="0"/>
          <w:numId w:val="189"/>
        </w:numPr>
        <w:spacing w:after="0" w:line="360" w:lineRule="auto"/>
        <w:jc w:val="both"/>
        <w:rPr>
          <w:bCs/>
          <w:sz w:val="24"/>
          <w:szCs w:val="24"/>
        </w:rPr>
      </w:pPr>
      <w:r w:rsidRPr="007C5634">
        <w:rPr>
          <w:bCs/>
          <w:sz w:val="24"/>
          <w:szCs w:val="24"/>
        </w:rPr>
        <w:lastRenderedPageBreak/>
        <w:t>Sistim tata nilai sosial –adat dan budaya utk mengembangkan pembangunan – utk mengembangkan pembangunan berbasis masyarakat</w:t>
      </w:r>
    </w:p>
    <w:p w:rsidR="007C5634" w:rsidRPr="007C5634" w:rsidRDefault="007C5634" w:rsidP="007C5634">
      <w:pPr>
        <w:spacing w:after="0" w:line="360" w:lineRule="auto"/>
        <w:jc w:val="both"/>
        <w:rPr>
          <w:bCs/>
          <w:sz w:val="24"/>
          <w:szCs w:val="24"/>
        </w:rPr>
      </w:pPr>
      <w:r w:rsidRPr="007C5634">
        <w:rPr>
          <w:bCs/>
          <w:sz w:val="24"/>
          <w:szCs w:val="24"/>
        </w:rPr>
        <w:t>Sumber Alam</w:t>
      </w:r>
    </w:p>
    <w:p w:rsidR="007C5634" w:rsidRPr="007C5634" w:rsidRDefault="007C5634" w:rsidP="00171535">
      <w:pPr>
        <w:pStyle w:val="ListParagraph"/>
        <w:numPr>
          <w:ilvl w:val="0"/>
          <w:numId w:val="190"/>
        </w:numPr>
        <w:spacing w:after="0" w:line="360" w:lineRule="auto"/>
        <w:jc w:val="both"/>
        <w:rPr>
          <w:bCs/>
          <w:sz w:val="24"/>
          <w:szCs w:val="24"/>
        </w:rPr>
      </w:pPr>
      <w:r w:rsidRPr="007C5634">
        <w:rPr>
          <w:bCs/>
          <w:sz w:val="24"/>
          <w:szCs w:val="24"/>
        </w:rPr>
        <w:t>Materi</w:t>
      </w:r>
    </w:p>
    <w:p w:rsidR="007C5634" w:rsidRPr="007C5634" w:rsidRDefault="007C5634" w:rsidP="00171535">
      <w:pPr>
        <w:pStyle w:val="ListParagraph"/>
        <w:numPr>
          <w:ilvl w:val="0"/>
          <w:numId w:val="190"/>
        </w:numPr>
        <w:spacing w:after="0" w:line="360" w:lineRule="auto"/>
        <w:jc w:val="both"/>
        <w:rPr>
          <w:bCs/>
          <w:sz w:val="24"/>
          <w:szCs w:val="24"/>
        </w:rPr>
      </w:pPr>
      <w:r w:rsidRPr="007C5634">
        <w:rPr>
          <w:bCs/>
          <w:sz w:val="24"/>
          <w:szCs w:val="24"/>
        </w:rPr>
        <w:t>Energi</w:t>
      </w:r>
    </w:p>
    <w:p w:rsidR="007C5634" w:rsidRPr="007C5634" w:rsidRDefault="007C5634" w:rsidP="00171535">
      <w:pPr>
        <w:pStyle w:val="ListParagraph"/>
        <w:numPr>
          <w:ilvl w:val="0"/>
          <w:numId w:val="190"/>
        </w:numPr>
        <w:spacing w:after="0" w:line="360" w:lineRule="auto"/>
        <w:jc w:val="both"/>
        <w:rPr>
          <w:bCs/>
          <w:sz w:val="24"/>
          <w:szCs w:val="24"/>
        </w:rPr>
      </w:pPr>
      <w:r w:rsidRPr="007C5634">
        <w:rPr>
          <w:bCs/>
          <w:sz w:val="24"/>
          <w:szCs w:val="24"/>
        </w:rPr>
        <w:t>Ruang</w:t>
      </w:r>
    </w:p>
    <w:p w:rsidR="007C5634" w:rsidRPr="007C5634" w:rsidRDefault="007C5634" w:rsidP="00171535">
      <w:pPr>
        <w:pStyle w:val="ListParagraph"/>
        <w:numPr>
          <w:ilvl w:val="0"/>
          <w:numId w:val="190"/>
        </w:numPr>
        <w:spacing w:after="0" w:line="360" w:lineRule="auto"/>
        <w:jc w:val="both"/>
        <w:rPr>
          <w:bCs/>
          <w:sz w:val="24"/>
          <w:szCs w:val="24"/>
        </w:rPr>
      </w:pPr>
      <w:r w:rsidRPr="007C5634">
        <w:rPr>
          <w:bCs/>
          <w:sz w:val="24"/>
          <w:szCs w:val="24"/>
        </w:rPr>
        <w:t>Waktu</w:t>
      </w:r>
    </w:p>
    <w:p w:rsidR="007C5634" w:rsidRPr="007C5634" w:rsidRDefault="007C5634" w:rsidP="00171535">
      <w:pPr>
        <w:pStyle w:val="ListParagraph"/>
        <w:numPr>
          <w:ilvl w:val="0"/>
          <w:numId w:val="190"/>
        </w:numPr>
        <w:spacing w:after="0" w:line="360" w:lineRule="auto"/>
        <w:jc w:val="both"/>
        <w:rPr>
          <w:bCs/>
          <w:sz w:val="24"/>
          <w:szCs w:val="24"/>
        </w:rPr>
      </w:pPr>
      <w:r w:rsidRPr="007C5634">
        <w:rPr>
          <w:bCs/>
          <w:sz w:val="24"/>
          <w:szCs w:val="24"/>
        </w:rPr>
        <w:t>Keanekaragaman</w:t>
      </w:r>
    </w:p>
    <w:p w:rsidR="007C5634" w:rsidRPr="007C5634" w:rsidRDefault="007C5634" w:rsidP="007C5634">
      <w:pPr>
        <w:spacing w:after="0" w:line="360" w:lineRule="auto"/>
        <w:jc w:val="both"/>
        <w:rPr>
          <w:bCs/>
          <w:sz w:val="24"/>
          <w:szCs w:val="24"/>
        </w:rPr>
      </w:pPr>
      <w:r w:rsidRPr="007C5634">
        <w:rPr>
          <w:bCs/>
          <w:sz w:val="24"/>
          <w:szCs w:val="24"/>
        </w:rPr>
        <w:t xml:space="preserve">Pemanfaatannya menghasilkan produk dan sampahatau disutility yang berlimpah </w:t>
      </w:r>
    </w:p>
    <w:p w:rsidR="007C5634" w:rsidRPr="007C5634" w:rsidRDefault="007C5634" w:rsidP="00171535">
      <w:pPr>
        <w:pStyle w:val="ListParagraph"/>
        <w:numPr>
          <w:ilvl w:val="0"/>
          <w:numId w:val="191"/>
        </w:numPr>
        <w:spacing w:after="0" w:line="360" w:lineRule="auto"/>
        <w:jc w:val="both"/>
        <w:rPr>
          <w:bCs/>
          <w:sz w:val="24"/>
          <w:szCs w:val="24"/>
        </w:rPr>
      </w:pPr>
      <w:r w:rsidRPr="007C5634">
        <w:rPr>
          <w:bCs/>
          <w:sz w:val="24"/>
          <w:szCs w:val="24"/>
        </w:rPr>
        <w:t>Jasa lingkungan: adalah kondisi dan proses,melalui ekosistem alam, mempertahankan dan memenuhi p kebutuhan hidup manusia,</w:t>
      </w:r>
    </w:p>
    <w:p w:rsidR="007C5634" w:rsidRPr="007C5634" w:rsidRDefault="007C5634" w:rsidP="00171535">
      <w:pPr>
        <w:pStyle w:val="ListParagraph"/>
        <w:numPr>
          <w:ilvl w:val="0"/>
          <w:numId w:val="191"/>
        </w:numPr>
        <w:spacing w:after="0" w:line="360" w:lineRule="auto"/>
        <w:jc w:val="both"/>
        <w:rPr>
          <w:bCs/>
          <w:sz w:val="24"/>
          <w:szCs w:val="24"/>
        </w:rPr>
      </w:pPr>
      <w:r w:rsidRPr="007C5634">
        <w:rPr>
          <w:bCs/>
          <w:sz w:val="24"/>
          <w:szCs w:val="24"/>
        </w:rPr>
        <w:t>Persepsi tentang jasa lingkungan,  dipertahankan ditempatnya ditinglkatkan mutunya, dan dilestarikan fi di keberadaan dan fungsinya dicemari atau diberi muatan pencemar</w:t>
      </w:r>
    </w:p>
    <w:p w:rsidR="007C5634" w:rsidRPr="007C5634" w:rsidRDefault="007C5634" w:rsidP="007C5634">
      <w:pPr>
        <w:spacing w:after="0" w:line="360" w:lineRule="auto"/>
        <w:jc w:val="both"/>
        <w:rPr>
          <w:bCs/>
          <w:sz w:val="24"/>
          <w:szCs w:val="24"/>
        </w:rPr>
      </w:pPr>
      <w:r w:rsidRPr="007C5634">
        <w:rPr>
          <w:bCs/>
          <w:sz w:val="24"/>
          <w:szCs w:val="24"/>
        </w:rPr>
        <w:t>Strategi pengelolaan kualitas Strategi pengelolaan kualitas lingkungan hidup</w:t>
      </w:r>
    </w:p>
    <w:p w:rsidR="007C5634" w:rsidRPr="007C5634" w:rsidRDefault="007C5634" w:rsidP="00171535">
      <w:pPr>
        <w:pStyle w:val="ListParagraph"/>
        <w:numPr>
          <w:ilvl w:val="0"/>
          <w:numId w:val="192"/>
        </w:numPr>
        <w:spacing w:after="0" w:line="360" w:lineRule="auto"/>
        <w:jc w:val="both"/>
        <w:rPr>
          <w:bCs/>
          <w:sz w:val="24"/>
          <w:szCs w:val="24"/>
        </w:rPr>
      </w:pPr>
      <w:r w:rsidRPr="007C5634">
        <w:rPr>
          <w:bCs/>
          <w:sz w:val="24"/>
          <w:szCs w:val="24"/>
        </w:rPr>
        <w:t>Penataan ruang alokasi kegiatan manusia yang Penataan ruang, alokasi kegiatan manusia yang sesuai dengan daya dukung ekosistem</w:t>
      </w:r>
    </w:p>
    <w:p w:rsidR="007C5634" w:rsidRPr="007C5634" w:rsidRDefault="007C5634" w:rsidP="00171535">
      <w:pPr>
        <w:pStyle w:val="ListParagraph"/>
        <w:numPr>
          <w:ilvl w:val="0"/>
          <w:numId w:val="192"/>
        </w:numPr>
        <w:spacing w:after="0" w:line="360" w:lineRule="auto"/>
        <w:jc w:val="both"/>
        <w:rPr>
          <w:bCs/>
          <w:sz w:val="24"/>
          <w:szCs w:val="24"/>
        </w:rPr>
      </w:pPr>
      <w:r w:rsidRPr="007C5634">
        <w:rPr>
          <w:bCs/>
          <w:sz w:val="24"/>
          <w:szCs w:val="24"/>
        </w:rPr>
        <w:t>Limbah minimum</w:t>
      </w:r>
    </w:p>
    <w:p w:rsidR="007C5634" w:rsidRPr="007C5634" w:rsidRDefault="007C5634" w:rsidP="00171535">
      <w:pPr>
        <w:pStyle w:val="ListParagraph"/>
        <w:numPr>
          <w:ilvl w:val="0"/>
          <w:numId w:val="192"/>
        </w:numPr>
        <w:spacing w:after="0" w:line="360" w:lineRule="auto"/>
        <w:jc w:val="both"/>
        <w:rPr>
          <w:bCs/>
          <w:sz w:val="24"/>
          <w:szCs w:val="24"/>
        </w:rPr>
      </w:pPr>
      <w:r w:rsidRPr="007C5634">
        <w:rPr>
          <w:bCs/>
          <w:sz w:val="24"/>
          <w:szCs w:val="24"/>
        </w:rPr>
        <w:t>Pengelolaan limbah dan disutility</w:t>
      </w:r>
      <w:r w:rsidRPr="007C5634">
        <w:rPr>
          <w:sz w:val="24"/>
          <w:szCs w:val="24"/>
        </w:rPr>
        <w:t xml:space="preserve"> </w:t>
      </w:r>
    </w:p>
    <w:p w:rsidR="007C5634" w:rsidRPr="007C5634" w:rsidRDefault="007C5634" w:rsidP="00171535">
      <w:pPr>
        <w:pStyle w:val="ListParagraph"/>
        <w:numPr>
          <w:ilvl w:val="0"/>
          <w:numId w:val="192"/>
        </w:numPr>
        <w:spacing w:after="0" w:line="360" w:lineRule="auto"/>
        <w:jc w:val="both"/>
        <w:rPr>
          <w:bCs/>
          <w:sz w:val="24"/>
          <w:szCs w:val="24"/>
        </w:rPr>
      </w:pPr>
      <w:r w:rsidRPr="007C5634">
        <w:rPr>
          <w:bCs/>
          <w:sz w:val="24"/>
          <w:szCs w:val="24"/>
        </w:rPr>
        <w:t>Pengelolaan media lingkungan</w:t>
      </w:r>
    </w:p>
    <w:p w:rsidR="007C5634" w:rsidRPr="007C5634" w:rsidRDefault="007C5634" w:rsidP="00171535">
      <w:pPr>
        <w:pStyle w:val="ListParagraph"/>
        <w:numPr>
          <w:ilvl w:val="0"/>
          <w:numId w:val="192"/>
        </w:numPr>
        <w:spacing w:after="0" w:line="360" w:lineRule="auto"/>
        <w:jc w:val="both"/>
        <w:rPr>
          <w:bCs/>
          <w:sz w:val="24"/>
          <w:szCs w:val="24"/>
        </w:rPr>
      </w:pPr>
      <w:r w:rsidRPr="007C5634">
        <w:rPr>
          <w:bCs/>
          <w:sz w:val="24"/>
          <w:szCs w:val="24"/>
        </w:rPr>
        <w:t>Baku mutu lingkungan dan baku mutu limbah yang efektif</w:t>
      </w:r>
    </w:p>
    <w:p w:rsidR="007C5634" w:rsidRPr="007C5634" w:rsidRDefault="007C5634" w:rsidP="007C5634">
      <w:pPr>
        <w:spacing w:after="0" w:line="360" w:lineRule="auto"/>
        <w:jc w:val="both"/>
        <w:rPr>
          <w:bCs/>
          <w:sz w:val="24"/>
          <w:szCs w:val="24"/>
        </w:rPr>
      </w:pPr>
      <w:r w:rsidRPr="007C5634">
        <w:rPr>
          <w:bCs/>
          <w:sz w:val="24"/>
          <w:szCs w:val="24"/>
        </w:rPr>
        <w:t>References</w:t>
      </w:r>
    </w:p>
    <w:p w:rsidR="007C5634" w:rsidRPr="007C5634" w:rsidRDefault="007C5634" w:rsidP="007C5634">
      <w:pPr>
        <w:spacing w:after="0" w:line="360" w:lineRule="auto"/>
        <w:jc w:val="both"/>
        <w:rPr>
          <w:bCs/>
          <w:sz w:val="24"/>
          <w:szCs w:val="24"/>
        </w:rPr>
      </w:pPr>
      <w:r w:rsidRPr="007C5634">
        <w:rPr>
          <w:bCs/>
          <w:sz w:val="24"/>
          <w:szCs w:val="24"/>
        </w:rPr>
        <w:t>The WCED, (1987):Our Common Future. Oxford University Press.</w:t>
      </w:r>
    </w:p>
    <w:p w:rsidR="007C5634" w:rsidRPr="007C5634" w:rsidRDefault="007C5634" w:rsidP="007C5634">
      <w:pPr>
        <w:spacing w:after="0" w:line="360" w:lineRule="auto"/>
        <w:jc w:val="both"/>
        <w:rPr>
          <w:bCs/>
          <w:sz w:val="24"/>
          <w:szCs w:val="24"/>
        </w:rPr>
      </w:pPr>
      <w:r w:rsidRPr="007C5634">
        <w:rPr>
          <w:bCs/>
          <w:sz w:val="24"/>
          <w:szCs w:val="24"/>
        </w:rPr>
        <w:t>The World Bank (1990):The World Bank and the Environment. Fisrt Annual Report.</w:t>
      </w:r>
    </w:p>
    <w:p w:rsidR="007C5634" w:rsidRPr="007C5634" w:rsidRDefault="007C5634" w:rsidP="007C5634">
      <w:pPr>
        <w:spacing w:after="0" w:line="360" w:lineRule="auto"/>
        <w:jc w:val="both"/>
        <w:rPr>
          <w:bCs/>
          <w:sz w:val="24"/>
          <w:szCs w:val="24"/>
        </w:rPr>
      </w:pPr>
      <w:r w:rsidRPr="007C5634">
        <w:rPr>
          <w:bCs/>
          <w:sz w:val="24"/>
          <w:szCs w:val="24"/>
        </w:rPr>
        <w:t>Winpenny, J.T. (1991):Values for the Environment. Overseas Development Institute, London.</w:t>
      </w:r>
    </w:p>
    <w:p w:rsidR="007C5634" w:rsidRPr="007C5634" w:rsidRDefault="007C5634" w:rsidP="007C5634">
      <w:pPr>
        <w:spacing w:after="0" w:line="360" w:lineRule="auto"/>
        <w:jc w:val="both"/>
        <w:rPr>
          <w:bCs/>
          <w:sz w:val="24"/>
          <w:szCs w:val="24"/>
        </w:rPr>
      </w:pPr>
      <w:r w:rsidRPr="007C5634">
        <w:rPr>
          <w:bCs/>
          <w:sz w:val="24"/>
          <w:szCs w:val="24"/>
        </w:rPr>
        <w:t>LLoyd Rodwin and Donald A. Schon (1994, eds):Rethinking the y() development experience. The Brooking Institution, Washington DC., The Lincoln Institute of Land Policy, Cambridge Massachusetts.</w:t>
      </w:r>
    </w:p>
    <w:p w:rsidR="001A5EBE" w:rsidRPr="001A5EBE" w:rsidRDefault="007C5634" w:rsidP="00CD6106">
      <w:pPr>
        <w:spacing w:after="0" w:line="360" w:lineRule="auto"/>
        <w:jc w:val="both"/>
        <w:rPr>
          <w:b/>
          <w:sz w:val="24"/>
          <w:szCs w:val="24"/>
          <w:lang w:val="en-US"/>
        </w:rPr>
      </w:pPr>
      <w:r w:rsidRPr="007C5634">
        <w:rPr>
          <w:bCs/>
          <w:sz w:val="24"/>
          <w:szCs w:val="24"/>
        </w:rPr>
        <w:t>Holland, Heinrich D., Ulrich Pettersen (1995):Living dangerously, the earth, its resources, and the environment</w:t>
      </w:r>
      <w:r w:rsidRPr="002B08E1">
        <w:rPr>
          <w:bCs/>
        </w:rPr>
        <w:t>.</w:t>
      </w:r>
      <w:bookmarkStart w:id="0" w:name="_GoBack"/>
      <w:bookmarkEnd w:id="0"/>
      <w:r w:rsidR="002857DF" w:rsidRPr="001A5EBE">
        <w:rPr>
          <w:b/>
          <w:sz w:val="24"/>
          <w:szCs w:val="24"/>
          <w:lang w:val="en-US"/>
        </w:rPr>
        <w:t xml:space="preserve"> </w:t>
      </w:r>
    </w:p>
    <w:sectPr w:rsidR="001A5EBE" w:rsidRPr="001A5EBE">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535" w:rsidRDefault="00171535" w:rsidP="00CE1337">
      <w:pPr>
        <w:spacing w:after="0" w:line="240" w:lineRule="auto"/>
      </w:pPr>
      <w:r>
        <w:separator/>
      </w:r>
    </w:p>
  </w:endnote>
  <w:endnote w:type="continuationSeparator" w:id="0">
    <w:p w:rsidR="00171535" w:rsidRDefault="00171535" w:rsidP="00CE1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BDE" w:rsidRDefault="009E7BDE">
    <w:pPr>
      <w:pStyle w:val="Footer"/>
    </w:pPr>
    <w:r w:rsidRPr="007D2BE3">
      <w:rPr>
        <w:noProof/>
        <w:lang w:val="en-US"/>
      </w:rPr>
      <mc:AlternateContent>
        <mc:Choice Requires="wps">
          <w:drawing>
            <wp:anchor distT="0" distB="0" distL="114300" distR="114300" simplePos="0" relativeHeight="251660288" behindDoc="0" locked="0" layoutInCell="1" allowOverlap="1" wp14:anchorId="1C7CD3F7" wp14:editId="7BDC641F">
              <wp:simplePos x="0" y="0"/>
              <wp:positionH relativeFrom="page">
                <wp:posOffset>0</wp:posOffset>
              </wp:positionH>
              <wp:positionV relativeFrom="paragraph">
                <wp:posOffset>-242570</wp:posOffset>
              </wp:positionV>
              <wp:extent cx="7760970" cy="860425"/>
              <wp:effectExtent l="0" t="0" r="11430" b="15875"/>
              <wp:wrapNone/>
              <wp:docPr id="35" name="Rectangle 35"/>
              <wp:cNvGraphicFramePr/>
              <a:graphic xmlns:a="http://schemas.openxmlformats.org/drawingml/2006/main">
                <a:graphicData uri="http://schemas.microsoft.com/office/word/2010/wordprocessingShape">
                  <wps:wsp>
                    <wps:cNvSpPr/>
                    <wps:spPr>
                      <a:xfrm>
                        <a:off x="0" y="0"/>
                        <a:ext cx="7760970" cy="8604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E7BDE" w:rsidRDefault="009E7BDE" w:rsidP="007D2BE3">
                          <w:pPr>
                            <w:spacing w:after="0" w:line="240" w:lineRule="auto"/>
                            <w:ind w:left="720" w:firstLine="720"/>
                            <w:rPr>
                              <w:color w:val="000000" w:themeColor="text1"/>
                            </w:rPr>
                          </w:pPr>
                          <w:r>
                            <w:rPr>
                              <w:color w:val="000000" w:themeColor="text1"/>
                            </w:rPr>
                            <w:t>Modul Mata Kuliah</w:t>
                          </w:r>
                        </w:p>
                        <w:p w:rsidR="009E7BDE" w:rsidRDefault="00CD6106" w:rsidP="007D2BE3">
                          <w:pPr>
                            <w:spacing w:after="0" w:line="240" w:lineRule="auto"/>
                            <w:rPr>
                              <w:color w:val="000000" w:themeColor="text1"/>
                            </w:rPr>
                          </w:pPr>
                          <w:r>
                            <w:rPr>
                              <w:color w:val="000000" w:themeColor="text1"/>
                            </w:rPr>
                            <w:tab/>
                          </w:r>
                          <w:r>
                            <w:rPr>
                              <w:color w:val="000000" w:themeColor="text1"/>
                            </w:rPr>
                            <w:tab/>
                            <w:t>Ekologi dan Analisis Sumber Daya Alam</w:t>
                          </w:r>
                        </w:p>
                        <w:p w:rsidR="009E7BDE" w:rsidRDefault="009E7BDE" w:rsidP="007D2BE3">
                          <w:pPr>
                            <w:spacing w:after="0" w:line="240" w:lineRule="auto"/>
                          </w:pPr>
                          <w:r>
                            <w:rPr>
                              <w:color w:val="000000" w:themeColor="text1"/>
                            </w:rPr>
                            <w:tab/>
                          </w:r>
                          <w:r>
                            <w:rPr>
                              <w:color w:val="000000" w:themeColor="text1"/>
                            </w:rPr>
                            <w:tab/>
                            <w:t>Jurusan Perencanaan Wilayah dan Kota</w:t>
                          </w:r>
                        </w:p>
                        <w:p w:rsidR="009E7BDE" w:rsidRDefault="009E7BDE" w:rsidP="007D2BE3">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CD3F7" id="Rectangle 35" o:spid="_x0000_s1026" style="position:absolute;margin-left:0;margin-top:-19.1pt;width:611.1pt;height:67.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" fillcolor="#e2efd9 [665]" strokecolor="#1f4d78 [1604]" strokeweight="1pt">
              <v:textbox>
                <w:txbxContent>
                  <w:p w:rsidR="009E7BDE" w:rsidRDefault="009E7BDE" w:rsidP="007D2BE3">
                    <w:pPr>
                      <w:spacing w:after="0" w:line="240" w:lineRule="auto"/>
                      <w:ind w:left="720" w:firstLine="720"/>
                      <w:rPr>
                        <w:color w:val="000000" w:themeColor="text1"/>
                      </w:rPr>
                    </w:pPr>
                    <w:r>
                      <w:rPr>
                        <w:color w:val="000000" w:themeColor="text1"/>
                      </w:rPr>
                      <w:t>Modul Mata Kuliah</w:t>
                    </w:r>
                  </w:p>
                  <w:p w:rsidR="009E7BDE" w:rsidRDefault="00CD6106" w:rsidP="007D2BE3">
                    <w:pPr>
                      <w:spacing w:after="0" w:line="240" w:lineRule="auto"/>
                      <w:rPr>
                        <w:color w:val="000000" w:themeColor="text1"/>
                      </w:rPr>
                    </w:pPr>
                    <w:r>
                      <w:rPr>
                        <w:color w:val="000000" w:themeColor="text1"/>
                      </w:rPr>
                      <w:tab/>
                    </w:r>
                    <w:r>
                      <w:rPr>
                        <w:color w:val="000000" w:themeColor="text1"/>
                      </w:rPr>
                      <w:tab/>
                      <w:t>Ekologi dan Analisis Sumber Daya Alam</w:t>
                    </w:r>
                  </w:p>
                  <w:p w:rsidR="009E7BDE" w:rsidRDefault="009E7BDE" w:rsidP="007D2BE3">
                    <w:pPr>
                      <w:spacing w:after="0" w:line="240" w:lineRule="auto"/>
                    </w:pPr>
                    <w:r>
                      <w:rPr>
                        <w:color w:val="000000" w:themeColor="text1"/>
                      </w:rPr>
                      <w:tab/>
                    </w:r>
                    <w:r>
                      <w:rPr>
                        <w:color w:val="000000" w:themeColor="text1"/>
                      </w:rPr>
                      <w:tab/>
                      <w:t>Jurusan Perencanaan Wilayah dan Kota</w:t>
                    </w:r>
                  </w:p>
                  <w:p w:rsidR="009E7BDE" w:rsidRDefault="009E7BDE" w:rsidP="007D2BE3">
                    <w:pPr>
                      <w:spacing w:line="240" w:lineRule="auto"/>
                    </w:pPr>
                  </w:p>
                </w:txbxContent>
              </v:textbox>
              <w10:wrap anchorx="page"/>
            </v:rect>
          </w:pict>
        </mc:Fallback>
      </mc:AlternateContent>
    </w:r>
    <w:r w:rsidRPr="007D2BE3">
      <w:rPr>
        <w:noProof/>
        <w:lang w:val="en-US"/>
      </w:rPr>
      <mc:AlternateContent>
        <mc:Choice Requires="wps">
          <w:drawing>
            <wp:anchor distT="0" distB="0" distL="114300" distR="114300" simplePos="0" relativeHeight="251659264" behindDoc="0" locked="0" layoutInCell="1" allowOverlap="1" wp14:anchorId="7599BFB6" wp14:editId="265CAE0B">
              <wp:simplePos x="0" y="0"/>
              <wp:positionH relativeFrom="page">
                <wp:posOffset>0</wp:posOffset>
              </wp:positionH>
              <wp:positionV relativeFrom="paragraph">
                <wp:posOffset>-295275</wp:posOffset>
              </wp:positionV>
              <wp:extent cx="7761767" cy="53163"/>
              <wp:effectExtent l="0" t="0" r="10795" b="23495"/>
              <wp:wrapNone/>
              <wp:docPr id="11279" name="Rectangle 11279"/>
              <wp:cNvGraphicFramePr/>
              <a:graphic xmlns:a="http://schemas.openxmlformats.org/drawingml/2006/main">
                <a:graphicData uri="http://schemas.microsoft.com/office/word/2010/wordprocessingShape">
                  <wps:wsp>
                    <wps:cNvSpPr/>
                    <wps:spPr>
                      <a:xfrm>
                        <a:off x="0" y="0"/>
                        <a:ext cx="7761767" cy="531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E7BDE" w:rsidRDefault="009E7BDE" w:rsidP="007D2B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9BFB6" id="Rectangle 11279" o:spid="_x0000_s1027" style="position:absolute;margin-left:0;margin-top:-23.25pt;width:611.15pt;height:4.2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" fillcolor="#5b9bd5 [3204]" strokecolor="#1f4d78 [1604]" strokeweight="1pt">
              <v:textbox>
                <w:txbxContent>
                  <w:p w:rsidR="009E7BDE" w:rsidRDefault="009E7BDE" w:rsidP="007D2BE3">
                    <w:pPr>
                      <w:jc w:val="center"/>
                    </w:pP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535" w:rsidRDefault="00171535" w:rsidP="00CE1337">
      <w:pPr>
        <w:spacing w:after="0" w:line="240" w:lineRule="auto"/>
      </w:pPr>
      <w:r>
        <w:separator/>
      </w:r>
    </w:p>
  </w:footnote>
  <w:footnote w:type="continuationSeparator" w:id="0">
    <w:p w:rsidR="00171535" w:rsidRDefault="00171535" w:rsidP="00CE13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bullet"/>
      <w:lvlText w:val=""/>
      <w:lvlJc w:val="left"/>
      <w:pPr>
        <w:tabs>
          <w:tab w:val="num" w:pos="1440"/>
        </w:tabs>
        <w:ind w:left="1440" w:hanging="360"/>
      </w:pPr>
      <w:rPr>
        <w:rFonts w:ascii="Symbol" w:hAnsi="Symbol"/>
      </w:rPr>
    </w:lvl>
  </w:abstractNum>
  <w:abstractNum w:abstractNumId="2">
    <w:nsid w:val="00000003"/>
    <w:multiLevelType w:val="singleLevel"/>
    <w:tmpl w:val="00000003"/>
    <w:name w:val="WW8Num3"/>
    <w:lvl w:ilvl="0">
      <w:start w:val="1"/>
      <w:numFmt w:val="decimal"/>
      <w:lvlText w:val="%1."/>
      <w:lvlJc w:val="left"/>
      <w:pPr>
        <w:tabs>
          <w:tab w:val="num" w:pos="1080"/>
        </w:tabs>
        <w:ind w:left="1080" w:hanging="360"/>
      </w:pPr>
    </w:lvl>
  </w:abstractNum>
  <w:abstractNum w:abstractNumId="3">
    <w:nsid w:val="00000004"/>
    <w:multiLevelType w:val="singleLevel"/>
    <w:tmpl w:val="00000004"/>
    <w:name w:val="WW8Num4"/>
    <w:lvl w:ilvl="0">
      <w:start w:val="1"/>
      <w:numFmt w:val="decimal"/>
      <w:lvlText w:val="%1."/>
      <w:lvlJc w:val="left"/>
      <w:pPr>
        <w:tabs>
          <w:tab w:val="num" w:pos="1440"/>
        </w:tabs>
        <w:ind w:left="1440" w:hanging="360"/>
      </w:pPr>
    </w:lvl>
  </w:abstractNum>
  <w:abstractNum w:abstractNumId="4">
    <w:nsid w:val="00000005"/>
    <w:multiLevelType w:val="multilevel"/>
    <w:tmpl w:val="00000005"/>
    <w:name w:val="WW8Num5"/>
    <w:lvl w:ilvl="0">
      <w:start w:val="2"/>
      <w:numFmt w:val="bullet"/>
      <w:lvlText w:val="-"/>
      <w:lvlJc w:val="left"/>
      <w:pPr>
        <w:tabs>
          <w:tab w:val="num" w:pos="720"/>
        </w:tabs>
        <w:ind w:left="720" w:hanging="360"/>
      </w:pPr>
      <w:rPr>
        <w:rFonts w:ascii="Times New Roman" w:hAnsi="Times New Roman" w:cs="Times New Roman"/>
      </w:rPr>
    </w:lvl>
    <w:lvl w:ilvl="1">
      <w:start w:val="7"/>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singleLevel"/>
    <w:tmpl w:val="00000006"/>
    <w:name w:val="WW8Num6"/>
    <w:lvl w:ilvl="0">
      <w:start w:val="1"/>
      <w:numFmt w:val="decimal"/>
      <w:lvlText w:val="%1."/>
      <w:lvlJc w:val="left"/>
      <w:pPr>
        <w:tabs>
          <w:tab w:val="num" w:pos="1080"/>
        </w:tabs>
        <w:ind w:left="1080" w:hanging="360"/>
      </w:pPr>
    </w:lvl>
  </w:abstractNum>
  <w:abstractNum w:abstractNumId="6">
    <w:nsid w:val="00000007"/>
    <w:multiLevelType w:val="multilevel"/>
    <w:tmpl w:val="00000007"/>
    <w:name w:val="WW8Num7"/>
    <w:lvl w:ilvl="0">
      <w:start w:val="1"/>
      <w:numFmt w:val="lowerLetter"/>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bullet"/>
      <w:lvlText w:val=""/>
      <w:lvlJc w:val="left"/>
      <w:pPr>
        <w:tabs>
          <w:tab w:val="num" w:pos="1440"/>
        </w:tabs>
        <w:ind w:left="1440" w:hanging="360"/>
      </w:pPr>
      <w:rPr>
        <w:rFonts w:ascii="Symbol" w:hAnsi="Symbol"/>
      </w:rPr>
    </w:lvl>
    <w:lvl w:ilvl="5">
      <w:start w:val="1"/>
      <w:numFmt w:val="bullet"/>
      <w:lvlText w:val=""/>
      <w:lvlJc w:val="left"/>
      <w:pPr>
        <w:tabs>
          <w:tab w:val="num" w:pos="1440"/>
        </w:tabs>
        <w:ind w:left="1440" w:hanging="360"/>
      </w:pPr>
      <w:rPr>
        <w:rFonts w:ascii="Symbol" w:hAnsi="Symbol"/>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8"/>
    <w:multiLevelType w:val="multilevel"/>
    <w:tmpl w:val="00000008"/>
    <w:name w:val="WW8Num8"/>
    <w:lvl w:ilvl="0">
      <w:start w:val="1"/>
      <w:numFmt w:val="upperLetter"/>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1620"/>
        </w:tabs>
        <w:ind w:left="1620" w:hanging="72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9"/>
    <w:multiLevelType w:val="singleLevel"/>
    <w:tmpl w:val="00000009"/>
    <w:name w:val="WW8Num10"/>
    <w:lvl w:ilvl="0">
      <w:start w:val="1"/>
      <w:numFmt w:val="decimal"/>
      <w:lvlText w:val="%1."/>
      <w:lvlJc w:val="left"/>
      <w:pPr>
        <w:tabs>
          <w:tab w:val="num" w:pos="1080"/>
        </w:tabs>
        <w:ind w:left="1080" w:hanging="360"/>
      </w:pPr>
    </w:lvl>
  </w:abstractNum>
  <w:abstractNum w:abstractNumId="9">
    <w:nsid w:val="0000000A"/>
    <w:multiLevelType w:val="multilevel"/>
    <w:tmpl w:val="0000000A"/>
    <w:name w:val="WW8Num11"/>
    <w:lvl w:ilvl="0">
      <w:start w:val="1"/>
      <w:numFmt w:val="lowerLetter"/>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nsid w:val="0000000B"/>
    <w:multiLevelType w:val="multilevel"/>
    <w:tmpl w:val="0000000B"/>
    <w:name w:val="WW8Num12"/>
    <w:lvl w:ilvl="0">
      <w:start w:val="1"/>
      <w:numFmt w:val="upperLetter"/>
      <w:lvlText w:val="%1."/>
      <w:lvlJc w:val="left"/>
      <w:pPr>
        <w:tabs>
          <w:tab w:val="num" w:pos="720"/>
        </w:tabs>
        <w:ind w:left="720" w:hanging="360"/>
      </w:pPr>
    </w:lvl>
    <w:lvl w:ilvl="1">
      <w:start w:val="8"/>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C"/>
    <w:multiLevelType w:val="singleLevel"/>
    <w:tmpl w:val="0000000C"/>
    <w:name w:val="WW8Num13"/>
    <w:lvl w:ilvl="0">
      <w:start w:val="2"/>
      <w:numFmt w:val="bullet"/>
      <w:lvlText w:val="-"/>
      <w:lvlJc w:val="left"/>
      <w:pPr>
        <w:tabs>
          <w:tab w:val="num" w:pos="2160"/>
        </w:tabs>
        <w:ind w:left="2160" w:hanging="360"/>
      </w:pPr>
      <w:rPr>
        <w:rFonts w:ascii="Times New Roman" w:hAnsi="Times New Roman" w:cs="Times New Roman"/>
      </w:rPr>
    </w:lvl>
  </w:abstractNum>
  <w:abstractNum w:abstractNumId="12">
    <w:nsid w:val="0000000D"/>
    <w:multiLevelType w:val="multilevel"/>
    <w:tmpl w:val="0000000D"/>
    <w:name w:val="WW8Num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E"/>
    <w:multiLevelType w:val="multilevel"/>
    <w:tmpl w:val="0000000E"/>
    <w:name w:val="WW8Num15"/>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F"/>
    <w:multiLevelType w:val="singleLevel"/>
    <w:tmpl w:val="0000000F"/>
    <w:name w:val="WW8Num16"/>
    <w:lvl w:ilvl="0">
      <w:start w:val="1"/>
      <w:numFmt w:val="decimal"/>
      <w:lvlText w:val="%1."/>
      <w:lvlJc w:val="left"/>
      <w:pPr>
        <w:tabs>
          <w:tab w:val="num" w:pos="720"/>
        </w:tabs>
        <w:ind w:left="720" w:hanging="360"/>
      </w:pPr>
    </w:lvl>
  </w:abstractNum>
  <w:abstractNum w:abstractNumId="15">
    <w:nsid w:val="00000010"/>
    <w:multiLevelType w:val="multilevel"/>
    <w:tmpl w:val="00000010"/>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1"/>
    <w:multiLevelType w:val="multilevel"/>
    <w:tmpl w:val="00000011"/>
    <w:name w:val="WW8Num18"/>
    <w:lvl w:ilvl="0">
      <w:start w:val="4"/>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00000012"/>
    <w:multiLevelType w:val="singleLevel"/>
    <w:tmpl w:val="00000012"/>
    <w:name w:val="WW8Num19"/>
    <w:lvl w:ilvl="0">
      <w:start w:val="1"/>
      <w:numFmt w:val="bullet"/>
      <w:lvlText w:val=""/>
      <w:lvlJc w:val="left"/>
      <w:pPr>
        <w:tabs>
          <w:tab w:val="num" w:pos="720"/>
        </w:tabs>
        <w:ind w:left="720" w:hanging="360"/>
      </w:pPr>
      <w:rPr>
        <w:rFonts w:ascii="Symbol" w:hAnsi="Symbol"/>
      </w:rPr>
    </w:lvl>
  </w:abstractNum>
  <w:abstractNum w:abstractNumId="18">
    <w:nsid w:val="00000013"/>
    <w:multiLevelType w:val="multilevel"/>
    <w:tmpl w:val="00000013"/>
    <w:name w:val="WW8Num20"/>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440"/>
        </w:tabs>
        <w:ind w:left="1440" w:hanging="72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9">
    <w:nsid w:val="00000014"/>
    <w:multiLevelType w:val="singleLevel"/>
    <w:tmpl w:val="00000014"/>
    <w:name w:val="WW8Num21"/>
    <w:lvl w:ilvl="0">
      <w:start w:val="1"/>
      <w:numFmt w:val="decimal"/>
      <w:lvlText w:val="%1."/>
      <w:lvlJc w:val="left"/>
      <w:pPr>
        <w:tabs>
          <w:tab w:val="num" w:pos="1800"/>
        </w:tabs>
        <w:ind w:left="1800" w:hanging="360"/>
      </w:pPr>
    </w:lvl>
  </w:abstractNum>
  <w:abstractNum w:abstractNumId="20">
    <w:nsid w:val="00000015"/>
    <w:multiLevelType w:val="singleLevel"/>
    <w:tmpl w:val="00000015"/>
    <w:name w:val="WW8Num22"/>
    <w:lvl w:ilvl="0">
      <w:start w:val="1"/>
      <w:numFmt w:val="decimal"/>
      <w:lvlText w:val="%1."/>
      <w:lvlJc w:val="left"/>
      <w:pPr>
        <w:tabs>
          <w:tab w:val="num" w:pos="1080"/>
        </w:tabs>
        <w:ind w:left="1080" w:hanging="360"/>
      </w:pPr>
    </w:lvl>
  </w:abstractNum>
  <w:abstractNum w:abstractNumId="21">
    <w:nsid w:val="00000016"/>
    <w:multiLevelType w:val="multilevel"/>
    <w:tmpl w:val="00000016"/>
    <w:name w:val="WW8Num23"/>
    <w:lvl w:ilvl="0">
      <w:start w:val="1"/>
      <w:numFmt w:val="decimal"/>
      <w:lvlText w:val="%1."/>
      <w:lvlJc w:val="left"/>
      <w:pPr>
        <w:tabs>
          <w:tab w:val="num" w:pos="1080"/>
        </w:tabs>
        <w:ind w:left="1080" w:hanging="72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7"/>
    <w:multiLevelType w:val="singleLevel"/>
    <w:tmpl w:val="00000017"/>
    <w:name w:val="WW8Num24"/>
    <w:lvl w:ilvl="0">
      <w:start w:val="1"/>
      <w:numFmt w:val="decimal"/>
      <w:lvlText w:val="%1."/>
      <w:lvlJc w:val="left"/>
      <w:pPr>
        <w:tabs>
          <w:tab w:val="num" w:pos="1440"/>
        </w:tabs>
        <w:ind w:left="1440" w:hanging="360"/>
      </w:pPr>
    </w:lvl>
  </w:abstractNum>
  <w:abstractNum w:abstractNumId="23">
    <w:nsid w:val="00000018"/>
    <w:multiLevelType w:val="singleLevel"/>
    <w:tmpl w:val="00000018"/>
    <w:name w:val="WW8Num25"/>
    <w:lvl w:ilvl="0">
      <w:start w:val="1"/>
      <w:numFmt w:val="decimal"/>
      <w:lvlText w:val="%1."/>
      <w:lvlJc w:val="left"/>
      <w:pPr>
        <w:tabs>
          <w:tab w:val="num" w:pos="1080"/>
        </w:tabs>
        <w:ind w:left="1080" w:hanging="720"/>
      </w:pPr>
    </w:lvl>
  </w:abstractNum>
  <w:abstractNum w:abstractNumId="24">
    <w:nsid w:val="00000019"/>
    <w:multiLevelType w:val="singleLevel"/>
    <w:tmpl w:val="00000019"/>
    <w:name w:val="WW8Num26"/>
    <w:lvl w:ilvl="0">
      <w:start w:val="1"/>
      <w:numFmt w:val="decimal"/>
      <w:lvlText w:val="%1."/>
      <w:lvlJc w:val="left"/>
      <w:pPr>
        <w:tabs>
          <w:tab w:val="num" w:pos="1800"/>
        </w:tabs>
        <w:ind w:left="1800" w:hanging="360"/>
      </w:pPr>
    </w:lvl>
  </w:abstractNum>
  <w:abstractNum w:abstractNumId="25">
    <w:nsid w:val="0000001A"/>
    <w:multiLevelType w:val="multilevel"/>
    <w:tmpl w:val="0000001A"/>
    <w:name w:val="WW8Num27"/>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6">
    <w:nsid w:val="0000001B"/>
    <w:multiLevelType w:val="singleLevel"/>
    <w:tmpl w:val="0000001B"/>
    <w:name w:val="WW8Num28"/>
    <w:lvl w:ilvl="0">
      <w:start w:val="1"/>
      <w:numFmt w:val="decimal"/>
      <w:lvlText w:val="%1."/>
      <w:lvlJc w:val="left"/>
      <w:pPr>
        <w:tabs>
          <w:tab w:val="num" w:pos="720"/>
        </w:tabs>
        <w:ind w:left="720" w:hanging="360"/>
      </w:pPr>
    </w:lvl>
  </w:abstractNum>
  <w:abstractNum w:abstractNumId="27">
    <w:nsid w:val="0000001C"/>
    <w:multiLevelType w:val="singleLevel"/>
    <w:tmpl w:val="0000001C"/>
    <w:name w:val="WW8Num29"/>
    <w:lvl w:ilvl="0">
      <w:start w:val="1"/>
      <w:numFmt w:val="decimal"/>
      <w:lvlText w:val="%1."/>
      <w:lvlJc w:val="left"/>
      <w:pPr>
        <w:tabs>
          <w:tab w:val="num" w:pos="1440"/>
        </w:tabs>
        <w:ind w:left="1440" w:hanging="360"/>
      </w:pPr>
    </w:lvl>
  </w:abstractNum>
  <w:abstractNum w:abstractNumId="28">
    <w:nsid w:val="0000001D"/>
    <w:multiLevelType w:val="singleLevel"/>
    <w:tmpl w:val="0000001D"/>
    <w:name w:val="WW8Num30"/>
    <w:lvl w:ilvl="0">
      <w:start w:val="1"/>
      <w:numFmt w:val="decimal"/>
      <w:lvlText w:val="%1."/>
      <w:lvlJc w:val="left"/>
      <w:pPr>
        <w:tabs>
          <w:tab w:val="num" w:pos="1800"/>
        </w:tabs>
        <w:ind w:left="1800" w:hanging="360"/>
      </w:pPr>
    </w:lvl>
  </w:abstractNum>
  <w:abstractNum w:abstractNumId="29">
    <w:nsid w:val="00BF3C09"/>
    <w:multiLevelType w:val="hybridMultilevel"/>
    <w:tmpl w:val="DA4E71B6"/>
    <w:lvl w:ilvl="0" w:tplc="B194F486">
      <w:start w:val="1"/>
      <w:numFmt w:val="bullet"/>
      <w:lvlText w:val=""/>
      <w:lvlJc w:val="left"/>
      <w:pPr>
        <w:tabs>
          <w:tab w:val="num" w:pos="720"/>
        </w:tabs>
        <w:ind w:left="720" w:hanging="360"/>
      </w:pPr>
      <w:rPr>
        <w:rFonts w:ascii="Wingdings 2" w:hAnsi="Wingdings 2" w:hint="default"/>
      </w:rPr>
    </w:lvl>
    <w:lvl w:ilvl="1" w:tplc="6972D8C4" w:tentative="1">
      <w:start w:val="1"/>
      <w:numFmt w:val="bullet"/>
      <w:lvlText w:val=""/>
      <w:lvlJc w:val="left"/>
      <w:pPr>
        <w:tabs>
          <w:tab w:val="num" w:pos="1440"/>
        </w:tabs>
        <w:ind w:left="1440" w:hanging="360"/>
      </w:pPr>
      <w:rPr>
        <w:rFonts w:ascii="Wingdings 2" w:hAnsi="Wingdings 2" w:hint="default"/>
      </w:rPr>
    </w:lvl>
    <w:lvl w:ilvl="2" w:tplc="66B6E3FA" w:tentative="1">
      <w:start w:val="1"/>
      <w:numFmt w:val="bullet"/>
      <w:lvlText w:val=""/>
      <w:lvlJc w:val="left"/>
      <w:pPr>
        <w:tabs>
          <w:tab w:val="num" w:pos="2160"/>
        </w:tabs>
        <w:ind w:left="2160" w:hanging="360"/>
      </w:pPr>
      <w:rPr>
        <w:rFonts w:ascii="Wingdings 2" w:hAnsi="Wingdings 2" w:hint="default"/>
      </w:rPr>
    </w:lvl>
    <w:lvl w:ilvl="3" w:tplc="7E5028AC" w:tentative="1">
      <w:start w:val="1"/>
      <w:numFmt w:val="bullet"/>
      <w:lvlText w:val=""/>
      <w:lvlJc w:val="left"/>
      <w:pPr>
        <w:tabs>
          <w:tab w:val="num" w:pos="2880"/>
        </w:tabs>
        <w:ind w:left="2880" w:hanging="360"/>
      </w:pPr>
      <w:rPr>
        <w:rFonts w:ascii="Wingdings 2" w:hAnsi="Wingdings 2" w:hint="default"/>
      </w:rPr>
    </w:lvl>
    <w:lvl w:ilvl="4" w:tplc="A3907F1A" w:tentative="1">
      <w:start w:val="1"/>
      <w:numFmt w:val="bullet"/>
      <w:lvlText w:val=""/>
      <w:lvlJc w:val="left"/>
      <w:pPr>
        <w:tabs>
          <w:tab w:val="num" w:pos="3600"/>
        </w:tabs>
        <w:ind w:left="3600" w:hanging="360"/>
      </w:pPr>
      <w:rPr>
        <w:rFonts w:ascii="Wingdings 2" w:hAnsi="Wingdings 2" w:hint="default"/>
      </w:rPr>
    </w:lvl>
    <w:lvl w:ilvl="5" w:tplc="A5449088" w:tentative="1">
      <w:start w:val="1"/>
      <w:numFmt w:val="bullet"/>
      <w:lvlText w:val=""/>
      <w:lvlJc w:val="left"/>
      <w:pPr>
        <w:tabs>
          <w:tab w:val="num" w:pos="4320"/>
        </w:tabs>
        <w:ind w:left="4320" w:hanging="360"/>
      </w:pPr>
      <w:rPr>
        <w:rFonts w:ascii="Wingdings 2" w:hAnsi="Wingdings 2" w:hint="default"/>
      </w:rPr>
    </w:lvl>
    <w:lvl w:ilvl="6" w:tplc="26D2B4E4" w:tentative="1">
      <w:start w:val="1"/>
      <w:numFmt w:val="bullet"/>
      <w:lvlText w:val=""/>
      <w:lvlJc w:val="left"/>
      <w:pPr>
        <w:tabs>
          <w:tab w:val="num" w:pos="5040"/>
        </w:tabs>
        <w:ind w:left="5040" w:hanging="360"/>
      </w:pPr>
      <w:rPr>
        <w:rFonts w:ascii="Wingdings 2" w:hAnsi="Wingdings 2" w:hint="default"/>
      </w:rPr>
    </w:lvl>
    <w:lvl w:ilvl="7" w:tplc="381010AA" w:tentative="1">
      <w:start w:val="1"/>
      <w:numFmt w:val="bullet"/>
      <w:lvlText w:val=""/>
      <w:lvlJc w:val="left"/>
      <w:pPr>
        <w:tabs>
          <w:tab w:val="num" w:pos="5760"/>
        </w:tabs>
        <w:ind w:left="5760" w:hanging="360"/>
      </w:pPr>
      <w:rPr>
        <w:rFonts w:ascii="Wingdings 2" w:hAnsi="Wingdings 2" w:hint="default"/>
      </w:rPr>
    </w:lvl>
    <w:lvl w:ilvl="8" w:tplc="9A90FD90" w:tentative="1">
      <w:start w:val="1"/>
      <w:numFmt w:val="bullet"/>
      <w:lvlText w:val=""/>
      <w:lvlJc w:val="left"/>
      <w:pPr>
        <w:tabs>
          <w:tab w:val="num" w:pos="6480"/>
        </w:tabs>
        <w:ind w:left="6480" w:hanging="360"/>
      </w:pPr>
      <w:rPr>
        <w:rFonts w:ascii="Wingdings 2" w:hAnsi="Wingdings 2" w:hint="default"/>
      </w:rPr>
    </w:lvl>
  </w:abstractNum>
  <w:abstractNum w:abstractNumId="30">
    <w:nsid w:val="01891D18"/>
    <w:multiLevelType w:val="hybridMultilevel"/>
    <w:tmpl w:val="901861AE"/>
    <w:lvl w:ilvl="0" w:tplc="BC6A9F50">
      <w:start w:val="1"/>
      <w:numFmt w:val="bullet"/>
      <w:lvlText w:val="•"/>
      <w:lvlJc w:val="left"/>
      <w:pPr>
        <w:tabs>
          <w:tab w:val="num" w:pos="720"/>
        </w:tabs>
        <w:ind w:left="720" w:hanging="360"/>
      </w:pPr>
      <w:rPr>
        <w:rFonts w:ascii="Times New Roman" w:hAnsi="Times New Roman" w:hint="default"/>
      </w:rPr>
    </w:lvl>
    <w:lvl w:ilvl="1" w:tplc="280226A8" w:tentative="1">
      <w:start w:val="1"/>
      <w:numFmt w:val="bullet"/>
      <w:lvlText w:val="•"/>
      <w:lvlJc w:val="left"/>
      <w:pPr>
        <w:tabs>
          <w:tab w:val="num" w:pos="1440"/>
        </w:tabs>
        <w:ind w:left="1440" w:hanging="360"/>
      </w:pPr>
      <w:rPr>
        <w:rFonts w:ascii="Times New Roman" w:hAnsi="Times New Roman" w:hint="default"/>
      </w:rPr>
    </w:lvl>
    <w:lvl w:ilvl="2" w:tplc="6B90FA32" w:tentative="1">
      <w:start w:val="1"/>
      <w:numFmt w:val="bullet"/>
      <w:lvlText w:val="•"/>
      <w:lvlJc w:val="left"/>
      <w:pPr>
        <w:tabs>
          <w:tab w:val="num" w:pos="2160"/>
        </w:tabs>
        <w:ind w:left="2160" w:hanging="360"/>
      </w:pPr>
      <w:rPr>
        <w:rFonts w:ascii="Times New Roman" w:hAnsi="Times New Roman" w:hint="default"/>
      </w:rPr>
    </w:lvl>
    <w:lvl w:ilvl="3" w:tplc="F59E6FD6" w:tentative="1">
      <w:start w:val="1"/>
      <w:numFmt w:val="bullet"/>
      <w:lvlText w:val="•"/>
      <w:lvlJc w:val="left"/>
      <w:pPr>
        <w:tabs>
          <w:tab w:val="num" w:pos="2880"/>
        </w:tabs>
        <w:ind w:left="2880" w:hanging="360"/>
      </w:pPr>
      <w:rPr>
        <w:rFonts w:ascii="Times New Roman" w:hAnsi="Times New Roman" w:hint="default"/>
      </w:rPr>
    </w:lvl>
    <w:lvl w:ilvl="4" w:tplc="E6FE5C70" w:tentative="1">
      <w:start w:val="1"/>
      <w:numFmt w:val="bullet"/>
      <w:lvlText w:val="•"/>
      <w:lvlJc w:val="left"/>
      <w:pPr>
        <w:tabs>
          <w:tab w:val="num" w:pos="3600"/>
        </w:tabs>
        <w:ind w:left="3600" w:hanging="360"/>
      </w:pPr>
      <w:rPr>
        <w:rFonts w:ascii="Times New Roman" w:hAnsi="Times New Roman" w:hint="default"/>
      </w:rPr>
    </w:lvl>
    <w:lvl w:ilvl="5" w:tplc="A64A0B68" w:tentative="1">
      <w:start w:val="1"/>
      <w:numFmt w:val="bullet"/>
      <w:lvlText w:val="•"/>
      <w:lvlJc w:val="left"/>
      <w:pPr>
        <w:tabs>
          <w:tab w:val="num" w:pos="4320"/>
        </w:tabs>
        <w:ind w:left="4320" w:hanging="360"/>
      </w:pPr>
      <w:rPr>
        <w:rFonts w:ascii="Times New Roman" w:hAnsi="Times New Roman" w:hint="default"/>
      </w:rPr>
    </w:lvl>
    <w:lvl w:ilvl="6" w:tplc="1032B2C0" w:tentative="1">
      <w:start w:val="1"/>
      <w:numFmt w:val="bullet"/>
      <w:lvlText w:val="•"/>
      <w:lvlJc w:val="left"/>
      <w:pPr>
        <w:tabs>
          <w:tab w:val="num" w:pos="5040"/>
        </w:tabs>
        <w:ind w:left="5040" w:hanging="360"/>
      </w:pPr>
      <w:rPr>
        <w:rFonts w:ascii="Times New Roman" w:hAnsi="Times New Roman" w:hint="default"/>
      </w:rPr>
    </w:lvl>
    <w:lvl w:ilvl="7" w:tplc="0890B9B6" w:tentative="1">
      <w:start w:val="1"/>
      <w:numFmt w:val="bullet"/>
      <w:lvlText w:val="•"/>
      <w:lvlJc w:val="left"/>
      <w:pPr>
        <w:tabs>
          <w:tab w:val="num" w:pos="5760"/>
        </w:tabs>
        <w:ind w:left="5760" w:hanging="360"/>
      </w:pPr>
      <w:rPr>
        <w:rFonts w:ascii="Times New Roman" w:hAnsi="Times New Roman" w:hint="default"/>
      </w:rPr>
    </w:lvl>
    <w:lvl w:ilvl="8" w:tplc="FDC2C620" w:tentative="1">
      <w:start w:val="1"/>
      <w:numFmt w:val="bullet"/>
      <w:lvlText w:val="•"/>
      <w:lvlJc w:val="left"/>
      <w:pPr>
        <w:tabs>
          <w:tab w:val="num" w:pos="6480"/>
        </w:tabs>
        <w:ind w:left="6480" w:hanging="360"/>
      </w:pPr>
      <w:rPr>
        <w:rFonts w:ascii="Times New Roman" w:hAnsi="Times New Roman" w:hint="default"/>
      </w:rPr>
    </w:lvl>
  </w:abstractNum>
  <w:abstractNum w:abstractNumId="31">
    <w:nsid w:val="022323AE"/>
    <w:multiLevelType w:val="hybridMultilevel"/>
    <w:tmpl w:val="1D50F930"/>
    <w:lvl w:ilvl="0" w:tplc="42C4C424">
      <w:start w:val="1"/>
      <w:numFmt w:val="bullet"/>
      <w:lvlText w:val=""/>
      <w:lvlJc w:val="left"/>
      <w:pPr>
        <w:tabs>
          <w:tab w:val="num" w:pos="720"/>
        </w:tabs>
        <w:ind w:left="720" w:hanging="360"/>
      </w:pPr>
      <w:rPr>
        <w:rFonts w:ascii="Wingdings" w:hAnsi="Wingdings" w:hint="default"/>
      </w:rPr>
    </w:lvl>
    <w:lvl w:ilvl="1" w:tplc="1DE0851E" w:tentative="1">
      <w:start w:val="1"/>
      <w:numFmt w:val="bullet"/>
      <w:lvlText w:val=""/>
      <w:lvlJc w:val="left"/>
      <w:pPr>
        <w:tabs>
          <w:tab w:val="num" w:pos="1440"/>
        </w:tabs>
        <w:ind w:left="1440" w:hanging="360"/>
      </w:pPr>
      <w:rPr>
        <w:rFonts w:ascii="Wingdings" w:hAnsi="Wingdings" w:hint="default"/>
      </w:rPr>
    </w:lvl>
    <w:lvl w:ilvl="2" w:tplc="476C7434" w:tentative="1">
      <w:start w:val="1"/>
      <w:numFmt w:val="bullet"/>
      <w:lvlText w:val=""/>
      <w:lvlJc w:val="left"/>
      <w:pPr>
        <w:tabs>
          <w:tab w:val="num" w:pos="2160"/>
        </w:tabs>
        <w:ind w:left="2160" w:hanging="360"/>
      </w:pPr>
      <w:rPr>
        <w:rFonts w:ascii="Wingdings" w:hAnsi="Wingdings" w:hint="default"/>
      </w:rPr>
    </w:lvl>
    <w:lvl w:ilvl="3" w:tplc="5CB62C58" w:tentative="1">
      <w:start w:val="1"/>
      <w:numFmt w:val="bullet"/>
      <w:lvlText w:val=""/>
      <w:lvlJc w:val="left"/>
      <w:pPr>
        <w:tabs>
          <w:tab w:val="num" w:pos="2880"/>
        </w:tabs>
        <w:ind w:left="2880" w:hanging="360"/>
      </w:pPr>
      <w:rPr>
        <w:rFonts w:ascii="Wingdings" w:hAnsi="Wingdings" w:hint="default"/>
      </w:rPr>
    </w:lvl>
    <w:lvl w:ilvl="4" w:tplc="BACEEEDA" w:tentative="1">
      <w:start w:val="1"/>
      <w:numFmt w:val="bullet"/>
      <w:lvlText w:val=""/>
      <w:lvlJc w:val="left"/>
      <w:pPr>
        <w:tabs>
          <w:tab w:val="num" w:pos="3600"/>
        </w:tabs>
        <w:ind w:left="3600" w:hanging="360"/>
      </w:pPr>
      <w:rPr>
        <w:rFonts w:ascii="Wingdings" w:hAnsi="Wingdings" w:hint="default"/>
      </w:rPr>
    </w:lvl>
    <w:lvl w:ilvl="5" w:tplc="DEB69792" w:tentative="1">
      <w:start w:val="1"/>
      <w:numFmt w:val="bullet"/>
      <w:lvlText w:val=""/>
      <w:lvlJc w:val="left"/>
      <w:pPr>
        <w:tabs>
          <w:tab w:val="num" w:pos="4320"/>
        </w:tabs>
        <w:ind w:left="4320" w:hanging="360"/>
      </w:pPr>
      <w:rPr>
        <w:rFonts w:ascii="Wingdings" w:hAnsi="Wingdings" w:hint="default"/>
      </w:rPr>
    </w:lvl>
    <w:lvl w:ilvl="6" w:tplc="25A0DD02" w:tentative="1">
      <w:start w:val="1"/>
      <w:numFmt w:val="bullet"/>
      <w:lvlText w:val=""/>
      <w:lvlJc w:val="left"/>
      <w:pPr>
        <w:tabs>
          <w:tab w:val="num" w:pos="5040"/>
        </w:tabs>
        <w:ind w:left="5040" w:hanging="360"/>
      </w:pPr>
      <w:rPr>
        <w:rFonts w:ascii="Wingdings" w:hAnsi="Wingdings" w:hint="default"/>
      </w:rPr>
    </w:lvl>
    <w:lvl w:ilvl="7" w:tplc="1564E7E6" w:tentative="1">
      <w:start w:val="1"/>
      <w:numFmt w:val="bullet"/>
      <w:lvlText w:val=""/>
      <w:lvlJc w:val="left"/>
      <w:pPr>
        <w:tabs>
          <w:tab w:val="num" w:pos="5760"/>
        </w:tabs>
        <w:ind w:left="5760" w:hanging="360"/>
      </w:pPr>
      <w:rPr>
        <w:rFonts w:ascii="Wingdings" w:hAnsi="Wingdings" w:hint="default"/>
      </w:rPr>
    </w:lvl>
    <w:lvl w:ilvl="8" w:tplc="E00E0754" w:tentative="1">
      <w:start w:val="1"/>
      <w:numFmt w:val="bullet"/>
      <w:lvlText w:val=""/>
      <w:lvlJc w:val="left"/>
      <w:pPr>
        <w:tabs>
          <w:tab w:val="num" w:pos="6480"/>
        </w:tabs>
        <w:ind w:left="6480" w:hanging="360"/>
      </w:pPr>
      <w:rPr>
        <w:rFonts w:ascii="Wingdings" w:hAnsi="Wingdings" w:hint="default"/>
      </w:rPr>
    </w:lvl>
  </w:abstractNum>
  <w:abstractNum w:abstractNumId="32">
    <w:nsid w:val="037B4053"/>
    <w:multiLevelType w:val="hybridMultilevel"/>
    <w:tmpl w:val="F2928A7C"/>
    <w:lvl w:ilvl="0" w:tplc="5CE091A2">
      <w:start w:val="1"/>
      <w:numFmt w:val="decimal"/>
      <w:lvlText w:val="%1."/>
      <w:lvlJc w:val="left"/>
      <w:pPr>
        <w:tabs>
          <w:tab w:val="num" w:pos="720"/>
        </w:tabs>
        <w:ind w:left="720" w:hanging="360"/>
      </w:pPr>
    </w:lvl>
    <w:lvl w:ilvl="1" w:tplc="7968FACA" w:tentative="1">
      <w:start w:val="1"/>
      <w:numFmt w:val="decimal"/>
      <w:lvlText w:val="%2."/>
      <w:lvlJc w:val="left"/>
      <w:pPr>
        <w:tabs>
          <w:tab w:val="num" w:pos="1440"/>
        </w:tabs>
        <w:ind w:left="1440" w:hanging="360"/>
      </w:pPr>
    </w:lvl>
    <w:lvl w:ilvl="2" w:tplc="CEF63606" w:tentative="1">
      <w:start w:val="1"/>
      <w:numFmt w:val="decimal"/>
      <w:lvlText w:val="%3."/>
      <w:lvlJc w:val="left"/>
      <w:pPr>
        <w:tabs>
          <w:tab w:val="num" w:pos="2160"/>
        </w:tabs>
        <w:ind w:left="2160" w:hanging="360"/>
      </w:pPr>
    </w:lvl>
    <w:lvl w:ilvl="3" w:tplc="DE60C6F8" w:tentative="1">
      <w:start w:val="1"/>
      <w:numFmt w:val="decimal"/>
      <w:lvlText w:val="%4."/>
      <w:lvlJc w:val="left"/>
      <w:pPr>
        <w:tabs>
          <w:tab w:val="num" w:pos="2880"/>
        </w:tabs>
        <w:ind w:left="2880" w:hanging="360"/>
      </w:pPr>
    </w:lvl>
    <w:lvl w:ilvl="4" w:tplc="A1106D2E" w:tentative="1">
      <w:start w:val="1"/>
      <w:numFmt w:val="decimal"/>
      <w:lvlText w:val="%5."/>
      <w:lvlJc w:val="left"/>
      <w:pPr>
        <w:tabs>
          <w:tab w:val="num" w:pos="3600"/>
        </w:tabs>
        <w:ind w:left="3600" w:hanging="360"/>
      </w:pPr>
    </w:lvl>
    <w:lvl w:ilvl="5" w:tplc="1A383A60" w:tentative="1">
      <w:start w:val="1"/>
      <w:numFmt w:val="decimal"/>
      <w:lvlText w:val="%6."/>
      <w:lvlJc w:val="left"/>
      <w:pPr>
        <w:tabs>
          <w:tab w:val="num" w:pos="4320"/>
        </w:tabs>
        <w:ind w:left="4320" w:hanging="360"/>
      </w:pPr>
    </w:lvl>
    <w:lvl w:ilvl="6" w:tplc="BCD863B4" w:tentative="1">
      <w:start w:val="1"/>
      <w:numFmt w:val="decimal"/>
      <w:lvlText w:val="%7."/>
      <w:lvlJc w:val="left"/>
      <w:pPr>
        <w:tabs>
          <w:tab w:val="num" w:pos="5040"/>
        </w:tabs>
        <w:ind w:left="5040" w:hanging="360"/>
      </w:pPr>
    </w:lvl>
    <w:lvl w:ilvl="7" w:tplc="77EE812A" w:tentative="1">
      <w:start w:val="1"/>
      <w:numFmt w:val="decimal"/>
      <w:lvlText w:val="%8."/>
      <w:lvlJc w:val="left"/>
      <w:pPr>
        <w:tabs>
          <w:tab w:val="num" w:pos="5760"/>
        </w:tabs>
        <w:ind w:left="5760" w:hanging="360"/>
      </w:pPr>
    </w:lvl>
    <w:lvl w:ilvl="8" w:tplc="AF1096BA" w:tentative="1">
      <w:start w:val="1"/>
      <w:numFmt w:val="decimal"/>
      <w:lvlText w:val="%9."/>
      <w:lvlJc w:val="left"/>
      <w:pPr>
        <w:tabs>
          <w:tab w:val="num" w:pos="6480"/>
        </w:tabs>
        <w:ind w:left="6480" w:hanging="360"/>
      </w:pPr>
    </w:lvl>
  </w:abstractNum>
  <w:abstractNum w:abstractNumId="33">
    <w:nsid w:val="05577EF4"/>
    <w:multiLevelType w:val="hybridMultilevel"/>
    <w:tmpl w:val="3F1C8912"/>
    <w:lvl w:ilvl="0" w:tplc="D8BEAEEC">
      <w:start w:val="1"/>
      <w:numFmt w:val="bullet"/>
      <w:lvlText w:val="•"/>
      <w:lvlJc w:val="left"/>
      <w:pPr>
        <w:tabs>
          <w:tab w:val="num" w:pos="720"/>
        </w:tabs>
        <w:ind w:left="720" w:hanging="360"/>
      </w:pPr>
      <w:rPr>
        <w:rFonts w:ascii="Times New Roman" w:hAnsi="Times New Roman" w:hint="default"/>
      </w:rPr>
    </w:lvl>
    <w:lvl w:ilvl="1" w:tplc="45DEDE02" w:tentative="1">
      <w:start w:val="1"/>
      <w:numFmt w:val="bullet"/>
      <w:lvlText w:val="•"/>
      <w:lvlJc w:val="left"/>
      <w:pPr>
        <w:tabs>
          <w:tab w:val="num" w:pos="1440"/>
        </w:tabs>
        <w:ind w:left="1440" w:hanging="360"/>
      </w:pPr>
      <w:rPr>
        <w:rFonts w:ascii="Times New Roman" w:hAnsi="Times New Roman" w:hint="default"/>
      </w:rPr>
    </w:lvl>
    <w:lvl w:ilvl="2" w:tplc="B792E08C" w:tentative="1">
      <w:start w:val="1"/>
      <w:numFmt w:val="bullet"/>
      <w:lvlText w:val="•"/>
      <w:lvlJc w:val="left"/>
      <w:pPr>
        <w:tabs>
          <w:tab w:val="num" w:pos="2160"/>
        </w:tabs>
        <w:ind w:left="2160" w:hanging="360"/>
      </w:pPr>
      <w:rPr>
        <w:rFonts w:ascii="Times New Roman" w:hAnsi="Times New Roman" w:hint="default"/>
      </w:rPr>
    </w:lvl>
    <w:lvl w:ilvl="3" w:tplc="D8FCCA24" w:tentative="1">
      <w:start w:val="1"/>
      <w:numFmt w:val="bullet"/>
      <w:lvlText w:val="•"/>
      <w:lvlJc w:val="left"/>
      <w:pPr>
        <w:tabs>
          <w:tab w:val="num" w:pos="2880"/>
        </w:tabs>
        <w:ind w:left="2880" w:hanging="360"/>
      </w:pPr>
      <w:rPr>
        <w:rFonts w:ascii="Times New Roman" w:hAnsi="Times New Roman" w:hint="default"/>
      </w:rPr>
    </w:lvl>
    <w:lvl w:ilvl="4" w:tplc="73CE09A2" w:tentative="1">
      <w:start w:val="1"/>
      <w:numFmt w:val="bullet"/>
      <w:lvlText w:val="•"/>
      <w:lvlJc w:val="left"/>
      <w:pPr>
        <w:tabs>
          <w:tab w:val="num" w:pos="3600"/>
        </w:tabs>
        <w:ind w:left="3600" w:hanging="360"/>
      </w:pPr>
      <w:rPr>
        <w:rFonts w:ascii="Times New Roman" w:hAnsi="Times New Roman" w:hint="default"/>
      </w:rPr>
    </w:lvl>
    <w:lvl w:ilvl="5" w:tplc="EDD47FD6" w:tentative="1">
      <w:start w:val="1"/>
      <w:numFmt w:val="bullet"/>
      <w:lvlText w:val="•"/>
      <w:lvlJc w:val="left"/>
      <w:pPr>
        <w:tabs>
          <w:tab w:val="num" w:pos="4320"/>
        </w:tabs>
        <w:ind w:left="4320" w:hanging="360"/>
      </w:pPr>
      <w:rPr>
        <w:rFonts w:ascii="Times New Roman" w:hAnsi="Times New Roman" w:hint="default"/>
      </w:rPr>
    </w:lvl>
    <w:lvl w:ilvl="6" w:tplc="CABADBF8" w:tentative="1">
      <w:start w:val="1"/>
      <w:numFmt w:val="bullet"/>
      <w:lvlText w:val="•"/>
      <w:lvlJc w:val="left"/>
      <w:pPr>
        <w:tabs>
          <w:tab w:val="num" w:pos="5040"/>
        </w:tabs>
        <w:ind w:left="5040" w:hanging="360"/>
      </w:pPr>
      <w:rPr>
        <w:rFonts w:ascii="Times New Roman" w:hAnsi="Times New Roman" w:hint="default"/>
      </w:rPr>
    </w:lvl>
    <w:lvl w:ilvl="7" w:tplc="4C7CA564" w:tentative="1">
      <w:start w:val="1"/>
      <w:numFmt w:val="bullet"/>
      <w:lvlText w:val="•"/>
      <w:lvlJc w:val="left"/>
      <w:pPr>
        <w:tabs>
          <w:tab w:val="num" w:pos="5760"/>
        </w:tabs>
        <w:ind w:left="5760" w:hanging="360"/>
      </w:pPr>
      <w:rPr>
        <w:rFonts w:ascii="Times New Roman" w:hAnsi="Times New Roman" w:hint="default"/>
      </w:rPr>
    </w:lvl>
    <w:lvl w:ilvl="8" w:tplc="64DA9FA6" w:tentative="1">
      <w:start w:val="1"/>
      <w:numFmt w:val="bullet"/>
      <w:lvlText w:val="•"/>
      <w:lvlJc w:val="left"/>
      <w:pPr>
        <w:tabs>
          <w:tab w:val="num" w:pos="6480"/>
        </w:tabs>
        <w:ind w:left="6480" w:hanging="360"/>
      </w:pPr>
      <w:rPr>
        <w:rFonts w:ascii="Times New Roman" w:hAnsi="Times New Roman" w:hint="default"/>
      </w:rPr>
    </w:lvl>
  </w:abstractNum>
  <w:abstractNum w:abstractNumId="34">
    <w:nsid w:val="056109C6"/>
    <w:multiLevelType w:val="hybridMultilevel"/>
    <w:tmpl w:val="68505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5E562F2"/>
    <w:multiLevelType w:val="hybridMultilevel"/>
    <w:tmpl w:val="3B0CA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61A537D"/>
    <w:multiLevelType w:val="hybridMultilevel"/>
    <w:tmpl w:val="4314CACE"/>
    <w:lvl w:ilvl="0" w:tplc="ED1CF82A">
      <w:start w:val="1"/>
      <w:numFmt w:val="bullet"/>
      <w:lvlText w:val="•"/>
      <w:lvlJc w:val="left"/>
      <w:pPr>
        <w:tabs>
          <w:tab w:val="num" w:pos="720"/>
        </w:tabs>
        <w:ind w:left="720" w:hanging="360"/>
      </w:pPr>
      <w:rPr>
        <w:rFonts w:ascii="Times New Roman" w:hAnsi="Times New Roman" w:hint="default"/>
      </w:rPr>
    </w:lvl>
    <w:lvl w:ilvl="1" w:tplc="2BBE7DF4" w:tentative="1">
      <w:start w:val="1"/>
      <w:numFmt w:val="bullet"/>
      <w:lvlText w:val="•"/>
      <w:lvlJc w:val="left"/>
      <w:pPr>
        <w:tabs>
          <w:tab w:val="num" w:pos="1440"/>
        </w:tabs>
        <w:ind w:left="1440" w:hanging="360"/>
      </w:pPr>
      <w:rPr>
        <w:rFonts w:ascii="Times New Roman" w:hAnsi="Times New Roman" w:hint="default"/>
      </w:rPr>
    </w:lvl>
    <w:lvl w:ilvl="2" w:tplc="5AEEC06E" w:tentative="1">
      <w:start w:val="1"/>
      <w:numFmt w:val="bullet"/>
      <w:lvlText w:val="•"/>
      <w:lvlJc w:val="left"/>
      <w:pPr>
        <w:tabs>
          <w:tab w:val="num" w:pos="2160"/>
        </w:tabs>
        <w:ind w:left="2160" w:hanging="360"/>
      </w:pPr>
      <w:rPr>
        <w:rFonts w:ascii="Times New Roman" w:hAnsi="Times New Roman" w:hint="default"/>
      </w:rPr>
    </w:lvl>
    <w:lvl w:ilvl="3" w:tplc="DDC2E79E" w:tentative="1">
      <w:start w:val="1"/>
      <w:numFmt w:val="bullet"/>
      <w:lvlText w:val="•"/>
      <w:lvlJc w:val="left"/>
      <w:pPr>
        <w:tabs>
          <w:tab w:val="num" w:pos="2880"/>
        </w:tabs>
        <w:ind w:left="2880" w:hanging="360"/>
      </w:pPr>
      <w:rPr>
        <w:rFonts w:ascii="Times New Roman" w:hAnsi="Times New Roman" w:hint="default"/>
      </w:rPr>
    </w:lvl>
    <w:lvl w:ilvl="4" w:tplc="5170CE12" w:tentative="1">
      <w:start w:val="1"/>
      <w:numFmt w:val="bullet"/>
      <w:lvlText w:val="•"/>
      <w:lvlJc w:val="left"/>
      <w:pPr>
        <w:tabs>
          <w:tab w:val="num" w:pos="3600"/>
        </w:tabs>
        <w:ind w:left="3600" w:hanging="360"/>
      </w:pPr>
      <w:rPr>
        <w:rFonts w:ascii="Times New Roman" w:hAnsi="Times New Roman" w:hint="default"/>
      </w:rPr>
    </w:lvl>
    <w:lvl w:ilvl="5" w:tplc="1C4A9E32" w:tentative="1">
      <w:start w:val="1"/>
      <w:numFmt w:val="bullet"/>
      <w:lvlText w:val="•"/>
      <w:lvlJc w:val="left"/>
      <w:pPr>
        <w:tabs>
          <w:tab w:val="num" w:pos="4320"/>
        </w:tabs>
        <w:ind w:left="4320" w:hanging="360"/>
      </w:pPr>
      <w:rPr>
        <w:rFonts w:ascii="Times New Roman" w:hAnsi="Times New Roman" w:hint="default"/>
      </w:rPr>
    </w:lvl>
    <w:lvl w:ilvl="6" w:tplc="5EEAB25E" w:tentative="1">
      <w:start w:val="1"/>
      <w:numFmt w:val="bullet"/>
      <w:lvlText w:val="•"/>
      <w:lvlJc w:val="left"/>
      <w:pPr>
        <w:tabs>
          <w:tab w:val="num" w:pos="5040"/>
        </w:tabs>
        <w:ind w:left="5040" w:hanging="360"/>
      </w:pPr>
      <w:rPr>
        <w:rFonts w:ascii="Times New Roman" w:hAnsi="Times New Roman" w:hint="default"/>
      </w:rPr>
    </w:lvl>
    <w:lvl w:ilvl="7" w:tplc="4B521ED6" w:tentative="1">
      <w:start w:val="1"/>
      <w:numFmt w:val="bullet"/>
      <w:lvlText w:val="•"/>
      <w:lvlJc w:val="left"/>
      <w:pPr>
        <w:tabs>
          <w:tab w:val="num" w:pos="5760"/>
        </w:tabs>
        <w:ind w:left="5760" w:hanging="360"/>
      </w:pPr>
      <w:rPr>
        <w:rFonts w:ascii="Times New Roman" w:hAnsi="Times New Roman" w:hint="default"/>
      </w:rPr>
    </w:lvl>
    <w:lvl w:ilvl="8" w:tplc="3E7447B8" w:tentative="1">
      <w:start w:val="1"/>
      <w:numFmt w:val="bullet"/>
      <w:lvlText w:val="•"/>
      <w:lvlJc w:val="left"/>
      <w:pPr>
        <w:tabs>
          <w:tab w:val="num" w:pos="6480"/>
        </w:tabs>
        <w:ind w:left="6480" w:hanging="360"/>
      </w:pPr>
      <w:rPr>
        <w:rFonts w:ascii="Times New Roman" w:hAnsi="Times New Roman" w:hint="default"/>
      </w:rPr>
    </w:lvl>
  </w:abstractNum>
  <w:abstractNum w:abstractNumId="37">
    <w:nsid w:val="06FF0B61"/>
    <w:multiLevelType w:val="hybridMultilevel"/>
    <w:tmpl w:val="4DA409A4"/>
    <w:lvl w:ilvl="0" w:tplc="1F508188">
      <w:start w:val="1"/>
      <w:numFmt w:val="decimal"/>
      <w:lvlText w:val="%1."/>
      <w:lvlJc w:val="left"/>
      <w:pPr>
        <w:tabs>
          <w:tab w:val="num" w:pos="720"/>
        </w:tabs>
        <w:ind w:left="720" w:hanging="360"/>
      </w:pPr>
    </w:lvl>
    <w:lvl w:ilvl="1" w:tplc="BE625EFC" w:tentative="1">
      <w:start w:val="1"/>
      <w:numFmt w:val="decimal"/>
      <w:lvlText w:val="%2."/>
      <w:lvlJc w:val="left"/>
      <w:pPr>
        <w:tabs>
          <w:tab w:val="num" w:pos="1440"/>
        </w:tabs>
        <w:ind w:left="1440" w:hanging="360"/>
      </w:pPr>
    </w:lvl>
    <w:lvl w:ilvl="2" w:tplc="6CF68612" w:tentative="1">
      <w:start w:val="1"/>
      <w:numFmt w:val="decimal"/>
      <w:lvlText w:val="%3."/>
      <w:lvlJc w:val="left"/>
      <w:pPr>
        <w:tabs>
          <w:tab w:val="num" w:pos="2160"/>
        </w:tabs>
        <w:ind w:left="2160" w:hanging="360"/>
      </w:pPr>
    </w:lvl>
    <w:lvl w:ilvl="3" w:tplc="CB2E1914" w:tentative="1">
      <w:start w:val="1"/>
      <w:numFmt w:val="decimal"/>
      <w:lvlText w:val="%4."/>
      <w:lvlJc w:val="left"/>
      <w:pPr>
        <w:tabs>
          <w:tab w:val="num" w:pos="2880"/>
        </w:tabs>
        <w:ind w:left="2880" w:hanging="360"/>
      </w:pPr>
    </w:lvl>
    <w:lvl w:ilvl="4" w:tplc="66D6A196" w:tentative="1">
      <w:start w:val="1"/>
      <w:numFmt w:val="decimal"/>
      <w:lvlText w:val="%5."/>
      <w:lvlJc w:val="left"/>
      <w:pPr>
        <w:tabs>
          <w:tab w:val="num" w:pos="3600"/>
        </w:tabs>
        <w:ind w:left="3600" w:hanging="360"/>
      </w:pPr>
    </w:lvl>
    <w:lvl w:ilvl="5" w:tplc="5E149E4C" w:tentative="1">
      <w:start w:val="1"/>
      <w:numFmt w:val="decimal"/>
      <w:lvlText w:val="%6."/>
      <w:lvlJc w:val="left"/>
      <w:pPr>
        <w:tabs>
          <w:tab w:val="num" w:pos="4320"/>
        </w:tabs>
        <w:ind w:left="4320" w:hanging="360"/>
      </w:pPr>
    </w:lvl>
    <w:lvl w:ilvl="6" w:tplc="78F00B04" w:tentative="1">
      <w:start w:val="1"/>
      <w:numFmt w:val="decimal"/>
      <w:lvlText w:val="%7."/>
      <w:lvlJc w:val="left"/>
      <w:pPr>
        <w:tabs>
          <w:tab w:val="num" w:pos="5040"/>
        </w:tabs>
        <w:ind w:left="5040" w:hanging="360"/>
      </w:pPr>
    </w:lvl>
    <w:lvl w:ilvl="7" w:tplc="F6D28520" w:tentative="1">
      <w:start w:val="1"/>
      <w:numFmt w:val="decimal"/>
      <w:lvlText w:val="%8."/>
      <w:lvlJc w:val="left"/>
      <w:pPr>
        <w:tabs>
          <w:tab w:val="num" w:pos="5760"/>
        </w:tabs>
        <w:ind w:left="5760" w:hanging="360"/>
      </w:pPr>
    </w:lvl>
    <w:lvl w:ilvl="8" w:tplc="820EE0CC" w:tentative="1">
      <w:start w:val="1"/>
      <w:numFmt w:val="decimal"/>
      <w:lvlText w:val="%9."/>
      <w:lvlJc w:val="left"/>
      <w:pPr>
        <w:tabs>
          <w:tab w:val="num" w:pos="6480"/>
        </w:tabs>
        <w:ind w:left="6480" w:hanging="360"/>
      </w:pPr>
    </w:lvl>
  </w:abstractNum>
  <w:abstractNum w:abstractNumId="38">
    <w:nsid w:val="077F43EB"/>
    <w:multiLevelType w:val="hybridMultilevel"/>
    <w:tmpl w:val="8F8EDCDC"/>
    <w:lvl w:ilvl="0" w:tplc="8AC87C7E">
      <w:start w:val="3"/>
      <w:numFmt w:val="decimal"/>
      <w:lvlText w:val="%1."/>
      <w:lvlJc w:val="left"/>
      <w:pPr>
        <w:tabs>
          <w:tab w:val="num" w:pos="720"/>
        </w:tabs>
        <w:ind w:left="720" w:hanging="360"/>
      </w:pPr>
    </w:lvl>
    <w:lvl w:ilvl="1" w:tplc="77684902" w:tentative="1">
      <w:start w:val="1"/>
      <w:numFmt w:val="decimal"/>
      <w:lvlText w:val="%2."/>
      <w:lvlJc w:val="left"/>
      <w:pPr>
        <w:tabs>
          <w:tab w:val="num" w:pos="1440"/>
        </w:tabs>
        <w:ind w:left="1440" w:hanging="360"/>
      </w:pPr>
    </w:lvl>
    <w:lvl w:ilvl="2" w:tplc="3A565D62" w:tentative="1">
      <w:start w:val="1"/>
      <w:numFmt w:val="decimal"/>
      <w:lvlText w:val="%3."/>
      <w:lvlJc w:val="left"/>
      <w:pPr>
        <w:tabs>
          <w:tab w:val="num" w:pos="2160"/>
        </w:tabs>
        <w:ind w:left="2160" w:hanging="360"/>
      </w:pPr>
    </w:lvl>
    <w:lvl w:ilvl="3" w:tplc="D9147680" w:tentative="1">
      <w:start w:val="1"/>
      <w:numFmt w:val="decimal"/>
      <w:lvlText w:val="%4."/>
      <w:lvlJc w:val="left"/>
      <w:pPr>
        <w:tabs>
          <w:tab w:val="num" w:pos="2880"/>
        </w:tabs>
        <w:ind w:left="2880" w:hanging="360"/>
      </w:pPr>
    </w:lvl>
    <w:lvl w:ilvl="4" w:tplc="7CA6869A" w:tentative="1">
      <w:start w:val="1"/>
      <w:numFmt w:val="decimal"/>
      <w:lvlText w:val="%5."/>
      <w:lvlJc w:val="left"/>
      <w:pPr>
        <w:tabs>
          <w:tab w:val="num" w:pos="3600"/>
        </w:tabs>
        <w:ind w:left="3600" w:hanging="360"/>
      </w:pPr>
    </w:lvl>
    <w:lvl w:ilvl="5" w:tplc="55262912" w:tentative="1">
      <w:start w:val="1"/>
      <w:numFmt w:val="decimal"/>
      <w:lvlText w:val="%6."/>
      <w:lvlJc w:val="left"/>
      <w:pPr>
        <w:tabs>
          <w:tab w:val="num" w:pos="4320"/>
        </w:tabs>
        <w:ind w:left="4320" w:hanging="360"/>
      </w:pPr>
    </w:lvl>
    <w:lvl w:ilvl="6" w:tplc="F5045C9C" w:tentative="1">
      <w:start w:val="1"/>
      <w:numFmt w:val="decimal"/>
      <w:lvlText w:val="%7."/>
      <w:lvlJc w:val="left"/>
      <w:pPr>
        <w:tabs>
          <w:tab w:val="num" w:pos="5040"/>
        </w:tabs>
        <w:ind w:left="5040" w:hanging="360"/>
      </w:pPr>
    </w:lvl>
    <w:lvl w:ilvl="7" w:tplc="4B5466C4" w:tentative="1">
      <w:start w:val="1"/>
      <w:numFmt w:val="decimal"/>
      <w:lvlText w:val="%8."/>
      <w:lvlJc w:val="left"/>
      <w:pPr>
        <w:tabs>
          <w:tab w:val="num" w:pos="5760"/>
        </w:tabs>
        <w:ind w:left="5760" w:hanging="360"/>
      </w:pPr>
    </w:lvl>
    <w:lvl w:ilvl="8" w:tplc="02BA1504" w:tentative="1">
      <w:start w:val="1"/>
      <w:numFmt w:val="decimal"/>
      <w:lvlText w:val="%9."/>
      <w:lvlJc w:val="left"/>
      <w:pPr>
        <w:tabs>
          <w:tab w:val="num" w:pos="6480"/>
        </w:tabs>
        <w:ind w:left="6480" w:hanging="360"/>
      </w:pPr>
    </w:lvl>
  </w:abstractNum>
  <w:abstractNum w:abstractNumId="39">
    <w:nsid w:val="07806849"/>
    <w:multiLevelType w:val="hybridMultilevel"/>
    <w:tmpl w:val="18109E44"/>
    <w:lvl w:ilvl="0" w:tplc="04090001">
      <w:start w:val="1"/>
      <w:numFmt w:val="bullet"/>
      <w:lvlText w:val=""/>
      <w:lvlJc w:val="left"/>
      <w:pPr>
        <w:tabs>
          <w:tab w:val="num" w:pos="720"/>
        </w:tabs>
        <w:ind w:left="720" w:hanging="360"/>
      </w:pPr>
      <w:rPr>
        <w:rFonts w:ascii="Symbol" w:hAnsi="Symbol" w:hint="default"/>
      </w:rPr>
    </w:lvl>
    <w:lvl w:ilvl="1" w:tplc="3746FC1C" w:tentative="1">
      <w:start w:val="1"/>
      <w:numFmt w:val="decimal"/>
      <w:lvlText w:val="%2."/>
      <w:lvlJc w:val="left"/>
      <w:pPr>
        <w:tabs>
          <w:tab w:val="num" w:pos="1440"/>
        </w:tabs>
        <w:ind w:left="1440" w:hanging="360"/>
      </w:pPr>
    </w:lvl>
    <w:lvl w:ilvl="2" w:tplc="73669C0A" w:tentative="1">
      <w:start w:val="1"/>
      <w:numFmt w:val="decimal"/>
      <w:lvlText w:val="%3."/>
      <w:lvlJc w:val="left"/>
      <w:pPr>
        <w:tabs>
          <w:tab w:val="num" w:pos="2160"/>
        </w:tabs>
        <w:ind w:left="2160" w:hanging="360"/>
      </w:pPr>
    </w:lvl>
    <w:lvl w:ilvl="3" w:tplc="CDF257AA" w:tentative="1">
      <w:start w:val="1"/>
      <w:numFmt w:val="decimal"/>
      <w:lvlText w:val="%4."/>
      <w:lvlJc w:val="left"/>
      <w:pPr>
        <w:tabs>
          <w:tab w:val="num" w:pos="2880"/>
        </w:tabs>
        <w:ind w:left="2880" w:hanging="360"/>
      </w:pPr>
    </w:lvl>
    <w:lvl w:ilvl="4" w:tplc="A7E0D41C" w:tentative="1">
      <w:start w:val="1"/>
      <w:numFmt w:val="decimal"/>
      <w:lvlText w:val="%5."/>
      <w:lvlJc w:val="left"/>
      <w:pPr>
        <w:tabs>
          <w:tab w:val="num" w:pos="3600"/>
        </w:tabs>
        <w:ind w:left="3600" w:hanging="360"/>
      </w:pPr>
    </w:lvl>
    <w:lvl w:ilvl="5" w:tplc="BFFCCD20" w:tentative="1">
      <w:start w:val="1"/>
      <w:numFmt w:val="decimal"/>
      <w:lvlText w:val="%6."/>
      <w:lvlJc w:val="left"/>
      <w:pPr>
        <w:tabs>
          <w:tab w:val="num" w:pos="4320"/>
        </w:tabs>
        <w:ind w:left="4320" w:hanging="360"/>
      </w:pPr>
    </w:lvl>
    <w:lvl w:ilvl="6" w:tplc="D44E6C52" w:tentative="1">
      <w:start w:val="1"/>
      <w:numFmt w:val="decimal"/>
      <w:lvlText w:val="%7."/>
      <w:lvlJc w:val="left"/>
      <w:pPr>
        <w:tabs>
          <w:tab w:val="num" w:pos="5040"/>
        </w:tabs>
        <w:ind w:left="5040" w:hanging="360"/>
      </w:pPr>
    </w:lvl>
    <w:lvl w:ilvl="7" w:tplc="1FE87260" w:tentative="1">
      <w:start w:val="1"/>
      <w:numFmt w:val="decimal"/>
      <w:lvlText w:val="%8."/>
      <w:lvlJc w:val="left"/>
      <w:pPr>
        <w:tabs>
          <w:tab w:val="num" w:pos="5760"/>
        </w:tabs>
        <w:ind w:left="5760" w:hanging="360"/>
      </w:pPr>
    </w:lvl>
    <w:lvl w:ilvl="8" w:tplc="4478093E" w:tentative="1">
      <w:start w:val="1"/>
      <w:numFmt w:val="decimal"/>
      <w:lvlText w:val="%9."/>
      <w:lvlJc w:val="left"/>
      <w:pPr>
        <w:tabs>
          <w:tab w:val="num" w:pos="6480"/>
        </w:tabs>
        <w:ind w:left="6480" w:hanging="360"/>
      </w:pPr>
    </w:lvl>
  </w:abstractNum>
  <w:abstractNum w:abstractNumId="40">
    <w:nsid w:val="07894408"/>
    <w:multiLevelType w:val="hybridMultilevel"/>
    <w:tmpl w:val="5044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85421B8"/>
    <w:multiLevelType w:val="hybridMultilevel"/>
    <w:tmpl w:val="99A4A658"/>
    <w:lvl w:ilvl="0" w:tplc="1C20518E">
      <w:start w:val="1"/>
      <w:numFmt w:val="bullet"/>
      <w:lvlText w:val="•"/>
      <w:lvlJc w:val="left"/>
      <w:pPr>
        <w:tabs>
          <w:tab w:val="num" w:pos="720"/>
        </w:tabs>
        <w:ind w:left="720" w:hanging="360"/>
      </w:pPr>
      <w:rPr>
        <w:rFonts w:ascii="Times New Roman" w:hAnsi="Times New Roman" w:hint="default"/>
      </w:rPr>
    </w:lvl>
    <w:lvl w:ilvl="1" w:tplc="1C926F56" w:tentative="1">
      <w:start w:val="1"/>
      <w:numFmt w:val="bullet"/>
      <w:lvlText w:val="•"/>
      <w:lvlJc w:val="left"/>
      <w:pPr>
        <w:tabs>
          <w:tab w:val="num" w:pos="1440"/>
        </w:tabs>
        <w:ind w:left="1440" w:hanging="360"/>
      </w:pPr>
      <w:rPr>
        <w:rFonts w:ascii="Times New Roman" w:hAnsi="Times New Roman" w:hint="default"/>
      </w:rPr>
    </w:lvl>
    <w:lvl w:ilvl="2" w:tplc="CD44644A" w:tentative="1">
      <w:start w:val="1"/>
      <w:numFmt w:val="bullet"/>
      <w:lvlText w:val="•"/>
      <w:lvlJc w:val="left"/>
      <w:pPr>
        <w:tabs>
          <w:tab w:val="num" w:pos="2160"/>
        </w:tabs>
        <w:ind w:left="2160" w:hanging="360"/>
      </w:pPr>
      <w:rPr>
        <w:rFonts w:ascii="Times New Roman" w:hAnsi="Times New Roman" w:hint="default"/>
      </w:rPr>
    </w:lvl>
    <w:lvl w:ilvl="3" w:tplc="DF160E34" w:tentative="1">
      <w:start w:val="1"/>
      <w:numFmt w:val="bullet"/>
      <w:lvlText w:val="•"/>
      <w:lvlJc w:val="left"/>
      <w:pPr>
        <w:tabs>
          <w:tab w:val="num" w:pos="2880"/>
        </w:tabs>
        <w:ind w:left="2880" w:hanging="360"/>
      </w:pPr>
      <w:rPr>
        <w:rFonts w:ascii="Times New Roman" w:hAnsi="Times New Roman" w:hint="default"/>
      </w:rPr>
    </w:lvl>
    <w:lvl w:ilvl="4" w:tplc="279E49AC" w:tentative="1">
      <w:start w:val="1"/>
      <w:numFmt w:val="bullet"/>
      <w:lvlText w:val="•"/>
      <w:lvlJc w:val="left"/>
      <w:pPr>
        <w:tabs>
          <w:tab w:val="num" w:pos="3600"/>
        </w:tabs>
        <w:ind w:left="3600" w:hanging="360"/>
      </w:pPr>
      <w:rPr>
        <w:rFonts w:ascii="Times New Roman" w:hAnsi="Times New Roman" w:hint="default"/>
      </w:rPr>
    </w:lvl>
    <w:lvl w:ilvl="5" w:tplc="B0AAD8A4" w:tentative="1">
      <w:start w:val="1"/>
      <w:numFmt w:val="bullet"/>
      <w:lvlText w:val="•"/>
      <w:lvlJc w:val="left"/>
      <w:pPr>
        <w:tabs>
          <w:tab w:val="num" w:pos="4320"/>
        </w:tabs>
        <w:ind w:left="4320" w:hanging="360"/>
      </w:pPr>
      <w:rPr>
        <w:rFonts w:ascii="Times New Roman" w:hAnsi="Times New Roman" w:hint="default"/>
      </w:rPr>
    </w:lvl>
    <w:lvl w:ilvl="6" w:tplc="B3CE7320" w:tentative="1">
      <w:start w:val="1"/>
      <w:numFmt w:val="bullet"/>
      <w:lvlText w:val="•"/>
      <w:lvlJc w:val="left"/>
      <w:pPr>
        <w:tabs>
          <w:tab w:val="num" w:pos="5040"/>
        </w:tabs>
        <w:ind w:left="5040" w:hanging="360"/>
      </w:pPr>
      <w:rPr>
        <w:rFonts w:ascii="Times New Roman" w:hAnsi="Times New Roman" w:hint="default"/>
      </w:rPr>
    </w:lvl>
    <w:lvl w:ilvl="7" w:tplc="1A360674" w:tentative="1">
      <w:start w:val="1"/>
      <w:numFmt w:val="bullet"/>
      <w:lvlText w:val="•"/>
      <w:lvlJc w:val="left"/>
      <w:pPr>
        <w:tabs>
          <w:tab w:val="num" w:pos="5760"/>
        </w:tabs>
        <w:ind w:left="5760" w:hanging="360"/>
      </w:pPr>
      <w:rPr>
        <w:rFonts w:ascii="Times New Roman" w:hAnsi="Times New Roman" w:hint="default"/>
      </w:rPr>
    </w:lvl>
    <w:lvl w:ilvl="8" w:tplc="00F86A2E" w:tentative="1">
      <w:start w:val="1"/>
      <w:numFmt w:val="bullet"/>
      <w:lvlText w:val="•"/>
      <w:lvlJc w:val="left"/>
      <w:pPr>
        <w:tabs>
          <w:tab w:val="num" w:pos="6480"/>
        </w:tabs>
        <w:ind w:left="6480" w:hanging="360"/>
      </w:pPr>
      <w:rPr>
        <w:rFonts w:ascii="Times New Roman" w:hAnsi="Times New Roman" w:hint="default"/>
      </w:rPr>
    </w:lvl>
  </w:abstractNum>
  <w:abstractNum w:abstractNumId="42">
    <w:nsid w:val="0942473D"/>
    <w:multiLevelType w:val="hybridMultilevel"/>
    <w:tmpl w:val="5E86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B2708F7"/>
    <w:multiLevelType w:val="hybridMultilevel"/>
    <w:tmpl w:val="1B8C1916"/>
    <w:lvl w:ilvl="0" w:tplc="C8445820">
      <w:start w:val="1"/>
      <w:numFmt w:val="decimal"/>
      <w:lvlText w:val="%1."/>
      <w:lvlJc w:val="left"/>
      <w:pPr>
        <w:tabs>
          <w:tab w:val="num" w:pos="720"/>
        </w:tabs>
        <w:ind w:left="720" w:hanging="360"/>
      </w:pPr>
    </w:lvl>
    <w:lvl w:ilvl="1" w:tplc="1A405F32" w:tentative="1">
      <w:start w:val="1"/>
      <w:numFmt w:val="decimal"/>
      <w:lvlText w:val="%2."/>
      <w:lvlJc w:val="left"/>
      <w:pPr>
        <w:tabs>
          <w:tab w:val="num" w:pos="1440"/>
        </w:tabs>
        <w:ind w:left="1440" w:hanging="360"/>
      </w:pPr>
    </w:lvl>
    <w:lvl w:ilvl="2" w:tplc="938CEEA4" w:tentative="1">
      <w:start w:val="1"/>
      <w:numFmt w:val="decimal"/>
      <w:lvlText w:val="%3."/>
      <w:lvlJc w:val="left"/>
      <w:pPr>
        <w:tabs>
          <w:tab w:val="num" w:pos="2160"/>
        </w:tabs>
        <w:ind w:left="2160" w:hanging="360"/>
      </w:pPr>
    </w:lvl>
    <w:lvl w:ilvl="3" w:tplc="B8FAF564" w:tentative="1">
      <w:start w:val="1"/>
      <w:numFmt w:val="decimal"/>
      <w:lvlText w:val="%4."/>
      <w:lvlJc w:val="left"/>
      <w:pPr>
        <w:tabs>
          <w:tab w:val="num" w:pos="2880"/>
        </w:tabs>
        <w:ind w:left="2880" w:hanging="360"/>
      </w:pPr>
    </w:lvl>
    <w:lvl w:ilvl="4" w:tplc="9F3897B4" w:tentative="1">
      <w:start w:val="1"/>
      <w:numFmt w:val="decimal"/>
      <w:lvlText w:val="%5."/>
      <w:lvlJc w:val="left"/>
      <w:pPr>
        <w:tabs>
          <w:tab w:val="num" w:pos="3600"/>
        </w:tabs>
        <w:ind w:left="3600" w:hanging="360"/>
      </w:pPr>
    </w:lvl>
    <w:lvl w:ilvl="5" w:tplc="73A04400" w:tentative="1">
      <w:start w:val="1"/>
      <w:numFmt w:val="decimal"/>
      <w:lvlText w:val="%6."/>
      <w:lvlJc w:val="left"/>
      <w:pPr>
        <w:tabs>
          <w:tab w:val="num" w:pos="4320"/>
        </w:tabs>
        <w:ind w:left="4320" w:hanging="360"/>
      </w:pPr>
    </w:lvl>
    <w:lvl w:ilvl="6" w:tplc="007E181E" w:tentative="1">
      <w:start w:val="1"/>
      <w:numFmt w:val="decimal"/>
      <w:lvlText w:val="%7."/>
      <w:lvlJc w:val="left"/>
      <w:pPr>
        <w:tabs>
          <w:tab w:val="num" w:pos="5040"/>
        </w:tabs>
        <w:ind w:left="5040" w:hanging="360"/>
      </w:pPr>
    </w:lvl>
    <w:lvl w:ilvl="7" w:tplc="A8D2F0CA" w:tentative="1">
      <w:start w:val="1"/>
      <w:numFmt w:val="decimal"/>
      <w:lvlText w:val="%8."/>
      <w:lvlJc w:val="left"/>
      <w:pPr>
        <w:tabs>
          <w:tab w:val="num" w:pos="5760"/>
        </w:tabs>
        <w:ind w:left="5760" w:hanging="360"/>
      </w:pPr>
    </w:lvl>
    <w:lvl w:ilvl="8" w:tplc="FAD09F5A" w:tentative="1">
      <w:start w:val="1"/>
      <w:numFmt w:val="decimal"/>
      <w:lvlText w:val="%9."/>
      <w:lvlJc w:val="left"/>
      <w:pPr>
        <w:tabs>
          <w:tab w:val="num" w:pos="6480"/>
        </w:tabs>
        <w:ind w:left="6480" w:hanging="360"/>
      </w:pPr>
    </w:lvl>
  </w:abstractNum>
  <w:abstractNum w:abstractNumId="44">
    <w:nsid w:val="0B626530"/>
    <w:multiLevelType w:val="hybridMultilevel"/>
    <w:tmpl w:val="77CE8DFA"/>
    <w:lvl w:ilvl="0" w:tplc="1BBC3CCA">
      <w:start w:val="1"/>
      <w:numFmt w:val="bullet"/>
      <w:lvlText w:val=""/>
      <w:lvlJc w:val="left"/>
      <w:pPr>
        <w:tabs>
          <w:tab w:val="num" w:pos="720"/>
        </w:tabs>
        <w:ind w:left="720" w:hanging="360"/>
      </w:pPr>
      <w:rPr>
        <w:rFonts w:ascii="Wingdings 2" w:hAnsi="Wingdings 2" w:hint="default"/>
      </w:rPr>
    </w:lvl>
    <w:lvl w:ilvl="1" w:tplc="7D405ECA" w:tentative="1">
      <w:start w:val="1"/>
      <w:numFmt w:val="bullet"/>
      <w:lvlText w:val=""/>
      <w:lvlJc w:val="left"/>
      <w:pPr>
        <w:tabs>
          <w:tab w:val="num" w:pos="1440"/>
        </w:tabs>
        <w:ind w:left="1440" w:hanging="360"/>
      </w:pPr>
      <w:rPr>
        <w:rFonts w:ascii="Wingdings 2" w:hAnsi="Wingdings 2" w:hint="default"/>
      </w:rPr>
    </w:lvl>
    <w:lvl w:ilvl="2" w:tplc="F9F6E808" w:tentative="1">
      <w:start w:val="1"/>
      <w:numFmt w:val="bullet"/>
      <w:lvlText w:val=""/>
      <w:lvlJc w:val="left"/>
      <w:pPr>
        <w:tabs>
          <w:tab w:val="num" w:pos="2160"/>
        </w:tabs>
        <w:ind w:left="2160" w:hanging="360"/>
      </w:pPr>
      <w:rPr>
        <w:rFonts w:ascii="Wingdings 2" w:hAnsi="Wingdings 2" w:hint="default"/>
      </w:rPr>
    </w:lvl>
    <w:lvl w:ilvl="3" w:tplc="02CCAA64" w:tentative="1">
      <w:start w:val="1"/>
      <w:numFmt w:val="bullet"/>
      <w:lvlText w:val=""/>
      <w:lvlJc w:val="left"/>
      <w:pPr>
        <w:tabs>
          <w:tab w:val="num" w:pos="2880"/>
        </w:tabs>
        <w:ind w:left="2880" w:hanging="360"/>
      </w:pPr>
      <w:rPr>
        <w:rFonts w:ascii="Wingdings 2" w:hAnsi="Wingdings 2" w:hint="default"/>
      </w:rPr>
    </w:lvl>
    <w:lvl w:ilvl="4" w:tplc="556A50D8" w:tentative="1">
      <w:start w:val="1"/>
      <w:numFmt w:val="bullet"/>
      <w:lvlText w:val=""/>
      <w:lvlJc w:val="left"/>
      <w:pPr>
        <w:tabs>
          <w:tab w:val="num" w:pos="3600"/>
        </w:tabs>
        <w:ind w:left="3600" w:hanging="360"/>
      </w:pPr>
      <w:rPr>
        <w:rFonts w:ascii="Wingdings 2" w:hAnsi="Wingdings 2" w:hint="default"/>
      </w:rPr>
    </w:lvl>
    <w:lvl w:ilvl="5" w:tplc="09661154" w:tentative="1">
      <w:start w:val="1"/>
      <w:numFmt w:val="bullet"/>
      <w:lvlText w:val=""/>
      <w:lvlJc w:val="left"/>
      <w:pPr>
        <w:tabs>
          <w:tab w:val="num" w:pos="4320"/>
        </w:tabs>
        <w:ind w:left="4320" w:hanging="360"/>
      </w:pPr>
      <w:rPr>
        <w:rFonts w:ascii="Wingdings 2" w:hAnsi="Wingdings 2" w:hint="default"/>
      </w:rPr>
    </w:lvl>
    <w:lvl w:ilvl="6" w:tplc="1AB4BD3E" w:tentative="1">
      <w:start w:val="1"/>
      <w:numFmt w:val="bullet"/>
      <w:lvlText w:val=""/>
      <w:lvlJc w:val="left"/>
      <w:pPr>
        <w:tabs>
          <w:tab w:val="num" w:pos="5040"/>
        </w:tabs>
        <w:ind w:left="5040" w:hanging="360"/>
      </w:pPr>
      <w:rPr>
        <w:rFonts w:ascii="Wingdings 2" w:hAnsi="Wingdings 2" w:hint="default"/>
      </w:rPr>
    </w:lvl>
    <w:lvl w:ilvl="7" w:tplc="94E6C538" w:tentative="1">
      <w:start w:val="1"/>
      <w:numFmt w:val="bullet"/>
      <w:lvlText w:val=""/>
      <w:lvlJc w:val="left"/>
      <w:pPr>
        <w:tabs>
          <w:tab w:val="num" w:pos="5760"/>
        </w:tabs>
        <w:ind w:left="5760" w:hanging="360"/>
      </w:pPr>
      <w:rPr>
        <w:rFonts w:ascii="Wingdings 2" w:hAnsi="Wingdings 2" w:hint="default"/>
      </w:rPr>
    </w:lvl>
    <w:lvl w:ilvl="8" w:tplc="6BFC3B9E" w:tentative="1">
      <w:start w:val="1"/>
      <w:numFmt w:val="bullet"/>
      <w:lvlText w:val=""/>
      <w:lvlJc w:val="left"/>
      <w:pPr>
        <w:tabs>
          <w:tab w:val="num" w:pos="6480"/>
        </w:tabs>
        <w:ind w:left="6480" w:hanging="360"/>
      </w:pPr>
      <w:rPr>
        <w:rFonts w:ascii="Wingdings 2" w:hAnsi="Wingdings 2" w:hint="default"/>
      </w:rPr>
    </w:lvl>
  </w:abstractNum>
  <w:abstractNum w:abstractNumId="45">
    <w:nsid w:val="0BCA6B87"/>
    <w:multiLevelType w:val="hybridMultilevel"/>
    <w:tmpl w:val="B198899C"/>
    <w:lvl w:ilvl="0" w:tplc="92D0BF04">
      <w:start w:val="1"/>
      <w:numFmt w:val="bullet"/>
      <w:lvlText w:val="•"/>
      <w:lvlJc w:val="left"/>
      <w:pPr>
        <w:tabs>
          <w:tab w:val="num" w:pos="720"/>
        </w:tabs>
        <w:ind w:left="720" w:hanging="360"/>
      </w:pPr>
      <w:rPr>
        <w:rFonts w:ascii="Times New Roman" w:hAnsi="Times New Roman" w:hint="default"/>
      </w:rPr>
    </w:lvl>
    <w:lvl w:ilvl="1" w:tplc="B6F2D0D4" w:tentative="1">
      <w:start w:val="1"/>
      <w:numFmt w:val="bullet"/>
      <w:lvlText w:val="•"/>
      <w:lvlJc w:val="left"/>
      <w:pPr>
        <w:tabs>
          <w:tab w:val="num" w:pos="1440"/>
        </w:tabs>
        <w:ind w:left="1440" w:hanging="360"/>
      </w:pPr>
      <w:rPr>
        <w:rFonts w:ascii="Times New Roman" w:hAnsi="Times New Roman" w:hint="default"/>
      </w:rPr>
    </w:lvl>
    <w:lvl w:ilvl="2" w:tplc="D74E4B28" w:tentative="1">
      <w:start w:val="1"/>
      <w:numFmt w:val="bullet"/>
      <w:lvlText w:val="•"/>
      <w:lvlJc w:val="left"/>
      <w:pPr>
        <w:tabs>
          <w:tab w:val="num" w:pos="2160"/>
        </w:tabs>
        <w:ind w:left="2160" w:hanging="360"/>
      </w:pPr>
      <w:rPr>
        <w:rFonts w:ascii="Times New Roman" w:hAnsi="Times New Roman" w:hint="default"/>
      </w:rPr>
    </w:lvl>
    <w:lvl w:ilvl="3" w:tplc="CDA0108E" w:tentative="1">
      <w:start w:val="1"/>
      <w:numFmt w:val="bullet"/>
      <w:lvlText w:val="•"/>
      <w:lvlJc w:val="left"/>
      <w:pPr>
        <w:tabs>
          <w:tab w:val="num" w:pos="2880"/>
        </w:tabs>
        <w:ind w:left="2880" w:hanging="360"/>
      </w:pPr>
      <w:rPr>
        <w:rFonts w:ascii="Times New Roman" w:hAnsi="Times New Roman" w:hint="default"/>
      </w:rPr>
    </w:lvl>
    <w:lvl w:ilvl="4" w:tplc="6494DB10" w:tentative="1">
      <w:start w:val="1"/>
      <w:numFmt w:val="bullet"/>
      <w:lvlText w:val="•"/>
      <w:lvlJc w:val="left"/>
      <w:pPr>
        <w:tabs>
          <w:tab w:val="num" w:pos="3600"/>
        </w:tabs>
        <w:ind w:left="3600" w:hanging="360"/>
      </w:pPr>
      <w:rPr>
        <w:rFonts w:ascii="Times New Roman" w:hAnsi="Times New Roman" w:hint="default"/>
      </w:rPr>
    </w:lvl>
    <w:lvl w:ilvl="5" w:tplc="838052C2" w:tentative="1">
      <w:start w:val="1"/>
      <w:numFmt w:val="bullet"/>
      <w:lvlText w:val="•"/>
      <w:lvlJc w:val="left"/>
      <w:pPr>
        <w:tabs>
          <w:tab w:val="num" w:pos="4320"/>
        </w:tabs>
        <w:ind w:left="4320" w:hanging="360"/>
      </w:pPr>
      <w:rPr>
        <w:rFonts w:ascii="Times New Roman" w:hAnsi="Times New Roman" w:hint="default"/>
      </w:rPr>
    </w:lvl>
    <w:lvl w:ilvl="6" w:tplc="5324F864" w:tentative="1">
      <w:start w:val="1"/>
      <w:numFmt w:val="bullet"/>
      <w:lvlText w:val="•"/>
      <w:lvlJc w:val="left"/>
      <w:pPr>
        <w:tabs>
          <w:tab w:val="num" w:pos="5040"/>
        </w:tabs>
        <w:ind w:left="5040" w:hanging="360"/>
      </w:pPr>
      <w:rPr>
        <w:rFonts w:ascii="Times New Roman" w:hAnsi="Times New Roman" w:hint="default"/>
      </w:rPr>
    </w:lvl>
    <w:lvl w:ilvl="7" w:tplc="A21CB230" w:tentative="1">
      <w:start w:val="1"/>
      <w:numFmt w:val="bullet"/>
      <w:lvlText w:val="•"/>
      <w:lvlJc w:val="left"/>
      <w:pPr>
        <w:tabs>
          <w:tab w:val="num" w:pos="5760"/>
        </w:tabs>
        <w:ind w:left="5760" w:hanging="360"/>
      </w:pPr>
      <w:rPr>
        <w:rFonts w:ascii="Times New Roman" w:hAnsi="Times New Roman" w:hint="default"/>
      </w:rPr>
    </w:lvl>
    <w:lvl w:ilvl="8" w:tplc="7B0C1986" w:tentative="1">
      <w:start w:val="1"/>
      <w:numFmt w:val="bullet"/>
      <w:lvlText w:val="•"/>
      <w:lvlJc w:val="left"/>
      <w:pPr>
        <w:tabs>
          <w:tab w:val="num" w:pos="6480"/>
        </w:tabs>
        <w:ind w:left="6480" w:hanging="360"/>
      </w:pPr>
      <w:rPr>
        <w:rFonts w:ascii="Times New Roman" w:hAnsi="Times New Roman" w:hint="default"/>
      </w:rPr>
    </w:lvl>
  </w:abstractNum>
  <w:abstractNum w:abstractNumId="46">
    <w:nsid w:val="0C4741AC"/>
    <w:multiLevelType w:val="hybridMultilevel"/>
    <w:tmpl w:val="707A5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CB1088D"/>
    <w:multiLevelType w:val="hybridMultilevel"/>
    <w:tmpl w:val="67F80300"/>
    <w:lvl w:ilvl="0" w:tplc="62864C10">
      <w:start w:val="2"/>
      <w:numFmt w:val="decimal"/>
      <w:lvlText w:val="%1."/>
      <w:lvlJc w:val="left"/>
      <w:pPr>
        <w:tabs>
          <w:tab w:val="num" w:pos="720"/>
        </w:tabs>
        <w:ind w:left="720" w:hanging="360"/>
      </w:pPr>
    </w:lvl>
    <w:lvl w:ilvl="1" w:tplc="96AEF6B4" w:tentative="1">
      <w:start w:val="1"/>
      <w:numFmt w:val="decimal"/>
      <w:lvlText w:val="%2."/>
      <w:lvlJc w:val="left"/>
      <w:pPr>
        <w:tabs>
          <w:tab w:val="num" w:pos="1440"/>
        </w:tabs>
        <w:ind w:left="1440" w:hanging="360"/>
      </w:pPr>
    </w:lvl>
    <w:lvl w:ilvl="2" w:tplc="2018BAC4" w:tentative="1">
      <w:start w:val="1"/>
      <w:numFmt w:val="decimal"/>
      <w:lvlText w:val="%3."/>
      <w:lvlJc w:val="left"/>
      <w:pPr>
        <w:tabs>
          <w:tab w:val="num" w:pos="2160"/>
        </w:tabs>
        <w:ind w:left="2160" w:hanging="360"/>
      </w:pPr>
    </w:lvl>
    <w:lvl w:ilvl="3" w:tplc="72466C3A" w:tentative="1">
      <w:start w:val="1"/>
      <w:numFmt w:val="decimal"/>
      <w:lvlText w:val="%4."/>
      <w:lvlJc w:val="left"/>
      <w:pPr>
        <w:tabs>
          <w:tab w:val="num" w:pos="2880"/>
        </w:tabs>
        <w:ind w:left="2880" w:hanging="360"/>
      </w:pPr>
    </w:lvl>
    <w:lvl w:ilvl="4" w:tplc="882A1A78" w:tentative="1">
      <w:start w:val="1"/>
      <w:numFmt w:val="decimal"/>
      <w:lvlText w:val="%5."/>
      <w:lvlJc w:val="left"/>
      <w:pPr>
        <w:tabs>
          <w:tab w:val="num" w:pos="3600"/>
        </w:tabs>
        <w:ind w:left="3600" w:hanging="360"/>
      </w:pPr>
    </w:lvl>
    <w:lvl w:ilvl="5" w:tplc="C5920798" w:tentative="1">
      <w:start w:val="1"/>
      <w:numFmt w:val="decimal"/>
      <w:lvlText w:val="%6."/>
      <w:lvlJc w:val="left"/>
      <w:pPr>
        <w:tabs>
          <w:tab w:val="num" w:pos="4320"/>
        </w:tabs>
        <w:ind w:left="4320" w:hanging="360"/>
      </w:pPr>
    </w:lvl>
    <w:lvl w:ilvl="6" w:tplc="95BCC4A0" w:tentative="1">
      <w:start w:val="1"/>
      <w:numFmt w:val="decimal"/>
      <w:lvlText w:val="%7."/>
      <w:lvlJc w:val="left"/>
      <w:pPr>
        <w:tabs>
          <w:tab w:val="num" w:pos="5040"/>
        </w:tabs>
        <w:ind w:left="5040" w:hanging="360"/>
      </w:pPr>
    </w:lvl>
    <w:lvl w:ilvl="7" w:tplc="AFE8DFE2" w:tentative="1">
      <w:start w:val="1"/>
      <w:numFmt w:val="decimal"/>
      <w:lvlText w:val="%8."/>
      <w:lvlJc w:val="left"/>
      <w:pPr>
        <w:tabs>
          <w:tab w:val="num" w:pos="5760"/>
        </w:tabs>
        <w:ind w:left="5760" w:hanging="360"/>
      </w:pPr>
    </w:lvl>
    <w:lvl w:ilvl="8" w:tplc="7098143A" w:tentative="1">
      <w:start w:val="1"/>
      <w:numFmt w:val="decimal"/>
      <w:lvlText w:val="%9."/>
      <w:lvlJc w:val="left"/>
      <w:pPr>
        <w:tabs>
          <w:tab w:val="num" w:pos="6480"/>
        </w:tabs>
        <w:ind w:left="6480" w:hanging="360"/>
      </w:pPr>
    </w:lvl>
  </w:abstractNum>
  <w:abstractNum w:abstractNumId="48">
    <w:nsid w:val="0CC648EA"/>
    <w:multiLevelType w:val="hybridMultilevel"/>
    <w:tmpl w:val="F856B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DC912B5"/>
    <w:multiLevelType w:val="hybridMultilevel"/>
    <w:tmpl w:val="B6FEE17A"/>
    <w:lvl w:ilvl="0" w:tplc="ADDC6ACA">
      <w:start w:val="1"/>
      <w:numFmt w:val="bullet"/>
      <w:lvlText w:val="•"/>
      <w:lvlJc w:val="left"/>
      <w:pPr>
        <w:tabs>
          <w:tab w:val="num" w:pos="720"/>
        </w:tabs>
        <w:ind w:left="720" w:hanging="360"/>
      </w:pPr>
      <w:rPr>
        <w:rFonts w:ascii="Times New Roman" w:hAnsi="Times New Roman" w:hint="default"/>
      </w:rPr>
    </w:lvl>
    <w:lvl w:ilvl="1" w:tplc="36361BC8" w:tentative="1">
      <w:start w:val="1"/>
      <w:numFmt w:val="bullet"/>
      <w:lvlText w:val="•"/>
      <w:lvlJc w:val="left"/>
      <w:pPr>
        <w:tabs>
          <w:tab w:val="num" w:pos="1440"/>
        </w:tabs>
        <w:ind w:left="1440" w:hanging="360"/>
      </w:pPr>
      <w:rPr>
        <w:rFonts w:ascii="Times New Roman" w:hAnsi="Times New Roman" w:hint="default"/>
      </w:rPr>
    </w:lvl>
    <w:lvl w:ilvl="2" w:tplc="46FEE5A2" w:tentative="1">
      <w:start w:val="1"/>
      <w:numFmt w:val="bullet"/>
      <w:lvlText w:val="•"/>
      <w:lvlJc w:val="left"/>
      <w:pPr>
        <w:tabs>
          <w:tab w:val="num" w:pos="2160"/>
        </w:tabs>
        <w:ind w:left="2160" w:hanging="360"/>
      </w:pPr>
      <w:rPr>
        <w:rFonts w:ascii="Times New Roman" w:hAnsi="Times New Roman" w:hint="default"/>
      </w:rPr>
    </w:lvl>
    <w:lvl w:ilvl="3" w:tplc="2C80B62E" w:tentative="1">
      <w:start w:val="1"/>
      <w:numFmt w:val="bullet"/>
      <w:lvlText w:val="•"/>
      <w:lvlJc w:val="left"/>
      <w:pPr>
        <w:tabs>
          <w:tab w:val="num" w:pos="2880"/>
        </w:tabs>
        <w:ind w:left="2880" w:hanging="360"/>
      </w:pPr>
      <w:rPr>
        <w:rFonts w:ascii="Times New Roman" w:hAnsi="Times New Roman" w:hint="default"/>
      </w:rPr>
    </w:lvl>
    <w:lvl w:ilvl="4" w:tplc="A37C5B2C" w:tentative="1">
      <w:start w:val="1"/>
      <w:numFmt w:val="bullet"/>
      <w:lvlText w:val="•"/>
      <w:lvlJc w:val="left"/>
      <w:pPr>
        <w:tabs>
          <w:tab w:val="num" w:pos="3600"/>
        </w:tabs>
        <w:ind w:left="3600" w:hanging="360"/>
      </w:pPr>
      <w:rPr>
        <w:rFonts w:ascii="Times New Roman" w:hAnsi="Times New Roman" w:hint="default"/>
      </w:rPr>
    </w:lvl>
    <w:lvl w:ilvl="5" w:tplc="296EB7F4" w:tentative="1">
      <w:start w:val="1"/>
      <w:numFmt w:val="bullet"/>
      <w:lvlText w:val="•"/>
      <w:lvlJc w:val="left"/>
      <w:pPr>
        <w:tabs>
          <w:tab w:val="num" w:pos="4320"/>
        </w:tabs>
        <w:ind w:left="4320" w:hanging="360"/>
      </w:pPr>
      <w:rPr>
        <w:rFonts w:ascii="Times New Roman" w:hAnsi="Times New Roman" w:hint="default"/>
      </w:rPr>
    </w:lvl>
    <w:lvl w:ilvl="6" w:tplc="A7223DDC" w:tentative="1">
      <w:start w:val="1"/>
      <w:numFmt w:val="bullet"/>
      <w:lvlText w:val="•"/>
      <w:lvlJc w:val="left"/>
      <w:pPr>
        <w:tabs>
          <w:tab w:val="num" w:pos="5040"/>
        </w:tabs>
        <w:ind w:left="5040" w:hanging="360"/>
      </w:pPr>
      <w:rPr>
        <w:rFonts w:ascii="Times New Roman" w:hAnsi="Times New Roman" w:hint="default"/>
      </w:rPr>
    </w:lvl>
    <w:lvl w:ilvl="7" w:tplc="8F288A36" w:tentative="1">
      <w:start w:val="1"/>
      <w:numFmt w:val="bullet"/>
      <w:lvlText w:val="•"/>
      <w:lvlJc w:val="left"/>
      <w:pPr>
        <w:tabs>
          <w:tab w:val="num" w:pos="5760"/>
        </w:tabs>
        <w:ind w:left="5760" w:hanging="360"/>
      </w:pPr>
      <w:rPr>
        <w:rFonts w:ascii="Times New Roman" w:hAnsi="Times New Roman" w:hint="default"/>
      </w:rPr>
    </w:lvl>
    <w:lvl w:ilvl="8" w:tplc="E252E0EA" w:tentative="1">
      <w:start w:val="1"/>
      <w:numFmt w:val="bullet"/>
      <w:lvlText w:val="•"/>
      <w:lvlJc w:val="left"/>
      <w:pPr>
        <w:tabs>
          <w:tab w:val="num" w:pos="6480"/>
        </w:tabs>
        <w:ind w:left="6480" w:hanging="360"/>
      </w:pPr>
      <w:rPr>
        <w:rFonts w:ascii="Times New Roman" w:hAnsi="Times New Roman" w:hint="default"/>
      </w:rPr>
    </w:lvl>
  </w:abstractNum>
  <w:abstractNum w:abstractNumId="50">
    <w:nsid w:val="0EC71C27"/>
    <w:multiLevelType w:val="hybridMultilevel"/>
    <w:tmpl w:val="5D982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F1246E2"/>
    <w:multiLevelType w:val="hybridMultilevel"/>
    <w:tmpl w:val="1CB6B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F13048F"/>
    <w:multiLevelType w:val="hybridMultilevel"/>
    <w:tmpl w:val="FDC07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F6B3B2E"/>
    <w:multiLevelType w:val="hybridMultilevel"/>
    <w:tmpl w:val="1A4056FE"/>
    <w:lvl w:ilvl="0" w:tplc="E7AC35A0">
      <w:start w:val="1"/>
      <w:numFmt w:val="bullet"/>
      <w:lvlText w:val="•"/>
      <w:lvlJc w:val="left"/>
      <w:pPr>
        <w:tabs>
          <w:tab w:val="num" w:pos="720"/>
        </w:tabs>
        <w:ind w:left="720" w:hanging="360"/>
      </w:pPr>
      <w:rPr>
        <w:rFonts w:ascii="Times New Roman" w:hAnsi="Times New Roman" w:hint="default"/>
      </w:rPr>
    </w:lvl>
    <w:lvl w:ilvl="1" w:tplc="9DDC7B70" w:tentative="1">
      <w:start w:val="1"/>
      <w:numFmt w:val="bullet"/>
      <w:lvlText w:val="•"/>
      <w:lvlJc w:val="left"/>
      <w:pPr>
        <w:tabs>
          <w:tab w:val="num" w:pos="1440"/>
        </w:tabs>
        <w:ind w:left="1440" w:hanging="360"/>
      </w:pPr>
      <w:rPr>
        <w:rFonts w:ascii="Times New Roman" w:hAnsi="Times New Roman" w:hint="default"/>
      </w:rPr>
    </w:lvl>
    <w:lvl w:ilvl="2" w:tplc="0AD01ED6" w:tentative="1">
      <w:start w:val="1"/>
      <w:numFmt w:val="bullet"/>
      <w:lvlText w:val="•"/>
      <w:lvlJc w:val="left"/>
      <w:pPr>
        <w:tabs>
          <w:tab w:val="num" w:pos="2160"/>
        </w:tabs>
        <w:ind w:left="2160" w:hanging="360"/>
      </w:pPr>
      <w:rPr>
        <w:rFonts w:ascii="Times New Roman" w:hAnsi="Times New Roman" w:hint="default"/>
      </w:rPr>
    </w:lvl>
    <w:lvl w:ilvl="3" w:tplc="8056DC1C" w:tentative="1">
      <w:start w:val="1"/>
      <w:numFmt w:val="bullet"/>
      <w:lvlText w:val="•"/>
      <w:lvlJc w:val="left"/>
      <w:pPr>
        <w:tabs>
          <w:tab w:val="num" w:pos="2880"/>
        </w:tabs>
        <w:ind w:left="2880" w:hanging="360"/>
      </w:pPr>
      <w:rPr>
        <w:rFonts w:ascii="Times New Roman" w:hAnsi="Times New Roman" w:hint="default"/>
      </w:rPr>
    </w:lvl>
    <w:lvl w:ilvl="4" w:tplc="CD32998E" w:tentative="1">
      <w:start w:val="1"/>
      <w:numFmt w:val="bullet"/>
      <w:lvlText w:val="•"/>
      <w:lvlJc w:val="left"/>
      <w:pPr>
        <w:tabs>
          <w:tab w:val="num" w:pos="3600"/>
        </w:tabs>
        <w:ind w:left="3600" w:hanging="360"/>
      </w:pPr>
      <w:rPr>
        <w:rFonts w:ascii="Times New Roman" w:hAnsi="Times New Roman" w:hint="default"/>
      </w:rPr>
    </w:lvl>
    <w:lvl w:ilvl="5" w:tplc="70667A9E" w:tentative="1">
      <w:start w:val="1"/>
      <w:numFmt w:val="bullet"/>
      <w:lvlText w:val="•"/>
      <w:lvlJc w:val="left"/>
      <w:pPr>
        <w:tabs>
          <w:tab w:val="num" w:pos="4320"/>
        </w:tabs>
        <w:ind w:left="4320" w:hanging="360"/>
      </w:pPr>
      <w:rPr>
        <w:rFonts w:ascii="Times New Roman" w:hAnsi="Times New Roman" w:hint="default"/>
      </w:rPr>
    </w:lvl>
    <w:lvl w:ilvl="6" w:tplc="6D3ADDCA" w:tentative="1">
      <w:start w:val="1"/>
      <w:numFmt w:val="bullet"/>
      <w:lvlText w:val="•"/>
      <w:lvlJc w:val="left"/>
      <w:pPr>
        <w:tabs>
          <w:tab w:val="num" w:pos="5040"/>
        </w:tabs>
        <w:ind w:left="5040" w:hanging="360"/>
      </w:pPr>
      <w:rPr>
        <w:rFonts w:ascii="Times New Roman" w:hAnsi="Times New Roman" w:hint="default"/>
      </w:rPr>
    </w:lvl>
    <w:lvl w:ilvl="7" w:tplc="52F61B4A" w:tentative="1">
      <w:start w:val="1"/>
      <w:numFmt w:val="bullet"/>
      <w:lvlText w:val="•"/>
      <w:lvlJc w:val="left"/>
      <w:pPr>
        <w:tabs>
          <w:tab w:val="num" w:pos="5760"/>
        </w:tabs>
        <w:ind w:left="5760" w:hanging="360"/>
      </w:pPr>
      <w:rPr>
        <w:rFonts w:ascii="Times New Roman" w:hAnsi="Times New Roman" w:hint="default"/>
      </w:rPr>
    </w:lvl>
    <w:lvl w:ilvl="8" w:tplc="5ED0C5B0" w:tentative="1">
      <w:start w:val="1"/>
      <w:numFmt w:val="bullet"/>
      <w:lvlText w:val="•"/>
      <w:lvlJc w:val="left"/>
      <w:pPr>
        <w:tabs>
          <w:tab w:val="num" w:pos="6480"/>
        </w:tabs>
        <w:ind w:left="6480" w:hanging="360"/>
      </w:pPr>
      <w:rPr>
        <w:rFonts w:ascii="Times New Roman" w:hAnsi="Times New Roman" w:hint="default"/>
      </w:rPr>
    </w:lvl>
  </w:abstractNum>
  <w:abstractNum w:abstractNumId="54">
    <w:nsid w:val="0F8A4452"/>
    <w:multiLevelType w:val="hybridMultilevel"/>
    <w:tmpl w:val="79ECB7F8"/>
    <w:lvl w:ilvl="0" w:tplc="3CEA6840">
      <w:start w:val="1"/>
      <w:numFmt w:val="bullet"/>
      <w:lvlText w:val="•"/>
      <w:lvlJc w:val="left"/>
      <w:pPr>
        <w:tabs>
          <w:tab w:val="num" w:pos="720"/>
        </w:tabs>
        <w:ind w:left="720" w:hanging="360"/>
      </w:pPr>
      <w:rPr>
        <w:rFonts w:ascii="Times New Roman" w:hAnsi="Times New Roman" w:hint="default"/>
      </w:rPr>
    </w:lvl>
    <w:lvl w:ilvl="1" w:tplc="CAE8A05C" w:tentative="1">
      <w:start w:val="1"/>
      <w:numFmt w:val="bullet"/>
      <w:lvlText w:val="•"/>
      <w:lvlJc w:val="left"/>
      <w:pPr>
        <w:tabs>
          <w:tab w:val="num" w:pos="1440"/>
        </w:tabs>
        <w:ind w:left="1440" w:hanging="360"/>
      </w:pPr>
      <w:rPr>
        <w:rFonts w:ascii="Times New Roman" w:hAnsi="Times New Roman" w:hint="default"/>
      </w:rPr>
    </w:lvl>
    <w:lvl w:ilvl="2" w:tplc="63788E46" w:tentative="1">
      <w:start w:val="1"/>
      <w:numFmt w:val="bullet"/>
      <w:lvlText w:val="•"/>
      <w:lvlJc w:val="left"/>
      <w:pPr>
        <w:tabs>
          <w:tab w:val="num" w:pos="2160"/>
        </w:tabs>
        <w:ind w:left="2160" w:hanging="360"/>
      </w:pPr>
      <w:rPr>
        <w:rFonts w:ascii="Times New Roman" w:hAnsi="Times New Roman" w:hint="default"/>
      </w:rPr>
    </w:lvl>
    <w:lvl w:ilvl="3" w:tplc="774AD9DC" w:tentative="1">
      <w:start w:val="1"/>
      <w:numFmt w:val="bullet"/>
      <w:lvlText w:val="•"/>
      <w:lvlJc w:val="left"/>
      <w:pPr>
        <w:tabs>
          <w:tab w:val="num" w:pos="2880"/>
        </w:tabs>
        <w:ind w:left="2880" w:hanging="360"/>
      </w:pPr>
      <w:rPr>
        <w:rFonts w:ascii="Times New Roman" w:hAnsi="Times New Roman" w:hint="default"/>
      </w:rPr>
    </w:lvl>
    <w:lvl w:ilvl="4" w:tplc="7F068D56" w:tentative="1">
      <w:start w:val="1"/>
      <w:numFmt w:val="bullet"/>
      <w:lvlText w:val="•"/>
      <w:lvlJc w:val="left"/>
      <w:pPr>
        <w:tabs>
          <w:tab w:val="num" w:pos="3600"/>
        </w:tabs>
        <w:ind w:left="3600" w:hanging="360"/>
      </w:pPr>
      <w:rPr>
        <w:rFonts w:ascii="Times New Roman" w:hAnsi="Times New Roman" w:hint="default"/>
      </w:rPr>
    </w:lvl>
    <w:lvl w:ilvl="5" w:tplc="811A6350" w:tentative="1">
      <w:start w:val="1"/>
      <w:numFmt w:val="bullet"/>
      <w:lvlText w:val="•"/>
      <w:lvlJc w:val="left"/>
      <w:pPr>
        <w:tabs>
          <w:tab w:val="num" w:pos="4320"/>
        </w:tabs>
        <w:ind w:left="4320" w:hanging="360"/>
      </w:pPr>
      <w:rPr>
        <w:rFonts w:ascii="Times New Roman" w:hAnsi="Times New Roman" w:hint="default"/>
      </w:rPr>
    </w:lvl>
    <w:lvl w:ilvl="6" w:tplc="7730101A" w:tentative="1">
      <w:start w:val="1"/>
      <w:numFmt w:val="bullet"/>
      <w:lvlText w:val="•"/>
      <w:lvlJc w:val="left"/>
      <w:pPr>
        <w:tabs>
          <w:tab w:val="num" w:pos="5040"/>
        </w:tabs>
        <w:ind w:left="5040" w:hanging="360"/>
      </w:pPr>
      <w:rPr>
        <w:rFonts w:ascii="Times New Roman" w:hAnsi="Times New Roman" w:hint="default"/>
      </w:rPr>
    </w:lvl>
    <w:lvl w:ilvl="7" w:tplc="F9C23ED4" w:tentative="1">
      <w:start w:val="1"/>
      <w:numFmt w:val="bullet"/>
      <w:lvlText w:val="•"/>
      <w:lvlJc w:val="left"/>
      <w:pPr>
        <w:tabs>
          <w:tab w:val="num" w:pos="5760"/>
        </w:tabs>
        <w:ind w:left="5760" w:hanging="360"/>
      </w:pPr>
      <w:rPr>
        <w:rFonts w:ascii="Times New Roman" w:hAnsi="Times New Roman" w:hint="default"/>
      </w:rPr>
    </w:lvl>
    <w:lvl w:ilvl="8" w:tplc="A712FE7C" w:tentative="1">
      <w:start w:val="1"/>
      <w:numFmt w:val="bullet"/>
      <w:lvlText w:val="•"/>
      <w:lvlJc w:val="left"/>
      <w:pPr>
        <w:tabs>
          <w:tab w:val="num" w:pos="6480"/>
        </w:tabs>
        <w:ind w:left="6480" w:hanging="360"/>
      </w:pPr>
      <w:rPr>
        <w:rFonts w:ascii="Times New Roman" w:hAnsi="Times New Roman" w:hint="default"/>
      </w:rPr>
    </w:lvl>
  </w:abstractNum>
  <w:abstractNum w:abstractNumId="55">
    <w:nsid w:val="10AD5ED4"/>
    <w:multiLevelType w:val="hybridMultilevel"/>
    <w:tmpl w:val="6ABAF348"/>
    <w:lvl w:ilvl="0" w:tplc="90301D46">
      <w:start w:val="1"/>
      <w:numFmt w:val="decimal"/>
      <w:lvlText w:val="%1."/>
      <w:lvlJc w:val="left"/>
      <w:pPr>
        <w:tabs>
          <w:tab w:val="num" w:pos="720"/>
        </w:tabs>
        <w:ind w:left="720" w:hanging="360"/>
      </w:pPr>
    </w:lvl>
    <w:lvl w:ilvl="1" w:tplc="6F08E768" w:tentative="1">
      <w:start w:val="1"/>
      <w:numFmt w:val="decimal"/>
      <w:lvlText w:val="%2."/>
      <w:lvlJc w:val="left"/>
      <w:pPr>
        <w:tabs>
          <w:tab w:val="num" w:pos="1440"/>
        </w:tabs>
        <w:ind w:left="1440" w:hanging="360"/>
      </w:pPr>
    </w:lvl>
    <w:lvl w:ilvl="2" w:tplc="246A78EE" w:tentative="1">
      <w:start w:val="1"/>
      <w:numFmt w:val="decimal"/>
      <w:lvlText w:val="%3."/>
      <w:lvlJc w:val="left"/>
      <w:pPr>
        <w:tabs>
          <w:tab w:val="num" w:pos="2160"/>
        </w:tabs>
        <w:ind w:left="2160" w:hanging="360"/>
      </w:pPr>
    </w:lvl>
    <w:lvl w:ilvl="3" w:tplc="B734EBA4" w:tentative="1">
      <w:start w:val="1"/>
      <w:numFmt w:val="decimal"/>
      <w:lvlText w:val="%4."/>
      <w:lvlJc w:val="left"/>
      <w:pPr>
        <w:tabs>
          <w:tab w:val="num" w:pos="2880"/>
        </w:tabs>
        <w:ind w:left="2880" w:hanging="360"/>
      </w:pPr>
    </w:lvl>
    <w:lvl w:ilvl="4" w:tplc="846A3AA6" w:tentative="1">
      <w:start w:val="1"/>
      <w:numFmt w:val="decimal"/>
      <w:lvlText w:val="%5."/>
      <w:lvlJc w:val="left"/>
      <w:pPr>
        <w:tabs>
          <w:tab w:val="num" w:pos="3600"/>
        </w:tabs>
        <w:ind w:left="3600" w:hanging="360"/>
      </w:pPr>
    </w:lvl>
    <w:lvl w:ilvl="5" w:tplc="66F0818A" w:tentative="1">
      <w:start w:val="1"/>
      <w:numFmt w:val="decimal"/>
      <w:lvlText w:val="%6."/>
      <w:lvlJc w:val="left"/>
      <w:pPr>
        <w:tabs>
          <w:tab w:val="num" w:pos="4320"/>
        </w:tabs>
        <w:ind w:left="4320" w:hanging="360"/>
      </w:pPr>
    </w:lvl>
    <w:lvl w:ilvl="6" w:tplc="FDE87128" w:tentative="1">
      <w:start w:val="1"/>
      <w:numFmt w:val="decimal"/>
      <w:lvlText w:val="%7."/>
      <w:lvlJc w:val="left"/>
      <w:pPr>
        <w:tabs>
          <w:tab w:val="num" w:pos="5040"/>
        </w:tabs>
        <w:ind w:left="5040" w:hanging="360"/>
      </w:pPr>
    </w:lvl>
    <w:lvl w:ilvl="7" w:tplc="78C8258A" w:tentative="1">
      <w:start w:val="1"/>
      <w:numFmt w:val="decimal"/>
      <w:lvlText w:val="%8."/>
      <w:lvlJc w:val="left"/>
      <w:pPr>
        <w:tabs>
          <w:tab w:val="num" w:pos="5760"/>
        </w:tabs>
        <w:ind w:left="5760" w:hanging="360"/>
      </w:pPr>
    </w:lvl>
    <w:lvl w:ilvl="8" w:tplc="8960C0EA" w:tentative="1">
      <w:start w:val="1"/>
      <w:numFmt w:val="decimal"/>
      <w:lvlText w:val="%9."/>
      <w:lvlJc w:val="left"/>
      <w:pPr>
        <w:tabs>
          <w:tab w:val="num" w:pos="6480"/>
        </w:tabs>
        <w:ind w:left="6480" w:hanging="360"/>
      </w:pPr>
    </w:lvl>
  </w:abstractNum>
  <w:abstractNum w:abstractNumId="56">
    <w:nsid w:val="10AE1297"/>
    <w:multiLevelType w:val="hybridMultilevel"/>
    <w:tmpl w:val="1DAC9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353089F"/>
    <w:multiLevelType w:val="hybridMultilevel"/>
    <w:tmpl w:val="5E708660"/>
    <w:lvl w:ilvl="0" w:tplc="46C0A8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36F3F46"/>
    <w:multiLevelType w:val="hybridMultilevel"/>
    <w:tmpl w:val="3208D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3A00B55"/>
    <w:multiLevelType w:val="hybridMultilevel"/>
    <w:tmpl w:val="C0E6D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4524FAF"/>
    <w:multiLevelType w:val="hybridMultilevel"/>
    <w:tmpl w:val="56183102"/>
    <w:lvl w:ilvl="0" w:tplc="90E63E00">
      <w:start w:val="1"/>
      <w:numFmt w:val="bullet"/>
      <w:lvlText w:val="•"/>
      <w:lvlJc w:val="left"/>
      <w:pPr>
        <w:tabs>
          <w:tab w:val="num" w:pos="720"/>
        </w:tabs>
        <w:ind w:left="720" w:hanging="360"/>
      </w:pPr>
      <w:rPr>
        <w:rFonts w:ascii="Times New Roman" w:hAnsi="Times New Roman" w:hint="default"/>
      </w:rPr>
    </w:lvl>
    <w:lvl w:ilvl="1" w:tplc="E090B04A" w:tentative="1">
      <w:start w:val="1"/>
      <w:numFmt w:val="bullet"/>
      <w:lvlText w:val="•"/>
      <w:lvlJc w:val="left"/>
      <w:pPr>
        <w:tabs>
          <w:tab w:val="num" w:pos="1440"/>
        </w:tabs>
        <w:ind w:left="1440" w:hanging="360"/>
      </w:pPr>
      <w:rPr>
        <w:rFonts w:ascii="Times New Roman" w:hAnsi="Times New Roman" w:hint="default"/>
      </w:rPr>
    </w:lvl>
    <w:lvl w:ilvl="2" w:tplc="9D58ABA6" w:tentative="1">
      <w:start w:val="1"/>
      <w:numFmt w:val="bullet"/>
      <w:lvlText w:val="•"/>
      <w:lvlJc w:val="left"/>
      <w:pPr>
        <w:tabs>
          <w:tab w:val="num" w:pos="2160"/>
        </w:tabs>
        <w:ind w:left="2160" w:hanging="360"/>
      </w:pPr>
      <w:rPr>
        <w:rFonts w:ascii="Times New Roman" w:hAnsi="Times New Roman" w:hint="default"/>
      </w:rPr>
    </w:lvl>
    <w:lvl w:ilvl="3" w:tplc="9AF658C0" w:tentative="1">
      <w:start w:val="1"/>
      <w:numFmt w:val="bullet"/>
      <w:lvlText w:val="•"/>
      <w:lvlJc w:val="left"/>
      <w:pPr>
        <w:tabs>
          <w:tab w:val="num" w:pos="2880"/>
        </w:tabs>
        <w:ind w:left="2880" w:hanging="360"/>
      </w:pPr>
      <w:rPr>
        <w:rFonts w:ascii="Times New Roman" w:hAnsi="Times New Roman" w:hint="default"/>
      </w:rPr>
    </w:lvl>
    <w:lvl w:ilvl="4" w:tplc="2F66E1CC" w:tentative="1">
      <w:start w:val="1"/>
      <w:numFmt w:val="bullet"/>
      <w:lvlText w:val="•"/>
      <w:lvlJc w:val="left"/>
      <w:pPr>
        <w:tabs>
          <w:tab w:val="num" w:pos="3600"/>
        </w:tabs>
        <w:ind w:left="3600" w:hanging="360"/>
      </w:pPr>
      <w:rPr>
        <w:rFonts w:ascii="Times New Roman" w:hAnsi="Times New Roman" w:hint="default"/>
      </w:rPr>
    </w:lvl>
    <w:lvl w:ilvl="5" w:tplc="E7C877AA" w:tentative="1">
      <w:start w:val="1"/>
      <w:numFmt w:val="bullet"/>
      <w:lvlText w:val="•"/>
      <w:lvlJc w:val="left"/>
      <w:pPr>
        <w:tabs>
          <w:tab w:val="num" w:pos="4320"/>
        </w:tabs>
        <w:ind w:left="4320" w:hanging="360"/>
      </w:pPr>
      <w:rPr>
        <w:rFonts w:ascii="Times New Roman" w:hAnsi="Times New Roman" w:hint="default"/>
      </w:rPr>
    </w:lvl>
    <w:lvl w:ilvl="6" w:tplc="53C8A578" w:tentative="1">
      <w:start w:val="1"/>
      <w:numFmt w:val="bullet"/>
      <w:lvlText w:val="•"/>
      <w:lvlJc w:val="left"/>
      <w:pPr>
        <w:tabs>
          <w:tab w:val="num" w:pos="5040"/>
        </w:tabs>
        <w:ind w:left="5040" w:hanging="360"/>
      </w:pPr>
      <w:rPr>
        <w:rFonts w:ascii="Times New Roman" w:hAnsi="Times New Roman" w:hint="default"/>
      </w:rPr>
    </w:lvl>
    <w:lvl w:ilvl="7" w:tplc="92206404" w:tentative="1">
      <w:start w:val="1"/>
      <w:numFmt w:val="bullet"/>
      <w:lvlText w:val="•"/>
      <w:lvlJc w:val="left"/>
      <w:pPr>
        <w:tabs>
          <w:tab w:val="num" w:pos="5760"/>
        </w:tabs>
        <w:ind w:left="5760" w:hanging="360"/>
      </w:pPr>
      <w:rPr>
        <w:rFonts w:ascii="Times New Roman" w:hAnsi="Times New Roman" w:hint="default"/>
      </w:rPr>
    </w:lvl>
    <w:lvl w:ilvl="8" w:tplc="83DE65FE" w:tentative="1">
      <w:start w:val="1"/>
      <w:numFmt w:val="bullet"/>
      <w:lvlText w:val="•"/>
      <w:lvlJc w:val="left"/>
      <w:pPr>
        <w:tabs>
          <w:tab w:val="num" w:pos="6480"/>
        </w:tabs>
        <w:ind w:left="6480" w:hanging="360"/>
      </w:pPr>
      <w:rPr>
        <w:rFonts w:ascii="Times New Roman" w:hAnsi="Times New Roman" w:hint="default"/>
      </w:rPr>
    </w:lvl>
  </w:abstractNum>
  <w:abstractNum w:abstractNumId="61">
    <w:nsid w:val="146170B3"/>
    <w:multiLevelType w:val="hybridMultilevel"/>
    <w:tmpl w:val="C682F074"/>
    <w:lvl w:ilvl="0" w:tplc="59021AA4">
      <w:start w:val="3"/>
      <w:numFmt w:val="decimal"/>
      <w:lvlText w:val="%1."/>
      <w:lvlJc w:val="left"/>
      <w:pPr>
        <w:tabs>
          <w:tab w:val="num" w:pos="720"/>
        </w:tabs>
        <w:ind w:left="720" w:hanging="360"/>
      </w:pPr>
    </w:lvl>
    <w:lvl w:ilvl="1" w:tplc="520E37B0" w:tentative="1">
      <w:start w:val="1"/>
      <w:numFmt w:val="decimal"/>
      <w:lvlText w:val="%2."/>
      <w:lvlJc w:val="left"/>
      <w:pPr>
        <w:tabs>
          <w:tab w:val="num" w:pos="1440"/>
        </w:tabs>
        <w:ind w:left="1440" w:hanging="360"/>
      </w:pPr>
    </w:lvl>
    <w:lvl w:ilvl="2" w:tplc="A822CDF0" w:tentative="1">
      <w:start w:val="1"/>
      <w:numFmt w:val="decimal"/>
      <w:lvlText w:val="%3."/>
      <w:lvlJc w:val="left"/>
      <w:pPr>
        <w:tabs>
          <w:tab w:val="num" w:pos="2160"/>
        </w:tabs>
        <w:ind w:left="2160" w:hanging="360"/>
      </w:pPr>
    </w:lvl>
    <w:lvl w:ilvl="3" w:tplc="06C88878" w:tentative="1">
      <w:start w:val="1"/>
      <w:numFmt w:val="decimal"/>
      <w:lvlText w:val="%4."/>
      <w:lvlJc w:val="left"/>
      <w:pPr>
        <w:tabs>
          <w:tab w:val="num" w:pos="2880"/>
        </w:tabs>
        <w:ind w:left="2880" w:hanging="360"/>
      </w:pPr>
    </w:lvl>
    <w:lvl w:ilvl="4" w:tplc="E55C8DE0" w:tentative="1">
      <w:start w:val="1"/>
      <w:numFmt w:val="decimal"/>
      <w:lvlText w:val="%5."/>
      <w:lvlJc w:val="left"/>
      <w:pPr>
        <w:tabs>
          <w:tab w:val="num" w:pos="3600"/>
        </w:tabs>
        <w:ind w:left="3600" w:hanging="360"/>
      </w:pPr>
    </w:lvl>
    <w:lvl w:ilvl="5" w:tplc="56A441BC" w:tentative="1">
      <w:start w:val="1"/>
      <w:numFmt w:val="decimal"/>
      <w:lvlText w:val="%6."/>
      <w:lvlJc w:val="left"/>
      <w:pPr>
        <w:tabs>
          <w:tab w:val="num" w:pos="4320"/>
        </w:tabs>
        <w:ind w:left="4320" w:hanging="360"/>
      </w:pPr>
    </w:lvl>
    <w:lvl w:ilvl="6" w:tplc="3D1E02B0" w:tentative="1">
      <w:start w:val="1"/>
      <w:numFmt w:val="decimal"/>
      <w:lvlText w:val="%7."/>
      <w:lvlJc w:val="left"/>
      <w:pPr>
        <w:tabs>
          <w:tab w:val="num" w:pos="5040"/>
        </w:tabs>
        <w:ind w:left="5040" w:hanging="360"/>
      </w:pPr>
    </w:lvl>
    <w:lvl w:ilvl="7" w:tplc="83C8164C" w:tentative="1">
      <w:start w:val="1"/>
      <w:numFmt w:val="decimal"/>
      <w:lvlText w:val="%8."/>
      <w:lvlJc w:val="left"/>
      <w:pPr>
        <w:tabs>
          <w:tab w:val="num" w:pos="5760"/>
        </w:tabs>
        <w:ind w:left="5760" w:hanging="360"/>
      </w:pPr>
    </w:lvl>
    <w:lvl w:ilvl="8" w:tplc="C0AE5BCC" w:tentative="1">
      <w:start w:val="1"/>
      <w:numFmt w:val="decimal"/>
      <w:lvlText w:val="%9."/>
      <w:lvlJc w:val="left"/>
      <w:pPr>
        <w:tabs>
          <w:tab w:val="num" w:pos="6480"/>
        </w:tabs>
        <w:ind w:left="6480" w:hanging="360"/>
      </w:pPr>
    </w:lvl>
  </w:abstractNum>
  <w:abstractNum w:abstractNumId="62">
    <w:nsid w:val="14F06653"/>
    <w:multiLevelType w:val="hybridMultilevel"/>
    <w:tmpl w:val="A9B89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5406DDA"/>
    <w:multiLevelType w:val="hybridMultilevel"/>
    <w:tmpl w:val="3A0C4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63C3479"/>
    <w:multiLevelType w:val="hybridMultilevel"/>
    <w:tmpl w:val="824624AE"/>
    <w:lvl w:ilvl="0" w:tplc="6B90E248">
      <w:start w:val="3"/>
      <w:numFmt w:val="decimal"/>
      <w:lvlText w:val="%1."/>
      <w:lvlJc w:val="left"/>
      <w:pPr>
        <w:tabs>
          <w:tab w:val="num" w:pos="720"/>
        </w:tabs>
        <w:ind w:left="720" w:hanging="360"/>
      </w:pPr>
    </w:lvl>
    <w:lvl w:ilvl="1" w:tplc="66707698" w:tentative="1">
      <w:start w:val="1"/>
      <w:numFmt w:val="decimal"/>
      <w:lvlText w:val="%2."/>
      <w:lvlJc w:val="left"/>
      <w:pPr>
        <w:tabs>
          <w:tab w:val="num" w:pos="1440"/>
        </w:tabs>
        <w:ind w:left="1440" w:hanging="360"/>
      </w:pPr>
    </w:lvl>
    <w:lvl w:ilvl="2" w:tplc="0F547C16" w:tentative="1">
      <w:start w:val="1"/>
      <w:numFmt w:val="decimal"/>
      <w:lvlText w:val="%3."/>
      <w:lvlJc w:val="left"/>
      <w:pPr>
        <w:tabs>
          <w:tab w:val="num" w:pos="2160"/>
        </w:tabs>
        <w:ind w:left="2160" w:hanging="360"/>
      </w:pPr>
    </w:lvl>
    <w:lvl w:ilvl="3" w:tplc="FB8A6F10" w:tentative="1">
      <w:start w:val="1"/>
      <w:numFmt w:val="decimal"/>
      <w:lvlText w:val="%4."/>
      <w:lvlJc w:val="left"/>
      <w:pPr>
        <w:tabs>
          <w:tab w:val="num" w:pos="2880"/>
        </w:tabs>
        <w:ind w:left="2880" w:hanging="360"/>
      </w:pPr>
    </w:lvl>
    <w:lvl w:ilvl="4" w:tplc="3814BCCC" w:tentative="1">
      <w:start w:val="1"/>
      <w:numFmt w:val="decimal"/>
      <w:lvlText w:val="%5."/>
      <w:lvlJc w:val="left"/>
      <w:pPr>
        <w:tabs>
          <w:tab w:val="num" w:pos="3600"/>
        </w:tabs>
        <w:ind w:left="3600" w:hanging="360"/>
      </w:pPr>
    </w:lvl>
    <w:lvl w:ilvl="5" w:tplc="6892449A" w:tentative="1">
      <w:start w:val="1"/>
      <w:numFmt w:val="decimal"/>
      <w:lvlText w:val="%6."/>
      <w:lvlJc w:val="left"/>
      <w:pPr>
        <w:tabs>
          <w:tab w:val="num" w:pos="4320"/>
        </w:tabs>
        <w:ind w:left="4320" w:hanging="360"/>
      </w:pPr>
    </w:lvl>
    <w:lvl w:ilvl="6" w:tplc="13C255CC" w:tentative="1">
      <w:start w:val="1"/>
      <w:numFmt w:val="decimal"/>
      <w:lvlText w:val="%7."/>
      <w:lvlJc w:val="left"/>
      <w:pPr>
        <w:tabs>
          <w:tab w:val="num" w:pos="5040"/>
        </w:tabs>
        <w:ind w:left="5040" w:hanging="360"/>
      </w:pPr>
    </w:lvl>
    <w:lvl w:ilvl="7" w:tplc="06320E88" w:tentative="1">
      <w:start w:val="1"/>
      <w:numFmt w:val="decimal"/>
      <w:lvlText w:val="%8."/>
      <w:lvlJc w:val="left"/>
      <w:pPr>
        <w:tabs>
          <w:tab w:val="num" w:pos="5760"/>
        </w:tabs>
        <w:ind w:left="5760" w:hanging="360"/>
      </w:pPr>
    </w:lvl>
    <w:lvl w:ilvl="8" w:tplc="D94A9616" w:tentative="1">
      <w:start w:val="1"/>
      <w:numFmt w:val="decimal"/>
      <w:lvlText w:val="%9."/>
      <w:lvlJc w:val="left"/>
      <w:pPr>
        <w:tabs>
          <w:tab w:val="num" w:pos="6480"/>
        </w:tabs>
        <w:ind w:left="6480" w:hanging="360"/>
      </w:pPr>
    </w:lvl>
  </w:abstractNum>
  <w:abstractNum w:abstractNumId="65">
    <w:nsid w:val="18F35A32"/>
    <w:multiLevelType w:val="hybridMultilevel"/>
    <w:tmpl w:val="0DB2D16C"/>
    <w:lvl w:ilvl="0" w:tplc="BAC4610E">
      <w:start w:val="1"/>
      <w:numFmt w:val="decimal"/>
      <w:lvlText w:val="%1."/>
      <w:lvlJc w:val="left"/>
      <w:pPr>
        <w:tabs>
          <w:tab w:val="num" w:pos="720"/>
        </w:tabs>
        <w:ind w:left="720" w:hanging="360"/>
      </w:pPr>
    </w:lvl>
    <w:lvl w:ilvl="1" w:tplc="C0AE692C" w:tentative="1">
      <w:start w:val="1"/>
      <w:numFmt w:val="decimal"/>
      <w:lvlText w:val="%2."/>
      <w:lvlJc w:val="left"/>
      <w:pPr>
        <w:tabs>
          <w:tab w:val="num" w:pos="1440"/>
        </w:tabs>
        <w:ind w:left="1440" w:hanging="360"/>
      </w:pPr>
    </w:lvl>
    <w:lvl w:ilvl="2" w:tplc="3F5400F4" w:tentative="1">
      <w:start w:val="1"/>
      <w:numFmt w:val="decimal"/>
      <w:lvlText w:val="%3."/>
      <w:lvlJc w:val="left"/>
      <w:pPr>
        <w:tabs>
          <w:tab w:val="num" w:pos="2160"/>
        </w:tabs>
        <w:ind w:left="2160" w:hanging="360"/>
      </w:pPr>
    </w:lvl>
    <w:lvl w:ilvl="3" w:tplc="CA2ECF24" w:tentative="1">
      <w:start w:val="1"/>
      <w:numFmt w:val="decimal"/>
      <w:lvlText w:val="%4."/>
      <w:lvlJc w:val="left"/>
      <w:pPr>
        <w:tabs>
          <w:tab w:val="num" w:pos="2880"/>
        </w:tabs>
        <w:ind w:left="2880" w:hanging="360"/>
      </w:pPr>
    </w:lvl>
    <w:lvl w:ilvl="4" w:tplc="33AA5A3A" w:tentative="1">
      <w:start w:val="1"/>
      <w:numFmt w:val="decimal"/>
      <w:lvlText w:val="%5."/>
      <w:lvlJc w:val="left"/>
      <w:pPr>
        <w:tabs>
          <w:tab w:val="num" w:pos="3600"/>
        </w:tabs>
        <w:ind w:left="3600" w:hanging="360"/>
      </w:pPr>
    </w:lvl>
    <w:lvl w:ilvl="5" w:tplc="D3B446E8" w:tentative="1">
      <w:start w:val="1"/>
      <w:numFmt w:val="decimal"/>
      <w:lvlText w:val="%6."/>
      <w:lvlJc w:val="left"/>
      <w:pPr>
        <w:tabs>
          <w:tab w:val="num" w:pos="4320"/>
        </w:tabs>
        <w:ind w:left="4320" w:hanging="360"/>
      </w:pPr>
    </w:lvl>
    <w:lvl w:ilvl="6" w:tplc="7F8E0032" w:tentative="1">
      <w:start w:val="1"/>
      <w:numFmt w:val="decimal"/>
      <w:lvlText w:val="%7."/>
      <w:lvlJc w:val="left"/>
      <w:pPr>
        <w:tabs>
          <w:tab w:val="num" w:pos="5040"/>
        </w:tabs>
        <w:ind w:left="5040" w:hanging="360"/>
      </w:pPr>
    </w:lvl>
    <w:lvl w:ilvl="7" w:tplc="CA4C4E24" w:tentative="1">
      <w:start w:val="1"/>
      <w:numFmt w:val="decimal"/>
      <w:lvlText w:val="%8."/>
      <w:lvlJc w:val="left"/>
      <w:pPr>
        <w:tabs>
          <w:tab w:val="num" w:pos="5760"/>
        </w:tabs>
        <w:ind w:left="5760" w:hanging="360"/>
      </w:pPr>
    </w:lvl>
    <w:lvl w:ilvl="8" w:tplc="0A4078FC" w:tentative="1">
      <w:start w:val="1"/>
      <w:numFmt w:val="decimal"/>
      <w:lvlText w:val="%9."/>
      <w:lvlJc w:val="left"/>
      <w:pPr>
        <w:tabs>
          <w:tab w:val="num" w:pos="6480"/>
        </w:tabs>
        <w:ind w:left="6480" w:hanging="360"/>
      </w:pPr>
    </w:lvl>
  </w:abstractNum>
  <w:abstractNum w:abstractNumId="66">
    <w:nsid w:val="197675A0"/>
    <w:multiLevelType w:val="hybridMultilevel"/>
    <w:tmpl w:val="86B07398"/>
    <w:lvl w:ilvl="0" w:tplc="FCA4B2AE">
      <w:start w:val="1"/>
      <w:numFmt w:val="bullet"/>
      <w:lvlText w:val="•"/>
      <w:lvlJc w:val="left"/>
      <w:pPr>
        <w:tabs>
          <w:tab w:val="num" w:pos="720"/>
        </w:tabs>
        <w:ind w:left="720" w:hanging="360"/>
      </w:pPr>
      <w:rPr>
        <w:rFonts w:ascii="Times New Roman" w:hAnsi="Times New Roman" w:hint="default"/>
      </w:rPr>
    </w:lvl>
    <w:lvl w:ilvl="1" w:tplc="6234CA94" w:tentative="1">
      <w:start w:val="1"/>
      <w:numFmt w:val="bullet"/>
      <w:lvlText w:val="•"/>
      <w:lvlJc w:val="left"/>
      <w:pPr>
        <w:tabs>
          <w:tab w:val="num" w:pos="1440"/>
        </w:tabs>
        <w:ind w:left="1440" w:hanging="360"/>
      </w:pPr>
      <w:rPr>
        <w:rFonts w:ascii="Times New Roman" w:hAnsi="Times New Roman" w:hint="default"/>
      </w:rPr>
    </w:lvl>
    <w:lvl w:ilvl="2" w:tplc="13B8E590" w:tentative="1">
      <w:start w:val="1"/>
      <w:numFmt w:val="bullet"/>
      <w:lvlText w:val="•"/>
      <w:lvlJc w:val="left"/>
      <w:pPr>
        <w:tabs>
          <w:tab w:val="num" w:pos="2160"/>
        </w:tabs>
        <w:ind w:left="2160" w:hanging="360"/>
      </w:pPr>
      <w:rPr>
        <w:rFonts w:ascii="Times New Roman" w:hAnsi="Times New Roman" w:hint="default"/>
      </w:rPr>
    </w:lvl>
    <w:lvl w:ilvl="3" w:tplc="8A5A4922" w:tentative="1">
      <w:start w:val="1"/>
      <w:numFmt w:val="bullet"/>
      <w:lvlText w:val="•"/>
      <w:lvlJc w:val="left"/>
      <w:pPr>
        <w:tabs>
          <w:tab w:val="num" w:pos="2880"/>
        </w:tabs>
        <w:ind w:left="2880" w:hanging="360"/>
      </w:pPr>
      <w:rPr>
        <w:rFonts w:ascii="Times New Roman" w:hAnsi="Times New Roman" w:hint="default"/>
      </w:rPr>
    </w:lvl>
    <w:lvl w:ilvl="4" w:tplc="1B3E7246" w:tentative="1">
      <w:start w:val="1"/>
      <w:numFmt w:val="bullet"/>
      <w:lvlText w:val="•"/>
      <w:lvlJc w:val="left"/>
      <w:pPr>
        <w:tabs>
          <w:tab w:val="num" w:pos="3600"/>
        </w:tabs>
        <w:ind w:left="3600" w:hanging="360"/>
      </w:pPr>
      <w:rPr>
        <w:rFonts w:ascii="Times New Roman" w:hAnsi="Times New Roman" w:hint="default"/>
      </w:rPr>
    </w:lvl>
    <w:lvl w:ilvl="5" w:tplc="46C2FB52" w:tentative="1">
      <w:start w:val="1"/>
      <w:numFmt w:val="bullet"/>
      <w:lvlText w:val="•"/>
      <w:lvlJc w:val="left"/>
      <w:pPr>
        <w:tabs>
          <w:tab w:val="num" w:pos="4320"/>
        </w:tabs>
        <w:ind w:left="4320" w:hanging="360"/>
      </w:pPr>
      <w:rPr>
        <w:rFonts w:ascii="Times New Roman" w:hAnsi="Times New Roman" w:hint="default"/>
      </w:rPr>
    </w:lvl>
    <w:lvl w:ilvl="6" w:tplc="2AB834B6" w:tentative="1">
      <w:start w:val="1"/>
      <w:numFmt w:val="bullet"/>
      <w:lvlText w:val="•"/>
      <w:lvlJc w:val="left"/>
      <w:pPr>
        <w:tabs>
          <w:tab w:val="num" w:pos="5040"/>
        </w:tabs>
        <w:ind w:left="5040" w:hanging="360"/>
      </w:pPr>
      <w:rPr>
        <w:rFonts w:ascii="Times New Roman" w:hAnsi="Times New Roman" w:hint="default"/>
      </w:rPr>
    </w:lvl>
    <w:lvl w:ilvl="7" w:tplc="AEA8F372" w:tentative="1">
      <w:start w:val="1"/>
      <w:numFmt w:val="bullet"/>
      <w:lvlText w:val="•"/>
      <w:lvlJc w:val="left"/>
      <w:pPr>
        <w:tabs>
          <w:tab w:val="num" w:pos="5760"/>
        </w:tabs>
        <w:ind w:left="5760" w:hanging="360"/>
      </w:pPr>
      <w:rPr>
        <w:rFonts w:ascii="Times New Roman" w:hAnsi="Times New Roman" w:hint="default"/>
      </w:rPr>
    </w:lvl>
    <w:lvl w:ilvl="8" w:tplc="15F239BC" w:tentative="1">
      <w:start w:val="1"/>
      <w:numFmt w:val="bullet"/>
      <w:lvlText w:val="•"/>
      <w:lvlJc w:val="left"/>
      <w:pPr>
        <w:tabs>
          <w:tab w:val="num" w:pos="6480"/>
        </w:tabs>
        <w:ind w:left="6480" w:hanging="360"/>
      </w:pPr>
      <w:rPr>
        <w:rFonts w:ascii="Times New Roman" w:hAnsi="Times New Roman" w:hint="default"/>
      </w:rPr>
    </w:lvl>
  </w:abstractNum>
  <w:abstractNum w:abstractNumId="67">
    <w:nsid w:val="1BD44272"/>
    <w:multiLevelType w:val="hybridMultilevel"/>
    <w:tmpl w:val="ABFECE34"/>
    <w:lvl w:ilvl="0" w:tplc="37DECE3A">
      <w:start w:val="2"/>
      <w:numFmt w:val="decimal"/>
      <w:lvlText w:val="%1."/>
      <w:lvlJc w:val="left"/>
      <w:pPr>
        <w:tabs>
          <w:tab w:val="num" w:pos="720"/>
        </w:tabs>
        <w:ind w:left="720" w:hanging="360"/>
      </w:pPr>
    </w:lvl>
    <w:lvl w:ilvl="1" w:tplc="32962370" w:tentative="1">
      <w:start w:val="1"/>
      <w:numFmt w:val="decimal"/>
      <w:lvlText w:val="%2."/>
      <w:lvlJc w:val="left"/>
      <w:pPr>
        <w:tabs>
          <w:tab w:val="num" w:pos="1440"/>
        </w:tabs>
        <w:ind w:left="1440" w:hanging="360"/>
      </w:pPr>
    </w:lvl>
    <w:lvl w:ilvl="2" w:tplc="01C8A674" w:tentative="1">
      <w:start w:val="1"/>
      <w:numFmt w:val="decimal"/>
      <w:lvlText w:val="%3."/>
      <w:lvlJc w:val="left"/>
      <w:pPr>
        <w:tabs>
          <w:tab w:val="num" w:pos="2160"/>
        </w:tabs>
        <w:ind w:left="2160" w:hanging="360"/>
      </w:pPr>
    </w:lvl>
    <w:lvl w:ilvl="3" w:tplc="33687B3C" w:tentative="1">
      <w:start w:val="1"/>
      <w:numFmt w:val="decimal"/>
      <w:lvlText w:val="%4."/>
      <w:lvlJc w:val="left"/>
      <w:pPr>
        <w:tabs>
          <w:tab w:val="num" w:pos="2880"/>
        </w:tabs>
        <w:ind w:left="2880" w:hanging="360"/>
      </w:pPr>
    </w:lvl>
    <w:lvl w:ilvl="4" w:tplc="107A8D74" w:tentative="1">
      <w:start w:val="1"/>
      <w:numFmt w:val="decimal"/>
      <w:lvlText w:val="%5."/>
      <w:lvlJc w:val="left"/>
      <w:pPr>
        <w:tabs>
          <w:tab w:val="num" w:pos="3600"/>
        </w:tabs>
        <w:ind w:left="3600" w:hanging="360"/>
      </w:pPr>
    </w:lvl>
    <w:lvl w:ilvl="5" w:tplc="39D29790" w:tentative="1">
      <w:start w:val="1"/>
      <w:numFmt w:val="decimal"/>
      <w:lvlText w:val="%6."/>
      <w:lvlJc w:val="left"/>
      <w:pPr>
        <w:tabs>
          <w:tab w:val="num" w:pos="4320"/>
        </w:tabs>
        <w:ind w:left="4320" w:hanging="360"/>
      </w:pPr>
    </w:lvl>
    <w:lvl w:ilvl="6" w:tplc="D6926004" w:tentative="1">
      <w:start w:val="1"/>
      <w:numFmt w:val="decimal"/>
      <w:lvlText w:val="%7."/>
      <w:lvlJc w:val="left"/>
      <w:pPr>
        <w:tabs>
          <w:tab w:val="num" w:pos="5040"/>
        </w:tabs>
        <w:ind w:left="5040" w:hanging="360"/>
      </w:pPr>
    </w:lvl>
    <w:lvl w:ilvl="7" w:tplc="E182DD4C" w:tentative="1">
      <w:start w:val="1"/>
      <w:numFmt w:val="decimal"/>
      <w:lvlText w:val="%8."/>
      <w:lvlJc w:val="left"/>
      <w:pPr>
        <w:tabs>
          <w:tab w:val="num" w:pos="5760"/>
        </w:tabs>
        <w:ind w:left="5760" w:hanging="360"/>
      </w:pPr>
    </w:lvl>
    <w:lvl w:ilvl="8" w:tplc="70D29832" w:tentative="1">
      <w:start w:val="1"/>
      <w:numFmt w:val="decimal"/>
      <w:lvlText w:val="%9."/>
      <w:lvlJc w:val="left"/>
      <w:pPr>
        <w:tabs>
          <w:tab w:val="num" w:pos="6480"/>
        </w:tabs>
        <w:ind w:left="6480" w:hanging="360"/>
      </w:pPr>
    </w:lvl>
  </w:abstractNum>
  <w:abstractNum w:abstractNumId="68">
    <w:nsid w:val="1CD55F1E"/>
    <w:multiLevelType w:val="hybridMultilevel"/>
    <w:tmpl w:val="8E863312"/>
    <w:lvl w:ilvl="0" w:tplc="C846B860">
      <w:start w:val="1"/>
      <w:numFmt w:val="bullet"/>
      <w:lvlText w:val="•"/>
      <w:lvlJc w:val="left"/>
      <w:pPr>
        <w:tabs>
          <w:tab w:val="num" w:pos="720"/>
        </w:tabs>
        <w:ind w:left="720" w:hanging="360"/>
      </w:pPr>
      <w:rPr>
        <w:rFonts w:ascii="Times New Roman" w:hAnsi="Times New Roman" w:hint="default"/>
      </w:rPr>
    </w:lvl>
    <w:lvl w:ilvl="1" w:tplc="CF847E5C" w:tentative="1">
      <w:start w:val="1"/>
      <w:numFmt w:val="bullet"/>
      <w:lvlText w:val="•"/>
      <w:lvlJc w:val="left"/>
      <w:pPr>
        <w:tabs>
          <w:tab w:val="num" w:pos="1440"/>
        </w:tabs>
        <w:ind w:left="1440" w:hanging="360"/>
      </w:pPr>
      <w:rPr>
        <w:rFonts w:ascii="Times New Roman" w:hAnsi="Times New Roman" w:hint="default"/>
      </w:rPr>
    </w:lvl>
    <w:lvl w:ilvl="2" w:tplc="3706310E" w:tentative="1">
      <w:start w:val="1"/>
      <w:numFmt w:val="bullet"/>
      <w:lvlText w:val="•"/>
      <w:lvlJc w:val="left"/>
      <w:pPr>
        <w:tabs>
          <w:tab w:val="num" w:pos="2160"/>
        </w:tabs>
        <w:ind w:left="2160" w:hanging="360"/>
      </w:pPr>
      <w:rPr>
        <w:rFonts w:ascii="Times New Roman" w:hAnsi="Times New Roman" w:hint="default"/>
      </w:rPr>
    </w:lvl>
    <w:lvl w:ilvl="3" w:tplc="3ABA5706" w:tentative="1">
      <w:start w:val="1"/>
      <w:numFmt w:val="bullet"/>
      <w:lvlText w:val="•"/>
      <w:lvlJc w:val="left"/>
      <w:pPr>
        <w:tabs>
          <w:tab w:val="num" w:pos="2880"/>
        </w:tabs>
        <w:ind w:left="2880" w:hanging="360"/>
      </w:pPr>
      <w:rPr>
        <w:rFonts w:ascii="Times New Roman" w:hAnsi="Times New Roman" w:hint="default"/>
      </w:rPr>
    </w:lvl>
    <w:lvl w:ilvl="4" w:tplc="04881484" w:tentative="1">
      <w:start w:val="1"/>
      <w:numFmt w:val="bullet"/>
      <w:lvlText w:val="•"/>
      <w:lvlJc w:val="left"/>
      <w:pPr>
        <w:tabs>
          <w:tab w:val="num" w:pos="3600"/>
        </w:tabs>
        <w:ind w:left="3600" w:hanging="360"/>
      </w:pPr>
      <w:rPr>
        <w:rFonts w:ascii="Times New Roman" w:hAnsi="Times New Roman" w:hint="default"/>
      </w:rPr>
    </w:lvl>
    <w:lvl w:ilvl="5" w:tplc="86980B18" w:tentative="1">
      <w:start w:val="1"/>
      <w:numFmt w:val="bullet"/>
      <w:lvlText w:val="•"/>
      <w:lvlJc w:val="left"/>
      <w:pPr>
        <w:tabs>
          <w:tab w:val="num" w:pos="4320"/>
        </w:tabs>
        <w:ind w:left="4320" w:hanging="360"/>
      </w:pPr>
      <w:rPr>
        <w:rFonts w:ascii="Times New Roman" w:hAnsi="Times New Roman" w:hint="default"/>
      </w:rPr>
    </w:lvl>
    <w:lvl w:ilvl="6" w:tplc="E23E0946" w:tentative="1">
      <w:start w:val="1"/>
      <w:numFmt w:val="bullet"/>
      <w:lvlText w:val="•"/>
      <w:lvlJc w:val="left"/>
      <w:pPr>
        <w:tabs>
          <w:tab w:val="num" w:pos="5040"/>
        </w:tabs>
        <w:ind w:left="5040" w:hanging="360"/>
      </w:pPr>
      <w:rPr>
        <w:rFonts w:ascii="Times New Roman" w:hAnsi="Times New Roman" w:hint="default"/>
      </w:rPr>
    </w:lvl>
    <w:lvl w:ilvl="7" w:tplc="283E604C" w:tentative="1">
      <w:start w:val="1"/>
      <w:numFmt w:val="bullet"/>
      <w:lvlText w:val="•"/>
      <w:lvlJc w:val="left"/>
      <w:pPr>
        <w:tabs>
          <w:tab w:val="num" w:pos="5760"/>
        </w:tabs>
        <w:ind w:left="5760" w:hanging="360"/>
      </w:pPr>
      <w:rPr>
        <w:rFonts w:ascii="Times New Roman" w:hAnsi="Times New Roman" w:hint="default"/>
      </w:rPr>
    </w:lvl>
    <w:lvl w:ilvl="8" w:tplc="C570FC52" w:tentative="1">
      <w:start w:val="1"/>
      <w:numFmt w:val="bullet"/>
      <w:lvlText w:val="•"/>
      <w:lvlJc w:val="left"/>
      <w:pPr>
        <w:tabs>
          <w:tab w:val="num" w:pos="6480"/>
        </w:tabs>
        <w:ind w:left="6480" w:hanging="360"/>
      </w:pPr>
      <w:rPr>
        <w:rFonts w:ascii="Times New Roman" w:hAnsi="Times New Roman" w:hint="default"/>
      </w:rPr>
    </w:lvl>
  </w:abstractNum>
  <w:abstractNum w:abstractNumId="69">
    <w:nsid w:val="1D4351AE"/>
    <w:multiLevelType w:val="hybridMultilevel"/>
    <w:tmpl w:val="975AE764"/>
    <w:lvl w:ilvl="0" w:tplc="72B054DA">
      <w:start w:val="1"/>
      <w:numFmt w:val="bullet"/>
      <w:lvlText w:val="•"/>
      <w:lvlJc w:val="left"/>
      <w:pPr>
        <w:tabs>
          <w:tab w:val="num" w:pos="720"/>
        </w:tabs>
        <w:ind w:left="720" w:hanging="360"/>
      </w:pPr>
      <w:rPr>
        <w:rFonts w:ascii="Times New Roman" w:hAnsi="Times New Roman" w:hint="default"/>
      </w:rPr>
    </w:lvl>
    <w:lvl w:ilvl="1" w:tplc="BEECE20E" w:tentative="1">
      <w:start w:val="1"/>
      <w:numFmt w:val="bullet"/>
      <w:lvlText w:val="•"/>
      <w:lvlJc w:val="left"/>
      <w:pPr>
        <w:tabs>
          <w:tab w:val="num" w:pos="1440"/>
        </w:tabs>
        <w:ind w:left="1440" w:hanging="360"/>
      </w:pPr>
      <w:rPr>
        <w:rFonts w:ascii="Times New Roman" w:hAnsi="Times New Roman" w:hint="default"/>
      </w:rPr>
    </w:lvl>
    <w:lvl w:ilvl="2" w:tplc="EF0C223E" w:tentative="1">
      <w:start w:val="1"/>
      <w:numFmt w:val="bullet"/>
      <w:lvlText w:val="•"/>
      <w:lvlJc w:val="left"/>
      <w:pPr>
        <w:tabs>
          <w:tab w:val="num" w:pos="2160"/>
        </w:tabs>
        <w:ind w:left="2160" w:hanging="360"/>
      </w:pPr>
      <w:rPr>
        <w:rFonts w:ascii="Times New Roman" w:hAnsi="Times New Roman" w:hint="default"/>
      </w:rPr>
    </w:lvl>
    <w:lvl w:ilvl="3" w:tplc="1892D9B2" w:tentative="1">
      <w:start w:val="1"/>
      <w:numFmt w:val="bullet"/>
      <w:lvlText w:val="•"/>
      <w:lvlJc w:val="left"/>
      <w:pPr>
        <w:tabs>
          <w:tab w:val="num" w:pos="2880"/>
        </w:tabs>
        <w:ind w:left="2880" w:hanging="360"/>
      </w:pPr>
      <w:rPr>
        <w:rFonts w:ascii="Times New Roman" w:hAnsi="Times New Roman" w:hint="default"/>
      </w:rPr>
    </w:lvl>
    <w:lvl w:ilvl="4" w:tplc="27A8ACE6" w:tentative="1">
      <w:start w:val="1"/>
      <w:numFmt w:val="bullet"/>
      <w:lvlText w:val="•"/>
      <w:lvlJc w:val="left"/>
      <w:pPr>
        <w:tabs>
          <w:tab w:val="num" w:pos="3600"/>
        </w:tabs>
        <w:ind w:left="3600" w:hanging="360"/>
      </w:pPr>
      <w:rPr>
        <w:rFonts w:ascii="Times New Roman" w:hAnsi="Times New Roman" w:hint="default"/>
      </w:rPr>
    </w:lvl>
    <w:lvl w:ilvl="5" w:tplc="9A2035F2" w:tentative="1">
      <w:start w:val="1"/>
      <w:numFmt w:val="bullet"/>
      <w:lvlText w:val="•"/>
      <w:lvlJc w:val="left"/>
      <w:pPr>
        <w:tabs>
          <w:tab w:val="num" w:pos="4320"/>
        </w:tabs>
        <w:ind w:left="4320" w:hanging="360"/>
      </w:pPr>
      <w:rPr>
        <w:rFonts w:ascii="Times New Roman" w:hAnsi="Times New Roman" w:hint="default"/>
      </w:rPr>
    </w:lvl>
    <w:lvl w:ilvl="6" w:tplc="0D12D9B0" w:tentative="1">
      <w:start w:val="1"/>
      <w:numFmt w:val="bullet"/>
      <w:lvlText w:val="•"/>
      <w:lvlJc w:val="left"/>
      <w:pPr>
        <w:tabs>
          <w:tab w:val="num" w:pos="5040"/>
        </w:tabs>
        <w:ind w:left="5040" w:hanging="360"/>
      </w:pPr>
      <w:rPr>
        <w:rFonts w:ascii="Times New Roman" w:hAnsi="Times New Roman" w:hint="default"/>
      </w:rPr>
    </w:lvl>
    <w:lvl w:ilvl="7" w:tplc="D2768E8C" w:tentative="1">
      <w:start w:val="1"/>
      <w:numFmt w:val="bullet"/>
      <w:lvlText w:val="•"/>
      <w:lvlJc w:val="left"/>
      <w:pPr>
        <w:tabs>
          <w:tab w:val="num" w:pos="5760"/>
        </w:tabs>
        <w:ind w:left="5760" w:hanging="360"/>
      </w:pPr>
      <w:rPr>
        <w:rFonts w:ascii="Times New Roman" w:hAnsi="Times New Roman" w:hint="default"/>
      </w:rPr>
    </w:lvl>
    <w:lvl w:ilvl="8" w:tplc="F5E299F6" w:tentative="1">
      <w:start w:val="1"/>
      <w:numFmt w:val="bullet"/>
      <w:lvlText w:val="•"/>
      <w:lvlJc w:val="left"/>
      <w:pPr>
        <w:tabs>
          <w:tab w:val="num" w:pos="6480"/>
        </w:tabs>
        <w:ind w:left="6480" w:hanging="360"/>
      </w:pPr>
      <w:rPr>
        <w:rFonts w:ascii="Times New Roman" w:hAnsi="Times New Roman" w:hint="default"/>
      </w:rPr>
    </w:lvl>
  </w:abstractNum>
  <w:abstractNum w:abstractNumId="70">
    <w:nsid w:val="1E0673EA"/>
    <w:multiLevelType w:val="hybridMultilevel"/>
    <w:tmpl w:val="6A247080"/>
    <w:lvl w:ilvl="0" w:tplc="3C642314">
      <w:start w:val="1"/>
      <w:numFmt w:val="decimal"/>
      <w:lvlText w:val="%1."/>
      <w:lvlJc w:val="left"/>
      <w:pPr>
        <w:tabs>
          <w:tab w:val="num" w:pos="720"/>
        </w:tabs>
        <w:ind w:left="720" w:hanging="360"/>
      </w:pPr>
    </w:lvl>
    <w:lvl w:ilvl="1" w:tplc="0C881980" w:tentative="1">
      <w:start w:val="1"/>
      <w:numFmt w:val="decimal"/>
      <w:lvlText w:val="%2."/>
      <w:lvlJc w:val="left"/>
      <w:pPr>
        <w:tabs>
          <w:tab w:val="num" w:pos="1440"/>
        </w:tabs>
        <w:ind w:left="1440" w:hanging="360"/>
      </w:pPr>
    </w:lvl>
    <w:lvl w:ilvl="2" w:tplc="B01A4E68" w:tentative="1">
      <w:start w:val="1"/>
      <w:numFmt w:val="decimal"/>
      <w:lvlText w:val="%3."/>
      <w:lvlJc w:val="left"/>
      <w:pPr>
        <w:tabs>
          <w:tab w:val="num" w:pos="2160"/>
        </w:tabs>
        <w:ind w:left="2160" w:hanging="360"/>
      </w:pPr>
    </w:lvl>
    <w:lvl w:ilvl="3" w:tplc="7D34C928" w:tentative="1">
      <w:start w:val="1"/>
      <w:numFmt w:val="decimal"/>
      <w:lvlText w:val="%4."/>
      <w:lvlJc w:val="left"/>
      <w:pPr>
        <w:tabs>
          <w:tab w:val="num" w:pos="2880"/>
        </w:tabs>
        <w:ind w:left="2880" w:hanging="360"/>
      </w:pPr>
    </w:lvl>
    <w:lvl w:ilvl="4" w:tplc="BB1C9892" w:tentative="1">
      <w:start w:val="1"/>
      <w:numFmt w:val="decimal"/>
      <w:lvlText w:val="%5."/>
      <w:lvlJc w:val="left"/>
      <w:pPr>
        <w:tabs>
          <w:tab w:val="num" w:pos="3600"/>
        </w:tabs>
        <w:ind w:left="3600" w:hanging="360"/>
      </w:pPr>
    </w:lvl>
    <w:lvl w:ilvl="5" w:tplc="B6964E78" w:tentative="1">
      <w:start w:val="1"/>
      <w:numFmt w:val="decimal"/>
      <w:lvlText w:val="%6."/>
      <w:lvlJc w:val="left"/>
      <w:pPr>
        <w:tabs>
          <w:tab w:val="num" w:pos="4320"/>
        </w:tabs>
        <w:ind w:left="4320" w:hanging="360"/>
      </w:pPr>
    </w:lvl>
    <w:lvl w:ilvl="6" w:tplc="BDF286D4" w:tentative="1">
      <w:start w:val="1"/>
      <w:numFmt w:val="decimal"/>
      <w:lvlText w:val="%7."/>
      <w:lvlJc w:val="left"/>
      <w:pPr>
        <w:tabs>
          <w:tab w:val="num" w:pos="5040"/>
        </w:tabs>
        <w:ind w:left="5040" w:hanging="360"/>
      </w:pPr>
    </w:lvl>
    <w:lvl w:ilvl="7" w:tplc="DD5C8B60" w:tentative="1">
      <w:start w:val="1"/>
      <w:numFmt w:val="decimal"/>
      <w:lvlText w:val="%8."/>
      <w:lvlJc w:val="left"/>
      <w:pPr>
        <w:tabs>
          <w:tab w:val="num" w:pos="5760"/>
        </w:tabs>
        <w:ind w:left="5760" w:hanging="360"/>
      </w:pPr>
    </w:lvl>
    <w:lvl w:ilvl="8" w:tplc="51C42674" w:tentative="1">
      <w:start w:val="1"/>
      <w:numFmt w:val="decimal"/>
      <w:lvlText w:val="%9."/>
      <w:lvlJc w:val="left"/>
      <w:pPr>
        <w:tabs>
          <w:tab w:val="num" w:pos="6480"/>
        </w:tabs>
        <w:ind w:left="6480" w:hanging="360"/>
      </w:pPr>
    </w:lvl>
  </w:abstractNum>
  <w:abstractNum w:abstractNumId="71">
    <w:nsid w:val="1E5026DD"/>
    <w:multiLevelType w:val="hybridMultilevel"/>
    <w:tmpl w:val="4D4CBFA4"/>
    <w:lvl w:ilvl="0" w:tplc="AB266C12">
      <w:start w:val="1"/>
      <w:numFmt w:val="decimal"/>
      <w:lvlText w:val="%1."/>
      <w:lvlJc w:val="left"/>
      <w:pPr>
        <w:tabs>
          <w:tab w:val="num" w:pos="720"/>
        </w:tabs>
        <w:ind w:left="720" w:hanging="360"/>
      </w:pPr>
    </w:lvl>
    <w:lvl w:ilvl="1" w:tplc="885CB0E0" w:tentative="1">
      <w:start w:val="1"/>
      <w:numFmt w:val="decimal"/>
      <w:lvlText w:val="%2."/>
      <w:lvlJc w:val="left"/>
      <w:pPr>
        <w:tabs>
          <w:tab w:val="num" w:pos="1440"/>
        </w:tabs>
        <w:ind w:left="1440" w:hanging="360"/>
      </w:pPr>
    </w:lvl>
    <w:lvl w:ilvl="2" w:tplc="29482CD0" w:tentative="1">
      <w:start w:val="1"/>
      <w:numFmt w:val="decimal"/>
      <w:lvlText w:val="%3."/>
      <w:lvlJc w:val="left"/>
      <w:pPr>
        <w:tabs>
          <w:tab w:val="num" w:pos="2160"/>
        </w:tabs>
        <w:ind w:left="2160" w:hanging="360"/>
      </w:pPr>
    </w:lvl>
    <w:lvl w:ilvl="3" w:tplc="750485FA" w:tentative="1">
      <w:start w:val="1"/>
      <w:numFmt w:val="decimal"/>
      <w:lvlText w:val="%4."/>
      <w:lvlJc w:val="left"/>
      <w:pPr>
        <w:tabs>
          <w:tab w:val="num" w:pos="2880"/>
        </w:tabs>
        <w:ind w:left="2880" w:hanging="360"/>
      </w:pPr>
    </w:lvl>
    <w:lvl w:ilvl="4" w:tplc="4D66D5AA" w:tentative="1">
      <w:start w:val="1"/>
      <w:numFmt w:val="decimal"/>
      <w:lvlText w:val="%5."/>
      <w:lvlJc w:val="left"/>
      <w:pPr>
        <w:tabs>
          <w:tab w:val="num" w:pos="3600"/>
        </w:tabs>
        <w:ind w:left="3600" w:hanging="360"/>
      </w:pPr>
    </w:lvl>
    <w:lvl w:ilvl="5" w:tplc="77300BDE" w:tentative="1">
      <w:start w:val="1"/>
      <w:numFmt w:val="decimal"/>
      <w:lvlText w:val="%6."/>
      <w:lvlJc w:val="left"/>
      <w:pPr>
        <w:tabs>
          <w:tab w:val="num" w:pos="4320"/>
        </w:tabs>
        <w:ind w:left="4320" w:hanging="360"/>
      </w:pPr>
    </w:lvl>
    <w:lvl w:ilvl="6" w:tplc="8F681F4C" w:tentative="1">
      <w:start w:val="1"/>
      <w:numFmt w:val="decimal"/>
      <w:lvlText w:val="%7."/>
      <w:lvlJc w:val="left"/>
      <w:pPr>
        <w:tabs>
          <w:tab w:val="num" w:pos="5040"/>
        </w:tabs>
        <w:ind w:left="5040" w:hanging="360"/>
      </w:pPr>
    </w:lvl>
    <w:lvl w:ilvl="7" w:tplc="0B80A120" w:tentative="1">
      <w:start w:val="1"/>
      <w:numFmt w:val="decimal"/>
      <w:lvlText w:val="%8."/>
      <w:lvlJc w:val="left"/>
      <w:pPr>
        <w:tabs>
          <w:tab w:val="num" w:pos="5760"/>
        </w:tabs>
        <w:ind w:left="5760" w:hanging="360"/>
      </w:pPr>
    </w:lvl>
    <w:lvl w:ilvl="8" w:tplc="FAD66ED4" w:tentative="1">
      <w:start w:val="1"/>
      <w:numFmt w:val="decimal"/>
      <w:lvlText w:val="%9."/>
      <w:lvlJc w:val="left"/>
      <w:pPr>
        <w:tabs>
          <w:tab w:val="num" w:pos="6480"/>
        </w:tabs>
        <w:ind w:left="6480" w:hanging="360"/>
      </w:pPr>
    </w:lvl>
  </w:abstractNum>
  <w:abstractNum w:abstractNumId="72">
    <w:nsid w:val="1EAB45E0"/>
    <w:multiLevelType w:val="hybridMultilevel"/>
    <w:tmpl w:val="E04686EE"/>
    <w:lvl w:ilvl="0" w:tplc="D344953E">
      <w:start w:val="1"/>
      <w:numFmt w:val="bullet"/>
      <w:lvlText w:val="•"/>
      <w:lvlJc w:val="left"/>
      <w:pPr>
        <w:tabs>
          <w:tab w:val="num" w:pos="720"/>
        </w:tabs>
        <w:ind w:left="720" w:hanging="360"/>
      </w:pPr>
      <w:rPr>
        <w:rFonts w:ascii="Times New Roman" w:hAnsi="Times New Roman" w:hint="default"/>
      </w:rPr>
    </w:lvl>
    <w:lvl w:ilvl="1" w:tplc="D480EDF8" w:tentative="1">
      <w:start w:val="1"/>
      <w:numFmt w:val="bullet"/>
      <w:lvlText w:val="•"/>
      <w:lvlJc w:val="left"/>
      <w:pPr>
        <w:tabs>
          <w:tab w:val="num" w:pos="1440"/>
        </w:tabs>
        <w:ind w:left="1440" w:hanging="360"/>
      </w:pPr>
      <w:rPr>
        <w:rFonts w:ascii="Times New Roman" w:hAnsi="Times New Roman" w:hint="default"/>
      </w:rPr>
    </w:lvl>
    <w:lvl w:ilvl="2" w:tplc="D3CE0762" w:tentative="1">
      <w:start w:val="1"/>
      <w:numFmt w:val="bullet"/>
      <w:lvlText w:val="•"/>
      <w:lvlJc w:val="left"/>
      <w:pPr>
        <w:tabs>
          <w:tab w:val="num" w:pos="2160"/>
        </w:tabs>
        <w:ind w:left="2160" w:hanging="360"/>
      </w:pPr>
      <w:rPr>
        <w:rFonts w:ascii="Times New Roman" w:hAnsi="Times New Roman" w:hint="default"/>
      </w:rPr>
    </w:lvl>
    <w:lvl w:ilvl="3" w:tplc="AFC8FBD4" w:tentative="1">
      <w:start w:val="1"/>
      <w:numFmt w:val="bullet"/>
      <w:lvlText w:val="•"/>
      <w:lvlJc w:val="left"/>
      <w:pPr>
        <w:tabs>
          <w:tab w:val="num" w:pos="2880"/>
        </w:tabs>
        <w:ind w:left="2880" w:hanging="360"/>
      </w:pPr>
      <w:rPr>
        <w:rFonts w:ascii="Times New Roman" w:hAnsi="Times New Roman" w:hint="default"/>
      </w:rPr>
    </w:lvl>
    <w:lvl w:ilvl="4" w:tplc="B0009B4E" w:tentative="1">
      <w:start w:val="1"/>
      <w:numFmt w:val="bullet"/>
      <w:lvlText w:val="•"/>
      <w:lvlJc w:val="left"/>
      <w:pPr>
        <w:tabs>
          <w:tab w:val="num" w:pos="3600"/>
        </w:tabs>
        <w:ind w:left="3600" w:hanging="360"/>
      </w:pPr>
      <w:rPr>
        <w:rFonts w:ascii="Times New Roman" w:hAnsi="Times New Roman" w:hint="default"/>
      </w:rPr>
    </w:lvl>
    <w:lvl w:ilvl="5" w:tplc="A62C5168" w:tentative="1">
      <w:start w:val="1"/>
      <w:numFmt w:val="bullet"/>
      <w:lvlText w:val="•"/>
      <w:lvlJc w:val="left"/>
      <w:pPr>
        <w:tabs>
          <w:tab w:val="num" w:pos="4320"/>
        </w:tabs>
        <w:ind w:left="4320" w:hanging="360"/>
      </w:pPr>
      <w:rPr>
        <w:rFonts w:ascii="Times New Roman" w:hAnsi="Times New Roman" w:hint="default"/>
      </w:rPr>
    </w:lvl>
    <w:lvl w:ilvl="6" w:tplc="7FEAAB14" w:tentative="1">
      <w:start w:val="1"/>
      <w:numFmt w:val="bullet"/>
      <w:lvlText w:val="•"/>
      <w:lvlJc w:val="left"/>
      <w:pPr>
        <w:tabs>
          <w:tab w:val="num" w:pos="5040"/>
        </w:tabs>
        <w:ind w:left="5040" w:hanging="360"/>
      </w:pPr>
      <w:rPr>
        <w:rFonts w:ascii="Times New Roman" w:hAnsi="Times New Roman" w:hint="default"/>
      </w:rPr>
    </w:lvl>
    <w:lvl w:ilvl="7" w:tplc="8FF6717E" w:tentative="1">
      <w:start w:val="1"/>
      <w:numFmt w:val="bullet"/>
      <w:lvlText w:val="•"/>
      <w:lvlJc w:val="left"/>
      <w:pPr>
        <w:tabs>
          <w:tab w:val="num" w:pos="5760"/>
        </w:tabs>
        <w:ind w:left="5760" w:hanging="360"/>
      </w:pPr>
      <w:rPr>
        <w:rFonts w:ascii="Times New Roman" w:hAnsi="Times New Roman" w:hint="default"/>
      </w:rPr>
    </w:lvl>
    <w:lvl w:ilvl="8" w:tplc="93301910" w:tentative="1">
      <w:start w:val="1"/>
      <w:numFmt w:val="bullet"/>
      <w:lvlText w:val="•"/>
      <w:lvlJc w:val="left"/>
      <w:pPr>
        <w:tabs>
          <w:tab w:val="num" w:pos="6480"/>
        </w:tabs>
        <w:ind w:left="6480" w:hanging="360"/>
      </w:pPr>
      <w:rPr>
        <w:rFonts w:ascii="Times New Roman" w:hAnsi="Times New Roman" w:hint="default"/>
      </w:rPr>
    </w:lvl>
  </w:abstractNum>
  <w:abstractNum w:abstractNumId="73">
    <w:nsid w:val="1F652BF8"/>
    <w:multiLevelType w:val="hybridMultilevel"/>
    <w:tmpl w:val="111E10D2"/>
    <w:lvl w:ilvl="0" w:tplc="C7BE5F9A">
      <w:start w:val="1"/>
      <w:numFmt w:val="decimal"/>
      <w:lvlText w:val="%1."/>
      <w:lvlJc w:val="left"/>
      <w:pPr>
        <w:tabs>
          <w:tab w:val="num" w:pos="1080"/>
        </w:tabs>
        <w:ind w:left="1080" w:hanging="360"/>
      </w:pPr>
    </w:lvl>
    <w:lvl w:ilvl="1" w:tplc="0D1C320A" w:tentative="1">
      <w:start w:val="1"/>
      <w:numFmt w:val="decimal"/>
      <w:lvlText w:val="%2."/>
      <w:lvlJc w:val="left"/>
      <w:pPr>
        <w:tabs>
          <w:tab w:val="num" w:pos="1800"/>
        </w:tabs>
        <w:ind w:left="1800" w:hanging="360"/>
      </w:pPr>
    </w:lvl>
    <w:lvl w:ilvl="2" w:tplc="155EFA50" w:tentative="1">
      <w:start w:val="1"/>
      <w:numFmt w:val="decimal"/>
      <w:lvlText w:val="%3."/>
      <w:lvlJc w:val="left"/>
      <w:pPr>
        <w:tabs>
          <w:tab w:val="num" w:pos="2520"/>
        </w:tabs>
        <w:ind w:left="2520" w:hanging="360"/>
      </w:pPr>
    </w:lvl>
    <w:lvl w:ilvl="3" w:tplc="8A58E82A" w:tentative="1">
      <w:start w:val="1"/>
      <w:numFmt w:val="decimal"/>
      <w:lvlText w:val="%4."/>
      <w:lvlJc w:val="left"/>
      <w:pPr>
        <w:tabs>
          <w:tab w:val="num" w:pos="3240"/>
        </w:tabs>
        <w:ind w:left="3240" w:hanging="360"/>
      </w:pPr>
    </w:lvl>
    <w:lvl w:ilvl="4" w:tplc="3F147622" w:tentative="1">
      <w:start w:val="1"/>
      <w:numFmt w:val="decimal"/>
      <w:lvlText w:val="%5."/>
      <w:lvlJc w:val="left"/>
      <w:pPr>
        <w:tabs>
          <w:tab w:val="num" w:pos="3960"/>
        </w:tabs>
        <w:ind w:left="3960" w:hanging="360"/>
      </w:pPr>
    </w:lvl>
    <w:lvl w:ilvl="5" w:tplc="6C406BB0" w:tentative="1">
      <w:start w:val="1"/>
      <w:numFmt w:val="decimal"/>
      <w:lvlText w:val="%6."/>
      <w:lvlJc w:val="left"/>
      <w:pPr>
        <w:tabs>
          <w:tab w:val="num" w:pos="4680"/>
        </w:tabs>
        <w:ind w:left="4680" w:hanging="360"/>
      </w:pPr>
    </w:lvl>
    <w:lvl w:ilvl="6" w:tplc="C56E8C0A" w:tentative="1">
      <w:start w:val="1"/>
      <w:numFmt w:val="decimal"/>
      <w:lvlText w:val="%7."/>
      <w:lvlJc w:val="left"/>
      <w:pPr>
        <w:tabs>
          <w:tab w:val="num" w:pos="5400"/>
        </w:tabs>
        <w:ind w:left="5400" w:hanging="360"/>
      </w:pPr>
    </w:lvl>
    <w:lvl w:ilvl="7" w:tplc="F9A02BBE" w:tentative="1">
      <w:start w:val="1"/>
      <w:numFmt w:val="decimal"/>
      <w:lvlText w:val="%8."/>
      <w:lvlJc w:val="left"/>
      <w:pPr>
        <w:tabs>
          <w:tab w:val="num" w:pos="6120"/>
        </w:tabs>
        <w:ind w:left="6120" w:hanging="360"/>
      </w:pPr>
    </w:lvl>
    <w:lvl w:ilvl="8" w:tplc="952A1B64" w:tentative="1">
      <w:start w:val="1"/>
      <w:numFmt w:val="decimal"/>
      <w:lvlText w:val="%9."/>
      <w:lvlJc w:val="left"/>
      <w:pPr>
        <w:tabs>
          <w:tab w:val="num" w:pos="6840"/>
        </w:tabs>
        <w:ind w:left="6840" w:hanging="360"/>
      </w:pPr>
    </w:lvl>
  </w:abstractNum>
  <w:abstractNum w:abstractNumId="74">
    <w:nsid w:val="1FC75A24"/>
    <w:multiLevelType w:val="hybridMultilevel"/>
    <w:tmpl w:val="CD8057FE"/>
    <w:lvl w:ilvl="0" w:tplc="04090019">
      <w:start w:val="1"/>
      <w:numFmt w:val="lowerLetter"/>
      <w:lvlText w:val="%1."/>
      <w:lvlJc w:val="left"/>
      <w:pPr>
        <w:tabs>
          <w:tab w:val="num" w:pos="720"/>
        </w:tabs>
        <w:ind w:left="720" w:hanging="360"/>
      </w:pPr>
      <w:rPr>
        <w:rFonts w:hint="default"/>
      </w:rPr>
    </w:lvl>
    <w:lvl w:ilvl="1" w:tplc="C17EA9B2" w:tentative="1">
      <w:start w:val="1"/>
      <w:numFmt w:val="bullet"/>
      <w:lvlText w:val=""/>
      <w:lvlJc w:val="left"/>
      <w:pPr>
        <w:tabs>
          <w:tab w:val="num" w:pos="1440"/>
        </w:tabs>
        <w:ind w:left="1440" w:hanging="360"/>
      </w:pPr>
      <w:rPr>
        <w:rFonts w:ascii="Wingdings" w:hAnsi="Wingdings" w:hint="default"/>
      </w:rPr>
    </w:lvl>
    <w:lvl w:ilvl="2" w:tplc="7E3649CE" w:tentative="1">
      <w:start w:val="1"/>
      <w:numFmt w:val="bullet"/>
      <w:lvlText w:val=""/>
      <w:lvlJc w:val="left"/>
      <w:pPr>
        <w:tabs>
          <w:tab w:val="num" w:pos="2160"/>
        </w:tabs>
        <w:ind w:left="2160" w:hanging="360"/>
      </w:pPr>
      <w:rPr>
        <w:rFonts w:ascii="Wingdings" w:hAnsi="Wingdings" w:hint="default"/>
      </w:rPr>
    </w:lvl>
    <w:lvl w:ilvl="3" w:tplc="F4D2BC14" w:tentative="1">
      <w:start w:val="1"/>
      <w:numFmt w:val="bullet"/>
      <w:lvlText w:val=""/>
      <w:lvlJc w:val="left"/>
      <w:pPr>
        <w:tabs>
          <w:tab w:val="num" w:pos="2880"/>
        </w:tabs>
        <w:ind w:left="2880" w:hanging="360"/>
      </w:pPr>
      <w:rPr>
        <w:rFonts w:ascii="Wingdings" w:hAnsi="Wingdings" w:hint="default"/>
      </w:rPr>
    </w:lvl>
    <w:lvl w:ilvl="4" w:tplc="06381406" w:tentative="1">
      <w:start w:val="1"/>
      <w:numFmt w:val="bullet"/>
      <w:lvlText w:val=""/>
      <w:lvlJc w:val="left"/>
      <w:pPr>
        <w:tabs>
          <w:tab w:val="num" w:pos="3600"/>
        </w:tabs>
        <w:ind w:left="3600" w:hanging="360"/>
      </w:pPr>
      <w:rPr>
        <w:rFonts w:ascii="Wingdings" w:hAnsi="Wingdings" w:hint="default"/>
      </w:rPr>
    </w:lvl>
    <w:lvl w:ilvl="5" w:tplc="A26ED68E" w:tentative="1">
      <w:start w:val="1"/>
      <w:numFmt w:val="bullet"/>
      <w:lvlText w:val=""/>
      <w:lvlJc w:val="left"/>
      <w:pPr>
        <w:tabs>
          <w:tab w:val="num" w:pos="4320"/>
        </w:tabs>
        <w:ind w:left="4320" w:hanging="360"/>
      </w:pPr>
      <w:rPr>
        <w:rFonts w:ascii="Wingdings" w:hAnsi="Wingdings" w:hint="default"/>
      </w:rPr>
    </w:lvl>
    <w:lvl w:ilvl="6" w:tplc="9D764926" w:tentative="1">
      <w:start w:val="1"/>
      <w:numFmt w:val="bullet"/>
      <w:lvlText w:val=""/>
      <w:lvlJc w:val="left"/>
      <w:pPr>
        <w:tabs>
          <w:tab w:val="num" w:pos="5040"/>
        </w:tabs>
        <w:ind w:left="5040" w:hanging="360"/>
      </w:pPr>
      <w:rPr>
        <w:rFonts w:ascii="Wingdings" w:hAnsi="Wingdings" w:hint="default"/>
      </w:rPr>
    </w:lvl>
    <w:lvl w:ilvl="7" w:tplc="8834D4F4" w:tentative="1">
      <w:start w:val="1"/>
      <w:numFmt w:val="bullet"/>
      <w:lvlText w:val=""/>
      <w:lvlJc w:val="left"/>
      <w:pPr>
        <w:tabs>
          <w:tab w:val="num" w:pos="5760"/>
        </w:tabs>
        <w:ind w:left="5760" w:hanging="360"/>
      </w:pPr>
      <w:rPr>
        <w:rFonts w:ascii="Wingdings" w:hAnsi="Wingdings" w:hint="default"/>
      </w:rPr>
    </w:lvl>
    <w:lvl w:ilvl="8" w:tplc="4BBE0F3E" w:tentative="1">
      <w:start w:val="1"/>
      <w:numFmt w:val="bullet"/>
      <w:lvlText w:val=""/>
      <w:lvlJc w:val="left"/>
      <w:pPr>
        <w:tabs>
          <w:tab w:val="num" w:pos="6480"/>
        </w:tabs>
        <w:ind w:left="6480" w:hanging="360"/>
      </w:pPr>
      <w:rPr>
        <w:rFonts w:ascii="Wingdings" w:hAnsi="Wingdings" w:hint="default"/>
      </w:rPr>
    </w:lvl>
  </w:abstractNum>
  <w:abstractNum w:abstractNumId="75">
    <w:nsid w:val="1FF063AC"/>
    <w:multiLevelType w:val="hybridMultilevel"/>
    <w:tmpl w:val="29EA6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0AD3369"/>
    <w:multiLevelType w:val="hybridMultilevel"/>
    <w:tmpl w:val="FB4AF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0C55E4D"/>
    <w:multiLevelType w:val="hybridMultilevel"/>
    <w:tmpl w:val="1734A83E"/>
    <w:lvl w:ilvl="0" w:tplc="D4CC1D88">
      <w:start w:val="1"/>
      <w:numFmt w:val="bullet"/>
      <w:lvlText w:val="•"/>
      <w:lvlJc w:val="left"/>
      <w:pPr>
        <w:tabs>
          <w:tab w:val="num" w:pos="720"/>
        </w:tabs>
        <w:ind w:left="720" w:hanging="360"/>
      </w:pPr>
      <w:rPr>
        <w:rFonts w:ascii="Times New Roman" w:hAnsi="Times New Roman" w:hint="default"/>
      </w:rPr>
    </w:lvl>
    <w:lvl w:ilvl="1" w:tplc="39C239C4" w:tentative="1">
      <w:start w:val="1"/>
      <w:numFmt w:val="bullet"/>
      <w:lvlText w:val="•"/>
      <w:lvlJc w:val="left"/>
      <w:pPr>
        <w:tabs>
          <w:tab w:val="num" w:pos="1440"/>
        </w:tabs>
        <w:ind w:left="1440" w:hanging="360"/>
      </w:pPr>
      <w:rPr>
        <w:rFonts w:ascii="Times New Roman" w:hAnsi="Times New Roman" w:hint="default"/>
      </w:rPr>
    </w:lvl>
    <w:lvl w:ilvl="2" w:tplc="77B848DC" w:tentative="1">
      <w:start w:val="1"/>
      <w:numFmt w:val="bullet"/>
      <w:lvlText w:val="•"/>
      <w:lvlJc w:val="left"/>
      <w:pPr>
        <w:tabs>
          <w:tab w:val="num" w:pos="2160"/>
        </w:tabs>
        <w:ind w:left="2160" w:hanging="360"/>
      </w:pPr>
      <w:rPr>
        <w:rFonts w:ascii="Times New Roman" w:hAnsi="Times New Roman" w:hint="default"/>
      </w:rPr>
    </w:lvl>
    <w:lvl w:ilvl="3" w:tplc="7102E636" w:tentative="1">
      <w:start w:val="1"/>
      <w:numFmt w:val="bullet"/>
      <w:lvlText w:val="•"/>
      <w:lvlJc w:val="left"/>
      <w:pPr>
        <w:tabs>
          <w:tab w:val="num" w:pos="2880"/>
        </w:tabs>
        <w:ind w:left="2880" w:hanging="360"/>
      </w:pPr>
      <w:rPr>
        <w:rFonts w:ascii="Times New Roman" w:hAnsi="Times New Roman" w:hint="default"/>
      </w:rPr>
    </w:lvl>
    <w:lvl w:ilvl="4" w:tplc="41E2F320" w:tentative="1">
      <w:start w:val="1"/>
      <w:numFmt w:val="bullet"/>
      <w:lvlText w:val="•"/>
      <w:lvlJc w:val="left"/>
      <w:pPr>
        <w:tabs>
          <w:tab w:val="num" w:pos="3600"/>
        </w:tabs>
        <w:ind w:left="3600" w:hanging="360"/>
      </w:pPr>
      <w:rPr>
        <w:rFonts w:ascii="Times New Roman" w:hAnsi="Times New Roman" w:hint="default"/>
      </w:rPr>
    </w:lvl>
    <w:lvl w:ilvl="5" w:tplc="ABA430BC" w:tentative="1">
      <w:start w:val="1"/>
      <w:numFmt w:val="bullet"/>
      <w:lvlText w:val="•"/>
      <w:lvlJc w:val="left"/>
      <w:pPr>
        <w:tabs>
          <w:tab w:val="num" w:pos="4320"/>
        </w:tabs>
        <w:ind w:left="4320" w:hanging="360"/>
      </w:pPr>
      <w:rPr>
        <w:rFonts w:ascii="Times New Roman" w:hAnsi="Times New Roman" w:hint="default"/>
      </w:rPr>
    </w:lvl>
    <w:lvl w:ilvl="6" w:tplc="E8B4D7DC" w:tentative="1">
      <w:start w:val="1"/>
      <w:numFmt w:val="bullet"/>
      <w:lvlText w:val="•"/>
      <w:lvlJc w:val="left"/>
      <w:pPr>
        <w:tabs>
          <w:tab w:val="num" w:pos="5040"/>
        </w:tabs>
        <w:ind w:left="5040" w:hanging="360"/>
      </w:pPr>
      <w:rPr>
        <w:rFonts w:ascii="Times New Roman" w:hAnsi="Times New Roman" w:hint="default"/>
      </w:rPr>
    </w:lvl>
    <w:lvl w:ilvl="7" w:tplc="B0D8C7B8" w:tentative="1">
      <w:start w:val="1"/>
      <w:numFmt w:val="bullet"/>
      <w:lvlText w:val="•"/>
      <w:lvlJc w:val="left"/>
      <w:pPr>
        <w:tabs>
          <w:tab w:val="num" w:pos="5760"/>
        </w:tabs>
        <w:ind w:left="5760" w:hanging="360"/>
      </w:pPr>
      <w:rPr>
        <w:rFonts w:ascii="Times New Roman" w:hAnsi="Times New Roman" w:hint="default"/>
      </w:rPr>
    </w:lvl>
    <w:lvl w:ilvl="8" w:tplc="8EC0C54A" w:tentative="1">
      <w:start w:val="1"/>
      <w:numFmt w:val="bullet"/>
      <w:lvlText w:val="•"/>
      <w:lvlJc w:val="left"/>
      <w:pPr>
        <w:tabs>
          <w:tab w:val="num" w:pos="6480"/>
        </w:tabs>
        <w:ind w:left="6480" w:hanging="360"/>
      </w:pPr>
      <w:rPr>
        <w:rFonts w:ascii="Times New Roman" w:hAnsi="Times New Roman" w:hint="default"/>
      </w:rPr>
    </w:lvl>
  </w:abstractNum>
  <w:abstractNum w:abstractNumId="78">
    <w:nsid w:val="210D1B4D"/>
    <w:multiLevelType w:val="hybridMultilevel"/>
    <w:tmpl w:val="28324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1416377"/>
    <w:multiLevelType w:val="hybridMultilevel"/>
    <w:tmpl w:val="154A1A82"/>
    <w:lvl w:ilvl="0" w:tplc="3A648938">
      <w:start w:val="1"/>
      <w:numFmt w:val="bullet"/>
      <w:lvlText w:val="•"/>
      <w:lvlJc w:val="left"/>
      <w:pPr>
        <w:tabs>
          <w:tab w:val="num" w:pos="720"/>
        </w:tabs>
        <w:ind w:left="720" w:hanging="360"/>
      </w:pPr>
      <w:rPr>
        <w:rFonts w:ascii="Times New Roman" w:hAnsi="Times New Roman" w:hint="default"/>
      </w:rPr>
    </w:lvl>
    <w:lvl w:ilvl="1" w:tplc="9CFCE610" w:tentative="1">
      <w:start w:val="1"/>
      <w:numFmt w:val="bullet"/>
      <w:lvlText w:val="•"/>
      <w:lvlJc w:val="left"/>
      <w:pPr>
        <w:tabs>
          <w:tab w:val="num" w:pos="1440"/>
        </w:tabs>
        <w:ind w:left="1440" w:hanging="360"/>
      </w:pPr>
      <w:rPr>
        <w:rFonts w:ascii="Times New Roman" w:hAnsi="Times New Roman" w:hint="default"/>
      </w:rPr>
    </w:lvl>
    <w:lvl w:ilvl="2" w:tplc="801E626E" w:tentative="1">
      <w:start w:val="1"/>
      <w:numFmt w:val="bullet"/>
      <w:lvlText w:val="•"/>
      <w:lvlJc w:val="left"/>
      <w:pPr>
        <w:tabs>
          <w:tab w:val="num" w:pos="2160"/>
        </w:tabs>
        <w:ind w:left="2160" w:hanging="360"/>
      </w:pPr>
      <w:rPr>
        <w:rFonts w:ascii="Times New Roman" w:hAnsi="Times New Roman" w:hint="default"/>
      </w:rPr>
    </w:lvl>
    <w:lvl w:ilvl="3" w:tplc="B25C01A8" w:tentative="1">
      <w:start w:val="1"/>
      <w:numFmt w:val="bullet"/>
      <w:lvlText w:val="•"/>
      <w:lvlJc w:val="left"/>
      <w:pPr>
        <w:tabs>
          <w:tab w:val="num" w:pos="2880"/>
        </w:tabs>
        <w:ind w:left="2880" w:hanging="360"/>
      </w:pPr>
      <w:rPr>
        <w:rFonts w:ascii="Times New Roman" w:hAnsi="Times New Roman" w:hint="default"/>
      </w:rPr>
    </w:lvl>
    <w:lvl w:ilvl="4" w:tplc="EC0C51E4" w:tentative="1">
      <w:start w:val="1"/>
      <w:numFmt w:val="bullet"/>
      <w:lvlText w:val="•"/>
      <w:lvlJc w:val="left"/>
      <w:pPr>
        <w:tabs>
          <w:tab w:val="num" w:pos="3600"/>
        </w:tabs>
        <w:ind w:left="3600" w:hanging="360"/>
      </w:pPr>
      <w:rPr>
        <w:rFonts w:ascii="Times New Roman" w:hAnsi="Times New Roman" w:hint="default"/>
      </w:rPr>
    </w:lvl>
    <w:lvl w:ilvl="5" w:tplc="E8E67F46" w:tentative="1">
      <w:start w:val="1"/>
      <w:numFmt w:val="bullet"/>
      <w:lvlText w:val="•"/>
      <w:lvlJc w:val="left"/>
      <w:pPr>
        <w:tabs>
          <w:tab w:val="num" w:pos="4320"/>
        </w:tabs>
        <w:ind w:left="4320" w:hanging="360"/>
      </w:pPr>
      <w:rPr>
        <w:rFonts w:ascii="Times New Roman" w:hAnsi="Times New Roman" w:hint="default"/>
      </w:rPr>
    </w:lvl>
    <w:lvl w:ilvl="6" w:tplc="06F440C4" w:tentative="1">
      <w:start w:val="1"/>
      <w:numFmt w:val="bullet"/>
      <w:lvlText w:val="•"/>
      <w:lvlJc w:val="left"/>
      <w:pPr>
        <w:tabs>
          <w:tab w:val="num" w:pos="5040"/>
        </w:tabs>
        <w:ind w:left="5040" w:hanging="360"/>
      </w:pPr>
      <w:rPr>
        <w:rFonts w:ascii="Times New Roman" w:hAnsi="Times New Roman" w:hint="default"/>
      </w:rPr>
    </w:lvl>
    <w:lvl w:ilvl="7" w:tplc="301C014C" w:tentative="1">
      <w:start w:val="1"/>
      <w:numFmt w:val="bullet"/>
      <w:lvlText w:val="•"/>
      <w:lvlJc w:val="left"/>
      <w:pPr>
        <w:tabs>
          <w:tab w:val="num" w:pos="5760"/>
        </w:tabs>
        <w:ind w:left="5760" w:hanging="360"/>
      </w:pPr>
      <w:rPr>
        <w:rFonts w:ascii="Times New Roman" w:hAnsi="Times New Roman" w:hint="default"/>
      </w:rPr>
    </w:lvl>
    <w:lvl w:ilvl="8" w:tplc="05C82214" w:tentative="1">
      <w:start w:val="1"/>
      <w:numFmt w:val="bullet"/>
      <w:lvlText w:val="•"/>
      <w:lvlJc w:val="left"/>
      <w:pPr>
        <w:tabs>
          <w:tab w:val="num" w:pos="6480"/>
        </w:tabs>
        <w:ind w:left="6480" w:hanging="360"/>
      </w:pPr>
      <w:rPr>
        <w:rFonts w:ascii="Times New Roman" w:hAnsi="Times New Roman" w:hint="default"/>
      </w:rPr>
    </w:lvl>
  </w:abstractNum>
  <w:abstractNum w:abstractNumId="80">
    <w:nsid w:val="21C367B0"/>
    <w:multiLevelType w:val="hybridMultilevel"/>
    <w:tmpl w:val="441E9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1F44AB3"/>
    <w:multiLevelType w:val="hybridMultilevel"/>
    <w:tmpl w:val="04BC200C"/>
    <w:lvl w:ilvl="0" w:tplc="DB68BAB2">
      <w:start w:val="1"/>
      <w:numFmt w:val="bullet"/>
      <w:lvlText w:val="•"/>
      <w:lvlJc w:val="left"/>
      <w:pPr>
        <w:tabs>
          <w:tab w:val="num" w:pos="720"/>
        </w:tabs>
        <w:ind w:left="720" w:hanging="360"/>
      </w:pPr>
      <w:rPr>
        <w:rFonts w:ascii="Times New Roman" w:hAnsi="Times New Roman" w:hint="default"/>
      </w:rPr>
    </w:lvl>
    <w:lvl w:ilvl="1" w:tplc="AFA4A430" w:tentative="1">
      <w:start w:val="1"/>
      <w:numFmt w:val="bullet"/>
      <w:lvlText w:val="•"/>
      <w:lvlJc w:val="left"/>
      <w:pPr>
        <w:tabs>
          <w:tab w:val="num" w:pos="1440"/>
        </w:tabs>
        <w:ind w:left="1440" w:hanging="360"/>
      </w:pPr>
      <w:rPr>
        <w:rFonts w:ascii="Times New Roman" w:hAnsi="Times New Roman" w:hint="default"/>
      </w:rPr>
    </w:lvl>
    <w:lvl w:ilvl="2" w:tplc="2DAC94DE" w:tentative="1">
      <w:start w:val="1"/>
      <w:numFmt w:val="bullet"/>
      <w:lvlText w:val="•"/>
      <w:lvlJc w:val="left"/>
      <w:pPr>
        <w:tabs>
          <w:tab w:val="num" w:pos="2160"/>
        </w:tabs>
        <w:ind w:left="2160" w:hanging="360"/>
      </w:pPr>
      <w:rPr>
        <w:rFonts w:ascii="Times New Roman" w:hAnsi="Times New Roman" w:hint="default"/>
      </w:rPr>
    </w:lvl>
    <w:lvl w:ilvl="3" w:tplc="89B80032" w:tentative="1">
      <w:start w:val="1"/>
      <w:numFmt w:val="bullet"/>
      <w:lvlText w:val="•"/>
      <w:lvlJc w:val="left"/>
      <w:pPr>
        <w:tabs>
          <w:tab w:val="num" w:pos="2880"/>
        </w:tabs>
        <w:ind w:left="2880" w:hanging="360"/>
      </w:pPr>
      <w:rPr>
        <w:rFonts w:ascii="Times New Roman" w:hAnsi="Times New Roman" w:hint="default"/>
      </w:rPr>
    </w:lvl>
    <w:lvl w:ilvl="4" w:tplc="E57C6978" w:tentative="1">
      <w:start w:val="1"/>
      <w:numFmt w:val="bullet"/>
      <w:lvlText w:val="•"/>
      <w:lvlJc w:val="left"/>
      <w:pPr>
        <w:tabs>
          <w:tab w:val="num" w:pos="3600"/>
        </w:tabs>
        <w:ind w:left="3600" w:hanging="360"/>
      </w:pPr>
      <w:rPr>
        <w:rFonts w:ascii="Times New Roman" w:hAnsi="Times New Roman" w:hint="default"/>
      </w:rPr>
    </w:lvl>
    <w:lvl w:ilvl="5" w:tplc="C0CCD8F0" w:tentative="1">
      <w:start w:val="1"/>
      <w:numFmt w:val="bullet"/>
      <w:lvlText w:val="•"/>
      <w:lvlJc w:val="left"/>
      <w:pPr>
        <w:tabs>
          <w:tab w:val="num" w:pos="4320"/>
        </w:tabs>
        <w:ind w:left="4320" w:hanging="360"/>
      </w:pPr>
      <w:rPr>
        <w:rFonts w:ascii="Times New Roman" w:hAnsi="Times New Roman" w:hint="default"/>
      </w:rPr>
    </w:lvl>
    <w:lvl w:ilvl="6" w:tplc="2FB6E88A" w:tentative="1">
      <w:start w:val="1"/>
      <w:numFmt w:val="bullet"/>
      <w:lvlText w:val="•"/>
      <w:lvlJc w:val="left"/>
      <w:pPr>
        <w:tabs>
          <w:tab w:val="num" w:pos="5040"/>
        </w:tabs>
        <w:ind w:left="5040" w:hanging="360"/>
      </w:pPr>
      <w:rPr>
        <w:rFonts w:ascii="Times New Roman" w:hAnsi="Times New Roman" w:hint="default"/>
      </w:rPr>
    </w:lvl>
    <w:lvl w:ilvl="7" w:tplc="72B86A64" w:tentative="1">
      <w:start w:val="1"/>
      <w:numFmt w:val="bullet"/>
      <w:lvlText w:val="•"/>
      <w:lvlJc w:val="left"/>
      <w:pPr>
        <w:tabs>
          <w:tab w:val="num" w:pos="5760"/>
        </w:tabs>
        <w:ind w:left="5760" w:hanging="360"/>
      </w:pPr>
      <w:rPr>
        <w:rFonts w:ascii="Times New Roman" w:hAnsi="Times New Roman" w:hint="default"/>
      </w:rPr>
    </w:lvl>
    <w:lvl w:ilvl="8" w:tplc="05DAF6C0" w:tentative="1">
      <w:start w:val="1"/>
      <w:numFmt w:val="bullet"/>
      <w:lvlText w:val="•"/>
      <w:lvlJc w:val="left"/>
      <w:pPr>
        <w:tabs>
          <w:tab w:val="num" w:pos="6480"/>
        </w:tabs>
        <w:ind w:left="6480" w:hanging="360"/>
      </w:pPr>
      <w:rPr>
        <w:rFonts w:ascii="Times New Roman" w:hAnsi="Times New Roman" w:hint="default"/>
      </w:rPr>
    </w:lvl>
  </w:abstractNum>
  <w:abstractNum w:abstractNumId="82">
    <w:nsid w:val="220F6404"/>
    <w:multiLevelType w:val="hybridMultilevel"/>
    <w:tmpl w:val="60AE6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2AF4B11"/>
    <w:multiLevelType w:val="hybridMultilevel"/>
    <w:tmpl w:val="2CCC187E"/>
    <w:lvl w:ilvl="0" w:tplc="F5AA0544">
      <w:start w:val="1"/>
      <w:numFmt w:val="bullet"/>
      <w:lvlText w:val="•"/>
      <w:lvlJc w:val="left"/>
      <w:pPr>
        <w:tabs>
          <w:tab w:val="num" w:pos="720"/>
        </w:tabs>
        <w:ind w:left="720" w:hanging="360"/>
      </w:pPr>
      <w:rPr>
        <w:rFonts w:ascii="Times New Roman" w:hAnsi="Times New Roman" w:hint="default"/>
      </w:rPr>
    </w:lvl>
    <w:lvl w:ilvl="1" w:tplc="63E4ABCC" w:tentative="1">
      <w:start w:val="1"/>
      <w:numFmt w:val="bullet"/>
      <w:lvlText w:val="•"/>
      <w:lvlJc w:val="left"/>
      <w:pPr>
        <w:tabs>
          <w:tab w:val="num" w:pos="1440"/>
        </w:tabs>
        <w:ind w:left="1440" w:hanging="360"/>
      </w:pPr>
      <w:rPr>
        <w:rFonts w:ascii="Times New Roman" w:hAnsi="Times New Roman" w:hint="default"/>
      </w:rPr>
    </w:lvl>
    <w:lvl w:ilvl="2" w:tplc="2EE80900" w:tentative="1">
      <w:start w:val="1"/>
      <w:numFmt w:val="bullet"/>
      <w:lvlText w:val="•"/>
      <w:lvlJc w:val="left"/>
      <w:pPr>
        <w:tabs>
          <w:tab w:val="num" w:pos="2160"/>
        </w:tabs>
        <w:ind w:left="2160" w:hanging="360"/>
      </w:pPr>
      <w:rPr>
        <w:rFonts w:ascii="Times New Roman" w:hAnsi="Times New Roman" w:hint="default"/>
      </w:rPr>
    </w:lvl>
    <w:lvl w:ilvl="3" w:tplc="A42A7346" w:tentative="1">
      <w:start w:val="1"/>
      <w:numFmt w:val="bullet"/>
      <w:lvlText w:val="•"/>
      <w:lvlJc w:val="left"/>
      <w:pPr>
        <w:tabs>
          <w:tab w:val="num" w:pos="2880"/>
        </w:tabs>
        <w:ind w:left="2880" w:hanging="360"/>
      </w:pPr>
      <w:rPr>
        <w:rFonts w:ascii="Times New Roman" w:hAnsi="Times New Roman" w:hint="default"/>
      </w:rPr>
    </w:lvl>
    <w:lvl w:ilvl="4" w:tplc="B76C4452" w:tentative="1">
      <w:start w:val="1"/>
      <w:numFmt w:val="bullet"/>
      <w:lvlText w:val="•"/>
      <w:lvlJc w:val="left"/>
      <w:pPr>
        <w:tabs>
          <w:tab w:val="num" w:pos="3600"/>
        </w:tabs>
        <w:ind w:left="3600" w:hanging="360"/>
      </w:pPr>
      <w:rPr>
        <w:rFonts w:ascii="Times New Roman" w:hAnsi="Times New Roman" w:hint="default"/>
      </w:rPr>
    </w:lvl>
    <w:lvl w:ilvl="5" w:tplc="73A621B8" w:tentative="1">
      <w:start w:val="1"/>
      <w:numFmt w:val="bullet"/>
      <w:lvlText w:val="•"/>
      <w:lvlJc w:val="left"/>
      <w:pPr>
        <w:tabs>
          <w:tab w:val="num" w:pos="4320"/>
        </w:tabs>
        <w:ind w:left="4320" w:hanging="360"/>
      </w:pPr>
      <w:rPr>
        <w:rFonts w:ascii="Times New Roman" w:hAnsi="Times New Roman" w:hint="default"/>
      </w:rPr>
    </w:lvl>
    <w:lvl w:ilvl="6" w:tplc="07689344" w:tentative="1">
      <w:start w:val="1"/>
      <w:numFmt w:val="bullet"/>
      <w:lvlText w:val="•"/>
      <w:lvlJc w:val="left"/>
      <w:pPr>
        <w:tabs>
          <w:tab w:val="num" w:pos="5040"/>
        </w:tabs>
        <w:ind w:left="5040" w:hanging="360"/>
      </w:pPr>
      <w:rPr>
        <w:rFonts w:ascii="Times New Roman" w:hAnsi="Times New Roman" w:hint="default"/>
      </w:rPr>
    </w:lvl>
    <w:lvl w:ilvl="7" w:tplc="42029262" w:tentative="1">
      <w:start w:val="1"/>
      <w:numFmt w:val="bullet"/>
      <w:lvlText w:val="•"/>
      <w:lvlJc w:val="left"/>
      <w:pPr>
        <w:tabs>
          <w:tab w:val="num" w:pos="5760"/>
        </w:tabs>
        <w:ind w:left="5760" w:hanging="360"/>
      </w:pPr>
      <w:rPr>
        <w:rFonts w:ascii="Times New Roman" w:hAnsi="Times New Roman" w:hint="default"/>
      </w:rPr>
    </w:lvl>
    <w:lvl w:ilvl="8" w:tplc="2CF87FC0" w:tentative="1">
      <w:start w:val="1"/>
      <w:numFmt w:val="bullet"/>
      <w:lvlText w:val="•"/>
      <w:lvlJc w:val="left"/>
      <w:pPr>
        <w:tabs>
          <w:tab w:val="num" w:pos="6480"/>
        </w:tabs>
        <w:ind w:left="6480" w:hanging="360"/>
      </w:pPr>
      <w:rPr>
        <w:rFonts w:ascii="Times New Roman" w:hAnsi="Times New Roman" w:hint="default"/>
      </w:rPr>
    </w:lvl>
  </w:abstractNum>
  <w:abstractNum w:abstractNumId="84">
    <w:nsid w:val="22E72340"/>
    <w:multiLevelType w:val="hybridMultilevel"/>
    <w:tmpl w:val="1B2A82C2"/>
    <w:lvl w:ilvl="0" w:tplc="DD720B44">
      <w:start w:val="1"/>
      <w:numFmt w:val="bullet"/>
      <w:lvlText w:val="•"/>
      <w:lvlJc w:val="left"/>
      <w:pPr>
        <w:tabs>
          <w:tab w:val="num" w:pos="720"/>
        </w:tabs>
        <w:ind w:left="720" w:hanging="360"/>
      </w:pPr>
      <w:rPr>
        <w:rFonts w:ascii="Times New Roman" w:hAnsi="Times New Roman" w:hint="default"/>
      </w:rPr>
    </w:lvl>
    <w:lvl w:ilvl="1" w:tplc="83B8A7CC" w:tentative="1">
      <w:start w:val="1"/>
      <w:numFmt w:val="bullet"/>
      <w:lvlText w:val="•"/>
      <w:lvlJc w:val="left"/>
      <w:pPr>
        <w:tabs>
          <w:tab w:val="num" w:pos="1440"/>
        </w:tabs>
        <w:ind w:left="1440" w:hanging="360"/>
      </w:pPr>
      <w:rPr>
        <w:rFonts w:ascii="Times New Roman" w:hAnsi="Times New Roman" w:hint="default"/>
      </w:rPr>
    </w:lvl>
    <w:lvl w:ilvl="2" w:tplc="CC3A638E" w:tentative="1">
      <w:start w:val="1"/>
      <w:numFmt w:val="bullet"/>
      <w:lvlText w:val="•"/>
      <w:lvlJc w:val="left"/>
      <w:pPr>
        <w:tabs>
          <w:tab w:val="num" w:pos="2160"/>
        </w:tabs>
        <w:ind w:left="2160" w:hanging="360"/>
      </w:pPr>
      <w:rPr>
        <w:rFonts w:ascii="Times New Roman" w:hAnsi="Times New Roman" w:hint="default"/>
      </w:rPr>
    </w:lvl>
    <w:lvl w:ilvl="3" w:tplc="D10C53A4" w:tentative="1">
      <w:start w:val="1"/>
      <w:numFmt w:val="bullet"/>
      <w:lvlText w:val="•"/>
      <w:lvlJc w:val="left"/>
      <w:pPr>
        <w:tabs>
          <w:tab w:val="num" w:pos="2880"/>
        </w:tabs>
        <w:ind w:left="2880" w:hanging="360"/>
      </w:pPr>
      <w:rPr>
        <w:rFonts w:ascii="Times New Roman" w:hAnsi="Times New Roman" w:hint="default"/>
      </w:rPr>
    </w:lvl>
    <w:lvl w:ilvl="4" w:tplc="48565A82" w:tentative="1">
      <w:start w:val="1"/>
      <w:numFmt w:val="bullet"/>
      <w:lvlText w:val="•"/>
      <w:lvlJc w:val="left"/>
      <w:pPr>
        <w:tabs>
          <w:tab w:val="num" w:pos="3600"/>
        </w:tabs>
        <w:ind w:left="3600" w:hanging="360"/>
      </w:pPr>
      <w:rPr>
        <w:rFonts w:ascii="Times New Roman" w:hAnsi="Times New Roman" w:hint="default"/>
      </w:rPr>
    </w:lvl>
    <w:lvl w:ilvl="5" w:tplc="939AFB88" w:tentative="1">
      <w:start w:val="1"/>
      <w:numFmt w:val="bullet"/>
      <w:lvlText w:val="•"/>
      <w:lvlJc w:val="left"/>
      <w:pPr>
        <w:tabs>
          <w:tab w:val="num" w:pos="4320"/>
        </w:tabs>
        <w:ind w:left="4320" w:hanging="360"/>
      </w:pPr>
      <w:rPr>
        <w:rFonts w:ascii="Times New Roman" w:hAnsi="Times New Roman" w:hint="default"/>
      </w:rPr>
    </w:lvl>
    <w:lvl w:ilvl="6" w:tplc="1428B9F8" w:tentative="1">
      <w:start w:val="1"/>
      <w:numFmt w:val="bullet"/>
      <w:lvlText w:val="•"/>
      <w:lvlJc w:val="left"/>
      <w:pPr>
        <w:tabs>
          <w:tab w:val="num" w:pos="5040"/>
        </w:tabs>
        <w:ind w:left="5040" w:hanging="360"/>
      </w:pPr>
      <w:rPr>
        <w:rFonts w:ascii="Times New Roman" w:hAnsi="Times New Roman" w:hint="default"/>
      </w:rPr>
    </w:lvl>
    <w:lvl w:ilvl="7" w:tplc="F33CDAAC" w:tentative="1">
      <w:start w:val="1"/>
      <w:numFmt w:val="bullet"/>
      <w:lvlText w:val="•"/>
      <w:lvlJc w:val="left"/>
      <w:pPr>
        <w:tabs>
          <w:tab w:val="num" w:pos="5760"/>
        </w:tabs>
        <w:ind w:left="5760" w:hanging="360"/>
      </w:pPr>
      <w:rPr>
        <w:rFonts w:ascii="Times New Roman" w:hAnsi="Times New Roman" w:hint="default"/>
      </w:rPr>
    </w:lvl>
    <w:lvl w:ilvl="8" w:tplc="A3C8B27C" w:tentative="1">
      <w:start w:val="1"/>
      <w:numFmt w:val="bullet"/>
      <w:lvlText w:val="•"/>
      <w:lvlJc w:val="left"/>
      <w:pPr>
        <w:tabs>
          <w:tab w:val="num" w:pos="6480"/>
        </w:tabs>
        <w:ind w:left="6480" w:hanging="360"/>
      </w:pPr>
      <w:rPr>
        <w:rFonts w:ascii="Times New Roman" w:hAnsi="Times New Roman" w:hint="default"/>
      </w:rPr>
    </w:lvl>
  </w:abstractNum>
  <w:abstractNum w:abstractNumId="85">
    <w:nsid w:val="2427135B"/>
    <w:multiLevelType w:val="hybridMultilevel"/>
    <w:tmpl w:val="7E6ED98C"/>
    <w:lvl w:ilvl="0" w:tplc="89C4A182">
      <w:start w:val="1"/>
      <w:numFmt w:val="bullet"/>
      <w:lvlText w:val="•"/>
      <w:lvlJc w:val="left"/>
      <w:pPr>
        <w:tabs>
          <w:tab w:val="num" w:pos="720"/>
        </w:tabs>
        <w:ind w:left="720" w:hanging="360"/>
      </w:pPr>
      <w:rPr>
        <w:rFonts w:ascii="Times New Roman" w:hAnsi="Times New Roman" w:hint="default"/>
      </w:rPr>
    </w:lvl>
    <w:lvl w:ilvl="1" w:tplc="AA88ADB2" w:tentative="1">
      <w:start w:val="1"/>
      <w:numFmt w:val="bullet"/>
      <w:lvlText w:val="•"/>
      <w:lvlJc w:val="left"/>
      <w:pPr>
        <w:tabs>
          <w:tab w:val="num" w:pos="1440"/>
        </w:tabs>
        <w:ind w:left="1440" w:hanging="360"/>
      </w:pPr>
      <w:rPr>
        <w:rFonts w:ascii="Times New Roman" w:hAnsi="Times New Roman" w:hint="default"/>
      </w:rPr>
    </w:lvl>
    <w:lvl w:ilvl="2" w:tplc="2C92397A" w:tentative="1">
      <w:start w:val="1"/>
      <w:numFmt w:val="bullet"/>
      <w:lvlText w:val="•"/>
      <w:lvlJc w:val="left"/>
      <w:pPr>
        <w:tabs>
          <w:tab w:val="num" w:pos="2160"/>
        </w:tabs>
        <w:ind w:left="2160" w:hanging="360"/>
      </w:pPr>
      <w:rPr>
        <w:rFonts w:ascii="Times New Roman" w:hAnsi="Times New Roman" w:hint="default"/>
      </w:rPr>
    </w:lvl>
    <w:lvl w:ilvl="3" w:tplc="582C058A" w:tentative="1">
      <w:start w:val="1"/>
      <w:numFmt w:val="bullet"/>
      <w:lvlText w:val="•"/>
      <w:lvlJc w:val="left"/>
      <w:pPr>
        <w:tabs>
          <w:tab w:val="num" w:pos="2880"/>
        </w:tabs>
        <w:ind w:left="2880" w:hanging="360"/>
      </w:pPr>
      <w:rPr>
        <w:rFonts w:ascii="Times New Roman" w:hAnsi="Times New Roman" w:hint="default"/>
      </w:rPr>
    </w:lvl>
    <w:lvl w:ilvl="4" w:tplc="C6C27E46" w:tentative="1">
      <w:start w:val="1"/>
      <w:numFmt w:val="bullet"/>
      <w:lvlText w:val="•"/>
      <w:lvlJc w:val="left"/>
      <w:pPr>
        <w:tabs>
          <w:tab w:val="num" w:pos="3600"/>
        </w:tabs>
        <w:ind w:left="3600" w:hanging="360"/>
      </w:pPr>
      <w:rPr>
        <w:rFonts w:ascii="Times New Roman" w:hAnsi="Times New Roman" w:hint="default"/>
      </w:rPr>
    </w:lvl>
    <w:lvl w:ilvl="5" w:tplc="EA1AA0D4" w:tentative="1">
      <w:start w:val="1"/>
      <w:numFmt w:val="bullet"/>
      <w:lvlText w:val="•"/>
      <w:lvlJc w:val="left"/>
      <w:pPr>
        <w:tabs>
          <w:tab w:val="num" w:pos="4320"/>
        </w:tabs>
        <w:ind w:left="4320" w:hanging="360"/>
      </w:pPr>
      <w:rPr>
        <w:rFonts w:ascii="Times New Roman" w:hAnsi="Times New Roman" w:hint="default"/>
      </w:rPr>
    </w:lvl>
    <w:lvl w:ilvl="6" w:tplc="6B227EF6" w:tentative="1">
      <w:start w:val="1"/>
      <w:numFmt w:val="bullet"/>
      <w:lvlText w:val="•"/>
      <w:lvlJc w:val="left"/>
      <w:pPr>
        <w:tabs>
          <w:tab w:val="num" w:pos="5040"/>
        </w:tabs>
        <w:ind w:left="5040" w:hanging="360"/>
      </w:pPr>
      <w:rPr>
        <w:rFonts w:ascii="Times New Roman" w:hAnsi="Times New Roman" w:hint="default"/>
      </w:rPr>
    </w:lvl>
    <w:lvl w:ilvl="7" w:tplc="308E3812" w:tentative="1">
      <w:start w:val="1"/>
      <w:numFmt w:val="bullet"/>
      <w:lvlText w:val="•"/>
      <w:lvlJc w:val="left"/>
      <w:pPr>
        <w:tabs>
          <w:tab w:val="num" w:pos="5760"/>
        </w:tabs>
        <w:ind w:left="5760" w:hanging="360"/>
      </w:pPr>
      <w:rPr>
        <w:rFonts w:ascii="Times New Roman" w:hAnsi="Times New Roman" w:hint="default"/>
      </w:rPr>
    </w:lvl>
    <w:lvl w:ilvl="8" w:tplc="8EDE5F82" w:tentative="1">
      <w:start w:val="1"/>
      <w:numFmt w:val="bullet"/>
      <w:lvlText w:val="•"/>
      <w:lvlJc w:val="left"/>
      <w:pPr>
        <w:tabs>
          <w:tab w:val="num" w:pos="6480"/>
        </w:tabs>
        <w:ind w:left="6480" w:hanging="360"/>
      </w:pPr>
      <w:rPr>
        <w:rFonts w:ascii="Times New Roman" w:hAnsi="Times New Roman" w:hint="default"/>
      </w:rPr>
    </w:lvl>
  </w:abstractNum>
  <w:abstractNum w:abstractNumId="86">
    <w:nsid w:val="26A1288C"/>
    <w:multiLevelType w:val="hybridMultilevel"/>
    <w:tmpl w:val="96F243BE"/>
    <w:lvl w:ilvl="0" w:tplc="24CE73BC">
      <w:start w:val="2"/>
      <w:numFmt w:val="decimal"/>
      <w:lvlText w:val="%1."/>
      <w:lvlJc w:val="left"/>
      <w:pPr>
        <w:tabs>
          <w:tab w:val="num" w:pos="720"/>
        </w:tabs>
        <w:ind w:left="720" w:hanging="360"/>
      </w:pPr>
    </w:lvl>
    <w:lvl w:ilvl="1" w:tplc="85323E50" w:tentative="1">
      <w:start w:val="1"/>
      <w:numFmt w:val="decimal"/>
      <w:lvlText w:val="%2."/>
      <w:lvlJc w:val="left"/>
      <w:pPr>
        <w:tabs>
          <w:tab w:val="num" w:pos="1440"/>
        </w:tabs>
        <w:ind w:left="1440" w:hanging="360"/>
      </w:pPr>
    </w:lvl>
    <w:lvl w:ilvl="2" w:tplc="FD042B24" w:tentative="1">
      <w:start w:val="1"/>
      <w:numFmt w:val="decimal"/>
      <w:lvlText w:val="%3."/>
      <w:lvlJc w:val="left"/>
      <w:pPr>
        <w:tabs>
          <w:tab w:val="num" w:pos="2160"/>
        </w:tabs>
        <w:ind w:left="2160" w:hanging="360"/>
      </w:pPr>
    </w:lvl>
    <w:lvl w:ilvl="3" w:tplc="61C07FC2" w:tentative="1">
      <w:start w:val="1"/>
      <w:numFmt w:val="decimal"/>
      <w:lvlText w:val="%4."/>
      <w:lvlJc w:val="left"/>
      <w:pPr>
        <w:tabs>
          <w:tab w:val="num" w:pos="2880"/>
        </w:tabs>
        <w:ind w:left="2880" w:hanging="360"/>
      </w:pPr>
    </w:lvl>
    <w:lvl w:ilvl="4" w:tplc="D340D5F0" w:tentative="1">
      <w:start w:val="1"/>
      <w:numFmt w:val="decimal"/>
      <w:lvlText w:val="%5."/>
      <w:lvlJc w:val="left"/>
      <w:pPr>
        <w:tabs>
          <w:tab w:val="num" w:pos="3600"/>
        </w:tabs>
        <w:ind w:left="3600" w:hanging="360"/>
      </w:pPr>
    </w:lvl>
    <w:lvl w:ilvl="5" w:tplc="1174CF30" w:tentative="1">
      <w:start w:val="1"/>
      <w:numFmt w:val="decimal"/>
      <w:lvlText w:val="%6."/>
      <w:lvlJc w:val="left"/>
      <w:pPr>
        <w:tabs>
          <w:tab w:val="num" w:pos="4320"/>
        </w:tabs>
        <w:ind w:left="4320" w:hanging="360"/>
      </w:pPr>
    </w:lvl>
    <w:lvl w:ilvl="6" w:tplc="196CCC26" w:tentative="1">
      <w:start w:val="1"/>
      <w:numFmt w:val="decimal"/>
      <w:lvlText w:val="%7."/>
      <w:lvlJc w:val="left"/>
      <w:pPr>
        <w:tabs>
          <w:tab w:val="num" w:pos="5040"/>
        </w:tabs>
        <w:ind w:left="5040" w:hanging="360"/>
      </w:pPr>
    </w:lvl>
    <w:lvl w:ilvl="7" w:tplc="513247B8" w:tentative="1">
      <w:start w:val="1"/>
      <w:numFmt w:val="decimal"/>
      <w:lvlText w:val="%8."/>
      <w:lvlJc w:val="left"/>
      <w:pPr>
        <w:tabs>
          <w:tab w:val="num" w:pos="5760"/>
        </w:tabs>
        <w:ind w:left="5760" w:hanging="360"/>
      </w:pPr>
    </w:lvl>
    <w:lvl w:ilvl="8" w:tplc="AEE07CAC" w:tentative="1">
      <w:start w:val="1"/>
      <w:numFmt w:val="decimal"/>
      <w:lvlText w:val="%9."/>
      <w:lvlJc w:val="left"/>
      <w:pPr>
        <w:tabs>
          <w:tab w:val="num" w:pos="6480"/>
        </w:tabs>
        <w:ind w:left="6480" w:hanging="360"/>
      </w:pPr>
    </w:lvl>
  </w:abstractNum>
  <w:abstractNum w:abstractNumId="87">
    <w:nsid w:val="2727350F"/>
    <w:multiLevelType w:val="hybridMultilevel"/>
    <w:tmpl w:val="9DC4E3D6"/>
    <w:lvl w:ilvl="0" w:tplc="2CA4150C">
      <w:start w:val="1"/>
      <w:numFmt w:val="decimal"/>
      <w:lvlText w:val="%1."/>
      <w:lvlJc w:val="left"/>
      <w:pPr>
        <w:tabs>
          <w:tab w:val="num" w:pos="720"/>
        </w:tabs>
        <w:ind w:left="720" w:hanging="360"/>
      </w:pPr>
    </w:lvl>
    <w:lvl w:ilvl="1" w:tplc="CEBEE53A" w:tentative="1">
      <w:start w:val="1"/>
      <w:numFmt w:val="decimal"/>
      <w:lvlText w:val="%2."/>
      <w:lvlJc w:val="left"/>
      <w:pPr>
        <w:tabs>
          <w:tab w:val="num" w:pos="1440"/>
        </w:tabs>
        <w:ind w:left="1440" w:hanging="360"/>
      </w:pPr>
    </w:lvl>
    <w:lvl w:ilvl="2" w:tplc="69A2F36A" w:tentative="1">
      <w:start w:val="1"/>
      <w:numFmt w:val="decimal"/>
      <w:lvlText w:val="%3."/>
      <w:lvlJc w:val="left"/>
      <w:pPr>
        <w:tabs>
          <w:tab w:val="num" w:pos="2160"/>
        </w:tabs>
        <w:ind w:left="2160" w:hanging="360"/>
      </w:pPr>
    </w:lvl>
    <w:lvl w:ilvl="3" w:tplc="BBD43D5C" w:tentative="1">
      <w:start w:val="1"/>
      <w:numFmt w:val="decimal"/>
      <w:lvlText w:val="%4."/>
      <w:lvlJc w:val="left"/>
      <w:pPr>
        <w:tabs>
          <w:tab w:val="num" w:pos="2880"/>
        </w:tabs>
        <w:ind w:left="2880" w:hanging="360"/>
      </w:pPr>
    </w:lvl>
    <w:lvl w:ilvl="4" w:tplc="85E40122" w:tentative="1">
      <w:start w:val="1"/>
      <w:numFmt w:val="decimal"/>
      <w:lvlText w:val="%5."/>
      <w:lvlJc w:val="left"/>
      <w:pPr>
        <w:tabs>
          <w:tab w:val="num" w:pos="3600"/>
        </w:tabs>
        <w:ind w:left="3600" w:hanging="360"/>
      </w:pPr>
    </w:lvl>
    <w:lvl w:ilvl="5" w:tplc="B20E4B90" w:tentative="1">
      <w:start w:val="1"/>
      <w:numFmt w:val="decimal"/>
      <w:lvlText w:val="%6."/>
      <w:lvlJc w:val="left"/>
      <w:pPr>
        <w:tabs>
          <w:tab w:val="num" w:pos="4320"/>
        </w:tabs>
        <w:ind w:left="4320" w:hanging="360"/>
      </w:pPr>
    </w:lvl>
    <w:lvl w:ilvl="6" w:tplc="3CB69D4C" w:tentative="1">
      <w:start w:val="1"/>
      <w:numFmt w:val="decimal"/>
      <w:lvlText w:val="%7."/>
      <w:lvlJc w:val="left"/>
      <w:pPr>
        <w:tabs>
          <w:tab w:val="num" w:pos="5040"/>
        </w:tabs>
        <w:ind w:left="5040" w:hanging="360"/>
      </w:pPr>
    </w:lvl>
    <w:lvl w:ilvl="7" w:tplc="E1204494" w:tentative="1">
      <w:start w:val="1"/>
      <w:numFmt w:val="decimal"/>
      <w:lvlText w:val="%8."/>
      <w:lvlJc w:val="left"/>
      <w:pPr>
        <w:tabs>
          <w:tab w:val="num" w:pos="5760"/>
        </w:tabs>
        <w:ind w:left="5760" w:hanging="360"/>
      </w:pPr>
    </w:lvl>
    <w:lvl w:ilvl="8" w:tplc="34A63C94" w:tentative="1">
      <w:start w:val="1"/>
      <w:numFmt w:val="decimal"/>
      <w:lvlText w:val="%9."/>
      <w:lvlJc w:val="left"/>
      <w:pPr>
        <w:tabs>
          <w:tab w:val="num" w:pos="6480"/>
        </w:tabs>
        <w:ind w:left="6480" w:hanging="360"/>
      </w:pPr>
    </w:lvl>
  </w:abstractNum>
  <w:abstractNum w:abstractNumId="88">
    <w:nsid w:val="27621B00"/>
    <w:multiLevelType w:val="hybridMultilevel"/>
    <w:tmpl w:val="FFCA6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8796396"/>
    <w:multiLevelType w:val="hybridMultilevel"/>
    <w:tmpl w:val="862EFDEC"/>
    <w:lvl w:ilvl="0" w:tplc="E5E4F64C">
      <w:start w:val="1"/>
      <w:numFmt w:val="decimal"/>
      <w:lvlText w:val="%1."/>
      <w:lvlJc w:val="left"/>
      <w:pPr>
        <w:tabs>
          <w:tab w:val="num" w:pos="720"/>
        </w:tabs>
        <w:ind w:left="720" w:hanging="360"/>
      </w:pPr>
    </w:lvl>
    <w:lvl w:ilvl="1" w:tplc="62D2AF52" w:tentative="1">
      <w:start w:val="1"/>
      <w:numFmt w:val="decimal"/>
      <w:lvlText w:val="%2."/>
      <w:lvlJc w:val="left"/>
      <w:pPr>
        <w:tabs>
          <w:tab w:val="num" w:pos="1440"/>
        </w:tabs>
        <w:ind w:left="1440" w:hanging="360"/>
      </w:pPr>
    </w:lvl>
    <w:lvl w:ilvl="2" w:tplc="7E6ED488" w:tentative="1">
      <w:start w:val="1"/>
      <w:numFmt w:val="decimal"/>
      <w:lvlText w:val="%3."/>
      <w:lvlJc w:val="left"/>
      <w:pPr>
        <w:tabs>
          <w:tab w:val="num" w:pos="2160"/>
        </w:tabs>
        <w:ind w:left="2160" w:hanging="360"/>
      </w:pPr>
    </w:lvl>
    <w:lvl w:ilvl="3" w:tplc="DB584554" w:tentative="1">
      <w:start w:val="1"/>
      <w:numFmt w:val="decimal"/>
      <w:lvlText w:val="%4."/>
      <w:lvlJc w:val="left"/>
      <w:pPr>
        <w:tabs>
          <w:tab w:val="num" w:pos="2880"/>
        </w:tabs>
        <w:ind w:left="2880" w:hanging="360"/>
      </w:pPr>
    </w:lvl>
    <w:lvl w:ilvl="4" w:tplc="300E143E" w:tentative="1">
      <w:start w:val="1"/>
      <w:numFmt w:val="decimal"/>
      <w:lvlText w:val="%5."/>
      <w:lvlJc w:val="left"/>
      <w:pPr>
        <w:tabs>
          <w:tab w:val="num" w:pos="3600"/>
        </w:tabs>
        <w:ind w:left="3600" w:hanging="360"/>
      </w:pPr>
    </w:lvl>
    <w:lvl w:ilvl="5" w:tplc="111A7712" w:tentative="1">
      <w:start w:val="1"/>
      <w:numFmt w:val="decimal"/>
      <w:lvlText w:val="%6."/>
      <w:lvlJc w:val="left"/>
      <w:pPr>
        <w:tabs>
          <w:tab w:val="num" w:pos="4320"/>
        </w:tabs>
        <w:ind w:left="4320" w:hanging="360"/>
      </w:pPr>
    </w:lvl>
    <w:lvl w:ilvl="6" w:tplc="4DB0C7CA" w:tentative="1">
      <w:start w:val="1"/>
      <w:numFmt w:val="decimal"/>
      <w:lvlText w:val="%7."/>
      <w:lvlJc w:val="left"/>
      <w:pPr>
        <w:tabs>
          <w:tab w:val="num" w:pos="5040"/>
        </w:tabs>
        <w:ind w:left="5040" w:hanging="360"/>
      </w:pPr>
    </w:lvl>
    <w:lvl w:ilvl="7" w:tplc="3BD0F49A" w:tentative="1">
      <w:start w:val="1"/>
      <w:numFmt w:val="decimal"/>
      <w:lvlText w:val="%8."/>
      <w:lvlJc w:val="left"/>
      <w:pPr>
        <w:tabs>
          <w:tab w:val="num" w:pos="5760"/>
        </w:tabs>
        <w:ind w:left="5760" w:hanging="360"/>
      </w:pPr>
    </w:lvl>
    <w:lvl w:ilvl="8" w:tplc="3F1C9E92" w:tentative="1">
      <w:start w:val="1"/>
      <w:numFmt w:val="decimal"/>
      <w:lvlText w:val="%9."/>
      <w:lvlJc w:val="left"/>
      <w:pPr>
        <w:tabs>
          <w:tab w:val="num" w:pos="6480"/>
        </w:tabs>
        <w:ind w:left="6480" w:hanging="360"/>
      </w:pPr>
    </w:lvl>
  </w:abstractNum>
  <w:abstractNum w:abstractNumId="90">
    <w:nsid w:val="2A023D7C"/>
    <w:multiLevelType w:val="hybridMultilevel"/>
    <w:tmpl w:val="1B4A3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A280024"/>
    <w:multiLevelType w:val="hybridMultilevel"/>
    <w:tmpl w:val="AFB0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A832867"/>
    <w:multiLevelType w:val="hybridMultilevel"/>
    <w:tmpl w:val="6DD032DC"/>
    <w:lvl w:ilvl="0" w:tplc="92A8D382">
      <w:start w:val="1"/>
      <w:numFmt w:val="bullet"/>
      <w:lvlText w:val="•"/>
      <w:lvlJc w:val="left"/>
      <w:pPr>
        <w:tabs>
          <w:tab w:val="num" w:pos="720"/>
        </w:tabs>
        <w:ind w:left="720" w:hanging="360"/>
      </w:pPr>
      <w:rPr>
        <w:rFonts w:ascii="Times New Roman" w:hAnsi="Times New Roman" w:hint="default"/>
      </w:rPr>
    </w:lvl>
    <w:lvl w:ilvl="1" w:tplc="A25AF6A8" w:tentative="1">
      <w:start w:val="1"/>
      <w:numFmt w:val="bullet"/>
      <w:lvlText w:val="•"/>
      <w:lvlJc w:val="left"/>
      <w:pPr>
        <w:tabs>
          <w:tab w:val="num" w:pos="1440"/>
        </w:tabs>
        <w:ind w:left="1440" w:hanging="360"/>
      </w:pPr>
      <w:rPr>
        <w:rFonts w:ascii="Times New Roman" w:hAnsi="Times New Roman" w:hint="default"/>
      </w:rPr>
    </w:lvl>
    <w:lvl w:ilvl="2" w:tplc="2E84DD86" w:tentative="1">
      <w:start w:val="1"/>
      <w:numFmt w:val="bullet"/>
      <w:lvlText w:val="•"/>
      <w:lvlJc w:val="left"/>
      <w:pPr>
        <w:tabs>
          <w:tab w:val="num" w:pos="2160"/>
        </w:tabs>
        <w:ind w:left="2160" w:hanging="360"/>
      </w:pPr>
      <w:rPr>
        <w:rFonts w:ascii="Times New Roman" w:hAnsi="Times New Roman" w:hint="default"/>
      </w:rPr>
    </w:lvl>
    <w:lvl w:ilvl="3" w:tplc="1B8E5DFA" w:tentative="1">
      <w:start w:val="1"/>
      <w:numFmt w:val="bullet"/>
      <w:lvlText w:val="•"/>
      <w:lvlJc w:val="left"/>
      <w:pPr>
        <w:tabs>
          <w:tab w:val="num" w:pos="2880"/>
        </w:tabs>
        <w:ind w:left="2880" w:hanging="360"/>
      </w:pPr>
      <w:rPr>
        <w:rFonts w:ascii="Times New Roman" w:hAnsi="Times New Roman" w:hint="default"/>
      </w:rPr>
    </w:lvl>
    <w:lvl w:ilvl="4" w:tplc="C4A6A78C" w:tentative="1">
      <w:start w:val="1"/>
      <w:numFmt w:val="bullet"/>
      <w:lvlText w:val="•"/>
      <w:lvlJc w:val="left"/>
      <w:pPr>
        <w:tabs>
          <w:tab w:val="num" w:pos="3600"/>
        </w:tabs>
        <w:ind w:left="3600" w:hanging="360"/>
      </w:pPr>
      <w:rPr>
        <w:rFonts w:ascii="Times New Roman" w:hAnsi="Times New Roman" w:hint="default"/>
      </w:rPr>
    </w:lvl>
    <w:lvl w:ilvl="5" w:tplc="3EC0C116" w:tentative="1">
      <w:start w:val="1"/>
      <w:numFmt w:val="bullet"/>
      <w:lvlText w:val="•"/>
      <w:lvlJc w:val="left"/>
      <w:pPr>
        <w:tabs>
          <w:tab w:val="num" w:pos="4320"/>
        </w:tabs>
        <w:ind w:left="4320" w:hanging="360"/>
      </w:pPr>
      <w:rPr>
        <w:rFonts w:ascii="Times New Roman" w:hAnsi="Times New Roman" w:hint="default"/>
      </w:rPr>
    </w:lvl>
    <w:lvl w:ilvl="6" w:tplc="0702397E" w:tentative="1">
      <w:start w:val="1"/>
      <w:numFmt w:val="bullet"/>
      <w:lvlText w:val="•"/>
      <w:lvlJc w:val="left"/>
      <w:pPr>
        <w:tabs>
          <w:tab w:val="num" w:pos="5040"/>
        </w:tabs>
        <w:ind w:left="5040" w:hanging="360"/>
      </w:pPr>
      <w:rPr>
        <w:rFonts w:ascii="Times New Roman" w:hAnsi="Times New Roman" w:hint="default"/>
      </w:rPr>
    </w:lvl>
    <w:lvl w:ilvl="7" w:tplc="E34218FA" w:tentative="1">
      <w:start w:val="1"/>
      <w:numFmt w:val="bullet"/>
      <w:lvlText w:val="•"/>
      <w:lvlJc w:val="left"/>
      <w:pPr>
        <w:tabs>
          <w:tab w:val="num" w:pos="5760"/>
        </w:tabs>
        <w:ind w:left="5760" w:hanging="360"/>
      </w:pPr>
      <w:rPr>
        <w:rFonts w:ascii="Times New Roman" w:hAnsi="Times New Roman" w:hint="default"/>
      </w:rPr>
    </w:lvl>
    <w:lvl w:ilvl="8" w:tplc="87C2AB1A" w:tentative="1">
      <w:start w:val="1"/>
      <w:numFmt w:val="bullet"/>
      <w:lvlText w:val="•"/>
      <w:lvlJc w:val="left"/>
      <w:pPr>
        <w:tabs>
          <w:tab w:val="num" w:pos="6480"/>
        </w:tabs>
        <w:ind w:left="6480" w:hanging="360"/>
      </w:pPr>
      <w:rPr>
        <w:rFonts w:ascii="Times New Roman" w:hAnsi="Times New Roman" w:hint="default"/>
      </w:rPr>
    </w:lvl>
  </w:abstractNum>
  <w:abstractNum w:abstractNumId="93">
    <w:nsid w:val="2AA6603C"/>
    <w:multiLevelType w:val="hybridMultilevel"/>
    <w:tmpl w:val="32262524"/>
    <w:lvl w:ilvl="0" w:tplc="4CE8E392">
      <w:start w:val="1"/>
      <w:numFmt w:val="decimal"/>
      <w:lvlText w:val="%1."/>
      <w:lvlJc w:val="left"/>
      <w:pPr>
        <w:tabs>
          <w:tab w:val="num" w:pos="720"/>
        </w:tabs>
        <w:ind w:left="720" w:hanging="360"/>
      </w:pPr>
    </w:lvl>
    <w:lvl w:ilvl="1" w:tplc="1E62F4B0" w:tentative="1">
      <w:start w:val="1"/>
      <w:numFmt w:val="decimal"/>
      <w:lvlText w:val="%2."/>
      <w:lvlJc w:val="left"/>
      <w:pPr>
        <w:tabs>
          <w:tab w:val="num" w:pos="1440"/>
        </w:tabs>
        <w:ind w:left="1440" w:hanging="360"/>
      </w:pPr>
    </w:lvl>
    <w:lvl w:ilvl="2" w:tplc="9B129FDC" w:tentative="1">
      <w:start w:val="1"/>
      <w:numFmt w:val="decimal"/>
      <w:lvlText w:val="%3."/>
      <w:lvlJc w:val="left"/>
      <w:pPr>
        <w:tabs>
          <w:tab w:val="num" w:pos="2160"/>
        </w:tabs>
        <w:ind w:left="2160" w:hanging="360"/>
      </w:pPr>
    </w:lvl>
    <w:lvl w:ilvl="3" w:tplc="668EE714" w:tentative="1">
      <w:start w:val="1"/>
      <w:numFmt w:val="decimal"/>
      <w:lvlText w:val="%4."/>
      <w:lvlJc w:val="left"/>
      <w:pPr>
        <w:tabs>
          <w:tab w:val="num" w:pos="2880"/>
        </w:tabs>
        <w:ind w:left="2880" w:hanging="360"/>
      </w:pPr>
    </w:lvl>
    <w:lvl w:ilvl="4" w:tplc="84BCC2B2" w:tentative="1">
      <w:start w:val="1"/>
      <w:numFmt w:val="decimal"/>
      <w:lvlText w:val="%5."/>
      <w:lvlJc w:val="left"/>
      <w:pPr>
        <w:tabs>
          <w:tab w:val="num" w:pos="3600"/>
        </w:tabs>
        <w:ind w:left="3600" w:hanging="360"/>
      </w:pPr>
    </w:lvl>
    <w:lvl w:ilvl="5" w:tplc="DE6447A6" w:tentative="1">
      <w:start w:val="1"/>
      <w:numFmt w:val="decimal"/>
      <w:lvlText w:val="%6."/>
      <w:lvlJc w:val="left"/>
      <w:pPr>
        <w:tabs>
          <w:tab w:val="num" w:pos="4320"/>
        </w:tabs>
        <w:ind w:left="4320" w:hanging="360"/>
      </w:pPr>
    </w:lvl>
    <w:lvl w:ilvl="6" w:tplc="096CDF8A" w:tentative="1">
      <w:start w:val="1"/>
      <w:numFmt w:val="decimal"/>
      <w:lvlText w:val="%7."/>
      <w:lvlJc w:val="left"/>
      <w:pPr>
        <w:tabs>
          <w:tab w:val="num" w:pos="5040"/>
        </w:tabs>
        <w:ind w:left="5040" w:hanging="360"/>
      </w:pPr>
    </w:lvl>
    <w:lvl w:ilvl="7" w:tplc="635A0360" w:tentative="1">
      <w:start w:val="1"/>
      <w:numFmt w:val="decimal"/>
      <w:lvlText w:val="%8."/>
      <w:lvlJc w:val="left"/>
      <w:pPr>
        <w:tabs>
          <w:tab w:val="num" w:pos="5760"/>
        </w:tabs>
        <w:ind w:left="5760" w:hanging="360"/>
      </w:pPr>
    </w:lvl>
    <w:lvl w:ilvl="8" w:tplc="C01EC0BE" w:tentative="1">
      <w:start w:val="1"/>
      <w:numFmt w:val="decimal"/>
      <w:lvlText w:val="%9."/>
      <w:lvlJc w:val="left"/>
      <w:pPr>
        <w:tabs>
          <w:tab w:val="num" w:pos="6480"/>
        </w:tabs>
        <w:ind w:left="6480" w:hanging="360"/>
      </w:pPr>
    </w:lvl>
  </w:abstractNum>
  <w:abstractNum w:abstractNumId="94">
    <w:nsid w:val="2AB777DE"/>
    <w:multiLevelType w:val="hybridMultilevel"/>
    <w:tmpl w:val="BEB26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AFD65A3"/>
    <w:multiLevelType w:val="hybridMultilevel"/>
    <w:tmpl w:val="FBD855EA"/>
    <w:lvl w:ilvl="0" w:tplc="7310AC5C">
      <w:start w:val="1"/>
      <w:numFmt w:val="decimal"/>
      <w:lvlText w:val="%1."/>
      <w:lvlJc w:val="left"/>
      <w:pPr>
        <w:tabs>
          <w:tab w:val="num" w:pos="720"/>
        </w:tabs>
        <w:ind w:left="720" w:hanging="360"/>
      </w:pPr>
    </w:lvl>
    <w:lvl w:ilvl="1" w:tplc="DC4CF728" w:tentative="1">
      <w:start w:val="1"/>
      <w:numFmt w:val="decimal"/>
      <w:lvlText w:val="%2."/>
      <w:lvlJc w:val="left"/>
      <w:pPr>
        <w:tabs>
          <w:tab w:val="num" w:pos="1440"/>
        </w:tabs>
        <w:ind w:left="1440" w:hanging="360"/>
      </w:pPr>
    </w:lvl>
    <w:lvl w:ilvl="2" w:tplc="5B8ED05A" w:tentative="1">
      <w:start w:val="1"/>
      <w:numFmt w:val="decimal"/>
      <w:lvlText w:val="%3."/>
      <w:lvlJc w:val="left"/>
      <w:pPr>
        <w:tabs>
          <w:tab w:val="num" w:pos="2160"/>
        </w:tabs>
        <w:ind w:left="2160" w:hanging="360"/>
      </w:pPr>
    </w:lvl>
    <w:lvl w:ilvl="3" w:tplc="9E36109E" w:tentative="1">
      <w:start w:val="1"/>
      <w:numFmt w:val="decimal"/>
      <w:lvlText w:val="%4."/>
      <w:lvlJc w:val="left"/>
      <w:pPr>
        <w:tabs>
          <w:tab w:val="num" w:pos="2880"/>
        </w:tabs>
        <w:ind w:left="2880" w:hanging="360"/>
      </w:pPr>
    </w:lvl>
    <w:lvl w:ilvl="4" w:tplc="EF16D86E" w:tentative="1">
      <w:start w:val="1"/>
      <w:numFmt w:val="decimal"/>
      <w:lvlText w:val="%5."/>
      <w:lvlJc w:val="left"/>
      <w:pPr>
        <w:tabs>
          <w:tab w:val="num" w:pos="3600"/>
        </w:tabs>
        <w:ind w:left="3600" w:hanging="360"/>
      </w:pPr>
    </w:lvl>
    <w:lvl w:ilvl="5" w:tplc="92EE613A" w:tentative="1">
      <w:start w:val="1"/>
      <w:numFmt w:val="decimal"/>
      <w:lvlText w:val="%6."/>
      <w:lvlJc w:val="left"/>
      <w:pPr>
        <w:tabs>
          <w:tab w:val="num" w:pos="4320"/>
        </w:tabs>
        <w:ind w:left="4320" w:hanging="360"/>
      </w:pPr>
    </w:lvl>
    <w:lvl w:ilvl="6" w:tplc="43848FBA" w:tentative="1">
      <w:start w:val="1"/>
      <w:numFmt w:val="decimal"/>
      <w:lvlText w:val="%7."/>
      <w:lvlJc w:val="left"/>
      <w:pPr>
        <w:tabs>
          <w:tab w:val="num" w:pos="5040"/>
        </w:tabs>
        <w:ind w:left="5040" w:hanging="360"/>
      </w:pPr>
    </w:lvl>
    <w:lvl w:ilvl="7" w:tplc="66A08CD0" w:tentative="1">
      <w:start w:val="1"/>
      <w:numFmt w:val="decimal"/>
      <w:lvlText w:val="%8."/>
      <w:lvlJc w:val="left"/>
      <w:pPr>
        <w:tabs>
          <w:tab w:val="num" w:pos="5760"/>
        </w:tabs>
        <w:ind w:left="5760" w:hanging="360"/>
      </w:pPr>
    </w:lvl>
    <w:lvl w:ilvl="8" w:tplc="A9162CDC" w:tentative="1">
      <w:start w:val="1"/>
      <w:numFmt w:val="decimal"/>
      <w:lvlText w:val="%9."/>
      <w:lvlJc w:val="left"/>
      <w:pPr>
        <w:tabs>
          <w:tab w:val="num" w:pos="6480"/>
        </w:tabs>
        <w:ind w:left="6480" w:hanging="360"/>
      </w:pPr>
    </w:lvl>
  </w:abstractNum>
  <w:abstractNum w:abstractNumId="96">
    <w:nsid w:val="2B7C6B59"/>
    <w:multiLevelType w:val="hybridMultilevel"/>
    <w:tmpl w:val="0A105874"/>
    <w:lvl w:ilvl="0" w:tplc="EA7E8378">
      <w:start w:val="1"/>
      <w:numFmt w:val="bullet"/>
      <w:lvlText w:val="•"/>
      <w:lvlJc w:val="left"/>
      <w:pPr>
        <w:tabs>
          <w:tab w:val="num" w:pos="720"/>
        </w:tabs>
        <w:ind w:left="720" w:hanging="360"/>
      </w:pPr>
      <w:rPr>
        <w:rFonts w:ascii="Times New Roman" w:hAnsi="Times New Roman" w:hint="default"/>
      </w:rPr>
    </w:lvl>
    <w:lvl w:ilvl="1" w:tplc="22080070" w:tentative="1">
      <w:start w:val="1"/>
      <w:numFmt w:val="bullet"/>
      <w:lvlText w:val="•"/>
      <w:lvlJc w:val="left"/>
      <w:pPr>
        <w:tabs>
          <w:tab w:val="num" w:pos="1440"/>
        </w:tabs>
        <w:ind w:left="1440" w:hanging="360"/>
      </w:pPr>
      <w:rPr>
        <w:rFonts w:ascii="Times New Roman" w:hAnsi="Times New Roman" w:hint="default"/>
      </w:rPr>
    </w:lvl>
    <w:lvl w:ilvl="2" w:tplc="365E22BE" w:tentative="1">
      <w:start w:val="1"/>
      <w:numFmt w:val="bullet"/>
      <w:lvlText w:val="•"/>
      <w:lvlJc w:val="left"/>
      <w:pPr>
        <w:tabs>
          <w:tab w:val="num" w:pos="2160"/>
        </w:tabs>
        <w:ind w:left="2160" w:hanging="360"/>
      </w:pPr>
      <w:rPr>
        <w:rFonts w:ascii="Times New Roman" w:hAnsi="Times New Roman" w:hint="default"/>
      </w:rPr>
    </w:lvl>
    <w:lvl w:ilvl="3" w:tplc="38069FC4" w:tentative="1">
      <w:start w:val="1"/>
      <w:numFmt w:val="bullet"/>
      <w:lvlText w:val="•"/>
      <w:lvlJc w:val="left"/>
      <w:pPr>
        <w:tabs>
          <w:tab w:val="num" w:pos="2880"/>
        </w:tabs>
        <w:ind w:left="2880" w:hanging="360"/>
      </w:pPr>
      <w:rPr>
        <w:rFonts w:ascii="Times New Roman" w:hAnsi="Times New Roman" w:hint="default"/>
      </w:rPr>
    </w:lvl>
    <w:lvl w:ilvl="4" w:tplc="B706E178" w:tentative="1">
      <w:start w:val="1"/>
      <w:numFmt w:val="bullet"/>
      <w:lvlText w:val="•"/>
      <w:lvlJc w:val="left"/>
      <w:pPr>
        <w:tabs>
          <w:tab w:val="num" w:pos="3600"/>
        </w:tabs>
        <w:ind w:left="3600" w:hanging="360"/>
      </w:pPr>
      <w:rPr>
        <w:rFonts w:ascii="Times New Roman" w:hAnsi="Times New Roman" w:hint="default"/>
      </w:rPr>
    </w:lvl>
    <w:lvl w:ilvl="5" w:tplc="5FFA8738" w:tentative="1">
      <w:start w:val="1"/>
      <w:numFmt w:val="bullet"/>
      <w:lvlText w:val="•"/>
      <w:lvlJc w:val="left"/>
      <w:pPr>
        <w:tabs>
          <w:tab w:val="num" w:pos="4320"/>
        </w:tabs>
        <w:ind w:left="4320" w:hanging="360"/>
      </w:pPr>
      <w:rPr>
        <w:rFonts w:ascii="Times New Roman" w:hAnsi="Times New Roman" w:hint="default"/>
      </w:rPr>
    </w:lvl>
    <w:lvl w:ilvl="6" w:tplc="EFA409C6" w:tentative="1">
      <w:start w:val="1"/>
      <w:numFmt w:val="bullet"/>
      <w:lvlText w:val="•"/>
      <w:lvlJc w:val="left"/>
      <w:pPr>
        <w:tabs>
          <w:tab w:val="num" w:pos="5040"/>
        </w:tabs>
        <w:ind w:left="5040" w:hanging="360"/>
      </w:pPr>
      <w:rPr>
        <w:rFonts w:ascii="Times New Roman" w:hAnsi="Times New Roman" w:hint="default"/>
      </w:rPr>
    </w:lvl>
    <w:lvl w:ilvl="7" w:tplc="610A4030" w:tentative="1">
      <w:start w:val="1"/>
      <w:numFmt w:val="bullet"/>
      <w:lvlText w:val="•"/>
      <w:lvlJc w:val="left"/>
      <w:pPr>
        <w:tabs>
          <w:tab w:val="num" w:pos="5760"/>
        </w:tabs>
        <w:ind w:left="5760" w:hanging="360"/>
      </w:pPr>
      <w:rPr>
        <w:rFonts w:ascii="Times New Roman" w:hAnsi="Times New Roman" w:hint="default"/>
      </w:rPr>
    </w:lvl>
    <w:lvl w:ilvl="8" w:tplc="C2CA4A6C" w:tentative="1">
      <w:start w:val="1"/>
      <w:numFmt w:val="bullet"/>
      <w:lvlText w:val="•"/>
      <w:lvlJc w:val="left"/>
      <w:pPr>
        <w:tabs>
          <w:tab w:val="num" w:pos="6480"/>
        </w:tabs>
        <w:ind w:left="6480" w:hanging="360"/>
      </w:pPr>
      <w:rPr>
        <w:rFonts w:ascii="Times New Roman" w:hAnsi="Times New Roman" w:hint="default"/>
      </w:rPr>
    </w:lvl>
  </w:abstractNum>
  <w:abstractNum w:abstractNumId="97">
    <w:nsid w:val="2B8D68C5"/>
    <w:multiLevelType w:val="hybridMultilevel"/>
    <w:tmpl w:val="57B65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2D513E83"/>
    <w:multiLevelType w:val="hybridMultilevel"/>
    <w:tmpl w:val="DA42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2D722ADD"/>
    <w:multiLevelType w:val="hybridMultilevel"/>
    <w:tmpl w:val="56D22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2DDC04CD"/>
    <w:multiLevelType w:val="hybridMultilevel"/>
    <w:tmpl w:val="B09CCE3C"/>
    <w:lvl w:ilvl="0" w:tplc="6A20D1E4">
      <w:start w:val="1"/>
      <w:numFmt w:val="decimal"/>
      <w:lvlText w:val="%1."/>
      <w:lvlJc w:val="left"/>
      <w:pPr>
        <w:tabs>
          <w:tab w:val="num" w:pos="720"/>
        </w:tabs>
        <w:ind w:left="720" w:hanging="360"/>
      </w:pPr>
    </w:lvl>
    <w:lvl w:ilvl="1" w:tplc="CC22C5CA" w:tentative="1">
      <w:start w:val="1"/>
      <w:numFmt w:val="decimal"/>
      <w:lvlText w:val="%2."/>
      <w:lvlJc w:val="left"/>
      <w:pPr>
        <w:tabs>
          <w:tab w:val="num" w:pos="1440"/>
        </w:tabs>
        <w:ind w:left="1440" w:hanging="360"/>
      </w:pPr>
    </w:lvl>
    <w:lvl w:ilvl="2" w:tplc="7C16ED4C" w:tentative="1">
      <w:start w:val="1"/>
      <w:numFmt w:val="decimal"/>
      <w:lvlText w:val="%3."/>
      <w:lvlJc w:val="left"/>
      <w:pPr>
        <w:tabs>
          <w:tab w:val="num" w:pos="2160"/>
        </w:tabs>
        <w:ind w:left="2160" w:hanging="360"/>
      </w:pPr>
    </w:lvl>
    <w:lvl w:ilvl="3" w:tplc="FFA871C2" w:tentative="1">
      <w:start w:val="1"/>
      <w:numFmt w:val="decimal"/>
      <w:lvlText w:val="%4."/>
      <w:lvlJc w:val="left"/>
      <w:pPr>
        <w:tabs>
          <w:tab w:val="num" w:pos="2880"/>
        </w:tabs>
        <w:ind w:left="2880" w:hanging="360"/>
      </w:pPr>
    </w:lvl>
    <w:lvl w:ilvl="4" w:tplc="A17A75B8" w:tentative="1">
      <w:start w:val="1"/>
      <w:numFmt w:val="decimal"/>
      <w:lvlText w:val="%5."/>
      <w:lvlJc w:val="left"/>
      <w:pPr>
        <w:tabs>
          <w:tab w:val="num" w:pos="3600"/>
        </w:tabs>
        <w:ind w:left="3600" w:hanging="360"/>
      </w:pPr>
    </w:lvl>
    <w:lvl w:ilvl="5" w:tplc="AEFEB4AE" w:tentative="1">
      <w:start w:val="1"/>
      <w:numFmt w:val="decimal"/>
      <w:lvlText w:val="%6."/>
      <w:lvlJc w:val="left"/>
      <w:pPr>
        <w:tabs>
          <w:tab w:val="num" w:pos="4320"/>
        </w:tabs>
        <w:ind w:left="4320" w:hanging="360"/>
      </w:pPr>
    </w:lvl>
    <w:lvl w:ilvl="6" w:tplc="25F8F97E" w:tentative="1">
      <w:start w:val="1"/>
      <w:numFmt w:val="decimal"/>
      <w:lvlText w:val="%7."/>
      <w:lvlJc w:val="left"/>
      <w:pPr>
        <w:tabs>
          <w:tab w:val="num" w:pos="5040"/>
        </w:tabs>
        <w:ind w:left="5040" w:hanging="360"/>
      </w:pPr>
    </w:lvl>
    <w:lvl w:ilvl="7" w:tplc="FAEE0548" w:tentative="1">
      <w:start w:val="1"/>
      <w:numFmt w:val="decimal"/>
      <w:lvlText w:val="%8."/>
      <w:lvlJc w:val="left"/>
      <w:pPr>
        <w:tabs>
          <w:tab w:val="num" w:pos="5760"/>
        </w:tabs>
        <w:ind w:left="5760" w:hanging="360"/>
      </w:pPr>
    </w:lvl>
    <w:lvl w:ilvl="8" w:tplc="F06CFAE0" w:tentative="1">
      <w:start w:val="1"/>
      <w:numFmt w:val="decimal"/>
      <w:lvlText w:val="%9."/>
      <w:lvlJc w:val="left"/>
      <w:pPr>
        <w:tabs>
          <w:tab w:val="num" w:pos="6480"/>
        </w:tabs>
        <w:ind w:left="6480" w:hanging="360"/>
      </w:pPr>
    </w:lvl>
  </w:abstractNum>
  <w:abstractNum w:abstractNumId="101">
    <w:nsid w:val="2DEC6BA4"/>
    <w:multiLevelType w:val="hybridMultilevel"/>
    <w:tmpl w:val="6DFCBA10"/>
    <w:lvl w:ilvl="0" w:tplc="9A3C8812">
      <w:start w:val="1"/>
      <w:numFmt w:val="decimal"/>
      <w:lvlText w:val="%1."/>
      <w:lvlJc w:val="left"/>
      <w:pPr>
        <w:tabs>
          <w:tab w:val="num" w:pos="720"/>
        </w:tabs>
        <w:ind w:left="720" w:hanging="360"/>
      </w:pPr>
    </w:lvl>
    <w:lvl w:ilvl="1" w:tplc="922E60C0" w:tentative="1">
      <w:start w:val="1"/>
      <w:numFmt w:val="decimal"/>
      <w:lvlText w:val="%2."/>
      <w:lvlJc w:val="left"/>
      <w:pPr>
        <w:tabs>
          <w:tab w:val="num" w:pos="1440"/>
        </w:tabs>
        <w:ind w:left="1440" w:hanging="360"/>
      </w:pPr>
    </w:lvl>
    <w:lvl w:ilvl="2" w:tplc="29B429A0" w:tentative="1">
      <w:start w:val="1"/>
      <w:numFmt w:val="decimal"/>
      <w:lvlText w:val="%3."/>
      <w:lvlJc w:val="left"/>
      <w:pPr>
        <w:tabs>
          <w:tab w:val="num" w:pos="2160"/>
        </w:tabs>
        <w:ind w:left="2160" w:hanging="360"/>
      </w:pPr>
    </w:lvl>
    <w:lvl w:ilvl="3" w:tplc="39364E5C" w:tentative="1">
      <w:start w:val="1"/>
      <w:numFmt w:val="decimal"/>
      <w:lvlText w:val="%4."/>
      <w:lvlJc w:val="left"/>
      <w:pPr>
        <w:tabs>
          <w:tab w:val="num" w:pos="2880"/>
        </w:tabs>
        <w:ind w:left="2880" w:hanging="360"/>
      </w:pPr>
    </w:lvl>
    <w:lvl w:ilvl="4" w:tplc="83B08BFC" w:tentative="1">
      <w:start w:val="1"/>
      <w:numFmt w:val="decimal"/>
      <w:lvlText w:val="%5."/>
      <w:lvlJc w:val="left"/>
      <w:pPr>
        <w:tabs>
          <w:tab w:val="num" w:pos="3600"/>
        </w:tabs>
        <w:ind w:left="3600" w:hanging="360"/>
      </w:pPr>
    </w:lvl>
    <w:lvl w:ilvl="5" w:tplc="C130F488" w:tentative="1">
      <w:start w:val="1"/>
      <w:numFmt w:val="decimal"/>
      <w:lvlText w:val="%6."/>
      <w:lvlJc w:val="left"/>
      <w:pPr>
        <w:tabs>
          <w:tab w:val="num" w:pos="4320"/>
        </w:tabs>
        <w:ind w:left="4320" w:hanging="360"/>
      </w:pPr>
    </w:lvl>
    <w:lvl w:ilvl="6" w:tplc="A3383BD8" w:tentative="1">
      <w:start w:val="1"/>
      <w:numFmt w:val="decimal"/>
      <w:lvlText w:val="%7."/>
      <w:lvlJc w:val="left"/>
      <w:pPr>
        <w:tabs>
          <w:tab w:val="num" w:pos="5040"/>
        </w:tabs>
        <w:ind w:left="5040" w:hanging="360"/>
      </w:pPr>
    </w:lvl>
    <w:lvl w:ilvl="7" w:tplc="2A6E1366" w:tentative="1">
      <w:start w:val="1"/>
      <w:numFmt w:val="decimal"/>
      <w:lvlText w:val="%8."/>
      <w:lvlJc w:val="left"/>
      <w:pPr>
        <w:tabs>
          <w:tab w:val="num" w:pos="5760"/>
        </w:tabs>
        <w:ind w:left="5760" w:hanging="360"/>
      </w:pPr>
    </w:lvl>
    <w:lvl w:ilvl="8" w:tplc="87507002" w:tentative="1">
      <w:start w:val="1"/>
      <w:numFmt w:val="decimal"/>
      <w:lvlText w:val="%9."/>
      <w:lvlJc w:val="left"/>
      <w:pPr>
        <w:tabs>
          <w:tab w:val="num" w:pos="6480"/>
        </w:tabs>
        <w:ind w:left="6480" w:hanging="360"/>
      </w:pPr>
    </w:lvl>
  </w:abstractNum>
  <w:abstractNum w:abstractNumId="102">
    <w:nsid w:val="2E424A8E"/>
    <w:multiLevelType w:val="hybridMultilevel"/>
    <w:tmpl w:val="CA9EA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2E6B6FD1"/>
    <w:multiLevelType w:val="hybridMultilevel"/>
    <w:tmpl w:val="E3106D66"/>
    <w:lvl w:ilvl="0" w:tplc="763C39B8">
      <w:start w:val="1"/>
      <w:numFmt w:val="decimal"/>
      <w:lvlText w:val="%1."/>
      <w:lvlJc w:val="left"/>
      <w:pPr>
        <w:tabs>
          <w:tab w:val="num" w:pos="720"/>
        </w:tabs>
        <w:ind w:left="720" w:hanging="360"/>
      </w:pPr>
    </w:lvl>
    <w:lvl w:ilvl="1" w:tplc="93886662" w:tentative="1">
      <w:start w:val="1"/>
      <w:numFmt w:val="decimal"/>
      <w:lvlText w:val="%2."/>
      <w:lvlJc w:val="left"/>
      <w:pPr>
        <w:tabs>
          <w:tab w:val="num" w:pos="1440"/>
        </w:tabs>
        <w:ind w:left="1440" w:hanging="360"/>
      </w:pPr>
    </w:lvl>
    <w:lvl w:ilvl="2" w:tplc="482A0992" w:tentative="1">
      <w:start w:val="1"/>
      <w:numFmt w:val="decimal"/>
      <w:lvlText w:val="%3."/>
      <w:lvlJc w:val="left"/>
      <w:pPr>
        <w:tabs>
          <w:tab w:val="num" w:pos="2160"/>
        </w:tabs>
        <w:ind w:left="2160" w:hanging="360"/>
      </w:pPr>
    </w:lvl>
    <w:lvl w:ilvl="3" w:tplc="6C7E8C76" w:tentative="1">
      <w:start w:val="1"/>
      <w:numFmt w:val="decimal"/>
      <w:lvlText w:val="%4."/>
      <w:lvlJc w:val="left"/>
      <w:pPr>
        <w:tabs>
          <w:tab w:val="num" w:pos="2880"/>
        </w:tabs>
        <w:ind w:left="2880" w:hanging="360"/>
      </w:pPr>
    </w:lvl>
    <w:lvl w:ilvl="4" w:tplc="13F4BFEA" w:tentative="1">
      <w:start w:val="1"/>
      <w:numFmt w:val="decimal"/>
      <w:lvlText w:val="%5."/>
      <w:lvlJc w:val="left"/>
      <w:pPr>
        <w:tabs>
          <w:tab w:val="num" w:pos="3600"/>
        </w:tabs>
        <w:ind w:left="3600" w:hanging="360"/>
      </w:pPr>
    </w:lvl>
    <w:lvl w:ilvl="5" w:tplc="2B20D428" w:tentative="1">
      <w:start w:val="1"/>
      <w:numFmt w:val="decimal"/>
      <w:lvlText w:val="%6."/>
      <w:lvlJc w:val="left"/>
      <w:pPr>
        <w:tabs>
          <w:tab w:val="num" w:pos="4320"/>
        </w:tabs>
        <w:ind w:left="4320" w:hanging="360"/>
      </w:pPr>
    </w:lvl>
    <w:lvl w:ilvl="6" w:tplc="8E7EED7C" w:tentative="1">
      <w:start w:val="1"/>
      <w:numFmt w:val="decimal"/>
      <w:lvlText w:val="%7."/>
      <w:lvlJc w:val="left"/>
      <w:pPr>
        <w:tabs>
          <w:tab w:val="num" w:pos="5040"/>
        </w:tabs>
        <w:ind w:left="5040" w:hanging="360"/>
      </w:pPr>
    </w:lvl>
    <w:lvl w:ilvl="7" w:tplc="305A6D30" w:tentative="1">
      <w:start w:val="1"/>
      <w:numFmt w:val="decimal"/>
      <w:lvlText w:val="%8."/>
      <w:lvlJc w:val="left"/>
      <w:pPr>
        <w:tabs>
          <w:tab w:val="num" w:pos="5760"/>
        </w:tabs>
        <w:ind w:left="5760" w:hanging="360"/>
      </w:pPr>
    </w:lvl>
    <w:lvl w:ilvl="8" w:tplc="4050BFF0" w:tentative="1">
      <w:start w:val="1"/>
      <w:numFmt w:val="decimal"/>
      <w:lvlText w:val="%9."/>
      <w:lvlJc w:val="left"/>
      <w:pPr>
        <w:tabs>
          <w:tab w:val="num" w:pos="6480"/>
        </w:tabs>
        <w:ind w:left="6480" w:hanging="360"/>
      </w:pPr>
    </w:lvl>
  </w:abstractNum>
  <w:abstractNum w:abstractNumId="104">
    <w:nsid w:val="2FF7637A"/>
    <w:multiLevelType w:val="hybridMultilevel"/>
    <w:tmpl w:val="1CC2B0D6"/>
    <w:lvl w:ilvl="0" w:tplc="8CA8B084">
      <w:start w:val="1"/>
      <w:numFmt w:val="bullet"/>
      <w:lvlText w:val=""/>
      <w:lvlJc w:val="left"/>
      <w:pPr>
        <w:tabs>
          <w:tab w:val="num" w:pos="720"/>
        </w:tabs>
        <w:ind w:left="720" w:hanging="360"/>
      </w:pPr>
      <w:rPr>
        <w:rFonts w:ascii="Wingdings" w:hAnsi="Wingdings" w:hint="default"/>
      </w:rPr>
    </w:lvl>
    <w:lvl w:ilvl="1" w:tplc="46D238DA" w:tentative="1">
      <w:start w:val="1"/>
      <w:numFmt w:val="bullet"/>
      <w:lvlText w:val=""/>
      <w:lvlJc w:val="left"/>
      <w:pPr>
        <w:tabs>
          <w:tab w:val="num" w:pos="1440"/>
        </w:tabs>
        <w:ind w:left="1440" w:hanging="360"/>
      </w:pPr>
      <w:rPr>
        <w:rFonts w:ascii="Wingdings" w:hAnsi="Wingdings" w:hint="default"/>
      </w:rPr>
    </w:lvl>
    <w:lvl w:ilvl="2" w:tplc="5CE0777C" w:tentative="1">
      <w:start w:val="1"/>
      <w:numFmt w:val="bullet"/>
      <w:lvlText w:val=""/>
      <w:lvlJc w:val="left"/>
      <w:pPr>
        <w:tabs>
          <w:tab w:val="num" w:pos="2160"/>
        </w:tabs>
        <w:ind w:left="2160" w:hanging="360"/>
      </w:pPr>
      <w:rPr>
        <w:rFonts w:ascii="Wingdings" w:hAnsi="Wingdings" w:hint="default"/>
      </w:rPr>
    </w:lvl>
    <w:lvl w:ilvl="3" w:tplc="4B36D160" w:tentative="1">
      <w:start w:val="1"/>
      <w:numFmt w:val="bullet"/>
      <w:lvlText w:val=""/>
      <w:lvlJc w:val="left"/>
      <w:pPr>
        <w:tabs>
          <w:tab w:val="num" w:pos="2880"/>
        </w:tabs>
        <w:ind w:left="2880" w:hanging="360"/>
      </w:pPr>
      <w:rPr>
        <w:rFonts w:ascii="Wingdings" w:hAnsi="Wingdings" w:hint="default"/>
      </w:rPr>
    </w:lvl>
    <w:lvl w:ilvl="4" w:tplc="D4345F9C" w:tentative="1">
      <w:start w:val="1"/>
      <w:numFmt w:val="bullet"/>
      <w:lvlText w:val=""/>
      <w:lvlJc w:val="left"/>
      <w:pPr>
        <w:tabs>
          <w:tab w:val="num" w:pos="3600"/>
        </w:tabs>
        <w:ind w:left="3600" w:hanging="360"/>
      </w:pPr>
      <w:rPr>
        <w:rFonts w:ascii="Wingdings" w:hAnsi="Wingdings" w:hint="default"/>
      </w:rPr>
    </w:lvl>
    <w:lvl w:ilvl="5" w:tplc="4E30F63A" w:tentative="1">
      <w:start w:val="1"/>
      <w:numFmt w:val="bullet"/>
      <w:lvlText w:val=""/>
      <w:lvlJc w:val="left"/>
      <w:pPr>
        <w:tabs>
          <w:tab w:val="num" w:pos="4320"/>
        </w:tabs>
        <w:ind w:left="4320" w:hanging="360"/>
      </w:pPr>
      <w:rPr>
        <w:rFonts w:ascii="Wingdings" w:hAnsi="Wingdings" w:hint="default"/>
      </w:rPr>
    </w:lvl>
    <w:lvl w:ilvl="6" w:tplc="D5C6AF6C" w:tentative="1">
      <w:start w:val="1"/>
      <w:numFmt w:val="bullet"/>
      <w:lvlText w:val=""/>
      <w:lvlJc w:val="left"/>
      <w:pPr>
        <w:tabs>
          <w:tab w:val="num" w:pos="5040"/>
        </w:tabs>
        <w:ind w:left="5040" w:hanging="360"/>
      </w:pPr>
      <w:rPr>
        <w:rFonts w:ascii="Wingdings" w:hAnsi="Wingdings" w:hint="default"/>
      </w:rPr>
    </w:lvl>
    <w:lvl w:ilvl="7" w:tplc="3026767A" w:tentative="1">
      <w:start w:val="1"/>
      <w:numFmt w:val="bullet"/>
      <w:lvlText w:val=""/>
      <w:lvlJc w:val="left"/>
      <w:pPr>
        <w:tabs>
          <w:tab w:val="num" w:pos="5760"/>
        </w:tabs>
        <w:ind w:left="5760" w:hanging="360"/>
      </w:pPr>
      <w:rPr>
        <w:rFonts w:ascii="Wingdings" w:hAnsi="Wingdings" w:hint="default"/>
      </w:rPr>
    </w:lvl>
    <w:lvl w:ilvl="8" w:tplc="C8F0203E" w:tentative="1">
      <w:start w:val="1"/>
      <w:numFmt w:val="bullet"/>
      <w:lvlText w:val=""/>
      <w:lvlJc w:val="left"/>
      <w:pPr>
        <w:tabs>
          <w:tab w:val="num" w:pos="6480"/>
        </w:tabs>
        <w:ind w:left="6480" w:hanging="360"/>
      </w:pPr>
      <w:rPr>
        <w:rFonts w:ascii="Wingdings" w:hAnsi="Wingdings" w:hint="default"/>
      </w:rPr>
    </w:lvl>
  </w:abstractNum>
  <w:abstractNum w:abstractNumId="105">
    <w:nsid w:val="300A2663"/>
    <w:multiLevelType w:val="hybridMultilevel"/>
    <w:tmpl w:val="E04A34AA"/>
    <w:lvl w:ilvl="0" w:tplc="DE144B2E">
      <w:start w:val="1"/>
      <w:numFmt w:val="bullet"/>
      <w:lvlText w:val="•"/>
      <w:lvlJc w:val="left"/>
      <w:pPr>
        <w:tabs>
          <w:tab w:val="num" w:pos="720"/>
        </w:tabs>
        <w:ind w:left="720" w:hanging="360"/>
      </w:pPr>
      <w:rPr>
        <w:rFonts w:ascii="Times New Roman" w:hAnsi="Times New Roman" w:hint="default"/>
      </w:rPr>
    </w:lvl>
    <w:lvl w:ilvl="1" w:tplc="B16CF170" w:tentative="1">
      <w:start w:val="1"/>
      <w:numFmt w:val="bullet"/>
      <w:lvlText w:val="•"/>
      <w:lvlJc w:val="left"/>
      <w:pPr>
        <w:tabs>
          <w:tab w:val="num" w:pos="1440"/>
        </w:tabs>
        <w:ind w:left="1440" w:hanging="360"/>
      </w:pPr>
      <w:rPr>
        <w:rFonts w:ascii="Times New Roman" w:hAnsi="Times New Roman" w:hint="default"/>
      </w:rPr>
    </w:lvl>
    <w:lvl w:ilvl="2" w:tplc="F5CAEEB8" w:tentative="1">
      <w:start w:val="1"/>
      <w:numFmt w:val="bullet"/>
      <w:lvlText w:val="•"/>
      <w:lvlJc w:val="left"/>
      <w:pPr>
        <w:tabs>
          <w:tab w:val="num" w:pos="2160"/>
        </w:tabs>
        <w:ind w:left="2160" w:hanging="360"/>
      </w:pPr>
      <w:rPr>
        <w:rFonts w:ascii="Times New Roman" w:hAnsi="Times New Roman" w:hint="default"/>
      </w:rPr>
    </w:lvl>
    <w:lvl w:ilvl="3" w:tplc="8ACE8F64" w:tentative="1">
      <w:start w:val="1"/>
      <w:numFmt w:val="bullet"/>
      <w:lvlText w:val="•"/>
      <w:lvlJc w:val="left"/>
      <w:pPr>
        <w:tabs>
          <w:tab w:val="num" w:pos="2880"/>
        </w:tabs>
        <w:ind w:left="2880" w:hanging="360"/>
      </w:pPr>
      <w:rPr>
        <w:rFonts w:ascii="Times New Roman" w:hAnsi="Times New Roman" w:hint="default"/>
      </w:rPr>
    </w:lvl>
    <w:lvl w:ilvl="4" w:tplc="955690C2" w:tentative="1">
      <w:start w:val="1"/>
      <w:numFmt w:val="bullet"/>
      <w:lvlText w:val="•"/>
      <w:lvlJc w:val="left"/>
      <w:pPr>
        <w:tabs>
          <w:tab w:val="num" w:pos="3600"/>
        </w:tabs>
        <w:ind w:left="3600" w:hanging="360"/>
      </w:pPr>
      <w:rPr>
        <w:rFonts w:ascii="Times New Roman" w:hAnsi="Times New Roman" w:hint="default"/>
      </w:rPr>
    </w:lvl>
    <w:lvl w:ilvl="5" w:tplc="DC9E36EA" w:tentative="1">
      <w:start w:val="1"/>
      <w:numFmt w:val="bullet"/>
      <w:lvlText w:val="•"/>
      <w:lvlJc w:val="left"/>
      <w:pPr>
        <w:tabs>
          <w:tab w:val="num" w:pos="4320"/>
        </w:tabs>
        <w:ind w:left="4320" w:hanging="360"/>
      </w:pPr>
      <w:rPr>
        <w:rFonts w:ascii="Times New Roman" w:hAnsi="Times New Roman" w:hint="default"/>
      </w:rPr>
    </w:lvl>
    <w:lvl w:ilvl="6" w:tplc="1C36A98E" w:tentative="1">
      <w:start w:val="1"/>
      <w:numFmt w:val="bullet"/>
      <w:lvlText w:val="•"/>
      <w:lvlJc w:val="left"/>
      <w:pPr>
        <w:tabs>
          <w:tab w:val="num" w:pos="5040"/>
        </w:tabs>
        <w:ind w:left="5040" w:hanging="360"/>
      </w:pPr>
      <w:rPr>
        <w:rFonts w:ascii="Times New Roman" w:hAnsi="Times New Roman" w:hint="default"/>
      </w:rPr>
    </w:lvl>
    <w:lvl w:ilvl="7" w:tplc="23443232" w:tentative="1">
      <w:start w:val="1"/>
      <w:numFmt w:val="bullet"/>
      <w:lvlText w:val="•"/>
      <w:lvlJc w:val="left"/>
      <w:pPr>
        <w:tabs>
          <w:tab w:val="num" w:pos="5760"/>
        </w:tabs>
        <w:ind w:left="5760" w:hanging="360"/>
      </w:pPr>
      <w:rPr>
        <w:rFonts w:ascii="Times New Roman" w:hAnsi="Times New Roman" w:hint="default"/>
      </w:rPr>
    </w:lvl>
    <w:lvl w:ilvl="8" w:tplc="0A84E4AE" w:tentative="1">
      <w:start w:val="1"/>
      <w:numFmt w:val="bullet"/>
      <w:lvlText w:val="•"/>
      <w:lvlJc w:val="left"/>
      <w:pPr>
        <w:tabs>
          <w:tab w:val="num" w:pos="6480"/>
        </w:tabs>
        <w:ind w:left="6480" w:hanging="360"/>
      </w:pPr>
      <w:rPr>
        <w:rFonts w:ascii="Times New Roman" w:hAnsi="Times New Roman" w:hint="default"/>
      </w:rPr>
    </w:lvl>
  </w:abstractNum>
  <w:abstractNum w:abstractNumId="106">
    <w:nsid w:val="31082A96"/>
    <w:multiLevelType w:val="hybridMultilevel"/>
    <w:tmpl w:val="10A61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376738A"/>
    <w:multiLevelType w:val="hybridMultilevel"/>
    <w:tmpl w:val="79DEC45C"/>
    <w:lvl w:ilvl="0" w:tplc="99C2400E">
      <w:start w:val="1"/>
      <w:numFmt w:val="decimal"/>
      <w:lvlText w:val="%1."/>
      <w:lvlJc w:val="left"/>
      <w:pPr>
        <w:tabs>
          <w:tab w:val="num" w:pos="720"/>
        </w:tabs>
        <w:ind w:left="720" w:hanging="360"/>
      </w:pPr>
    </w:lvl>
    <w:lvl w:ilvl="1" w:tplc="E73CA22A" w:tentative="1">
      <w:start w:val="1"/>
      <w:numFmt w:val="decimal"/>
      <w:lvlText w:val="%2."/>
      <w:lvlJc w:val="left"/>
      <w:pPr>
        <w:tabs>
          <w:tab w:val="num" w:pos="1440"/>
        </w:tabs>
        <w:ind w:left="1440" w:hanging="360"/>
      </w:pPr>
    </w:lvl>
    <w:lvl w:ilvl="2" w:tplc="D39E0F90" w:tentative="1">
      <w:start w:val="1"/>
      <w:numFmt w:val="decimal"/>
      <w:lvlText w:val="%3."/>
      <w:lvlJc w:val="left"/>
      <w:pPr>
        <w:tabs>
          <w:tab w:val="num" w:pos="2160"/>
        </w:tabs>
        <w:ind w:left="2160" w:hanging="360"/>
      </w:pPr>
    </w:lvl>
    <w:lvl w:ilvl="3" w:tplc="806E84C2" w:tentative="1">
      <w:start w:val="1"/>
      <w:numFmt w:val="decimal"/>
      <w:lvlText w:val="%4."/>
      <w:lvlJc w:val="left"/>
      <w:pPr>
        <w:tabs>
          <w:tab w:val="num" w:pos="2880"/>
        </w:tabs>
        <w:ind w:left="2880" w:hanging="360"/>
      </w:pPr>
    </w:lvl>
    <w:lvl w:ilvl="4" w:tplc="A91AEAE0" w:tentative="1">
      <w:start w:val="1"/>
      <w:numFmt w:val="decimal"/>
      <w:lvlText w:val="%5."/>
      <w:lvlJc w:val="left"/>
      <w:pPr>
        <w:tabs>
          <w:tab w:val="num" w:pos="3600"/>
        </w:tabs>
        <w:ind w:left="3600" w:hanging="360"/>
      </w:pPr>
    </w:lvl>
    <w:lvl w:ilvl="5" w:tplc="3668B5EA" w:tentative="1">
      <w:start w:val="1"/>
      <w:numFmt w:val="decimal"/>
      <w:lvlText w:val="%6."/>
      <w:lvlJc w:val="left"/>
      <w:pPr>
        <w:tabs>
          <w:tab w:val="num" w:pos="4320"/>
        </w:tabs>
        <w:ind w:left="4320" w:hanging="360"/>
      </w:pPr>
    </w:lvl>
    <w:lvl w:ilvl="6" w:tplc="5C80FCF0" w:tentative="1">
      <w:start w:val="1"/>
      <w:numFmt w:val="decimal"/>
      <w:lvlText w:val="%7."/>
      <w:lvlJc w:val="left"/>
      <w:pPr>
        <w:tabs>
          <w:tab w:val="num" w:pos="5040"/>
        </w:tabs>
        <w:ind w:left="5040" w:hanging="360"/>
      </w:pPr>
    </w:lvl>
    <w:lvl w:ilvl="7" w:tplc="1C2E62CC" w:tentative="1">
      <w:start w:val="1"/>
      <w:numFmt w:val="decimal"/>
      <w:lvlText w:val="%8."/>
      <w:lvlJc w:val="left"/>
      <w:pPr>
        <w:tabs>
          <w:tab w:val="num" w:pos="5760"/>
        </w:tabs>
        <w:ind w:left="5760" w:hanging="360"/>
      </w:pPr>
    </w:lvl>
    <w:lvl w:ilvl="8" w:tplc="ABDEE1E8" w:tentative="1">
      <w:start w:val="1"/>
      <w:numFmt w:val="decimal"/>
      <w:lvlText w:val="%9."/>
      <w:lvlJc w:val="left"/>
      <w:pPr>
        <w:tabs>
          <w:tab w:val="num" w:pos="6480"/>
        </w:tabs>
        <w:ind w:left="6480" w:hanging="360"/>
      </w:pPr>
    </w:lvl>
  </w:abstractNum>
  <w:abstractNum w:abstractNumId="108">
    <w:nsid w:val="33822F25"/>
    <w:multiLevelType w:val="hybridMultilevel"/>
    <w:tmpl w:val="AF2CD878"/>
    <w:lvl w:ilvl="0" w:tplc="1B90DBEA">
      <w:start w:val="1"/>
      <w:numFmt w:val="bullet"/>
      <w:lvlText w:val=""/>
      <w:lvlJc w:val="left"/>
      <w:pPr>
        <w:tabs>
          <w:tab w:val="num" w:pos="720"/>
        </w:tabs>
        <w:ind w:left="720" w:hanging="360"/>
      </w:pPr>
      <w:rPr>
        <w:rFonts w:ascii="Wingdings 2" w:hAnsi="Wingdings 2" w:hint="default"/>
      </w:rPr>
    </w:lvl>
    <w:lvl w:ilvl="1" w:tplc="2B467ACC" w:tentative="1">
      <w:start w:val="1"/>
      <w:numFmt w:val="bullet"/>
      <w:lvlText w:val=""/>
      <w:lvlJc w:val="left"/>
      <w:pPr>
        <w:tabs>
          <w:tab w:val="num" w:pos="1440"/>
        </w:tabs>
        <w:ind w:left="1440" w:hanging="360"/>
      </w:pPr>
      <w:rPr>
        <w:rFonts w:ascii="Wingdings 2" w:hAnsi="Wingdings 2" w:hint="default"/>
      </w:rPr>
    </w:lvl>
    <w:lvl w:ilvl="2" w:tplc="5456C5A6" w:tentative="1">
      <w:start w:val="1"/>
      <w:numFmt w:val="bullet"/>
      <w:lvlText w:val=""/>
      <w:lvlJc w:val="left"/>
      <w:pPr>
        <w:tabs>
          <w:tab w:val="num" w:pos="2160"/>
        </w:tabs>
        <w:ind w:left="2160" w:hanging="360"/>
      </w:pPr>
      <w:rPr>
        <w:rFonts w:ascii="Wingdings 2" w:hAnsi="Wingdings 2" w:hint="default"/>
      </w:rPr>
    </w:lvl>
    <w:lvl w:ilvl="3" w:tplc="EE70DCBE" w:tentative="1">
      <w:start w:val="1"/>
      <w:numFmt w:val="bullet"/>
      <w:lvlText w:val=""/>
      <w:lvlJc w:val="left"/>
      <w:pPr>
        <w:tabs>
          <w:tab w:val="num" w:pos="2880"/>
        </w:tabs>
        <w:ind w:left="2880" w:hanging="360"/>
      </w:pPr>
      <w:rPr>
        <w:rFonts w:ascii="Wingdings 2" w:hAnsi="Wingdings 2" w:hint="default"/>
      </w:rPr>
    </w:lvl>
    <w:lvl w:ilvl="4" w:tplc="E0280524" w:tentative="1">
      <w:start w:val="1"/>
      <w:numFmt w:val="bullet"/>
      <w:lvlText w:val=""/>
      <w:lvlJc w:val="left"/>
      <w:pPr>
        <w:tabs>
          <w:tab w:val="num" w:pos="3600"/>
        </w:tabs>
        <w:ind w:left="3600" w:hanging="360"/>
      </w:pPr>
      <w:rPr>
        <w:rFonts w:ascii="Wingdings 2" w:hAnsi="Wingdings 2" w:hint="default"/>
      </w:rPr>
    </w:lvl>
    <w:lvl w:ilvl="5" w:tplc="7A92A134" w:tentative="1">
      <w:start w:val="1"/>
      <w:numFmt w:val="bullet"/>
      <w:lvlText w:val=""/>
      <w:lvlJc w:val="left"/>
      <w:pPr>
        <w:tabs>
          <w:tab w:val="num" w:pos="4320"/>
        </w:tabs>
        <w:ind w:left="4320" w:hanging="360"/>
      </w:pPr>
      <w:rPr>
        <w:rFonts w:ascii="Wingdings 2" w:hAnsi="Wingdings 2" w:hint="default"/>
      </w:rPr>
    </w:lvl>
    <w:lvl w:ilvl="6" w:tplc="CFF0E5EA" w:tentative="1">
      <w:start w:val="1"/>
      <w:numFmt w:val="bullet"/>
      <w:lvlText w:val=""/>
      <w:lvlJc w:val="left"/>
      <w:pPr>
        <w:tabs>
          <w:tab w:val="num" w:pos="5040"/>
        </w:tabs>
        <w:ind w:left="5040" w:hanging="360"/>
      </w:pPr>
      <w:rPr>
        <w:rFonts w:ascii="Wingdings 2" w:hAnsi="Wingdings 2" w:hint="default"/>
      </w:rPr>
    </w:lvl>
    <w:lvl w:ilvl="7" w:tplc="C6203760" w:tentative="1">
      <w:start w:val="1"/>
      <w:numFmt w:val="bullet"/>
      <w:lvlText w:val=""/>
      <w:lvlJc w:val="left"/>
      <w:pPr>
        <w:tabs>
          <w:tab w:val="num" w:pos="5760"/>
        </w:tabs>
        <w:ind w:left="5760" w:hanging="360"/>
      </w:pPr>
      <w:rPr>
        <w:rFonts w:ascii="Wingdings 2" w:hAnsi="Wingdings 2" w:hint="default"/>
      </w:rPr>
    </w:lvl>
    <w:lvl w:ilvl="8" w:tplc="ADDC4E2E" w:tentative="1">
      <w:start w:val="1"/>
      <w:numFmt w:val="bullet"/>
      <w:lvlText w:val=""/>
      <w:lvlJc w:val="left"/>
      <w:pPr>
        <w:tabs>
          <w:tab w:val="num" w:pos="6480"/>
        </w:tabs>
        <w:ind w:left="6480" w:hanging="360"/>
      </w:pPr>
      <w:rPr>
        <w:rFonts w:ascii="Wingdings 2" w:hAnsi="Wingdings 2" w:hint="default"/>
      </w:rPr>
    </w:lvl>
  </w:abstractNum>
  <w:abstractNum w:abstractNumId="109">
    <w:nsid w:val="35C21190"/>
    <w:multiLevelType w:val="hybridMultilevel"/>
    <w:tmpl w:val="E3303170"/>
    <w:lvl w:ilvl="0" w:tplc="15B2D382">
      <w:start w:val="1"/>
      <w:numFmt w:val="decimal"/>
      <w:lvlText w:val="%1."/>
      <w:lvlJc w:val="left"/>
      <w:pPr>
        <w:tabs>
          <w:tab w:val="num" w:pos="720"/>
        </w:tabs>
        <w:ind w:left="720" w:hanging="360"/>
      </w:pPr>
    </w:lvl>
    <w:lvl w:ilvl="1" w:tplc="C3FAD6EC" w:tentative="1">
      <w:start w:val="1"/>
      <w:numFmt w:val="decimal"/>
      <w:lvlText w:val="%2."/>
      <w:lvlJc w:val="left"/>
      <w:pPr>
        <w:tabs>
          <w:tab w:val="num" w:pos="1440"/>
        </w:tabs>
        <w:ind w:left="1440" w:hanging="360"/>
      </w:pPr>
    </w:lvl>
    <w:lvl w:ilvl="2" w:tplc="C562BCD6" w:tentative="1">
      <w:start w:val="1"/>
      <w:numFmt w:val="decimal"/>
      <w:lvlText w:val="%3."/>
      <w:lvlJc w:val="left"/>
      <w:pPr>
        <w:tabs>
          <w:tab w:val="num" w:pos="2160"/>
        </w:tabs>
        <w:ind w:left="2160" w:hanging="360"/>
      </w:pPr>
    </w:lvl>
    <w:lvl w:ilvl="3" w:tplc="0BE21EE8" w:tentative="1">
      <w:start w:val="1"/>
      <w:numFmt w:val="decimal"/>
      <w:lvlText w:val="%4."/>
      <w:lvlJc w:val="left"/>
      <w:pPr>
        <w:tabs>
          <w:tab w:val="num" w:pos="2880"/>
        </w:tabs>
        <w:ind w:left="2880" w:hanging="360"/>
      </w:pPr>
    </w:lvl>
    <w:lvl w:ilvl="4" w:tplc="0B145016" w:tentative="1">
      <w:start w:val="1"/>
      <w:numFmt w:val="decimal"/>
      <w:lvlText w:val="%5."/>
      <w:lvlJc w:val="left"/>
      <w:pPr>
        <w:tabs>
          <w:tab w:val="num" w:pos="3600"/>
        </w:tabs>
        <w:ind w:left="3600" w:hanging="360"/>
      </w:pPr>
    </w:lvl>
    <w:lvl w:ilvl="5" w:tplc="F5CE8BF4" w:tentative="1">
      <w:start w:val="1"/>
      <w:numFmt w:val="decimal"/>
      <w:lvlText w:val="%6."/>
      <w:lvlJc w:val="left"/>
      <w:pPr>
        <w:tabs>
          <w:tab w:val="num" w:pos="4320"/>
        </w:tabs>
        <w:ind w:left="4320" w:hanging="360"/>
      </w:pPr>
    </w:lvl>
    <w:lvl w:ilvl="6" w:tplc="7BCE24BA" w:tentative="1">
      <w:start w:val="1"/>
      <w:numFmt w:val="decimal"/>
      <w:lvlText w:val="%7."/>
      <w:lvlJc w:val="left"/>
      <w:pPr>
        <w:tabs>
          <w:tab w:val="num" w:pos="5040"/>
        </w:tabs>
        <w:ind w:left="5040" w:hanging="360"/>
      </w:pPr>
    </w:lvl>
    <w:lvl w:ilvl="7" w:tplc="66E25C1C" w:tentative="1">
      <w:start w:val="1"/>
      <w:numFmt w:val="decimal"/>
      <w:lvlText w:val="%8."/>
      <w:lvlJc w:val="left"/>
      <w:pPr>
        <w:tabs>
          <w:tab w:val="num" w:pos="5760"/>
        </w:tabs>
        <w:ind w:left="5760" w:hanging="360"/>
      </w:pPr>
    </w:lvl>
    <w:lvl w:ilvl="8" w:tplc="2B7EC61A" w:tentative="1">
      <w:start w:val="1"/>
      <w:numFmt w:val="decimal"/>
      <w:lvlText w:val="%9."/>
      <w:lvlJc w:val="left"/>
      <w:pPr>
        <w:tabs>
          <w:tab w:val="num" w:pos="6480"/>
        </w:tabs>
        <w:ind w:left="6480" w:hanging="360"/>
      </w:pPr>
    </w:lvl>
  </w:abstractNum>
  <w:abstractNum w:abstractNumId="110">
    <w:nsid w:val="361745F6"/>
    <w:multiLevelType w:val="hybridMultilevel"/>
    <w:tmpl w:val="457CFB64"/>
    <w:lvl w:ilvl="0" w:tplc="BA364814">
      <w:start w:val="1"/>
      <w:numFmt w:val="bullet"/>
      <w:lvlText w:val="•"/>
      <w:lvlJc w:val="left"/>
      <w:pPr>
        <w:tabs>
          <w:tab w:val="num" w:pos="720"/>
        </w:tabs>
        <w:ind w:left="720" w:hanging="360"/>
      </w:pPr>
      <w:rPr>
        <w:rFonts w:ascii="Times New Roman" w:hAnsi="Times New Roman" w:hint="default"/>
      </w:rPr>
    </w:lvl>
    <w:lvl w:ilvl="1" w:tplc="9188986C" w:tentative="1">
      <w:start w:val="1"/>
      <w:numFmt w:val="bullet"/>
      <w:lvlText w:val="•"/>
      <w:lvlJc w:val="left"/>
      <w:pPr>
        <w:tabs>
          <w:tab w:val="num" w:pos="1440"/>
        </w:tabs>
        <w:ind w:left="1440" w:hanging="360"/>
      </w:pPr>
      <w:rPr>
        <w:rFonts w:ascii="Times New Roman" w:hAnsi="Times New Roman" w:hint="default"/>
      </w:rPr>
    </w:lvl>
    <w:lvl w:ilvl="2" w:tplc="0728EB18" w:tentative="1">
      <w:start w:val="1"/>
      <w:numFmt w:val="bullet"/>
      <w:lvlText w:val="•"/>
      <w:lvlJc w:val="left"/>
      <w:pPr>
        <w:tabs>
          <w:tab w:val="num" w:pos="2160"/>
        </w:tabs>
        <w:ind w:left="2160" w:hanging="360"/>
      </w:pPr>
      <w:rPr>
        <w:rFonts w:ascii="Times New Roman" w:hAnsi="Times New Roman" w:hint="default"/>
      </w:rPr>
    </w:lvl>
    <w:lvl w:ilvl="3" w:tplc="BFD8738A" w:tentative="1">
      <w:start w:val="1"/>
      <w:numFmt w:val="bullet"/>
      <w:lvlText w:val="•"/>
      <w:lvlJc w:val="left"/>
      <w:pPr>
        <w:tabs>
          <w:tab w:val="num" w:pos="2880"/>
        </w:tabs>
        <w:ind w:left="2880" w:hanging="360"/>
      </w:pPr>
      <w:rPr>
        <w:rFonts w:ascii="Times New Roman" w:hAnsi="Times New Roman" w:hint="default"/>
      </w:rPr>
    </w:lvl>
    <w:lvl w:ilvl="4" w:tplc="EE108632" w:tentative="1">
      <w:start w:val="1"/>
      <w:numFmt w:val="bullet"/>
      <w:lvlText w:val="•"/>
      <w:lvlJc w:val="left"/>
      <w:pPr>
        <w:tabs>
          <w:tab w:val="num" w:pos="3600"/>
        </w:tabs>
        <w:ind w:left="3600" w:hanging="360"/>
      </w:pPr>
      <w:rPr>
        <w:rFonts w:ascii="Times New Roman" w:hAnsi="Times New Roman" w:hint="default"/>
      </w:rPr>
    </w:lvl>
    <w:lvl w:ilvl="5" w:tplc="ABC2DA4E" w:tentative="1">
      <w:start w:val="1"/>
      <w:numFmt w:val="bullet"/>
      <w:lvlText w:val="•"/>
      <w:lvlJc w:val="left"/>
      <w:pPr>
        <w:tabs>
          <w:tab w:val="num" w:pos="4320"/>
        </w:tabs>
        <w:ind w:left="4320" w:hanging="360"/>
      </w:pPr>
      <w:rPr>
        <w:rFonts w:ascii="Times New Roman" w:hAnsi="Times New Roman" w:hint="default"/>
      </w:rPr>
    </w:lvl>
    <w:lvl w:ilvl="6" w:tplc="7F8A74BA" w:tentative="1">
      <w:start w:val="1"/>
      <w:numFmt w:val="bullet"/>
      <w:lvlText w:val="•"/>
      <w:lvlJc w:val="left"/>
      <w:pPr>
        <w:tabs>
          <w:tab w:val="num" w:pos="5040"/>
        </w:tabs>
        <w:ind w:left="5040" w:hanging="360"/>
      </w:pPr>
      <w:rPr>
        <w:rFonts w:ascii="Times New Roman" w:hAnsi="Times New Roman" w:hint="default"/>
      </w:rPr>
    </w:lvl>
    <w:lvl w:ilvl="7" w:tplc="6E982132" w:tentative="1">
      <w:start w:val="1"/>
      <w:numFmt w:val="bullet"/>
      <w:lvlText w:val="•"/>
      <w:lvlJc w:val="left"/>
      <w:pPr>
        <w:tabs>
          <w:tab w:val="num" w:pos="5760"/>
        </w:tabs>
        <w:ind w:left="5760" w:hanging="360"/>
      </w:pPr>
      <w:rPr>
        <w:rFonts w:ascii="Times New Roman" w:hAnsi="Times New Roman" w:hint="default"/>
      </w:rPr>
    </w:lvl>
    <w:lvl w:ilvl="8" w:tplc="C950C082" w:tentative="1">
      <w:start w:val="1"/>
      <w:numFmt w:val="bullet"/>
      <w:lvlText w:val="•"/>
      <w:lvlJc w:val="left"/>
      <w:pPr>
        <w:tabs>
          <w:tab w:val="num" w:pos="6480"/>
        </w:tabs>
        <w:ind w:left="6480" w:hanging="360"/>
      </w:pPr>
      <w:rPr>
        <w:rFonts w:ascii="Times New Roman" w:hAnsi="Times New Roman" w:hint="default"/>
      </w:rPr>
    </w:lvl>
  </w:abstractNum>
  <w:abstractNum w:abstractNumId="111">
    <w:nsid w:val="368374AE"/>
    <w:multiLevelType w:val="hybridMultilevel"/>
    <w:tmpl w:val="0A1C2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6AC180A"/>
    <w:multiLevelType w:val="hybridMultilevel"/>
    <w:tmpl w:val="D004DB0C"/>
    <w:lvl w:ilvl="0" w:tplc="D4B0F39A">
      <w:start w:val="1"/>
      <w:numFmt w:val="bullet"/>
      <w:lvlText w:val="•"/>
      <w:lvlJc w:val="left"/>
      <w:pPr>
        <w:tabs>
          <w:tab w:val="num" w:pos="720"/>
        </w:tabs>
        <w:ind w:left="720" w:hanging="360"/>
      </w:pPr>
      <w:rPr>
        <w:rFonts w:ascii="Times New Roman" w:hAnsi="Times New Roman" w:hint="default"/>
      </w:rPr>
    </w:lvl>
    <w:lvl w:ilvl="1" w:tplc="FD1A9422" w:tentative="1">
      <w:start w:val="1"/>
      <w:numFmt w:val="bullet"/>
      <w:lvlText w:val="•"/>
      <w:lvlJc w:val="left"/>
      <w:pPr>
        <w:tabs>
          <w:tab w:val="num" w:pos="1440"/>
        </w:tabs>
        <w:ind w:left="1440" w:hanging="360"/>
      </w:pPr>
      <w:rPr>
        <w:rFonts w:ascii="Times New Roman" w:hAnsi="Times New Roman" w:hint="default"/>
      </w:rPr>
    </w:lvl>
    <w:lvl w:ilvl="2" w:tplc="73A8925A" w:tentative="1">
      <w:start w:val="1"/>
      <w:numFmt w:val="bullet"/>
      <w:lvlText w:val="•"/>
      <w:lvlJc w:val="left"/>
      <w:pPr>
        <w:tabs>
          <w:tab w:val="num" w:pos="2160"/>
        </w:tabs>
        <w:ind w:left="2160" w:hanging="360"/>
      </w:pPr>
      <w:rPr>
        <w:rFonts w:ascii="Times New Roman" w:hAnsi="Times New Roman" w:hint="default"/>
      </w:rPr>
    </w:lvl>
    <w:lvl w:ilvl="3" w:tplc="0480F33E" w:tentative="1">
      <w:start w:val="1"/>
      <w:numFmt w:val="bullet"/>
      <w:lvlText w:val="•"/>
      <w:lvlJc w:val="left"/>
      <w:pPr>
        <w:tabs>
          <w:tab w:val="num" w:pos="2880"/>
        </w:tabs>
        <w:ind w:left="2880" w:hanging="360"/>
      </w:pPr>
      <w:rPr>
        <w:rFonts w:ascii="Times New Roman" w:hAnsi="Times New Roman" w:hint="default"/>
      </w:rPr>
    </w:lvl>
    <w:lvl w:ilvl="4" w:tplc="1A5CBCE6" w:tentative="1">
      <w:start w:val="1"/>
      <w:numFmt w:val="bullet"/>
      <w:lvlText w:val="•"/>
      <w:lvlJc w:val="left"/>
      <w:pPr>
        <w:tabs>
          <w:tab w:val="num" w:pos="3600"/>
        </w:tabs>
        <w:ind w:left="3600" w:hanging="360"/>
      </w:pPr>
      <w:rPr>
        <w:rFonts w:ascii="Times New Roman" w:hAnsi="Times New Roman" w:hint="default"/>
      </w:rPr>
    </w:lvl>
    <w:lvl w:ilvl="5" w:tplc="7D5A41F6" w:tentative="1">
      <w:start w:val="1"/>
      <w:numFmt w:val="bullet"/>
      <w:lvlText w:val="•"/>
      <w:lvlJc w:val="left"/>
      <w:pPr>
        <w:tabs>
          <w:tab w:val="num" w:pos="4320"/>
        </w:tabs>
        <w:ind w:left="4320" w:hanging="360"/>
      </w:pPr>
      <w:rPr>
        <w:rFonts w:ascii="Times New Roman" w:hAnsi="Times New Roman" w:hint="default"/>
      </w:rPr>
    </w:lvl>
    <w:lvl w:ilvl="6" w:tplc="D8D61D40" w:tentative="1">
      <w:start w:val="1"/>
      <w:numFmt w:val="bullet"/>
      <w:lvlText w:val="•"/>
      <w:lvlJc w:val="left"/>
      <w:pPr>
        <w:tabs>
          <w:tab w:val="num" w:pos="5040"/>
        </w:tabs>
        <w:ind w:left="5040" w:hanging="360"/>
      </w:pPr>
      <w:rPr>
        <w:rFonts w:ascii="Times New Roman" w:hAnsi="Times New Roman" w:hint="default"/>
      </w:rPr>
    </w:lvl>
    <w:lvl w:ilvl="7" w:tplc="9CD62F7E" w:tentative="1">
      <w:start w:val="1"/>
      <w:numFmt w:val="bullet"/>
      <w:lvlText w:val="•"/>
      <w:lvlJc w:val="left"/>
      <w:pPr>
        <w:tabs>
          <w:tab w:val="num" w:pos="5760"/>
        </w:tabs>
        <w:ind w:left="5760" w:hanging="360"/>
      </w:pPr>
      <w:rPr>
        <w:rFonts w:ascii="Times New Roman" w:hAnsi="Times New Roman" w:hint="default"/>
      </w:rPr>
    </w:lvl>
    <w:lvl w:ilvl="8" w:tplc="583C51BC" w:tentative="1">
      <w:start w:val="1"/>
      <w:numFmt w:val="bullet"/>
      <w:lvlText w:val="•"/>
      <w:lvlJc w:val="left"/>
      <w:pPr>
        <w:tabs>
          <w:tab w:val="num" w:pos="6480"/>
        </w:tabs>
        <w:ind w:left="6480" w:hanging="360"/>
      </w:pPr>
      <w:rPr>
        <w:rFonts w:ascii="Times New Roman" w:hAnsi="Times New Roman" w:hint="default"/>
      </w:rPr>
    </w:lvl>
  </w:abstractNum>
  <w:abstractNum w:abstractNumId="113">
    <w:nsid w:val="36B91989"/>
    <w:multiLevelType w:val="hybridMultilevel"/>
    <w:tmpl w:val="949A5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370E4439"/>
    <w:multiLevelType w:val="hybridMultilevel"/>
    <w:tmpl w:val="1D3C0E5C"/>
    <w:lvl w:ilvl="0" w:tplc="6138FA7C">
      <w:start w:val="1"/>
      <w:numFmt w:val="bullet"/>
      <w:lvlText w:val=""/>
      <w:lvlJc w:val="left"/>
      <w:pPr>
        <w:tabs>
          <w:tab w:val="num" w:pos="720"/>
        </w:tabs>
        <w:ind w:left="720" w:hanging="360"/>
      </w:pPr>
      <w:rPr>
        <w:rFonts w:ascii="Wingdings" w:hAnsi="Wingdings" w:hint="default"/>
      </w:rPr>
    </w:lvl>
    <w:lvl w:ilvl="1" w:tplc="25C688C2" w:tentative="1">
      <w:start w:val="1"/>
      <w:numFmt w:val="bullet"/>
      <w:lvlText w:val=""/>
      <w:lvlJc w:val="left"/>
      <w:pPr>
        <w:tabs>
          <w:tab w:val="num" w:pos="1440"/>
        </w:tabs>
        <w:ind w:left="1440" w:hanging="360"/>
      </w:pPr>
      <w:rPr>
        <w:rFonts w:ascii="Wingdings" w:hAnsi="Wingdings" w:hint="default"/>
      </w:rPr>
    </w:lvl>
    <w:lvl w:ilvl="2" w:tplc="02E8BB5C" w:tentative="1">
      <w:start w:val="1"/>
      <w:numFmt w:val="bullet"/>
      <w:lvlText w:val=""/>
      <w:lvlJc w:val="left"/>
      <w:pPr>
        <w:tabs>
          <w:tab w:val="num" w:pos="2160"/>
        </w:tabs>
        <w:ind w:left="2160" w:hanging="360"/>
      </w:pPr>
      <w:rPr>
        <w:rFonts w:ascii="Wingdings" w:hAnsi="Wingdings" w:hint="default"/>
      </w:rPr>
    </w:lvl>
    <w:lvl w:ilvl="3" w:tplc="64D4B992" w:tentative="1">
      <w:start w:val="1"/>
      <w:numFmt w:val="bullet"/>
      <w:lvlText w:val=""/>
      <w:lvlJc w:val="left"/>
      <w:pPr>
        <w:tabs>
          <w:tab w:val="num" w:pos="2880"/>
        </w:tabs>
        <w:ind w:left="2880" w:hanging="360"/>
      </w:pPr>
      <w:rPr>
        <w:rFonts w:ascii="Wingdings" w:hAnsi="Wingdings" w:hint="default"/>
      </w:rPr>
    </w:lvl>
    <w:lvl w:ilvl="4" w:tplc="907A1E14" w:tentative="1">
      <w:start w:val="1"/>
      <w:numFmt w:val="bullet"/>
      <w:lvlText w:val=""/>
      <w:lvlJc w:val="left"/>
      <w:pPr>
        <w:tabs>
          <w:tab w:val="num" w:pos="3600"/>
        </w:tabs>
        <w:ind w:left="3600" w:hanging="360"/>
      </w:pPr>
      <w:rPr>
        <w:rFonts w:ascii="Wingdings" w:hAnsi="Wingdings" w:hint="default"/>
      </w:rPr>
    </w:lvl>
    <w:lvl w:ilvl="5" w:tplc="6B24AF7E" w:tentative="1">
      <w:start w:val="1"/>
      <w:numFmt w:val="bullet"/>
      <w:lvlText w:val=""/>
      <w:lvlJc w:val="left"/>
      <w:pPr>
        <w:tabs>
          <w:tab w:val="num" w:pos="4320"/>
        </w:tabs>
        <w:ind w:left="4320" w:hanging="360"/>
      </w:pPr>
      <w:rPr>
        <w:rFonts w:ascii="Wingdings" w:hAnsi="Wingdings" w:hint="default"/>
      </w:rPr>
    </w:lvl>
    <w:lvl w:ilvl="6" w:tplc="1FE4D6D2" w:tentative="1">
      <w:start w:val="1"/>
      <w:numFmt w:val="bullet"/>
      <w:lvlText w:val=""/>
      <w:lvlJc w:val="left"/>
      <w:pPr>
        <w:tabs>
          <w:tab w:val="num" w:pos="5040"/>
        </w:tabs>
        <w:ind w:left="5040" w:hanging="360"/>
      </w:pPr>
      <w:rPr>
        <w:rFonts w:ascii="Wingdings" w:hAnsi="Wingdings" w:hint="default"/>
      </w:rPr>
    </w:lvl>
    <w:lvl w:ilvl="7" w:tplc="E03C06D8" w:tentative="1">
      <w:start w:val="1"/>
      <w:numFmt w:val="bullet"/>
      <w:lvlText w:val=""/>
      <w:lvlJc w:val="left"/>
      <w:pPr>
        <w:tabs>
          <w:tab w:val="num" w:pos="5760"/>
        </w:tabs>
        <w:ind w:left="5760" w:hanging="360"/>
      </w:pPr>
      <w:rPr>
        <w:rFonts w:ascii="Wingdings" w:hAnsi="Wingdings" w:hint="default"/>
      </w:rPr>
    </w:lvl>
    <w:lvl w:ilvl="8" w:tplc="F9B6420C" w:tentative="1">
      <w:start w:val="1"/>
      <w:numFmt w:val="bullet"/>
      <w:lvlText w:val=""/>
      <w:lvlJc w:val="left"/>
      <w:pPr>
        <w:tabs>
          <w:tab w:val="num" w:pos="6480"/>
        </w:tabs>
        <w:ind w:left="6480" w:hanging="360"/>
      </w:pPr>
      <w:rPr>
        <w:rFonts w:ascii="Wingdings" w:hAnsi="Wingdings" w:hint="default"/>
      </w:rPr>
    </w:lvl>
  </w:abstractNum>
  <w:abstractNum w:abstractNumId="115">
    <w:nsid w:val="3784133D"/>
    <w:multiLevelType w:val="hybridMultilevel"/>
    <w:tmpl w:val="9424D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9426592"/>
    <w:multiLevelType w:val="hybridMultilevel"/>
    <w:tmpl w:val="9C5261B2"/>
    <w:lvl w:ilvl="0" w:tplc="4FCCB306">
      <w:start w:val="1"/>
      <w:numFmt w:val="bullet"/>
      <w:lvlText w:val="•"/>
      <w:lvlJc w:val="left"/>
      <w:pPr>
        <w:tabs>
          <w:tab w:val="num" w:pos="720"/>
        </w:tabs>
        <w:ind w:left="720" w:hanging="360"/>
      </w:pPr>
      <w:rPr>
        <w:rFonts w:ascii="Times New Roman" w:hAnsi="Times New Roman" w:hint="default"/>
      </w:rPr>
    </w:lvl>
    <w:lvl w:ilvl="1" w:tplc="7E6C7274" w:tentative="1">
      <w:start w:val="1"/>
      <w:numFmt w:val="bullet"/>
      <w:lvlText w:val="•"/>
      <w:lvlJc w:val="left"/>
      <w:pPr>
        <w:tabs>
          <w:tab w:val="num" w:pos="1440"/>
        </w:tabs>
        <w:ind w:left="1440" w:hanging="360"/>
      </w:pPr>
      <w:rPr>
        <w:rFonts w:ascii="Times New Roman" w:hAnsi="Times New Roman" w:hint="default"/>
      </w:rPr>
    </w:lvl>
    <w:lvl w:ilvl="2" w:tplc="2C90F0A2" w:tentative="1">
      <w:start w:val="1"/>
      <w:numFmt w:val="bullet"/>
      <w:lvlText w:val="•"/>
      <w:lvlJc w:val="left"/>
      <w:pPr>
        <w:tabs>
          <w:tab w:val="num" w:pos="2160"/>
        </w:tabs>
        <w:ind w:left="2160" w:hanging="360"/>
      </w:pPr>
      <w:rPr>
        <w:rFonts w:ascii="Times New Roman" w:hAnsi="Times New Roman" w:hint="default"/>
      </w:rPr>
    </w:lvl>
    <w:lvl w:ilvl="3" w:tplc="2F181DC8" w:tentative="1">
      <w:start w:val="1"/>
      <w:numFmt w:val="bullet"/>
      <w:lvlText w:val="•"/>
      <w:lvlJc w:val="left"/>
      <w:pPr>
        <w:tabs>
          <w:tab w:val="num" w:pos="2880"/>
        </w:tabs>
        <w:ind w:left="2880" w:hanging="360"/>
      </w:pPr>
      <w:rPr>
        <w:rFonts w:ascii="Times New Roman" w:hAnsi="Times New Roman" w:hint="default"/>
      </w:rPr>
    </w:lvl>
    <w:lvl w:ilvl="4" w:tplc="C20E3210" w:tentative="1">
      <w:start w:val="1"/>
      <w:numFmt w:val="bullet"/>
      <w:lvlText w:val="•"/>
      <w:lvlJc w:val="left"/>
      <w:pPr>
        <w:tabs>
          <w:tab w:val="num" w:pos="3600"/>
        </w:tabs>
        <w:ind w:left="3600" w:hanging="360"/>
      </w:pPr>
      <w:rPr>
        <w:rFonts w:ascii="Times New Roman" w:hAnsi="Times New Roman" w:hint="default"/>
      </w:rPr>
    </w:lvl>
    <w:lvl w:ilvl="5" w:tplc="13EA6F16" w:tentative="1">
      <w:start w:val="1"/>
      <w:numFmt w:val="bullet"/>
      <w:lvlText w:val="•"/>
      <w:lvlJc w:val="left"/>
      <w:pPr>
        <w:tabs>
          <w:tab w:val="num" w:pos="4320"/>
        </w:tabs>
        <w:ind w:left="4320" w:hanging="360"/>
      </w:pPr>
      <w:rPr>
        <w:rFonts w:ascii="Times New Roman" w:hAnsi="Times New Roman" w:hint="default"/>
      </w:rPr>
    </w:lvl>
    <w:lvl w:ilvl="6" w:tplc="304C5336" w:tentative="1">
      <w:start w:val="1"/>
      <w:numFmt w:val="bullet"/>
      <w:lvlText w:val="•"/>
      <w:lvlJc w:val="left"/>
      <w:pPr>
        <w:tabs>
          <w:tab w:val="num" w:pos="5040"/>
        </w:tabs>
        <w:ind w:left="5040" w:hanging="360"/>
      </w:pPr>
      <w:rPr>
        <w:rFonts w:ascii="Times New Roman" w:hAnsi="Times New Roman" w:hint="default"/>
      </w:rPr>
    </w:lvl>
    <w:lvl w:ilvl="7" w:tplc="B33EEAC4" w:tentative="1">
      <w:start w:val="1"/>
      <w:numFmt w:val="bullet"/>
      <w:lvlText w:val="•"/>
      <w:lvlJc w:val="left"/>
      <w:pPr>
        <w:tabs>
          <w:tab w:val="num" w:pos="5760"/>
        </w:tabs>
        <w:ind w:left="5760" w:hanging="360"/>
      </w:pPr>
      <w:rPr>
        <w:rFonts w:ascii="Times New Roman" w:hAnsi="Times New Roman" w:hint="default"/>
      </w:rPr>
    </w:lvl>
    <w:lvl w:ilvl="8" w:tplc="ECFE8CD0" w:tentative="1">
      <w:start w:val="1"/>
      <w:numFmt w:val="bullet"/>
      <w:lvlText w:val="•"/>
      <w:lvlJc w:val="left"/>
      <w:pPr>
        <w:tabs>
          <w:tab w:val="num" w:pos="6480"/>
        </w:tabs>
        <w:ind w:left="6480" w:hanging="360"/>
      </w:pPr>
      <w:rPr>
        <w:rFonts w:ascii="Times New Roman" w:hAnsi="Times New Roman" w:hint="default"/>
      </w:rPr>
    </w:lvl>
  </w:abstractNum>
  <w:abstractNum w:abstractNumId="117">
    <w:nsid w:val="39D00FFD"/>
    <w:multiLevelType w:val="hybridMultilevel"/>
    <w:tmpl w:val="3E8CC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9E55317"/>
    <w:multiLevelType w:val="hybridMultilevel"/>
    <w:tmpl w:val="C0B0D932"/>
    <w:lvl w:ilvl="0" w:tplc="12BE737E">
      <w:start w:val="1"/>
      <w:numFmt w:val="bullet"/>
      <w:lvlText w:val="•"/>
      <w:lvlJc w:val="left"/>
      <w:pPr>
        <w:tabs>
          <w:tab w:val="num" w:pos="720"/>
        </w:tabs>
        <w:ind w:left="720" w:hanging="360"/>
      </w:pPr>
      <w:rPr>
        <w:rFonts w:ascii="Times New Roman" w:hAnsi="Times New Roman" w:hint="default"/>
      </w:rPr>
    </w:lvl>
    <w:lvl w:ilvl="1" w:tplc="1EF4C0B6" w:tentative="1">
      <w:start w:val="1"/>
      <w:numFmt w:val="bullet"/>
      <w:lvlText w:val="•"/>
      <w:lvlJc w:val="left"/>
      <w:pPr>
        <w:tabs>
          <w:tab w:val="num" w:pos="1440"/>
        </w:tabs>
        <w:ind w:left="1440" w:hanging="360"/>
      </w:pPr>
      <w:rPr>
        <w:rFonts w:ascii="Times New Roman" w:hAnsi="Times New Roman" w:hint="default"/>
      </w:rPr>
    </w:lvl>
    <w:lvl w:ilvl="2" w:tplc="965CB288" w:tentative="1">
      <w:start w:val="1"/>
      <w:numFmt w:val="bullet"/>
      <w:lvlText w:val="•"/>
      <w:lvlJc w:val="left"/>
      <w:pPr>
        <w:tabs>
          <w:tab w:val="num" w:pos="2160"/>
        </w:tabs>
        <w:ind w:left="2160" w:hanging="360"/>
      </w:pPr>
      <w:rPr>
        <w:rFonts w:ascii="Times New Roman" w:hAnsi="Times New Roman" w:hint="default"/>
      </w:rPr>
    </w:lvl>
    <w:lvl w:ilvl="3" w:tplc="A246DEAC" w:tentative="1">
      <w:start w:val="1"/>
      <w:numFmt w:val="bullet"/>
      <w:lvlText w:val="•"/>
      <w:lvlJc w:val="left"/>
      <w:pPr>
        <w:tabs>
          <w:tab w:val="num" w:pos="2880"/>
        </w:tabs>
        <w:ind w:left="2880" w:hanging="360"/>
      </w:pPr>
      <w:rPr>
        <w:rFonts w:ascii="Times New Roman" w:hAnsi="Times New Roman" w:hint="default"/>
      </w:rPr>
    </w:lvl>
    <w:lvl w:ilvl="4" w:tplc="27A675BC" w:tentative="1">
      <w:start w:val="1"/>
      <w:numFmt w:val="bullet"/>
      <w:lvlText w:val="•"/>
      <w:lvlJc w:val="left"/>
      <w:pPr>
        <w:tabs>
          <w:tab w:val="num" w:pos="3600"/>
        </w:tabs>
        <w:ind w:left="3600" w:hanging="360"/>
      </w:pPr>
      <w:rPr>
        <w:rFonts w:ascii="Times New Roman" w:hAnsi="Times New Roman" w:hint="default"/>
      </w:rPr>
    </w:lvl>
    <w:lvl w:ilvl="5" w:tplc="3C4477A0" w:tentative="1">
      <w:start w:val="1"/>
      <w:numFmt w:val="bullet"/>
      <w:lvlText w:val="•"/>
      <w:lvlJc w:val="left"/>
      <w:pPr>
        <w:tabs>
          <w:tab w:val="num" w:pos="4320"/>
        </w:tabs>
        <w:ind w:left="4320" w:hanging="360"/>
      </w:pPr>
      <w:rPr>
        <w:rFonts w:ascii="Times New Roman" w:hAnsi="Times New Roman" w:hint="default"/>
      </w:rPr>
    </w:lvl>
    <w:lvl w:ilvl="6" w:tplc="910AC048" w:tentative="1">
      <w:start w:val="1"/>
      <w:numFmt w:val="bullet"/>
      <w:lvlText w:val="•"/>
      <w:lvlJc w:val="left"/>
      <w:pPr>
        <w:tabs>
          <w:tab w:val="num" w:pos="5040"/>
        </w:tabs>
        <w:ind w:left="5040" w:hanging="360"/>
      </w:pPr>
      <w:rPr>
        <w:rFonts w:ascii="Times New Roman" w:hAnsi="Times New Roman" w:hint="default"/>
      </w:rPr>
    </w:lvl>
    <w:lvl w:ilvl="7" w:tplc="120C9C30" w:tentative="1">
      <w:start w:val="1"/>
      <w:numFmt w:val="bullet"/>
      <w:lvlText w:val="•"/>
      <w:lvlJc w:val="left"/>
      <w:pPr>
        <w:tabs>
          <w:tab w:val="num" w:pos="5760"/>
        </w:tabs>
        <w:ind w:left="5760" w:hanging="360"/>
      </w:pPr>
      <w:rPr>
        <w:rFonts w:ascii="Times New Roman" w:hAnsi="Times New Roman" w:hint="default"/>
      </w:rPr>
    </w:lvl>
    <w:lvl w:ilvl="8" w:tplc="5B94B148" w:tentative="1">
      <w:start w:val="1"/>
      <w:numFmt w:val="bullet"/>
      <w:lvlText w:val="•"/>
      <w:lvlJc w:val="left"/>
      <w:pPr>
        <w:tabs>
          <w:tab w:val="num" w:pos="6480"/>
        </w:tabs>
        <w:ind w:left="6480" w:hanging="360"/>
      </w:pPr>
      <w:rPr>
        <w:rFonts w:ascii="Times New Roman" w:hAnsi="Times New Roman" w:hint="default"/>
      </w:rPr>
    </w:lvl>
  </w:abstractNum>
  <w:abstractNum w:abstractNumId="119">
    <w:nsid w:val="3AC27596"/>
    <w:multiLevelType w:val="hybridMultilevel"/>
    <w:tmpl w:val="853CB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3B4B5DAC"/>
    <w:multiLevelType w:val="hybridMultilevel"/>
    <w:tmpl w:val="CC8CD6F6"/>
    <w:lvl w:ilvl="0" w:tplc="39F6E79C">
      <w:start w:val="1"/>
      <w:numFmt w:val="bullet"/>
      <w:lvlText w:val="•"/>
      <w:lvlJc w:val="left"/>
      <w:pPr>
        <w:tabs>
          <w:tab w:val="num" w:pos="720"/>
        </w:tabs>
        <w:ind w:left="720" w:hanging="360"/>
      </w:pPr>
      <w:rPr>
        <w:rFonts w:ascii="Times New Roman" w:hAnsi="Times New Roman" w:hint="default"/>
      </w:rPr>
    </w:lvl>
    <w:lvl w:ilvl="1" w:tplc="CC960EC4" w:tentative="1">
      <w:start w:val="1"/>
      <w:numFmt w:val="bullet"/>
      <w:lvlText w:val="•"/>
      <w:lvlJc w:val="left"/>
      <w:pPr>
        <w:tabs>
          <w:tab w:val="num" w:pos="1440"/>
        </w:tabs>
        <w:ind w:left="1440" w:hanging="360"/>
      </w:pPr>
      <w:rPr>
        <w:rFonts w:ascii="Times New Roman" w:hAnsi="Times New Roman" w:hint="default"/>
      </w:rPr>
    </w:lvl>
    <w:lvl w:ilvl="2" w:tplc="C78A92C2" w:tentative="1">
      <w:start w:val="1"/>
      <w:numFmt w:val="bullet"/>
      <w:lvlText w:val="•"/>
      <w:lvlJc w:val="left"/>
      <w:pPr>
        <w:tabs>
          <w:tab w:val="num" w:pos="2160"/>
        </w:tabs>
        <w:ind w:left="2160" w:hanging="360"/>
      </w:pPr>
      <w:rPr>
        <w:rFonts w:ascii="Times New Roman" w:hAnsi="Times New Roman" w:hint="default"/>
      </w:rPr>
    </w:lvl>
    <w:lvl w:ilvl="3" w:tplc="8C424B4E" w:tentative="1">
      <w:start w:val="1"/>
      <w:numFmt w:val="bullet"/>
      <w:lvlText w:val="•"/>
      <w:lvlJc w:val="left"/>
      <w:pPr>
        <w:tabs>
          <w:tab w:val="num" w:pos="2880"/>
        </w:tabs>
        <w:ind w:left="2880" w:hanging="360"/>
      </w:pPr>
      <w:rPr>
        <w:rFonts w:ascii="Times New Roman" w:hAnsi="Times New Roman" w:hint="default"/>
      </w:rPr>
    </w:lvl>
    <w:lvl w:ilvl="4" w:tplc="4F6A07E2" w:tentative="1">
      <w:start w:val="1"/>
      <w:numFmt w:val="bullet"/>
      <w:lvlText w:val="•"/>
      <w:lvlJc w:val="left"/>
      <w:pPr>
        <w:tabs>
          <w:tab w:val="num" w:pos="3600"/>
        </w:tabs>
        <w:ind w:left="3600" w:hanging="360"/>
      </w:pPr>
      <w:rPr>
        <w:rFonts w:ascii="Times New Roman" w:hAnsi="Times New Roman" w:hint="default"/>
      </w:rPr>
    </w:lvl>
    <w:lvl w:ilvl="5" w:tplc="A792181E" w:tentative="1">
      <w:start w:val="1"/>
      <w:numFmt w:val="bullet"/>
      <w:lvlText w:val="•"/>
      <w:lvlJc w:val="left"/>
      <w:pPr>
        <w:tabs>
          <w:tab w:val="num" w:pos="4320"/>
        </w:tabs>
        <w:ind w:left="4320" w:hanging="360"/>
      </w:pPr>
      <w:rPr>
        <w:rFonts w:ascii="Times New Roman" w:hAnsi="Times New Roman" w:hint="default"/>
      </w:rPr>
    </w:lvl>
    <w:lvl w:ilvl="6" w:tplc="94560F2C" w:tentative="1">
      <w:start w:val="1"/>
      <w:numFmt w:val="bullet"/>
      <w:lvlText w:val="•"/>
      <w:lvlJc w:val="left"/>
      <w:pPr>
        <w:tabs>
          <w:tab w:val="num" w:pos="5040"/>
        </w:tabs>
        <w:ind w:left="5040" w:hanging="360"/>
      </w:pPr>
      <w:rPr>
        <w:rFonts w:ascii="Times New Roman" w:hAnsi="Times New Roman" w:hint="default"/>
      </w:rPr>
    </w:lvl>
    <w:lvl w:ilvl="7" w:tplc="52C4B128" w:tentative="1">
      <w:start w:val="1"/>
      <w:numFmt w:val="bullet"/>
      <w:lvlText w:val="•"/>
      <w:lvlJc w:val="left"/>
      <w:pPr>
        <w:tabs>
          <w:tab w:val="num" w:pos="5760"/>
        </w:tabs>
        <w:ind w:left="5760" w:hanging="360"/>
      </w:pPr>
      <w:rPr>
        <w:rFonts w:ascii="Times New Roman" w:hAnsi="Times New Roman" w:hint="default"/>
      </w:rPr>
    </w:lvl>
    <w:lvl w:ilvl="8" w:tplc="B8CCF60C" w:tentative="1">
      <w:start w:val="1"/>
      <w:numFmt w:val="bullet"/>
      <w:lvlText w:val="•"/>
      <w:lvlJc w:val="left"/>
      <w:pPr>
        <w:tabs>
          <w:tab w:val="num" w:pos="6480"/>
        </w:tabs>
        <w:ind w:left="6480" w:hanging="360"/>
      </w:pPr>
      <w:rPr>
        <w:rFonts w:ascii="Times New Roman" w:hAnsi="Times New Roman" w:hint="default"/>
      </w:rPr>
    </w:lvl>
  </w:abstractNum>
  <w:abstractNum w:abstractNumId="121">
    <w:nsid w:val="3B712118"/>
    <w:multiLevelType w:val="hybridMultilevel"/>
    <w:tmpl w:val="9AF64ED0"/>
    <w:lvl w:ilvl="0" w:tplc="D624C534">
      <w:start w:val="1"/>
      <w:numFmt w:val="bullet"/>
      <w:lvlText w:val=""/>
      <w:lvlJc w:val="left"/>
      <w:pPr>
        <w:tabs>
          <w:tab w:val="num" w:pos="720"/>
        </w:tabs>
        <w:ind w:left="720" w:hanging="360"/>
      </w:pPr>
      <w:rPr>
        <w:rFonts w:ascii="Wingdings 2" w:hAnsi="Wingdings 2" w:hint="default"/>
      </w:rPr>
    </w:lvl>
    <w:lvl w:ilvl="1" w:tplc="F7A2C6F4" w:tentative="1">
      <w:start w:val="1"/>
      <w:numFmt w:val="bullet"/>
      <w:lvlText w:val=""/>
      <w:lvlJc w:val="left"/>
      <w:pPr>
        <w:tabs>
          <w:tab w:val="num" w:pos="1440"/>
        </w:tabs>
        <w:ind w:left="1440" w:hanging="360"/>
      </w:pPr>
      <w:rPr>
        <w:rFonts w:ascii="Wingdings 2" w:hAnsi="Wingdings 2" w:hint="default"/>
      </w:rPr>
    </w:lvl>
    <w:lvl w:ilvl="2" w:tplc="1090C4F4" w:tentative="1">
      <w:start w:val="1"/>
      <w:numFmt w:val="bullet"/>
      <w:lvlText w:val=""/>
      <w:lvlJc w:val="left"/>
      <w:pPr>
        <w:tabs>
          <w:tab w:val="num" w:pos="2160"/>
        </w:tabs>
        <w:ind w:left="2160" w:hanging="360"/>
      </w:pPr>
      <w:rPr>
        <w:rFonts w:ascii="Wingdings 2" w:hAnsi="Wingdings 2" w:hint="default"/>
      </w:rPr>
    </w:lvl>
    <w:lvl w:ilvl="3" w:tplc="705619BE" w:tentative="1">
      <w:start w:val="1"/>
      <w:numFmt w:val="bullet"/>
      <w:lvlText w:val=""/>
      <w:lvlJc w:val="left"/>
      <w:pPr>
        <w:tabs>
          <w:tab w:val="num" w:pos="2880"/>
        </w:tabs>
        <w:ind w:left="2880" w:hanging="360"/>
      </w:pPr>
      <w:rPr>
        <w:rFonts w:ascii="Wingdings 2" w:hAnsi="Wingdings 2" w:hint="default"/>
      </w:rPr>
    </w:lvl>
    <w:lvl w:ilvl="4" w:tplc="E0B65908" w:tentative="1">
      <w:start w:val="1"/>
      <w:numFmt w:val="bullet"/>
      <w:lvlText w:val=""/>
      <w:lvlJc w:val="left"/>
      <w:pPr>
        <w:tabs>
          <w:tab w:val="num" w:pos="3600"/>
        </w:tabs>
        <w:ind w:left="3600" w:hanging="360"/>
      </w:pPr>
      <w:rPr>
        <w:rFonts w:ascii="Wingdings 2" w:hAnsi="Wingdings 2" w:hint="default"/>
      </w:rPr>
    </w:lvl>
    <w:lvl w:ilvl="5" w:tplc="DBCA5C5C" w:tentative="1">
      <w:start w:val="1"/>
      <w:numFmt w:val="bullet"/>
      <w:lvlText w:val=""/>
      <w:lvlJc w:val="left"/>
      <w:pPr>
        <w:tabs>
          <w:tab w:val="num" w:pos="4320"/>
        </w:tabs>
        <w:ind w:left="4320" w:hanging="360"/>
      </w:pPr>
      <w:rPr>
        <w:rFonts w:ascii="Wingdings 2" w:hAnsi="Wingdings 2" w:hint="default"/>
      </w:rPr>
    </w:lvl>
    <w:lvl w:ilvl="6" w:tplc="A71EAA2C" w:tentative="1">
      <w:start w:val="1"/>
      <w:numFmt w:val="bullet"/>
      <w:lvlText w:val=""/>
      <w:lvlJc w:val="left"/>
      <w:pPr>
        <w:tabs>
          <w:tab w:val="num" w:pos="5040"/>
        </w:tabs>
        <w:ind w:left="5040" w:hanging="360"/>
      </w:pPr>
      <w:rPr>
        <w:rFonts w:ascii="Wingdings 2" w:hAnsi="Wingdings 2" w:hint="default"/>
      </w:rPr>
    </w:lvl>
    <w:lvl w:ilvl="7" w:tplc="E0C81A9C" w:tentative="1">
      <w:start w:val="1"/>
      <w:numFmt w:val="bullet"/>
      <w:lvlText w:val=""/>
      <w:lvlJc w:val="left"/>
      <w:pPr>
        <w:tabs>
          <w:tab w:val="num" w:pos="5760"/>
        </w:tabs>
        <w:ind w:left="5760" w:hanging="360"/>
      </w:pPr>
      <w:rPr>
        <w:rFonts w:ascii="Wingdings 2" w:hAnsi="Wingdings 2" w:hint="default"/>
      </w:rPr>
    </w:lvl>
    <w:lvl w:ilvl="8" w:tplc="28521A00" w:tentative="1">
      <w:start w:val="1"/>
      <w:numFmt w:val="bullet"/>
      <w:lvlText w:val=""/>
      <w:lvlJc w:val="left"/>
      <w:pPr>
        <w:tabs>
          <w:tab w:val="num" w:pos="6480"/>
        </w:tabs>
        <w:ind w:left="6480" w:hanging="360"/>
      </w:pPr>
      <w:rPr>
        <w:rFonts w:ascii="Wingdings 2" w:hAnsi="Wingdings 2" w:hint="default"/>
      </w:rPr>
    </w:lvl>
  </w:abstractNum>
  <w:abstractNum w:abstractNumId="122">
    <w:nsid w:val="3B7F3354"/>
    <w:multiLevelType w:val="hybridMultilevel"/>
    <w:tmpl w:val="B624167A"/>
    <w:lvl w:ilvl="0" w:tplc="C32E5FE6">
      <w:start w:val="1"/>
      <w:numFmt w:val="bullet"/>
      <w:lvlText w:val="•"/>
      <w:lvlJc w:val="left"/>
      <w:pPr>
        <w:tabs>
          <w:tab w:val="num" w:pos="720"/>
        </w:tabs>
        <w:ind w:left="720" w:hanging="360"/>
      </w:pPr>
      <w:rPr>
        <w:rFonts w:ascii="Times New Roman" w:hAnsi="Times New Roman" w:hint="default"/>
      </w:rPr>
    </w:lvl>
    <w:lvl w:ilvl="1" w:tplc="64322B0C" w:tentative="1">
      <w:start w:val="1"/>
      <w:numFmt w:val="bullet"/>
      <w:lvlText w:val="•"/>
      <w:lvlJc w:val="left"/>
      <w:pPr>
        <w:tabs>
          <w:tab w:val="num" w:pos="1440"/>
        </w:tabs>
        <w:ind w:left="1440" w:hanging="360"/>
      </w:pPr>
      <w:rPr>
        <w:rFonts w:ascii="Times New Roman" w:hAnsi="Times New Roman" w:hint="default"/>
      </w:rPr>
    </w:lvl>
    <w:lvl w:ilvl="2" w:tplc="F31ACD92" w:tentative="1">
      <w:start w:val="1"/>
      <w:numFmt w:val="bullet"/>
      <w:lvlText w:val="•"/>
      <w:lvlJc w:val="left"/>
      <w:pPr>
        <w:tabs>
          <w:tab w:val="num" w:pos="2160"/>
        </w:tabs>
        <w:ind w:left="2160" w:hanging="360"/>
      </w:pPr>
      <w:rPr>
        <w:rFonts w:ascii="Times New Roman" w:hAnsi="Times New Roman" w:hint="default"/>
      </w:rPr>
    </w:lvl>
    <w:lvl w:ilvl="3" w:tplc="D76CD4B2" w:tentative="1">
      <w:start w:val="1"/>
      <w:numFmt w:val="bullet"/>
      <w:lvlText w:val="•"/>
      <w:lvlJc w:val="left"/>
      <w:pPr>
        <w:tabs>
          <w:tab w:val="num" w:pos="2880"/>
        </w:tabs>
        <w:ind w:left="2880" w:hanging="360"/>
      </w:pPr>
      <w:rPr>
        <w:rFonts w:ascii="Times New Roman" w:hAnsi="Times New Roman" w:hint="default"/>
      </w:rPr>
    </w:lvl>
    <w:lvl w:ilvl="4" w:tplc="6BC609D4" w:tentative="1">
      <w:start w:val="1"/>
      <w:numFmt w:val="bullet"/>
      <w:lvlText w:val="•"/>
      <w:lvlJc w:val="left"/>
      <w:pPr>
        <w:tabs>
          <w:tab w:val="num" w:pos="3600"/>
        </w:tabs>
        <w:ind w:left="3600" w:hanging="360"/>
      </w:pPr>
      <w:rPr>
        <w:rFonts w:ascii="Times New Roman" w:hAnsi="Times New Roman" w:hint="default"/>
      </w:rPr>
    </w:lvl>
    <w:lvl w:ilvl="5" w:tplc="5F2EFAFE" w:tentative="1">
      <w:start w:val="1"/>
      <w:numFmt w:val="bullet"/>
      <w:lvlText w:val="•"/>
      <w:lvlJc w:val="left"/>
      <w:pPr>
        <w:tabs>
          <w:tab w:val="num" w:pos="4320"/>
        </w:tabs>
        <w:ind w:left="4320" w:hanging="360"/>
      </w:pPr>
      <w:rPr>
        <w:rFonts w:ascii="Times New Roman" w:hAnsi="Times New Roman" w:hint="default"/>
      </w:rPr>
    </w:lvl>
    <w:lvl w:ilvl="6" w:tplc="75248BCA" w:tentative="1">
      <w:start w:val="1"/>
      <w:numFmt w:val="bullet"/>
      <w:lvlText w:val="•"/>
      <w:lvlJc w:val="left"/>
      <w:pPr>
        <w:tabs>
          <w:tab w:val="num" w:pos="5040"/>
        </w:tabs>
        <w:ind w:left="5040" w:hanging="360"/>
      </w:pPr>
      <w:rPr>
        <w:rFonts w:ascii="Times New Roman" w:hAnsi="Times New Roman" w:hint="default"/>
      </w:rPr>
    </w:lvl>
    <w:lvl w:ilvl="7" w:tplc="2B20C336" w:tentative="1">
      <w:start w:val="1"/>
      <w:numFmt w:val="bullet"/>
      <w:lvlText w:val="•"/>
      <w:lvlJc w:val="left"/>
      <w:pPr>
        <w:tabs>
          <w:tab w:val="num" w:pos="5760"/>
        </w:tabs>
        <w:ind w:left="5760" w:hanging="360"/>
      </w:pPr>
      <w:rPr>
        <w:rFonts w:ascii="Times New Roman" w:hAnsi="Times New Roman" w:hint="default"/>
      </w:rPr>
    </w:lvl>
    <w:lvl w:ilvl="8" w:tplc="6AEE9B56" w:tentative="1">
      <w:start w:val="1"/>
      <w:numFmt w:val="bullet"/>
      <w:lvlText w:val="•"/>
      <w:lvlJc w:val="left"/>
      <w:pPr>
        <w:tabs>
          <w:tab w:val="num" w:pos="6480"/>
        </w:tabs>
        <w:ind w:left="6480" w:hanging="360"/>
      </w:pPr>
      <w:rPr>
        <w:rFonts w:ascii="Times New Roman" w:hAnsi="Times New Roman" w:hint="default"/>
      </w:rPr>
    </w:lvl>
  </w:abstractNum>
  <w:abstractNum w:abstractNumId="123">
    <w:nsid w:val="3D4F2FEF"/>
    <w:multiLevelType w:val="hybridMultilevel"/>
    <w:tmpl w:val="57585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DB0587F"/>
    <w:multiLevelType w:val="hybridMultilevel"/>
    <w:tmpl w:val="79E4A3CA"/>
    <w:lvl w:ilvl="0" w:tplc="0D608F42">
      <w:start w:val="1"/>
      <w:numFmt w:val="decimal"/>
      <w:lvlText w:val="%1."/>
      <w:lvlJc w:val="left"/>
      <w:pPr>
        <w:tabs>
          <w:tab w:val="num" w:pos="720"/>
        </w:tabs>
        <w:ind w:left="720" w:hanging="360"/>
      </w:pPr>
    </w:lvl>
    <w:lvl w:ilvl="1" w:tplc="63BE02A4">
      <w:start w:val="1"/>
      <w:numFmt w:val="decimal"/>
      <w:lvlText w:val="%2."/>
      <w:lvlJc w:val="left"/>
      <w:pPr>
        <w:tabs>
          <w:tab w:val="num" w:pos="1440"/>
        </w:tabs>
        <w:ind w:left="1440" w:hanging="360"/>
      </w:pPr>
    </w:lvl>
    <w:lvl w:ilvl="2" w:tplc="CBD4409E" w:tentative="1">
      <w:start w:val="1"/>
      <w:numFmt w:val="decimal"/>
      <w:lvlText w:val="%3."/>
      <w:lvlJc w:val="left"/>
      <w:pPr>
        <w:tabs>
          <w:tab w:val="num" w:pos="2160"/>
        </w:tabs>
        <w:ind w:left="2160" w:hanging="360"/>
      </w:pPr>
    </w:lvl>
    <w:lvl w:ilvl="3" w:tplc="5504DB62" w:tentative="1">
      <w:start w:val="1"/>
      <w:numFmt w:val="decimal"/>
      <w:lvlText w:val="%4."/>
      <w:lvlJc w:val="left"/>
      <w:pPr>
        <w:tabs>
          <w:tab w:val="num" w:pos="2880"/>
        </w:tabs>
        <w:ind w:left="2880" w:hanging="360"/>
      </w:pPr>
    </w:lvl>
    <w:lvl w:ilvl="4" w:tplc="EAECDC92" w:tentative="1">
      <w:start w:val="1"/>
      <w:numFmt w:val="decimal"/>
      <w:lvlText w:val="%5."/>
      <w:lvlJc w:val="left"/>
      <w:pPr>
        <w:tabs>
          <w:tab w:val="num" w:pos="3600"/>
        </w:tabs>
        <w:ind w:left="3600" w:hanging="360"/>
      </w:pPr>
    </w:lvl>
    <w:lvl w:ilvl="5" w:tplc="63DC608A" w:tentative="1">
      <w:start w:val="1"/>
      <w:numFmt w:val="decimal"/>
      <w:lvlText w:val="%6."/>
      <w:lvlJc w:val="left"/>
      <w:pPr>
        <w:tabs>
          <w:tab w:val="num" w:pos="4320"/>
        </w:tabs>
        <w:ind w:left="4320" w:hanging="360"/>
      </w:pPr>
    </w:lvl>
    <w:lvl w:ilvl="6" w:tplc="E6ECA442" w:tentative="1">
      <w:start w:val="1"/>
      <w:numFmt w:val="decimal"/>
      <w:lvlText w:val="%7."/>
      <w:lvlJc w:val="left"/>
      <w:pPr>
        <w:tabs>
          <w:tab w:val="num" w:pos="5040"/>
        </w:tabs>
        <w:ind w:left="5040" w:hanging="360"/>
      </w:pPr>
    </w:lvl>
    <w:lvl w:ilvl="7" w:tplc="184ED4B8" w:tentative="1">
      <w:start w:val="1"/>
      <w:numFmt w:val="decimal"/>
      <w:lvlText w:val="%8."/>
      <w:lvlJc w:val="left"/>
      <w:pPr>
        <w:tabs>
          <w:tab w:val="num" w:pos="5760"/>
        </w:tabs>
        <w:ind w:left="5760" w:hanging="360"/>
      </w:pPr>
    </w:lvl>
    <w:lvl w:ilvl="8" w:tplc="55C25EDE" w:tentative="1">
      <w:start w:val="1"/>
      <w:numFmt w:val="decimal"/>
      <w:lvlText w:val="%9."/>
      <w:lvlJc w:val="left"/>
      <w:pPr>
        <w:tabs>
          <w:tab w:val="num" w:pos="6480"/>
        </w:tabs>
        <w:ind w:left="6480" w:hanging="360"/>
      </w:pPr>
    </w:lvl>
  </w:abstractNum>
  <w:abstractNum w:abstractNumId="125">
    <w:nsid w:val="3DBD3489"/>
    <w:multiLevelType w:val="hybridMultilevel"/>
    <w:tmpl w:val="48AC7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E284031"/>
    <w:multiLevelType w:val="hybridMultilevel"/>
    <w:tmpl w:val="B19EA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3E686441"/>
    <w:multiLevelType w:val="hybridMultilevel"/>
    <w:tmpl w:val="DD221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40C20586"/>
    <w:multiLevelType w:val="hybridMultilevel"/>
    <w:tmpl w:val="16DA0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11220CB"/>
    <w:multiLevelType w:val="hybridMultilevel"/>
    <w:tmpl w:val="62D05002"/>
    <w:lvl w:ilvl="0" w:tplc="D8CCCBB4">
      <w:start w:val="1"/>
      <w:numFmt w:val="decimal"/>
      <w:lvlText w:val="%1."/>
      <w:lvlJc w:val="left"/>
      <w:pPr>
        <w:tabs>
          <w:tab w:val="num" w:pos="720"/>
        </w:tabs>
        <w:ind w:left="720" w:hanging="360"/>
      </w:pPr>
    </w:lvl>
    <w:lvl w:ilvl="1" w:tplc="4B603806" w:tentative="1">
      <w:start w:val="1"/>
      <w:numFmt w:val="decimal"/>
      <w:lvlText w:val="%2."/>
      <w:lvlJc w:val="left"/>
      <w:pPr>
        <w:tabs>
          <w:tab w:val="num" w:pos="1440"/>
        </w:tabs>
        <w:ind w:left="1440" w:hanging="360"/>
      </w:pPr>
    </w:lvl>
    <w:lvl w:ilvl="2" w:tplc="A1D62A9E" w:tentative="1">
      <w:start w:val="1"/>
      <w:numFmt w:val="decimal"/>
      <w:lvlText w:val="%3."/>
      <w:lvlJc w:val="left"/>
      <w:pPr>
        <w:tabs>
          <w:tab w:val="num" w:pos="2160"/>
        </w:tabs>
        <w:ind w:left="2160" w:hanging="360"/>
      </w:pPr>
    </w:lvl>
    <w:lvl w:ilvl="3" w:tplc="3C1C55E4" w:tentative="1">
      <w:start w:val="1"/>
      <w:numFmt w:val="decimal"/>
      <w:lvlText w:val="%4."/>
      <w:lvlJc w:val="left"/>
      <w:pPr>
        <w:tabs>
          <w:tab w:val="num" w:pos="2880"/>
        </w:tabs>
        <w:ind w:left="2880" w:hanging="360"/>
      </w:pPr>
    </w:lvl>
    <w:lvl w:ilvl="4" w:tplc="814E04FA" w:tentative="1">
      <w:start w:val="1"/>
      <w:numFmt w:val="decimal"/>
      <w:lvlText w:val="%5."/>
      <w:lvlJc w:val="left"/>
      <w:pPr>
        <w:tabs>
          <w:tab w:val="num" w:pos="3600"/>
        </w:tabs>
        <w:ind w:left="3600" w:hanging="360"/>
      </w:pPr>
    </w:lvl>
    <w:lvl w:ilvl="5" w:tplc="5010D64E" w:tentative="1">
      <w:start w:val="1"/>
      <w:numFmt w:val="decimal"/>
      <w:lvlText w:val="%6."/>
      <w:lvlJc w:val="left"/>
      <w:pPr>
        <w:tabs>
          <w:tab w:val="num" w:pos="4320"/>
        </w:tabs>
        <w:ind w:left="4320" w:hanging="360"/>
      </w:pPr>
    </w:lvl>
    <w:lvl w:ilvl="6" w:tplc="17C68868" w:tentative="1">
      <w:start w:val="1"/>
      <w:numFmt w:val="decimal"/>
      <w:lvlText w:val="%7."/>
      <w:lvlJc w:val="left"/>
      <w:pPr>
        <w:tabs>
          <w:tab w:val="num" w:pos="5040"/>
        </w:tabs>
        <w:ind w:left="5040" w:hanging="360"/>
      </w:pPr>
    </w:lvl>
    <w:lvl w:ilvl="7" w:tplc="7AB84A3E" w:tentative="1">
      <w:start w:val="1"/>
      <w:numFmt w:val="decimal"/>
      <w:lvlText w:val="%8."/>
      <w:lvlJc w:val="left"/>
      <w:pPr>
        <w:tabs>
          <w:tab w:val="num" w:pos="5760"/>
        </w:tabs>
        <w:ind w:left="5760" w:hanging="360"/>
      </w:pPr>
    </w:lvl>
    <w:lvl w:ilvl="8" w:tplc="8EAE3B12" w:tentative="1">
      <w:start w:val="1"/>
      <w:numFmt w:val="decimal"/>
      <w:lvlText w:val="%9."/>
      <w:lvlJc w:val="left"/>
      <w:pPr>
        <w:tabs>
          <w:tab w:val="num" w:pos="6480"/>
        </w:tabs>
        <w:ind w:left="6480" w:hanging="360"/>
      </w:pPr>
    </w:lvl>
  </w:abstractNum>
  <w:abstractNum w:abstractNumId="130">
    <w:nsid w:val="41FF0977"/>
    <w:multiLevelType w:val="hybridMultilevel"/>
    <w:tmpl w:val="73586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428C3823"/>
    <w:multiLevelType w:val="hybridMultilevel"/>
    <w:tmpl w:val="C86EA082"/>
    <w:lvl w:ilvl="0" w:tplc="0E983E44">
      <w:start w:val="1"/>
      <w:numFmt w:val="decimal"/>
      <w:lvlText w:val="%1."/>
      <w:lvlJc w:val="left"/>
      <w:pPr>
        <w:tabs>
          <w:tab w:val="num" w:pos="720"/>
        </w:tabs>
        <w:ind w:left="720" w:hanging="360"/>
      </w:pPr>
    </w:lvl>
    <w:lvl w:ilvl="1" w:tplc="445E5DFA" w:tentative="1">
      <w:start w:val="1"/>
      <w:numFmt w:val="decimal"/>
      <w:lvlText w:val="%2."/>
      <w:lvlJc w:val="left"/>
      <w:pPr>
        <w:tabs>
          <w:tab w:val="num" w:pos="1440"/>
        </w:tabs>
        <w:ind w:left="1440" w:hanging="360"/>
      </w:pPr>
    </w:lvl>
    <w:lvl w:ilvl="2" w:tplc="C6622CD8" w:tentative="1">
      <w:start w:val="1"/>
      <w:numFmt w:val="decimal"/>
      <w:lvlText w:val="%3."/>
      <w:lvlJc w:val="left"/>
      <w:pPr>
        <w:tabs>
          <w:tab w:val="num" w:pos="2160"/>
        </w:tabs>
        <w:ind w:left="2160" w:hanging="360"/>
      </w:pPr>
    </w:lvl>
    <w:lvl w:ilvl="3" w:tplc="D06097E6" w:tentative="1">
      <w:start w:val="1"/>
      <w:numFmt w:val="decimal"/>
      <w:lvlText w:val="%4."/>
      <w:lvlJc w:val="left"/>
      <w:pPr>
        <w:tabs>
          <w:tab w:val="num" w:pos="2880"/>
        </w:tabs>
        <w:ind w:left="2880" w:hanging="360"/>
      </w:pPr>
    </w:lvl>
    <w:lvl w:ilvl="4" w:tplc="CEC269B4" w:tentative="1">
      <w:start w:val="1"/>
      <w:numFmt w:val="decimal"/>
      <w:lvlText w:val="%5."/>
      <w:lvlJc w:val="left"/>
      <w:pPr>
        <w:tabs>
          <w:tab w:val="num" w:pos="3600"/>
        </w:tabs>
        <w:ind w:left="3600" w:hanging="360"/>
      </w:pPr>
    </w:lvl>
    <w:lvl w:ilvl="5" w:tplc="B9825CCE" w:tentative="1">
      <w:start w:val="1"/>
      <w:numFmt w:val="decimal"/>
      <w:lvlText w:val="%6."/>
      <w:lvlJc w:val="left"/>
      <w:pPr>
        <w:tabs>
          <w:tab w:val="num" w:pos="4320"/>
        </w:tabs>
        <w:ind w:left="4320" w:hanging="360"/>
      </w:pPr>
    </w:lvl>
    <w:lvl w:ilvl="6" w:tplc="E6D2C0DE" w:tentative="1">
      <w:start w:val="1"/>
      <w:numFmt w:val="decimal"/>
      <w:lvlText w:val="%7."/>
      <w:lvlJc w:val="left"/>
      <w:pPr>
        <w:tabs>
          <w:tab w:val="num" w:pos="5040"/>
        </w:tabs>
        <w:ind w:left="5040" w:hanging="360"/>
      </w:pPr>
    </w:lvl>
    <w:lvl w:ilvl="7" w:tplc="951A764A" w:tentative="1">
      <w:start w:val="1"/>
      <w:numFmt w:val="decimal"/>
      <w:lvlText w:val="%8."/>
      <w:lvlJc w:val="left"/>
      <w:pPr>
        <w:tabs>
          <w:tab w:val="num" w:pos="5760"/>
        </w:tabs>
        <w:ind w:left="5760" w:hanging="360"/>
      </w:pPr>
    </w:lvl>
    <w:lvl w:ilvl="8" w:tplc="855A6D2A" w:tentative="1">
      <w:start w:val="1"/>
      <w:numFmt w:val="decimal"/>
      <w:lvlText w:val="%9."/>
      <w:lvlJc w:val="left"/>
      <w:pPr>
        <w:tabs>
          <w:tab w:val="num" w:pos="6480"/>
        </w:tabs>
        <w:ind w:left="6480" w:hanging="360"/>
      </w:pPr>
    </w:lvl>
  </w:abstractNum>
  <w:abstractNum w:abstractNumId="132">
    <w:nsid w:val="43123C99"/>
    <w:multiLevelType w:val="hybridMultilevel"/>
    <w:tmpl w:val="F37EE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366566B"/>
    <w:multiLevelType w:val="hybridMultilevel"/>
    <w:tmpl w:val="09C63AA2"/>
    <w:lvl w:ilvl="0" w:tplc="A5089128">
      <w:start w:val="1"/>
      <w:numFmt w:val="decimal"/>
      <w:lvlText w:val="%1."/>
      <w:lvlJc w:val="left"/>
      <w:pPr>
        <w:tabs>
          <w:tab w:val="num" w:pos="720"/>
        </w:tabs>
        <w:ind w:left="720" w:hanging="360"/>
      </w:pPr>
    </w:lvl>
    <w:lvl w:ilvl="1" w:tplc="2B3C2202" w:tentative="1">
      <w:start w:val="1"/>
      <w:numFmt w:val="decimal"/>
      <w:lvlText w:val="%2."/>
      <w:lvlJc w:val="left"/>
      <w:pPr>
        <w:tabs>
          <w:tab w:val="num" w:pos="1440"/>
        </w:tabs>
        <w:ind w:left="1440" w:hanging="360"/>
      </w:pPr>
    </w:lvl>
    <w:lvl w:ilvl="2" w:tplc="EE92F950" w:tentative="1">
      <w:start w:val="1"/>
      <w:numFmt w:val="decimal"/>
      <w:lvlText w:val="%3."/>
      <w:lvlJc w:val="left"/>
      <w:pPr>
        <w:tabs>
          <w:tab w:val="num" w:pos="2160"/>
        </w:tabs>
        <w:ind w:left="2160" w:hanging="360"/>
      </w:pPr>
    </w:lvl>
    <w:lvl w:ilvl="3" w:tplc="03C4E95E" w:tentative="1">
      <w:start w:val="1"/>
      <w:numFmt w:val="decimal"/>
      <w:lvlText w:val="%4."/>
      <w:lvlJc w:val="left"/>
      <w:pPr>
        <w:tabs>
          <w:tab w:val="num" w:pos="2880"/>
        </w:tabs>
        <w:ind w:left="2880" w:hanging="360"/>
      </w:pPr>
    </w:lvl>
    <w:lvl w:ilvl="4" w:tplc="600E6804" w:tentative="1">
      <w:start w:val="1"/>
      <w:numFmt w:val="decimal"/>
      <w:lvlText w:val="%5."/>
      <w:lvlJc w:val="left"/>
      <w:pPr>
        <w:tabs>
          <w:tab w:val="num" w:pos="3600"/>
        </w:tabs>
        <w:ind w:left="3600" w:hanging="360"/>
      </w:pPr>
    </w:lvl>
    <w:lvl w:ilvl="5" w:tplc="F80EF16C" w:tentative="1">
      <w:start w:val="1"/>
      <w:numFmt w:val="decimal"/>
      <w:lvlText w:val="%6."/>
      <w:lvlJc w:val="left"/>
      <w:pPr>
        <w:tabs>
          <w:tab w:val="num" w:pos="4320"/>
        </w:tabs>
        <w:ind w:left="4320" w:hanging="360"/>
      </w:pPr>
    </w:lvl>
    <w:lvl w:ilvl="6" w:tplc="82DEE2D4" w:tentative="1">
      <w:start w:val="1"/>
      <w:numFmt w:val="decimal"/>
      <w:lvlText w:val="%7."/>
      <w:lvlJc w:val="left"/>
      <w:pPr>
        <w:tabs>
          <w:tab w:val="num" w:pos="5040"/>
        </w:tabs>
        <w:ind w:left="5040" w:hanging="360"/>
      </w:pPr>
    </w:lvl>
    <w:lvl w:ilvl="7" w:tplc="6E5ADD58" w:tentative="1">
      <w:start w:val="1"/>
      <w:numFmt w:val="decimal"/>
      <w:lvlText w:val="%8."/>
      <w:lvlJc w:val="left"/>
      <w:pPr>
        <w:tabs>
          <w:tab w:val="num" w:pos="5760"/>
        </w:tabs>
        <w:ind w:left="5760" w:hanging="360"/>
      </w:pPr>
    </w:lvl>
    <w:lvl w:ilvl="8" w:tplc="34621BBE" w:tentative="1">
      <w:start w:val="1"/>
      <w:numFmt w:val="decimal"/>
      <w:lvlText w:val="%9."/>
      <w:lvlJc w:val="left"/>
      <w:pPr>
        <w:tabs>
          <w:tab w:val="num" w:pos="6480"/>
        </w:tabs>
        <w:ind w:left="6480" w:hanging="360"/>
      </w:pPr>
    </w:lvl>
  </w:abstractNum>
  <w:abstractNum w:abstractNumId="134">
    <w:nsid w:val="43BC37FF"/>
    <w:multiLevelType w:val="hybridMultilevel"/>
    <w:tmpl w:val="D3F89016"/>
    <w:lvl w:ilvl="0" w:tplc="2410FCEC">
      <w:start w:val="1"/>
      <w:numFmt w:val="bullet"/>
      <w:lvlText w:val="•"/>
      <w:lvlJc w:val="left"/>
      <w:pPr>
        <w:tabs>
          <w:tab w:val="num" w:pos="720"/>
        </w:tabs>
        <w:ind w:left="720" w:hanging="360"/>
      </w:pPr>
      <w:rPr>
        <w:rFonts w:ascii="Times New Roman" w:hAnsi="Times New Roman" w:hint="default"/>
      </w:rPr>
    </w:lvl>
    <w:lvl w:ilvl="1" w:tplc="B85051E4" w:tentative="1">
      <w:start w:val="1"/>
      <w:numFmt w:val="bullet"/>
      <w:lvlText w:val="•"/>
      <w:lvlJc w:val="left"/>
      <w:pPr>
        <w:tabs>
          <w:tab w:val="num" w:pos="1440"/>
        </w:tabs>
        <w:ind w:left="1440" w:hanging="360"/>
      </w:pPr>
      <w:rPr>
        <w:rFonts w:ascii="Times New Roman" w:hAnsi="Times New Roman" w:hint="default"/>
      </w:rPr>
    </w:lvl>
    <w:lvl w:ilvl="2" w:tplc="091E1486" w:tentative="1">
      <w:start w:val="1"/>
      <w:numFmt w:val="bullet"/>
      <w:lvlText w:val="•"/>
      <w:lvlJc w:val="left"/>
      <w:pPr>
        <w:tabs>
          <w:tab w:val="num" w:pos="2160"/>
        </w:tabs>
        <w:ind w:left="2160" w:hanging="360"/>
      </w:pPr>
      <w:rPr>
        <w:rFonts w:ascii="Times New Roman" w:hAnsi="Times New Roman" w:hint="default"/>
      </w:rPr>
    </w:lvl>
    <w:lvl w:ilvl="3" w:tplc="DB8ADD40" w:tentative="1">
      <w:start w:val="1"/>
      <w:numFmt w:val="bullet"/>
      <w:lvlText w:val="•"/>
      <w:lvlJc w:val="left"/>
      <w:pPr>
        <w:tabs>
          <w:tab w:val="num" w:pos="2880"/>
        </w:tabs>
        <w:ind w:left="2880" w:hanging="360"/>
      </w:pPr>
      <w:rPr>
        <w:rFonts w:ascii="Times New Roman" w:hAnsi="Times New Roman" w:hint="default"/>
      </w:rPr>
    </w:lvl>
    <w:lvl w:ilvl="4" w:tplc="7254730A" w:tentative="1">
      <w:start w:val="1"/>
      <w:numFmt w:val="bullet"/>
      <w:lvlText w:val="•"/>
      <w:lvlJc w:val="left"/>
      <w:pPr>
        <w:tabs>
          <w:tab w:val="num" w:pos="3600"/>
        </w:tabs>
        <w:ind w:left="3600" w:hanging="360"/>
      </w:pPr>
      <w:rPr>
        <w:rFonts w:ascii="Times New Roman" w:hAnsi="Times New Roman" w:hint="default"/>
      </w:rPr>
    </w:lvl>
    <w:lvl w:ilvl="5" w:tplc="AB9CEC48" w:tentative="1">
      <w:start w:val="1"/>
      <w:numFmt w:val="bullet"/>
      <w:lvlText w:val="•"/>
      <w:lvlJc w:val="left"/>
      <w:pPr>
        <w:tabs>
          <w:tab w:val="num" w:pos="4320"/>
        </w:tabs>
        <w:ind w:left="4320" w:hanging="360"/>
      </w:pPr>
      <w:rPr>
        <w:rFonts w:ascii="Times New Roman" w:hAnsi="Times New Roman" w:hint="default"/>
      </w:rPr>
    </w:lvl>
    <w:lvl w:ilvl="6" w:tplc="0C068F3A" w:tentative="1">
      <w:start w:val="1"/>
      <w:numFmt w:val="bullet"/>
      <w:lvlText w:val="•"/>
      <w:lvlJc w:val="left"/>
      <w:pPr>
        <w:tabs>
          <w:tab w:val="num" w:pos="5040"/>
        </w:tabs>
        <w:ind w:left="5040" w:hanging="360"/>
      </w:pPr>
      <w:rPr>
        <w:rFonts w:ascii="Times New Roman" w:hAnsi="Times New Roman" w:hint="default"/>
      </w:rPr>
    </w:lvl>
    <w:lvl w:ilvl="7" w:tplc="2B723A04" w:tentative="1">
      <w:start w:val="1"/>
      <w:numFmt w:val="bullet"/>
      <w:lvlText w:val="•"/>
      <w:lvlJc w:val="left"/>
      <w:pPr>
        <w:tabs>
          <w:tab w:val="num" w:pos="5760"/>
        </w:tabs>
        <w:ind w:left="5760" w:hanging="360"/>
      </w:pPr>
      <w:rPr>
        <w:rFonts w:ascii="Times New Roman" w:hAnsi="Times New Roman" w:hint="default"/>
      </w:rPr>
    </w:lvl>
    <w:lvl w:ilvl="8" w:tplc="01CAF7E2" w:tentative="1">
      <w:start w:val="1"/>
      <w:numFmt w:val="bullet"/>
      <w:lvlText w:val="•"/>
      <w:lvlJc w:val="left"/>
      <w:pPr>
        <w:tabs>
          <w:tab w:val="num" w:pos="6480"/>
        </w:tabs>
        <w:ind w:left="6480" w:hanging="360"/>
      </w:pPr>
      <w:rPr>
        <w:rFonts w:ascii="Times New Roman" w:hAnsi="Times New Roman" w:hint="default"/>
      </w:rPr>
    </w:lvl>
  </w:abstractNum>
  <w:abstractNum w:abstractNumId="135">
    <w:nsid w:val="44182180"/>
    <w:multiLevelType w:val="hybridMultilevel"/>
    <w:tmpl w:val="A6220AEA"/>
    <w:lvl w:ilvl="0" w:tplc="38D0E776">
      <w:start w:val="1"/>
      <w:numFmt w:val="bullet"/>
      <w:lvlText w:val="•"/>
      <w:lvlJc w:val="left"/>
      <w:pPr>
        <w:tabs>
          <w:tab w:val="num" w:pos="720"/>
        </w:tabs>
        <w:ind w:left="720" w:hanging="360"/>
      </w:pPr>
      <w:rPr>
        <w:rFonts w:ascii="Times New Roman" w:hAnsi="Times New Roman" w:hint="default"/>
      </w:rPr>
    </w:lvl>
    <w:lvl w:ilvl="1" w:tplc="548E5F54" w:tentative="1">
      <w:start w:val="1"/>
      <w:numFmt w:val="bullet"/>
      <w:lvlText w:val="•"/>
      <w:lvlJc w:val="left"/>
      <w:pPr>
        <w:tabs>
          <w:tab w:val="num" w:pos="1440"/>
        </w:tabs>
        <w:ind w:left="1440" w:hanging="360"/>
      </w:pPr>
      <w:rPr>
        <w:rFonts w:ascii="Times New Roman" w:hAnsi="Times New Roman" w:hint="default"/>
      </w:rPr>
    </w:lvl>
    <w:lvl w:ilvl="2" w:tplc="A71422C4" w:tentative="1">
      <w:start w:val="1"/>
      <w:numFmt w:val="bullet"/>
      <w:lvlText w:val="•"/>
      <w:lvlJc w:val="left"/>
      <w:pPr>
        <w:tabs>
          <w:tab w:val="num" w:pos="2160"/>
        </w:tabs>
        <w:ind w:left="2160" w:hanging="360"/>
      </w:pPr>
      <w:rPr>
        <w:rFonts w:ascii="Times New Roman" w:hAnsi="Times New Roman" w:hint="default"/>
      </w:rPr>
    </w:lvl>
    <w:lvl w:ilvl="3" w:tplc="00B0CE9E" w:tentative="1">
      <w:start w:val="1"/>
      <w:numFmt w:val="bullet"/>
      <w:lvlText w:val="•"/>
      <w:lvlJc w:val="left"/>
      <w:pPr>
        <w:tabs>
          <w:tab w:val="num" w:pos="2880"/>
        </w:tabs>
        <w:ind w:left="2880" w:hanging="360"/>
      </w:pPr>
      <w:rPr>
        <w:rFonts w:ascii="Times New Roman" w:hAnsi="Times New Roman" w:hint="default"/>
      </w:rPr>
    </w:lvl>
    <w:lvl w:ilvl="4" w:tplc="2304D97C" w:tentative="1">
      <w:start w:val="1"/>
      <w:numFmt w:val="bullet"/>
      <w:lvlText w:val="•"/>
      <w:lvlJc w:val="left"/>
      <w:pPr>
        <w:tabs>
          <w:tab w:val="num" w:pos="3600"/>
        </w:tabs>
        <w:ind w:left="3600" w:hanging="360"/>
      </w:pPr>
      <w:rPr>
        <w:rFonts w:ascii="Times New Roman" w:hAnsi="Times New Roman" w:hint="default"/>
      </w:rPr>
    </w:lvl>
    <w:lvl w:ilvl="5" w:tplc="1DA233F6" w:tentative="1">
      <w:start w:val="1"/>
      <w:numFmt w:val="bullet"/>
      <w:lvlText w:val="•"/>
      <w:lvlJc w:val="left"/>
      <w:pPr>
        <w:tabs>
          <w:tab w:val="num" w:pos="4320"/>
        </w:tabs>
        <w:ind w:left="4320" w:hanging="360"/>
      </w:pPr>
      <w:rPr>
        <w:rFonts w:ascii="Times New Roman" w:hAnsi="Times New Roman" w:hint="default"/>
      </w:rPr>
    </w:lvl>
    <w:lvl w:ilvl="6" w:tplc="C20E2FAC" w:tentative="1">
      <w:start w:val="1"/>
      <w:numFmt w:val="bullet"/>
      <w:lvlText w:val="•"/>
      <w:lvlJc w:val="left"/>
      <w:pPr>
        <w:tabs>
          <w:tab w:val="num" w:pos="5040"/>
        </w:tabs>
        <w:ind w:left="5040" w:hanging="360"/>
      </w:pPr>
      <w:rPr>
        <w:rFonts w:ascii="Times New Roman" w:hAnsi="Times New Roman" w:hint="default"/>
      </w:rPr>
    </w:lvl>
    <w:lvl w:ilvl="7" w:tplc="27B0D176" w:tentative="1">
      <w:start w:val="1"/>
      <w:numFmt w:val="bullet"/>
      <w:lvlText w:val="•"/>
      <w:lvlJc w:val="left"/>
      <w:pPr>
        <w:tabs>
          <w:tab w:val="num" w:pos="5760"/>
        </w:tabs>
        <w:ind w:left="5760" w:hanging="360"/>
      </w:pPr>
      <w:rPr>
        <w:rFonts w:ascii="Times New Roman" w:hAnsi="Times New Roman" w:hint="default"/>
      </w:rPr>
    </w:lvl>
    <w:lvl w:ilvl="8" w:tplc="18C471FA" w:tentative="1">
      <w:start w:val="1"/>
      <w:numFmt w:val="bullet"/>
      <w:lvlText w:val="•"/>
      <w:lvlJc w:val="left"/>
      <w:pPr>
        <w:tabs>
          <w:tab w:val="num" w:pos="6480"/>
        </w:tabs>
        <w:ind w:left="6480" w:hanging="360"/>
      </w:pPr>
      <w:rPr>
        <w:rFonts w:ascii="Times New Roman" w:hAnsi="Times New Roman" w:hint="default"/>
      </w:rPr>
    </w:lvl>
  </w:abstractNum>
  <w:abstractNum w:abstractNumId="136">
    <w:nsid w:val="449123BA"/>
    <w:multiLevelType w:val="hybridMultilevel"/>
    <w:tmpl w:val="98BE41FE"/>
    <w:lvl w:ilvl="0" w:tplc="0FB4BA96">
      <w:start w:val="1"/>
      <w:numFmt w:val="bullet"/>
      <w:lvlText w:val="•"/>
      <w:lvlJc w:val="left"/>
      <w:pPr>
        <w:tabs>
          <w:tab w:val="num" w:pos="720"/>
        </w:tabs>
        <w:ind w:left="720" w:hanging="360"/>
      </w:pPr>
      <w:rPr>
        <w:rFonts w:ascii="Times New Roman" w:hAnsi="Times New Roman" w:hint="default"/>
      </w:rPr>
    </w:lvl>
    <w:lvl w:ilvl="1" w:tplc="9AB0E124" w:tentative="1">
      <w:start w:val="1"/>
      <w:numFmt w:val="bullet"/>
      <w:lvlText w:val="•"/>
      <w:lvlJc w:val="left"/>
      <w:pPr>
        <w:tabs>
          <w:tab w:val="num" w:pos="1440"/>
        </w:tabs>
        <w:ind w:left="1440" w:hanging="360"/>
      </w:pPr>
      <w:rPr>
        <w:rFonts w:ascii="Times New Roman" w:hAnsi="Times New Roman" w:hint="default"/>
      </w:rPr>
    </w:lvl>
    <w:lvl w:ilvl="2" w:tplc="C45CA2F6" w:tentative="1">
      <w:start w:val="1"/>
      <w:numFmt w:val="bullet"/>
      <w:lvlText w:val="•"/>
      <w:lvlJc w:val="left"/>
      <w:pPr>
        <w:tabs>
          <w:tab w:val="num" w:pos="2160"/>
        </w:tabs>
        <w:ind w:left="2160" w:hanging="360"/>
      </w:pPr>
      <w:rPr>
        <w:rFonts w:ascii="Times New Roman" w:hAnsi="Times New Roman" w:hint="default"/>
      </w:rPr>
    </w:lvl>
    <w:lvl w:ilvl="3" w:tplc="43AEF2E0" w:tentative="1">
      <w:start w:val="1"/>
      <w:numFmt w:val="bullet"/>
      <w:lvlText w:val="•"/>
      <w:lvlJc w:val="left"/>
      <w:pPr>
        <w:tabs>
          <w:tab w:val="num" w:pos="2880"/>
        </w:tabs>
        <w:ind w:left="2880" w:hanging="360"/>
      </w:pPr>
      <w:rPr>
        <w:rFonts w:ascii="Times New Roman" w:hAnsi="Times New Roman" w:hint="default"/>
      </w:rPr>
    </w:lvl>
    <w:lvl w:ilvl="4" w:tplc="FFE46626" w:tentative="1">
      <w:start w:val="1"/>
      <w:numFmt w:val="bullet"/>
      <w:lvlText w:val="•"/>
      <w:lvlJc w:val="left"/>
      <w:pPr>
        <w:tabs>
          <w:tab w:val="num" w:pos="3600"/>
        </w:tabs>
        <w:ind w:left="3600" w:hanging="360"/>
      </w:pPr>
      <w:rPr>
        <w:rFonts w:ascii="Times New Roman" w:hAnsi="Times New Roman" w:hint="default"/>
      </w:rPr>
    </w:lvl>
    <w:lvl w:ilvl="5" w:tplc="3FCE56E0" w:tentative="1">
      <w:start w:val="1"/>
      <w:numFmt w:val="bullet"/>
      <w:lvlText w:val="•"/>
      <w:lvlJc w:val="left"/>
      <w:pPr>
        <w:tabs>
          <w:tab w:val="num" w:pos="4320"/>
        </w:tabs>
        <w:ind w:left="4320" w:hanging="360"/>
      </w:pPr>
      <w:rPr>
        <w:rFonts w:ascii="Times New Roman" w:hAnsi="Times New Roman" w:hint="default"/>
      </w:rPr>
    </w:lvl>
    <w:lvl w:ilvl="6" w:tplc="683E7FEE" w:tentative="1">
      <w:start w:val="1"/>
      <w:numFmt w:val="bullet"/>
      <w:lvlText w:val="•"/>
      <w:lvlJc w:val="left"/>
      <w:pPr>
        <w:tabs>
          <w:tab w:val="num" w:pos="5040"/>
        </w:tabs>
        <w:ind w:left="5040" w:hanging="360"/>
      </w:pPr>
      <w:rPr>
        <w:rFonts w:ascii="Times New Roman" w:hAnsi="Times New Roman" w:hint="default"/>
      </w:rPr>
    </w:lvl>
    <w:lvl w:ilvl="7" w:tplc="56DEF594" w:tentative="1">
      <w:start w:val="1"/>
      <w:numFmt w:val="bullet"/>
      <w:lvlText w:val="•"/>
      <w:lvlJc w:val="left"/>
      <w:pPr>
        <w:tabs>
          <w:tab w:val="num" w:pos="5760"/>
        </w:tabs>
        <w:ind w:left="5760" w:hanging="360"/>
      </w:pPr>
      <w:rPr>
        <w:rFonts w:ascii="Times New Roman" w:hAnsi="Times New Roman" w:hint="default"/>
      </w:rPr>
    </w:lvl>
    <w:lvl w:ilvl="8" w:tplc="D4963144" w:tentative="1">
      <w:start w:val="1"/>
      <w:numFmt w:val="bullet"/>
      <w:lvlText w:val="•"/>
      <w:lvlJc w:val="left"/>
      <w:pPr>
        <w:tabs>
          <w:tab w:val="num" w:pos="6480"/>
        </w:tabs>
        <w:ind w:left="6480" w:hanging="360"/>
      </w:pPr>
      <w:rPr>
        <w:rFonts w:ascii="Times New Roman" w:hAnsi="Times New Roman" w:hint="default"/>
      </w:rPr>
    </w:lvl>
  </w:abstractNum>
  <w:abstractNum w:abstractNumId="137">
    <w:nsid w:val="450937B9"/>
    <w:multiLevelType w:val="hybridMultilevel"/>
    <w:tmpl w:val="CE5EA05A"/>
    <w:lvl w:ilvl="0" w:tplc="108ACBE6">
      <w:start w:val="1"/>
      <w:numFmt w:val="decimal"/>
      <w:lvlText w:val="%1."/>
      <w:lvlJc w:val="left"/>
      <w:pPr>
        <w:tabs>
          <w:tab w:val="num" w:pos="720"/>
        </w:tabs>
        <w:ind w:left="720" w:hanging="360"/>
      </w:pPr>
    </w:lvl>
    <w:lvl w:ilvl="1" w:tplc="BC661086" w:tentative="1">
      <w:start w:val="1"/>
      <w:numFmt w:val="decimal"/>
      <w:lvlText w:val="%2."/>
      <w:lvlJc w:val="left"/>
      <w:pPr>
        <w:tabs>
          <w:tab w:val="num" w:pos="1440"/>
        </w:tabs>
        <w:ind w:left="1440" w:hanging="360"/>
      </w:pPr>
    </w:lvl>
    <w:lvl w:ilvl="2" w:tplc="20048352" w:tentative="1">
      <w:start w:val="1"/>
      <w:numFmt w:val="decimal"/>
      <w:lvlText w:val="%3."/>
      <w:lvlJc w:val="left"/>
      <w:pPr>
        <w:tabs>
          <w:tab w:val="num" w:pos="2160"/>
        </w:tabs>
        <w:ind w:left="2160" w:hanging="360"/>
      </w:pPr>
    </w:lvl>
    <w:lvl w:ilvl="3" w:tplc="5086B4C6" w:tentative="1">
      <w:start w:val="1"/>
      <w:numFmt w:val="decimal"/>
      <w:lvlText w:val="%4."/>
      <w:lvlJc w:val="left"/>
      <w:pPr>
        <w:tabs>
          <w:tab w:val="num" w:pos="2880"/>
        </w:tabs>
        <w:ind w:left="2880" w:hanging="360"/>
      </w:pPr>
    </w:lvl>
    <w:lvl w:ilvl="4" w:tplc="C636A460" w:tentative="1">
      <w:start w:val="1"/>
      <w:numFmt w:val="decimal"/>
      <w:lvlText w:val="%5."/>
      <w:lvlJc w:val="left"/>
      <w:pPr>
        <w:tabs>
          <w:tab w:val="num" w:pos="3600"/>
        </w:tabs>
        <w:ind w:left="3600" w:hanging="360"/>
      </w:pPr>
    </w:lvl>
    <w:lvl w:ilvl="5" w:tplc="94CCD68C" w:tentative="1">
      <w:start w:val="1"/>
      <w:numFmt w:val="decimal"/>
      <w:lvlText w:val="%6."/>
      <w:lvlJc w:val="left"/>
      <w:pPr>
        <w:tabs>
          <w:tab w:val="num" w:pos="4320"/>
        </w:tabs>
        <w:ind w:left="4320" w:hanging="360"/>
      </w:pPr>
    </w:lvl>
    <w:lvl w:ilvl="6" w:tplc="5D563B4A" w:tentative="1">
      <w:start w:val="1"/>
      <w:numFmt w:val="decimal"/>
      <w:lvlText w:val="%7."/>
      <w:lvlJc w:val="left"/>
      <w:pPr>
        <w:tabs>
          <w:tab w:val="num" w:pos="5040"/>
        </w:tabs>
        <w:ind w:left="5040" w:hanging="360"/>
      </w:pPr>
    </w:lvl>
    <w:lvl w:ilvl="7" w:tplc="F58C9A62" w:tentative="1">
      <w:start w:val="1"/>
      <w:numFmt w:val="decimal"/>
      <w:lvlText w:val="%8."/>
      <w:lvlJc w:val="left"/>
      <w:pPr>
        <w:tabs>
          <w:tab w:val="num" w:pos="5760"/>
        </w:tabs>
        <w:ind w:left="5760" w:hanging="360"/>
      </w:pPr>
    </w:lvl>
    <w:lvl w:ilvl="8" w:tplc="3800DE26" w:tentative="1">
      <w:start w:val="1"/>
      <w:numFmt w:val="decimal"/>
      <w:lvlText w:val="%9."/>
      <w:lvlJc w:val="left"/>
      <w:pPr>
        <w:tabs>
          <w:tab w:val="num" w:pos="6480"/>
        </w:tabs>
        <w:ind w:left="6480" w:hanging="360"/>
      </w:pPr>
    </w:lvl>
  </w:abstractNum>
  <w:abstractNum w:abstractNumId="138">
    <w:nsid w:val="45336E74"/>
    <w:multiLevelType w:val="hybridMultilevel"/>
    <w:tmpl w:val="63D8F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45BC7E47"/>
    <w:multiLevelType w:val="hybridMultilevel"/>
    <w:tmpl w:val="92A6894C"/>
    <w:lvl w:ilvl="0" w:tplc="94BECDF8">
      <w:start w:val="1"/>
      <w:numFmt w:val="bullet"/>
      <w:lvlText w:val="•"/>
      <w:lvlJc w:val="left"/>
      <w:pPr>
        <w:tabs>
          <w:tab w:val="num" w:pos="720"/>
        </w:tabs>
        <w:ind w:left="720" w:hanging="360"/>
      </w:pPr>
      <w:rPr>
        <w:rFonts w:ascii="Times New Roman" w:hAnsi="Times New Roman" w:hint="default"/>
      </w:rPr>
    </w:lvl>
    <w:lvl w:ilvl="1" w:tplc="3612A554" w:tentative="1">
      <w:start w:val="1"/>
      <w:numFmt w:val="bullet"/>
      <w:lvlText w:val="•"/>
      <w:lvlJc w:val="left"/>
      <w:pPr>
        <w:tabs>
          <w:tab w:val="num" w:pos="1440"/>
        </w:tabs>
        <w:ind w:left="1440" w:hanging="360"/>
      </w:pPr>
      <w:rPr>
        <w:rFonts w:ascii="Times New Roman" w:hAnsi="Times New Roman" w:hint="default"/>
      </w:rPr>
    </w:lvl>
    <w:lvl w:ilvl="2" w:tplc="F0A459FC" w:tentative="1">
      <w:start w:val="1"/>
      <w:numFmt w:val="bullet"/>
      <w:lvlText w:val="•"/>
      <w:lvlJc w:val="left"/>
      <w:pPr>
        <w:tabs>
          <w:tab w:val="num" w:pos="2160"/>
        </w:tabs>
        <w:ind w:left="2160" w:hanging="360"/>
      </w:pPr>
      <w:rPr>
        <w:rFonts w:ascii="Times New Roman" w:hAnsi="Times New Roman" w:hint="default"/>
      </w:rPr>
    </w:lvl>
    <w:lvl w:ilvl="3" w:tplc="A2B81FCE" w:tentative="1">
      <w:start w:val="1"/>
      <w:numFmt w:val="bullet"/>
      <w:lvlText w:val="•"/>
      <w:lvlJc w:val="left"/>
      <w:pPr>
        <w:tabs>
          <w:tab w:val="num" w:pos="2880"/>
        </w:tabs>
        <w:ind w:left="2880" w:hanging="360"/>
      </w:pPr>
      <w:rPr>
        <w:rFonts w:ascii="Times New Roman" w:hAnsi="Times New Roman" w:hint="default"/>
      </w:rPr>
    </w:lvl>
    <w:lvl w:ilvl="4" w:tplc="ADBC9780" w:tentative="1">
      <w:start w:val="1"/>
      <w:numFmt w:val="bullet"/>
      <w:lvlText w:val="•"/>
      <w:lvlJc w:val="left"/>
      <w:pPr>
        <w:tabs>
          <w:tab w:val="num" w:pos="3600"/>
        </w:tabs>
        <w:ind w:left="3600" w:hanging="360"/>
      </w:pPr>
      <w:rPr>
        <w:rFonts w:ascii="Times New Roman" w:hAnsi="Times New Roman" w:hint="default"/>
      </w:rPr>
    </w:lvl>
    <w:lvl w:ilvl="5" w:tplc="989E666A" w:tentative="1">
      <w:start w:val="1"/>
      <w:numFmt w:val="bullet"/>
      <w:lvlText w:val="•"/>
      <w:lvlJc w:val="left"/>
      <w:pPr>
        <w:tabs>
          <w:tab w:val="num" w:pos="4320"/>
        </w:tabs>
        <w:ind w:left="4320" w:hanging="360"/>
      </w:pPr>
      <w:rPr>
        <w:rFonts w:ascii="Times New Roman" w:hAnsi="Times New Roman" w:hint="default"/>
      </w:rPr>
    </w:lvl>
    <w:lvl w:ilvl="6" w:tplc="81AACFA0" w:tentative="1">
      <w:start w:val="1"/>
      <w:numFmt w:val="bullet"/>
      <w:lvlText w:val="•"/>
      <w:lvlJc w:val="left"/>
      <w:pPr>
        <w:tabs>
          <w:tab w:val="num" w:pos="5040"/>
        </w:tabs>
        <w:ind w:left="5040" w:hanging="360"/>
      </w:pPr>
      <w:rPr>
        <w:rFonts w:ascii="Times New Roman" w:hAnsi="Times New Roman" w:hint="default"/>
      </w:rPr>
    </w:lvl>
    <w:lvl w:ilvl="7" w:tplc="E0B04752" w:tentative="1">
      <w:start w:val="1"/>
      <w:numFmt w:val="bullet"/>
      <w:lvlText w:val="•"/>
      <w:lvlJc w:val="left"/>
      <w:pPr>
        <w:tabs>
          <w:tab w:val="num" w:pos="5760"/>
        </w:tabs>
        <w:ind w:left="5760" w:hanging="360"/>
      </w:pPr>
      <w:rPr>
        <w:rFonts w:ascii="Times New Roman" w:hAnsi="Times New Roman" w:hint="default"/>
      </w:rPr>
    </w:lvl>
    <w:lvl w:ilvl="8" w:tplc="8662FEA8" w:tentative="1">
      <w:start w:val="1"/>
      <w:numFmt w:val="bullet"/>
      <w:lvlText w:val="•"/>
      <w:lvlJc w:val="left"/>
      <w:pPr>
        <w:tabs>
          <w:tab w:val="num" w:pos="6480"/>
        </w:tabs>
        <w:ind w:left="6480" w:hanging="360"/>
      </w:pPr>
      <w:rPr>
        <w:rFonts w:ascii="Times New Roman" w:hAnsi="Times New Roman" w:hint="default"/>
      </w:rPr>
    </w:lvl>
  </w:abstractNum>
  <w:abstractNum w:abstractNumId="140">
    <w:nsid w:val="46167BD0"/>
    <w:multiLevelType w:val="hybridMultilevel"/>
    <w:tmpl w:val="3DCC4B18"/>
    <w:lvl w:ilvl="0" w:tplc="2E26B5A4">
      <w:start w:val="1"/>
      <w:numFmt w:val="bullet"/>
      <w:lvlText w:val="•"/>
      <w:lvlJc w:val="left"/>
      <w:pPr>
        <w:tabs>
          <w:tab w:val="num" w:pos="720"/>
        </w:tabs>
        <w:ind w:left="720" w:hanging="360"/>
      </w:pPr>
      <w:rPr>
        <w:rFonts w:ascii="Times New Roman" w:hAnsi="Times New Roman" w:hint="default"/>
      </w:rPr>
    </w:lvl>
    <w:lvl w:ilvl="1" w:tplc="0076EFAA" w:tentative="1">
      <w:start w:val="1"/>
      <w:numFmt w:val="bullet"/>
      <w:lvlText w:val="•"/>
      <w:lvlJc w:val="left"/>
      <w:pPr>
        <w:tabs>
          <w:tab w:val="num" w:pos="1440"/>
        </w:tabs>
        <w:ind w:left="1440" w:hanging="360"/>
      </w:pPr>
      <w:rPr>
        <w:rFonts w:ascii="Times New Roman" w:hAnsi="Times New Roman" w:hint="default"/>
      </w:rPr>
    </w:lvl>
    <w:lvl w:ilvl="2" w:tplc="00D07FBA" w:tentative="1">
      <w:start w:val="1"/>
      <w:numFmt w:val="bullet"/>
      <w:lvlText w:val="•"/>
      <w:lvlJc w:val="left"/>
      <w:pPr>
        <w:tabs>
          <w:tab w:val="num" w:pos="2160"/>
        </w:tabs>
        <w:ind w:left="2160" w:hanging="360"/>
      </w:pPr>
      <w:rPr>
        <w:rFonts w:ascii="Times New Roman" w:hAnsi="Times New Roman" w:hint="default"/>
      </w:rPr>
    </w:lvl>
    <w:lvl w:ilvl="3" w:tplc="6854EDAA" w:tentative="1">
      <w:start w:val="1"/>
      <w:numFmt w:val="bullet"/>
      <w:lvlText w:val="•"/>
      <w:lvlJc w:val="left"/>
      <w:pPr>
        <w:tabs>
          <w:tab w:val="num" w:pos="2880"/>
        </w:tabs>
        <w:ind w:left="2880" w:hanging="360"/>
      </w:pPr>
      <w:rPr>
        <w:rFonts w:ascii="Times New Roman" w:hAnsi="Times New Roman" w:hint="default"/>
      </w:rPr>
    </w:lvl>
    <w:lvl w:ilvl="4" w:tplc="133A1E5C" w:tentative="1">
      <w:start w:val="1"/>
      <w:numFmt w:val="bullet"/>
      <w:lvlText w:val="•"/>
      <w:lvlJc w:val="left"/>
      <w:pPr>
        <w:tabs>
          <w:tab w:val="num" w:pos="3600"/>
        </w:tabs>
        <w:ind w:left="3600" w:hanging="360"/>
      </w:pPr>
      <w:rPr>
        <w:rFonts w:ascii="Times New Roman" w:hAnsi="Times New Roman" w:hint="default"/>
      </w:rPr>
    </w:lvl>
    <w:lvl w:ilvl="5" w:tplc="1A160C38" w:tentative="1">
      <w:start w:val="1"/>
      <w:numFmt w:val="bullet"/>
      <w:lvlText w:val="•"/>
      <w:lvlJc w:val="left"/>
      <w:pPr>
        <w:tabs>
          <w:tab w:val="num" w:pos="4320"/>
        </w:tabs>
        <w:ind w:left="4320" w:hanging="360"/>
      </w:pPr>
      <w:rPr>
        <w:rFonts w:ascii="Times New Roman" w:hAnsi="Times New Roman" w:hint="default"/>
      </w:rPr>
    </w:lvl>
    <w:lvl w:ilvl="6" w:tplc="2C0AEDD8" w:tentative="1">
      <w:start w:val="1"/>
      <w:numFmt w:val="bullet"/>
      <w:lvlText w:val="•"/>
      <w:lvlJc w:val="left"/>
      <w:pPr>
        <w:tabs>
          <w:tab w:val="num" w:pos="5040"/>
        </w:tabs>
        <w:ind w:left="5040" w:hanging="360"/>
      </w:pPr>
      <w:rPr>
        <w:rFonts w:ascii="Times New Roman" w:hAnsi="Times New Roman" w:hint="default"/>
      </w:rPr>
    </w:lvl>
    <w:lvl w:ilvl="7" w:tplc="384059EA" w:tentative="1">
      <w:start w:val="1"/>
      <w:numFmt w:val="bullet"/>
      <w:lvlText w:val="•"/>
      <w:lvlJc w:val="left"/>
      <w:pPr>
        <w:tabs>
          <w:tab w:val="num" w:pos="5760"/>
        </w:tabs>
        <w:ind w:left="5760" w:hanging="360"/>
      </w:pPr>
      <w:rPr>
        <w:rFonts w:ascii="Times New Roman" w:hAnsi="Times New Roman" w:hint="default"/>
      </w:rPr>
    </w:lvl>
    <w:lvl w:ilvl="8" w:tplc="E2289E76" w:tentative="1">
      <w:start w:val="1"/>
      <w:numFmt w:val="bullet"/>
      <w:lvlText w:val="•"/>
      <w:lvlJc w:val="left"/>
      <w:pPr>
        <w:tabs>
          <w:tab w:val="num" w:pos="6480"/>
        </w:tabs>
        <w:ind w:left="6480" w:hanging="360"/>
      </w:pPr>
      <w:rPr>
        <w:rFonts w:ascii="Times New Roman" w:hAnsi="Times New Roman" w:hint="default"/>
      </w:rPr>
    </w:lvl>
  </w:abstractNum>
  <w:abstractNum w:abstractNumId="141">
    <w:nsid w:val="46501F0C"/>
    <w:multiLevelType w:val="hybridMultilevel"/>
    <w:tmpl w:val="7C38DC04"/>
    <w:lvl w:ilvl="0" w:tplc="4894DBB0">
      <w:start w:val="1"/>
      <w:numFmt w:val="decimal"/>
      <w:lvlText w:val="%1."/>
      <w:lvlJc w:val="left"/>
      <w:pPr>
        <w:tabs>
          <w:tab w:val="num" w:pos="720"/>
        </w:tabs>
        <w:ind w:left="720" w:hanging="360"/>
      </w:pPr>
    </w:lvl>
    <w:lvl w:ilvl="1" w:tplc="84FC5DAC" w:tentative="1">
      <w:start w:val="1"/>
      <w:numFmt w:val="decimal"/>
      <w:lvlText w:val="%2."/>
      <w:lvlJc w:val="left"/>
      <w:pPr>
        <w:tabs>
          <w:tab w:val="num" w:pos="1440"/>
        </w:tabs>
        <w:ind w:left="1440" w:hanging="360"/>
      </w:pPr>
    </w:lvl>
    <w:lvl w:ilvl="2" w:tplc="2702CA8C" w:tentative="1">
      <w:start w:val="1"/>
      <w:numFmt w:val="decimal"/>
      <w:lvlText w:val="%3."/>
      <w:lvlJc w:val="left"/>
      <w:pPr>
        <w:tabs>
          <w:tab w:val="num" w:pos="2160"/>
        </w:tabs>
        <w:ind w:left="2160" w:hanging="360"/>
      </w:pPr>
    </w:lvl>
    <w:lvl w:ilvl="3" w:tplc="00AE53BC" w:tentative="1">
      <w:start w:val="1"/>
      <w:numFmt w:val="decimal"/>
      <w:lvlText w:val="%4."/>
      <w:lvlJc w:val="left"/>
      <w:pPr>
        <w:tabs>
          <w:tab w:val="num" w:pos="2880"/>
        </w:tabs>
        <w:ind w:left="2880" w:hanging="360"/>
      </w:pPr>
    </w:lvl>
    <w:lvl w:ilvl="4" w:tplc="CC8809CE" w:tentative="1">
      <w:start w:val="1"/>
      <w:numFmt w:val="decimal"/>
      <w:lvlText w:val="%5."/>
      <w:lvlJc w:val="left"/>
      <w:pPr>
        <w:tabs>
          <w:tab w:val="num" w:pos="3600"/>
        </w:tabs>
        <w:ind w:left="3600" w:hanging="360"/>
      </w:pPr>
    </w:lvl>
    <w:lvl w:ilvl="5" w:tplc="76B45058" w:tentative="1">
      <w:start w:val="1"/>
      <w:numFmt w:val="decimal"/>
      <w:lvlText w:val="%6."/>
      <w:lvlJc w:val="left"/>
      <w:pPr>
        <w:tabs>
          <w:tab w:val="num" w:pos="4320"/>
        </w:tabs>
        <w:ind w:left="4320" w:hanging="360"/>
      </w:pPr>
    </w:lvl>
    <w:lvl w:ilvl="6" w:tplc="B8C00EFE" w:tentative="1">
      <w:start w:val="1"/>
      <w:numFmt w:val="decimal"/>
      <w:lvlText w:val="%7."/>
      <w:lvlJc w:val="left"/>
      <w:pPr>
        <w:tabs>
          <w:tab w:val="num" w:pos="5040"/>
        </w:tabs>
        <w:ind w:left="5040" w:hanging="360"/>
      </w:pPr>
    </w:lvl>
    <w:lvl w:ilvl="7" w:tplc="859ACCF8" w:tentative="1">
      <w:start w:val="1"/>
      <w:numFmt w:val="decimal"/>
      <w:lvlText w:val="%8."/>
      <w:lvlJc w:val="left"/>
      <w:pPr>
        <w:tabs>
          <w:tab w:val="num" w:pos="5760"/>
        </w:tabs>
        <w:ind w:left="5760" w:hanging="360"/>
      </w:pPr>
    </w:lvl>
    <w:lvl w:ilvl="8" w:tplc="05529750" w:tentative="1">
      <w:start w:val="1"/>
      <w:numFmt w:val="decimal"/>
      <w:lvlText w:val="%9."/>
      <w:lvlJc w:val="left"/>
      <w:pPr>
        <w:tabs>
          <w:tab w:val="num" w:pos="6480"/>
        </w:tabs>
        <w:ind w:left="6480" w:hanging="360"/>
      </w:pPr>
    </w:lvl>
  </w:abstractNum>
  <w:abstractNum w:abstractNumId="142">
    <w:nsid w:val="46752A8A"/>
    <w:multiLevelType w:val="hybridMultilevel"/>
    <w:tmpl w:val="465A3924"/>
    <w:lvl w:ilvl="0" w:tplc="93744422">
      <w:start w:val="1"/>
      <w:numFmt w:val="bullet"/>
      <w:lvlText w:val="•"/>
      <w:lvlJc w:val="left"/>
      <w:pPr>
        <w:tabs>
          <w:tab w:val="num" w:pos="720"/>
        </w:tabs>
        <w:ind w:left="720" w:hanging="360"/>
      </w:pPr>
      <w:rPr>
        <w:rFonts w:ascii="Times New Roman" w:hAnsi="Times New Roman" w:hint="default"/>
      </w:rPr>
    </w:lvl>
    <w:lvl w:ilvl="1" w:tplc="5A18AC22" w:tentative="1">
      <w:start w:val="1"/>
      <w:numFmt w:val="bullet"/>
      <w:lvlText w:val="•"/>
      <w:lvlJc w:val="left"/>
      <w:pPr>
        <w:tabs>
          <w:tab w:val="num" w:pos="1440"/>
        </w:tabs>
        <w:ind w:left="1440" w:hanging="360"/>
      </w:pPr>
      <w:rPr>
        <w:rFonts w:ascii="Times New Roman" w:hAnsi="Times New Roman" w:hint="default"/>
      </w:rPr>
    </w:lvl>
    <w:lvl w:ilvl="2" w:tplc="07ACC64E" w:tentative="1">
      <w:start w:val="1"/>
      <w:numFmt w:val="bullet"/>
      <w:lvlText w:val="•"/>
      <w:lvlJc w:val="left"/>
      <w:pPr>
        <w:tabs>
          <w:tab w:val="num" w:pos="2160"/>
        </w:tabs>
        <w:ind w:left="2160" w:hanging="360"/>
      </w:pPr>
      <w:rPr>
        <w:rFonts w:ascii="Times New Roman" w:hAnsi="Times New Roman" w:hint="default"/>
      </w:rPr>
    </w:lvl>
    <w:lvl w:ilvl="3" w:tplc="41F4B8CC" w:tentative="1">
      <w:start w:val="1"/>
      <w:numFmt w:val="bullet"/>
      <w:lvlText w:val="•"/>
      <w:lvlJc w:val="left"/>
      <w:pPr>
        <w:tabs>
          <w:tab w:val="num" w:pos="2880"/>
        </w:tabs>
        <w:ind w:left="2880" w:hanging="360"/>
      </w:pPr>
      <w:rPr>
        <w:rFonts w:ascii="Times New Roman" w:hAnsi="Times New Roman" w:hint="default"/>
      </w:rPr>
    </w:lvl>
    <w:lvl w:ilvl="4" w:tplc="18D06584" w:tentative="1">
      <w:start w:val="1"/>
      <w:numFmt w:val="bullet"/>
      <w:lvlText w:val="•"/>
      <w:lvlJc w:val="left"/>
      <w:pPr>
        <w:tabs>
          <w:tab w:val="num" w:pos="3600"/>
        </w:tabs>
        <w:ind w:left="3600" w:hanging="360"/>
      </w:pPr>
      <w:rPr>
        <w:rFonts w:ascii="Times New Roman" w:hAnsi="Times New Roman" w:hint="default"/>
      </w:rPr>
    </w:lvl>
    <w:lvl w:ilvl="5" w:tplc="15FE02E4" w:tentative="1">
      <w:start w:val="1"/>
      <w:numFmt w:val="bullet"/>
      <w:lvlText w:val="•"/>
      <w:lvlJc w:val="left"/>
      <w:pPr>
        <w:tabs>
          <w:tab w:val="num" w:pos="4320"/>
        </w:tabs>
        <w:ind w:left="4320" w:hanging="360"/>
      </w:pPr>
      <w:rPr>
        <w:rFonts w:ascii="Times New Roman" w:hAnsi="Times New Roman" w:hint="default"/>
      </w:rPr>
    </w:lvl>
    <w:lvl w:ilvl="6" w:tplc="4D24E306" w:tentative="1">
      <w:start w:val="1"/>
      <w:numFmt w:val="bullet"/>
      <w:lvlText w:val="•"/>
      <w:lvlJc w:val="left"/>
      <w:pPr>
        <w:tabs>
          <w:tab w:val="num" w:pos="5040"/>
        </w:tabs>
        <w:ind w:left="5040" w:hanging="360"/>
      </w:pPr>
      <w:rPr>
        <w:rFonts w:ascii="Times New Roman" w:hAnsi="Times New Roman" w:hint="default"/>
      </w:rPr>
    </w:lvl>
    <w:lvl w:ilvl="7" w:tplc="DF66F170" w:tentative="1">
      <w:start w:val="1"/>
      <w:numFmt w:val="bullet"/>
      <w:lvlText w:val="•"/>
      <w:lvlJc w:val="left"/>
      <w:pPr>
        <w:tabs>
          <w:tab w:val="num" w:pos="5760"/>
        </w:tabs>
        <w:ind w:left="5760" w:hanging="360"/>
      </w:pPr>
      <w:rPr>
        <w:rFonts w:ascii="Times New Roman" w:hAnsi="Times New Roman" w:hint="default"/>
      </w:rPr>
    </w:lvl>
    <w:lvl w:ilvl="8" w:tplc="1F72C54E" w:tentative="1">
      <w:start w:val="1"/>
      <w:numFmt w:val="bullet"/>
      <w:lvlText w:val="•"/>
      <w:lvlJc w:val="left"/>
      <w:pPr>
        <w:tabs>
          <w:tab w:val="num" w:pos="6480"/>
        </w:tabs>
        <w:ind w:left="6480" w:hanging="360"/>
      </w:pPr>
      <w:rPr>
        <w:rFonts w:ascii="Times New Roman" w:hAnsi="Times New Roman" w:hint="default"/>
      </w:rPr>
    </w:lvl>
  </w:abstractNum>
  <w:abstractNum w:abstractNumId="143">
    <w:nsid w:val="47B23992"/>
    <w:multiLevelType w:val="hybridMultilevel"/>
    <w:tmpl w:val="B1827CBA"/>
    <w:lvl w:ilvl="0" w:tplc="5C34A9D0">
      <w:start w:val="1"/>
      <w:numFmt w:val="bullet"/>
      <w:lvlText w:val=""/>
      <w:lvlJc w:val="left"/>
      <w:pPr>
        <w:tabs>
          <w:tab w:val="num" w:pos="720"/>
        </w:tabs>
        <w:ind w:left="720" w:hanging="360"/>
      </w:pPr>
      <w:rPr>
        <w:rFonts w:ascii="Wingdings 2" w:hAnsi="Wingdings 2" w:hint="default"/>
      </w:rPr>
    </w:lvl>
    <w:lvl w:ilvl="1" w:tplc="40767B3A" w:tentative="1">
      <w:start w:val="1"/>
      <w:numFmt w:val="bullet"/>
      <w:lvlText w:val=""/>
      <w:lvlJc w:val="left"/>
      <w:pPr>
        <w:tabs>
          <w:tab w:val="num" w:pos="1440"/>
        </w:tabs>
        <w:ind w:left="1440" w:hanging="360"/>
      </w:pPr>
      <w:rPr>
        <w:rFonts w:ascii="Wingdings 2" w:hAnsi="Wingdings 2" w:hint="default"/>
      </w:rPr>
    </w:lvl>
    <w:lvl w:ilvl="2" w:tplc="C8727186" w:tentative="1">
      <w:start w:val="1"/>
      <w:numFmt w:val="bullet"/>
      <w:lvlText w:val=""/>
      <w:lvlJc w:val="left"/>
      <w:pPr>
        <w:tabs>
          <w:tab w:val="num" w:pos="2160"/>
        </w:tabs>
        <w:ind w:left="2160" w:hanging="360"/>
      </w:pPr>
      <w:rPr>
        <w:rFonts w:ascii="Wingdings 2" w:hAnsi="Wingdings 2" w:hint="default"/>
      </w:rPr>
    </w:lvl>
    <w:lvl w:ilvl="3" w:tplc="A45E2818" w:tentative="1">
      <w:start w:val="1"/>
      <w:numFmt w:val="bullet"/>
      <w:lvlText w:val=""/>
      <w:lvlJc w:val="left"/>
      <w:pPr>
        <w:tabs>
          <w:tab w:val="num" w:pos="2880"/>
        </w:tabs>
        <w:ind w:left="2880" w:hanging="360"/>
      </w:pPr>
      <w:rPr>
        <w:rFonts w:ascii="Wingdings 2" w:hAnsi="Wingdings 2" w:hint="default"/>
      </w:rPr>
    </w:lvl>
    <w:lvl w:ilvl="4" w:tplc="954E6D68" w:tentative="1">
      <w:start w:val="1"/>
      <w:numFmt w:val="bullet"/>
      <w:lvlText w:val=""/>
      <w:lvlJc w:val="left"/>
      <w:pPr>
        <w:tabs>
          <w:tab w:val="num" w:pos="3600"/>
        </w:tabs>
        <w:ind w:left="3600" w:hanging="360"/>
      </w:pPr>
      <w:rPr>
        <w:rFonts w:ascii="Wingdings 2" w:hAnsi="Wingdings 2" w:hint="default"/>
      </w:rPr>
    </w:lvl>
    <w:lvl w:ilvl="5" w:tplc="C9425B9A" w:tentative="1">
      <w:start w:val="1"/>
      <w:numFmt w:val="bullet"/>
      <w:lvlText w:val=""/>
      <w:lvlJc w:val="left"/>
      <w:pPr>
        <w:tabs>
          <w:tab w:val="num" w:pos="4320"/>
        </w:tabs>
        <w:ind w:left="4320" w:hanging="360"/>
      </w:pPr>
      <w:rPr>
        <w:rFonts w:ascii="Wingdings 2" w:hAnsi="Wingdings 2" w:hint="default"/>
      </w:rPr>
    </w:lvl>
    <w:lvl w:ilvl="6" w:tplc="9F20F4B8" w:tentative="1">
      <w:start w:val="1"/>
      <w:numFmt w:val="bullet"/>
      <w:lvlText w:val=""/>
      <w:lvlJc w:val="left"/>
      <w:pPr>
        <w:tabs>
          <w:tab w:val="num" w:pos="5040"/>
        </w:tabs>
        <w:ind w:left="5040" w:hanging="360"/>
      </w:pPr>
      <w:rPr>
        <w:rFonts w:ascii="Wingdings 2" w:hAnsi="Wingdings 2" w:hint="default"/>
      </w:rPr>
    </w:lvl>
    <w:lvl w:ilvl="7" w:tplc="D4E85388" w:tentative="1">
      <w:start w:val="1"/>
      <w:numFmt w:val="bullet"/>
      <w:lvlText w:val=""/>
      <w:lvlJc w:val="left"/>
      <w:pPr>
        <w:tabs>
          <w:tab w:val="num" w:pos="5760"/>
        </w:tabs>
        <w:ind w:left="5760" w:hanging="360"/>
      </w:pPr>
      <w:rPr>
        <w:rFonts w:ascii="Wingdings 2" w:hAnsi="Wingdings 2" w:hint="default"/>
      </w:rPr>
    </w:lvl>
    <w:lvl w:ilvl="8" w:tplc="EEAE1802" w:tentative="1">
      <w:start w:val="1"/>
      <w:numFmt w:val="bullet"/>
      <w:lvlText w:val=""/>
      <w:lvlJc w:val="left"/>
      <w:pPr>
        <w:tabs>
          <w:tab w:val="num" w:pos="6480"/>
        </w:tabs>
        <w:ind w:left="6480" w:hanging="360"/>
      </w:pPr>
      <w:rPr>
        <w:rFonts w:ascii="Wingdings 2" w:hAnsi="Wingdings 2" w:hint="default"/>
      </w:rPr>
    </w:lvl>
  </w:abstractNum>
  <w:abstractNum w:abstractNumId="144">
    <w:nsid w:val="47CB69EA"/>
    <w:multiLevelType w:val="hybridMultilevel"/>
    <w:tmpl w:val="FD9E5D0E"/>
    <w:lvl w:ilvl="0" w:tplc="7860692E">
      <w:start w:val="1"/>
      <w:numFmt w:val="bullet"/>
      <w:lvlText w:val=""/>
      <w:lvlJc w:val="left"/>
      <w:pPr>
        <w:tabs>
          <w:tab w:val="num" w:pos="720"/>
        </w:tabs>
        <w:ind w:left="720" w:hanging="360"/>
      </w:pPr>
      <w:rPr>
        <w:rFonts w:ascii="Wingdings 2" w:hAnsi="Wingdings 2" w:hint="default"/>
      </w:rPr>
    </w:lvl>
    <w:lvl w:ilvl="1" w:tplc="AAC27F50" w:tentative="1">
      <w:start w:val="1"/>
      <w:numFmt w:val="bullet"/>
      <w:lvlText w:val=""/>
      <w:lvlJc w:val="left"/>
      <w:pPr>
        <w:tabs>
          <w:tab w:val="num" w:pos="1440"/>
        </w:tabs>
        <w:ind w:left="1440" w:hanging="360"/>
      </w:pPr>
      <w:rPr>
        <w:rFonts w:ascii="Wingdings 2" w:hAnsi="Wingdings 2" w:hint="default"/>
      </w:rPr>
    </w:lvl>
    <w:lvl w:ilvl="2" w:tplc="A98CD290" w:tentative="1">
      <w:start w:val="1"/>
      <w:numFmt w:val="bullet"/>
      <w:lvlText w:val=""/>
      <w:lvlJc w:val="left"/>
      <w:pPr>
        <w:tabs>
          <w:tab w:val="num" w:pos="2160"/>
        </w:tabs>
        <w:ind w:left="2160" w:hanging="360"/>
      </w:pPr>
      <w:rPr>
        <w:rFonts w:ascii="Wingdings 2" w:hAnsi="Wingdings 2" w:hint="default"/>
      </w:rPr>
    </w:lvl>
    <w:lvl w:ilvl="3" w:tplc="96F231FE" w:tentative="1">
      <w:start w:val="1"/>
      <w:numFmt w:val="bullet"/>
      <w:lvlText w:val=""/>
      <w:lvlJc w:val="left"/>
      <w:pPr>
        <w:tabs>
          <w:tab w:val="num" w:pos="2880"/>
        </w:tabs>
        <w:ind w:left="2880" w:hanging="360"/>
      </w:pPr>
      <w:rPr>
        <w:rFonts w:ascii="Wingdings 2" w:hAnsi="Wingdings 2" w:hint="default"/>
      </w:rPr>
    </w:lvl>
    <w:lvl w:ilvl="4" w:tplc="69FAF2C8" w:tentative="1">
      <w:start w:val="1"/>
      <w:numFmt w:val="bullet"/>
      <w:lvlText w:val=""/>
      <w:lvlJc w:val="left"/>
      <w:pPr>
        <w:tabs>
          <w:tab w:val="num" w:pos="3600"/>
        </w:tabs>
        <w:ind w:left="3600" w:hanging="360"/>
      </w:pPr>
      <w:rPr>
        <w:rFonts w:ascii="Wingdings 2" w:hAnsi="Wingdings 2" w:hint="default"/>
      </w:rPr>
    </w:lvl>
    <w:lvl w:ilvl="5" w:tplc="9C5C0ABC" w:tentative="1">
      <w:start w:val="1"/>
      <w:numFmt w:val="bullet"/>
      <w:lvlText w:val=""/>
      <w:lvlJc w:val="left"/>
      <w:pPr>
        <w:tabs>
          <w:tab w:val="num" w:pos="4320"/>
        </w:tabs>
        <w:ind w:left="4320" w:hanging="360"/>
      </w:pPr>
      <w:rPr>
        <w:rFonts w:ascii="Wingdings 2" w:hAnsi="Wingdings 2" w:hint="default"/>
      </w:rPr>
    </w:lvl>
    <w:lvl w:ilvl="6" w:tplc="1DBAF224" w:tentative="1">
      <w:start w:val="1"/>
      <w:numFmt w:val="bullet"/>
      <w:lvlText w:val=""/>
      <w:lvlJc w:val="left"/>
      <w:pPr>
        <w:tabs>
          <w:tab w:val="num" w:pos="5040"/>
        </w:tabs>
        <w:ind w:left="5040" w:hanging="360"/>
      </w:pPr>
      <w:rPr>
        <w:rFonts w:ascii="Wingdings 2" w:hAnsi="Wingdings 2" w:hint="default"/>
      </w:rPr>
    </w:lvl>
    <w:lvl w:ilvl="7" w:tplc="F322EA40" w:tentative="1">
      <w:start w:val="1"/>
      <w:numFmt w:val="bullet"/>
      <w:lvlText w:val=""/>
      <w:lvlJc w:val="left"/>
      <w:pPr>
        <w:tabs>
          <w:tab w:val="num" w:pos="5760"/>
        </w:tabs>
        <w:ind w:left="5760" w:hanging="360"/>
      </w:pPr>
      <w:rPr>
        <w:rFonts w:ascii="Wingdings 2" w:hAnsi="Wingdings 2" w:hint="default"/>
      </w:rPr>
    </w:lvl>
    <w:lvl w:ilvl="8" w:tplc="295295AE" w:tentative="1">
      <w:start w:val="1"/>
      <w:numFmt w:val="bullet"/>
      <w:lvlText w:val=""/>
      <w:lvlJc w:val="left"/>
      <w:pPr>
        <w:tabs>
          <w:tab w:val="num" w:pos="6480"/>
        </w:tabs>
        <w:ind w:left="6480" w:hanging="360"/>
      </w:pPr>
      <w:rPr>
        <w:rFonts w:ascii="Wingdings 2" w:hAnsi="Wingdings 2" w:hint="default"/>
      </w:rPr>
    </w:lvl>
  </w:abstractNum>
  <w:abstractNum w:abstractNumId="145">
    <w:nsid w:val="48080D5D"/>
    <w:multiLevelType w:val="hybridMultilevel"/>
    <w:tmpl w:val="BF523522"/>
    <w:lvl w:ilvl="0" w:tplc="B5AAB030">
      <w:start w:val="1"/>
      <w:numFmt w:val="bullet"/>
      <w:lvlText w:val="•"/>
      <w:lvlJc w:val="left"/>
      <w:pPr>
        <w:tabs>
          <w:tab w:val="num" w:pos="720"/>
        </w:tabs>
        <w:ind w:left="720" w:hanging="360"/>
      </w:pPr>
      <w:rPr>
        <w:rFonts w:ascii="Times New Roman" w:hAnsi="Times New Roman" w:hint="default"/>
      </w:rPr>
    </w:lvl>
    <w:lvl w:ilvl="1" w:tplc="AB8CAA7A" w:tentative="1">
      <w:start w:val="1"/>
      <w:numFmt w:val="bullet"/>
      <w:lvlText w:val="•"/>
      <w:lvlJc w:val="left"/>
      <w:pPr>
        <w:tabs>
          <w:tab w:val="num" w:pos="1440"/>
        </w:tabs>
        <w:ind w:left="1440" w:hanging="360"/>
      </w:pPr>
      <w:rPr>
        <w:rFonts w:ascii="Times New Roman" w:hAnsi="Times New Roman" w:hint="default"/>
      </w:rPr>
    </w:lvl>
    <w:lvl w:ilvl="2" w:tplc="AF943880" w:tentative="1">
      <w:start w:val="1"/>
      <w:numFmt w:val="bullet"/>
      <w:lvlText w:val="•"/>
      <w:lvlJc w:val="left"/>
      <w:pPr>
        <w:tabs>
          <w:tab w:val="num" w:pos="2160"/>
        </w:tabs>
        <w:ind w:left="2160" w:hanging="360"/>
      </w:pPr>
      <w:rPr>
        <w:rFonts w:ascii="Times New Roman" w:hAnsi="Times New Roman" w:hint="default"/>
      </w:rPr>
    </w:lvl>
    <w:lvl w:ilvl="3" w:tplc="03901F28" w:tentative="1">
      <w:start w:val="1"/>
      <w:numFmt w:val="bullet"/>
      <w:lvlText w:val="•"/>
      <w:lvlJc w:val="left"/>
      <w:pPr>
        <w:tabs>
          <w:tab w:val="num" w:pos="2880"/>
        </w:tabs>
        <w:ind w:left="2880" w:hanging="360"/>
      </w:pPr>
      <w:rPr>
        <w:rFonts w:ascii="Times New Roman" w:hAnsi="Times New Roman" w:hint="default"/>
      </w:rPr>
    </w:lvl>
    <w:lvl w:ilvl="4" w:tplc="C4FEC3C2" w:tentative="1">
      <w:start w:val="1"/>
      <w:numFmt w:val="bullet"/>
      <w:lvlText w:val="•"/>
      <w:lvlJc w:val="left"/>
      <w:pPr>
        <w:tabs>
          <w:tab w:val="num" w:pos="3600"/>
        </w:tabs>
        <w:ind w:left="3600" w:hanging="360"/>
      </w:pPr>
      <w:rPr>
        <w:rFonts w:ascii="Times New Roman" w:hAnsi="Times New Roman" w:hint="default"/>
      </w:rPr>
    </w:lvl>
    <w:lvl w:ilvl="5" w:tplc="6C02EE58" w:tentative="1">
      <w:start w:val="1"/>
      <w:numFmt w:val="bullet"/>
      <w:lvlText w:val="•"/>
      <w:lvlJc w:val="left"/>
      <w:pPr>
        <w:tabs>
          <w:tab w:val="num" w:pos="4320"/>
        </w:tabs>
        <w:ind w:left="4320" w:hanging="360"/>
      </w:pPr>
      <w:rPr>
        <w:rFonts w:ascii="Times New Roman" w:hAnsi="Times New Roman" w:hint="default"/>
      </w:rPr>
    </w:lvl>
    <w:lvl w:ilvl="6" w:tplc="62D62158" w:tentative="1">
      <w:start w:val="1"/>
      <w:numFmt w:val="bullet"/>
      <w:lvlText w:val="•"/>
      <w:lvlJc w:val="left"/>
      <w:pPr>
        <w:tabs>
          <w:tab w:val="num" w:pos="5040"/>
        </w:tabs>
        <w:ind w:left="5040" w:hanging="360"/>
      </w:pPr>
      <w:rPr>
        <w:rFonts w:ascii="Times New Roman" w:hAnsi="Times New Roman" w:hint="default"/>
      </w:rPr>
    </w:lvl>
    <w:lvl w:ilvl="7" w:tplc="6DD292A6" w:tentative="1">
      <w:start w:val="1"/>
      <w:numFmt w:val="bullet"/>
      <w:lvlText w:val="•"/>
      <w:lvlJc w:val="left"/>
      <w:pPr>
        <w:tabs>
          <w:tab w:val="num" w:pos="5760"/>
        </w:tabs>
        <w:ind w:left="5760" w:hanging="360"/>
      </w:pPr>
      <w:rPr>
        <w:rFonts w:ascii="Times New Roman" w:hAnsi="Times New Roman" w:hint="default"/>
      </w:rPr>
    </w:lvl>
    <w:lvl w:ilvl="8" w:tplc="72E63D92" w:tentative="1">
      <w:start w:val="1"/>
      <w:numFmt w:val="bullet"/>
      <w:lvlText w:val="•"/>
      <w:lvlJc w:val="left"/>
      <w:pPr>
        <w:tabs>
          <w:tab w:val="num" w:pos="6480"/>
        </w:tabs>
        <w:ind w:left="6480" w:hanging="360"/>
      </w:pPr>
      <w:rPr>
        <w:rFonts w:ascii="Times New Roman" w:hAnsi="Times New Roman" w:hint="default"/>
      </w:rPr>
    </w:lvl>
  </w:abstractNum>
  <w:abstractNum w:abstractNumId="146">
    <w:nsid w:val="481E69F3"/>
    <w:multiLevelType w:val="hybridMultilevel"/>
    <w:tmpl w:val="CDA6E1CA"/>
    <w:lvl w:ilvl="0" w:tplc="C046C50A">
      <w:start w:val="1"/>
      <w:numFmt w:val="decimal"/>
      <w:lvlText w:val="%1."/>
      <w:lvlJc w:val="left"/>
      <w:pPr>
        <w:tabs>
          <w:tab w:val="num" w:pos="720"/>
        </w:tabs>
        <w:ind w:left="720" w:hanging="360"/>
      </w:pPr>
    </w:lvl>
    <w:lvl w:ilvl="1" w:tplc="BA2E1C90" w:tentative="1">
      <w:start w:val="1"/>
      <w:numFmt w:val="decimal"/>
      <w:lvlText w:val="%2."/>
      <w:lvlJc w:val="left"/>
      <w:pPr>
        <w:tabs>
          <w:tab w:val="num" w:pos="1440"/>
        </w:tabs>
        <w:ind w:left="1440" w:hanging="360"/>
      </w:pPr>
    </w:lvl>
    <w:lvl w:ilvl="2" w:tplc="184208E4" w:tentative="1">
      <w:start w:val="1"/>
      <w:numFmt w:val="decimal"/>
      <w:lvlText w:val="%3."/>
      <w:lvlJc w:val="left"/>
      <w:pPr>
        <w:tabs>
          <w:tab w:val="num" w:pos="2160"/>
        </w:tabs>
        <w:ind w:left="2160" w:hanging="360"/>
      </w:pPr>
    </w:lvl>
    <w:lvl w:ilvl="3" w:tplc="6EC05F78" w:tentative="1">
      <w:start w:val="1"/>
      <w:numFmt w:val="decimal"/>
      <w:lvlText w:val="%4."/>
      <w:lvlJc w:val="left"/>
      <w:pPr>
        <w:tabs>
          <w:tab w:val="num" w:pos="2880"/>
        </w:tabs>
        <w:ind w:left="2880" w:hanging="360"/>
      </w:pPr>
    </w:lvl>
    <w:lvl w:ilvl="4" w:tplc="D9680832" w:tentative="1">
      <w:start w:val="1"/>
      <w:numFmt w:val="decimal"/>
      <w:lvlText w:val="%5."/>
      <w:lvlJc w:val="left"/>
      <w:pPr>
        <w:tabs>
          <w:tab w:val="num" w:pos="3600"/>
        </w:tabs>
        <w:ind w:left="3600" w:hanging="360"/>
      </w:pPr>
    </w:lvl>
    <w:lvl w:ilvl="5" w:tplc="BFB04614" w:tentative="1">
      <w:start w:val="1"/>
      <w:numFmt w:val="decimal"/>
      <w:lvlText w:val="%6."/>
      <w:lvlJc w:val="left"/>
      <w:pPr>
        <w:tabs>
          <w:tab w:val="num" w:pos="4320"/>
        </w:tabs>
        <w:ind w:left="4320" w:hanging="360"/>
      </w:pPr>
    </w:lvl>
    <w:lvl w:ilvl="6" w:tplc="C7303084" w:tentative="1">
      <w:start w:val="1"/>
      <w:numFmt w:val="decimal"/>
      <w:lvlText w:val="%7."/>
      <w:lvlJc w:val="left"/>
      <w:pPr>
        <w:tabs>
          <w:tab w:val="num" w:pos="5040"/>
        </w:tabs>
        <w:ind w:left="5040" w:hanging="360"/>
      </w:pPr>
    </w:lvl>
    <w:lvl w:ilvl="7" w:tplc="C1B280C8" w:tentative="1">
      <w:start w:val="1"/>
      <w:numFmt w:val="decimal"/>
      <w:lvlText w:val="%8."/>
      <w:lvlJc w:val="left"/>
      <w:pPr>
        <w:tabs>
          <w:tab w:val="num" w:pos="5760"/>
        </w:tabs>
        <w:ind w:left="5760" w:hanging="360"/>
      </w:pPr>
    </w:lvl>
    <w:lvl w:ilvl="8" w:tplc="F7FE618E" w:tentative="1">
      <w:start w:val="1"/>
      <w:numFmt w:val="decimal"/>
      <w:lvlText w:val="%9."/>
      <w:lvlJc w:val="left"/>
      <w:pPr>
        <w:tabs>
          <w:tab w:val="num" w:pos="6480"/>
        </w:tabs>
        <w:ind w:left="6480" w:hanging="360"/>
      </w:pPr>
    </w:lvl>
  </w:abstractNum>
  <w:abstractNum w:abstractNumId="147">
    <w:nsid w:val="49BB5477"/>
    <w:multiLevelType w:val="hybridMultilevel"/>
    <w:tmpl w:val="4FC6B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4A090D80"/>
    <w:multiLevelType w:val="hybridMultilevel"/>
    <w:tmpl w:val="51A22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nsid w:val="4A0F6D35"/>
    <w:multiLevelType w:val="hybridMultilevel"/>
    <w:tmpl w:val="B118684A"/>
    <w:lvl w:ilvl="0" w:tplc="3E22F2C0">
      <w:start w:val="1"/>
      <w:numFmt w:val="decimal"/>
      <w:lvlText w:val="%1."/>
      <w:lvlJc w:val="left"/>
      <w:pPr>
        <w:tabs>
          <w:tab w:val="num" w:pos="720"/>
        </w:tabs>
        <w:ind w:left="720" w:hanging="360"/>
      </w:pPr>
    </w:lvl>
    <w:lvl w:ilvl="1" w:tplc="5812379A" w:tentative="1">
      <w:start w:val="1"/>
      <w:numFmt w:val="decimal"/>
      <w:lvlText w:val="%2."/>
      <w:lvlJc w:val="left"/>
      <w:pPr>
        <w:tabs>
          <w:tab w:val="num" w:pos="1440"/>
        </w:tabs>
        <w:ind w:left="1440" w:hanging="360"/>
      </w:pPr>
    </w:lvl>
    <w:lvl w:ilvl="2" w:tplc="7D189B68" w:tentative="1">
      <w:start w:val="1"/>
      <w:numFmt w:val="decimal"/>
      <w:lvlText w:val="%3."/>
      <w:lvlJc w:val="left"/>
      <w:pPr>
        <w:tabs>
          <w:tab w:val="num" w:pos="2160"/>
        </w:tabs>
        <w:ind w:left="2160" w:hanging="360"/>
      </w:pPr>
    </w:lvl>
    <w:lvl w:ilvl="3" w:tplc="5122FEF8" w:tentative="1">
      <w:start w:val="1"/>
      <w:numFmt w:val="decimal"/>
      <w:lvlText w:val="%4."/>
      <w:lvlJc w:val="left"/>
      <w:pPr>
        <w:tabs>
          <w:tab w:val="num" w:pos="2880"/>
        </w:tabs>
        <w:ind w:left="2880" w:hanging="360"/>
      </w:pPr>
    </w:lvl>
    <w:lvl w:ilvl="4" w:tplc="FEFEDDFA" w:tentative="1">
      <w:start w:val="1"/>
      <w:numFmt w:val="decimal"/>
      <w:lvlText w:val="%5."/>
      <w:lvlJc w:val="left"/>
      <w:pPr>
        <w:tabs>
          <w:tab w:val="num" w:pos="3600"/>
        </w:tabs>
        <w:ind w:left="3600" w:hanging="360"/>
      </w:pPr>
    </w:lvl>
    <w:lvl w:ilvl="5" w:tplc="550C0626" w:tentative="1">
      <w:start w:val="1"/>
      <w:numFmt w:val="decimal"/>
      <w:lvlText w:val="%6."/>
      <w:lvlJc w:val="left"/>
      <w:pPr>
        <w:tabs>
          <w:tab w:val="num" w:pos="4320"/>
        </w:tabs>
        <w:ind w:left="4320" w:hanging="360"/>
      </w:pPr>
    </w:lvl>
    <w:lvl w:ilvl="6" w:tplc="44FE5166" w:tentative="1">
      <w:start w:val="1"/>
      <w:numFmt w:val="decimal"/>
      <w:lvlText w:val="%7."/>
      <w:lvlJc w:val="left"/>
      <w:pPr>
        <w:tabs>
          <w:tab w:val="num" w:pos="5040"/>
        </w:tabs>
        <w:ind w:left="5040" w:hanging="360"/>
      </w:pPr>
    </w:lvl>
    <w:lvl w:ilvl="7" w:tplc="225A2950" w:tentative="1">
      <w:start w:val="1"/>
      <w:numFmt w:val="decimal"/>
      <w:lvlText w:val="%8."/>
      <w:lvlJc w:val="left"/>
      <w:pPr>
        <w:tabs>
          <w:tab w:val="num" w:pos="5760"/>
        </w:tabs>
        <w:ind w:left="5760" w:hanging="360"/>
      </w:pPr>
    </w:lvl>
    <w:lvl w:ilvl="8" w:tplc="5112A816" w:tentative="1">
      <w:start w:val="1"/>
      <w:numFmt w:val="decimal"/>
      <w:lvlText w:val="%9."/>
      <w:lvlJc w:val="left"/>
      <w:pPr>
        <w:tabs>
          <w:tab w:val="num" w:pos="6480"/>
        </w:tabs>
        <w:ind w:left="6480" w:hanging="360"/>
      </w:pPr>
    </w:lvl>
  </w:abstractNum>
  <w:abstractNum w:abstractNumId="150">
    <w:nsid w:val="4A3F09E7"/>
    <w:multiLevelType w:val="hybridMultilevel"/>
    <w:tmpl w:val="4A4804C8"/>
    <w:lvl w:ilvl="0" w:tplc="B0949744">
      <w:start w:val="1"/>
      <w:numFmt w:val="bullet"/>
      <w:lvlText w:val="•"/>
      <w:lvlJc w:val="left"/>
      <w:pPr>
        <w:tabs>
          <w:tab w:val="num" w:pos="720"/>
        </w:tabs>
        <w:ind w:left="720" w:hanging="360"/>
      </w:pPr>
      <w:rPr>
        <w:rFonts w:ascii="Times New Roman" w:hAnsi="Times New Roman" w:hint="default"/>
      </w:rPr>
    </w:lvl>
    <w:lvl w:ilvl="1" w:tplc="9CC8270E" w:tentative="1">
      <w:start w:val="1"/>
      <w:numFmt w:val="bullet"/>
      <w:lvlText w:val="•"/>
      <w:lvlJc w:val="left"/>
      <w:pPr>
        <w:tabs>
          <w:tab w:val="num" w:pos="1440"/>
        </w:tabs>
        <w:ind w:left="1440" w:hanging="360"/>
      </w:pPr>
      <w:rPr>
        <w:rFonts w:ascii="Times New Roman" w:hAnsi="Times New Roman" w:hint="default"/>
      </w:rPr>
    </w:lvl>
    <w:lvl w:ilvl="2" w:tplc="9B407666" w:tentative="1">
      <w:start w:val="1"/>
      <w:numFmt w:val="bullet"/>
      <w:lvlText w:val="•"/>
      <w:lvlJc w:val="left"/>
      <w:pPr>
        <w:tabs>
          <w:tab w:val="num" w:pos="2160"/>
        </w:tabs>
        <w:ind w:left="2160" w:hanging="360"/>
      </w:pPr>
      <w:rPr>
        <w:rFonts w:ascii="Times New Roman" w:hAnsi="Times New Roman" w:hint="default"/>
      </w:rPr>
    </w:lvl>
    <w:lvl w:ilvl="3" w:tplc="90F0B6E4" w:tentative="1">
      <w:start w:val="1"/>
      <w:numFmt w:val="bullet"/>
      <w:lvlText w:val="•"/>
      <w:lvlJc w:val="left"/>
      <w:pPr>
        <w:tabs>
          <w:tab w:val="num" w:pos="2880"/>
        </w:tabs>
        <w:ind w:left="2880" w:hanging="360"/>
      </w:pPr>
      <w:rPr>
        <w:rFonts w:ascii="Times New Roman" w:hAnsi="Times New Roman" w:hint="default"/>
      </w:rPr>
    </w:lvl>
    <w:lvl w:ilvl="4" w:tplc="FF0AE612" w:tentative="1">
      <w:start w:val="1"/>
      <w:numFmt w:val="bullet"/>
      <w:lvlText w:val="•"/>
      <w:lvlJc w:val="left"/>
      <w:pPr>
        <w:tabs>
          <w:tab w:val="num" w:pos="3600"/>
        </w:tabs>
        <w:ind w:left="3600" w:hanging="360"/>
      </w:pPr>
      <w:rPr>
        <w:rFonts w:ascii="Times New Roman" w:hAnsi="Times New Roman" w:hint="default"/>
      </w:rPr>
    </w:lvl>
    <w:lvl w:ilvl="5" w:tplc="EE7A6C32" w:tentative="1">
      <w:start w:val="1"/>
      <w:numFmt w:val="bullet"/>
      <w:lvlText w:val="•"/>
      <w:lvlJc w:val="left"/>
      <w:pPr>
        <w:tabs>
          <w:tab w:val="num" w:pos="4320"/>
        </w:tabs>
        <w:ind w:left="4320" w:hanging="360"/>
      </w:pPr>
      <w:rPr>
        <w:rFonts w:ascii="Times New Roman" w:hAnsi="Times New Roman" w:hint="default"/>
      </w:rPr>
    </w:lvl>
    <w:lvl w:ilvl="6" w:tplc="59DE1CB8" w:tentative="1">
      <w:start w:val="1"/>
      <w:numFmt w:val="bullet"/>
      <w:lvlText w:val="•"/>
      <w:lvlJc w:val="left"/>
      <w:pPr>
        <w:tabs>
          <w:tab w:val="num" w:pos="5040"/>
        </w:tabs>
        <w:ind w:left="5040" w:hanging="360"/>
      </w:pPr>
      <w:rPr>
        <w:rFonts w:ascii="Times New Roman" w:hAnsi="Times New Roman" w:hint="default"/>
      </w:rPr>
    </w:lvl>
    <w:lvl w:ilvl="7" w:tplc="498A8278" w:tentative="1">
      <w:start w:val="1"/>
      <w:numFmt w:val="bullet"/>
      <w:lvlText w:val="•"/>
      <w:lvlJc w:val="left"/>
      <w:pPr>
        <w:tabs>
          <w:tab w:val="num" w:pos="5760"/>
        </w:tabs>
        <w:ind w:left="5760" w:hanging="360"/>
      </w:pPr>
      <w:rPr>
        <w:rFonts w:ascii="Times New Roman" w:hAnsi="Times New Roman" w:hint="default"/>
      </w:rPr>
    </w:lvl>
    <w:lvl w:ilvl="8" w:tplc="C91E270A" w:tentative="1">
      <w:start w:val="1"/>
      <w:numFmt w:val="bullet"/>
      <w:lvlText w:val="•"/>
      <w:lvlJc w:val="left"/>
      <w:pPr>
        <w:tabs>
          <w:tab w:val="num" w:pos="6480"/>
        </w:tabs>
        <w:ind w:left="6480" w:hanging="360"/>
      </w:pPr>
      <w:rPr>
        <w:rFonts w:ascii="Times New Roman" w:hAnsi="Times New Roman" w:hint="default"/>
      </w:rPr>
    </w:lvl>
  </w:abstractNum>
  <w:abstractNum w:abstractNumId="151">
    <w:nsid w:val="4ABC4B38"/>
    <w:multiLevelType w:val="hybridMultilevel"/>
    <w:tmpl w:val="B0A2D3D6"/>
    <w:lvl w:ilvl="0" w:tplc="4C524C0C">
      <w:start w:val="1"/>
      <w:numFmt w:val="decimal"/>
      <w:lvlText w:val="%1."/>
      <w:lvlJc w:val="left"/>
      <w:pPr>
        <w:tabs>
          <w:tab w:val="num" w:pos="720"/>
        </w:tabs>
        <w:ind w:left="720" w:hanging="360"/>
      </w:pPr>
    </w:lvl>
    <w:lvl w:ilvl="1" w:tplc="BAE2148C" w:tentative="1">
      <w:start w:val="1"/>
      <w:numFmt w:val="decimal"/>
      <w:lvlText w:val="%2."/>
      <w:lvlJc w:val="left"/>
      <w:pPr>
        <w:tabs>
          <w:tab w:val="num" w:pos="1440"/>
        </w:tabs>
        <w:ind w:left="1440" w:hanging="360"/>
      </w:pPr>
    </w:lvl>
    <w:lvl w:ilvl="2" w:tplc="7B748176" w:tentative="1">
      <w:start w:val="1"/>
      <w:numFmt w:val="decimal"/>
      <w:lvlText w:val="%3."/>
      <w:lvlJc w:val="left"/>
      <w:pPr>
        <w:tabs>
          <w:tab w:val="num" w:pos="2160"/>
        </w:tabs>
        <w:ind w:left="2160" w:hanging="360"/>
      </w:pPr>
    </w:lvl>
    <w:lvl w:ilvl="3" w:tplc="052CEA90" w:tentative="1">
      <w:start w:val="1"/>
      <w:numFmt w:val="decimal"/>
      <w:lvlText w:val="%4."/>
      <w:lvlJc w:val="left"/>
      <w:pPr>
        <w:tabs>
          <w:tab w:val="num" w:pos="2880"/>
        </w:tabs>
        <w:ind w:left="2880" w:hanging="360"/>
      </w:pPr>
    </w:lvl>
    <w:lvl w:ilvl="4" w:tplc="41A6F748" w:tentative="1">
      <w:start w:val="1"/>
      <w:numFmt w:val="decimal"/>
      <w:lvlText w:val="%5."/>
      <w:lvlJc w:val="left"/>
      <w:pPr>
        <w:tabs>
          <w:tab w:val="num" w:pos="3600"/>
        </w:tabs>
        <w:ind w:left="3600" w:hanging="360"/>
      </w:pPr>
    </w:lvl>
    <w:lvl w:ilvl="5" w:tplc="1C5443F0" w:tentative="1">
      <w:start w:val="1"/>
      <w:numFmt w:val="decimal"/>
      <w:lvlText w:val="%6."/>
      <w:lvlJc w:val="left"/>
      <w:pPr>
        <w:tabs>
          <w:tab w:val="num" w:pos="4320"/>
        </w:tabs>
        <w:ind w:left="4320" w:hanging="360"/>
      </w:pPr>
    </w:lvl>
    <w:lvl w:ilvl="6" w:tplc="D5022EB6" w:tentative="1">
      <w:start w:val="1"/>
      <w:numFmt w:val="decimal"/>
      <w:lvlText w:val="%7."/>
      <w:lvlJc w:val="left"/>
      <w:pPr>
        <w:tabs>
          <w:tab w:val="num" w:pos="5040"/>
        </w:tabs>
        <w:ind w:left="5040" w:hanging="360"/>
      </w:pPr>
    </w:lvl>
    <w:lvl w:ilvl="7" w:tplc="84460F3C" w:tentative="1">
      <w:start w:val="1"/>
      <w:numFmt w:val="decimal"/>
      <w:lvlText w:val="%8."/>
      <w:lvlJc w:val="left"/>
      <w:pPr>
        <w:tabs>
          <w:tab w:val="num" w:pos="5760"/>
        </w:tabs>
        <w:ind w:left="5760" w:hanging="360"/>
      </w:pPr>
    </w:lvl>
    <w:lvl w:ilvl="8" w:tplc="F59E2FB2" w:tentative="1">
      <w:start w:val="1"/>
      <w:numFmt w:val="decimal"/>
      <w:lvlText w:val="%9."/>
      <w:lvlJc w:val="left"/>
      <w:pPr>
        <w:tabs>
          <w:tab w:val="num" w:pos="6480"/>
        </w:tabs>
        <w:ind w:left="6480" w:hanging="360"/>
      </w:pPr>
    </w:lvl>
  </w:abstractNum>
  <w:abstractNum w:abstractNumId="152">
    <w:nsid w:val="4ACE737F"/>
    <w:multiLevelType w:val="hybridMultilevel"/>
    <w:tmpl w:val="4F028768"/>
    <w:lvl w:ilvl="0" w:tplc="29B2FA26">
      <w:start w:val="1"/>
      <w:numFmt w:val="bullet"/>
      <w:lvlText w:val="•"/>
      <w:lvlJc w:val="left"/>
      <w:pPr>
        <w:tabs>
          <w:tab w:val="num" w:pos="720"/>
        </w:tabs>
        <w:ind w:left="720" w:hanging="360"/>
      </w:pPr>
      <w:rPr>
        <w:rFonts w:ascii="Times New Roman" w:hAnsi="Times New Roman" w:hint="default"/>
      </w:rPr>
    </w:lvl>
    <w:lvl w:ilvl="1" w:tplc="1DF2497C" w:tentative="1">
      <w:start w:val="1"/>
      <w:numFmt w:val="bullet"/>
      <w:lvlText w:val="•"/>
      <w:lvlJc w:val="left"/>
      <w:pPr>
        <w:tabs>
          <w:tab w:val="num" w:pos="1440"/>
        </w:tabs>
        <w:ind w:left="1440" w:hanging="360"/>
      </w:pPr>
      <w:rPr>
        <w:rFonts w:ascii="Times New Roman" w:hAnsi="Times New Roman" w:hint="default"/>
      </w:rPr>
    </w:lvl>
    <w:lvl w:ilvl="2" w:tplc="8C3AFF46" w:tentative="1">
      <w:start w:val="1"/>
      <w:numFmt w:val="bullet"/>
      <w:lvlText w:val="•"/>
      <w:lvlJc w:val="left"/>
      <w:pPr>
        <w:tabs>
          <w:tab w:val="num" w:pos="2160"/>
        </w:tabs>
        <w:ind w:left="2160" w:hanging="360"/>
      </w:pPr>
      <w:rPr>
        <w:rFonts w:ascii="Times New Roman" w:hAnsi="Times New Roman" w:hint="default"/>
      </w:rPr>
    </w:lvl>
    <w:lvl w:ilvl="3" w:tplc="EE8E8274" w:tentative="1">
      <w:start w:val="1"/>
      <w:numFmt w:val="bullet"/>
      <w:lvlText w:val="•"/>
      <w:lvlJc w:val="left"/>
      <w:pPr>
        <w:tabs>
          <w:tab w:val="num" w:pos="2880"/>
        </w:tabs>
        <w:ind w:left="2880" w:hanging="360"/>
      </w:pPr>
      <w:rPr>
        <w:rFonts w:ascii="Times New Roman" w:hAnsi="Times New Roman" w:hint="default"/>
      </w:rPr>
    </w:lvl>
    <w:lvl w:ilvl="4" w:tplc="02D60FC6" w:tentative="1">
      <w:start w:val="1"/>
      <w:numFmt w:val="bullet"/>
      <w:lvlText w:val="•"/>
      <w:lvlJc w:val="left"/>
      <w:pPr>
        <w:tabs>
          <w:tab w:val="num" w:pos="3600"/>
        </w:tabs>
        <w:ind w:left="3600" w:hanging="360"/>
      </w:pPr>
      <w:rPr>
        <w:rFonts w:ascii="Times New Roman" w:hAnsi="Times New Roman" w:hint="default"/>
      </w:rPr>
    </w:lvl>
    <w:lvl w:ilvl="5" w:tplc="83B8988C" w:tentative="1">
      <w:start w:val="1"/>
      <w:numFmt w:val="bullet"/>
      <w:lvlText w:val="•"/>
      <w:lvlJc w:val="left"/>
      <w:pPr>
        <w:tabs>
          <w:tab w:val="num" w:pos="4320"/>
        </w:tabs>
        <w:ind w:left="4320" w:hanging="360"/>
      </w:pPr>
      <w:rPr>
        <w:rFonts w:ascii="Times New Roman" w:hAnsi="Times New Roman" w:hint="default"/>
      </w:rPr>
    </w:lvl>
    <w:lvl w:ilvl="6" w:tplc="E2A80194" w:tentative="1">
      <w:start w:val="1"/>
      <w:numFmt w:val="bullet"/>
      <w:lvlText w:val="•"/>
      <w:lvlJc w:val="left"/>
      <w:pPr>
        <w:tabs>
          <w:tab w:val="num" w:pos="5040"/>
        </w:tabs>
        <w:ind w:left="5040" w:hanging="360"/>
      </w:pPr>
      <w:rPr>
        <w:rFonts w:ascii="Times New Roman" w:hAnsi="Times New Roman" w:hint="default"/>
      </w:rPr>
    </w:lvl>
    <w:lvl w:ilvl="7" w:tplc="082A8CB2" w:tentative="1">
      <w:start w:val="1"/>
      <w:numFmt w:val="bullet"/>
      <w:lvlText w:val="•"/>
      <w:lvlJc w:val="left"/>
      <w:pPr>
        <w:tabs>
          <w:tab w:val="num" w:pos="5760"/>
        </w:tabs>
        <w:ind w:left="5760" w:hanging="360"/>
      </w:pPr>
      <w:rPr>
        <w:rFonts w:ascii="Times New Roman" w:hAnsi="Times New Roman" w:hint="default"/>
      </w:rPr>
    </w:lvl>
    <w:lvl w:ilvl="8" w:tplc="15D0212E" w:tentative="1">
      <w:start w:val="1"/>
      <w:numFmt w:val="bullet"/>
      <w:lvlText w:val="•"/>
      <w:lvlJc w:val="left"/>
      <w:pPr>
        <w:tabs>
          <w:tab w:val="num" w:pos="6480"/>
        </w:tabs>
        <w:ind w:left="6480" w:hanging="360"/>
      </w:pPr>
      <w:rPr>
        <w:rFonts w:ascii="Times New Roman" w:hAnsi="Times New Roman" w:hint="default"/>
      </w:rPr>
    </w:lvl>
  </w:abstractNum>
  <w:abstractNum w:abstractNumId="153">
    <w:nsid w:val="4D545DF2"/>
    <w:multiLevelType w:val="hybridMultilevel"/>
    <w:tmpl w:val="8FDC96A6"/>
    <w:lvl w:ilvl="0" w:tplc="C60C3FE8">
      <w:start w:val="1"/>
      <w:numFmt w:val="decimal"/>
      <w:lvlText w:val="%1."/>
      <w:lvlJc w:val="left"/>
      <w:pPr>
        <w:tabs>
          <w:tab w:val="num" w:pos="720"/>
        </w:tabs>
        <w:ind w:left="720" w:hanging="360"/>
      </w:pPr>
    </w:lvl>
    <w:lvl w:ilvl="1" w:tplc="31E0DCA4" w:tentative="1">
      <w:start w:val="1"/>
      <w:numFmt w:val="decimal"/>
      <w:lvlText w:val="%2."/>
      <w:lvlJc w:val="left"/>
      <w:pPr>
        <w:tabs>
          <w:tab w:val="num" w:pos="1440"/>
        </w:tabs>
        <w:ind w:left="1440" w:hanging="360"/>
      </w:pPr>
    </w:lvl>
    <w:lvl w:ilvl="2" w:tplc="1D409A90" w:tentative="1">
      <w:start w:val="1"/>
      <w:numFmt w:val="decimal"/>
      <w:lvlText w:val="%3."/>
      <w:lvlJc w:val="left"/>
      <w:pPr>
        <w:tabs>
          <w:tab w:val="num" w:pos="2160"/>
        </w:tabs>
        <w:ind w:left="2160" w:hanging="360"/>
      </w:pPr>
    </w:lvl>
    <w:lvl w:ilvl="3" w:tplc="20D049B6" w:tentative="1">
      <w:start w:val="1"/>
      <w:numFmt w:val="decimal"/>
      <w:lvlText w:val="%4."/>
      <w:lvlJc w:val="left"/>
      <w:pPr>
        <w:tabs>
          <w:tab w:val="num" w:pos="2880"/>
        </w:tabs>
        <w:ind w:left="2880" w:hanging="360"/>
      </w:pPr>
    </w:lvl>
    <w:lvl w:ilvl="4" w:tplc="55B43D42" w:tentative="1">
      <w:start w:val="1"/>
      <w:numFmt w:val="decimal"/>
      <w:lvlText w:val="%5."/>
      <w:lvlJc w:val="left"/>
      <w:pPr>
        <w:tabs>
          <w:tab w:val="num" w:pos="3600"/>
        </w:tabs>
        <w:ind w:left="3600" w:hanging="360"/>
      </w:pPr>
    </w:lvl>
    <w:lvl w:ilvl="5" w:tplc="5B6E032E" w:tentative="1">
      <w:start w:val="1"/>
      <w:numFmt w:val="decimal"/>
      <w:lvlText w:val="%6."/>
      <w:lvlJc w:val="left"/>
      <w:pPr>
        <w:tabs>
          <w:tab w:val="num" w:pos="4320"/>
        </w:tabs>
        <w:ind w:left="4320" w:hanging="360"/>
      </w:pPr>
    </w:lvl>
    <w:lvl w:ilvl="6" w:tplc="5DC6F9B2" w:tentative="1">
      <w:start w:val="1"/>
      <w:numFmt w:val="decimal"/>
      <w:lvlText w:val="%7."/>
      <w:lvlJc w:val="left"/>
      <w:pPr>
        <w:tabs>
          <w:tab w:val="num" w:pos="5040"/>
        </w:tabs>
        <w:ind w:left="5040" w:hanging="360"/>
      </w:pPr>
    </w:lvl>
    <w:lvl w:ilvl="7" w:tplc="E146F820" w:tentative="1">
      <w:start w:val="1"/>
      <w:numFmt w:val="decimal"/>
      <w:lvlText w:val="%8."/>
      <w:lvlJc w:val="left"/>
      <w:pPr>
        <w:tabs>
          <w:tab w:val="num" w:pos="5760"/>
        </w:tabs>
        <w:ind w:left="5760" w:hanging="360"/>
      </w:pPr>
    </w:lvl>
    <w:lvl w:ilvl="8" w:tplc="8D4E76C4" w:tentative="1">
      <w:start w:val="1"/>
      <w:numFmt w:val="decimal"/>
      <w:lvlText w:val="%9."/>
      <w:lvlJc w:val="left"/>
      <w:pPr>
        <w:tabs>
          <w:tab w:val="num" w:pos="6480"/>
        </w:tabs>
        <w:ind w:left="6480" w:hanging="360"/>
      </w:pPr>
    </w:lvl>
  </w:abstractNum>
  <w:abstractNum w:abstractNumId="154">
    <w:nsid w:val="4D6A1B20"/>
    <w:multiLevelType w:val="hybridMultilevel"/>
    <w:tmpl w:val="BB820B28"/>
    <w:lvl w:ilvl="0" w:tplc="46A44EB6">
      <w:start w:val="1"/>
      <w:numFmt w:val="decimal"/>
      <w:lvlText w:val="%1."/>
      <w:lvlJc w:val="left"/>
      <w:pPr>
        <w:tabs>
          <w:tab w:val="num" w:pos="720"/>
        </w:tabs>
        <w:ind w:left="720" w:hanging="360"/>
      </w:pPr>
    </w:lvl>
    <w:lvl w:ilvl="1" w:tplc="31F84806" w:tentative="1">
      <w:start w:val="1"/>
      <w:numFmt w:val="decimal"/>
      <w:lvlText w:val="%2."/>
      <w:lvlJc w:val="left"/>
      <w:pPr>
        <w:tabs>
          <w:tab w:val="num" w:pos="1440"/>
        </w:tabs>
        <w:ind w:left="1440" w:hanging="360"/>
      </w:pPr>
    </w:lvl>
    <w:lvl w:ilvl="2" w:tplc="67A0CB28" w:tentative="1">
      <w:start w:val="1"/>
      <w:numFmt w:val="decimal"/>
      <w:lvlText w:val="%3."/>
      <w:lvlJc w:val="left"/>
      <w:pPr>
        <w:tabs>
          <w:tab w:val="num" w:pos="2160"/>
        </w:tabs>
        <w:ind w:left="2160" w:hanging="360"/>
      </w:pPr>
    </w:lvl>
    <w:lvl w:ilvl="3" w:tplc="4A76DE3C" w:tentative="1">
      <w:start w:val="1"/>
      <w:numFmt w:val="decimal"/>
      <w:lvlText w:val="%4."/>
      <w:lvlJc w:val="left"/>
      <w:pPr>
        <w:tabs>
          <w:tab w:val="num" w:pos="2880"/>
        </w:tabs>
        <w:ind w:left="2880" w:hanging="360"/>
      </w:pPr>
    </w:lvl>
    <w:lvl w:ilvl="4" w:tplc="3064F14A" w:tentative="1">
      <w:start w:val="1"/>
      <w:numFmt w:val="decimal"/>
      <w:lvlText w:val="%5."/>
      <w:lvlJc w:val="left"/>
      <w:pPr>
        <w:tabs>
          <w:tab w:val="num" w:pos="3600"/>
        </w:tabs>
        <w:ind w:left="3600" w:hanging="360"/>
      </w:pPr>
    </w:lvl>
    <w:lvl w:ilvl="5" w:tplc="6784C796" w:tentative="1">
      <w:start w:val="1"/>
      <w:numFmt w:val="decimal"/>
      <w:lvlText w:val="%6."/>
      <w:lvlJc w:val="left"/>
      <w:pPr>
        <w:tabs>
          <w:tab w:val="num" w:pos="4320"/>
        </w:tabs>
        <w:ind w:left="4320" w:hanging="360"/>
      </w:pPr>
    </w:lvl>
    <w:lvl w:ilvl="6" w:tplc="46D4AC66" w:tentative="1">
      <w:start w:val="1"/>
      <w:numFmt w:val="decimal"/>
      <w:lvlText w:val="%7."/>
      <w:lvlJc w:val="left"/>
      <w:pPr>
        <w:tabs>
          <w:tab w:val="num" w:pos="5040"/>
        </w:tabs>
        <w:ind w:left="5040" w:hanging="360"/>
      </w:pPr>
    </w:lvl>
    <w:lvl w:ilvl="7" w:tplc="3F6219BE" w:tentative="1">
      <w:start w:val="1"/>
      <w:numFmt w:val="decimal"/>
      <w:lvlText w:val="%8."/>
      <w:lvlJc w:val="left"/>
      <w:pPr>
        <w:tabs>
          <w:tab w:val="num" w:pos="5760"/>
        </w:tabs>
        <w:ind w:left="5760" w:hanging="360"/>
      </w:pPr>
    </w:lvl>
    <w:lvl w:ilvl="8" w:tplc="EE22579E" w:tentative="1">
      <w:start w:val="1"/>
      <w:numFmt w:val="decimal"/>
      <w:lvlText w:val="%9."/>
      <w:lvlJc w:val="left"/>
      <w:pPr>
        <w:tabs>
          <w:tab w:val="num" w:pos="6480"/>
        </w:tabs>
        <w:ind w:left="6480" w:hanging="360"/>
      </w:pPr>
    </w:lvl>
  </w:abstractNum>
  <w:abstractNum w:abstractNumId="155">
    <w:nsid w:val="4DAA45C3"/>
    <w:multiLevelType w:val="hybridMultilevel"/>
    <w:tmpl w:val="0A362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4EBB2D89"/>
    <w:multiLevelType w:val="hybridMultilevel"/>
    <w:tmpl w:val="16C84A80"/>
    <w:lvl w:ilvl="0" w:tplc="803E5CD6">
      <w:start w:val="1"/>
      <w:numFmt w:val="bullet"/>
      <w:lvlText w:val="•"/>
      <w:lvlJc w:val="left"/>
      <w:pPr>
        <w:tabs>
          <w:tab w:val="num" w:pos="720"/>
        </w:tabs>
        <w:ind w:left="720" w:hanging="360"/>
      </w:pPr>
      <w:rPr>
        <w:rFonts w:ascii="Times New Roman" w:hAnsi="Times New Roman" w:hint="default"/>
      </w:rPr>
    </w:lvl>
    <w:lvl w:ilvl="1" w:tplc="DBBC5492" w:tentative="1">
      <w:start w:val="1"/>
      <w:numFmt w:val="bullet"/>
      <w:lvlText w:val="•"/>
      <w:lvlJc w:val="left"/>
      <w:pPr>
        <w:tabs>
          <w:tab w:val="num" w:pos="1440"/>
        </w:tabs>
        <w:ind w:left="1440" w:hanging="360"/>
      </w:pPr>
      <w:rPr>
        <w:rFonts w:ascii="Times New Roman" w:hAnsi="Times New Roman" w:hint="default"/>
      </w:rPr>
    </w:lvl>
    <w:lvl w:ilvl="2" w:tplc="C73CD242" w:tentative="1">
      <w:start w:val="1"/>
      <w:numFmt w:val="bullet"/>
      <w:lvlText w:val="•"/>
      <w:lvlJc w:val="left"/>
      <w:pPr>
        <w:tabs>
          <w:tab w:val="num" w:pos="2160"/>
        </w:tabs>
        <w:ind w:left="2160" w:hanging="360"/>
      </w:pPr>
      <w:rPr>
        <w:rFonts w:ascii="Times New Roman" w:hAnsi="Times New Roman" w:hint="default"/>
      </w:rPr>
    </w:lvl>
    <w:lvl w:ilvl="3" w:tplc="AE7E9646" w:tentative="1">
      <w:start w:val="1"/>
      <w:numFmt w:val="bullet"/>
      <w:lvlText w:val="•"/>
      <w:lvlJc w:val="left"/>
      <w:pPr>
        <w:tabs>
          <w:tab w:val="num" w:pos="2880"/>
        </w:tabs>
        <w:ind w:left="2880" w:hanging="360"/>
      </w:pPr>
      <w:rPr>
        <w:rFonts w:ascii="Times New Roman" w:hAnsi="Times New Roman" w:hint="default"/>
      </w:rPr>
    </w:lvl>
    <w:lvl w:ilvl="4" w:tplc="9B4C6062" w:tentative="1">
      <w:start w:val="1"/>
      <w:numFmt w:val="bullet"/>
      <w:lvlText w:val="•"/>
      <w:lvlJc w:val="left"/>
      <w:pPr>
        <w:tabs>
          <w:tab w:val="num" w:pos="3600"/>
        </w:tabs>
        <w:ind w:left="3600" w:hanging="360"/>
      </w:pPr>
      <w:rPr>
        <w:rFonts w:ascii="Times New Roman" w:hAnsi="Times New Roman" w:hint="default"/>
      </w:rPr>
    </w:lvl>
    <w:lvl w:ilvl="5" w:tplc="F7449AC0" w:tentative="1">
      <w:start w:val="1"/>
      <w:numFmt w:val="bullet"/>
      <w:lvlText w:val="•"/>
      <w:lvlJc w:val="left"/>
      <w:pPr>
        <w:tabs>
          <w:tab w:val="num" w:pos="4320"/>
        </w:tabs>
        <w:ind w:left="4320" w:hanging="360"/>
      </w:pPr>
      <w:rPr>
        <w:rFonts w:ascii="Times New Roman" w:hAnsi="Times New Roman" w:hint="default"/>
      </w:rPr>
    </w:lvl>
    <w:lvl w:ilvl="6" w:tplc="48347B42" w:tentative="1">
      <w:start w:val="1"/>
      <w:numFmt w:val="bullet"/>
      <w:lvlText w:val="•"/>
      <w:lvlJc w:val="left"/>
      <w:pPr>
        <w:tabs>
          <w:tab w:val="num" w:pos="5040"/>
        </w:tabs>
        <w:ind w:left="5040" w:hanging="360"/>
      </w:pPr>
      <w:rPr>
        <w:rFonts w:ascii="Times New Roman" w:hAnsi="Times New Roman" w:hint="default"/>
      </w:rPr>
    </w:lvl>
    <w:lvl w:ilvl="7" w:tplc="1F7C5FBA" w:tentative="1">
      <w:start w:val="1"/>
      <w:numFmt w:val="bullet"/>
      <w:lvlText w:val="•"/>
      <w:lvlJc w:val="left"/>
      <w:pPr>
        <w:tabs>
          <w:tab w:val="num" w:pos="5760"/>
        </w:tabs>
        <w:ind w:left="5760" w:hanging="360"/>
      </w:pPr>
      <w:rPr>
        <w:rFonts w:ascii="Times New Roman" w:hAnsi="Times New Roman" w:hint="default"/>
      </w:rPr>
    </w:lvl>
    <w:lvl w:ilvl="8" w:tplc="C084442E" w:tentative="1">
      <w:start w:val="1"/>
      <w:numFmt w:val="bullet"/>
      <w:lvlText w:val="•"/>
      <w:lvlJc w:val="left"/>
      <w:pPr>
        <w:tabs>
          <w:tab w:val="num" w:pos="6480"/>
        </w:tabs>
        <w:ind w:left="6480" w:hanging="360"/>
      </w:pPr>
      <w:rPr>
        <w:rFonts w:ascii="Times New Roman" w:hAnsi="Times New Roman" w:hint="default"/>
      </w:rPr>
    </w:lvl>
  </w:abstractNum>
  <w:abstractNum w:abstractNumId="157">
    <w:nsid w:val="4F000262"/>
    <w:multiLevelType w:val="hybridMultilevel"/>
    <w:tmpl w:val="57721BE4"/>
    <w:lvl w:ilvl="0" w:tplc="60681462">
      <w:start w:val="1"/>
      <w:numFmt w:val="bullet"/>
      <w:lvlText w:val="•"/>
      <w:lvlJc w:val="left"/>
      <w:pPr>
        <w:tabs>
          <w:tab w:val="num" w:pos="720"/>
        </w:tabs>
        <w:ind w:left="720" w:hanging="360"/>
      </w:pPr>
      <w:rPr>
        <w:rFonts w:ascii="Times New Roman" w:hAnsi="Times New Roman" w:hint="default"/>
      </w:rPr>
    </w:lvl>
    <w:lvl w:ilvl="1" w:tplc="4D1456EC" w:tentative="1">
      <w:start w:val="1"/>
      <w:numFmt w:val="bullet"/>
      <w:lvlText w:val="•"/>
      <w:lvlJc w:val="left"/>
      <w:pPr>
        <w:tabs>
          <w:tab w:val="num" w:pos="1440"/>
        </w:tabs>
        <w:ind w:left="1440" w:hanging="360"/>
      </w:pPr>
      <w:rPr>
        <w:rFonts w:ascii="Times New Roman" w:hAnsi="Times New Roman" w:hint="default"/>
      </w:rPr>
    </w:lvl>
    <w:lvl w:ilvl="2" w:tplc="2994656E" w:tentative="1">
      <w:start w:val="1"/>
      <w:numFmt w:val="bullet"/>
      <w:lvlText w:val="•"/>
      <w:lvlJc w:val="left"/>
      <w:pPr>
        <w:tabs>
          <w:tab w:val="num" w:pos="2160"/>
        </w:tabs>
        <w:ind w:left="2160" w:hanging="360"/>
      </w:pPr>
      <w:rPr>
        <w:rFonts w:ascii="Times New Roman" w:hAnsi="Times New Roman" w:hint="default"/>
      </w:rPr>
    </w:lvl>
    <w:lvl w:ilvl="3" w:tplc="A1BAE63A" w:tentative="1">
      <w:start w:val="1"/>
      <w:numFmt w:val="bullet"/>
      <w:lvlText w:val="•"/>
      <w:lvlJc w:val="left"/>
      <w:pPr>
        <w:tabs>
          <w:tab w:val="num" w:pos="2880"/>
        </w:tabs>
        <w:ind w:left="2880" w:hanging="360"/>
      </w:pPr>
      <w:rPr>
        <w:rFonts w:ascii="Times New Roman" w:hAnsi="Times New Roman" w:hint="default"/>
      </w:rPr>
    </w:lvl>
    <w:lvl w:ilvl="4" w:tplc="FD50AE54" w:tentative="1">
      <w:start w:val="1"/>
      <w:numFmt w:val="bullet"/>
      <w:lvlText w:val="•"/>
      <w:lvlJc w:val="left"/>
      <w:pPr>
        <w:tabs>
          <w:tab w:val="num" w:pos="3600"/>
        </w:tabs>
        <w:ind w:left="3600" w:hanging="360"/>
      </w:pPr>
      <w:rPr>
        <w:rFonts w:ascii="Times New Roman" w:hAnsi="Times New Roman" w:hint="default"/>
      </w:rPr>
    </w:lvl>
    <w:lvl w:ilvl="5" w:tplc="595C7C10" w:tentative="1">
      <w:start w:val="1"/>
      <w:numFmt w:val="bullet"/>
      <w:lvlText w:val="•"/>
      <w:lvlJc w:val="left"/>
      <w:pPr>
        <w:tabs>
          <w:tab w:val="num" w:pos="4320"/>
        </w:tabs>
        <w:ind w:left="4320" w:hanging="360"/>
      </w:pPr>
      <w:rPr>
        <w:rFonts w:ascii="Times New Roman" w:hAnsi="Times New Roman" w:hint="default"/>
      </w:rPr>
    </w:lvl>
    <w:lvl w:ilvl="6" w:tplc="F46C6992" w:tentative="1">
      <w:start w:val="1"/>
      <w:numFmt w:val="bullet"/>
      <w:lvlText w:val="•"/>
      <w:lvlJc w:val="left"/>
      <w:pPr>
        <w:tabs>
          <w:tab w:val="num" w:pos="5040"/>
        </w:tabs>
        <w:ind w:left="5040" w:hanging="360"/>
      </w:pPr>
      <w:rPr>
        <w:rFonts w:ascii="Times New Roman" w:hAnsi="Times New Roman" w:hint="default"/>
      </w:rPr>
    </w:lvl>
    <w:lvl w:ilvl="7" w:tplc="647A33DC" w:tentative="1">
      <w:start w:val="1"/>
      <w:numFmt w:val="bullet"/>
      <w:lvlText w:val="•"/>
      <w:lvlJc w:val="left"/>
      <w:pPr>
        <w:tabs>
          <w:tab w:val="num" w:pos="5760"/>
        </w:tabs>
        <w:ind w:left="5760" w:hanging="360"/>
      </w:pPr>
      <w:rPr>
        <w:rFonts w:ascii="Times New Roman" w:hAnsi="Times New Roman" w:hint="default"/>
      </w:rPr>
    </w:lvl>
    <w:lvl w:ilvl="8" w:tplc="E398C6E8" w:tentative="1">
      <w:start w:val="1"/>
      <w:numFmt w:val="bullet"/>
      <w:lvlText w:val="•"/>
      <w:lvlJc w:val="left"/>
      <w:pPr>
        <w:tabs>
          <w:tab w:val="num" w:pos="6480"/>
        </w:tabs>
        <w:ind w:left="6480" w:hanging="360"/>
      </w:pPr>
      <w:rPr>
        <w:rFonts w:ascii="Times New Roman" w:hAnsi="Times New Roman" w:hint="default"/>
      </w:rPr>
    </w:lvl>
  </w:abstractNum>
  <w:abstractNum w:abstractNumId="158">
    <w:nsid w:val="4F9E3011"/>
    <w:multiLevelType w:val="hybridMultilevel"/>
    <w:tmpl w:val="6DD28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50231F7D"/>
    <w:multiLevelType w:val="hybridMultilevel"/>
    <w:tmpl w:val="5934B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51B67F89"/>
    <w:multiLevelType w:val="hybridMultilevel"/>
    <w:tmpl w:val="0F664068"/>
    <w:lvl w:ilvl="0" w:tplc="5DBED45A">
      <w:start w:val="1"/>
      <w:numFmt w:val="bullet"/>
      <w:lvlText w:val="•"/>
      <w:lvlJc w:val="left"/>
      <w:pPr>
        <w:tabs>
          <w:tab w:val="num" w:pos="720"/>
        </w:tabs>
        <w:ind w:left="720" w:hanging="360"/>
      </w:pPr>
      <w:rPr>
        <w:rFonts w:ascii="Times New Roman" w:hAnsi="Times New Roman" w:hint="default"/>
      </w:rPr>
    </w:lvl>
    <w:lvl w:ilvl="1" w:tplc="11A43F24" w:tentative="1">
      <w:start w:val="1"/>
      <w:numFmt w:val="bullet"/>
      <w:lvlText w:val="•"/>
      <w:lvlJc w:val="left"/>
      <w:pPr>
        <w:tabs>
          <w:tab w:val="num" w:pos="1440"/>
        </w:tabs>
        <w:ind w:left="1440" w:hanging="360"/>
      </w:pPr>
      <w:rPr>
        <w:rFonts w:ascii="Times New Roman" w:hAnsi="Times New Roman" w:hint="default"/>
      </w:rPr>
    </w:lvl>
    <w:lvl w:ilvl="2" w:tplc="A3543710" w:tentative="1">
      <w:start w:val="1"/>
      <w:numFmt w:val="bullet"/>
      <w:lvlText w:val="•"/>
      <w:lvlJc w:val="left"/>
      <w:pPr>
        <w:tabs>
          <w:tab w:val="num" w:pos="2160"/>
        </w:tabs>
        <w:ind w:left="2160" w:hanging="360"/>
      </w:pPr>
      <w:rPr>
        <w:rFonts w:ascii="Times New Roman" w:hAnsi="Times New Roman" w:hint="default"/>
      </w:rPr>
    </w:lvl>
    <w:lvl w:ilvl="3" w:tplc="BB2E72BE" w:tentative="1">
      <w:start w:val="1"/>
      <w:numFmt w:val="bullet"/>
      <w:lvlText w:val="•"/>
      <w:lvlJc w:val="left"/>
      <w:pPr>
        <w:tabs>
          <w:tab w:val="num" w:pos="2880"/>
        </w:tabs>
        <w:ind w:left="2880" w:hanging="360"/>
      </w:pPr>
      <w:rPr>
        <w:rFonts w:ascii="Times New Roman" w:hAnsi="Times New Roman" w:hint="default"/>
      </w:rPr>
    </w:lvl>
    <w:lvl w:ilvl="4" w:tplc="6A3864FA" w:tentative="1">
      <w:start w:val="1"/>
      <w:numFmt w:val="bullet"/>
      <w:lvlText w:val="•"/>
      <w:lvlJc w:val="left"/>
      <w:pPr>
        <w:tabs>
          <w:tab w:val="num" w:pos="3600"/>
        </w:tabs>
        <w:ind w:left="3600" w:hanging="360"/>
      </w:pPr>
      <w:rPr>
        <w:rFonts w:ascii="Times New Roman" w:hAnsi="Times New Roman" w:hint="default"/>
      </w:rPr>
    </w:lvl>
    <w:lvl w:ilvl="5" w:tplc="3C5C0F70" w:tentative="1">
      <w:start w:val="1"/>
      <w:numFmt w:val="bullet"/>
      <w:lvlText w:val="•"/>
      <w:lvlJc w:val="left"/>
      <w:pPr>
        <w:tabs>
          <w:tab w:val="num" w:pos="4320"/>
        </w:tabs>
        <w:ind w:left="4320" w:hanging="360"/>
      </w:pPr>
      <w:rPr>
        <w:rFonts w:ascii="Times New Roman" w:hAnsi="Times New Roman" w:hint="default"/>
      </w:rPr>
    </w:lvl>
    <w:lvl w:ilvl="6" w:tplc="7884D9E2" w:tentative="1">
      <w:start w:val="1"/>
      <w:numFmt w:val="bullet"/>
      <w:lvlText w:val="•"/>
      <w:lvlJc w:val="left"/>
      <w:pPr>
        <w:tabs>
          <w:tab w:val="num" w:pos="5040"/>
        </w:tabs>
        <w:ind w:left="5040" w:hanging="360"/>
      </w:pPr>
      <w:rPr>
        <w:rFonts w:ascii="Times New Roman" w:hAnsi="Times New Roman" w:hint="default"/>
      </w:rPr>
    </w:lvl>
    <w:lvl w:ilvl="7" w:tplc="3FE482F0" w:tentative="1">
      <w:start w:val="1"/>
      <w:numFmt w:val="bullet"/>
      <w:lvlText w:val="•"/>
      <w:lvlJc w:val="left"/>
      <w:pPr>
        <w:tabs>
          <w:tab w:val="num" w:pos="5760"/>
        </w:tabs>
        <w:ind w:left="5760" w:hanging="360"/>
      </w:pPr>
      <w:rPr>
        <w:rFonts w:ascii="Times New Roman" w:hAnsi="Times New Roman" w:hint="default"/>
      </w:rPr>
    </w:lvl>
    <w:lvl w:ilvl="8" w:tplc="D4B6CCDC" w:tentative="1">
      <w:start w:val="1"/>
      <w:numFmt w:val="bullet"/>
      <w:lvlText w:val="•"/>
      <w:lvlJc w:val="left"/>
      <w:pPr>
        <w:tabs>
          <w:tab w:val="num" w:pos="6480"/>
        </w:tabs>
        <w:ind w:left="6480" w:hanging="360"/>
      </w:pPr>
      <w:rPr>
        <w:rFonts w:ascii="Times New Roman" w:hAnsi="Times New Roman" w:hint="default"/>
      </w:rPr>
    </w:lvl>
  </w:abstractNum>
  <w:abstractNum w:abstractNumId="161">
    <w:nsid w:val="520D0FF2"/>
    <w:multiLevelType w:val="hybridMultilevel"/>
    <w:tmpl w:val="CAC43E62"/>
    <w:lvl w:ilvl="0" w:tplc="A2A4F20C">
      <w:start w:val="1"/>
      <w:numFmt w:val="decimal"/>
      <w:lvlText w:val="%1."/>
      <w:lvlJc w:val="left"/>
      <w:pPr>
        <w:tabs>
          <w:tab w:val="num" w:pos="720"/>
        </w:tabs>
        <w:ind w:left="720" w:hanging="360"/>
      </w:pPr>
    </w:lvl>
    <w:lvl w:ilvl="1" w:tplc="3B28E768" w:tentative="1">
      <w:start w:val="1"/>
      <w:numFmt w:val="decimal"/>
      <w:lvlText w:val="%2."/>
      <w:lvlJc w:val="left"/>
      <w:pPr>
        <w:tabs>
          <w:tab w:val="num" w:pos="1440"/>
        </w:tabs>
        <w:ind w:left="1440" w:hanging="360"/>
      </w:pPr>
    </w:lvl>
    <w:lvl w:ilvl="2" w:tplc="17C65D8C" w:tentative="1">
      <w:start w:val="1"/>
      <w:numFmt w:val="decimal"/>
      <w:lvlText w:val="%3."/>
      <w:lvlJc w:val="left"/>
      <w:pPr>
        <w:tabs>
          <w:tab w:val="num" w:pos="2160"/>
        </w:tabs>
        <w:ind w:left="2160" w:hanging="360"/>
      </w:pPr>
    </w:lvl>
    <w:lvl w:ilvl="3" w:tplc="30AA3616" w:tentative="1">
      <w:start w:val="1"/>
      <w:numFmt w:val="decimal"/>
      <w:lvlText w:val="%4."/>
      <w:lvlJc w:val="left"/>
      <w:pPr>
        <w:tabs>
          <w:tab w:val="num" w:pos="2880"/>
        </w:tabs>
        <w:ind w:left="2880" w:hanging="360"/>
      </w:pPr>
    </w:lvl>
    <w:lvl w:ilvl="4" w:tplc="5EE4D324" w:tentative="1">
      <w:start w:val="1"/>
      <w:numFmt w:val="decimal"/>
      <w:lvlText w:val="%5."/>
      <w:lvlJc w:val="left"/>
      <w:pPr>
        <w:tabs>
          <w:tab w:val="num" w:pos="3600"/>
        </w:tabs>
        <w:ind w:left="3600" w:hanging="360"/>
      </w:pPr>
    </w:lvl>
    <w:lvl w:ilvl="5" w:tplc="A000C2E0" w:tentative="1">
      <w:start w:val="1"/>
      <w:numFmt w:val="decimal"/>
      <w:lvlText w:val="%6."/>
      <w:lvlJc w:val="left"/>
      <w:pPr>
        <w:tabs>
          <w:tab w:val="num" w:pos="4320"/>
        </w:tabs>
        <w:ind w:left="4320" w:hanging="360"/>
      </w:pPr>
    </w:lvl>
    <w:lvl w:ilvl="6" w:tplc="A636ED56" w:tentative="1">
      <w:start w:val="1"/>
      <w:numFmt w:val="decimal"/>
      <w:lvlText w:val="%7."/>
      <w:lvlJc w:val="left"/>
      <w:pPr>
        <w:tabs>
          <w:tab w:val="num" w:pos="5040"/>
        </w:tabs>
        <w:ind w:left="5040" w:hanging="360"/>
      </w:pPr>
    </w:lvl>
    <w:lvl w:ilvl="7" w:tplc="8BF6C252" w:tentative="1">
      <w:start w:val="1"/>
      <w:numFmt w:val="decimal"/>
      <w:lvlText w:val="%8."/>
      <w:lvlJc w:val="left"/>
      <w:pPr>
        <w:tabs>
          <w:tab w:val="num" w:pos="5760"/>
        </w:tabs>
        <w:ind w:left="5760" w:hanging="360"/>
      </w:pPr>
    </w:lvl>
    <w:lvl w:ilvl="8" w:tplc="34F03C7E" w:tentative="1">
      <w:start w:val="1"/>
      <w:numFmt w:val="decimal"/>
      <w:lvlText w:val="%9."/>
      <w:lvlJc w:val="left"/>
      <w:pPr>
        <w:tabs>
          <w:tab w:val="num" w:pos="6480"/>
        </w:tabs>
        <w:ind w:left="6480" w:hanging="360"/>
      </w:pPr>
    </w:lvl>
  </w:abstractNum>
  <w:abstractNum w:abstractNumId="162">
    <w:nsid w:val="523B7932"/>
    <w:multiLevelType w:val="hybridMultilevel"/>
    <w:tmpl w:val="73E0B306"/>
    <w:lvl w:ilvl="0" w:tplc="9E080086">
      <w:start w:val="1"/>
      <w:numFmt w:val="bullet"/>
      <w:lvlText w:val=""/>
      <w:lvlJc w:val="left"/>
      <w:pPr>
        <w:tabs>
          <w:tab w:val="num" w:pos="720"/>
        </w:tabs>
        <w:ind w:left="720" w:hanging="360"/>
      </w:pPr>
      <w:rPr>
        <w:rFonts w:ascii="Wingdings 2" w:hAnsi="Wingdings 2" w:hint="default"/>
      </w:rPr>
    </w:lvl>
    <w:lvl w:ilvl="1" w:tplc="60B09D4A" w:tentative="1">
      <w:start w:val="1"/>
      <w:numFmt w:val="bullet"/>
      <w:lvlText w:val=""/>
      <w:lvlJc w:val="left"/>
      <w:pPr>
        <w:tabs>
          <w:tab w:val="num" w:pos="1440"/>
        </w:tabs>
        <w:ind w:left="1440" w:hanging="360"/>
      </w:pPr>
      <w:rPr>
        <w:rFonts w:ascii="Wingdings 2" w:hAnsi="Wingdings 2" w:hint="default"/>
      </w:rPr>
    </w:lvl>
    <w:lvl w:ilvl="2" w:tplc="C2747828" w:tentative="1">
      <w:start w:val="1"/>
      <w:numFmt w:val="bullet"/>
      <w:lvlText w:val=""/>
      <w:lvlJc w:val="left"/>
      <w:pPr>
        <w:tabs>
          <w:tab w:val="num" w:pos="2160"/>
        </w:tabs>
        <w:ind w:left="2160" w:hanging="360"/>
      </w:pPr>
      <w:rPr>
        <w:rFonts w:ascii="Wingdings 2" w:hAnsi="Wingdings 2" w:hint="default"/>
      </w:rPr>
    </w:lvl>
    <w:lvl w:ilvl="3" w:tplc="045826D6" w:tentative="1">
      <w:start w:val="1"/>
      <w:numFmt w:val="bullet"/>
      <w:lvlText w:val=""/>
      <w:lvlJc w:val="left"/>
      <w:pPr>
        <w:tabs>
          <w:tab w:val="num" w:pos="2880"/>
        </w:tabs>
        <w:ind w:left="2880" w:hanging="360"/>
      </w:pPr>
      <w:rPr>
        <w:rFonts w:ascii="Wingdings 2" w:hAnsi="Wingdings 2" w:hint="default"/>
      </w:rPr>
    </w:lvl>
    <w:lvl w:ilvl="4" w:tplc="4AA63564" w:tentative="1">
      <w:start w:val="1"/>
      <w:numFmt w:val="bullet"/>
      <w:lvlText w:val=""/>
      <w:lvlJc w:val="left"/>
      <w:pPr>
        <w:tabs>
          <w:tab w:val="num" w:pos="3600"/>
        </w:tabs>
        <w:ind w:left="3600" w:hanging="360"/>
      </w:pPr>
      <w:rPr>
        <w:rFonts w:ascii="Wingdings 2" w:hAnsi="Wingdings 2" w:hint="default"/>
      </w:rPr>
    </w:lvl>
    <w:lvl w:ilvl="5" w:tplc="BC92C0F6" w:tentative="1">
      <w:start w:val="1"/>
      <w:numFmt w:val="bullet"/>
      <w:lvlText w:val=""/>
      <w:lvlJc w:val="left"/>
      <w:pPr>
        <w:tabs>
          <w:tab w:val="num" w:pos="4320"/>
        </w:tabs>
        <w:ind w:left="4320" w:hanging="360"/>
      </w:pPr>
      <w:rPr>
        <w:rFonts w:ascii="Wingdings 2" w:hAnsi="Wingdings 2" w:hint="default"/>
      </w:rPr>
    </w:lvl>
    <w:lvl w:ilvl="6" w:tplc="32241BE6" w:tentative="1">
      <w:start w:val="1"/>
      <w:numFmt w:val="bullet"/>
      <w:lvlText w:val=""/>
      <w:lvlJc w:val="left"/>
      <w:pPr>
        <w:tabs>
          <w:tab w:val="num" w:pos="5040"/>
        </w:tabs>
        <w:ind w:left="5040" w:hanging="360"/>
      </w:pPr>
      <w:rPr>
        <w:rFonts w:ascii="Wingdings 2" w:hAnsi="Wingdings 2" w:hint="default"/>
      </w:rPr>
    </w:lvl>
    <w:lvl w:ilvl="7" w:tplc="93BAE9AA" w:tentative="1">
      <w:start w:val="1"/>
      <w:numFmt w:val="bullet"/>
      <w:lvlText w:val=""/>
      <w:lvlJc w:val="left"/>
      <w:pPr>
        <w:tabs>
          <w:tab w:val="num" w:pos="5760"/>
        </w:tabs>
        <w:ind w:left="5760" w:hanging="360"/>
      </w:pPr>
      <w:rPr>
        <w:rFonts w:ascii="Wingdings 2" w:hAnsi="Wingdings 2" w:hint="default"/>
      </w:rPr>
    </w:lvl>
    <w:lvl w:ilvl="8" w:tplc="B8566F1C" w:tentative="1">
      <w:start w:val="1"/>
      <w:numFmt w:val="bullet"/>
      <w:lvlText w:val=""/>
      <w:lvlJc w:val="left"/>
      <w:pPr>
        <w:tabs>
          <w:tab w:val="num" w:pos="6480"/>
        </w:tabs>
        <w:ind w:left="6480" w:hanging="360"/>
      </w:pPr>
      <w:rPr>
        <w:rFonts w:ascii="Wingdings 2" w:hAnsi="Wingdings 2" w:hint="default"/>
      </w:rPr>
    </w:lvl>
  </w:abstractNum>
  <w:abstractNum w:abstractNumId="163">
    <w:nsid w:val="537C796E"/>
    <w:multiLevelType w:val="hybridMultilevel"/>
    <w:tmpl w:val="6254C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53E25EFE"/>
    <w:multiLevelType w:val="hybridMultilevel"/>
    <w:tmpl w:val="E2D6EE66"/>
    <w:lvl w:ilvl="0" w:tplc="45960854">
      <w:start w:val="1"/>
      <w:numFmt w:val="bullet"/>
      <w:lvlText w:val="•"/>
      <w:lvlJc w:val="left"/>
      <w:pPr>
        <w:tabs>
          <w:tab w:val="num" w:pos="720"/>
        </w:tabs>
        <w:ind w:left="720" w:hanging="360"/>
      </w:pPr>
      <w:rPr>
        <w:rFonts w:ascii="Times New Roman" w:hAnsi="Times New Roman" w:hint="default"/>
      </w:rPr>
    </w:lvl>
    <w:lvl w:ilvl="1" w:tplc="F9AA901A" w:tentative="1">
      <w:start w:val="1"/>
      <w:numFmt w:val="bullet"/>
      <w:lvlText w:val="•"/>
      <w:lvlJc w:val="left"/>
      <w:pPr>
        <w:tabs>
          <w:tab w:val="num" w:pos="1440"/>
        </w:tabs>
        <w:ind w:left="1440" w:hanging="360"/>
      </w:pPr>
      <w:rPr>
        <w:rFonts w:ascii="Times New Roman" w:hAnsi="Times New Roman" w:hint="default"/>
      </w:rPr>
    </w:lvl>
    <w:lvl w:ilvl="2" w:tplc="B6A0BC6C" w:tentative="1">
      <w:start w:val="1"/>
      <w:numFmt w:val="bullet"/>
      <w:lvlText w:val="•"/>
      <w:lvlJc w:val="left"/>
      <w:pPr>
        <w:tabs>
          <w:tab w:val="num" w:pos="2160"/>
        </w:tabs>
        <w:ind w:left="2160" w:hanging="360"/>
      </w:pPr>
      <w:rPr>
        <w:rFonts w:ascii="Times New Roman" w:hAnsi="Times New Roman" w:hint="default"/>
      </w:rPr>
    </w:lvl>
    <w:lvl w:ilvl="3" w:tplc="03567B76" w:tentative="1">
      <w:start w:val="1"/>
      <w:numFmt w:val="bullet"/>
      <w:lvlText w:val="•"/>
      <w:lvlJc w:val="left"/>
      <w:pPr>
        <w:tabs>
          <w:tab w:val="num" w:pos="2880"/>
        </w:tabs>
        <w:ind w:left="2880" w:hanging="360"/>
      </w:pPr>
      <w:rPr>
        <w:rFonts w:ascii="Times New Roman" w:hAnsi="Times New Roman" w:hint="default"/>
      </w:rPr>
    </w:lvl>
    <w:lvl w:ilvl="4" w:tplc="FD8813A8" w:tentative="1">
      <w:start w:val="1"/>
      <w:numFmt w:val="bullet"/>
      <w:lvlText w:val="•"/>
      <w:lvlJc w:val="left"/>
      <w:pPr>
        <w:tabs>
          <w:tab w:val="num" w:pos="3600"/>
        </w:tabs>
        <w:ind w:left="3600" w:hanging="360"/>
      </w:pPr>
      <w:rPr>
        <w:rFonts w:ascii="Times New Roman" w:hAnsi="Times New Roman" w:hint="default"/>
      </w:rPr>
    </w:lvl>
    <w:lvl w:ilvl="5" w:tplc="965E2C2A" w:tentative="1">
      <w:start w:val="1"/>
      <w:numFmt w:val="bullet"/>
      <w:lvlText w:val="•"/>
      <w:lvlJc w:val="left"/>
      <w:pPr>
        <w:tabs>
          <w:tab w:val="num" w:pos="4320"/>
        </w:tabs>
        <w:ind w:left="4320" w:hanging="360"/>
      </w:pPr>
      <w:rPr>
        <w:rFonts w:ascii="Times New Roman" w:hAnsi="Times New Roman" w:hint="default"/>
      </w:rPr>
    </w:lvl>
    <w:lvl w:ilvl="6" w:tplc="D56AE1C2" w:tentative="1">
      <w:start w:val="1"/>
      <w:numFmt w:val="bullet"/>
      <w:lvlText w:val="•"/>
      <w:lvlJc w:val="left"/>
      <w:pPr>
        <w:tabs>
          <w:tab w:val="num" w:pos="5040"/>
        </w:tabs>
        <w:ind w:left="5040" w:hanging="360"/>
      </w:pPr>
      <w:rPr>
        <w:rFonts w:ascii="Times New Roman" w:hAnsi="Times New Roman" w:hint="default"/>
      </w:rPr>
    </w:lvl>
    <w:lvl w:ilvl="7" w:tplc="6B5C0168" w:tentative="1">
      <w:start w:val="1"/>
      <w:numFmt w:val="bullet"/>
      <w:lvlText w:val="•"/>
      <w:lvlJc w:val="left"/>
      <w:pPr>
        <w:tabs>
          <w:tab w:val="num" w:pos="5760"/>
        </w:tabs>
        <w:ind w:left="5760" w:hanging="360"/>
      </w:pPr>
      <w:rPr>
        <w:rFonts w:ascii="Times New Roman" w:hAnsi="Times New Roman" w:hint="default"/>
      </w:rPr>
    </w:lvl>
    <w:lvl w:ilvl="8" w:tplc="2D989E42" w:tentative="1">
      <w:start w:val="1"/>
      <w:numFmt w:val="bullet"/>
      <w:lvlText w:val="•"/>
      <w:lvlJc w:val="left"/>
      <w:pPr>
        <w:tabs>
          <w:tab w:val="num" w:pos="6480"/>
        </w:tabs>
        <w:ind w:left="6480" w:hanging="360"/>
      </w:pPr>
      <w:rPr>
        <w:rFonts w:ascii="Times New Roman" w:hAnsi="Times New Roman" w:hint="default"/>
      </w:rPr>
    </w:lvl>
  </w:abstractNum>
  <w:abstractNum w:abstractNumId="165">
    <w:nsid w:val="5479717D"/>
    <w:multiLevelType w:val="hybridMultilevel"/>
    <w:tmpl w:val="185C0A38"/>
    <w:lvl w:ilvl="0" w:tplc="7444D36C">
      <w:start w:val="1"/>
      <w:numFmt w:val="decimal"/>
      <w:lvlText w:val="%1."/>
      <w:lvlJc w:val="left"/>
      <w:pPr>
        <w:tabs>
          <w:tab w:val="num" w:pos="1080"/>
        </w:tabs>
        <w:ind w:left="1080" w:hanging="360"/>
      </w:pPr>
    </w:lvl>
    <w:lvl w:ilvl="1" w:tplc="88709C12" w:tentative="1">
      <w:start w:val="1"/>
      <w:numFmt w:val="decimal"/>
      <w:lvlText w:val="%2."/>
      <w:lvlJc w:val="left"/>
      <w:pPr>
        <w:tabs>
          <w:tab w:val="num" w:pos="1800"/>
        </w:tabs>
        <w:ind w:left="1800" w:hanging="360"/>
      </w:pPr>
    </w:lvl>
    <w:lvl w:ilvl="2" w:tplc="0FAA3A6E" w:tentative="1">
      <w:start w:val="1"/>
      <w:numFmt w:val="decimal"/>
      <w:lvlText w:val="%3."/>
      <w:lvlJc w:val="left"/>
      <w:pPr>
        <w:tabs>
          <w:tab w:val="num" w:pos="2520"/>
        </w:tabs>
        <w:ind w:left="2520" w:hanging="360"/>
      </w:pPr>
    </w:lvl>
    <w:lvl w:ilvl="3" w:tplc="20D61D64" w:tentative="1">
      <w:start w:val="1"/>
      <w:numFmt w:val="decimal"/>
      <w:lvlText w:val="%4."/>
      <w:lvlJc w:val="left"/>
      <w:pPr>
        <w:tabs>
          <w:tab w:val="num" w:pos="3240"/>
        </w:tabs>
        <w:ind w:left="3240" w:hanging="360"/>
      </w:pPr>
    </w:lvl>
    <w:lvl w:ilvl="4" w:tplc="D56C2A8A" w:tentative="1">
      <w:start w:val="1"/>
      <w:numFmt w:val="decimal"/>
      <w:lvlText w:val="%5."/>
      <w:lvlJc w:val="left"/>
      <w:pPr>
        <w:tabs>
          <w:tab w:val="num" w:pos="3960"/>
        </w:tabs>
        <w:ind w:left="3960" w:hanging="360"/>
      </w:pPr>
    </w:lvl>
    <w:lvl w:ilvl="5" w:tplc="673CC7EA" w:tentative="1">
      <w:start w:val="1"/>
      <w:numFmt w:val="decimal"/>
      <w:lvlText w:val="%6."/>
      <w:lvlJc w:val="left"/>
      <w:pPr>
        <w:tabs>
          <w:tab w:val="num" w:pos="4680"/>
        </w:tabs>
        <w:ind w:left="4680" w:hanging="360"/>
      </w:pPr>
    </w:lvl>
    <w:lvl w:ilvl="6" w:tplc="E1701066" w:tentative="1">
      <w:start w:val="1"/>
      <w:numFmt w:val="decimal"/>
      <w:lvlText w:val="%7."/>
      <w:lvlJc w:val="left"/>
      <w:pPr>
        <w:tabs>
          <w:tab w:val="num" w:pos="5400"/>
        </w:tabs>
        <w:ind w:left="5400" w:hanging="360"/>
      </w:pPr>
    </w:lvl>
    <w:lvl w:ilvl="7" w:tplc="685295F6" w:tentative="1">
      <w:start w:val="1"/>
      <w:numFmt w:val="decimal"/>
      <w:lvlText w:val="%8."/>
      <w:lvlJc w:val="left"/>
      <w:pPr>
        <w:tabs>
          <w:tab w:val="num" w:pos="6120"/>
        </w:tabs>
        <w:ind w:left="6120" w:hanging="360"/>
      </w:pPr>
    </w:lvl>
    <w:lvl w:ilvl="8" w:tplc="A1D60A60" w:tentative="1">
      <w:start w:val="1"/>
      <w:numFmt w:val="decimal"/>
      <w:lvlText w:val="%9."/>
      <w:lvlJc w:val="left"/>
      <w:pPr>
        <w:tabs>
          <w:tab w:val="num" w:pos="6840"/>
        </w:tabs>
        <w:ind w:left="6840" w:hanging="360"/>
      </w:pPr>
    </w:lvl>
  </w:abstractNum>
  <w:abstractNum w:abstractNumId="166">
    <w:nsid w:val="54E216BE"/>
    <w:multiLevelType w:val="hybridMultilevel"/>
    <w:tmpl w:val="345C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57B74D34"/>
    <w:multiLevelType w:val="hybridMultilevel"/>
    <w:tmpl w:val="F4E6D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57DE2BF6"/>
    <w:multiLevelType w:val="hybridMultilevel"/>
    <w:tmpl w:val="90F69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581F5C07"/>
    <w:multiLevelType w:val="hybridMultilevel"/>
    <w:tmpl w:val="7D1E5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58F9003A"/>
    <w:multiLevelType w:val="hybridMultilevel"/>
    <w:tmpl w:val="BAD63E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9194FFF"/>
    <w:multiLevelType w:val="hybridMultilevel"/>
    <w:tmpl w:val="65943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59B53CA7"/>
    <w:multiLevelType w:val="hybridMultilevel"/>
    <w:tmpl w:val="24DEC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5B9665E5"/>
    <w:multiLevelType w:val="hybridMultilevel"/>
    <w:tmpl w:val="97F066F2"/>
    <w:lvl w:ilvl="0" w:tplc="CB54F070">
      <w:start w:val="1"/>
      <w:numFmt w:val="bullet"/>
      <w:lvlText w:val="•"/>
      <w:lvlJc w:val="left"/>
      <w:pPr>
        <w:tabs>
          <w:tab w:val="num" w:pos="720"/>
        </w:tabs>
        <w:ind w:left="720" w:hanging="360"/>
      </w:pPr>
      <w:rPr>
        <w:rFonts w:ascii="Times New Roman" w:hAnsi="Times New Roman" w:hint="default"/>
      </w:rPr>
    </w:lvl>
    <w:lvl w:ilvl="1" w:tplc="AED6C1F2" w:tentative="1">
      <w:start w:val="1"/>
      <w:numFmt w:val="bullet"/>
      <w:lvlText w:val="•"/>
      <w:lvlJc w:val="left"/>
      <w:pPr>
        <w:tabs>
          <w:tab w:val="num" w:pos="1440"/>
        </w:tabs>
        <w:ind w:left="1440" w:hanging="360"/>
      </w:pPr>
      <w:rPr>
        <w:rFonts w:ascii="Times New Roman" w:hAnsi="Times New Roman" w:hint="default"/>
      </w:rPr>
    </w:lvl>
    <w:lvl w:ilvl="2" w:tplc="F8464BEE" w:tentative="1">
      <w:start w:val="1"/>
      <w:numFmt w:val="bullet"/>
      <w:lvlText w:val="•"/>
      <w:lvlJc w:val="left"/>
      <w:pPr>
        <w:tabs>
          <w:tab w:val="num" w:pos="2160"/>
        </w:tabs>
        <w:ind w:left="2160" w:hanging="360"/>
      </w:pPr>
      <w:rPr>
        <w:rFonts w:ascii="Times New Roman" w:hAnsi="Times New Roman" w:hint="default"/>
      </w:rPr>
    </w:lvl>
    <w:lvl w:ilvl="3" w:tplc="7A5E04DA" w:tentative="1">
      <w:start w:val="1"/>
      <w:numFmt w:val="bullet"/>
      <w:lvlText w:val="•"/>
      <w:lvlJc w:val="left"/>
      <w:pPr>
        <w:tabs>
          <w:tab w:val="num" w:pos="2880"/>
        </w:tabs>
        <w:ind w:left="2880" w:hanging="360"/>
      </w:pPr>
      <w:rPr>
        <w:rFonts w:ascii="Times New Roman" w:hAnsi="Times New Roman" w:hint="default"/>
      </w:rPr>
    </w:lvl>
    <w:lvl w:ilvl="4" w:tplc="59FECC24" w:tentative="1">
      <w:start w:val="1"/>
      <w:numFmt w:val="bullet"/>
      <w:lvlText w:val="•"/>
      <w:lvlJc w:val="left"/>
      <w:pPr>
        <w:tabs>
          <w:tab w:val="num" w:pos="3600"/>
        </w:tabs>
        <w:ind w:left="3600" w:hanging="360"/>
      </w:pPr>
      <w:rPr>
        <w:rFonts w:ascii="Times New Roman" w:hAnsi="Times New Roman" w:hint="default"/>
      </w:rPr>
    </w:lvl>
    <w:lvl w:ilvl="5" w:tplc="FF7CF756" w:tentative="1">
      <w:start w:val="1"/>
      <w:numFmt w:val="bullet"/>
      <w:lvlText w:val="•"/>
      <w:lvlJc w:val="left"/>
      <w:pPr>
        <w:tabs>
          <w:tab w:val="num" w:pos="4320"/>
        </w:tabs>
        <w:ind w:left="4320" w:hanging="360"/>
      </w:pPr>
      <w:rPr>
        <w:rFonts w:ascii="Times New Roman" w:hAnsi="Times New Roman" w:hint="default"/>
      </w:rPr>
    </w:lvl>
    <w:lvl w:ilvl="6" w:tplc="4C689C64" w:tentative="1">
      <w:start w:val="1"/>
      <w:numFmt w:val="bullet"/>
      <w:lvlText w:val="•"/>
      <w:lvlJc w:val="left"/>
      <w:pPr>
        <w:tabs>
          <w:tab w:val="num" w:pos="5040"/>
        </w:tabs>
        <w:ind w:left="5040" w:hanging="360"/>
      </w:pPr>
      <w:rPr>
        <w:rFonts w:ascii="Times New Roman" w:hAnsi="Times New Roman" w:hint="default"/>
      </w:rPr>
    </w:lvl>
    <w:lvl w:ilvl="7" w:tplc="31BC5B74" w:tentative="1">
      <w:start w:val="1"/>
      <w:numFmt w:val="bullet"/>
      <w:lvlText w:val="•"/>
      <w:lvlJc w:val="left"/>
      <w:pPr>
        <w:tabs>
          <w:tab w:val="num" w:pos="5760"/>
        </w:tabs>
        <w:ind w:left="5760" w:hanging="360"/>
      </w:pPr>
      <w:rPr>
        <w:rFonts w:ascii="Times New Roman" w:hAnsi="Times New Roman" w:hint="default"/>
      </w:rPr>
    </w:lvl>
    <w:lvl w:ilvl="8" w:tplc="03F8A83C" w:tentative="1">
      <w:start w:val="1"/>
      <w:numFmt w:val="bullet"/>
      <w:lvlText w:val="•"/>
      <w:lvlJc w:val="left"/>
      <w:pPr>
        <w:tabs>
          <w:tab w:val="num" w:pos="6480"/>
        </w:tabs>
        <w:ind w:left="6480" w:hanging="360"/>
      </w:pPr>
      <w:rPr>
        <w:rFonts w:ascii="Times New Roman" w:hAnsi="Times New Roman" w:hint="default"/>
      </w:rPr>
    </w:lvl>
  </w:abstractNum>
  <w:abstractNum w:abstractNumId="174">
    <w:nsid w:val="5BB74BD5"/>
    <w:multiLevelType w:val="hybridMultilevel"/>
    <w:tmpl w:val="D18099EA"/>
    <w:lvl w:ilvl="0" w:tplc="18721BE8">
      <w:start w:val="1"/>
      <w:numFmt w:val="bullet"/>
      <w:lvlText w:val="•"/>
      <w:lvlJc w:val="left"/>
      <w:pPr>
        <w:tabs>
          <w:tab w:val="num" w:pos="720"/>
        </w:tabs>
        <w:ind w:left="720" w:hanging="360"/>
      </w:pPr>
      <w:rPr>
        <w:rFonts w:ascii="Times New Roman" w:hAnsi="Times New Roman" w:hint="default"/>
      </w:rPr>
    </w:lvl>
    <w:lvl w:ilvl="1" w:tplc="D8E68BCA" w:tentative="1">
      <w:start w:val="1"/>
      <w:numFmt w:val="bullet"/>
      <w:lvlText w:val="•"/>
      <w:lvlJc w:val="left"/>
      <w:pPr>
        <w:tabs>
          <w:tab w:val="num" w:pos="1440"/>
        </w:tabs>
        <w:ind w:left="1440" w:hanging="360"/>
      </w:pPr>
      <w:rPr>
        <w:rFonts w:ascii="Times New Roman" w:hAnsi="Times New Roman" w:hint="default"/>
      </w:rPr>
    </w:lvl>
    <w:lvl w:ilvl="2" w:tplc="5980FFAE" w:tentative="1">
      <w:start w:val="1"/>
      <w:numFmt w:val="bullet"/>
      <w:lvlText w:val="•"/>
      <w:lvlJc w:val="left"/>
      <w:pPr>
        <w:tabs>
          <w:tab w:val="num" w:pos="2160"/>
        </w:tabs>
        <w:ind w:left="2160" w:hanging="360"/>
      </w:pPr>
      <w:rPr>
        <w:rFonts w:ascii="Times New Roman" w:hAnsi="Times New Roman" w:hint="default"/>
      </w:rPr>
    </w:lvl>
    <w:lvl w:ilvl="3" w:tplc="844E31F2" w:tentative="1">
      <w:start w:val="1"/>
      <w:numFmt w:val="bullet"/>
      <w:lvlText w:val="•"/>
      <w:lvlJc w:val="left"/>
      <w:pPr>
        <w:tabs>
          <w:tab w:val="num" w:pos="2880"/>
        </w:tabs>
        <w:ind w:left="2880" w:hanging="360"/>
      </w:pPr>
      <w:rPr>
        <w:rFonts w:ascii="Times New Roman" w:hAnsi="Times New Roman" w:hint="default"/>
      </w:rPr>
    </w:lvl>
    <w:lvl w:ilvl="4" w:tplc="79509054" w:tentative="1">
      <w:start w:val="1"/>
      <w:numFmt w:val="bullet"/>
      <w:lvlText w:val="•"/>
      <w:lvlJc w:val="left"/>
      <w:pPr>
        <w:tabs>
          <w:tab w:val="num" w:pos="3600"/>
        </w:tabs>
        <w:ind w:left="3600" w:hanging="360"/>
      </w:pPr>
      <w:rPr>
        <w:rFonts w:ascii="Times New Roman" w:hAnsi="Times New Roman" w:hint="default"/>
      </w:rPr>
    </w:lvl>
    <w:lvl w:ilvl="5" w:tplc="514C653C" w:tentative="1">
      <w:start w:val="1"/>
      <w:numFmt w:val="bullet"/>
      <w:lvlText w:val="•"/>
      <w:lvlJc w:val="left"/>
      <w:pPr>
        <w:tabs>
          <w:tab w:val="num" w:pos="4320"/>
        </w:tabs>
        <w:ind w:left="4320" w:hanging="360"/>
      </w:pPr>
      <w:rPr>
        <w:rFonts w:ascii="Times New Roman" w:hAnsi="Times New Roman" w:hint="default"/>
      </w:rPr>
    </w:lvl>
    <w:lvl w:ilvl="6" w:tplc="42E008EE" w:tentative="1">
      <w:start w:val="1"/>
      <w:numFmt w:val="bullet"/>
      <w:lvlText w:val="•"/>
      <w:lvlJc w:val="left"/>
      <w:pPr>
        <w:tabs>
          <w:tab w:val="num" w:pos="5040"/>
        </w:tabs>
        <w:ind w:left="5040" w:hanging="360"/>
      </w:pPr>
      <w:rPr>
        <w:rFonts w:ascii="Times New Roman" w:hAnsi="Times New Roman" w:hint="default"/>
      </w:rPr>
    </w:lvl>
    <w:lvl w:ilvl="7" w:tplc="0C4AB36C" w:tentative="1">
      <w:start w:val="1"/>
      <w:numFmt w:val="bullet"/>
      <w:lvlText w:val="•"/>
      <w:lvlJc w:val="left"/>
      <w:pPr>
        <w:tabs>
          <w:tab w:val="num" w:pos="5760"/>
        </w:tabs>
        <w:ind w:left="5760" w:hanging="360"/>
      </w:pPr>
      <w:rPr>
        <w:rFonts w:ascii="Times New Roman" w:hAnsi="Times New Roman" w:hint="default"/>
      </w:rPr>
    </w:lvl>
    <w:lvl w:ilvl="8" w:tplc="D3DE7672" w:tentative="1">
      <w:start w:val="1"/>
      <w:numFmt w:val="bullet"/>
      <w:lvlText w:val="•"/>
      <w:lvlJc w:val="left"/>
      <w:pPr>
        <w:tabs>
          <w:tab w:val="num" w:pos="6480"/>
        </w:tabs>
        <w:ind w:left="6480" w:hanging="360"/>
      </w:pPr>
      <w:rPr>
        <w:rFonts w:ascii="Times New Roman" w:hAnsi="Times New Roman" w:hint="default"/>
      </w:rPr>
    </w:lvl>
  </w:abstractNum>
  <w:abstractNum w:abstractNumId="175">
    <w:nsid w:val="5C211E24"/>
    <w:multiLevelType w:val="hybridMultilevel"/>
    <w:tmpl w:val="E5C66274"/>
    <w:lvl w:ilvl="0" w:tplc="737CD944">
      <w:start w:val="2"/>
      <w:numFmt w:val="decimal"/>
      <w:lvlText w:val="%1."/>
      <w:lvlJc w:val="left"/>
      <w:pPr>
        <w:tabs>
          <w:tab w:val="num" w:pos="720"/>
        </w:tabs>
        <w:ind w:left="720" w:hanging="360"/>
      </w:pPr>
    </w:lvl>
    <w:lvl w:ilvl="1" w:tplc="86B06F9C" w:tentative="1">
      <w:start w:val="1"/>
      <w:numFmt w:val="decimal"/>
      <w:lvlText w:val="%2."/>
      <w:lvlJc w:val="left"/>
      <w:pPr>
        <w:tabs>
          <w:tab w:val="num" w:pos="1440"/>
        </w:tabs>
        <w:ind w:left="1440" w:hanging="360"/>
      </w:pPr>
    </w:lvl>
    <w:lvl w:ilvl="2" w:tplc="0DAAB02A" w:tentative="1">
      <w:start w:val="1"/>
      <w:numFmt w:val="decimal"/>
      <w:lvlText w:val="%3."/>
      <w:lvlJc w:val="left"/>
      <w:pPr>
        <w:tabs>
          <w:tab w:val="num" w:pos="2160"/>
        </w:tabs>
        <w:ind w:left="2160" w:hanging="360"/>
      </w:pPr>
    </w:lvl>
    <w:lvl w:ilvl="3" w:tplc="DD9EB426" w:tentative="1">
      <w:start w:val="1"/>
      <w:numFmt w:val="decimal"/>
      <w:lvlText w:val="%4."/>
      <w:lvlJc w:val="left"/>
      <w:pPr>
        <w:tabs>
          <w:tab w:val="num" w:pos="2880"/>
        </w:tabs>
        <w:ind w:left="2880" w:hanging="360"/>
      </w:pPr>
    </w:lvl>
    <w:lvl w:ilvl="4" w:tplc="8AC07D30" w:tentative="1">
      <w:start w:val="1"/>
      <w:numFmt w:val="decimal"/>
      <w:lvlText w:val="%5."/>
      <w:lvlJc w:val="left"/>
      <w:pPr>
        <w:tabs>
          <w:tab w:val="num" w:pos="3600"/>
        </w:tabs>
        <w:ind w:left="3600" w:hanging="360"/>
      </w:pPr>
    </w:lvl>
    <w:lvl w:ilvl="5" w:tplc="FBA2415C" w:tentative="1">
      <w:start w:val="1"/>
      <w:numFmt w:val="decimal"/>
      <w:lvlText w:val="%6."/>
      <w:lvlJc w:val="left"/>
      <w:pPr>
        <w:tabs>
          <w:tab w:val="num" w:pos="4320"/>
        </w:tabs>
        <w:ind w:left="4320" w:hanging="360"/>
      </w:pPr>
    </w:lvl>
    <w:lvl w:ilvl="6" w:tplc="BC1ACE92" w:tentative="1">
      <w:start w:val="1"/>
      <w:numFmt w:val="decimal"/>
      <w:lvlText w:val="%7."/>
      <w:lvlJc w:val="left"/>
      <w:pPr>
        <w:tabs>
          <w:tab w:val="num" w:pos="5040"/>
        </w:tabs>
        <w:ind w:left="5040" w:hanging="360"/>
      </w:pPr>
    </w:lvl>
    <w:lvl w:ilvl="7" w:tplc="52921B20" w:tentative="1">
      <w:start w:val="1"/>
      <w:numFmt w:val="decimal"/>
      <w:lvlText w:val="%8."/>
      <w:lvlJc w:val="left"/>
      <w:pPr>
        <w:tabs>
          <w:tab w:val="num" w:pos="5760"/>
        </w:tabs>
        <w:ind w:left="5760" w:hanging="360"/>
      </w:pPr>
    </w:lvl>
    <w:lvl w:ilvl="8" w:tplc="1A78C96A" w:tentative="1">
      <w:start w:val="1"/>
      <w:numFmt w:val="decimal"/>
      <w:lvlText w:val="%9."/>
      <w:lvlJc w:val="left"/>
      <w:pPr>
        <w:tabs>
          <w:tab w:val="num" w:pos="6480"/>
        </w:tabs>
        <w:ind w:left="6480" w:hanging="360"/>
      </w:pPr>
    </w:lvl>
  </w:abstractNum>
  <w:abstractNum w:abstractNumId="176">
    <w:nsid w:val="5DA37ABB"/>
    <w:multiLevelType w:val="hybridMultilevel"/>
    <w:tmpl w:val="40A46096"/>
    <w:lvl w:ilvl="0" w:tplc="ADE01230">
      <w:start w:val="1"/>
      <w:numFmt w:val="bullet"/>
      <w:lvlText w:val=""/>
      <w:lvlJc w:val="left"/>
      <w:pPr>
        <w:tabs>
          <w:tab w:val="num" w:pos="720"/>
        </w:tabs>
        <w:ind w:left="720" w:hanging="360"/>
      </w:pPr>
      <w:rPr>
        <w:rFonts w:ascii="Wingdings" w:hAnsi="Wingdings" w:hint="default"/>
      </w:rPr>
    </w:lvl>
    <w:lvl w:ilvl="1" w:tplc="FCFE581C" w:tentative="1">
      <w:start w:val="1"/>
      <w:numFmt w:val="bullet"/>
      <w:lvlText w:val=""/>
      <w:lvlJc w:val="left"/>
      <w:pPr>
        <w:tabs>
          <w:tab w:val="num" w:pos="1440"/>
        </w:tabs>
        <w:ind w:left="1440" w:hanging="360"/>
      </w:pPr>
      <w:rPr>
        <w:rFonts w:ascii="Wingdings" w:hAnsi="Wingdings" w:hint="default"/>
      </w:rPr>
    </w:lvl>
    <w:lvl w:ilvl="2" w:tplc="BA0CE19E" w:tentative="1">
      <w:start w:val="1"/>
      <w:numFmt w:val="bullet"/>
      <w:lvlText w:val=""/>
      <w:lvlJc w:val="left"/>
      <w:pPr>
        <w:tabs>
          <w:tab w:val="num" w:pos="2160"/>
        </w:tabs>
        <w:ind w:left="2160" w:hanging="360"/>
      </w:pPr>
      <w:rPr>
        <w:rFonts w:ascii="Wingdings" w:hAnsi="Wingdings" w:hint="default"/>
      </w:rPr>
    </w:lvl>
    <w:lvl w:ilvl="3" w:tplc="EA86A474" w:tentative="1">
      <w:start w:val="1"/>
      <w:numFmt w:val="bullet"/>
      <w:lvlText w:val=""/>
      <w:lvlJc w:val="left"/>
      <w:pPr>
        <w:tabs>
          <w:tab w:val="num" w:pos="2880"/>
        </w:tabs>
        <w:ind w:left="2880" w:hanging="360"/>
      </w:pPr>
      <w:rPr>
        <w:rFonts w:ascii="Wingdings" w:hAnsi="Wingdings" w:hint="default"/>
      </w:rPr>
    </w:lvl>
    <w:lvl w:ilvl="4" w:tplc="7F7EA40A" w:tentative="1">
      <w:start w:val="1"/>
      <w:numFmt w:val="bullet"/>
      <w:lvlText w:val=""/>
      <w:lvlJc w:val="left"/>
      <w:pPr>
        <w:tabs>
          <w:tab w:val="num" w:pos="3600"/>
        </w:tabs>
        <w:ind w:left="3600" w:hanging="360"/>
      </w:pPr>
      <w:rPr>
        <w:rFonts w:ascii="Wingdings" w:hAnsi="Wingdings" w:hint="default"/>
      </w:rPr>
    </w:lvl>
    <w:lvl w:ilvl="5" w:tplc="ACC48EE4" w:tentative="1">
      <w:start w:val="1"/>
      <w:numFmt w:val="bullet"/>
      <w:lvlText w:val=""/>
      <w:lvlJc w:val="left"/>
      <w:pPr>
        <w:tabs>
          <w:tab w:val="num" w:pos="4320"/>
        </w:tabs>
        <w:ind w:left="4320" w:hanging="360"/>
      </w:pPr>
      <w:rPr>
        <w:rFonts w:ascii="Wingdings" w:hAnsi="Wingdings" w:hint="default"/>
      </w:rPr>
    </w:lvl>
    <w:lvl w:ilvl="6" w:tplc="4918A1AA" w:tentative="1">
      <w:start w:val="1"/>
      <w:numFmt w:val="bullet"/>
      <w:lvlText w:val=""/>
      <w:lvlJc w:val="left"/>
      <w:pPr>
        <w:tabs>
          <w:tab w:val="num" w:pos="5040"/>
        </w:tabs>
        <w:ind w:left="5040" w:hanging="360"/>
      </w:pPr>
      <w:rPr>
        <w:rFonts w:ascii="Wingdings" w:hAnsi="Wingdings" w:hint="default"/>
      </w:rPr>
    </w:lvl>
    <w:lvl w:ilvl="7" w:tplc="920A045A" w:tentative="1">
      <w:start w:val="1"/>
      <w:numFmt w:val="bullet"/>
      <w:lvlText w:val=""/>
      <w:lvlJc w:val="left"/>
      <w:pPr>
        <w:tabs>
          <w:tab w:val="num" w:pos="5760"/>
        </w:tabs>
        <w:ind w:left="5760" w:hanging="360"/>
      </w:pPr>
      <w:rPr>
        <w:rFonts w:ascii="Wingdings" w:hAnsi="Wingdings" w:hint="default"/>
      </w:rPr>
    </w:lvl>
    <w:lvl w:ilvl="8" w:tplc="3670E720" w:tentative="1">
      <w:start w:val="1"/>
      <w:numFmt w:val="bullet"/>
      <w:lvlText w:val=""/>
      <w:lvlJc w:val="left"/>
      <w:pPr>
        <w:tabs>
          <w:tab w:val="num" w:pos="6480"/>
        </w:tabs>
        <w:ind w:left="6480" w:hanging="360"/>
      </w:pPr>
      <w:rPr>
        <w:rFonts w:ascii="Wingdings" w:hAnsi="Wingdings" w:hint="default"/>
      </w:rPr>
    </w:lvl>
  </w:abstractNum>
  <w:abstractNum w:abstractNumId="177">
    <w:nsid w:val="5E2A3901"/>
    <w:multiLevelType w:val="hybridMultilevel"/>
    <w:tmpl w:val="107A5F7E"/>
    <w:lvl w:ilvl="0" w:tplc="B8926D56">
      <w:start w:val="1"/>
      <w:numFmt w:val="bullet"/>
      <w:lvlText w:val="•"/>
      <w:lvlJc w:val="left"/>
      <w:pPr>
        <w:tabs>
          <w:tab w:val="num" w:pos="720"/>
        </w:tabs>
        <w:ind w:left="720" w:hanging="360"/>
      </w:pPr>
      <w:rPr>
        <w:rFonts w:ascii="Times New Roman" w:hAnsi="Times New Roman" w:hint="default"/>
      </w:rPr>
    </w:lvl>
    <w:lvl w:ilvl="1" w:tplc="F6ACE676" w:tentative="1">
      <w:start w:val="1"/>
      <w:numFmt w:val="bullet"/>
      <w:lvlText w:val="•"/>
      <w:lvlJc w:val="left"/>
      <w:pPr>
        <w:tabs>
          <w:tab w:val="num" w:pos="1440"/>
        </w:tabs>
        <w:ind w:left="1440" w:hanging="360"/>
      </w:pPr>
      <w:rPr>
        <w:rFonts w:ascii="Times New Roman" w:hAnsi="Times New Roman" w:hint="default"/>
      </w:rPr>
    </w:lvl>
    <w:lvl w:ilvl="2" w:tplc="D5A25E54" w:tentative="1">
      <w:start w:val="1"/>
      <w:numFmt w:val="bullet"/>
      <w:lvlText w:val="•"/>
      <w:lvlJc w:val="left"/>
      <w:pPr>
        <w:tabs>
          <w:tab w:val="num" w:pos="2160"/>
        </w:tabs>
        <w:ind w:left="2160" w:hanging="360"/>
      </w:pPr>
      <w:rPr>
        <w:rFonts w:ascii="Times New Roman" w:hAnsi="Times New Roman" w:hint="default"/>
      </w:rPr>
    </w:lvl>
    <w:lvl w:ilvl="3" w:tplc="4956CCEE" w:tentative="1">
      <w:start w:val="1"/>
      <w:numFmt w:val="bullet"/>
      <w:lvlText w:val="•"/>
      <w:lvlJc w:val="left"/>
      <w:pPr>
        <w:tabs>
          <w:tab w:val="num" w:pos="2880"/>
        </w:tabs>
        <w:ind w:left="2880" w:hanging="360"/>
      </w:pPr>
      <w:rPr>
        <w:rFonts w:ascii="Times New Roman" w:hAnsi="Times New Roman" w:hint="default"/>
      </w:rPr>
    </w:lvl>
    <w:lvl w:ilvl="4" w:tplc="4A9215C0" w:tentative="1">
      <w:start w:val="1"/>
      <w:numFmt w:val="bullet"/>
      <w:lvlText w:val="•"/>
      <w:lvlJc w:val="left"/>
      <w:pPr>
        <w:tabs>
          <w:tab w:val="num" w:pos="3600"/>
        </w:tabs>
        <w:ind w:left="3600" w:hanging="360"/>
      </w:pPr>
      <w:rPr>
        <w:rFonts w:ascii="Times New Roman" w:hAnsi="Times New Roman" w:hint="default"/>
      </w:rPr>
    </w:lvl>
    <w:lvl w:ilvl="5" w:tplc="CF2C61D2" w:tentative="1">
      <w:start w:val="1"/>
      <w:numFmt w:val="bullet"/>
      <w:lvlText w:val="•"/>
      <w:lvlJc w:val="left"/>
      <w:pPr>
        <w:tabs>
          <w:tab w:val="num" w:pos="4320"/>
        </w:tabs>
        <w:ind w:left="4320" w:hanging="360"/>
      </w:pPr>
      <w:rPr>
        <w:rFonts w:ascii="Times New Roman" w:hAnsi="Times New Roman" w:hint="default"/>
      </w:rPr>
    </w:lvl>
    <w:lvl w:ilvl="6" w:tplc="28D4D618" w:tentative="1">
      <w:start w:val="1"/>
      <w:numFmt w:val="bullet"/>
      <w:lvlText w:val="•"/>
      <w:lvlJc w:val="left"/>
      <w:pPr>
        <w:tabs>
          <w:tab w:val="num" w:pos="5040"/>
        </w:tabs>
        <w:ind w:left="5040" w:hanging="360"/>
      </w:pPr>
      <w:rPr>
        <w:rFonts w:ascii="Times New Roman" w:hAnsi="Times New Roman" w:hint="default"/>
      </w:rPr>
    </w:lvl>
    <w:lvl w:ilvl="7" w:tplc="14880C82" w:tentative="1">
      <w:start w:val="1"/>
      <w:numFmt w:val="bullet"/>
      <w:lvlText w:val="•"/>
      <w:lvlJc w:val="left"/>
      <w:pPr>
        <w:tabs>
          <w:tab w:val="num" w:pos="5760"/>
        </w:tabs>
        <w:ind w:left="5760" w:hanging="360"/>
      </w:pPr>
      <w:rPr>
        <w:rFonts w:ascii="Times New Roman" w:hAnsi="Times New Roman" w:hint="default"/>
      </w:rPr>
    </w:lvl>
    <w:lvl w:ilvl="8" w:tplc="20384D42" w:tentative="1">
      <w:start w:val="1"/>
      <w:numFmt w:val="bullet"/>
      <w:lvlText w:val="•"/>
      <w:lvlJc w:val="left"/>
      <w:pPr>
        <w:tabs>
          <w:tab w:val="num" w:pos="6480"/>
        </w:tabs>
        <w:ind w:left="6480" w:hanging="360"/>
      </w:pPr>
      <w:rPr>
        <w:rFonts w:ascii="Times New Roman" w:hAnsi="Times New Roman" w:hint="default"/>
      </w:rPr>
    </w:lvl>
  </w:abstractNum>
  <w:abstractNum w:abstractNumId="178">
    <w:nsid w:val="60A14E82"/>
    <w:multiLevelType w:val="hybridMultilevel"/>
    <w:tmpl w:val="08700378"/>
    <w:lvl w:ilvl="0" w:tplc="4FC8176E">
      <w:start w:val="2"/>
      <w:numFmt w:val="decimal"/>
      <w:lvlText w:val="%1."/>
      <w:lvlJc w:val="left"/>
      <w:pPr>
        <w:tabs>
          <w:tab w:val="num" w:pos="720"/>
        </w:tabs>
        <w:ind w:left="720" w:hanging="360"/>
      </w:pPr>
    </w:lvl>
    <w:lvl w:ilvl="1" w:tplc="2DE046F8" w:tentative="1">
      <w:start w:val="1"/>
      <w:numFmt w:val="decimal"/>
      <w:lvlText w:val="%2."/>
      <w:lvlJc w:val="left"/>
      <w:pPr>
        <w:tabs>
          <w:tab w:val="num" w:pos="1440"/>
        </w:tabs>
        <w:ind w:left="1440" w:hanging="360"/>
      </w:pPr>
    </w:lvl>
    <w:lvl w:ilvl="2" w:tplc="F0105B86" w:tentative="1">
      <w:start w:val="1"/>
      <w:numFmt w:val="decimal"/>
      <w:lvlText w:val="%3."/>
      <w:lvlJc w:val="left"/>
      <w:pPr>
        <w:tabs>
          <w:tab w:val="num" w:pos="2160"/>
        </w:tabs>
        <w:ind w:left="2160" w:hanging="360"/>
      </w:pPr>
    </w:lvl>
    <w:lvl w:ilvl="3" w:tplc="9880D2C8" w:tentative="1">
      <w:start w:val="1"/>
      <w:numFmt w:val="decimal"/>
      <w:lvlText w:val="%4."/>
      <w:lvlJc w:val="left"/>
      <w:pPr>
        <w:tabs>
          <w:tab w:val="num" w:pos="2880"/>
        </w:tabs>
        <w:ind w:left="2880" w:hanging="360"/>
      </w:pPr>
    </w:lvl>
    <w:lvl w:ilvl="4" w:tplc="E098C6C2" w:tentative="1">
      <w:start w:val="1"/>
      <w:numFmt w:val="decimal"/>
      <w:lvlText w:val="%5."/>
      <w:lvlJc w:val="left"/>
      <w:pPr>
        <w:tabs>
          <w:tab w:val="num" w:pos="3600"/>
        </w:tabs>
        <w:ind w:left="3600" w:hanging="360"/>
      </w:pPr>
    </w:lvl>
    <w:lvl w:ilvl="5" w:tplc="8624B5CA" w:tentative="1">
      <w:start w:val="1"/>
      <w:numFmt w:val="decimal"/>
      <w:lvlText w:val="%6."/>
      <w:lvlJc w:val="left"/>
      <w:pPr>
        <w:tabs>
          <w:tab w:val="num" w:pos="4320"/>
        </w:tabs>
        <w:ind w:left="4320" w:hanging="360"/>
      </w:pPr>
    </w:lvl>
    <w:lvl w:ilvl="6" w:tplc="936C18B0" w:tentative="1">
      <w:start w:val="1"/>
      <w:numFmt w:val="decimal"/>
      <w:lvlText w:val="%7."/>
      <w:lvlJc w:val="left"/>
      <w:pPr>
        <w:tabs>
          <w:tab w:val="num" w:pos="5040"/>
        </w:tabs>
        <w:ind w:left="5040" w:hanging="360"/>
      </w:pPr>
    </w:lvl>
    <w:lvl w:ilvl="7" w:tplc="62B40C4A" w:tentative="1">
      <w:start w:val="1"/>
      <w:numFmt w:val="decimal"/>
      <w:lvlText w:val="%8."/>
      <w:lvlJc w:val="left"/>
      <w:pPr>
        <w:tabs>
          <w:tab w:val="num" w:pos="5760"/>
        </w:tabs>
        <w:ind w:left="5760" w:hanging="360"/>
      </w:pPr>
    </w:lvl>
    <w:lvl w:ilvl="8" w:tplc="EA625B4A" w:tentative="1">
      <w:start w:val="1"/>
      <w:numFmt w:val="decimal"/>
      <w:lvlText w:val="%9."/>
      <w:lvlJc w:val="left"/>
      <w:pPr>
        <w:tabs>
          <w:tab w:val="num" w:pos="6480"/>
        </w:tabs>
        <w:ind w:left="6480" w:hanging="360"/>
      </w:pPr>
    </w:lvl>
  </w:abstractNum>
  <w:abstractNum w:abstractNumId="179">
    <w:nsid w:val="60A265EE"/>
    <w:multiLevelType w:val="hybridMultilevel"/>
    <w:tmpl w:val="2D9E83D6"/>
    <w:lvl w:ilvl="0" w:tplc="3D1CCEF4">
      <w:start w:val="1"/>
      <w:numFmt w:val="bullet"/>
      <w:lvlText w:val="•"/>
      <w:lvlJc w:val="left"/>
      <w:pPr>
        <w:tabs>
          <w:tab w:val="num" w:pos="720"/>
        </w:tabs>
        <w:ind w:left="720" w:hanging="360"/>
      </w:pPr>
      <w:rPr>
        <w:rFonts w:ascii="Times New Roman" w:hAnsi="Times New Roman" w:hint="default"/>
      </w:rPr>
    </w:lvl>
    <w:lvl w:ilvl="1" w:tplc="DF28AB86" w:tentative="1">
      <w:start w:val="1"/>
      <w:numFmt w:val="bullet"/>
      <w:lvlText w:val="•"/>
      <w:lvlJc w:val="left"/>
      <w:pPr>
        <w:tabs>
          <w:tab w:val="num" w:pos="1440"/>
        </w:tabs>
        <w:ind w:left="1440" w:hanging="360"/>
      </w:pPr>
      <w:rPr>
        <w:rFonts w:ascii="Times New Roman" w:hAnsi="Times New Roman" w:hint="default"/>
      </w:rPr>
    </w:lvl>
    <w:lvl w:ilvl="2" w:tplc="E230EA3A" w:tentative="1">
      <w:start w:val="1"/>
      <w:numFmt w:val="bullet"/>
      <w:lvlText w:val="•"/>
      <w:lvlJc w:val="left"/>
      <w:pPr>
        <w:tabs>
          <w:tab w:val="num" w:pos="2160"/>
        </w:tabs>
        <w:ind w:left="2160" w:hanging="360"/>
      </w:pPr>
      <w:rPr>
        <w:rFonts w:ascii="Times New Roman" w:hAnsi="Times New Roman" w:hint="default"/>
      </w:rPr>
    </w:lvl>
    <w:lvl w:ilvl="3" w:tplc="469C4216" w:tentative="1">
      <w:start w:val="1"/>
      <w:numFmt w:val="bullet"/>
      <w:lvlText w:val="•"/>
      <w:lvlJc w:val="left"/>
      <w:pPr>
        <w:tabs>
          <w:tab w:val="num" w:pos="2880"/>
        </w:tabs>
        <w:ind w:left="2880" w:hanging="360"/>
      </w:pPr>
      <w:rPr>
        <w:rFonts w:ascii="Times New Roman" w:hAnsi="Times New Roman" w:hint="default"/>
      </w:rPr>
    </w:lvl>
    <w:lvl w:ilvl="4" w:tplc="BBC06342" w:tentative="1">
      <w:start w:val="1"/>
      <w:numFmt w:val="bullet"/>
      <w:lvlText w:val="•"/>
      <w:lvlJc w:val="left"/>
      <w:pPr>
        <w:tabs>
          <w:tab w:val="num" w:pos="3600"/>
        </w:tabs>
        <w:ind w:left="3600" w:hanging="360"/>
      </w:pPr>
      <w:rPr>
        <w:rFonts w:ascii="Times New Roman" w:hAnsi="Times New Roman" w:hint="default"/>
      </w:rPr>
    </w:lvl>
    <w:lvl w:ilvl="5" w:tplc="66F2F2C0" w:tentative="1">
      <w:start w:val="1"/>
      <w:numFmt w:val="bullet"/>
      <w:lvlText w:val="•"/>
      <w:lvlJc w:val="left"/>
      <w:pPr>
        <w:tabs>
          <w:tab w:val="num" w:pos="4320"/>
        </w:tabs>
        <w:ind w:left="4320" w:hanging="360"/>
      </w:pPr>
      <w:rPr>
        <w:rFonts w:ascii="Times New Roman" w:hAnsi="Times New Roman" w:hint="default"/>
      </w:rPr>
    </w:lvl>
    <w:lvl w:ilvl="6" w:tplc="3FC83B52" w:tentative="1">
      <w:start w:val="1"/>
      <w:numFmt w:val="bullet"/>
      <w:lvlText w:val="•"/>
      <w:lvlJc w:val="left"/>
      <w:pPr>
        <w:tabs>
          <w:tab w:val="num" w:pos="5040"/>
        </w:tabs>
        <w:ind w:left="5040" w:hanging="360"/>
      </w:pPr>
      <w:rPr>
        <w:rFonts w:ascii="Times New Roman" w:hAnsi="Times New Roman" w:hint="default"/>
      </w:rPr>
    </w:lvl>
    <w:lvl w:ilvl="7" w:tplc="31BC6DD8" w:tentative="1">
      <w:start w:val="1"/>
      <w:numFmt w:val="bullet"/>
      <w:lvlText w:val="•"/>
      <w:lvlJc w:val="left"/>
      <w:pPr>
        <w:tabs>
          <w:tab w:val="num" w:pos="5760"/>
        </w:tabs>
        <w:ind w:left="5760" w:hanging="360"/>
      </w:pPr>
      <w:rPr>
        <w:rFonts w:ascii="Times New Roman" w:hAnsi="Times New Roman" w:hint="default"/>
      </w:rPr>
    </w:lvl>
    <w:lvl w:ilvl="8" w:tplc="8AF0B94C" w:tentative="1">
      <w:start w:val="1"/>
      <w:numFmt w:val="bullet"/>
      <w:lvlText w:val="•"/>
      <w:lvlJc w:val="left"/>
      <w:pPr>
        <w:tabs>
          <w:tab w:val="num" w:pos="6480"/>
        </w:tabs>
        <w:ind w:left="6480" w:hanging="360"/>
      </w:pPr>
      <w:rPr>
        <w:rFonts w:ascii="Times New Roman" w:hAnsi="Times New Roman" w:hint="default"/>
      </w:rPr>
    </w:lvl>
  </w:abstractNum>
  <w:abstractNum w:abstractNumId="180">
    <w:nsid w:val="61BA79B9"/>
    <w:multiLevelType w:val="hybridMultilevel"/>
    <w:tmpl w:val="E6C6FA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nsid w:val="61C87792"/>
    <w:multiLevelType w:val="hybridMultilevel"/>
    <w:tmpl w:val="C29080CC"/>
    <w:lvl w:ilvl="0" w:tplc="B3F68B52">
      <w:start w:val="1"/>
      <w:numFmt w:val="decimal"/>
      <w:lvlText w:val="%1."/>
      <w:lvlJc w:val="left"/>
      <w:pPr>
        <w:tabs>
          <w:tab w:val="num" w:pos="720"/>
        </w:tabs>
        <w:ind w:left="720" w:hanging="360"/>
      </w:pPr>
    </w:lvl>
    <w:lvl w:ilvl="1" w:tplc="6074AB50" w:tentative="1">
      <w:start w:val="1"/>
      <w:numFmt w:val="decimal"/>
      <w:lvlText w:val="%2."/>
      <w:lvlJc w:val="left"/>
      <w:pPr>
        <w:tabs>
          <w:tab w:val="num" w:pos="1440"/>
        </w:tabs>
        <w:ind w:left="1440" w:hanging="360"/>
      </w:pPr>
    </w:lvl>
    <w:lvl w:ilvl="2" w:tplc="A746A108" w:tentative="1">
      <w:start w:val="1"/>
      <w:numFmt w:val="decimal"/>
      <w:lvlText w:val="%3."/>
      <w:lvlJc w:val="left"/>
      <w:pPr>
        <w:tabs>
          <w:tab w:val="num" w:pos="2160"/>
        </w:tabs>
        <w:ind w:left="2160" w:hanging="360"/>
      </w:pPr>
    </w:lvl>
    <w:lvl w:ilvl="3" w:tplc="1F764686" w:tentative="1">
      <w:start w:val="1"/>
      <w:numFmt w:val="decimal"/>
      <w:lvlText w:val="%4."/>
      <w:lvlJc w:val="left"/>
      <w:pPr>
        <w:tabs>
          <w:tab w:val="num" w:pos="2880"/>
        </w:tabs>
        <w:ind w:left="2880" w:hanging="360"/>
      </w:pPr>
    </w:lvl>
    <w:lvl w:ilvl="4" w:tplc="D22A256E" w:tentative="1">
      <w:start w:val="1"/>
      <w:numFmt w:val="decimal"/>
      <w:lvlText w:val="%5."/>
      <w:lvlJc w:val="left"/>
      <w:pPr>
        <w:tabs>
          <w:tab w:val="num" w:pos="3600"/>
        </w:tabs>
        <w:ind w:left="3600" w:hanging="360"/>
      </w:pPr>
    </w:lvl>
    <w:lvl w:ilvl="5" w:tplc="6C28CE1C" w:tentative="1">
      <w:start w:val="1"/>
      <w:numFmt w:val="decimal"/>
      <w:lvlText w:val="%6."/>
      <w:lvlJc w:val="left"/>
      <w:pPr>
        <w:tabs>
          <w:tab w:val="num" w:pos="4320"/>
        </w:tabs>
        <w:ind w:left="4320" w:hanging="360"/>
      </w:pPr>
    </w:lvl>
    <w:lvl w:ilvl="6" w:tplc="88E68110" w:tentative="1">
      <w:start w:val="1"/>
      <w:numFmt w:val="decimal"/>
      <w:lvlText w:val="%7."/>
      <w:lvlJc w:val="left"/>
      <w:pPr>
        <w:tabs>
          <w:tab w:val="num" w:pos="5040"/>
        </w:tabs>
        <w:ind w:left="5040" w:hanging="360"/>
      </w:pPr>
    </w:lvl>
    <w:lvl w:ilvl="7" w:tplc="CE66C4DC" w:tentative="1">
      <w:start w:val="1"/>
      <w:numFmt w:val="decimal"/>
      <w:lvlText w:val="%8."/>
      <w:lvlJc w:val="left"/>
      <w:pPr>
        <w:tabs>
          <w:tab w:val="num" w:pos="5760"/>
        </w:tabs>
        <w:ind w:left="5760" w:hanging="360"/>
      </w:pPr>
    </w:lvl>
    <w:lvl w:ilvl="8" w:tplc="DF648308" w:tentative="1">
      <w:start w:val="1"/>
      <w:numFmt w:val="decimal"/>
      <w:lvlText w:val="%9."/>
      <w:lvlJc w:val="left"/>
      <w:pPr>
        <w:tabs>
          <w:tab w:val="num" w:pos="6480"/>
        </w:tabs>
        <w:ind w:left="6480" w:hanging="360"/>
      </w:pPr>
    </w:lvl>
  </w:abstractNum>
  <w:abstractNum w:abstractNumId="182">
    <w:nsid w:val="622B5593"/>
    <w:multiLevelType w:val="hybridMultilevel"/>
    <w:tmpl w:val="4AC6EF04"/>
    <w:lvl w:ilvl="0" w:tplc="F3105F9C">
      <w:start w:val="1"/>
      <w:numFmt w:val="bullet"/>
      <w:lvlText w:val="•"/>
      <w:lvlJc w:val="left"/>
      <w:pPr>
        <w:tabs>
          <w:tab w:val="num" w:pos="720"/>
        </w:tabs>
        <w:ind w:left="720" w:hanging="360"/>
      </w:pPr>
      <w:rPr>
        <w:rFonts w:ascii="Times New Roman" w:hAnsi="Times New Roman" w:hint="default"/>
      </w:rPr>
    </w:lvl>
    <w:lvl w:ilvl="1" w:tplc="7D9406EC" w:tentative="1">
      <w:start w:val="1"/>
      <w:numFmt w:val="bullet"/>
      <w:lvlText w:val="•"/>
      <w:lvlJc w:val="left"/>
      <w:pPr>
        <w:tabs>
          <w:tab w:val="num" w:pos="1440"/>
        </w:tabs>
        <w:ind w:left="1440" w:hanging="360"/>
      </w:pPr>
      <w:rPr>
        <w:rFonts w:ascii="Times New Roman" w:hAnsi="Times New Roman" w:hint="default"/>
      </w:rPr>
    </w:lvl>
    <w:lvl w:ilvl="2" w:tplc="D27454C2" w:tentative="1">
      <w:start w:val="1"/>
      <w:numFmt w:val="bullet"/>
      <w:lvlText w:val="•"/>
      <w:lvlJc w:val="left"/>
      <w:pPr>
        <w:tabs>
          <w:tab w:val="num" w:pos="2160"/>
        </w:tabs>
        <w:ind w:left="2160" w:hanging="360"/>
      </w:pPr>
      <w:rPr>
        <w:rFonts w:ascii="Times New Roman" w:hAnsi="Times New Roman" w:hint="default"/>
      </w:rPr>
    </w:lvl>
    <w:lvl w:ilvl="3" w:tplc="208E6748" w:tentative="1">
      <w:start w:val="1"/>
      <w:numFmt w:val="bullet"/>
      <w:lvlText w:val="•"/>
      <w:lvlJc w:val="left"/>
      <w:pPr>
        <w:tabs>
          <w:tab w:val="num" w:pos="2880"/>
        </w:tabs>
        <w:ind w:left="2880" w:hanging="360"/>
      </w:pPr>
      <w:rPr>
        <w:rFonts w:ascii="Times New Roman" w:hAnsi="Times New Roman" w:hint="default"/>
      </w:rPr>
    </w:lvl>
    <w:lvl w:ilvl="4" w:tplc="C9E4C486" w:tentative="1">
      <w:start w:val="1"/>
      <w:numFmt w:val="bullet"/>
      <w:lvlText w:val="•"/>
      <w:lvlJc w:val="left"/>
      <w:pPr>
        <w:tabs>
          <w:tab w:val="num" w:pos="3600"/>
        </w:tabs>
        <w:ind w:left="3600" w:hanging="360"/>
      </w:pPr>
      <w:rPr>
        <w:rFonts w:ascii="Times New Roman" w:hAnsi="Times New Roman" w:hint="default"/>
      </w:rPr>
    </w:lvl>
    <w:lvl w:ilvl="5" w:tplc="DEF29108" w:tentative="1">
      <w:start w:val="1"/>
      <w:numFmt w:val="bullet"/>
      <w:lvlText w:val="•"/>
      <w:lvlJc w:val="left"/>
      <w:pPr>
        <w:tabs>
          <w:tab w:val="num" w:pos="4320"/>
        </w:tabs>
        <w:ind w:left="4320" w:hanging="360"/>
      </w:pPr>
      <w:rPr>
        <w:rFonts w:ascii="Times New Roman" w:hAnsi="Times New Roman" w:hint="default"/>
      </w:rPr>
    </w:lvl>
    <w:lvl w:ilvl="6" w:tplc="794855AE" w:tentative="1">
      <w:start w:val="1"/>
      <w:numFmt w:val="bullet"/>
      <w:lvlText w:val="•"/>
      <w:lvlJc w:val="left"/>
      <w:pPr>
        <w:tabs>
          <w:tab w:val="num" w:pos="5040"/>
        </w:tabs>
        <w:ind w:left="5040" w:hanging="360"/>
      </w:pPr>
      <w:rPr>
        <w:rFonts w:ascii="Times New Roman" w:hAnsi="Times New Roman" w:hint="default"/>
      </w:rPr>
    </w:lvl>
    <w:lvl w:ilvl="7" w:tplc="8800E2D6" w:tentative="1">
      <w:start w:val="1"/>
      <w:numFmt w:val="bullet"/>
      <w:lvlText w:val="•"/>
      <w:lvlJc w:val="left"/>
      <w:pPr>
        <w:tabs>
          <w:tab w:val="num" w:pos="5760"/>
        </w:tabs>
        <w:ind w:left="5760" w:hanging="360"/>
      </w:pPr>
      <w:rPr>
        <w:rFonts w:ascii="Times New Roman" w:hAnsi="Times New Roman" w:hint="default"/>
      </w:rPr>
    </w:lvl>
    <w:lvl w:ilvl="8" w:tplc="E2C684A2" w:tentative="1">
      <w:start w:val="1"/>
      <w:numFmt w:val="bullet"/>
      <w:lvlText w:val="•"/>
      <w:lvlJc w:val="left"/>
      <w:pPr>
        <w:tabs>
          <w:tab w:val="num" w:pos="6480"/>
        </w:tabs>
        <w:ind w:left="6480" w:hanging="360"/>
      </w:pPr>
      <w:rPr>
        <w:rFonts w:ascii="Times New Roman" w:hAnsi="Times New Roman" w:hint="default"/>
      </w:rPr>
    </w:lvl>
  </w:abstractNum>
  <w:abstractNum w:abstractNumId="183">
    <w:nsid w:val="62C155D8"/>
    <w:multiLevelType w:val="hybridMultilevel"/>
    <w:tmpl w:val="151E63B4"/>
    <w:lvl w:ilvl="0" w:tplc="7DE2A3A6">
      <w:start w:val="1"/>
      <w:numFmt w:val="bullet"/>
      <w:lvlText w:val="•"/>
      <w:lvlJc w:val="left"/>
      <w:pPr>
        <w:tabs>
          <w:tab w:val="num" w:pos="720"/>
        </w:tabs>
        <w:ind w:left="720" w:hanging="360"/>
      </w:pPr>
      <w:rPr>
        <w:rFonts w:ascii="Times New Roman" w:hAnsi="Times New Roman" w:hint="default"/>
      </w:rPr>
    </w:lvl>
    <w:lvl w:ilvl="1" w:tplc="7E74A240" w:tentative="1">
      <w:start w:val="1"/>
      <w:numFmt w:val="bullet"/>
      <w:lvlText w:val="•"/>
      <w:lvlJc w:val="left"/>
      <w:pPr>
        <w:tabs>
          <w:tab w:val="num" w:pos="1440"/>
        </w:tabs>
        <w:ind w:left="1440" w:hanging="360"/>
      </w:pPr>
      <w:rPr>
        <w:rFonts w:ascii="Times New Roman" w:hAnsi="Times New Roman" w:hint="default"/>
      </w:rPr>
    </w:lvl>
    <w:lvl w:ilvl="2" w:tplc="ED1CCE52" w:tentative="1">
      <w:start w:val="1"/>
      <w:numFmt w:val="bullet"/>
      <w:lvlText w:val="•"/>
      <w:lvlJc w:val="left"/>
      <w:pPr>
        <w:tabs>
          <w:tab w:val="num" w:pos="2160"/>
        </w:tabs>
        <w:ind w:left="2160" w:hanging="360"/>
      </w:pPr>
      <w:rPr>
        <w:rFonts w:ascii="Times New Roman" w:hAnsi="Times New Roman" w:hint="default"/>
      </w:rPr>
    </w:lvl>
    <w:lvl w:ilvl="3" w:tplc="9684C098" w:tentative="1">
      <w:start w:val="1"/>
      <w:numFmt w:val="bullet"/>
      <w:lvlText w:val="•"/>
      <w:lvlJc w:val="left"/>
      <w:pPr>
        <w:tabs>
          <w:tab w:val="num" w:pos="2880"/>
        </w:tabs>
        <w:ind w:left="2880" w:hanging="360"/>
      </w:pPr>
      <w:rPr>
        <w:rFonts w:ascii="Times New Roman" w:hAnsi="Times New Roman" w:hint="default"/>
      </w:rPr>
    </w:lvl>
    <w:lvl w:ilvl="4" w:tplc="3AF63900" w:tentative="1">
      <w:start w:val="1"/>
      <w:numFmt w:val="bullet"/>
      <w:lvlText w:val="•"/>
      <w:lvlJc w:val="left"/>
      <w:pPr>
        <w:tabs>
          <w:tab w:val="num" w:pos="3600"/>
        </w:tabs>
        <w:ind w:left="3600" w:hanging="360"/>
      </w:pPr>
      <w:rPr>
        <w:rFonts w:ascii="Times New Roman" w:hAnsi="Times New Roman" w:hint="default"/>
      </w:rPr>
    </w:lvl>
    <w:lvl w:ilvl="5" w:tplc="0EEA6BFC" w:tentative="1">
      <w:start w:val="1"/>
      <w:numFmt w:val="bullet"/>
      <w:lvlText w:val="•"/>
      <w:lvlJc w:val="left"/>
      <w:pPr>
        <w:tabs>
          <w:tab w:val="num" w:pos="4320"/>
        </w:tabs>
        <w:ind w:left="4320" w:hanging="360"/>
      </w:pPr>
      <w:rPr>
        <w:rFonts w:ascii="Times New Roman" w:hAnsi="Times New Roman" w:hint="default"/>
      </w:rPr>
    </w:lvl>
    <w:lvl w:ilvl="6" w:tplc="173844DC" w:tentative="1">
      <w:start w:val="1"/>
      <w:numFmt w:val="bullet"/>
      <w:lvlText w:val="•"/>
      <w:lvlJc w:val="left"/>
      <w:pPr>
        <w:tabs>
          <w:tab w:val="num" w:pos="5040"/>
        </w:tabs>
        <w:ind w:left="5040" w:hanging="360"/>
      </w:pPr>
      <w:rPr>
        <w:rFonts w:ascii="Times New Roman" w:hAnsi="Times New Roman" w:hint="default"/>
      </w:rPr>
    </w:lvl>
    <w:lvl w:ilvl="7" w:tplc="0E820076" w:tentative="1">
      <w:start w:val="1"/>
      <w:numFmt w:val="bullet"/>
      <w:lvlText w:val="•"/>
      <w:lvlJc w:val="left"/>
      <w:pPr>
        <w:tabs>
          <w:tab w:val="num" w:pos="5760"/>
        </w:tabs>
        <w:ind w:left="5760" w:hanging="360"/>
      </w:pPr>
      <w:rPr>
        <w:rFonts w:ascii="Times New Roman" w:hAnsi="Times New Roman" w:hint="default"/>
      </w:rPr>
    </w:lvl>
    <w:lvl w:ilvl="8" w:tplc="0C1E1CC6" w:tentative="1">
      <w:start w:val="1"/>
      <w:numFmt w:val="bullet"/>
      <w:lvlText w:val="•"/>
      <w:lvlJc w:val="left"/>
      <w:pPr>
        <w:tabs>
          <w:tab w:val="num" w:pos="6480"/>
        </w:tabs>
        <w:ind w:left="6480" w:hanging="360"/>
      </w:pPr>
      <w:rPr>
        <w:rFonts w:ascii="Times New Roman" w:hAnsi="Times New Roman" w:hint="default"/>
      </w:rPr>
    </w:lvl>
  </w:abstractNum>
  <w:abstractNum w:abstractNumId="184">
    <w:nsid w:val="63492358"/>
    <w:multiLevelType w:val="hybridMultilevel"/>
    <w:tmpl w:val="5EBAA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635C1309"/>
    <w:multiLevelType w:val="hybridMultilevel"/>
    <w:tmpl w:val="CCAC5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nsid w:val="63D667BC"/>
    <w:multiLevelType w:val="hybridMultilevel"/>
    <w:tmpl w:val="CBC8520C"/>
    <w:lvl w:ilvl="0" w:tplc="03F8B1AC">
      <w:start w:val="1"/>
      <w:numFmt w:val="bullet"/>
      <w:lvlText w:val=""/>
      <w:lvlJc w:val="left"/>
      <w:pPr>
        <w:tabs>
          <w:tab w:val="num" w:pos="720"/>
        </w:tabs>
        <w:ind w:left="720" w:hanging="360"/>
      </w:pPr>
      <w:rPr>
        <w:rFonts w:ascii="Wingdings 2" w:hAnsi="Wingdings 2" w:hint="default"/>
      </w:rPr>
    </w:lvl>
    <w:lvl w:ilvl="1" w:tplc="8140F9CC" w:tentative="1">
      <w:start w:val="1"/>
      <w:numFmt w:val="bullet"/>
      <w:lvlText w:val=""/>
      <w:lvlJc w:val="left"/>
      <w:pPr>
        <w:tabs>
          <w:tab w:val="num" w:pos="1440"/>
        </w:tabs>
        <w:ind w:left="1440" w:hanging="360"/>
      </w:pPr>
      <w:rPr>
        <w:rFonts w:ascii="Wingdings 2" w:hAnsi="Wingdings 2" w:hint="default"/>
      </w:rPr>
    </w:lvl>
    <w:lvl w:ilvl="2" w:tplc="B5F2A488" w:tentative="1">
      <w:start w:val="1"/>
      <w:numFmt w:val="bullet"/>
      <w:lvlText w:val=""/>
      <w:lvlJc w:val="left"/>
      <w:pPr>
        <w:tabs>
          <w:tab w:val="num" w:pos="2160"/>
        </w:tabs>
        <w:ind w:left="2160" w:hanging="360"/>
      </w:pPr>
      <w:rPr>
        <w:rFonts w:ascii="Wingdings 2" w:hAnsi="Wingdings 2" w:hint="default"/>
      </w:rPr>
    </w:lvl>
    <w:lvl w:ilvl="3" w:tplc="74FC8A5E" w:tentative="1">
      <w:start w:val="1"/>
      <w:numFmt w:val="bullet"/>
      <w:lvlText w:val=""/>
      <w:lvlJc w:val="left"/>
      <w:pPr>
        <w:tabs>
          <w:tab w:val="num" w:pos="2880"/>
        </w:tabs>
        <w:ind w:left="2880" w:hanging="360"/>
      </w:pPr>
      <w:rPr>
        <w:rFonts w:ascii="Wingdings 2" w:hAnsi="Wingdings 2" w:hint="default"/>
      </w:rPr>
    </w:lvl>
    <w:lvl w:ilvl="4" w:tplc="98EADB56" w:tentative="1">
      <w:start w:val="1"/>
      <w:numFmt w:val="bullet"/>
      <w:lvlText w:val=""/>
      <w:lvlJc w:val="left"/>
      <w:pPr>
        <w:tabs>
          <w:tab w:val="num" w:pos="3600"/>
        </w:tabs>
        <w:ind w:left="3600" w:hanging="360"/>
      </w:pPr>
      <w:rPr>
        <w:rFonts w:ascii="Wingdings 2" w:hAnsi="Wingdings 2" w:hint="default"/>
      </w:rPr>
    </w:lvl>
    <w:lvl w:ilvl="5" w:tplc="F542A1EE" w:tentative="1">
      <w:start w:val="1"/>
      <w:numFmt w:val="bullet"/>
      <w:lvlText w:val=""/>
      <w:lvlJc w:val="left"/>
      <w:pPr>
        <w:tabs>
          <w:tab w:val="num" w:pos="4320"/>
        </w:tabs>
        <w:ind w:left="4320" w:hanging="360"/>
      </w:pPr>
      <w:rPr>
        <w:rFonts w:ascii="Wingdings 2" w:hAnsi="Wingdings 2" w:hint="default"/>
      </w:rPr>
    </w:lvl>
    <w:lvl w:ilvl="6" w:tplc="AC9A33BE" w:tentative="1">
      <w:start w:val="1"/>
      <w:numFmt w:val="bullet"/>
      <w:lvlText w:val=""/>
      <w:lvlJc w:val="left"/>
      <w:pPr>
        <w:tabs>
          <w:tab w:val="num" w:pos="5040"/>
        </w:tabs>
        <w:ind w:left="5040" w:hanging="360"/>
      </w:pPr>
      <w:rPr>
        <w:rFonts w:ascii="Wingdings 2" w:hAnsi="Wingdings 2" w:hint="default"/>
      </w:rPr>
    </w:lvl>
    <w:lvl w:ilvl="7" w:tplc="6FB4BB70" w:tentative="1">
      <w:start w:val="1"/>
      <w:numFmt w:val="bullet"/>
      <w:lvlText w:val=""/>
      <w:lvlJc w:val="left"/>
      <w:pPr>
        <w:tabs>
          <w:tab w:val="num" w:pos="5760"/>
        </w:tabs>
        <w:ind w:left="5760" w:hanging="360"/>
      </w:pPr>
      <w:rPr>
        <w:rFonts w:ascii="Wingdings 2" w:hAnsi="Wingdings 2" w:hint="default"/>
      </w:rPr>
    </w:lvl>
    <w:lvl w:ilvl="8" w:tplc="3A38F848" w:tentative="1">
      <w:start w:val="1"/>
      <w:numFmt w:val="bullet"/>
      <w:lvlText w:val=""/>
      <w:lvlJc w:val="left"/>
      <w:pPr>
        <w:tabs>
          <w:tab w:val="num" w:pos="6480"/>
        </w:tabs>
        <w:ind w:left="6480" w:hanging="360"/>
      </w:pPr>
      <w:rPr>
        <w:rFonts w:ascii="Wingdings 2" w:hAnsi="Wingdings 2" w:hint="default"/>
      </w:rPr>
    </w:lvl>
  </w:abstractNum>
  <w:abstractNum w:abstractNumId="187">
    <w:nsid w:val="647A7A1D"/>
    <w:multiLevelType w:val="hybridMultilevel"/>
    <w:tmpl w:val="F2B00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65925434"/>
    <w:multiLevelType w:val="hybridMultilevel"/>
    <w:tmpl w:val="2934FD30"/>
    <w:lvl w:ilvl="0" w:tplc="A68CC7AE">
      <w:start w:val="1"/>
      <w:numFmt w:val="bullet"/>
      <w:lvlText w:val="•"/>
      <w:lvlJc w:val="left"/>
      <w:pPr>
        <w:tabs>
          <w:tab w:val="num" w:pos="720"/>
        </w:tabs>
        <w:ind w:left="720" w:hanging="360"/>
      </w:pPr>
      <w:rPr>
        <w:rFonts w:ascii="Times New Roman" w:hAnsi="Times New Roman" w:hint="default"/>
      </w:rPr>
    </w:lvl>
    <w:lvl w:ilvl="1" w:tplc="D7043AF2" w:tentative="1">
      <w:start w:val="1"/>
      <w:numFmt w:val="bullet"/>
      <w:lvlText w:val="•"/>
      <w:lvlJc w:val="left"/>
      <w:pPr>
        <w:tabs>
          <w:tab w:val="num" w:pos="1440"/>
        </w:tabs>
        <w:ind w:left="1440" w:hanging="360"/>
      </w:pPr>
      <w:rPr>
        <w:rFonts w:ascii="Times New Roman" w:hAnsi="Times New Roman" w:hint="default"/>
      </w:rPr>
    </w:lvl>
    <w:lvl w:ilvl="2" w:tplc="A9464F3C" w:tentative="1">
      <w:start w:val="1"/>
      <w:numFmt w:val="bullet"/>
      <w:lvlText w:val="•"/>
      <w:lvlJc w:val="left"/>
      <w:pPr>
        <w:tabs>
          <w:tab w:val="num" w:pos="2160"/>
        </w:tabs>
        <w:ind w:left="2160" w:hanging="360"/>
      </w:pPr>
      <w:rPr>
        <w:rFonts w:ascii="Times New Roman" w:hAnsi="Times New Roman" w:hint="default"/>
      </w:rPr>
    </w:lvl>
    <w:lvl w:ilvl="3" w:tplc="4914D5FC" w:tentative="1">
      <w:start w:val="1"/>
      <w:numFmt w:val="bullet"/>
      <w:lvlText w:val="•"/>
      <w:lvlJc w:val="left"/>
      <w:pPr>
        <w:tabs>
          <w:tab w:val="num" w:pos="2880"/>
        </w:tabs>
        <w:ind w:left="2880" w:hanging="360"/>
      </w:pPr>
      <w:rPr>
        <w:rFonts w:ascii="Times New Roman" w:hAnsi="Times New Roman" w:hint="default"/>
      </w:rPr>
    </w:lvl>
    <w:lvl w:ilvl="4" w:tplc="A05674EE" w:tentative="1">
      <w:start w:val="1"/>
      <w:numFmt w:val="bullet"/>
      <w:lvlText w:val="•"/>
      <w:lvlJc w:val="left"/>
      <w:pPr>
        <w:tabs>
          <w:tab w:val="num" w:pos="3600"/>
        </w:tabs>
        <w:ind w:left="3600" w:hanging="360"/>
      </w:pPr>
      <w:rPr>
        <w:rFonts w:ascii="Times New Roman" w:hAnsi="Times New Roman" w:hint="default"/>
      </w:rPr>
    </w:lvl>
    <w:lvl w:ilvl="5" w:tplc="3600274A" w:tentative="1">
      <w:start w:val="1"/>
      <w:numFmt w:val="bullet"/>
      <w:lvlText w:val="•"/>
      <w:lvlJc w:val="left"/>
      <w:pPr>
        <w:tabs>
          <w:tab w:val="num" w:pos="4320"/>
        </w:tabs>
        <w:ind w:left="4320" w:hanging="360"/>
      </w:pPr>
      <w:rPr>
        <w:rFonts w:ascii="Times New Roman" w:hAnsi="Times New Roman" w:hint="default"/>
      </w:rPr>
    </w:lvl>
    <w:lvl w:ilvl="6" w:tplc="C616B990" w:tentative="1">
      <w:start w:val="1"/>
      <w:numFmt w:val="bullet"/>
      <w:lvlText w:val="•"/>
      <w:lvlJc w:val="left"/>
      <w:pPr>
        <w:tabs>
          <w:tab w:val="num" w:pos="5040"/>
        </w:tabs>
        <w:ind w:left="5040" w:hanging="360"/>
      </w:pPr>
      <w:rPr>
        <w:rFonts w:ascii="Times New Roman" w:hAnsi="Times New Roman" w:hint="default"/>
      </w:rPr>
    </w:lvl>
    <w:lvl w:ilvl="7" w:tplc="63E60BA4" w:tentative="1">
      <w:start w:val="1"/>
      <w:numFmt w:val="bullet"/>
      <w:lvlText w:val="•"/>
      <w:lvlJc w:val="left"/>
      <w:pPr>
        <w:tabs>
          <w:tab w:val="num" w:pos="5760"/>
        </w:tabs>
        <w:ind w:left="5760" w:hanging="360"/>
      </w:pPr>
      <w:rPr>
        <w:rFonts w:ascii="Times New Roman" w:hAnsi="Times New Roman" w:hint="default"/>
      </w:rPr>
    </w:lvl>
    <w:lvl w:ilvl="8" w:tplc="E8D8681C" w:tentative="1">
      <w:start w:val="1"/>
      <w:numFmt w:val="bullet"/>
      <w:lvlText w:val="•"/>
      <w:lvlJc w:val="left"/>
      <w:pPr>
        <w:tabs>
          <w:tab w:val="num" w:pos="6480"/>
        </w:tabs>
        <w:ind w:left="6480" w:hanging="360"/>
      </w:pPr>
      <w:rPr>
        <w:rFonts w:ascii="Times New Roman" w:hAnsi="Times New Roman" w:hint="default"/>
      </w:rPr>
    </w:lvl>
  </w:abstractNum>
  <w:abstractNum w:abstractNumId="189">
    <w:nsid w:val="65DB4BEB"/>
    <w:multiLevelType w:val="hybridMultilevel"/>
    <w:tmpl w:val="85021F04"/>
    <w:lvl w:ilvl="0" w:tplc="45983396">
      <w:start w:val="1"/>
      <w:numFmt w:val="bullet"/>
      <w:lvlText w:val="•"/>
      <w:lvlJc w:val="left"/>
      <w:pPr>
        <w:tabs>
          <w:tab w:val="num" w:pos="720"/>
        </w:tabs>
        <w:ind w:left="720" w:hanging="360"/>
      </w:pPr>
      <w:rPr>
        <w:rFonts w:ascii="Times New Roman" w:hAnsi="Times New Roman" w:hint="default"/>
      </w:rPr>
    </w:lvl>
    <w:lvl w:ilvl="1" w:tplc="5BD09AE2" w:tentative="1">
      <w:start w:val="1"/>
      <w:numFmt w:val="bullet"/>
      <w:lvlText w:val="•"/>
      <w:lvlJc w:val="left"/>
      <w:pPr>
        <w:tabs>
          <w:tab w:val="num" w:pos="1440"/>
        </w:tabs>
        <w:ind w:left="1440" w:hanging="360"/>
      </w:pPr>
      <w:rPr>
        <w:rFonts w:ascii="Times New Roman" w:hAnsi="Times New Roman" w:hint="default"/>
      </w:rPr>
    </w:lvl>
    <w:lvl w:ilvl="2" w:tplc="6BC251BE" w:tentative="1">
      <w:start w:val="1"/>
      <w:numFmt w:val="bullet"/>
      <w:lvlText w:val="•"/>
      <w:lvlJc w:val="left"/>
      <w:pPr>
        <w:tabs>
          <w:tab w:val="num" w:pos="2160"/>
        </w:tabs>
        <w:ind w:left="2160" w:hanging="360"/>
      </w:pPr>
      <w:rPr>
        <w:rFonts w:ascii="Times New Roman" w:hAnsi="Times New Roman" w:hint="default"/>
      </w:rPr>
    </w:lvl>
    <w:lvl w:ilvl="3" w:tplc="48542826" w:tentative="1">
      <w:start w:val="1"/>
      <w:numFmt w:val="bullet"/>
      <w:lvlText w:val="•"/>
      <w:lvlJc w:val="left"/>
      <w:pPr>
        <w:tabs>
          <w:tab w:val="num" w:pos="2880"/>
        </w:tabs>
        <w:ind w:left="2880" w:hanging="360"/>
      </w:pPr>
      <w:rPr>
        <w:rFonts w:ascii="Times New Roman" w:hAnsi="Times New Roman" w:hint="default"/>
      </w:rPr>
    </w:lvl>
    <w:lvl w:ilvl="4" w:tplc="A18CEDB4" w:tentative="1">
      <w:start w:val="1"/>
      <w:numFmt w:val="bullet"/>
      <w:lvlText w:val="•"/>
      <w:lvlJc w:val="left"/>
      <w:pPr>
        <w:tabs>
          <w:tab w:val="num" w:pos="3600"/>
        </w:tabs>
        <w:ind w:left="3600" w:hanging="360"/>
      </w:pPr>
      <w:rPr>
        <w:rFonts w:ascii="Times New Roman" w:hAnsi="Times New Roman" w:hint="default"/>
      </w:rPr>
    </w:lvl>
    <w:lvl w:ilvl="5" w:tplc="D4D82368" w:tentative="1">
      <w:start w:val="1"/>
      <w:numFmt w:val="bullet"/>
      <w:lvlText w:val="•"/>
      <w:lvlJc w:val="left"/>
      <w:pPr>
        <w:tabs>
          <w:tab w:val="num" w:pos="4320"/>
        </w:tabs>
        <w:ind w:left="4320" w:hanging="360"/>
      </w:pPr>
      <w:rPr>
        <w:rFonts w:ascii="Times New Roman" w:hAnsi="Times New Roman" w:hint="default"/>
      </w:rPr>
    </w:lvl>
    <w:lvl w:ilvl="6" w:tplc="9E6871A0" w:tentative="1">
      <w:start w:val="1"/>
      <w:numFmt w:val="bullet"/>
      <w:lvlText w:val="•"/>
      <w:lvlJc w:val="left"/>
      <w:pPr>
        <w:tabs>
          <w:tab w:val="num" w:pos="5040"/>
        </w:tabs>
        <w:ind w:left="5040" w:hanging="360"/>
      </w:pPr>
      <w:rPr>
        <w:rFonts w:ascii="Times New Roman" w:hAnsi="Times New Roman" w:hint="default"/>
      </w:rPr>
    </w:lvl>
    <w:lvl w:ilvl="7" w:tplc="6CF80710" w:tentative="1">
      <w:start w:val="1"/>
      <w:numFmt w:val="bullet"/>
      <w:lvlText w:val="•"/>
      <w:lvlJc w:val="left"/>
      <w:pPr>
        <w:tabs>
          <w:tab w:val="num" w:pos="5760"/>
        </w:tabs>
        <w:ind w:left="5760" w:hanging="360"/>
      </w:pPr>
      <w:rPr>
        <w:rFonts w:ascii="Times New Roman" w:hAnsi="Times New Roman" w:hint="default"/>
      </w:rPr>
    </w:lvl>
    <w:lvl w:ilvl="8" w:tplc="4F4C8B30" w:tentative="1">
      <w:start w:val="1"/>
      <w:numFmt w:val="bullet"/>
      <w:lvlText w:val="•"/>
      <w:lvlJc w:val="left"/>
      <w:pPr>
        <w:tabs>
          <w:tab w:val="num" w:pos="6480"/>
        </w:tabs>
        <w:ind w:left="6480" w:hanging="360"/>
      </w:pPr>
      <w:rPr>
        <w:rFonts w:ascii="Times New Roman" w:hAnsi="Times New Roman" w:hint="default"/>
      </w:rPr>
    </w:lvl>
  </w:abstractNum>
  <w:abstractNum w:abstractNumId="190">
    <w:nsid w:val="66046A3F"/>
    <w:multiLevelType w:val="hybridMultilevel"/>
    <w:tmpl w:val="9AC4D2A2"/>
    <w:lvl w:ilvl="0" w:tplc="3474974C">
      <w:start w:val="1"/>
      <w:numFmt w:val="bullet"/>
      <w:lvlText w:val="•"/>
      <w:lvlJc w:val="left"/>
      <w:pPr>
        <w:tabs>
          <w:tab w:val="num" w:pos="720"/>
        </w:tabs>
        <w:ind w:left="720" w:hanging="360"/>
      </w:pPr>
      <w:rPr>
        <w:rFonts w:ascii="Times New Roman" w:hAnsi="Times New Roman" w:hint="default"/>
      </w:rPr>
    </w:lvl>
    <w:lvl w:ilvl="1" w:tplc="DAA6A44C" w:tentative="1">
      <w:start w:val="1"/>
      <w:numFmt w:val="bullet"/>
      <w:lvlText w:val="•"/>
      <w:lvlJc w:val="left"/>
      <w:pPr>
        <w:tabs>
          <w:tab w:val="num" w:pos="1440"/>
        </w:tabs>
        <w:ind w:left="1440" w:hanging="360"/>
      </w:pPr>
      <w:rPr>
        <w:rFonts w:ascii="Times New Roman" w:hAnsi="Times New Roman" w:hint="default"/>
      </w:rPr>
    </w:lvl>
    <w:lvl w:ilvl="2" w:tplc="97DE9484" w:tentative="1">
      <w:start w:val="1"/>
      <w:numFmt w:val="bullet"/>
      <w:lvlText w:val="•"/>
      <w:lvlJc w:val="left"/>
      <w:pPr>
        <w:tabs>
          <w:tab w:val="num" w:pos="2160"/>
        </w:tabs>
        <w:ind w:left="2160" w:hanging="360"/>
      </w:pPr>
      <w:rPr>
        <w:rFonts w:ascii="Times New Roman" w:hAnsi="Times New Roman" w:hint="default"/>
      </w:rPr>
    </w:lvl>
    <w:lvl w:ilvl="3" w:tplc="F21CD952" w:tentative="1">
      <w:start w:val="1"/>
      <w:numFmt w:val="bullet"/>
      <w:lvlText w:val="•"/>
      <w:lvlJc w:val="left"/>
      <w:pPr>
        <w:tabs>
          <w:tab w:val="num" w:pos="2880"/>
        </w:tabs>
        <w:ind w:left="2880" w:hanging="360"/>
      </w:pPr>
      <w:rPr>
        <w:rFonts w:ascii="Times New Roman" w:hAnsi="Times New Roman" w:hint="default"/>
      </w:rPr>
    </w:lvl>
    <w:lvl w:ilvl="4" w:tplc="9FE4705A" w:tentative="1">
      <w:start w:val="1"/>
      <w:numFmt w:val="bullet"/>
      <w:lvlText w:val="•"/>
      <w:lvlJc w:val="left"/>
      <w:pPr>
        <w:tabs>
          <w:tab w:val="num" w:pos="3600"/>
        </w:tabs>
        <w:ind w:left="3600" w:hanging="360"/>
      </w:pPr>
      <w:rPr>
        <w:rFonts w:ascii="Times New Roman" w:hAnsi="Times New Roman" w:hint="default"/>
      </w:rPr>
    </w:lvl>
    <w:lvl w:ilvl="5" w:tplc="A326905E" w:tentative="1">
      <w:start w:val="1"/>
      <w:numFmt w:val="bullet"/>
      <w:lvlText w:val="•"/>
      <w:lvlJc w:val="left"/>
      <w:pPr>
        <w:tabs>
          <w:tab w:val="num" w:pos="4320"/>
        </w:tabs>
        <w:ind w:left="4320" w:hanging="360"/>
      </w:pPr>
      <w:rPr>
        <w:rFonts w:ascii="Times New Roman" w:hAnsi="Times New Roman" w:hint="default"/>
      </w:rPr>
    </w:lvl>
    <w:lvl w:ilvl="6" w:tplc="CF081606" w:tentative="1">
      <w:start w:val="1"/>
      <w:numFmt w:val="bullet"/>
      <w:lvlText w:val="•"/>
      <w:lvlJc w:val="left"/>
      <w:pPr>
        <w:tabs>
          <w:tab w:val="num" w:pos="5040"/>
        </w:tabs>
        <w:ind w:left="5040" w:hanging="360"/>
      </w:pPr>
      <w:rPr>
        <w:rFonts w:ascii="Times New Roman" w:hAnsi="Times New Roman" w:hint="default"/>
      </w:rPr>
    </w:lvl>
    <w:lvl w:ilvl="7" w:tplc="2F427D54" w:tentative="1">
      <w:start w:val="1"/>
      <w:numFmt w:val="bullet"/>
      <w:lvlText w:val="•"/>
      <w:lvlJc w:val="left"/>
      <w:pPr>
        <w:tabs>
          <w:tab w:val="num" w:pos="5760"/>
        </w:tabs>
        <w:ind w:left="5760" w:hanging="360"/>
      </w:pPr>
      <w:rPr>
        <w:rFonts w:ascii="Times New Roman" w:hAnsi="Times New Roman" w:hint="default"/>
      </w:rPr>
    </w:lvl>
    <w:lvl w:ilvl="8" w:tplc="66568E5E" w:tentative="1">
      <w:start w:val="1"/>
      <w:numFmt w:val="bullet"/>
      <w:lvlText w:val="•"/>
      <w:lvlJc w:val="left"/>
      <w:pPr>
        <w:tabs>
          <w:tab w:val="num" w:pos="6480"/>
        </w:tabs>
        <w:ind w:left="6480" w:hanging="360"/>
      </w:pPr>
      <w:rPr>
        <w:rFonts w:ascii="Times New Roman" w:hAnsi="Times New Roman" w:hint="default"/>
      </w:rPr>
    </w:lvl>
  </w:abstractNum>
  <w:abstractNum w:abstractNumId="191">
    <w:nsid w:val="66CC6734"/>
    <w:multiLevelType w:val="hybridMultilevel"/>
    <w:tmpl w:val="1302B44C"/>
    <w:lvl w:ilvl="0" w:tplc="7C52CB5A">
      <w:start w:val="1"/>
      <w:numFmt w:val="bullet"/>
      <w:lvlText w:val="•"/>
      <w:lvlJc w:val="left"/>
      <w:pPr>
        <w:tabs>
          <w:tab w:val="num" w:pos="720"/>
        </w:tabs>
        <w:ind w:left="720" w:hanging="360"/>
      </w:pPr>
      <w:rPr>
        <w:rFonts w:ascii="Times New Roman" w:hAnsi="Times New Roman" w:hint="default"/>
      </w:rPr>
    </w:lvl>
    <w:lvl w:ilvl="1" w:tplc="EB025E94" w:tentative="1">
      <w:start w:val="1"/>
      <w:numFmt w:val="bullet"/>
      <w:lvlText w:val="•"/>
      <w:lvlJc w:val="left"/>
      <w:pPr>
        <w:tabs>
          <w:tab w:val="num" w:pos="1440"/>
        </w:tabs>
        <w:ind w:left="1440" w:hanging="360"/>
      </w:pPr>
      <w:rPr>
        <w:rFonts w:ascii="Times New Roman" w:hAnsi="Times New Roman" w:hint="default"/>
      </w:rPr>
    </w:lvl>
    <w:lvl w:ilvl="2" w:tplc="B8FA0072" w:tentative="1">
      <w:start w:val="1"/>
      <w:numFmt w:val="bullet"/>
      <w:lvlText w:val="•"/>
      <w:lvlJc w:val="left"/>
      <w:pPr>
        <w:tabs>
          <w:tab w:val="num" w:pos="2160"/>
        </w:tabs>
        <w:ind w:left="2160" w:hanging="360"/>
      </w:pPr>
      <w:rPr>
        <w:rFonts w:ascii="Times New Roman" w:hAnsi="Times New Roman" w:hint="default"/>
      </w:rPr>
    </w:lvl>
    <w:lvl w:ilvl="3" w:tplc="65029012" w:tentative="1">
      <w:start w:val="1"/>
      <w:numFmt w:val="bullet"/>
      <w:lvlText w:val="•"/>
      <w:lvlJc w:val="left"/>
      <w:pPr>
        <w:tabs>
          <w:tab w:val="num" w:pos="2880"/>
        </w:tabs>
        <w:ind w:left="2880" w:hanging="360"/>
      </w:pPr>
      <w:rPr>
        <w:rFonts w:ascii="Times New Roman" w:hAnsi="Times New Roman" w:hint="default"/>
      </w:rPr>
    </w:lvl>
    <w:lvl w:ilvl="4" w:tplc="67D48540" w:tentative="1">
      <w:start w:val="1"/>
      <w:numFmt w:val="bullet"/>
      <w:lvlText w:val="•"/>
      <w:lvlJc w:val="left"/>
      <w:pPr>
        <w:tabs>
          <w:tab w:val="num" w:pos="3600"/>
        </w:tabs>
        <w:ind w:left="3600" w:hanging="360"/>
      </w:pPr>
      <w:rPr>
        <w:rFonts w:ascii="Times New Roman" w:hAnsi="Times New Roman" w:hint="default"/>
      </w:rPr>
    </w:lvl>
    <w:lvl w:ilvl="5" w:tplc="5046FEDC" w:tentative="1">
      <w:start w:val="1"/>
      <w:numFmt w:val="bullet"/>
      <w:lvlText w:val="•"/>
      <w:lvlJc w:val="left"/>
      <w:pPr>
        <w:tabs>
          <w:tab w:val="num" w:pos="4320"/>
        </w:tabs>
        <w:ind w:left="4320" w:hanging="360"/>
      </w:pPr>
      <w:rPr>
        <w:rFonts w:ascii="Times New Roman" w:hAnsi="Times New Roman" w:hint="default"/>
      </w:rPr>
    </w:lvl>
    <w:lvl w:ilvl="6" w:tplc="F3FCBF4A" w:tentative="1">
      <w:start w:val="1"/>
      <w:numFmt w:val="bullet"/>
      <w:lvlText w:val="•"/>
      <w:lvlJc w:val="left"/>
      <w:pPr>
        <w:tabs>
          <w:tab w:val="num" w:pos="5040"/>
        </w:tabs>
        <w:ind w:left="5040" w:hanging="360"/>
      </w:pPr>
      <w:rPr>
        <w:rFonts w:ascii="Times New Roman" w:hAnsi="Times New Roman" w:hint="default"/>
      </w:rPr>
    </w:lvl>
    <w:lvl w:ilvl="7" w:tplc="F7DC5186" w:tentative="1">
      <w:start w:val="1"/>
      <w:numFmt w:val="bullet"/>
      <w:lvlText w:val="•"/>
      <w:lvlJc w:val="left"/>
      <w:pPr>
        <w:tabs>
          <w:tab w:val="num" w:pos="5760"/>
        </w:tabs>
        <w:ind w:left="5760" w:hanging="360"/>
      </w:pPr>
      <w:rPr>
        <w:rFonts w:ascii="Times New Roman" w:hAnsi="Times New Roman" w:hint="default"/>
      </w:rPr>
    </w:lvl>
    <w:lvl w:ilvl="8" w:tplc="D3060D0E" w:tentative="1">
      <w:start w:val="1"/>
      <w:numFmt w:val="bullet"/>
      <w:lvlText w:val="•"/>
      <w:lvlJc w:val="left"/>
      <w:pPr>
        <w:tabs>
          <w:tab w:val="num" w:pos="6480"/>
        </w:tabs>
        <w:ind w:left="6480" w:hanging="360"/>
      </w:pPr>
      <w:rPr>
        <w:rFonts w:ascii="Times New Roman" w:hAnsi="Times New Roman" w:hint="default"/>
      </w:rPr>
    </w:lvl>
  </w:abstractNum>
  <w:abstractNum w:abstractNumId="192">
    <w:nsid w:val="68490448"/>
    <w:multiLevelType w:val="hybridMultilevel"/>
    <w:tmpl w:val="CB6EC866"/>
    <w:lvl w:ilvl="0" w:tplc="6B228820">
      <w:start w:val="1"/>
      <w:numFmt w:val="bullet"/>
      <w:lvlText w:val="•"/>
      <w:lvlJc w:val="left"/>
      <w:pPr>
        <w:tabs>
          <w:tab w:val="num" w:pos="720"/>
        </w:tabs>
        <w:ind w:left="720" w:hanging="360"/>
      </w:pPr>
      <w:rPr>
        <w:rFonts w:ascii="Times New Roman" w:hAnsi="Times New Roman" w:hint="default"/>
      </w:rPr>
    </w:lvl>
    <w:lvl w:ilvl="1" w:tplc="CE703082" w:tentative="1">
      <w:start w:val="1"/>
      <w:numFmt w:val="bullet"/>
      <w:lvlText w:val="•"/>
      <w:lvlJc w:val="left"/>
      <w:pPr>
        <w:tabs>
          <w:tab w:val="num" w:pos="1440"/>
        </w:tabs>
        <w:ind w:left="1440" w:hanging="360"/>
      </w:pPr>
      <w:rPr>
        <w:rFonts w:ascii="Times New Roman" w:hAnsi="Times New Roman" w:hint="default"/>
      </w:rPr>
    </w:lvl>
    <w:lvl w:ilvl="2" w:tplc="772A08D6" w:tentative="1">
      <w:start w:val="1"/>
      <w:numFmt w:val="bullet"/>
      <w:lvlText w:val="•"/>
      <w:lvlJc w:val="left"/>
      <w:pPr>
        <w:tabs>
          <w:tab w:val="num" w:pos="2160"/>
        </w:tabs>
        <w:ind w:left="2160" w:hanging="360"/>
      </w:pPr>
      <w:rPr>
        <w:rFonts w:ascii="Times New Roman" w:hAnsi="Times New Roman" w:hint="default"/>
      </w:rPr>
    </w:lvl>
    <w:lvl w:ilvl="3" w:tplc="56BAB142" w:tentative="1">
      <w:start w:val="1"/>
      <w:numFmt w:val="bullet"/>
      <w:lvlText w:val="•"/>
      <w:lvlJc w:val="left"/>
      <w:pPr>
        <w:tabs>
          <w:tab w:val="num" w:pos="2880"/>
        </w:tabs>
        <w:ind w:left="2880" w:hanging="360"/>
      </w:pPr>
      <w:rPr>
        <w:rFonts w:ascii="Times New Roman" w:hAnsi="Times New Roman" w:hint="default"/>
      </w:rPr>
    </w:lvl>
    <w:lvl w:ilvl="4" w:tplc="BBC2850E" w:tentative="1">
      <w:start w:val="1"/>
      <w:numFmt w:val="bullet"/>
      <w:lvlText w:val="•"/>
      <w:lvlJc w:val="left"/>
      <w:pPr>
        <w:tabs>
          <w:tab w:val="num" w:pos="3600"/>
        </w:tabs>
        <w:ind w:left="3600" w:hanging="360"/>
      </w:pPr>
      <w:rPr>
        <w:rFonts w:ascii="Times New Roman" w:hAnsi="Times New Roman" w:hint="default"/>
      </w:rPr>
    </w:lvl>
    <w:lvl w:ilvl="5" w:tplc="0E06415A" w:tentative="1">
      <w:start w:val="1"/>
      <w:numFmt w:val="bullet"/>
      <w:lvlText w:val="•"/>
      <w:lvlJc w:val="left"/>
      <w:pPr>
        <w:tabs>
          <w:tab w:val="num" w:pos="4320"/>
        </w:tabs>
        <w:ind w:left="4320" w:hanging="360"/>
      </w:pPr>
      <w:rPr>
        <w:rFonts w:ascii="Times New Roman" w:hAnsi="Times New Roman" w:hint="default"/>
      </w:rPr>
    </w:lvl>
    <w:lvl w:ilvl="6" w:tplc="935A71E0" w:tentative="1">
      <w:start w:val="1"/>
      <w:numFmt w:val="bullet"/>
      <w:lvlText w:val="•"/>
      <w:lvlJc w:val="left"/>
      <w:pPr>
        <w:tabs>
          <w:tab w:val="num" w:pos="5040"/>
        </w:tabs>
        <w:ind w:left="5040" w:hanging="360"/>
      </w:pPr>
      <w:rPr>
        <w:rFonts w:ascii="Times New Roman" w:hAnsi="Times New Roman" w:hint="default"/>
      </w:rPr>
    </w:lvl>
    <w:lvl w:ilvl="7" w:tplc="26F0527C" w:tentative="1">
      <w:start w:val="1"/>
      <w:numFmt w:val="bullet"/>
      <w:lvlText w:val="•"/>
      <w:lvlJc w:val="left"/>
      <w:pPr>
        <w:tabs>
          <w:tab w:val="num" w:pos="5760"/>
        </w:tabs>
        <w:ind w:left="5760" w:hanging="360"/>
      </w:pPr>
      <w:rPr>
        <w:rFonts w:ascii="Times New Roman" w:hAnsi="Times New Roman" w:hint="default"/>
      </w:rPr>
    </w:lvl>
    <w:lvl w:ilvl="8" w:tplc="C6AEB706" w:tentative="1">
      <w:start w:val="1"/>
      <w:numFmt w:val="bullet"/>
      <w:lvlText w:val="•"/>
      <w:lvlJc w:val="left"/>
      <w:pPr>
        <w:tabs>
          <w:tab w:val="num" w:pos="6480"/>
        </w:tabs>
        <w:ind w:left="6480" w:hanging="360"/>
      </w:pPr>
      <w:rPr>
        <w:rFonts w:ascii="Times New Roman" w:hAnsi="Times New Roman" w:hint="default"/>
      </w:rPr>
    </w:lvl>
  </w:abstractNum>
  <w:abstractNum w:abstractNumId="193">
    <w:nsid w:val="687F10E3"/>
    <w:multiLevelType w:val="hybridMultilevel"/>
    <w:tmpl w:val="F2E49E2E"/>
    <w:lvl w:ilvl="0" w:tplc="EB0E0F64">
      <w:start w:val="1"/>
      <w:numFmt w:val="bullet"/>
      <w:lvlText w:val=""/>
      <w:lvlJc w:val="left"/>
      <w:pPr>
        <w:tabs>
          <w:tab w:val="num" w:pos="720"/>
        </w:tabs>
        <w:ind w:left="720" w:hanging="360"/>
      </w:pPr>
      <w:rPr>
        <w:rFonts w:ascii="Wingdings" w:hAnsi="Wingdings" w:hint="default"/>
      </w:rPr>
    </w:lvl>
    <w:lvl w:ilvl="1" w:tplc="C17EA9B2" w:tentative="1">
      <w:start w:val="1"/>
      <w:numFmt w:val="bullet"/>
      <w:lvlText w:val=""/>
      <w:lvlJc w:val="left"/>
      <w:pPr>
        <w:tabs>
          <w:tab w:val="num" w:pos="1440"/>
        </w:tabs>
        <w:ind w:left="1440" w:hanging="360"/>
      </w:pPr>
      <w:rPr>
        <w:rFonts w:ascii="Wingdings" w:hAnsi="Wingdings" w:hint="default"/>
      </w:rPr>
    </w:lvl>
    <w:lvl w:ilvl="2" w:tplc="7E3649CE" w:tentative="1">
      <w:start w:val="1"/>
      <w:numFmt w:val="bullet"/>
      <w:lvlText w:val=""/>
      <w:lvlJc w:val="left"/>
      <w:pPr>
        <w:tabs>
          <w:tab w:val="num" w:pos="2160"/>
        </w:tabs>
        <w:ind w:left="2160" w:hanging="360"/>
      </w:pPr>
      <w:rPr>
        <w:rFonts w:ascii="Wingdings" w:hAnsi="Wingdings" w:hint="default"/>
      </w:rPr>
    </w:lvl>
    <w:lvl w:ilvl="3" w:tplc="F4D2BC14" w:tentative="1">
      <w:start w:val="1"/>
      <w:numFmt w:val="bullet"/>
      <w:lvlText w:val=""/>
      <w:lvlJc w:val="left"/>
      <w:pPr>
        <w:tabs>
          <w:tab w:val="num" w:pos="2880"/>
        </w:tabs>
        <w:ind w:left="2880" w:hanging="360"/>
      </w:pPr>
      <w:rPr>
        <w:rFonts w:ascii="Wingdings" w:hAnsi="Wingdings" w:hint="default"/>
      </w:rPr>
    </w:lvl>
    <w:lvl w:ilvl="4" w:tplc="06381406" w:tentative="1">
      <w:start w:val="1"/>
      <w:numFmt w:val="bullet"/>
      <w:lvlText w:val=""/>
      <w:lvlJc w:val="left"/>
      <w:pPr>
        <w:tabs>
          <w:tab w:val="num" w:pos="3600"/>
        </w:tabs>
        <w:ind w:left="3600" w:hanging="360"/>
      </w:pPr>
      <w:rPr>
        <w:rFonts w:ascii="Wingdings" w:hAnsi="Wingdings" w:hint="default"/>
      </w:rPr>
    </w:lvl>
    <w:lvl w:ilvl="5" w:tplc="A26ED68E" w:tentative="1">
      <w:start w:val="1"/>
      <w:numFmt w:val="bullet"/>
      <w:lvlText w:val=""/>
      <w:lvlJc w:val="left"/>
      <w:pPr>
        <w:tabs>
          <w:tab w:val="num" w:pos="4320"/>
        </w:tabs>
        <w:ind w:left="4320" w:hanging="360"/>
      </w:pPr>
      <w:rPr>
        <w:rFonts w:ascii="Wingdings" w:hAnsi="Wingdings" w:hint="default"/>
      </w:rPr>
    </w:lvl>
    <w:lvl w:ilvl="6" w:tplc="9D764926" w:tentative="1">
      <w:start w:val="1"/>
      <w:numFmt w:val="bullet"/>
      <w:lvlText w:val=""/>
      <w:lvlJc w:val="left"/>
      <w:pPr>
        <w:tabs>
          <w:tab w:val="num" w:pos="5040"/>
        </w:tabs>
        <w:ind w:left="5040" w:hanging="360"/>
      </w:pPr>
      <w:rPr>
        <w:rFonts w:ascii="Wingdings" w:hAnsi="Wingdings" w:hint="default"/>
      </w:rPr>
    </w:lvl>
    <w:lvl w:ilvl="7" w:tplc="8834D4F4" w:tentative="1">
      <w:start w:val="1"/>
      <w:numFmt w:val="bullet"/>
      <w:lvlText w:val=""/>
      <w:lvlJc w:val="left"/>
      <w:pPr>
        <w:tabs>
          <w:tab w:val="num" w:pos="5760"/>
        </w:tabs>
        <w:ind w:left="5760" w:hanging="360"/>
      </w:pPr>
      <w:rPr>
        <w:rFonts w:ascii="Wingdings" w:hAnsi="Wingdings" w:hint="default"/>
      </w:rPr>
    </w:lvl>
    <w:lvl w:ilvl="8" w:tplc="4BBE0F3E" w:tentative="1">
      <w:start w:val="1"/>
      <w:numFmt w:val="bullet"/>
      <w:lvlText w:val=""/>
      <w:lvlJc w:val="left"/>
      <w:pPr>
        <w:tabs>
          <w:tab w:val="num" w:pos="6480"/>
        </w:tabs>
        <w:ind w:left="6480" w:hanging="360"/>
      </w:pPr>
      <w:rPr>
        <w:rFonts w:ascii="Wingdings" w:hAnsi="Wingdings" w:hint="default"/>
      </w:rPr>
    </w:lvl>
  </w:abstractNum>
  <w:abstractNum w:abstractNumId="194">
    <w:nsid w:val="68972B9D"/>
    <w:multiLevelType w:val="hybridMultilevel"/>
    <w:tmpl w:val="B740C8F4"/>
    <w:lvl w:ilvl="0" w:tplc="B64AC2C6">
      <w:start w:val="1"/>
      <w:numFmt w:val="bullet"/>
      <w:lvlText w:val="•"/>
      <w:lvlJc w:val="left"/>
      <w:pPr>
        <w:tabs>
          <w:tab w:val="num" w:pos="720"/>
        </w:tabs>
        <w:ind w:left="720" w:hanging="360"/>
      </w:pPr>
      <w:rPr>
        <w:rFonts w:ascii="Times New Roman" w:hAnsi="Times New Roman" w:hint="default"/>
      </w:rPr>
    </w:lvl>
    <w:lvl w:ilvl="1" w:tplc="C36EC4B4" w:tentative="1">
      <w:start w:val="1"/>
      <w:numFmt w:val="bullet"/>
      <w:lvlText w:val="•"/>
      <w:lvlJc w:val="left"/>
      <w:pPr>
        <w:tabs>
          <w:tab w:val="num" w:pos="1440"/>
        </w:tabs>
        <w:ind w:left="1440" w:hanging="360"/>
      </w:pPr>
      <w:rPr>
        <w:rFonts w:ascii="Times New Roman" w:hAnsi="Times New Roman" w:hint="default"/>
      </w:rPr>
    </w:lvl>
    <w:lvl w:ilvl="2" w:tplc="A48E69FA" w:tentative="1">
      <w:start w:val="1"/>
      <w:numFmt w:val="bullet"/>
      <w:lvlText w:val="•"/>
      <w:lvlJc w:val="left"/>
      <w:pPr>
        <w:tabs>
          <w:tab w:val="num" w:pos="2160"/>
        </w:tabs>
        <w:ind w:left="2160" w:hanging="360"/>
      </w:pPr>
      <w:rPr>
        <w:rFonts w:ascii="Times New Roman" w:hAnsi="Times New Roman" w:hint="default"/>
      </w:rPr>
    </w:lvl>
    <w:lvl w:ilvl="3" w:tplc="3E4C558C" w:tentative="1">
      <w:start w:val="1"/>
      <w:numFmt w:val="bullet"/>
      <w:lvlText w:val="•"/>
      <w:lvlJc w:val="left"/>
      <w:pPr>
        <w:tabs>
          <w:tab w:val="num" w:pos="2880"/>
        </w:tabs>
        <w:ind w:left="2880" w:hanging="360"/>
      </w:pPr>
      <w:rPr>
        <w:rFonts w:ascii="Times New Roman" w:hAnsi="Times New Roman" w:hint="default"/>
      </w:rPr>
    </w:lvl>
    <w:lvl w:ilvl="4" w:tplc="6030828E" w:tentative="1">
      <w:start w:val="1"/>
      <w:numFmt w:val="bullet"/>
      <w:lvlText w:val="•"/>
      <w:lvlJc w:val="left"/>
      <w:pPr>
        <w:tabs>
          <w:tab w:val="num" w:pos="3600"/>
        </w:tabs>
        <w:ind w:left="3600" w:hanging="360"/>
      </w:pPr>
      <w:rPr>
        <w:rFonts w:ascii="Times New Roman" w:hAnsi="Times New Roman" w:hint="default"/>
      </w:rPr>
    </w:lvl>
    <w:lvl w:ilvl="5" w:tplc="190C514E" w:tentative="1">
      <w:start w:val="1"/>
      <w:numFmt w:val="bullet"/>
      <w:lvlText w:val="•"/>
      <w:lvlJc w:val="left"/>
      <w:pPr>
        <w:tabs>
          <w:tab w:val="num" w:pos="4320"/>
        </w:tabs>
        <w:ind w:left="4320" w:hanging="360"/>
      </w:pPr>
      <w:rPr>
        <w:rFonts w:ascii="Times New Roman" w:hAnsi="Times New Roman" w:hint="default"/>
      </w:rPr>
    </w:lvl>
    <w:lvl w:ilvl="6" w:tplc="A68483A4" w:tentative="1">
      <w:start w:val="1"/>
      <w:numFmt w:val="bullet"/>
      <w:lvlText w:val="•"/>
      <w:lvlJc w:val="left"/>
      <w:pPr>
        <w:tabs>
          <w:tab w:val="num" w:pos="5040"/>
        </w:tabs>
        <w:ind w:left="5040" w:hanging="360"/>
      </w:pPr>
      <w:rPr>
        <w:rFonts w:ascii="Times New Roman" w:hAnsi="Times New Roman" w:hint="default"/>
      </w:rPr>
    </w:lvl>
    <w:lvl w:ilvl="7" w:tplc="ADA2C344" w:tentative="1">
      <w:start w:val="1"/>
      <w:numFmt w:val="bullet"/>
      <w:lvlText w:val="•"/>
      <w:lvlJc w:val="left"/>
      <w:pPr>
        <w:tabs>
          <w:tab w:val="num" w:pos="5760"/>
        </w:tabs>
        <w:ind w:left="5760" w:hanging="360"/>
      </w:pPr>
      <w:rPr>
        <w:rFonts w:ascii="Times New Roman" w:hAnsi="Times New Roman" w:hint="default"/>
      </w:rPr>
    </w:lvl>
    <w:lvl w:ilvl="8" w:tplc="C220DC5C" w:tentative="1">
      <w:start w:val="1"/>
      <w:numFmt w:val="bullet"/>
      <w:lvlText w:val="•"/>
      <w:lvlJc w:val="left"/>
      <w:pPr>
        <w:tabs>
          <w:tab w:val="num" w:pos="6480"/>
        </w:tabs>
        <w:ind w:left="6480" w:hanging="360"/>
      </w:pPr>
      <w:rPr>
        <w:rFonts w:ascii="Times New Roman" w:hAnsi="Times New Roman" w:hint="default"/>
      </w:rPr>
    </w:lvl>
  </w:abstractNum>
  <w:abstractNum w:abstractNumId="195">
    <w:nsid w:val="693F5754"/>
    <w:multiLevelType w:val="hybridMultilevel"/>
    <w:tmpl w:val="DC3C816E"/>
    <w:lvl w:ilvl="0" w:tplc="C64CD7E0">
      <w:start w:val="1"/>
      <w:numFmt w:val="bullet"/>
      <w:lvlText w:val="•"/>
      <w:lvlJc w:val="left"/>
      <w:pPr>
        <w:tabs>
          <w:tab w:val="num" w:pos="720"/>
        </w:tabs>
        <w:ind w:left="720" w:hanging="360"/>
      </w:pPr>
      <w:rPr>
        <w:rFonts w:ascii="Times New Roman" w:hAnsi="Times New Roman" w:hint="default"/>
      </w:rPr>
    </w:lvl>
    <w:lvl w:ilvl="1" w:tplc="5748CED4" w:tentative="1">
      <w:start w:val="1"/>
      <w:numFmt w:val="bullet"/>
      <w:lvlText w:val="•"/>
      <w:lvlJc w:val="left"/>
      <w:pPr>
        <w:tabs>
          <w:tab w:val="num" w:pos="1440"/>
        </w:tabs>
        <w:ind w:left="1440" w:hanging="360"/>
      </w:pPr>
      <w:rPr>
        <w:rFonts w:ascii="Times New Roman" w:hAnsi="Times New Roman" w:hint="default"/>
      </w:rPr>
    </w:lvl>
    <w:lvl w:ilvl="2" w:tplc="38742940">
      <w:start w:val="1"/>
      <w:numFmt w:val="bullet"/>
      <w:lvlText w:val="•"/>
      <w:lvlJc w:val="left"/>
      <w:pPr>
        <w:tabs>
          <w:tab w:val="num" w:pos="2160"/>
        </w:tabs>
        <w:ind w:left="2160" w:hanging="360"/>
      </w:pPr>
      <w:rPr>
        <w:rFonts w:ascii="Times New Roman" w:hAnsi="Times New Roman" w:hint="default"/>
      </w:rPr>
    </w:lvl>
    <w:lvl w:ilvl="3" w:tplc="FC6699C8" w:tentative="1">
      <w:start w:val="1"/>
      <w:numFmt w:val="bullet"/>
      <w:lvlText w:val="•"/>
      <w:lvlJc w:val="left"/>
      <w:pPr>
        <w:tabs>
          <w:tab w:val="num" w:pos="2880"/>
        </w:tabs>
        <w:ind w:left="2880" w:hanging="360"/>
      </w:pPr>
      <w:rPr>
        <w:rFonts w:ascii="Times New Roman" w:hAnsi="Times New Roman" w:hint="default"/>
      </w:rPr>
    </w:lvl>
    <w:lvl w:ilvl="4" w:tplc="3A5898AC" w:tentative="1">
      <w:start w:val="1"/>
      <w:numFmt w:val="bullet"/>
      <w:lvlText w:val="•"/>
      <w:lvlJc w:val="left"/>
      <w:pPr>
        <w:tabs>
          <w:tab w:val="num" w:pos="3600"/>
        </w:tabs>
        <w:ind w:left="3600" w:hanging="360"/>
      </w:pPr>
      <w:rPr>
        <w:rFonts w:ascii="Times New Roman" w:hAnsi="Times New Roman" w:hint="default"/>
      </w:rPr>
    </w:lvl>
    <w:lvl w:ilvl="5" w:tplc="6DDAD04C" w:tentative="1">
      <w:start w:val="1"/>
      <w:numFmt w:val="bullet"/>
      <w:lvlText w:val="•"/>
      <w:lvlJc w:val="left"/>
      <w:pPr>
        <w:tabs>
          <w:tab w:val="num" w:pos="4320"/>
        </w:tabs>
        <w:ind w:left="4320" w:hanging="360"/>
      </w:pPr>
      <w:rPr>
        <w:rFonts w:ascii="Times New Roman" w:hAnsi="Times New Roman" w:hint="default"/>
      </w:rPr>
    </w:lvl>
    <w:lvl w:ilvl="6" w:tplc="A6F22154" w:tentative="1">
      <w:start w:val="1"/>
      <w:numFmt w:val="bullet"/>
      <w:lvlText w:val="•"/>
      <w:lvlJc w:val="left"/>
      <w:pPr>
        <w:tabs>
          <w:tab w:val="num" w:pos="5040"/>
        </w:tabs>
        <w:ind w:left="5040" w:hanging="360"/>
      </w:pPr>
      <w:rPr>
        <w:rFonts w:ascii="Times New Roman" w:hAnsi="Times New Roman" w:hint="default"/>
      </w:rPr>
    </w:lvl>
    <w:lvl w:ilvl="7" w:tplc="D506FC10" w:tentative="1">
      <w:start w:val="1"/>
      <w:numFmt w:val="bullet"/>
      <w:lvlText w:val="•"/>
      <w:lvlJc w:val="left"/>
      <w:pPr>
        <w:tabs>
          <w:tab w:val="num" w:pos="5760"/>
        </w:tabs>
        <w:ind w:left="5760" w:hanging="360"/>
      </w:pPr>
      <w:rPr>
        <w:rFonts w:ascii="Times New Roman" w:hAnsi="Times New Roman" w:hint="default"/>
      </w:rPr>
    </w:lvl>
    <w:lvl w:ilvl="8" w:tplc="B2948DB6" w:tentative="1">
      <w:start w:val="1"/>
      <w:numFmt w:val="bullet"/>
      <w:lvlText w:val="•"/>
      <w:lvlJc w:val="left"/>
      <w:pPr>
        <w:tabs>
          <w:tab w:val="num" w:pos="6480"/>
        </w:tabs>
        <w:ind w:left="6480" w:hanging="360"/>
      </w:pPr>
      <w:rPr>
        <w:rFonts w:ascii="Times New Roman" w:hAnsi="Times New Roman" w:hint="default"/>
      </w:rPr>
    </w:lvl>
  </w:abstractNum>
  <w:abstractNum w:abstractNumId="196">
    <w:nsid w:val="69D31535"/>
    <w:multiLevelType w:val="hybridMultilevel"/>
    <w:tmpl w:val="76C4A674"/>
    <w:lvl w:ilvl="0" w:tplc="3AA2D1EC">
      <w:start w:val="2"/>
      <w:numFmt w:val="decimal"/>
      <w:lvlText w:val="%1."/>
      <w:lvlJc w:val="left"/>
      <w:pPr>
        <w:tabs>
          <w:tab w:val="num" w:pos="720"/>
        </w:tabs>
        <w:ind w:left="720" w:hanging="360"/>
      </w:pPr>
    </w:lvl>
    <w:lvl w:ilvl="1" w:tplc="0962426E" w:tentative="1">
      <w:start w:val="1"/>
      <w:numFmt w:val="decimal"/>
      <w:lvlText w:val="%2."/>
      <w:lvlJc w:val="left"/>
      <w:pPr>
        <w:tabs>
          <w:tab w:val="num" w:pos="1440"/>
        </w:tabs>
        <w:ind w:left="1440" w:hanging="360"/>
      </w:pPr>
    </w:lvl>
    <w:lvl w:ilvl="2" w:tplc="E634EB98" w:tentative="1">
      <w:start w:val="1"/>
      <w:numFmt w:val="decimal"/>
      <w:lvlText w:val="%3."/>
      <w:lvlJc w:val="left"/>
      <w:pPr>
        <w:tabs>
          <w:tab w:val="num" w:pos="2160"/>
        </w:tabs>
        <w:ind w:left="2160" w:hanging="360"/>
      </w:pPr>
    </w:lvl>
    <w:lvl w:ilvl="3" w:tplc="ACAE1864" w:tentative="1">
      <w:start w:val="1"/>
      <w:numFmt w:val="decimal"/>
      <w:lvlText w:val="%4."/>
      <w:lvlJc w:val="left"/>
      <w:pPr>
        <w:tabs>
          <w:tab w:val="num" w:pos="2880"/>
        </w:tabs>
        <w:ind w:left="2880" w:hanging="360"/>
      </w:pPr>
    </w:lvl>
    <w:lvl w:ilvl="4" w:tplc="F66C3EC2" w:tentative="1">
      <w:start w:val="1"/>
      <w:numFmt w:val="decimal"/>
      <w:lvlText w:val="%5."/>
      <w:lvlJc w:val="left"/>
      <w:pPr>
        <w:tabs>
          <w:tab w:val="num" w:pos="3600"/>
        </w:tabs>
        <w:ind w:left="3600" w:hanging="360"/>
      </w:pPr>
    </w:lvl>
    <w:lvl w:ilvl="5" w:tplc="F96C5704" w:tentative="1">
      <w:start w:val="1"/>
      <w:numFmt w:val="decimal"/>
      <w:lvlText w:val="%6."/>
      <w:lvlJc w:val="left"/>
      <w:pPr>
        <w:tabs>
          <w:tab w:val="num" w:pos="4320"/>
        </w:tabs>
        <w:ind w:left="4320" w:hanging="360"/>
      </w:pPr>
    </w:lvl>
    <w:lvl w:ilvl="6" w:tplc="C696257A" w:tentative="1">
      <w:start w:val="1"/>
      <w:numFmt w:val="decimal"/>
      <w:lvlText w:val="%7."/>
      <w:lvlJc w:val="left"/>
      <w:pPr>
        <w:tabs>
          <w:tab w:val="num" w:pos="5040"/>
        </w:tabs>
        <w:ind w:left="5040" w:hanging="360"/>
      </w:pPr>
    </w:lvl>
    <w:lvl w:ilvl="7" w:tplc="30EA0068" w:tentative="1">
      <w:start w:val="1"/>
      <w:numFmt w:val="decimal"/>
      <w:lvlText w:val="%8."/>
      <w:lvlJc w:val="left"/>
      <w:pPr>
        <w:tabs>
          <w:tab w:val="num" w:pos="5760"/>
        </w:tabs>
        <w:ind w:left="5760" w:hanging="360"/>
      </w:pPr>
    </w:lvl>
    <w:lvl w:ilvl="8" w:tplc="DADCA236" w:tentative="1">
      <w:start w:val="1"/>
      <w:numFmt w:val="decimal"/>
      <w:lvlText w:val="%9."/>
      <w:lvlJc w:val="left"/>
      <w:pPr>
        <w:tabs>
          <w:tab w:val="num" w:pos="6480"/>
        </w:tabs>
        <w:ind w:left="6480" w:hanging="360"/>
      </w:pPr>
    </w:lvl>
  </w:abstractNum>
  <w:abstractNum w:abstractNumId="197">
    <w:nsid w:val="6A5A58A2"/>
    <w:multiLevelType w:val="hybridMultilevel"/>
    <w:tmpl w:val="1D466800"/>
    <w:lvl w:ilvl="0" w:tplc="46D8224C">
      <w:start w:val="1"/>
      <w:numFmt w:val="decimal"/>
      <w:lvlText w:val="%1."/>
      <w:lvlJc w:val="left"/>
      <w:pPr>
        <w:tabs>
          <w:tab w:val="num" w:pos="720"/>
        </w:tabs>
        <w:ind w:left="720" w:hanging="360"/>
      </w:pPr>
    </w:lvl>
    <w:lvl w:ilvl="1" w:tplc="FFBA3B20" w:tentative="1">
      <w:start w:val="1"/>
      <w:numFmt w:val="decimal"/>
      <w:lvlText w:val="%2."/>
      <w:lvlJc w:val="left"/>
      <w:pPr>
        <w:tabs>
          <w:tab w:val="num" w:pos="1440"/>
        </w:tabs>
        <w:ind w:left="1440" w:hanging="360"/>
      </w:pPr>
    </w:lvl>
    <w:lvl w:ilvl="2" w:tplc="B1BCF108" w:tentative="1">
      <w:start w:val="1"/>
      <w:numFmt w:val="decimal"/>
      <w:lvlText w:val="%3."/>
      <w:lvlJc w:val="left"/>
      <w:pPr>
        <w:tabs>
          <w:tab w:val="num" w:pos="2160"/>
        </w:tabs>
        <w:ind w:left="2160" w:hanging="360"/>
      </w:pPr>
    </w:lvl>
    <w:lvl w:ilvl="3" w:tplc="73003D7E" w:tentative="1">
      <w:start w:val="1"/>
      <w:numFmt w:val="decimal"/>
      <w:lvlText w:val="%4."/>
      <w:lvlJc w:val="left"/>
      <w:pPr>
        <w:tabs>
          <w:tab w:val="num" w:pos="2880"/>
        </w:tabs>
        <w:ind w:left="2880" w:hanging="360"/>
      </w:pPr>
    </w:lvl>
    <w:lvl w:ilvl="4" w:tplc="9E1E96A6" w:tentative="1">
      <w:start w:val="1"/>
      <w:numFmt w:val="decimal"/>
      <w:lvlText w:val="%5."/>
      <w:lvlJc w:val="left"/>
      <w:pPr>
        <w:tabs>
          <w:tab w:val="num" w:pos="3600"/>
        </w:tabs>
        <w:ind w:left="3600" w:hanging="360"/>
      </w:pPr>
    </w:lvl>
    <w:lvl w:ilvl="5" w:tplc="03D08E0E" w:tentative="1">
      <w:start w:val="1"/>
      <w:numFmt w:val="decimal"/>
      <w:lvlText w:val="%6."/>
      <w:lvlJc w:val="left"/>
      <w:pPr>
        <w:tabs>
          <w:tab w:val="num" w:pos="4320"/>
        </w:tabs>
        <w:ind w:left="4320" w:hanging="360"/>
      </w:pPr>
    </w:lvl>
    <w:lvl w:ilvl="6" w:tplc="106AF172" w:tentative="1">
      <w:start w:val="1"/>
      <w:numFmt w:val="decimal"/>
      <w:lvlText w:val="%7."/>
      <w:lvlJc w:val="left"/>
      <w:pPr>
        <w:tabs>
          <w:tab w:val="num" w:pos="5040"/>
        </w:tabs>
        <w:ind w:left="5040" w:hanging="360"/>
      </w:pPr>
    </w:lvl>
    <w:lvl w:ilvl="7" w:tplc="4782AD72" w:tentative="1">
      <w:start w:val="1"/>
      <w:numFmt w:val="decimal"/>
      <w:lvlText w:val="%8."/>
      <w:lvlJc w:val="left"/>
      <w:pPr>
        <w:tabs>
          <w:tab w:val="num" w:pos="5760"/>
        </w:tabs>
        <w:ind w:left="5760" w:hanging="360"/>
      </w:pPr>
    </w:lvl>
    <w:lvl w:ilvl="8" w:tplc="74820D64" w:tentative="1">
      <w:start w:val="1"/>
      <w:numFmt w:val="decimal"/>
      <w:lvlText w:val="%9."/>
      <w:lvlJc w:val="left"/>
      <w:pPr>
        <w:tabs>
          <w:tab w:val="num" w:pos="6480"/>
        </w:tabs>
        <w:ind w:left="6480" w:hanging="360"/>
      </w:pPr>
    </w:lvl>
  </w:abstractNum>
  <w:abstractNum w:abstractNumId="198">
    <w:nsid w:val="6B2119CD"/>
    <w:multiLevelType w:val="hybridMultilevel"/>
    <w:tmpl w:val="FF78372C"/>
    <w:lvl w:ilvl="0" w:tplc="052E35D8">
      <w:start w:val="1"/>
      <w:numFmt w:val="bullet"/>
      <w:lvlText w:val="•"/>
      <w:lvlJc w:val="left"/>
      <w:pPr>
        <w:tabs>
          <w:tab w:val="num" w:pos="720"/>
        </w:tabs>
        <w:ind w:left="720" w:hanging="360"/>
      </w:pPr>
      <w:rPr>
        <w:rFonts w:ascii="Times New Roman" w:hAnsi="Times New Roman" w:hint="default"/>
      </w:rPr>
    </w:lvl>
    <w:lvl w:ilvl="1" w:tplc="02F2689A" w:tentative="1">
      <w:start w:val="1"/>
      <w:numFmt w:val="bullet"/>
      <w:lvlText w:val="•"/>
      <w:lvlJc w:val="left"/>
      <w:pPr>
        <w:tabs>
          <w:tab w:val="num" w:pos="1440"/>
        </w:tabs>
        <w:ind w:left="1440" w:hanging="360"/>
      </w:pPr>
      <w:rPr>
        <w:rFonts w:ascii="Times New Roman" w:hAnsi="Times New Roman" w:hint="default"/>
      </w:rPr>
    </w:lvl>
    <w:lvl w:ilvl="2" w:tplc="46E65526" w:tentative="1">
      <w:start w:val="1"/>
      <w:numFmt w:val="bullet"/>
      <w:lvlText w:val="•"/>
      <w:lvlJc w:val="left"/>
      <w:pPr>
        <w:tabs>
          <w:tab w:val="num" w:pos="2160"/>
        </w:tabs>
        <w:ind w:left="2160" w:hanging="360"/>
      </w:pPr>
      <w:rPr>
        <w:rFonts w:ascii="Times New Roman" w:hAnsi="Times New Roman" w:hint="default"/>
      </w:rPr>
    </w:lvl>
    <w:lvl w:ilvl="3" w:tplc="F9524096" w:tentative="1">
      <w:start w:val="1"/>
      <w:numFmt w:val="bullet"/>
      <w:lvlText w:val="•"/>
      <w:lvlJc w:val="left"/>
      <w:pPr>
        <w:tabs>
          <w:tab w:val="num" w:pos="2880"/>
        </w:tabs>
        <w:ind w:left="2880" w:hanging="360"/>
      </w:pPr>
      <w:rPr>
        <w:rFonts w:ascii="Times New Roman" w:hAnsi="Times New Roman" w:hint="default"/>
      </w:rPr>
    </w:lvl>
    <w:lvl w:ilvl="4" w:tplc="0BCCD258" w:tentative="1">
      <w:start w:val="1"/>
      <w:numFmt w:val="bullet"/>
      <w:lvlText w:val="•"/>
      <w:lvlJc w:val="left"/>
      <w:pPr>
        <w:tabs>
          <w:tab w:val="num" w:pos="3600"/>
        </w:tabs>
        <w:ind w:left="3600" w:hanging="360"/>
      </w:pPr>
      <w:rPr>
        <w:rFonts w:ascii="Times New Roman" w:hAnsi="Times New Roman" w:hint="default"/>
      </w:rPr>
    </w:lvl>
    <w:lvl w:ilvl="5" w:tplc="1F0EA15C" w:tentative="1">
      <w:start w:val="1"/>
      <w:numFmt w:val="bullet"/>
      <w:lvlText w:val="•"/>
      <w:lvlJc w:val="left"/>
      <w:pPr>
        <w:tabs>
          <w:tab w:val="num" w:pos="4320"/>
        </w:tabs>
        <w:ind w:left="4320" w:hanging="360"/>
      </w:pPr>
      <w:rPr>
        <w:rFonts w:ascii="Times New Roman" w:hAnsi="Times New Roman" w:hint="default"/>
      </w:rPr>
    </w:lvl>
    <w:lvl w:ilvl="6" w:tplc="F20C5C8E" w:tentative="1">
      <w:start w:val="1"/>
      <w:numFmt w:val="bullet"/>
      <w:lvlText w:val="•"/>
      <w:lvlJc w:val="left"/>
      <w:pPr>
        <w:tabs>
          <w:tab w:val="num" w:pos="5040"/>
        </w:tabs>
        <w:ind w:left="5040" w:hanging="360"/>
      </w:pPr>
      <w:rPr>
        <w:rFonts w:ascii="Times New Roman" w:hAnsi="Times New Roman" w:hint="default"/>
      </w:rPr>
    </w:lvl>
    <w:lvl w:ilvl="7" w:tplc="0BBA32BC" w:tentative="1">
      <w:start w:val="1"/>
      <w:numFmt w:val="bullet"/>
      <w:lvlText w:val="•"/>
      <w:lvlJc w:val="left"/>
      <w:pPr>
        <w:tabs>
          <w:tab w:val="num" w:pos="5760"/>
        </w:tabs>
        <w:ind w:left="5760" w:hanging="360"/>
      </w:pPr>
      <w:rPr>
        <w:rFonts w:ascii="Times New Roman" w:hAnsi="Times New Roman" w:hint="default"/>
      </w:rPr>
    </w:lvl>
    <w:lvl w:ilvl="8" w:tplc="C7D8410A" w:tentative="1">
      <w:start w:val="1"/>
      <w:numFmt w:val="bullet"/>
      <w:lvlText w:val="•"/>
      <w:lvlJc w:val="left"/>
      <w:pPr>
        <w:tabs>
          <w:tab w:val="num" w:pos="6480"/>
        </w:tabs>
        <w:ind w:left="6480" w:hanging="360"/>
      </w:pPr>
      <w:rPr>
        <w:rFonts w:ascii="Times New Roman" w:hAnsi="Times New Roman" w:hint="default"/>
      </w:rPr>
    </w:lvl>
  </w:abstractNum>
  <w:abstractNum w:abstractNumId="199">
    <w:nsid w:val="6C0E2AD2"/>
    <w:multiLevelType w:val="hybridMultilevel"/>
    <w:tmpl w:val="CC22D768"/>
    <w:lvl w:ilvl="0" w:tplc="2FC277CA">
      <w:start w:val="1"/>
      <w:numFmt w:val="decimal"/>
      <w:lvlText w:val="%1."/>
      <w:lvlJc w:val="left"/>
      <w:pPr>
        <w:tabs>
          <w:tab w:val="num" w:pos="720"/>
        </w:tabs>
        <w:ind w:left="720" w:hanging="360"/>
      </w:pPr>
    </w:lvl>
    <w:lvl w:ilvl="1" w:tplc="0E426EEC" w:tentative="1">
      <w:start w:val="1"/>
      <w:numFmt w:val="decimal"/>
      <w:lvlText w:val="%2."/>
      <w:lvlJc w:val="left"/>
      <w:pPr>
        <w:tabs>
          <w:tab w:val="num" w:pos="1440"/>
        </w:tabs>
        <w:ind w:left="1440" w:hanging="360"/>
      </w:pPr>
    </w:lvl>
    <w:lvl w:ilvl="2" w:tplc="D7D48582" w:tentative="1">
      <w:start w:val="1"/>
      <w:numFmt w:val="decimal"/>
      <w:lvlText w:val="%3."/>
      <w:lvlJc w:val="left"/>
      <w:pPr>
        <w:tabs>
          <w:tab w:val="num" w:pos="2160"/>
        </w:tabs>
        <w:ind w:left="2160" w:hanging="360"/>
      </w:pPr>
    </w:lvl>
    <w:lvl w:ilvl="3" w:tplc="31F4BDFA" w:tentative="1">
      <w:start w:val="1"/>
      <w:numFmt w:val="decimal"/>
      <w:lvlText w:val="%4."/>
      <w:lvlJc w:val="left"/>
      <w:pPr>
        <w:tabs>
          <w:tab w:val="num" w:pos="2880"/>
        </w:tabs>
        <w:ind w:left="2880" w:hanging="360"/>
      </w:pPr>
    </w:lvl>
    <w:lvl w:ilvl="4" w:tplc="8F180C50" w:tentative="1">
      <w:start w:val="1"/>
      <w:numFmt w:val="decimal"/>
      <w:lvlText w:val="%5."/>
      <w:lvlJc w:val="left"/>
      <w:pPr>
        <w:tabs>
          <w:tab w:val="num" w:pos="3600"/>
        </w:tabs>
        <w:ind w:left="3600" w:hanging="360"/>
      </w:pPr>
    </w:lvl>
    <w:lvl w:ilvl="5" w:tplc="BD725AA6" w:tentative="1">
      <w:start w:val="1"/>
      <w:numFmt w:val="decimal"/>
      <w:lvlText w:val="%6."/>
      <w:lvlJc w:val="left"/>
      <w:pPr>
        <w:tabs>
          <w:tab w:val="num" w:pos="4320"/>
        </w:tabs>
        <w:ind w:left="4320" w:hanging="360"/>
      </w:pPr>
    </w:lvl>
    <w:lvl w:ilvl="6" w:tplc="0368F40C" w:tentative="1">
      <w:start w:val="1"/>
      <w:numFmt w:val="decimal"/>
      <w:lvlText w:val="%7."/>
      <w:lvlJc w:val="left"/>
      <w:pPr>
        <w:tabs>
          <w:tab w:val="num" w:pos="5040"/>
        </w:tabs>
        <w:ind w:left="5040" w:hanging="360"/>
      </w:pPr>
    </w:lvl>
    <w:lvl w:ilvl="7" w:tplc="1A4E8802" w:tentative="1">
      <w:start w:val="1"/>
      <w:numFmt w:val="decimal"/>
      <w:lvlText w:val="%8."/>
      <w:lvlJc w:val="left"/>
      <w:pPr>
        <w:tabs>
          <w:tab w:val="num" w:pos="5760"/>
        </w:tabs>
        <w:ind w:left="5760" w:hanging="360"/>
      </w:pPr>
    </w:lvl>
    <w:lvl w:ilvl="8" w:tplc="5066C81C" w:tentative="1">
      <w:start w:val="1"/>
      <w:numFmt w:val="decimal"/>
      <w:lvlText w:val="%9."/>
      <w:lvlJc w:val="left"/>
      <w:pPr>
        <w:tabs>
          <w:tab w:val="num" w:pos="6480"/>
        </w:tabs>
        <w:ind w:left="6480" w:hanging="360"/>
      </w:pPr>
    </w:lvl>
  </w:abstractNum>
  <w:abstractNum w:abstractNumId="200">
    <w:nsid w:val="6D453E71"/>
    <w:multiLevelType w:val="hybridMultilevel"/>
    <w:tmpl w:val="4D04F8AC"/>
    <w:lvl w:ilvl="0" w:tplc="72465528">
      <w:start w:val="1"/>
      <w:numFmt w:val="decimal"/>
      <w:lvlText w:val="%1."/>
      <w:lvlJc w:val="left"/>
      <w:pPr>
        <w:tabs>
          <w:tab w:val="num" w:pos="720"/>
        </w:tabs>
        <w:ind w:left="720" w:hanging="360"/>
      </w:pPr>
    </w:lvl>
    <w:lvl w:ilvl="1" w:tplc="6080985E" w:tentative="1">
      <w:start w:val="1"/>
      <w:numFmt w:val="decimal"/>
      <w:lvlText w:val="%2."/>
      <w:lvlJc w:val="left"/>
      <w:pPr>
        <w:tabs>
          <w:tab w:val="num" w:pos="1440"/>
        </w:tabs>
        <w:ind w:left="1440" w:hanging="360"/>
      </w:pPr>
    </w:lvl>
    <w:lvl w:ilvl="2" w:tplc="EEE8C422" w:tentative="1">
      <w:start w:val="1"/>
      <w:numFmt w:val="decimal"/>
      <w:lvlText w:val="%3."/>
      <w:lvlJc w:val="left"/>
      <w:pPr>
        <w:tabs>
          <w:tab w:val="num" w:pos="2160"/>
        </w:tabs>
        <w:ind w:left="2160" w:hanging="360"/>
      </w:pPr>
    </w:lvl>
    <w:lvl w:ilvl="3" w:tplc="D436933E" w:tentative="1">
      <w:start w:val="1"/>
      <w:numFmt w:val="decimal"/>
      <w:lvlText w:val="%4."/>
      <w:lvlJc w:val="left"/>
      <w:pPr>
        <w:tabs>
          <w:tab w:val="num" w:pos="2880"/>
        </w:tabs>
        <w:ind w:left="2880" w:hanging="360"/>
      </w:pPr>
    </w:lvl>
    <w:lvl w:ilvl="4" w:tplc="28AA8C66" w:tentative="1">
      <w:start w:val="1"/>
      <w:numFmt w:val="decimal"/>
      <w:lvlText w:val="%5."/>
      <w:lvlJc w:val="left"/>
      <w:pPr>
        <w:tabs>
          <w:tab w:val="num" w:pos="3600"/>
        </w:tabs>
        <w:ind w:left="3600" w:hanging="360"/>
      </w:pPr>
    </w:lvl>
    <w:lvl w:ilvl="5" w:tplc="988811A0" w:tentative="1">
      <w:start w:val="1"/>
      <w:numFmt w:val="decimal"/>
      <w:lvlText w:val="%6."/>
      <w:lvlJc w:val="left"/>
      <w:pPr>
        <w:tabs>
          <w:tab w:val="num" w:pos="4320"/>
        </w:tabs>
        <w:ind w:left="4320" w:hanging="360"/>
      </w:pPr>
    </w:lvl>
    <w:lvl w:ilvl="6" w:tplc="803ABBB8" w:tentative="1">
      <w:start w:val="1"/>
      <w:numFmt w:val="decimal"/>
      <w:lvlText w:val="%7."/>
      <w:lvlJc w:val="left"/>
      <w:pPr>
        <w:tabs>
          <w:tab w:val="num" w:pos="5040"/>
        </w:tabs>
        <w:ind w:left="5040" w:hanging="360"/>
      </w:pPr>
    </w:lvl>
    <w:lvl w:ilvl="7" w:tplc="F19EF460" w:tentative="1">
      <w:start w:val="1"/>
      <w:numFmt w:val="decimal"/>
      <w:lvlText w:val="%8."/>
      <w:lvlJc w:val="left"/>
      <w:pPr>
        <w:tabs>
          <w:tab w:val="num" w:pos="5760"/>
        </w:tabs>
        <w:ind w:left="5760" w:hanging="360"/>
      </w:pPr>
    </w:lvl>
    <w:lvl w:ilvl="8" w:tplc="B7A0F266" w:tentative="1">
      <w:start w:val="1"/>
      <w:numFmt w:val="decimal"/>
      <w:lvlText w:val="%9."/>
      <w:lvlJc w:val="left"/>
      <w:pPr>
        <w:tabs>
          <w:tab w:val="num" w:pos="6480"/>
        </w:tabs>
        <w:ind w:left="6480" w:hanging="360"/>
      </w:pPr>
    </w:lvl>
  </w:abstractNum>
  <w:abstractNum w:abstractNumId="201">
    <w:nsid w:val="6DAE7990"/>
    <w:multiLevelType w:val="hybridMultilevel"/>
    <w:tmpl w:val="9796E772"/>
    <w:lvl w:ilvl="0" w:tplc="C472C406">
      <w:start w:val="1"/>
      <w:numFmt w:val="bullet"/>
      <w:lvlText w:val="•"/>
      <w:lvlJc w:val="left"/>
      <w:pPr>
        <w:tabs>
          <w:tab w:val="num" w:pos="720"/>
        </w:tabs>
        <w:ind w:left="720" w:hanging="360"/>
      </w:pPr>
      <w:rPr>
        <w:rFonts w:ascii="Times New Roman" w:hAnsi="Times New Roman" w:hint="default"/>
      </w:rPr>
    </w:lvl>
    <w:lvl w:ilvl="1" w:tplc="C67295B4" w:tentative="1">
      <w:start w:val="1"/>
      <w:numFmt w:val="bullet"/>
      <w:lvlText w:val="•"/>
      <w:lvlJc w:val="left"/>
      <w:pPr>
        <w:tabs>
          <w:tab w:val="num" w:pos="1440"/>
        </w:tabs>
        <w:ind w:left="1440" w:hanging="360"/>
      </w:pPr>
      <w:rPr>
        <w:rFonts w:ascii="Times New Roman" w:hAnsi="Times New Roman" w:hint="default"/>
      </w:rPr>
    </w:lvl>
    <w:lvl w:ilvl="2" w:tplc="9C0ACE8E" w:tentative="1">
      <w:start w:val="1"/>
      <w:numFmt w:val="bullet"/>
      <w:lvlText w:val="•"/>
      <w:lvlJc w:val="left"/>
      <w:pPr>
        <w:tabs>
          <w:tab w:val="num" w:pos="2160"/>
        </w:tabs>
        <w:ind w:left="2160" w:hanging="360"/>
      </w:pPr>
      <w:rPr>
        <w:rFonts w:ascii="Times New Roman" w:hAnsi="Times New Roman" w:hint="default"/>
      </w:rPr>
    </w:lvl>
    <w:lvl w:ilvl="3" w:tplc="D36C73F2" w:tentative="1">
      <w:start w:val="1"/>
      <w:numFmt w:val="bullet"/>
      <w:lvlText w:val="•"/>
      <w:lvlJc w:val="left"/>
      <w:pPr>
        <w:tabs>
          <w:tab w:val="num" w:pos="2880"/>
        </w:tabs>
        <w:ind w:left="2880" w:hanging="360"/>
      </w:pPr>
      <w:rPr>
        <w:rFonts w:ascii="Times New Roman" w:hAnsi="Times New Roman" w:hint="default"/>
      </w:rPr>
    </w:lvl>
    <w:lvl w:ilvl="4" w:tplc="84CE3DB8" w:tentative="1">
      <w:start w:val="1"/>
      <w:numFmt w:val="bullet"/>
      <w:lvlText w:val="•"/>
      <w:lvlJc w:val="left"/>
      <w:pPr>
        <w:tabs>
          <w:tab w:val="num" w:pos="3600"/>
        </w:tabs>
        <w:ind w:left="3600" w:hanging="360"/>
      </w:pPr>
      <w:rPr>
        <w:rFonts w:ascii="Times New Roman" w:hAnsi="Times New Roman" w:hint="default"/>
      </w:rPr>
    </w:lvl>
    <w:lvl w:ilvl="5" w:tplc="0BF6486A" w:tentative="1">
      <w:start w:val="1"/>
      <w:numFmt w:val="bullet"/>
      <w:lvlText w:val="•"/>
      <w:lvlJc w:val="left"/>
      <w:pPr>
        <w:tabs>
          <w:tab w:val="num" w:pos="4320"/>
        </w:tabs>
        <w:ind w:left="4320" w:hanging="360"/>
      </w:pPr>
      <w:rPr>
        <w:rFonts w:ascii="Times New Roman" w:hAnsi="Times New Roman" w:hint="default"/>
      </w:rPr>
    </w:lvl>
    <w:lvl w:ilvl="6" w:tplc="8A3EFF58" w:tentative="1">
      <w:start w:val="1"/>
      <w:numFmt w:val="bullet"/>
      <w:lvlText w:val="•"/>
      <w:lvlJc w:val="left"/>
      <w:pPr>
        <w:tabs>
          <w:tab w:val="num" w:pos="5040"/>
        </w:tabs>
        <w:ind w:left="5040" w:hanging="360"/>
      </w:pPr>
      <w:rPr>
        <w:rFonts w:ascii="Times New Roman" w:hAnsi="Times New Roman" w:hint="default"/>
      </w:rPr>
    </w:lvl>
    <w:lvl w:ilvl="7" w:tplc="9A88E7B8" w:tentative="1">
      <w:start w:val="1"/>
      <w:numFmt w:val="bullet"/>
      <w:lvlText w:val="•"/>
      <w:lvlJc w:val="left"/>
      <w:pPr>
        <w:tabs>
          <w:tab w:val="num" w:pos="5760"/>
        </w:tabs>
        <w:ind w:left="5760" w:hanging="360"/>
      </w:pPr>
      <w:rPr>
        <w:rFonts w:ascii="Times New Roman" w:hAnsi="Times New Roman" w:hint="default"/>
      </w:rPr>
    </w:lvl>
    <w:lvl w:ilvl="8" w:tplc="3EF842DC" w:tentative="1">
      <w:start w:val="1"/>
      <w:numFmt w:val="bullet"/>
      <w:lvlText w:val="•"/>
      <w:lvlJc w:val="left"/>
      <w:pPr>
        <w:tabs>
          <w:tab w:val="num" w:pos="6480"/>
        </w:tabs>
        <w:ind w:left="6480" w:hanging="360"/>
      </w:pPr>
      <w:rPr>
        <w:rFonts w:ascii="Times New Roman" w:hAnsi="Times New Roman" w:hint="default"/>
      </w:rPr>
    </w:lvl>
  </w:abstractNum>
  <w:abstractNum w:abstractNumId="202">
    <w:nsid w:val="6E0B6106"/>
    <w:multiLevelType w:val="hybridMultilevel"/>
    <w:tmpl w:val="D1B49172"/>
    <w:lvl w:ilvl="0" w:tplc="5082F000">
      <w:start w:val="1"/>
      <w:numFmt w:val="decimal"/>
      <w:lvlText w:val="%1."/>
      <w:lvlJc w:val="left"/>
      <w:pPr>
        <w:tabs>
          <w:tab w:val="num" w:pos="720"/>
        </w:tabs>
        <w:ind w:left="720" w:hanging="360"/>
      </w:pPr>
    </w:lvl>
    <w:lvl w:ilvl="1" w:tplc="F9FA73A4" w:tentative="1">
      <w:start w:val="1"/>
      <w:numFmt w:val="decimal"/>
      <w:lvlText w:val="%2."/>
      <w:lvlJc w:val="left"/>
      <w:pPr>
        <w:tabs>
          <w:tab w:val="num" w:pos="1440"/>
        </w:tabs>
        <w:ind w:left="1440" w:hanging="360"/>
      </w:pPr>
    </w:lvl>
    <w:lvl w:ilvl="2" w:tplc="E7C87916" w:tentative="1">
      <w:start w:val="1"/>
      <w:numFmt w:val="decimal"/>
      <w:lvlText w:val="%3."/>
      <w:lvlJc w:val="left"/>
      <w:pPr>
        <w:tabs>
          <w:tab w:val="num" w:pos="2160"/>
        </w:tabs>
        <w:ind w:left="2160" w:hanging="360"/>
      </w:pPr>
    </w:lvl>
    <w:lvl w:ilvl="3" w:tplc="DE643DAE" w:tentative="1">
      <w:start w:val="1"/>
      <w:numFmt w:val="decimal"/>
      <w:lvlText w:val="%4."/>
      <w:lvlJc w:val="left"/>
      <w:pPr>
        <w:tabs>
          <w:tab w:val="num" w:pos="2880"/>
        </w:tabs>
        <w:ind w:left="2880" w:hanging="360"/>
      </w:pPr>
    </w:lvl>
    <w:lvl w:ilvl="4" w:tplc="A9EEBF60" w:tentative="1">
      <w:start w:val="1"/>
      <w:numFmt w:val="decimal"/>
      <w:lvlText w:val="%5."/>
      <w:lvlJc w:val="left"/>
      <w:pPr>
        <w:tabs>
          <w:tab w:val="num" w:pos="3600"/>
        </w:tabs>
        <w:ind w:left="3600" w:hanging="360"/>
      </w:pPr>
    </w:lvl>
    <w:lvl w:ilvl="5" w:tplc="6FF6AC40" w:tentative="1">
      <w:start w:val="1"/>
      <w:numFmt w:val="decimal"/>
      <w:lvlText w:val="%6."/>
      <w:lvlJc w:val="left"/>
      <w:pPr>
        <w:tabs>
          <w:tab w:val="num" w:pos="4320"/>
        </w:tabs>
        <w:ind w:left="4320" w:hanging="360"/>
      </w:pPr>
    </w:lvl>
    <w:lvl w:ilvl="6" w:tplc="C9322E02" w:tentative="1">
      <w:start w:val="1"/>
      <w:numFmt w:val="decimal"/>
      <w:lvlText w:val="%7."/>
      <w:lvlJc w:val="left"/>
      <w:pPr>
        <w:tabs>
          <w:tab w:val="num" w:pos="5040"/>
        </w:tabs>
        <w:ind w:left="5040" w:hanging="360"/>
      </w:pPr>
    </w:lvl>
    <w:lvl w:ilvl="7" w:tplc="4FCA6222" w:tentative="1">
      <w:start w:val="1"/>
      <w:numFmt w:val="decimal"/>
      <w:lvlText w:val="%8."/>
      <w:lvlJc w:val="left"/>
      <w:pPr>
        <w:tabs>
          <w:tab w:val="num" w:pos="5760"/>
        </w:tabs>
        <w:ind w:left="5760" w:hanging="360"/>
      </w:pPr>
    </w:lvl>
    <w:lvl w:ilvl="8" w:tplc="353837F4" w:tentative="1">
      <w:start w:val="1"/>
      <w:numFmt w:val="decimal"/>
      <w:lvlText w:val="%9."/>
      <w:lvlJc w:val="left"/>
      <w:pPr>
        <w:tabs>
          <w:tab w:val="num" w:pos="6480"/>
        </w:tabs>
        <w:ind w:left="6480" w:hanging="360"/>
      </w:pPr>
    </w:lvl>
  </w:abstractNum>
  <w:abstractNum w:abstractNumId="203">
    <w:nsid w:val="6F6B1B2D"/>
    <w:multiLevelType w:val="hybridMultilevel"/>
    <w:tmpl w:val="622C859E"/>
    <w:lvl w:ilvl="0" w:tplc="9AE81FEC">
      <w:start w:val="1"/>
      <w:numFmt w:val="bullet"/>
      <w:lvlText w:val="•"/>
      <w:lvlJc w:val="left"/>
      <w:pPr>
        <w:tabs>
          <w:tab w:val="num" w:pos="720"/>
        </w:tabs>
        <w:ind w:left="720" w:hanging="360"/>
      </w:pPr>
      <w:rPr>
        <w:rFonts w:ascii="Times New Roman" w:hAnsi="Times New Roman" w:hint="default"/>
      </w:rPr>
    </w:lvl>
    <w:lvl w:ilvl="1" w:tplc="1892D830" w:tentative="1">
      <w:start w:val="1"/>
      <w:numFmt w:val="bullet"/>
      <w:lvlText w:val="•"/>
      <w:lvlJc w:val="left"/>
      <w:pPr>
        <w:tabs>
          <w:tab w:val="num" w:pos="1440"/>
        </w:tabs>
        <w:ind w:left="1440" w:hanging="360"/>
      </w:pPr>
      <w:rPr>
        <w:rFonts w:ascii="Times New Roman" w:hAnsi="Times New Roman" w:hint="default"/>
      </w:rPr>
    </w:lvl>
    <w:lvl w:ilvl="2" w:tplc="49C44BD6" w:tentative="1">
      <w:start w:val="1"/>
      <w:numFmt w:val="bullet"/>
      <w:lvlText w:val="•"/>
      <w:lvlJc w:val="left"/>
      <w:pPr>
        <w:tabs>
          <w:tab w:val="num" w:pos="2160"/>
        </w:tabs>
        <w:ind w:left="2160" w:hanging="360"/>
      </w:pPr>
      <w:rPr>
        <w:rFonts w:ascii="Times New Roman" w:hAnsi="Times New Roman" w:hint="default"/>
      </w:rPr>
    </w:lvl>
    <w:lvl w:ilvl="3" w:tplc="A4CEEC54" w:tentative="1">
      <w:start w:val="1"/>
      <w:numFmt w:val="bullet"/>
      <w:lvlText w:val="•"/>
      <w:lvlJc w:val="left"/>
      <w:pPr>
        <w:tabs>
          <w:tab w:val="num" w:pos="2880"/>
        </w:tabs>
        <w:ind w:left="2880" w:hanging="360"/>
      </w:pPr>
      <w:rPr>
        <w:rFonts w:ascii="Times New Roman" w:hAnsi="Times New Roman" w:hint="default"/>
      </w:rPr>
    </w:lvl>
    <w:lvl w:ilvl="4" w:tplc="EACAEE28" w:tentative="1">
      <w:start w:val="1"/>
      <w:numFmt w:val="bullet"/>
      <w:lvlText w:val="•"/>
      <w:lvlJc w:val="left"/>
      <w:pPr>
        <w:tabs>
          <w:tab w:val="num" w:pos="3600"/>
        </w:tabs>
        <w:ind w:left="3600" w:hanging="360"/>
      </w:pPr>
      <w:rPr>
        <w:rFonts w:ascii="Times New Roman" w:hAnsi="Times New Roman" w:hint="default"/>
      </w:rPr>
    </w:lvl>
    <w:lvl w:ilvl="5" w:tplc="11F0A5D4" w:tentative="1">
      <w:start w:val="1"/>
      <w:numFmt w:val="bullet"/>
      <w:lvlText w:val="•"/>
      <w:lvlJc w:val="left"/>
      <w:pPr>
        <w:tabs>
          <w:tab w:val="num" w:pos="4320"/>
        </w:tabs>
        <w:ind w:left="4320" w:hanging="360"/>
      </w:pPr>
      <w:rPr>
        <w:rFonts w:ascii="Times New Roman" w:hAnsi="Times New Roman" w:hint="default"/>
      </w:rPr>
    </w:lvl>
    <w:lvl w:ilvl="6" w:tplc="6526F824" w:tentative="1">
      <w:start w:val="1"/>
      <w:numFmt w:val="bullet"/>
      <w:lvlText w:val="•"/>
      <w:lvlJc w:val="left"/>
      <w:pPr>
        <w:tabs>
          <w:tab w:val="num" w:pos="5040"/>
        </w:tabs>
        <w:ind w:left="5040" w:hanging="360"/>
      </w:pPr>
      <w:rPr>
        <w:rFonts w:ascii="Times New Roman" w:hAnsi="Times New Roman" w:hint="default"/>
      </w:rPr>
    </w:lvl>
    <w:lvl w:ilvl="7" w:tplc="FE0CD236" w:tentative="1">
      <w:start w:val="1"/>
      <w:numFmt w:val="bullet"/>
      <w:lvlText w:val="•"/>
      <w:lvlJc w:val="left"/>
      <w:pPr>
        <w:tabs>
          <w:tab w:val="num" w:pos="5760"/>
        </w:tabs>
        <w:ind w:left="5760" w:hanging="360"/>
      </w:pPr>
      <w:rPr>
        <w:rFonts w:ascii="Times New Roman" w:hAnsi="Times New Roman" w:hint="default"/>
      </w:rPr>
    </w:lvl>
    <w:lvl w:ilvl="8" w:tplc="184A2926" w:tentative="1">
      <w:start w:val="1"/>
      <w:numFmt w:val="bullet"/>
      <w:lvlText w:val="•"/>
      <w:lvlJc w:val="left"/>
      <w:pPr>
        <w:tabs>
          <w:tab w:val="num" w:pos="6480"/>
        </w:tabs>
        <w:ind w:left="6480" w:hanging="360"/>
      </w:pPr>
      <w:rPr>
        <w:rFonts w:ascii="Times New Roman" w:hAnsi="Times New Roman" w:hint="default"/>
      </w:rPr>
    </w:lvl>
  </w:abstractNum>
  <w:abstractNum w:abstractNumId="204">
    <w:nsid w:val="71FE63A6"/>
    <w:multiLevelType w:val="hybridMultilevel"/>
    <w:tmpl w:val="2512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2015E1E"/>
    <w:multiLevelType w:val="hybridMultilevel"/>
    <w:tmpl w:val="B9C4185C"/>
    <w:lvl w:ilvl="0" w:tplc="D6F28D4C">
      <w:start w:val="1"/>
      <w:numFmt w:val="bullet"/>
      <w:lvlText w:val="•"/>
      <w:lvlJc w:val="left"/>
      <w:pPr>
        <w:tabs>
          <w:tab w:val="num" w:pos="720"/>
        </w:tabs>
        <w:ind w:left="720" w:hanging="360"/>
      </w:pPr>
      <w:rPr>
        <w:rFonts w:ascii="Times New Roman" w:hAnsi="Times New Roman" w:hint="default"/>
      </w:rPr>
    </w:lvl>
    <w:lvl w:ilvl="1" w:tplc="451C9BC0" w:tentative="1">
      <w:start w:val="1"/>
      <w:numFmt w:val="bullet"/>
      <w:lvlText w:val="•"/>
      <w:lvlJc w:val="left"/>
      <w:pPr>
        <w:tabs>
          <w:tab w:val="num" w:pos="1440"/>
        </w:tabs>
        <w:ind w:left="1440" w:hanging="360"/>
      </w:pPr>
      <w:rPr>
        <w:rFonts w:ascii="Times New Roman" w:hAnsi="Times New Roman" w:hint="default"/>
      </w:rPr>
    </w:lvl>
    <w:lvl w:ilvl="2" w:tplc="C4A8F1AE" w:tentative="1">
      <w:start w:val="1"/>
      <w:numFmt w:val="bullet"/>
      <w:lvlText w:val="•"/>
      <w:lvlJc w:val="left"/>
      <w:pPr>
        <w:tabs>
          <w:tab w:val="num" w:pos="2160"/>
        </w:tabs>
        <w:ind w:left="2160" w:hanging="360"/>
      </w:pPr>
      <w:rPr>
        <w:rFonts w:ascii="Times New Roman" w:hAnsi="Times New Roman" w:hint="default"/>
      </w:rPr>
    </w:lvl>
    <w:lvl w:ilvl="3" w:tplc="62EC7D8A" w:tentative="1">
      <w:start w:val="1"/>
      <w:numFmt w:val="bullet"/>
      <w:lvlText w:val="•"/>
      <w:lvlJc w:val="left"/>
      <w:pPr>
        <w:tabs>
          <w:tab w:val="num" w:pos="2880"/>
        </w:tabs>
        <w:ind w:left="2880" w:hanging="360"/>
      </w:pPr>
      <w:rPr>
        <w:rFonts w:ascii="Times New Roman" w:hAnsi="Times New Roman" w:hint="default"/>
      </w:rPr>
    </w:lvl>
    <w:lvl w:ilvl="4" w:tplc="B54A6792" w:tentative="1">
      <w:start w:val="1"/>
      <w:numFmt w:val="bullet"/>
      <w:lvlText w:val="•"/>
      <w:lvlJc w:val="left"/>
      <w:pPr>
        <w:tabs>
          <w:tab w:val="num" w:pos="3600"/>
        </w:tabs>
        <w:ind w:left="3600" w:hanging="360"/>
      </w:pPr>
      <w:rPr>
        <w:rFonts w:ascii="Times New Roman" w:hAnsi="Times New Roman" w:hint="default"/>
      </w:rPr>
    </w:lvl>
    <w:lvl w:ilvl="5" w:tplc="DD7EEC74" w:tentative="1">
      <w:start w:val="1"/>
      <w:numFmt w:val="bullet"/>
      <w:lvlText w:val="•"/>
      <w:lvlJc w:val="left"/>
      <w:pPr>
        <w:tabs>
          <w:tab w:val="num" w:pos="4320"/>
        </w:tabs>
        <w:ind w:left="4320" w:hanging="360"/>
      </w:pPr>
      <w:rPr>
        <w:rFonts w:ascii="Times New Roman" w:hAnsi="Times New Roman" w:hint="default"/>
      </w:rPr>
    </w:lvl>
    <w:lvl w:ilvl="6" w:tplc="B6CC20CE" w:tentative="1">
      <w:start w:val="1"/>
      <w:numFmt w:val="bullet"/>
      <w:lvlText w:val="•"/>
      <w:lvlJc w:val="left"/>
      <w:pPr>
        <w:tabs>
          <w:tab w:val="num" w:pos="5040"/>
        </w:tabs>
        <w:ind w:left="5040" w:hanging="360"/>
      </w:pPr>
      <w:rPr>
        <w:rFonts w:ascii="Times New Roman" w:hAnsi="Times New Roman" w:hint="default"/>
      </w:rPr>
    </w:lvl>
    <w:lvl w:ilvl="7" w:tplc="D0DE58F8" w:tentative="1">
      <w:start w:val="1"/>
      <w:numFmt w:val="bullet"/>
      <w:lvlText w:val="•"/>
      <w:lvlJc w:val="left"/>
      <w:pPr>
        <w:tabs>
          <w:tab w:val="num" w:pos="5760"/>
        </w:tabs>
        <w:ind w:left="5760" w:hanging="360"/>
      </w:pPr>
      <w:rPr>
        <w:rFonts w:ascii="Times New Roman" w:hAnsi="Times New Roman" w:hint="default"/>
      </w:rPr>
    </w:lvl>
    <w:lvl w:ilvl="8" w:tplc="A85C4C22" w:tentative="1">
      <w:start w:val="1"/>
      <w:numFmt w:val="bullet"/>
      <w:lvlText w:val="•"/>
      <w:lvlJc w:val="left"/>
      <w:pPr>
        <w:tabs>
          <w:tab w:val="num" w:pos="6480"/>
        </w:tabs>
        <w:ind w:left="6480" w:hanging="360"/>
      </w:pPr>
      <w:rPr>
        <w:rFonts w:ascii="Times New Roman" w:hAnsi="Times New Roman" w:hint="default"/>
      </w:rPr>
    </w:lvl>
  </w:abstractNum>
  <w:abstractNum w:abstractNumId="206">
    <w:nsid w:val="726A2507"/>
    <w:multiLevelType w:val="hybridMultilevel"/>
    <w:tmpl w:val="67D4CF56"/>
    <w:lvl w:ilvl="0" w:tplc="B6902CF4">
      <w:start w:val="1"/>
      <w:numFmt w:val="bullet"/>
      <w:lvlText w:val="•"/>
      <w:lvlJc w:val="left"/>
      <w:pPr>
        <w:tabs>
          <w:tab w:val="num" w:pos="720"/>
        </w:tabs>
        <w:ind w:left="720" w:hanging="360"/>
      </w:pPr>
      <w:rPr>
        <w:rFonts w:ascii="Times New Roman" w:hAnsi="Times New Roman" w:hint="default"/>
      </w:rPr>
    </w:lvl>
    <w:lvl w:ilvl="1" w:tplc="0AC0E792" w:tentative="1">
      <w:start w:val="1"/>
      <w:numFmt w:val="bullet"/>
      <w:lvlText w:val="•"/>
      <w:lvlJc w:val="left"/>
      <w:pPr>
        <w:tabs>
          <w:tab w:val="num" w:pos="1440"/>
        </w:tabs>
        <w:ind w:left="1440" w:hanging="360"/>
      </w:pPr>
      <w:rPr>
        <w:rFonts w:ascii="Times New Roman" w:hAnsi="Times New Roman" w:hint="default"/>
      </w:rPr>
    </w:lvl>
    <w:lvl w:ilvl="2" w:tplc="84FC3E66" w:tentative="1">
      <w:start w:val="1"/>
      <w:numFmt w:val="bullet"/>
      <w:lvlText w:val="•"/>
      <w:lvlJc w:val="left"/>
      <w:pPr>
        <w:tabs>
          <w:tab w:val="num" w:pos="2160"/>
        </w:tabs>
        <w:ind w:left="2160" w:hanging="360"/>
      </w:pPr>
      <w:rPr>
        <w:rFonts w:ascii="Times New Roman" w:hAnsi="Times New Roman" w:hint="default"/>
      </w:rPr>
    </w:lvl>
    <w:lvl w:ilvl="3" w:tplc="449A3B44" w:tentative="1">
      <w:start w:val="1"/>
      <w:numFmt w:val="bullet"/>
      <w:lvlText w:val="•"/>
      <w:lvlJc w:val="left"/>
      <w:pPr>
        <w:tabs>
          <w:tab w:val="num" w:pos="2880"/>
        </w:tabs>
        <w:ind w:left="2880" w:hanging="360"/>
      </w:pPr>
      <w:rPr>
        <w:rFonts w:ascii="Times New Roman" w:hAnsi="Times New Roman" w:hint="default"/>
      </w:rPr>
    </w:lvl>
    <w:lvl w:ilvl="4" w:tplc="00364E74" w:tentative="1">
      <w:start w:val="1"/>
      <w:numFmt w:val="bullet"/>
      <w:lvlText w:val="•"/>
      <w:lvlJc w:val="left"/>
      <w:pPr>
        <w:tabs>
          <w:tab w:val="num" w:pos="3600"/>
        </w:tabs>
        <w:ind w:left="3600" w:hanging="360"/>
      </w:pPr>
      <w:rPr>
        <w:rFonts w:ascii="Times New Roman" w:hAnsi="Times New Roman" w:hint="default"/>
      </w:rPr>
    </w:lvl>
    <w:lvl w:ilvl="5" w:tplc="293682B6" w:tentative="1">
      <w:start w:val="1"/>
      <w:numFmt w:val="bullet"/>
      <w:lvlText w:val="•"/>
      <w:lvlJc w:val="left"/>
      <w:pPr>
        <w:tabs>
          <w:tab w:val="num" w:pos="4320"/>
        </w:tabs>
        <w:ind w:left="4320" w:hanging="360"/>
      </w:pPr>
      <w:rPr>
        <w:rFonts w:ascii="Times New Roman" w:hAnsi="Times New Roman" w:hint="default"/>
      </w:rPr>
    </w:lvl>
    <w:lvl w:ilvl="6" w:tplc="EA86D0BC" w:tentative="1">
      <w:start w:val="1"/>
      <w:numFmt w:val="bullet"/>
      <w:lvlText w:val="•"/>
      <w:lvlJc w:val="left"/>
      <w:pPr>
        <w:tabs>
          <w:tab w:val="num" w:pos="5040"/>
        </w:tabs>
        <w:ind w:left="5040" w:hanging="360"/>
      </w:pPr>
      <w:rPr>
        <w:rFonts w:ascii="Times New Roman" w:hAnsi="Times New Roman" w:hint="default"/>
      </w:rPr>
    </w:lvl>
    <w:lvl w:ilvl="7" w:tplc="6400B034" w:tentative="1">
      <w:start w:val="1"/>
      <w:numFmt w:val="bullet"/>
      <w:lvlText w:val="•"/>
      <w:lvlJc w:val="left"/>
      <w:pPr>
        <w:tabs>
          <w:tab w:val="num" w:pos="5760"/>
        </w:tabs>
        <w:ind w:left="5760" w:hanging="360"/>
      </w:pPr>
      <w:rPr>
        <w:rFonts w:ascii="Times New Roman" w:hAnsi="Times New Roman" w:hint="default"/>
      </w:rPr>
    </w:lvl>
    <w:lvl w:ilvl="8" w:tplc="4224CD6C" w:tentative="1">
      <w:start w:val="1"/>
      <w:numFmt w:val="bullet"/>
      <w:lvlText w:val="•"/>
      <w:lvlJc w:val="left"/>
      <w:pPr>
        <w:tabs>
          <w:tab w:val="num" w:pos="6480"/>
        </w:tabs>
        <w:ind w:left="6480" w:hanging="360"/>
      </w:pPr>
      <w:rPr>
        <w:rFonts w:ascii="Times New Roman" w:hAnsi="Times New Roman" w:hint="default"/>
      </w:rPr>
    </w:lvl>
  </w:abstractNum>
  <w:abstractNum w:abstractNumId="207">
    <w:nsid w:val="7318222A"/>
    <w:multiLevelType w:val="hybridMultilevel"/>
    <w:tmpl w:val="D3A87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7444377C"/>
    <w:multiLevelType w:val="hybridMultilevel"/>
    <w:tmpl w:val="B24C7A86"/>
    <w:lvl w:ilvl="0" w:tplc="F2C629A4">
      <w:start w:val="1"/>
      <w:numFmt w:val="bullet"/>
      <w:lvlText w:val="•"/>
      <w:lvlJc w:val="left"/>
      <w:pPr>
        <w:tabs>
          <w:tab w:val="num" w:pos="720"/>
        </w:tabs>
        <w:ind w:left="720" w:hanging="360"/>
      </w:pPr>
      <w:rPr>
        <w:rFonts w:ascii="Times New Roman" w:hAnsi="Times New Roman" w:hint="default"/>
      </w:rPr>
    </w:lvl>
    <w:lvl w:ilvl="1" w:tplc="E66A0ECC" w:tentative="1">
      <w:start w:val="1"/>
      <w:numFmt w:val="bullet"/>
      <w:lvlText w:val="•"/>
      <w:lvlJc w:val="left"/>
      <w:pPr>
        <w:tabs>
          <w:tab w:val="num" w:pos="1440"/>
        </w:tabs>
        <w:ind w:left="1440" w:hanging="360"/>
      </w:pPr>
      <w:rPr>
        <w:rFonts w:ascii="Times New Roman" w:hAnsi="Times New Roman" w:hint="default"/>
      </w:rPr>
    </w:lvl>
    <w:lvl w:ilvl="2" w:tplc="2C5890A6" w:tentative="1">
      <w:start w:val="1"/>
      <w:numFmt w:val="bullet"/>
      <w:lvlText w:val="•"/>
      <w:lvlJc w:val="left"/>
      <w:pPr>
        <w:tabs>
          <w:tab w:val="num" w:pos="2160"/>
        </w:tabs>
        <w:ind w:left="2160" w:hanging="360"/>
      </w:pPr>
      <w:rPr>
        <w:rFonts w:ascii="Times New Roman" w:hAnsi="Times New Roman" w:hint="default"/>
      </w:rPr>
    </w:lvl>
    <w:lvl w:ilvl="3" w:tplc="D0B8A2C2" w:tentative="1">
      <w:start w:val="1"/>
      <w:numFmt w:val="bullet"/>
      <w:lvlText w:val="•"/>
      <w:lvlJc w:val="left"/>
      <w:pPr>
        <w:tabs>
          <w:tab w:val="num" w:pos="2880"/>
        </w:tabs>
        <w:ind w:left="2880" w:hanging="360"/>
      </w:pPr>
      <w:rPr>
        <w:rFonts w:ascii="Times New Roman" w:hAnsi="Times New Roman" w:hint="default"/>
      </w:rPr>
    </w:lvl>
    <w:lvl w:ilvl="4" w:tplc="64685D80" w:tentative="1">
      <w:start w:val="1"/>
      <w:numFmt w:val="bullet"/>
      <w:lvlText w:val="•"/>
      <w:lvlJc w:val="left"/>
      <w:pPr>
        <w:tabs>
          <w:tab w:val="num" w:pos="3600"/>
        </w:tabs>
        <w:ind w:left="3600" w:hanging="360"/>
      </w:pPr>
      <w:rPr>
        <w:rFonts w:ascii="Times New Roman" w:hAnsi="Times New Roman" w:hint="default"/>
      </w:rPr>
    </w:lvl>
    <w:lvl w:ilvl="5" w:tplc="7990EDBE" w:tentative="1">
      <w:start w:val="1"/>
      <w:numFmt w:val="bullet"/>
      <w:lvlText w:val="•"/>
      <w:lvlJc w:val="left"/>
      <w:pPr>
        <w:tabs>
          <w:tab w:val="num" w:pos="4320"/>
        </w:tabs>
        <w:ind w:left="4320" w:hanging="360"/>
      </w:pPr>
      <w:rPr>
        <w:rFonts w:ascii="Times New Roman" w:hAnsi="Times New Roman" w:hint="default"/>
      </w:rPr>
    </w:lvl>
    <w:lvl w:ilvl="6" w:tplc="38C2B7BC" w:tentative="1">
      <w:start w:val="1"/>
      <w:numFmt w:val="bullet"/>
      <w:lvlText w:val="•"/>
      <w:lvlJc w:val="left"/>
      <w:pPr>
        <w:tabs>
          <w:tab w:val="num" w:pos="5040"/>
        </w:tabs>
        <w:ind w:left="5040" w:hanging="360"/>
      </w:pPr>
      <w:rPr>
        <w:rFonts w:ascii="Times New Roman" w:hAnsi="Times New Roman" w:hint="default"/>
      </w:rPr>
    </w:lvl>
    <w:lvl w:ilvl="7" w:tplc="23CED9A8" w:tentative="1">
      <w:start w:val="1"/>
      <w:numFmt w:val="bullet"/>
      <w:lvlText w:val="•"/>
      <w:lvlJc w:val="left"/>
      <w:pPr>
        <w:tabs>
          <w:tab w:val="num" w:pos="5760"/>
        </w:tabs>
        <w:ind w:left="5760" w:hanging="360"/>
      </w:pPr>
      <w:rPr>
        <w:rFonts w:ascii="Times New Roman" w:hAnsi="Times New Roman" w:hint="default"/>
      </w:rPr>
    </w:lvl>
    <w:lvl w:ilvl="8" w:tplc="98BE4E0E" w:tentative="1">
      <w:start w:val="1"/>
      <w:numFmt w:val="bullet"/>
      <w:lvlText w:val="•"/>
      <w:lvlJc w:val="left"/>
      <w:pPr>
        <w:tabs>
          <w:tab w:val="num" w:pos="6480"/>
        </w:tabs>
        <w:ind w:left="6480" w:hanging="360"/>
      </w:pPr>
      <w:rPr>
        <w:rFonts w:ascii="Times New Roman" w:hAnsi="Times New Roman" w:hint="default"/>
      </w:rPr>
    </w:lvl>
  </w:abstractNum>
  <w:abstractNum w:abstractNumId="209">
    <w:nsid w:val="74761DFA"/>
    <w:multiLevelType w:val="hybridMultilevel"/>
    <w:tmpl w:val="47FC00AC"/>
    <w:lvl w:ilvl="0" w:tplc="01765974">
      <w:start w:val="1"/>
      <w:numFmt w:val="bullet"/>
      <w:lvlText w:val="•"/>
      <w:lvlJc w:val="left"/>
      <w:pPr>
        <w:tabs>
          <w:tab w:val="num" w:pos="720"/>
        </w:tabs>
        <w:ind w:left="720" w:hanging="360"/>
      </w:pPr>
      <w:rPr>
        <w:rFonts w:ascii="Times New Roman" w:hAnsi="Times New Roman" w:hint="default"/>
      </w:rPr>
    </w:lvl>
    <w:lvl w:ilvl="1" w:tplc="2BA6CC48" w:tentative="1">
      <w:start w:val="1"/>
      <w:numFmt w:val="bullet"/>
      <w:lvlText w:val="•"/>
      <w:lvlJc w:val="left"/>
      <w:pPr>
        <w:tabs>
          <w:tab w:val="num" w:pos="1440"/>
        </w:tabs>
        <w:ind w:left="1440" w:hanging="360"/>
      </w:pPr>
      <w:rPr>
        <w:rFonts w:ascii="Times New Roman" w:hAnsi="Times New Roman" w:hint="default"/>
      </w:rPr>
    </w:lvl>
    <w:lvl w:ilvl="2" w:tplc="5DBC55A4" w:tentative="1">
      <w:start w:val="1"/>
      <w:numFmt w:val="bullet"/>
      <w:lvlText w:val="•"/>
      <w:lvlJc w:val="left"/>
      <w:pPr>
        <w:tabs>
          <w:tab w:val="num" w:pos="2160"/>
        </w:tabs>
        <w:ind w:left="2160" w:hanging="360"/>
      </w:pPr>
      <w:rPr>
        <w:rFonts w:ascii="Times New Roman" w:hAnsi="Times New Roman" w:hint="default"/>
      </w:rPr>
    </w:lvl>
    <w:lvl w:ilvl="3" w:tplc="C534000A" w:tentative="1">
      <w:start w:val="1"/>
      <w:numFmt w:val="bullet"/>
      <w:lvlText w:val="•"/>
      <w:lvlJc w:val="left"/>
      <w:pPr>
        <w:tabs>
          <w:tab w:val="num" w:pos="2880"/>
        </w:tabs>
        <w:ind w:left="2880" w:hanging="360"/>
      </w:pPr>
      <w:rPr>
        <w:rFonts w:ascii="Times New Roman" w:hAnsi="Times New Roman" w:hint="default"/>
      </w:rPr>
    </w:lvl>
    <w:lvl w:ilvl="4" w:tplc="D320054C" w:tentative="1">
      <w:start w:val="1"/>
      <w:numFmt w:val="bullet"/>
      <w:lvlText w:val="•"/>
      <w:lvlJc w:val="left"/>
      <w:pPr>
        <w:tabs>
          <w:tab w:val="num" w:pos="3600"/>
        </w:tabs>
        <w:ind w:left="3600" w:hanging="360"/>
      </w:pPr>
      <w:rPr>
        <w:rFonts w:ascii="Times New Roman" w:hAnsi="Times New Roman" w:hint="default"/>
      </w:rPr>
    </w:lvl>
    <w:lvl w:ilvl="5" w:tplc="71506C46" w:tentative="1">
      <w:start w:val="1"/>
      <w:numFmt w:val="bullet"/>
      <w:lvlText w:val="•"/>
      <w:lvlJc w:val="left"/>
      <w:pPr>
        <w:tabs>
          <w:tab w:val="num" w:pos="4320"/>
        </w:tabs>
        <w:ind w:left="4320" w:hanging="360"/>
      </w:pPr>
      <w:rPr>
        <w:rFonts w:ascii="Times New Roman" w:hAnsi="Times New Roman" w:hint="default"/>
      </w:rPr>
    </w:lvl>
    <w:lvl w:ilvl="6" w:tplc="18280520" w:tentative="1">
      <w:start w:val="1"/>
      <w:numFmt w:val="bullet"/>
      <w:lvlText w:val="•"/>
      <w:lvlJc w:val="left"/>
      <w:pPr>
        <w:tabs>
          <w:tab w:val="num" w:pos="5040"/>
        </w:tabs>
        <w:ind w:left="5040" w:hanging="360"/>
      </w:pPr>
      <w:rPr>
        <w:rFonts w:ascii="Times New Roman" w:hAnsi="Times New Roman" w:hint="default"/>
      </w:rPr>
    </w:lvl>
    <w:lvl w:ilvl="7" w:tplc="0388F322" w:tentative="1">
      <w:start w:val="1"/>
      <w:numFmt w:val="bullet"/>
      <w:lvlText w:val="•"/>
      <w:lvlJc w:val="left"/>
      <w:pPr>
        <w:tabs>
          <w:tab w:val="num" w:pos="5760"/>
        </w:tabs>
        <w:ind w:left="5760" w:hanging="360"/>
      </w:pPr>
      <w:rPr>
        <w:rFonts w:ascii="Times New Roman" w:hAnsi="Times New Roman" w:hint="default"/>
      </w:rPr>
    </w:lvl>
    <w:lvl w:ilvl="8" w:tplc="F75C2C3E" w:tentative="1">
      <w:start w:val="1"/>
      <w:numFmt w:val="bullet"/>
      <w:lvlText w:val="•"/>
      <w:lvlJc w:val="left"/>
      <w:pPr>
        <w:tabs>
          <w:tab w:val="num" w:pos="6480"/>
        </w:tabs>
        <w:ind w:left="6480" w:hanging="360"/>
      </w:pPr>
      <w:rPr>
        <w:rFonts w:ascii="Times New Roman" w:hAnsi="Times New Roman" w:hint="default"/>
      </w:rPr>
    </w:lvl>
  </w:abstractNum>
  <w:abstractNum w:abstractNumId="210">
    <w:nsid w:val="756327ED"/>
    <w:multiLevelType w:val="hybridMultilevel"/>
    <w:tmpl w:val="DEA03E20"/>
    <w:lvl w:ilvl="0" w:tplc="E06AD716">
      <w:start w:val="1"/>
      <w:numFmt w:val="decimal"/>
      <w:lvlText w:val="%1."/>
      <w:lvlJc w:val="left"/>
      <w:pPr>
        <w:tabs>
          <w:tab w:val="num" w:pos="720"/>
        </w:tabs>
        <w:ind w:left="720" w:hanging="360"/>
      </w:pPr>
    </w:lvl>
    <w:lvl w:ilvl="1" w:tplc="0F4C4306" w:tentative="1">
      <w:start w:val="1"/>
      <w:numFmt w:val="decimal"/>
      <w:lvlText w:val="%2."/>
      <w:lvlJc w:val="left"/>
      <w:pPr>
        <w:tabs>
          <w:tab w:val="num" w:pos="1440"/>
        </w:tabs>
        <w:ind w:left="1440" w:hanging="360"/>
      </w:pPr>
    </w:lvl>
    <w:lvl w:ilvl="2" w:tplc="B0043C60" w:tentative="1">
      <w:start w:val="1"/>
      <w:numFmt w:val="decimal"/>
      <w:lvlText w:val="%3."/>
      <w:lvlJc w:val="left"/>
      <w:pPr>
        <w:tabs>
          <w:tab w:val="num" w:pos="2160"/>
        </w:tabs>
        <w:ind w:left="2160" w:hanging="360"/>
      </w:pPr>
    </w:lvl>
    <w:lvl w:ilvl="3" w:tplc="B4F0D17C" w:tentative="1">
      <w:start w:val="1"/>
      <w:numFmt w:val="decimal"/>
      <w:lvlText w:val="%4."/>
      <w:lvlJc w:val="left"/>
      <w:pPr>
        <w:tabs>
          <w:tab w:val="num" w:pos="2880"/>
        </w:tabs>
        <w:ind w:left="2880" w:hanging="360"/>
      </w:pPr>
    </w:lvl>
    <w:lvl w:ilvl="4" w:tplc="29D0710A" w:tentative="1">
      <w:start w:val="1"/>
      <w:numFmt w:val="decimal"/>
      <w:lvlText w:val="%5."/>
      <w:lvlJc w:val="left"/>
      <w:pPr>
        <w:tabs>
          <w:tab w:val="num" w:pos="3600"/>
        </w:tabs>
        <w:ind w:left="3600" w:hanging="360"/>
      </w:pPr>
    </w:lvl>
    <w:lvl w:ilvl="5" w:tplc="FE78D552" w:tentative="1">
      <w:start w:val="1"/>
      <w:numFmt w:val="decimal"/>
      <w:lvlText w:val="%6."/>
      <w:lvlJc w:val="left"/>
      <w:pPr>
        <w:tabs>
          <w:tab w:val="num" w:pos="4320"/>
        </w:tabs>
        <w:ind w:left="4320" w:hanging="360"/>
      </w:pPr>
    </w:lvl>
    <w:lvl w:ilvl="6" w:tplc="2796EA8A" w:tentative="1">
      <w:start w:val="1"/>
      <w:numFmt w:val="decimal"/>
      <w:lvlText w:val="%7."/>
      <w:lvlJc w:val="left"/>
      <w:pPr>
        <w:tabs>
          <w:tab w:val="num" w:pos="5040"/>
        </w:tabs>
        <w:ind w:left="5040" w:hanging="360"/>
      </w:pPr>
    </w:lvl>
    <w:lvl w:ilvl="7" w:tplc="6C187608" w:tentative="1">
      <w:start w:val="1"/>
      <w:numFmt w:val="decimal"/>
      <w:lvlText w:val="%8."/>
      <w:lvlJc w:val="left"/>
      <w:pPr>
        <w:tabs>
          <w:tab w:val="num" w:pos="5760"/>
        </w:tabs>
        <w:ind w:left="5760" w:hanging="360"/>
      </w:pPr>
    </w:lvl>
    <w:lvl w:ilvl="8" w:tplc="805CB834" w:tentative="1">
      <w:start w:val="1"/>
      <w:numFmt w:val="decimal"/>
      <w:lvlText w:val="%9."/>
      <w:lvlJc w:val="left"/>
      <w:pPr>
        <w:tabs>
          <w:tab w:val="num" w:pos="6480"/>
        </w:tabs>
        <w:ind w:left="6480" w:hanging="360"/>
      </w:pPr>
    </w:lvl>
  </w:abstractNum>
  <w:abstractNum w:abstractNumId="211">
    <w:nsid w:val="757F5F95"/>
    <w:multiLevelType w:val="hybridMultilevel"/>
    <w:tmpl w:val="44EEB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6185949"/>
    <w:multiLevelType w:val="hybridMultilevel"/>
    <w:tmpl w:val="3802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7014214"/>
    <w:multiLevelType w:val="hybridMultilevel"/>
    <w:tmpl w:val="6CE04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77B47DDF"/>
    <w:multiLevelType w:val="singleLevel"/>
    <w:tmpl w:val="EE60952C"/>
    <w:lvl w:ilvl="0">
      <w:start w:val="1"/>
      <w:numFmt w:val="upperLetter"/>
      <w:pStyle w:val="Subtitle"/>
      <w:lvlText w:val="%1."/>
      <w:lvlJc w:val="left"/>
      <w:pPr>
        <w:tabs>
          <w:tab w:val="num" w:pos="360"/>
        </w:tabs>
        <w:ind w:left="360" w:hanging="360"/>
      </w:pPr>
    </w:lvl>
  </w:abstractNum>
  <w:abstractNum w:abstractNumId="215">
    <w:nsid w:val="78006BE4"/>
    <w:multiLevelType w:val="hybridMultilevel"/>
    <w:tmpl w:val="8FC60B28"/>
    <w:lvl w:ilvl="0" w:tplc="5BF2D686">
      <w:start w:val="1"/>
      <w:numFmt w:val="decimal"/>
      <w:lvlText w:val="%1."/>
      <w:lvlJc w:val="left"/>
      <w:pPr>
        <w:tabs>
          <w:tab w:val="num" w:pos="720"/>
        </w:tabs>
        <w:ind w:left="720" w:hanging="360"/>
      </w:pPr>
    </w:lvl>
    <w:lvl w:ilvl="1" w:tplc="70FC1686" w:tentative="1">
      <w:start w:val="1"/>
      <w:numFmt w:val="decimal"/>
      <w:lvlText w:val="%2."/>
      <w:lvlJc w:val="left"/>
      <w:pPr>
        <w:tabs>
          <w:tab w:val="num" w:pos="1440"/>
        </w:tabs>
        <w:ind w:left="1440" w:hanging="360"/>
      </w:pPr>
    </w:lvl>
    <w:lvl w:ilvl="2" w:tplc="5920B87E" w:tentative="1">
      <w:start w:val="1"/>
      <w:numFmt w:val="decimal"/>
      <w:lvlText w:val="%3."/>
      <w:lvlJc w:val="left"/>
      <w:pPr>
        <w:tabs>
          <w:tab w:val="num" w:pos="2160"/>
        </w:tabs>
        <w:ind w:left="2160" w:hanging="360"/>
      </w:pPr>
    </w:lvl>
    <w:lvl w:ilvl="3" w:tplc="29E6B558" w:tentative="1">
      <w:start w:val="1"/>
      <w:numFmt w:val="decimal"/>
      <w:lvlText w:val="%4."/>
      <w:lvlJc w:val="left"/>
      <w:pPr>
        <w:tabs>
          <w:tab w:val="num" w:pos="2880"/>
        </w:tabs>
        <w:ind w:left="2880" w:hanging="360"/>
      </w:pPr>
    </w:lvl>
    <w:lvl w:ilvl="4" w:tplc="5FDCF74C" w:tentative="1">
      <w:start w:val="1"/>
      <w:numFmt w:val="decimal"/>
      <w:lvlText w:val="%5."/>
      <w:lvlJc w:val="left"/>
      <w:pPr>
        <w:tabs>
          <w:tab w:val="num" w:pos="3600"/>
        </w:tabs>
        <w:ind w:left="3600" w:hanging="360"/>
      </w:pPr>
    </w:lvl>
    <w:lvl w:ilvl="5" w:tplc="BFE0A714" w:tentative="1">
      <w:start w:val="1"/>
      <w:numFmt w:val="decimal"/>
      <w:lvlText w:val="%6."/>
      <w:lvlJc w:val="left"/>
      <w:pPr>
        <w:tabs>
          <w:tab w:val="num" w:pos="4320"/>
        </w:tabs>
        <w:ind w:left="4320" w:hanging="360"/>
      </w:pPr>
    </w:lvl>
    <w:lvl w:ilvl="6" w:tplc="169CE0F8" w:tentative="1">
      <w:start w:val="1"/>
      <w:numFmt w:val="decimal"/>
      <w:lvlText w:val="%7."/>
      <w:lvlJc w:val="left"/>
      <w:pPr>
        <w:tabs>
          <w:tab w:val="num" w:pos="5040"/>
        </w:tabs>
        <w:ind w:left="5040" w:hanging="360"/>
      </w:pPr>
    </w:lvl>
    <w:lvl w:ilvl="7" w:tplc="2E8886EC" w:tentative="1">
      <w:start w:val="1"/>
      <w:numFmt w:val="decimal"/>
      <w:lvlText w:val="%8."/>
      <w:lvlJc w:val="left"/>
      <w:pPr>
        <w:tabs>
          <w:tab w:val="num" w:pos="5760"/>
        </w:tabs>
        <w:ind w:left="5760" w:hanging="360"/>
      </w:pPr>
    </w:lvl>
    <w:lvl w:ilvl="8" w:tplc="8BD25C1A" w:tentative="1">
      <w:start w:val="1"/>
      <w:numFmt w:val="decimal"/>
      <w:lvlText w:val="%9."/>
      <w:lvlJc w:val="left"/>
      <w:pPr>
        <w:tabs>
          <w:tab w:val="num" w:pos="6480"/>
        </w:tabs>
        <w:ind w:left="6480" w:hanging="360"/>
      </w:pPr>
    </w:lvl>
  </w:abstractNum>
  <w:abstractNum w:abstractNumId="216">
    <w:nsid w:val="7A612B9E"/>
    <w:multiLevelType w:val="hybridMultilevel"/>
    <w:tmpl w:val="114A9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AC95705"/>
    <w:multiLevelType w:val="hybridMultilevel"/>
    <w:tmpl w:val="31F86F3E"/>
    <w:lvl w:ilvl="0" w:tplc="414213B0">
      <w:start w:val="1"/>
      <w:numFmt w:val="decimal"/>
      <w:lvlText w:val="%1."/>
      <w:lvlJc w:val="left"/>
      <w:pPr>
        <w:tabs>
          <w:tab w:val="num" w:pos="720"/>
        </w:tabs>
        <w:ind w:left="720" w:hanging="360"/>
      </w:pPr>
    </w:lvl>
    <w:lvl w:ilvl="1" w:tplc="9ABE0A50" w:tentative="1">
      <w:start w:val="1"/>
      <w:numFmt w:val="decimal"/>
      <w:lvlText w:val="%2."/>
      <w:lvlJc w:val="left"/>
      <w:pPr>
        <w:tabs>
          <w:tab w:val="num" w:pos="1440"/>
        </w:tabs>
        <w:ind w:left="1440" w:hanging="360"/>
      </w:pPr>
    </w:lvl>
    <w:lvl w:ilvl="2" w:tplc="FC780E74" w:tentative="1">
      <w:start w:val="1"/>
      <w:numFmt w:val="decimal"/>
      <w:lvlText w:val="%3."/>
      <w:lvlJc w:val="left"/>
      <w:pPr>
        <w:tabs>
          <w:tab w:val="num" w:pos="2160"/>
        </w:tabs>
        <w:ind w:left="2160" w:hanging="360"/>
      </w:pPr>
    </w:lvl>
    <w:lvl w:ilvl="3" w:tplc="D97CE54C" w:tentative="1">
      <w:start w:val="1"/>
      <w:numFmt w:val="decimal"/>
      <w:lvlText w:val="%4."/>
      <w:lvlJc w:val="left"/>
      <w:pPr>
        <w:tabs>
          <w:tab w:val="num" w:pos="2880"/>
        </w:tabs>
        <w:ind w:left="2880" w:hanging="360"/>
      </w:pPr>
    </w:lvl>
    <w:lvl w:ilvl="4" w:tplc="4B125316" w:tentative="1">
      <w:start w:val="1"/>
      <w:numFmt w:val="decimal"/>
      <w:lvlText w:val="%5."/>
      <w:lvlJc w:val="left"/>
      <w:pPr>
        <w:tabs>
          <w:tab w:val="num" w:pos="3600"/>
        </w:tabs>
        <w:ind w:left="3600" w:hanging="360"/>
      </w:pPr>
    </w:lvl>
    <w:lvl w:ilvl="5" w:tplc="F850C3AA" w:tentative="1">
      <w:start w:val="1"/>
      <w:numFmt w:val="decimal"/>
      <w:lvlText w:val="%6."/>
      <w:lvlJc w:val="left"/>
      <w:pPr>
        <w:tabs>
          <w:tab w:val="num" w:pos="4320"/>
        </w:tabs>
        <w:ind w:left="4320" w:hanging="360"/>
      </w:pPr>
    </w:lvl>
    <w:lvl w:ilvl="6" w:tplc="CE8EA04A" w:tentative="1">
      <w:start w:val="1"/>
      <w:numFmt w:val="decimal"/>
      <w:lvlText w:val="%7."/>
      <w:lvlJc w:val="left"/>
      <w:pPr>
        <w:tabs>
          <w:tab w:val="num" w:pos="5040"/>
        </w:tabs>
        <w:ind w:left="5040" w:hanging="360"/>
      </w:pPr>
    </w:lvl>
    <w:lvl w:ilvl="7" w:tplc="A132788C" w:tentative="1">
      <w:start w:val="1"/>
      <w:numFmt w:val="decimal"/>
      <w:lvlText w:val="%8."/>
      <w:lvlJc w:val="left"/>
      <w:pPr>
        <w:tabs>
          <w:tab w:val="num" w:pos="5760"/>
        </w:tabs>
        <w:ind w:left="5760" w:hanging="360"/>
      </w:pPr>
    </w:lvl>
    <w:lvl w:ilvl="8" w:tplc="23B05D94" w:tentative="1">
      <w:start w:val="1"/>
      <w:numFmt w:val="decimal"/>
      <w:lvlText w:val="%9."/>
      <w:lvlJc w:val="left"/>
      <w:pPr>
        <w:tabs>
          <w:tab w:val="num" w:pos="6480"/>
        </w:tabs>
        <w:ind w:left="6480" w:hanging="360"/>
      </w:pPr>
    </w:lvl>
  </w:abstractNum>
  <w:abstractNum w:abstractNumId="218">
    <w:nsid w:val="7AEF01BF"/>
    <w:multiLevelType w:val="hybridMultilevel"/>
    <w:tmpl w:val="41082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B1A76F1"/>
    <w:multiLevelType w:val="hybridMultilevel"/>
    <w:tmpl w:val="A6664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7BA965B7"/>
    <w:multiLevelType w:val="hybridMultilevel"/>
    <w:tmpl w:val="F768D97E"/>
    <w:lvl w:ilvl="0" w:tplc="62F00CF4">
      <w:start w:val="1"/>
      <w:numFmt w:val="decimal"/>
      <w:lvlText w:val="%1."/>
      <w:lvlJc w:val="left"/>
      <w:pPr>
        <w:tabs>
          <w:tab w:val="num" w:pos="720"/>
        </w:tabs>
        <w:ind w:left="720" w:hanging="360"/>
      </w:pPr>
    </w:lvl>
    <w:lvl w:ilvl="1" w:tplc="3A203162" w:tentative="1">
      <w:start w:val="1"/>
      <w:numFmt w:val="decimal"/>
      <w:lvlText w:val="%2."/>
      <w:lvlJc w:val="left"/>
      <w:pPr>
        <w:tabs>
          <w:tab w:val="num" w:pos="1440"/>
        </w:tabs>
        <w:ind w:left="1440" w:hanging="360"/>
      </w:pPr>
    </w:lvl>
    <w:lvl w:ilvl="2" w:tplc="E5D82BEC" w:tentative="1">
      <w:start w:val="1"/>
      <w:numFmt w:val="decimal"/>
      <w:lvlText w:val="%3."/>
      <w:lvlJc w:val="left"/>
      <w:pPr>
        <w:tabs>
          <w:tab w:val="num" w:pos="2160"/>
        </w:tabs>
        <w:ind w:left="2160" w:hanging="360"/>
      </w:pPr>
    </w:lvl>
    <w:lvl w:ilvl="3" w:tplc="4B648824" w:tentative="1">
      <w:start w:val="1"/>
      <w:numFmt w:val="decimal"/>
      <w:lvlText w:val="%4."/>
      <w:lvlJc w:val="left"/>
      <w:pPr>
        <w:tabs>
          <w:tab w:val="num" w:pos="2880"/>
        </w:tabs>
        <w:ind w:left="2880" w:hanging="360"/>
      </w:pPr>
    </w:lvl>
    <w:lvl w:ilvl="4" w:tplc="66CE4B78" w:tentative="1">
      <w:start w:val="1"/>
      <w:numFmt w:val="decimal"/>
      <w:lvlText w:val="%5."/>
      <w:lvlJc w:val="left"/>
      <w:pPr>
        <w:tabs>
          <w:tab w:val="num" w:pos="3600"/>
        </w:tabs>
        <w:ind w:left="3600" w:hanging="360"/>
      </w:pPr>
    </w:lvl>
    <w:lvl w:ilvl="5" w:tplc="9B8E445C" w:tentative="1">
      <w:start w:val="1"/>
      <w:numFmt w:val="decimal"/>
      <w:lvlText w:val="%6."/>
      <w:lvlJc w:val="left"/>
      <w:pPr>
        <w:tabs>
          <w:tab w:val="num" w:pos="4320"/>
        </w:tabs>
        <w:ind w:left="4320" w:hanging="360"/>
      </w:pPr>
    </w:lvl>
    <w:lvl w:ilvl="6" w:tplc="E25A10EE" w:tentative="1">
      <w:start w:val="1"/>
      <w:numFmt w:val="decimal"/>
      <w:lvlText w:val="%7."/>
      <w:lvlJc w:val="left"/>
      <w:pPr>
        <w:tabs>
          <w:tab w:val="num" w:pos="5040"/>
        </w:tabs>
        <w:ind w:left="5040" w:hanging="360"/>
      </w:pPr>
    </w:lvl>
    <w:lvl w:ilvl="7" w:tplc="E758DF02" w:tentative="1">
      <w:start w:val="1"/>
      <w:numFmt w:val="decimal"/>
      <w:lvlText w:val="%8."/>
      <w:lvlJc w:val="left"/>
      <w:pPr>
        <w:tabs>
          <w:tab w:val="num" w:pos="5760"/>
        </w:tabs>
        <w:ind w:left="5760" w:hanging="360"/>
      </w:pPr>
    </w:lvl>
    <w:lvl w:ilvl="8" w:tplc="0B5E6636" w:tentative="1">
      <w:start w:val="1"/>
      <w:numFmt w:val="decimal"/>
      <w:lvlText w:val="%9."/>
      <w:lvlJc w:val="left"/>
      <w:pPr>
        <w:tabs>
          <w:tab w:val="num" w:pos="6480"/>
        </w:tabs>
        <w:ind w:left="6480" w:hanging="360"/>
      </w:pPr>
    </w:lvl>
  </w:abstractNum>
  <w:abstractNum w:abstractNumId="221">
    <w:nsid w:val="7EB40294"/>
    <w:multiLevelType w:val="hybridMultilevel"/>
    <w:tmpl w:val="448882DC"/>
    <w:lvl w:ilvl="0" w:tplc="D1D69650">
      <w:start w:val="1"/>
      <w:numFmt w:val="bullet"/>
      <w:lvlText w:val="•"/>
      <w:lvlJc w:val="left"/>
      <w:pPr>
        <w:tabs>
          <w:tab w:val="num" w:pos="720"/>
        </w:tabs>
        <w:ind w:left="720" w:hanging="360"/>
      </w:pPr>
      <w:rPr>
        <w:rFonts w:ascii="Times New Roman" w:hAnsi="Times New Roman" w:hint="default"/>
      </w:rPr>
    </w:lvl>
    <w:lvl w:ilvl="1" w:tplc="F754D59E" w:tentative="1">
      <w:start w:val="1"/>
      <w:numFmt w:val="bullet"/>
      <w:lvlText w:val="•"/>
      <w:lvlJc w:val="left"/>
      <w:pPr>
        <w:tabs>
          <w:tab w:val="num" w:pos="1440"/>
        </w:tabs>
        <w:ind w:left="1440" w:hanging="360"/>
      </w:pPr>
      <w:rPr>
        <w:rFonts w:ascii="Times New Roman" w:hAnsi="Times New Roman" w:hint="default"/>
      </w:rPr>
    </w:lvl>
    <w:lvl w:ilvl="2" w:tplc="D00E498E" w:tentative="1">
      <w:start w:val="1"/>
      <w:numFmt w:val="bullet"/>
      <w:lvlText w:val="•"/>
      <w:lvlJc w:val="left"/>
      <w:pPr>
        <w:tabs>
          <w:tab w:val="num" w:pos="2160"/>
        </w:tabs>
        <w:ind w:left="2160" w:hanging="360"/>
      </w:pPr>
      <w:rPr>
        <w:rFonts w:ascii="Times New Roman" w:hAnsi="Times New Roman" w:hint="default"/>
      </w:rPr>
    </w:lvl>
    <w:lvl w:ilvl="3" w:tplc="2A461F6C" w:tentative="1">
      <w:start w:val="1"/>
      <w:numFmt w:val="bullet"/>
      <w:lvlText w:val="•"/>
      <w:lvlJc w:val="left"/>
      <w:pPr>
        <w:tabs>
          <w:tab w:val="num" w:pos="2880"/>
        </w:tabs>
        <w:ind w:left="2880" w:hanging="360"/>
      </w:pPr>
      <w:rPr>
        <w:rFonts w:ascii="Times New Roman" w:hAnsi="Times New Roman" w:hint="default"/>
      </w:rPr>
    </w:lvl>
    <w:lvl w:ilvl="4" w:tplc="EF761604" w:tentative="1">
      <w:start w:val="1"/>
      <w:numFmt w:val="bullet"/>
      <w:lvlText w:val="•"/>
      <w:lvlJc w:val="left"/>
      <w:pPr>
        <w:tabs>
          <w:tab w:val="num" w:pos="3600"/>
        </w:tabs>
        <w:ind w:left="3600" w:hanging="360"/>
      </w:pPr>
      <w:rPr>
        <w:rFonts w:ascii="Times New Roman" w:hAnsi="Times New Roman" w:hint="default"/>
      </w:rPr>
    </w:lvl>
    <w:lvl w:ilvl="5" w:tplc="0040025E" w:tentative="1">
      <w:start w:val="1"/>
      <w:numFmt w:val="bullet"/>
      <w:lvlText w:val="•"/>
      <w:lvlJc w:val="left"/>
      <w:pPr>
        <w:tabs>
          <w:tab w:val="num" w:pos="4320"/>
        </w:tabs>
        <w:ind w:left="4320" w:hanging="360"/>
      </w:pPr>
      <w:rPr>
        <w:rFonts w:ascii="Times New Roman" w:hAnsi="Times New Roman" w:hint="default"/>
      </w:rPr>
    </w:lvl>
    <w:lvl w:ilvl="6" w:tplc="3AECDB6E" w:tentative="1">
      <w:start w:val="1"/>
      <w:numFmt w:val="bullet"/>
      <w:lvlText w:val="•"/>
      <w:lvlJc w:val="left"/>
      <w:pPr>
        <w:tabs>
          <w:tab w:val="num" w:pos="5040"/>
        </w:tabs>
        <w:ind w:left="5040" w:hanging="360"/>
      </w:pPr>
      <w:rPr>
        <w:rFonts w:ascii="Times New Roman" w:hAnsi="Times New Roman" w:hint="default"/>
      </w:rPr>
    </w:lvl>
    <w:lvl w:ilvl="7" w:tplc="CB5E6F54" w:tentative="1">
      <w:start w:val="1"/>
      <w:numFmt w:val="bullet"/>
      <w:lvlText w:val="•"/>
      <w:lvlJc w:val="left"/>
      <w:pPr>
        <w:tabs>
          <w:tab w:val="num" w:pos="5760"/>
        </w:tabs>
        <w:ind w:left="5760" w:hanging="360"/>
      </w:pPr>
      <w:rPr>
        <w:rFonts w:ascii="Times New Roman" w:hAnsi="Times New Roman" w:hint="default"/>
      </w:rPr>
    </w:lvl>
    <w:lvl w:ilvl="8" w:tplc="5E46FC4E" w:tentative="1">
      <w:start w:val="1"/>
      <w:numFmt w:val="bullet"/>
      <w:lvlText w:val="•"/>
      <w:lvlJc w:val="left"/>
      <w:pPr>
        <w:tabs>
          <w:tab w:val="num" w:pos="6480"/>
        </w:tabs>
        <w:ind w:left="6480" w:hanging="360"/>
      </w:pPr>
      <w:rPr>
        <w:rFonts w:ascii="Times New Roman" w:hAnsi="Times New Roman" w:hint="default"/>
      </w:rPr>
    </w:lvl>
  </w:abstractNum>
  <w:num w:numId="1">
    <w:abstractNumId w:val="214"/>
    <w:lvlOverride w:ilvl="0">
      <w:startOverride w:val="1"/>
    </w:lvlOverride>
  </w:num>
  <w:num w:numId="2">
    <w:abstractNumId w:val="124"/>
  </w:num>
  <w:num w:numId="3">
    <w:abstractNumId w:val="194"/>
  </w:num>
  <w:num w:numId="4">
    <w:abstractNumId w:val="30"/>
  </w:num>
  <w:num w:numId="5">
    <w:abstractNumId w:val="201"/>
  </w:num>
  <w:num w:numId="6">
    <w:abstractNumId w:val="81"/>
  </w:num>
  <w:num w:numId="7">
    <w:abstractNumId w:val="105"/>
  </w:num>
  <w:num w:numId="8">
    <w:abstractNumId w:val="160"/>
  </w:num>
  <w:num w:numId="9">
    <w:abstractNumId w:val="73"/>
  </w:num>
  <w:num w:numId="10">
    <w:abstractNumId w:val="83"/>
  </w:num>
  <w:num w:numId="11">
    <w:abstractNumId w:val="49"/>
  </w:num>
  <w:num w:numId="12">
    <w:abstractNumId w:val="173"/>
  </w:num>
  <w:num w:numId="13">
    <w:abstractNumId w:val="137"/>
  </w:num>
  <w:num w:numId="14">
    <w:abstractNumId w:val="92"/>
  </w:num>
  <w:num w:numId="15">
    <w:abstractNumId w:val="53"/>
  </w:num>
  <w:num w:numId="16">
    <w:abstractNumId w:val="69"/>
  </w:num>
  <w:num w:numId="17">
    <w:abstractNumId w:val="72"/>
  </w:num>
  <w:num w:numId="18">
    <w:abstractNumId w:val="174"/>
  </w:num>
  <w:num w:numId="19">
    <w:abstractNumId w:val="77"/>
  </w:num>
  <w:num w:numId="20">
    <w:abstractNumId w:val="145"/>
  </w:num>
  <w:num w:numId="21">
    <w:abstractNumId w:val="152"/>
  </w:num>
  <w:num w:numId="22">
    <w:abstractNumId w:val="45"/>
  </w:num>
  <w:num w:numId="23">
    <w:abstractNumId w:val="193"/>
  </w:num>
  <w:num w:numId="24">
    <w:abstractNumId w:val="74"/>
  </w:num>
  <w:num w:numId="25">
    <w:abstractNumId w:val="114"/>
  </w:num>
  <w:num w:numId="26">
    <w:abstractNumId w:val="176"/>
  </w:num>
  <w:num w:numId="27">
    <w:abstractNumId w:val="104"/>
  </w:num>
  <w:num w:numId="28">
    <w:abstractNumId w:val="31"/>
  </w:num>
  <w:num w:numId="29">
    <w:abstractNumId w:val="202"/>
  </w:num>
  <w:num w:numId="30">
    <w:abstractNumId w:val="150"/>
  </w:num>
  <w:num w:numId="31">
    <w:abstractNumId w:val="165"/>
  </w:num>
  <w:num w:numId="32">
    <w:abstractNumId w:val="154"/>
  </w:num>
  <w:num w:numId="33">
    <w:abstractNumId w:val="177"/>
  </w:num>
  <w:num w:numId="34">
    <w:abstractNumId w:val="179"/>
  </w:num>
  <w:num w:numId="35">
    <w:abstractNumId w:val="142"/>
  </w:num>
  <w:num w:numId="36">
    <w:abstractNumId w:val="217"/>
  </w:num>
  <w:num w:numId="37">
    <w:abstractNumId w:val="39"/>
  </w:num>
  <w:num w:numId="38">
    <w:abstractNumId w:val="112"/>
  </w:num>
  <w:num w:numId="39">
    <w:abstractNumId w:val="79"/>
  </w:num>
  <w:num w:numId="40">
    <w:abstractNumId w:val="65"/>
  </w:num>
  <w:num w:numId="41">
    <w:abstractNumId w:val="84"/>
  </w:num>
  <w:num w:numId="42">
    <w:abstractNumId w:val="33"/>
  </w:num>
  <w:num w:numId="43">
    <w:abstractNumId w:val="203"/>
  </w:num>
  <w:num w:numId="44">
    <w:abstractNumId w:val="191"/>
  </w:num>
  <w:num w:numId="45">
    <w:abstractNumId w:val="135"/>
  </w:num>
  <w:num w:numId="46">
    <w:abstractNumId w:val="157"/>
  </w:num>
  <w:num w:numId="47">
    <w:abstractNumId w:val="198"/>
  </w:num>
  <w:num w:numId="48">
    <w:abstractNumId w:val="151"/>
  </w:num>
  <w:num w:numId="49">
    <w:abstractNumId w:val="146"/>
  </w:num>
  <w:num w:numId="50">
    <w:abstractNumId w:val="183"/>
  </w:num>
  <w:num w:numId="51">
    <w:abstractNumId w:val="189"/>
  </w:num>
  <w:num w:numId="52">
    <w:abstractNumId w:val="190"/>
  </w:num>
  <w:num w:numId="53">
    <w:abstractNumId w:val="210"/>
  </w:num>
  <w:num w:numId="54">
    <w:abstractNumId w:val="86"/>
  </w:num>
  <w:num w:numId="55">
    <w:abstractNumId w:val="70"/>
  </w:num>
  <w:num w:numId="56">
    <w:abstractNumId w:val="136"/>
  </w:num>
  <w:num w:numId="57">
    <w:abstractNumId w:val="188"/>
  </w:num>
  <w:num w:numId="58">
    <w:abstractNumId w:val="110"/>
  </w:num>
  <w:num w:numId="59">
    <w:abstractNumId w:val="60"/>
  </w:num>
  <w:num w:numId="60">
    <w:abstractNumId w:val="182"/>
  </w:num>
  <w:num w:numId="61">
    <w:abstractNumId w:val="206"/>
  </w:num>
  <w:num w:numId="62">
    <w:abstractNumId w:val="197"/>
  </w:num>
  <w:num w:numId="63">
    <w:abstractNumId w:val="93"/>
  </w:num>
  <w:num w:numId="64">
    <w:abstractNumId w:val="195"/>
  </w:num>
  <w:num w:numId="65">
    <w:abstractNumId w:val="64"/>
  </w:num>
  <w:num w:numId="66">
    <w:abstractNumId w:val="181"/>
  </w:num>
  <w:num w:numId="67">
    <w:abstractNumId w:val="103"/>
  </w:num>
  <w:num w:numId="68">
    <w:abstractNumId w:val="107"/>
  </w:num>
  <w:num w:numId="69">
    <w:abstractNumId w:val="178"/>
  </w:num>
  <w:num w:numId="70">
    <w:abstractNumId w:val="71"/>
  </w:num>
  <w:num w:numId="71">
    <w:abstractNumId w:val="149"/>
  </w:num>
  <w:num w:numId="72">
    <w:abstractNumId w:val="196"/>
  </w:num>
  <w:num w:numId="73">
    <w:abstractNumId w:val="141"/>
  </w:num>
  <w:num w:numId="74">
    <w:abstractNumId w:val="199"/>
  </w:num>
  <w:num w:numId="75">
    <w:abstractNumId w:val="41"/>
  </w:num>
  <w:num w:numId="76">
    <w:abstractNumId w:val="101"/>
  </w:num>
  <w:num w:numId="77">
    <w:abstractNumId w:val="221"/>
  </w:num>
  <w:num w:numId="78">
    <w:abstractNumId w:val="32"/>
  </w:num>
  <w:num w:numId="79">
    <w:abstractNumId w:val="85"/>
  </w:num>
  <w:num w:numId="80">
    <w:abstractNumId w:val="133"/>
  </w:num>
  <w:num w:numId="81">
    <w:abstractNumId w:val="43"/>
  </w:num>
  <w:num w:numId="82">
    <w:abstractNumId w:val="140"/>
  </w:num>
  <w:num w:numId="83">
    <w:abstractNumId w:val="118"/>
  </w:num>
  <w:num w:numId="84">
    <w:abstractNumId w:val="68"/>
  </w:num>
  <w:num w:numId="85">
    <w:abstractNumId w:val="208"/>
  </w:num>
  <w:num w:numId="86">
    <w:abstractNumId w:val="116"/>
  </w:num>
  <w:num w:numId="87">
    <w:abstractNumId w:val="215"/>
  </w:num>
  <w:num w:numId="88">
    <w:abstractNumId w:val="122"/>
  </w:num>
  <w:num w:numId="89">
    <w:abstractNumId w:val="164"/>
  </w:num>
  <w:num w:numId="90">
    <w:abstractNumId w:val="100"/>
  </w:num>
  <w:num w:numId="91">
    <w:abstractNumId w:val="220"/>
  </w:num>
  <w:num w:numId="92">
    <w:abstractNumId w:val="66"/>
  </w:num>
  <w:num w:numId="93">
    <w:abstractNumId w:val="205"/>
  </w:num>
  <w:num w:numId="94">
    <w:abstractNumId w:val="143"/>
  </w:num>
  <w:num w:numId="95">
    <w:abstractNumId w:val="131"/>
  </w:num>
  <w:num w:numId="96">
    <w:abstractNumId w:val="55"/>
  </w:num>
  <w:num w:numId="97">
    <w:abstractNumId w:val="67"/>
  </w:num>
  <w:num w:numId="98">
    <w:abstractNumId w:val="38"/>
  </w:num>
  <w:num w:numId="99">
    <w:abstractNumId w:val="148"/>
  </w:num>
  <w:num w:numId="100">
    <w:abstractNumId w:val="37"/>
  </w:num>
  <w:num w:numId="101">
    <w:abstractNumId w:val="121"/>
  </w:num>
  <w:num w:numId="102">
    <w:abstractNumId w:val="108"/>
  </w:num>
  <w:num w:numId="103">
    <w:abstractNumId w:val="129"/>
  </w:num>
  <w:num w:numId="104">
    <w:abstractNumId w:val="144"/>
  </w:num>
  <w:num w:numId="105">
    <w:abstractNumId w:val="161"/>
  </w:num>
  <w:num w:numId="106">
    <w:abstractNumId w:val="95"/>
  </w:num>
  <w:num w:numId="107">
    <w:abstractNumId w:val="44"/>
  </w:num>
  <w:num w:numId="108">
    <w:abstractNumId w:val="186"/>
  </w:num>
  <w:num w:numId="109">
    <w:abstractNumId w:val="36"/>
  </w:num>
  <w:num w:numId="110">
    <w:abstractNumId w:val="162"/>
  </w:num>
  <w:num w:numId="111">
    <w:abstractNumId w:val="109"/>
  </w:num>
  <w:num w:numId="112">
    <w:abstractNumId w:val="47"/>
  </w:num>
  <w:num w:numId="113">
    <w:abstractNumId w:val="29"/>
  </w:num>
  <w:num w:numId="114">
    <w:abstractNumId w:val="139"/>
  </w:num>
  <w:num w:numId="115">
    <w:abstractNumId w:val="134"/>
  </w:num>
  <w:num w:numId="116">
    <w:abstractNumId w:val="192"/>
  </w:num>
  <w:num w:numId="117">
    <w:abstractNumId w:val="120"/>
  </w:num>
  <w:num w:numId="118">
    <w:abstractNumId w:val="209"/>
  </w:num>
  <w:num w:numId="119">
    <w:abstractNumId w:val="96"/>
  </w:num>
  <w:num w:numId="120">
    <w:abstractNumId w:val="156"/>
  </w:num>
  <w:num w:numId="121">
    <w:abstractNumId w:val="54"/>
  </w:num>
  <w:num w:numId="122">
    <w:abstractNumId w:val="87"/>
  </w:num>
  <w:num w:numId="123">
    <w:abstractNumId w:val="180"/>
  </w:num>
  <w:num w:numId="124">
    <w:abstractNumId w:val="200"/>
  </w:num>
  <w:num w:numId="125">
    <w:abstractNumId w:val="175"/>
  </w:num>
  <w:num w:numId="126">
    <w:abstractNumId w:val="61"/>
  </w:num>
  <w:num w:numId="127">
    <w:abstractNumId w:val="185"/>
  </w:num>
  <w:num w:numId="128">
    <w:abstractNumId w:val="89"/>
  </w:num>
  <w:num w:numId="129">
    <w:abstractNumId w:val="153"/>
  </w:num>
  <w:num w:numId="130">
    <w:abstractNumId w:val="218"/>
  </w:num>
  <w:num w:numId="131">
    <w:abstractNumId w:val="155"/>
  </w:num>
  <w:num w:numId="132">
    <w:abstractNumId w:val="94"/>
  </w:num>
  <w:num w:numId="133">
    <w:abstractNumId w:val="35"/>
  </w:num>
  <w:num w:numId="134">
    <w:abstractNumId w:val="90"/>
  </w:num>
  <w:num w:numId="135">
    <w:abstractNumId w:val="147"/>
  </w:num>
  <w:num w:numId="136">
    <w:abstractNumId w:val="123"/>
  </w:num>
  <w:num w:numId="137">
    <w:abstractNumId w:val="59"/>
  </w:num>
  <w:num w:numId="138">
    <w:abstractNumId w:val="187"/>
  </w:num>
  <w:num w:numId="139">
    <w:abstractNumId w:val="48"/>
  </w:num>
  <w:num w:numId="140">
    <w:abstractNumId w:val="170"/>
  </w:num>
  <w:num w:numId="141">
    <w:abstractNumId w:val="97"/>
  </w:num>
  <w:num w:numId="142">
    <w:abstractNumId w:val="119"/>
  </w:num>
  <w:num w:numId="143">
    <w:abstractNumId w:val="115"/>
  </w:num>
  <w:num w:numId="144">
    <w:abstractNumId w:val="46"/>
  </w:num>
  <w:num w:numId="145">
    <w:abstractNumId w:val="82"/>
  </w:num>
  <w:num w:numId="146">
    <w:abstractNumId w:val="169"/>
  </w:num>
  <w:num w:numId="147">
    <w:abstractNumId w:val="138"/>
  </w:num>
  <w:num w:numId="148">
    <w:abstractNumId w:val="98"/>
  </w:num>
  <w:num w:numId="149">
    <w:abstractNumId w:val="168"/>
  </w:num>
  <w:num w:numId="150">
    <w:abstractNumId w:val="76"/>
  </w:num>
  <w:num w:numId="151">
    <w:abstractNumId w:val="212"/>
  </w:num>
  <w:num w:numId="152">
    <w:abstractNumId w:val="99"/>
  </w:num>
  <w:num w:numId="153">
    <w:abstractNumId w:val="51"/>
  </w:num>
  <w:num w:numId="154">
    <w:abstractNumId w:val="216"/>
  </w:num>
  <w:num w:numId="155">
    <w:abstractNumId w:val="158"/>
  </w:num>
  <w:num w:numId="156">
    <w:abstractNumId w:val="130"/>
  </w:num>
  <w:num w:numId="157">
    <w:abstractNumId w:val="50"/>
  </w:num>
  <w:num w:numId="158">
    <w:abstractNumId w:val="58"/>
  </w:num>
  <w:num w:numId="159">
    <w:abstractNumId w:val="62"/>
  </w:num>
  <w:num w:numId="160">
    <w:abstractNumId w:val="172"/>
  </w:num>
  <w:num w:numId="161">
    <w:abstractNumId w:val="111"/>
  </w:num>
  <w:num w:numId="162">
    <w:abstractNumId w:val="211"/>
  </w:num>
  <w:num w:numId="163">
    <w:abstractNumId w:val="207"/>
  </w:num>
  <w:num w:numId="164">
    <w:abstractNumId w:val="42"/>
  </w:num>
  <w:num w:numId="165">
    <w:abstractNumId w:val="106"/>
  </w:num>
  <w:num w:numId="166">
    <w:abstractNumId w:val="117"/>
  </w:num>
  <w:num w:numId="167">
    <w:abstractNumId w:val="40"/>
  </w:num>
  <w:num w:numId="168">
    <w:abstractNumId w:val="78"/>
  </w:num>
  <w:num w:numId="169">
    <w:abstractNumId w:val="204"/>
  </w:num>
  <w:num w:numId="170">
    <w:abstractNumId w:val="102"/>
  </w:num>
  <w:num w:numId="171">
    <w:abstractNumId w:val="88"/>
  </w:num>
  <w:num w:numId="172">
    <w:abstractNumId w:val="167"/>
  </w:num>
  <w:num w:numId="173">
    <w:abstractNumId w:val="159"/>
  </w:num>
  <w:num w:numId="174">
    <w:abstractNumId w:val="80"/>
  </w:num>
  <w:num w:numId="175">
    <w:abstractNumId w:val="166"/>
  </w:num>
  <w:num w:numId="176">
    <w:abstractNumId w:val="113"/>
  </w:num>
  <w:num w:numId="177">
    <w:abstractNumId w:val="132"/>
  </w:num>
  <w:num w:numId="178">
    <w:abstractNumId w:val="52"/>
  </w:num>
  <w:num w:numId="179">
    <w:abstractNumId w:val="184"/>
  </w:num>
  <w:num w:numId="180">
    <w:abstractNumId w:val="127"/>
  </w:num>
  <w:num w:numId="181">
    <w:abstractNumId w:val="163"/>
  </w:num>
  <w:num w:numId="182">
    <w:abstractNumId w:val="128"/>
  </w:num>
  <w:num w:numId="183">
    <w:abstractNumId w:val="75"/>
  </w:num>
  <w:num w:numId="184">
    <w:abstractNumId w:val="219"/>
  </w:num>
  <w:num w:numId="185">
    <w:abstractNumId w:val="213"/>
  </w:num>
  <w:num w:numId="186">
    <w:abstractNumId w:val="126"/>
  </w:num>
  <w:num w:numId="187">
    <w:abstractNumId w:val="91"/>
  </w:num>
  <w:num w:numId="188">
    <w:abstractNumId w:val="56"/>
  </w:num>
  <w:num w:numId="189">
    <w:abstractNumId w:val="171"/>
  </w:num>
  <w:num w:numId="190">
    <w:abstractNumId w:val="57"/>
  </w:num>
  <w:num w:numId="191">
    <w:abstractNumId w:val="125"/>
  </w:num>
  <w:num w:numId="192">
    <w:abstractNumId w:val="63"/>
  </w:num>
  <w:num w:numId="193">
    <w:abstractNumId w:val="34"/>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884"/>
    <w:rsid w:val="000016E2"/>
    <w:rsid w:val="000126C3"/>
    <w:rsid w:val="00044CC2"/>
    <w:rsid w:val="0004588C"/>
    <w:rsid w:val="00050F18"/>
    <w:rsid w:val="0008034F"/>
    <w:rsid w:val="000A0BE2"/>
    <w:rsid w:val="000D400B"/>
    <w:rsid w:val="000F2B3E"/>
    <w:rsid w:val="001536E4"/>
    <w:rsid w:val="001652CE"/>
    <w:rsid w:val="00171535"/>
    <w:rsid w:val="00172490"/>
    <w:rsid w:val="00172781"/>
    <w:rsid w:val="001A1C57"/>
    <w:rsid w:val="001A1E19"/>
    <w:rsid w:val="001A5DFF"/>
    <w:rsid w:val="001A5EBE"/>
    <w:rsid w:val="001E0C8D"/>
    <w:rsid w:val="001F6199"/>
    <w:rsid w:val="00203821"/>
    <w:rsid w:val="00222689"/>
    <w:rsid w:val="00230F1B"/>
    <w:rsid w:val="00242859"/>
    <w:rsid w:val="002502A0"/>
    <w:rsid w:val="0025711F"/>
    <w:rsid w:val="0027023B"/>
    <w:rsid w:val="002857DF"/>
    <w:rsid w:val="002871A4"/>
    <w:rsid w:val="002D5FB8"/>
    <w:rsid w:val="002E462F"/>
    <w:rsid w:val="00314C22"/>
    <w:rsid w:val="00315018"/>
    <w:rsid w:val="00335880"/>
    <w:rsid w:val="00337725"/>
    <w:rsid w:val="00343671"/>
    <w:rsid w:val="00344474"/>
    <w:rsid w:val="00353916"/>
    <w:rsid w:val="00363F6D"/>
    <w:rsid w:val="003820E4"/>
    <w:rsid w:val="0039792D"/>
    <w:rsid w:val="003A46A6"/>
    <w:rsid w:val="00401E6D"/>
    <w:rsid w:val="00430424"/>
    <w:rsid w:val="004F5FC5"/>
    <w:rsid w:val="00515813"/>
    <w:rsid w:val="00525247"/>
    <w:rsid w:val="00561D4F"/>
    <w:rsid w:val="005877A6"/>
    <w:rsid w:val="005C182A"/>
    <w:rsid w:val="005F30C3"/>
    <w:rsid w:val="005F4553"/>
    <w:rsid w:val="00602D39"/>
    <w:rsid w:val="00617A95"/>
    <w:rsid w:val="00617B6F"/>
    <w:rsid w:val="00624797"/>
    <w:rsid w:val="00652DA6"/>
    <w:rsid w:val="00694BB6"/>
    <w:rsid w:val="00696CB3"/>
    <w:rsid w:val="006C0363"/>
    <w:rsid w:val="006E3699"/>
    <w:rsid w:val="00726496"/>
    <w:rsid w:val="007265BD"/>
    <w:rsid w:val="00740DD0"/>
    <w:rsid w:val="0076030B"/>
    <w:rsid w:val="007603FD"/>
    <w:rsid w:val="0077160C"/>
    <w:rsid w:val="007967BE"/>
    <w:rsid w:val="007A24EA"/>
    <w:rsid w:val="007C5634"/>
    <w:rsid w:val="007D2BE3"/>
    <w:rsid w:val="007E000E"/>
    <w:rsid w:val="007E4731"/>
    <w:rsid w:val="00805C0C"/>
    <w:rsid w:val="00810BFE"/>
    <w:rsid w:val="008207FD"/>
    <w:rsid w:val="00854219"/>
    <w:rsid w:val="008928C7"/>
    <w:rsid w:val="008A760A"/>
    <w:rsid w:val="008B7702"/>
    <w:rsid w:val="008C4E6E"/>
    <w:rsid w:val="008E1DF8"/>
    <w:rsid w:val="008F696E"/>
    <w:rsid w:val="00900D75"/>
    <w:rsid w:val="00933A67"/>
    <w:rsid w:val="009B5ACF"/>
    <w:rsid w:val="009D34F4"/>
    <w:rsid w:val="009D6EA5"/>
    <w:rsid w:val="009E7BDE"/>
    <w:rsid w:val="009F322C"/>
    <w:rsid w:val="00A22610"/>
    <w:rsid w:val="00A2417B"/>
    <w:rsid w:val="00A445A6"/>
    <w:rsid w:val="00A45315"/>
    <w:rsid w:val="00A547EB"/>
    <w:rsid w:val="00AC4153"/>
    <w:rsid w:val="00AD6E65"/>
    <w:rsid w:val="00AF5AEF"/>
    <w:rsid w:val="00AF75E7"/>
    <w:rsid w:val="00B150B3"/>
    <w:rsid w:val="00B541F6"/>
    <w:rsid w:val="00B6227D"/>
    <w:rsid w:val="00B62E25"/>
    <w:rsid w:val="00B85293"/>
    <w:rsid w:val="00BA56A4"/>
    <w:rsid w:val="00BA7B33"/>
    <w:rsid w:val="00BB3A70"/>
    <w:rsid w:val="00BB53F2"/>
    <w:rsid w:val="00BC3876"/>
    <w:rsid w:val="00BE03DE"/>
    <w:rsid w:val="00BE379E"/>
    <w:rsid w:val="00BE5CD4"/>
    <w:rsid w:val="00C04106"/>
    <w:rsid w:val="00C12D52"/>
    <w:rsid w:val="00C206E3"/>
    <w:rsid w:val="00C2222D"/>
    <w:rsid w:val="00C24C6D"/>
    <w:rsid w:val="00C36881"/>
    <w:rsid w:val="00C5104A"/>
    <w:rsid w:val="00C547DA"/>
    <w:rsid w:val="00C80FD1"/>
    <w:rsid w:val="00C922DC"/>
    <w:rsid w:val="00CD1830"/>
    <w:rsid w:val="00CD2B63"/>
    <w:rsid w:val="00CD4B05"/>
    <w:rsid w:val="00CD53D4"/>
    <w:rsid w:val="00CD6106"/>
    <w:rsid w:val="00CE1337"/>
    <w:rsid w:val="00CE573A"/>
    <w:rsid w:val="00D02DDD"/>
    <w:rsid w:val="00D337C6"/>
    <w:rsid w:val="00D50914"/>
    <w:rsid w:val="00D820CE"/>
    <w:rsid w:val="00D8640E"/>
    <w:rsid w:val="00D97A0F"/>
    <w:rsid w:val="00DB4FD2"/>
    <w:rsid w:val="00DC4B23"/>
    <w:rsid w:val="00E01C20"/>
    <w:rsid w:val="00E07141"/>
    <w:rsid w:val="00E149E7"/>
    <w:rsid w:val="00E2103D"/>
    <w:rsid w:val="00E21DCA"/>
    <w:rsid w:val="00E27244"/>
    <w:rsid w:val="00E27C52"/>
    <w:rsid w:val="00E71BD5"/>
    <w:rsid w:val="00E90DE1"/>
    <w:rsid w:val="00EC6D94"/>
    <w:rsid w:val="00EE09F6"/>
    <w:rsid w:val="00EE5A5E"/>
    <w:rsid w:val="00EE7E29"/>
    <w:rsid w:val="00F32746"/>
    <w:rsid w:val="00F34D37"/>
    <w:rsid w:val="00F35CCB"/>
    <w:rsid w:val="00F879FA"/>
    <w:rsid w:val="00FD1FED"/>
    <w:rsid w:val="00FE6884"/>
    <w:rsid w:val="00FF6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B8A972-B12D-4EFC-AEAE-A33C4CFE0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9E7"/>
    <w:pPr>
      <w:spacing w:after="200" w:line="276" w:lineRule="auto"/>
    </w:pPr>
    <w:rPr>
      <w:lang w:val="id-ID"/>
    </w:rPr>
  </w:style>
  <w:style w:type="paragraph" w:styleId="Heading7">
    <w:name w:val="heading 7"/>
    <w:basedOn w:val="Normal"/>
    <w:next w:val="Normal"/>
    <w:link w:val="Heading7Char"/>
    <w:uiPriority w:val="99"/>
    <w:semiHidden/>
    <w:unhideWhenUsed/>
    <w:qFormat/>
    <w:rsid w:val="00E149E7"/>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103D"/>
    <w:rPr>
      <w:color w:val="0563C1" w:themeColor="hyperlink"/>
      <w:u w:val="single"/>
    </w:rPr>
  </w:style>
  <w:style w:type="paragraph" w:styleId="ListParagraph">
    <w:name w:val="List Paragraph"/>
    <w:basedOn w:val="Normal"/>
    <w:uiPriority w:val="34"/>
    <w:qFormat/>
    <w:rsid w:val="00E2103D"/>
    <w:pPr>
      <w:ind w:left="720"/>
      <w:contextualSpacing/>
    </w:pPr>
  </w:style>
  <w:style w:type="paragraph" w:styleId="NormalWeb">
    <w:name w:val="Normal (Web)"/>
    <w:basedOn w:val="Normal"/>
    <w:uiPriority w:val="99"/>
    <w:semiHidden/>
    <w:unhideWhenUsed/>
    <w:rsid w:val="0062479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E1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337"/>
  </w:style>
  <w:style w:type="paragraph" w:styleId="Footer">
    <w:name w:val="footer"/>
    <w:basedOn w:val="Normal"/>
    <w:link w:val="FooterChar"/>
    <w:uiPriority w:val="99"/>
    <w:unhideWhenUsed/>
    <w:rsid w:val="00CE1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337"/>
  </w:style>
  <w:style w:type="table" w:styleId="GridTable4">
    <w:name w:val="Grid Table 4"/>
    <w:basedOn w:val="TableNormal"/>
    <w:uiPriority w:val="49"/>
    <w:rsid w:val="00F879F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7Char">
    <w:name w:val="Heading 7 Char"/>
    <w:basedOn w:val="DefaultParagraphFont"/>
    <w:link w:val="Heading7"/>
    <w:uiPriority w:val="99"/>
    <w:semiHidden/>
    <w:rsid w:val="00E149E7"/>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149E7"/>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E149E7"/>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E149E7"/>
    <w:pPr>
      <w:spacing w:after="0" w:line="240" w:lineRule="auto"/>
      <w:jc w:val="both"/>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99"/>
    <w:semiHidden/>
    <w:rsid w:val="00E149E7"/>
    <w:rPr>
      <w:rFonts w:ascii="Times New Roman" w:eastAsia="Times New Roman" w:hAnsi="Times New Roman" w:cs="Times New Roman"/>
    </w:rPr>
  </w:style>
  <w:style w:type="paragraph" w:styleId="Subtitle">
    <w:name w:val="Subtitle"/>
    <w:basedOn w:val="Normal"/>
    <w:link w:val="SubtitleChar"/>
    <w:uiPriority w:val="99"/>
    <w:qFormat/>
    <w:rsid w:val="00E149E7"/>
    <w:pPr>
      <w:numPr>
        <w:numId w:val="1"/>
      </w:numPr>
      <w:spacing w:after="0" w:line="480" w:lineRule="auto"/>
      <w:jc w:val="both"/>
    </w:pPr>
    <w:rPr>
      <w:rFonts w:ascii="Arial" w:eastAsia="Times New Roman" w:hAnsi="Arial" w:cs="Arial"/>
      <w:b/>
      <w:bCs/>
      <w:sz w:val="24"/>
      <w:szCs w:val="24"/>
    </w:rPr>
  </w:style>
  <w:style w:type="character" w:customStyle="1" w:styleId="SubtitleChar">
    <w:name w:val="Subtitle Char"/>
    <w:basedOn w:val="DefaultParagraphFont"/>
    <w:link w:val="Subtitle"/>
    <w:uiPriority w:val="99"/>
    <w:rsid w:val="00E149E7"/>
    <w:rPr>
      <w:rFonts w:ascii="Arial" w:eastAsia="Times New Roman" w:hAnsi="Arial" w:cs="Arial"/>
      <w:b/>
      <w:bCs/>
      <w:sz w:val="24"/>
      <w:szCs w:val="24"/>
      <w:lang w:val="id-ID"/>
    </w:rPr>
  </w:style>
  <w:style w:type="paragraph" w:styleId="BodyText3">
    <w:name w:val="Body Text 3"/>
    <w:basedOn w:val="Normal"/>
    <w:link w:val="BodyText3Char"/>
    <w:uiPriority w:val="99"/>
    <w:semiHidden/>
    <w:unhideWhenUsed/>
    <w:rsid w:val="00E149E7"/>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semiHidden/>
    <w:rsid w:val="00E149E7"/>
    <w:rPr>
      <w:rFonts w:ascii="Times New Roman" w:eastAsia="Times New Roman" w:hAnsi="Times New Roman" w:cs="Times New Roman"/>
      <w:sz w:val="16"/>
      <w:szCs w:val="16"/>
    </w:rPr>
  </w:style>
  <w:style w:type="paragraph" w:styleId="BodyTextIndent3">
    <w:name w:val="Body Text Indent 3"/>
    <w:basedOn w:val="Normal"/>
    <w:link w:val="BodyTextIndent3Char"/>
    <w:uiPriority w:val="99"/>
    <w:semiHidden/>
    <w:unhideWhenUsed/>
    <w:rsid w:val="00E149E7"/>
    <w:pPr>
      <w:spacing w:after="120" w:line="240" w:lineRule="auto"/>
      <w:ind w:left="360"/>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semiHidden/>
    <w:rsid w:val="00E149E7"/>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E14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9E7"/>
    <w:rPr>
      <w:rFonts w:ascii="Tahoma" w:hAnsi="Tahoma" w:cs="Tahoma"/>
      <w:sz w:val="16"/>
      <w:szCs w:val="16"/>
      <w:lang w:val="id-ID"/>
    </w:rPr>
  </w:style>
  <w:style w:type="character" w:styleId="FootnoteReference">
    <w:name w:val="footnote reference"/>
    <w:basedOn w:val="DefaultParagraphFont"/>
    <w:uiPriority w:val="99"/>
    <w:semiHidden/>
    <w:unhideWhenUsed/>
    <w:rsid w:val="00E149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251">
      <w:bodyDiv w:val="1"/>
      <w:marLeft w:val="0"/>
      <w:marRight w:val="0"/>
      <w:marTop w:val="0"/>
      <w:marBottom w:val="0"/>
      <w:divBdr>
        <w:top w:val="none" w:sz="0" w:space="0" w:color="auto"/>
        <w:left w:val="none" w:sz="0" w:space="0" w:color="auto"/>
        <w:bottom w:val="none" w:sz="0" w:space="0" w:color="auto"/>
        <w:right w:val="none" w:sz="0" w:space="0" w:color="auto"/>
      </w:divBdr>
      <w:divsChild>
        <w:div w:id="1025907899">
          <w:marLeft w:val="547"/>
          <w:marRight w:val="0"/>
          <w:marTop w:val="154"/>
          <w:marBottom w:val="0"/>
          <w:divBdr>
            <w:top w:val="none" w:sz="0" w:space="0" w:color="auto"/>
            <w:left w:val="none" w:sz="0" w:space="0" w:color="auto"/>
            <w:bottom w:val="none" w:sz="0" w:space="0" w:color="auto"/>
            <w:right w:val="none" w:sz="0" w:space="0" w:color="auto"/>
          </w:divBdr>
        </w:div>
        <w:div w:id="1404839219">
          <w:marLeft w:val="547"/>
          <w:marRight w:val="0"/>
          <w:marTop w:val="154"/>
          <w:marBottom w:val="0"/>
          <w:divBdr>
            <w:top w:val="none" w:sz="0" w:space="0" w:color="auto"/>
            <w:left w:val="none" w:sz="0" w:space="0" w:color="auto"/>
            <w:bottom w:val="none" w:sz="0" w:space="0" w:color="auto"/>
            <w:right w:val="none" w:sz="0" w:space="0" w:color="auto"/>
          </w:divBdr>
        </w:div>
        <w:div w:id="491259690">
          <w:marLeft w:val="547"/>
          <w:marRight w:val="0"/>
          <w:marTop w:val="154"/>
          <w:marBottom w:val="0"/>
          <w:divBdr>
            <w:top w:val="none" w:sz="0" w:space="0" w:color="auto"/>
            <w:left w:val="none" w:sz="0" w:space="0" w:color="auto"/>
            <w:bottom w:val="none" w:sz="0" w:space="0" w:color="auto"/>
            <w:right w:val="none" w:sz="0" w:space="0" w:color="auto"/>
          </w:divBdr>
        </w:div>
        <w:div w:id="1586299023">
          <w:marLeft w:val="547"/>
          <w:marRight w:val="0"/>
          <w:marTop w:val="154"/>
          <w:marBottom w:val="0"/>
          <w:divBdr>
            <w:top w:val="none" w:sz="0" w:space="0" w:color="auto"/>
            <w:left w:val="none" w:sz="0" w:space="0" w:color="auto"/>
            <w:bottom w:val="none" w:sz="0" w:space="0" w:color="auto"/>
            <w:right w:val="none" w:sz="0" w:space="0" w:color="auto"/>
          </w:divBdr>
        </w:div>
      </w:divsChild>
    </w:div>
    <w:div w:id="3366782">
      <w:bodyDiv w:val="1"/>
      <w:marLeft w:val="0"/>
      <w:marRight w:val="0"/>
      <w:marTop w:val="0"/>
      <w:marBottom w:val="0"/>
      <w:divBdr>
        <w:top w:val="none" w:sz="0" w:space="0" w:color="auto"/>
        <w:left w:val="none" w:sz="0" w:space="0" w:color="auto"/>
        <w:bottom w:val="none" w:sz="0" w:space="0" w:color="auto"/>
        <w:right w:val="none" w:sz="0" w:space="0" w:color="auto"/>
      </w:divBdr>
      <w:divsChild>
        <w:div w:id="195429394">
          <w:marLeft w:val="547"/>
          <w:marRight w:val="0"/>
          <w:marTop w:val="154"/>
          <w:marBottom w:val="0"/>
          <w:divBdr>
            <w:top w:val="none" w:sz="0" w:space="0" w:color="auto"/>
            <w:left w:val="none" w:sz="0" w:space="0" w:color="auto"/>
            <w:bottom w:val="none" w:sz="0" w:space="0" w:color="auto"/>
            <w:right w:val="none" w:sz="0" w:space="0" w:color="auto"/>
          </w:divBdr>
        </w:div>
        <w:div w:id="1435706847">
          <w:marLeft w:val="1166"/>
          <w:marRight w:val="0"/>
          <w:marTop w:val="144"/>
          <w:marBottom w:val="0"/>
          <w:divBdr>
            <w:top w:val="none" w:sz="0" w:space="0" w:color="auto"/>
            <w:left w:val="none" w:sz="0" w:space="0" w:color="auto"/>
            <w:bottom w:val="none" w:sz="0" w:space="0" w:color="auto"/>
            <w:right w:val="none" w:sz="0" w:space="0" w:color="auto"/>
          </w:divBdr>
        </w:div>
      </w:divsChild>
    </w:div>
    <w:div w:id="3559853">
      <w:bodyDiv w:val="1"/>
      <w:marLeft w:val="0"/>
      <w:marRight w:val="0"/>
      <w:marTop w:val="0"/>
      <w:marBottom w:val="0"/>
      <w:divBdr>
        <w:top w:val="none" w:sz="0" w:space="0" w:color="auto"/>
        <w:left w:val="none" w:sz="0" w:space="0" w:color="auto"/>
        <w:bottom w:val="none" w:sz="0" w:space="0" w:color="auto"/>
        <w:right w:val="none" w:sz="0" w:space="0" w:color="auto"/>
      </w:divBdr>
    </w:div>
    <w:div w:id="5056845">
      <w:bodyDiv w:val="1"/>
      <w:marLeft w:val="0"/>
      <w:marRight w:val="0"/>
      <w:marTop w:val="0"/>
      <w:marBottom w:val="0"/>
      <w:divBdr>
        <w:top w:val="none" w:sz="0" w:space="0" w:color="auto"/>
        <w:left w:val="none" w:sz="0" w:space="0" w:color="auto"/>
        <w:bottom w:val="none" w:sz="0" w:space="0" w:color="auto"/>
        <w:right w:val="none" w:sz="0" w:space="0" w:color="auto"/>
      </w:divBdr>
      <w:divsChild>
        <w:div w:id="2077049480">
          <w:marLeft w:val="965"/>
          <w:marRight w:val="0"/>
          <w:marTop w:val="144"/>
          <w:marBottom w:val="0"/>
          <w:divBdr>
            <w:top w:val="none" w:sz="0" w:space="0" w:color="auto"/>
            <w:left w:val="none" w:sz="0" w:space="0" w:color="auto"/>
            <w:bottom w:val="none" w:sz="0" w:space="0" w:color="auto"/>
            <w:right w:val="none" w:sz="0" w:space="0" w:color="auto"/>
          </w:divBdr>
        </w:div>
        <w:div w:id="847912787">
          <w:marLeft w:val="965"/>
          <w:marRight w:val="0"/>
          <w:marTop w:val="144"/>
          <w:marBottom w:val="0"/>
          <w:divBdr>
            <w:top w:val="none" w:sz="0" w:space="0" w:color="auto"/>
            <w:left w:val="none" w:sz="0" w:space="0" w:color="auto"/>
            <w:bottom w:val="none" w:sz="0" w:space="0" w:color="auto"/>
            <w:right w:val="none" w:sz="0" w:space="0" w:color="auto"/>
          </w:divBdr>
        </w:div>
        <w:div w:id="551845752">
          <w:marLeft w:val="965"/>
          <w:marRight w:val="0"/>
          <w:marTop w:val="154"/>
          <w:marBottom w:val="0"/>
          <w:divBdr>
            <w:top w:val="none" w:sz="0" w:space="0" w:color="auto"/>
            <w:left w:val="none" w:sz="0" w:space="0" w:color="auto"/>
            <w:bottom w:val="none" w:sz="0" w:space="0" w:color="auto"/>
            <w:right w:val="none" w:sz="0" w:space="0" w:color="auto"/>
          </w:divBdr>
        </w:div>
        <w:div w:id="826362787">
          <w:marLeft w:val="965"/>
          <w:marRight w:val="0"/>
          <w:marTop w:val="154"/>
          <w:marBottom w:val="0"/>
          <w:divBdr>
            <w:top w:val="none" w:sz="0" w:space="0" w:color="auto"/>
            <w:left w:val="none" w:sz="0" w:space="0" w:color="auto"/>
            <w:bottom w:val="none" w:sz="0" w:space="0" w:color="auto"/>
            <w:right w:val="none" w:sz="0" w:space="0" w:color="auto"/>
          </w:divBdr>
        </w:div>
        <w:div w:id="1083918161">
          <w:marLeft w:val="965"/>
          <w:marRight w:val="0"/>
          <w:marTop w:val="154"/>
          <w:marBottom w:val="0"/>
          <w:divBdr>
            <w:top w:val="none" w:sz="0" w:space="0" w:color="auto"/>
            <w:left w:val="none" w:sz="0" w:space="0" w:color="auto"/>
            <w:bottom w:val="none" w:sz="0" w:space="0" w:color="auto"/>
            <w:right w:val="none" w:sz="0" w:space="0" w:color="auto"/>
          </w:divBdr>
        </w:div>
      </w:divsChild>
    </w:div>
    <w:div w:id="20055152">
      <w:bodyDiv w:val="1"/>
      <w:marLeft w:val="0"/>
      <w:marRight w:val="0"/>
      <w:marTop w:val="0"/>
      <w:marBottom w:val="0"/>
      <w:divBdr>
        <w:top w:val="none" w:sz="0" w:space="0" w:color="auto"/>
        <w:left w:val="none" w:sz="0" w:space="0" w:color="auto"/>
        <w:bottom w:val="none" w:sz="0" w:space="0" w:color="auto"/>
        <w:right w:val="none" w:sz="0" w:space="0" w:color="auto"/>
      </w:divBdr>
      <w:divsChild>
        <w:div w:id="2065718058">
          <w:marLeft w:val="547"/>
          <w:marRight w:val="0"/>
          <w:marTop w:val="154"/>
          <w:marBottom w:val="0"/>
          <w:divBdr>
            <w:top w:val="none" w:sz="0" w:space="0" w:color="auto"/>
            <w:left w:val="none" w:sz="0" w:space="0" w:color="auto"/>
            <w:bottom w:val="none" w:sz="0" w:space="0" w:color="auto"/>
            <w:right w:val="none" w:sz="0" w:space="0" w:color="auto"/>
          </w:divBdr>
        </w:div>
        <w:div w:id="1836873431">
          <w:marLeft w:val="547"/>
          <w:marRight w:val="0"/>
          <w:marTop w:val="154"/>
          <w:marBottom w:val="0"/>
          <w:divBdr>
            <w:top w:val="none" w:sz="0" w:space="0" w:color="auto"/>
            <w:left w:val="none" w:sz="0" w:space="0" w:color="auto"/>
            <w:bottom w:val="none" w:sz="0" w:space="0" w:color="auto"/>
            <w:right w:val="none" w:sz="0" w:space="0" w:color="auto"/>
          </w:divBdr>
        </w:div>
        <w:div w:id="217133243">
          <w:marLeft w:val="1166"/>
          <w:marRight w:val="0"/>
          <w:marTop w:val="154"/>
          <w:marBottom w:val="0"/>
          <w:divBdr>
            <w:top w:val="none" w:sz="0" w:space="0" w:color="auto"/>
            <w:left w:val="none" w:sz="0" w:space="0" w:color="auto"/>
            <w:bottom w:val="none" w:sz="0" w:space="0" w:color="auto"/>
            <w:right w:val="none" w:sz="0" w:space="0" w:color="auto"/>
          </w:divBdr>
        </w:div>
        <w:div w:id="1942643332">
          <w:marLeft w:val="1166"/>
          <w:marRight w:val="0"/>
          <w:marTop w:val="154"/>
          <w:marBottom w:val="0"/>
          <w:divBdr>
            <w:top w:val="none" w:sz="0" w:space="0" w:color="auto"/>
            <w:left w:val="none" w:sz="0" w:space="0" w:color="auto"/>
            <w:bottom w:val="none" w:sz="0" w:space="0" w:color="auto"/>
            <w:right w:val="none" w:sz="0" w:space="0" w:color="auto"/>
          </w:divBdr>
        </w:div>
      </w:divsChild>
    </w:div>
    <w:div w:id="24333157">
      <w:bodyDiv w:val="1"/>
      <w:marLeft w:val="0"/>
      <w:marRight w:val="0"/>
      <w:marTop w:val="0"/>
      <w:marBottom w:val="0"/>
      <w:divBdr>
        <w:top w:val="none" w:sz="0" w:space="0" w:color="auto"/>
        <w:left w:val="none" w:sz="0" w:space="0" w:color="auto"/>
        <w:bottom w:val="none" w:sz="0" w:space="0" w:color="auto"/>
        <w:right w:val="none" w:sz="0" w:space="0" w:color="auto"/>
      </w:divBdr>
      <w:divsChild>
        <w:div w:id="2143226288">
          <w:marLeft w:val="547"/>
          <w:marRight w:val="0"/>
          <w:marTop w:val="154"/>
          <w:marBottom w:val="0"/>
          <w:divBdr>
            <w:top w:val="none" w:sz="0" w:space="0" w:color="auto"/>
            <w:left w:val="none" w:sz="0" w:space="0" w:color="auto"/>
            <w:bottom w:val="none" w:sz="0" w:space="0" w:color="auto"/>
            <w:right w:val="none" w:sz="0" w:space="0" w:color="auto"/>
          </w:divBdr>
        </w:div>
        <w:div w:id="41682501">
          <w:marLeft w:val="547"/>
          <w:marRight w:val="0"/>
          <w:marTop w:val="154"/>
          <w:marBottom w:val="0"/>
          <w:divBdr>
            <w:top w:val="none" w:sz="0" w:space="0" w:color="auto"/>
            <w:left w:val="none" w:sz="0" w:space="0" w:color="auto"/>
            <w:bottom w:val="none" w:sz="0" w:space="0" w:color="auto"/>
            <w:right w:val="none" w:sz="0" w:space="0" w:color="auto"/>
          </w:divBdr>
        </w:div>
      </w:divsChild>
    </w:div>
    <w:div w:id="28843219">
      <w:bodyDiv w:val="1"/>
      <w:marLeft w:val="0"/>
      <w:marRight w:val="0"/>
      <w:marTop w:val="0"/>
      <w:marBottom w:val="0"/>
      <w:divBdr>
        <w:top w:val="none" w:sz="0" w:space="0" w:color="auto"/>
        <w:left w:val="none" w:sz="0" w:space="0" w:color="auto"/>
        <w:bottom w:val="none" w:sz="0" w:space="0" w:color="auto"/>
        <w:right w:val="none" w:sz="0" w:space="0" w:color="auto"/>
      </w:divBdr>
      <w:divsChild>
        <w:div w:id="869996747">
          <w:marLeft w:val="965"/>
          <w:marRight w:val="0"/>
          <w:marTop w:val="134"/>
          <w:marBottom w:val="0"/>
          <w:divBdr>
            <w:top w:val="none" w:sz="0" w:space="0" w:color="auto"/>
            <w:left w:val="none" w:sz="0" w:space="0" w:color="auto"/>
            <w:bottom w:val="none" w:sz="0" w:space="0" w:color="auto"/>
            <w:right w:val="none" w:sz="0" w:space="0" w:color="auto"/>
          </w:divBdr>
        </w:div>
        <w:div w:id="1904020164">
          <w:marLeft w:val="965"/>
          <w:marRight w:val="0"/>
          <w:marTop w:val="134"/>
          <w:marBottom w:val="0"/>
          <w:divBdr>
            <w:top w:val="none" w:sz="0" w:space="0" w:color="auto"/>
            <w:left w:val="none" w:sz="0" w:space="0" w:color="auto"/>
            <w:bottom w:val="none" w:sz="0" w:space="0" w:color="auto"/>
            <w:right w:val="none" w:sz="0" w:space="0" w:color="auto"/>
          </w:divBdr>
        </w:div>
      </w:divsChild>
    </w:div>
    <w:div w:id="30763083">
      <w:bodyDiv w:val="1"/>
      <w:marLeft w:val="0"/>
      <w:marRight w:val="0"/>
      <w:marTop w:val="0"/>
      <w:marBottom w:val="0"/>
      <w:divBdr>
        <w:top w:val="none" w:sz="0" w:space="0" w:color="auto"/>
        <w:left w:val="none" w:sz="0" w:space="0" w:color="auto"/>
        <w:bottom w:val="none" w:sz="0" w:space="0" w:color="auto"/>
        <w:right w:val="none" w:sz="0" w:space="0" w:color="auto"/>
      </w:divBdr>
      <w:divsChild>
        <w:div w:id="1380325963">
          <w:marLeft w:val="0"/>
          <w:marRight w:val="0"/>
          <w:marTop w:val="151"/>
          <w:marBottom w:val="0"/>
          <w:divBdr>
            <w:top w:val="none" w:sz="0" w:space="0" w:color="auto"/>
            <w:left w:val="none" w:sz="0" w:space="0" w:color="auto"/>
            <w:bottom w:val="none" w:sz="0" w:space="0" w:color="auto"/>
            <w:right w:val="none" w:sz="0" w:space="0" w:color="auto"/>
          </w:divBdr>
        </w:div>
        <w:div w:id="1284992790">
          <w:marLeft w:val="0"/>
          <w:marRight w:val="0"/>
          <w:marTop w:val="151"/>
          <w:marBottom w:val="0"/>
          <w:divBdr>
            <w:top w:val="none" w:sz="0" w:space="0" w:color="auto"/>
            <w:left w:val="none" w:sz="0" w:space="0" w:color="auto"/>
            <w:bottom w:val="none" w:sz="0" w:space="0" w:color="auto"/>
            <w:right w:val="none" w:sz="0" w:space="0" w:color="auto"/>
          </w:divBdr>
        </w:div>
        <w:div w:id="134643682">
          <w:marLeft w:val="0"/>
          <w:marRight w:val="0"/>
          <w:marTop w:val="151"/>
          <w:marBottom w:val="0"/>
          <w:divBdr>
            <w:top w:val="none" w:sz="0" w:space="0" w:color="auto"/>
            <w:left w:val="none" w:sz="0" w:space="0" w:color="auto"/>
            <w:bottom w:val="none" w:sz="0" w:space="0" w:color="auto"/>
            <w:right w:val="none" w:sz="0" w:space="0" w:color="auto"/>
          </w:divBdr>
        </w:div>
        <w:div w:id="947084155">
          <w:marLeft w:val="0"/>
          <w:marRight w:val="0"/>
          <w:marTop w:val="151"/>
          <w:marBottom w:val="0"/>
          <w:divBdr>
            <w:top w:val="none" w:sz="0" w:space="0" w:color="auto"/>
            <w:left w:val="none" w:sz="0" w:space="0" w:color="auto"/>
            <w:bottom w:val="none" w:sz="0" w:space="0" w:color="auto"/>
            <w:right w:val="none" w:sz="0" w:space="0" w:color="auto"/>
          </w:divBdr>
        </w:div>
        <w:div w:id="1963731701">
          <w:marLeft w:val="0"/>
          <w:marRight w:val="0"/>
          <w:marTop w:val="151"/>
          <w:marBottom w:val="0"/>
          <w:divBdr>
            <w:top w:val="none" w:sz="0" w:space="0" w:color="auto"/>
            <w:left w:val="none" w:sz="0" w:space="0" w:color="auto"/>
            <w:bottom w:val="none" w:sz="0" w:space="0" w:color="auto"/>
            <w:right w:val="none" w:sz="0" w:space="0" w:color="auto"/>
          </w:divBdr>
        </w:div>
      </w:divsChild>
    </w:div>
    <w:div w:id="32000647">
      <w:bodyDiv w:val="1"/>
      <w:marLeft w:val="0"/>
      <w:marRight w:val="0"/>
      <w:marTop w:val="0"/>
      <w:marBottom w:val="0"/>
      <w:divBdr>
        <w:top w:val="none" w:sz="0" w:space="0" w:color="auto"/>
        <w:left w:val="none" w:sz="0" w:space="0" w:color="auto"/>
        <w:bottom w:val="none" w:sz="0" w:space="0" w:color="auto"/>
        <w:right w:val="none" w:sz="0" w:space="0" w:color="auto"/>
      </w:divBdr>
      <w:divsChild>
        <w:div w:id="1650595103">
          <w:marLeft w:val="965"/>
          <w:marRight w:val="0"/>
          <w:marTop w:val="115"/>
          <w:marBottom w:val="0"/>
          <w:divBdr>
            <w:top w:val="none" w:sz="0" w:space="0" w:color="auto"/>
            <w:left w:val="none" w:sz="0" w:space="0" w:color="auto"/>
            <w:bottom w:val="none" w:sz="0" w:space="0" w:color="auto"/>
            <w:right w:val="none" w:sz="0" w:space="0" w:color="auto"/>
          </w:divBdr>
        </w:div>
        <w:div w:id="1618369909">
          <w:marLeft w:val="965"/>
          <w:marRight w:val="0"/>
          <w:marTop w:val="115"/>
          <w:marBottom w:val="0"/>
          <w:divBdr>
            <w:top w:val="none" w:sz="0" w:space="0" w:color="auto"/>
            <w:left w:val="none" w:sz="0" w:space="0" w:color="auto"/>
            <w:bottom w:val="none" w:sz="0" w:space="0" w:color="auto"/>
            <w:right w:val="none" w:sz="0" w:space="0" w:color="auto"/>
          </w:divBdr>
        </w:div>
      </w:divsChild>
    </w:div>
    <w:div w:id="33505559">
      <w:bodyDiv w:val="1"/>
      <w:marLeft w:val="0"/>
      <w:marRight w:val="0"/>
      <w:marTop w:val="0"/>
      <w:marBottom w:val="0"/>
      <w:divBdr>
        <w:top w:val="none" w:sz="0" w:space="0" w:color="auto"/>
        <w:left w:val="none" w:sz="0" w:space="0" w:color="auto"/>
        <w:bottom w:val="none" w:sz="0" w:space="0" w:color="auto"/>
        <w:right w:val="none" w:sz="0" w:space="0" w:color="auto"/>
      </w:divBdr>
      <w:divsChild>
        <w:div w:id="1014964260">
          <w:marLeft w:val="547"/>
          <w:marRight w:val="0"/>
          <w:marTop w:val="115"/>
          <w:marBottom w:val="0"/>
          <w:divBdr>
            <w:top w:val="none" w:sz="0" w:space="0" w:color="auto"/>
            <w:left w:val="none" w:sz="0" w:space="0" w:color="auto"/>
            <w:bottom w:val="none" w:sz="0" w:space="0" w:color="auto"/>
            <w:right w:val="none" w:sz="0" w:space="0" w:color="auto"/>
          </w:divBdr>
        </w:div>
        <w:div w:id="894436051">
          <w:marLeft w:val="547"/>
          <w:marRight w:val="0"/>
          <w:marTop w:val="115"/>
          <w:marBottom w:val="0"/>
          <w:divBdr>
            <w:top w:val="none" w:sz="0" w:space="0" w:color="auto"/>
            <w:left w:val="none" w:sz="0" w:space="0" w:color="auto"/>
            <w:bottom w:val="none" w:sz="0" w:space="0" w:color="auto"/>
            <w:right w:val="none" w:sz="0" w:space="0" w:color="auto"/>
          </w:divBdr>
        </w:div>
        <w:div w:id="331107180">
          <w:marLeft w:val="547"/>
          <w:marRight w:val="0"/>
          <w:marTop w:val="115"/>
          <w:marBottom w:val="0"/>
          <w:divBdr>
            <w:top w:val="none" w:sz="0" w:space="0" w:color="auto"/>
            <w:left w:val="none" w:sz="0" w:space="0" w:color="auto"/>
            <w:bottom w:val="none" w:sz="0" w:space="0" w:color="auto"/>
            <w:right w:val="none" w:sz="0" w:space="0" w:color="auto"/>
          </w:divBdr>
        </w:div>
        <w:div w:id="482746206">
          <w:marLeft w:val="547"/>
          <w:marRight w:val="0"/>
          <w:marTop w:val="115"/>
          <w:marBottom w:val="0"/>
          <w:divBdr>
            <w:top w:val="none" w:sz="0" w:space="0" w:color="auto"/>
            <w:left w:val="none" w:sz="0" w:space="0" w:color="auto"/>
            <w:bottom w:val="none" w:sz="0" w:space="0" w:color="auto"/>
            <w:right w:val="none" w:sz="0" w:space="0" w:color="auto"/>
          </w:divBdr>
        </w:div>
        <w:div w:id="2043282710">
          <w:marLeft w:val="547"/>
          <w:marRight w:val="0"/>
          <w:marTop w:val="115"/>
          <w:marBottom w:val="0"/>
          <w:divBdr>
            <w:top w:val="none" w:sz="0" w:space="0" w:color="auto"/>
            <w:left w:val="none" w:sz="0" w:space="0" w:color="auto"/>
            <w:bottom w:val="none" w:sz="0" w:space="0" w:color="auto"/>
            <w:right w:val="none" w:sz="0" w:space="0" w:color="auto"/>
          </w:divBdr>
        </w:div>
        <w:div w:id="3216202">
          <w:marLeft w:val="547"/>
          <w:marRight w:val="0"/>
          <w:marTop w:val="115"/>
          <w:marBottom w:val="0"/>
          <w:divBdr>
            <w:top w:val="none" w:sz="0" w:space="0" w:color="auto"/>
            <w:left w:val="none" w:sz="0" w:space="0" w:color="auto"/>
            <w:bottom w:val="none" w:sz="0" w:space="0" w:color="auto"/>
            <w:right w:val="none" w:sz="0" w:space="0" w:color="auto"/>
          </w:divBdr>
        </w:div>
      </w:divsChild>
    </w:div>
    <w:div w:id="33892159">
      <w:bodyDiv w:val="1"/>
      <w:marLeft w:val="0"/>
      <w:marRight w:val="0"/>
      <w:marTop w:val="0"/>
      <w:marBottom w:val="0"/>
      <w:divBdr>
        <w:top w:val="none" w:sz="0" w:space="0" w:color="auto"/>
        <w:left w:val="none" w:sz="0" w:space="0" w:color="auto"/>
        <w:bottom w:val="none" w:sz="0" w:space="0" w:color="auto"/>
        <w:right w:val="none" w:sz="0" w:space="0" w:color="auto"/>
      </w:divBdr>
      <w:divsChild>
        <w:div w:id="794831441">
          <w:marLeft w:val="547"/>
          <w:marRight w:val="0"/>
          <w:marTop w:val="154"/>
          <w:marBottom w:val="0"/>
          <w:divBdr>
            <w:top w:val="none" w:sz="0" w:space="0" w:color="auto"/>
            <w:left w:val="none" w:sz="0" w:space="0" w:color="auto"/>
            <w:bottom w:val="none" w:sz="0" w:space="0" w:color="auto"/>
            <w:right w:val="none" w:sz="0" w:space="0" w:color="auto"/>
          </w:divBdr>
        </w:div>
        <w:div w:id="1930385067">
          <w:marLeft w:val="1166"/>
          <w:marRight w:val="0"/>
          <w:marTop w:val="154"/>
          <w:marBottom w:val="0"/>
          <w:divBdr>
            <w:top w:val="none" w:sz="0" w:space="0" w:color="auto"/>
            <w:left w:val="none" w:sz="0" w:space="0" w:color="auto"/>
            <w:bottom w:val="none" w:sz="0" w:space="0" w:color="auto"/>
            <w:right w:val="none" w:sz="0" w:space="0" w:color="auto"/>
          </w:divBdr>
        </w:div>
        <w:div w:id="1826773531">
          <w:marLeft w:val="547"/>
          <w:marRight w:val="0"/>
          <w:marTop w:val="154"/>
          <w:marBottom w:val="0"/>
          <w:divBdr>
            <w:top w:val="none" w:sz="0" w:space="0" w:color="auto"/>
            <w:left w:val="none" w:sz="0" w:space="0" w:color="auto"/>
            <w:bottom w:val="none" w:sz="0" w:space="0" w:color="auto"/>
            <w:right w:val="none" w:sz="0" w:space="0" w:color="auto"/>
          </w:divBdr>
        </w:div>
        <w:div w:id="964430642">
          <w:marLeft w:val="1166"/>
          <w:marRight w:val="0"/>
          <w:marTop w:val="154"/>
          <w:marBottom w:val="0"/>
          <w:divBdr>
            <w:top w:val="none" w:sz="0" w:space="0" w:color="auto"/>
            <w:left w:val="none" w:sz="0" w:space="0" w:color="auto"/>
            <w:bottom w:val="none" w:sz="0" w:space="0" w:color="auto"/>
            <w:right w:val="none" w:sz="0" w:space="0" w:color="auto"/>
          </w:divBdr>
        </w:div>
      </w:divsChild>
    </w:div>
    <w:div w:id="37896473">
      <w:bodyDiv w:val="1"/>
      <w:marLeft w:val="0"/>
      <w:marRight w:val="0"/>
      <w:marTop w:val="0"/>
      <w:marBottom w:val="0"/>
      <w:divBdr>
        <w:top w:val="none" w:sz="0" w:space="0" w:color="auto"/>
        <w:left w:val="none" w:sz="0" w:space="0" w:color="auto"/>
        <w:bottom w:val="none" w:sz="0" w:space="0" w:color="auto"/>
        <w:right w:val="none" w:sz="0" w:space="0" w:color="auto"/>
      </w:divBdr>
    </w:div>
    <w:div w:id="40793589">
      <w:bodyDiv w:val="1"/>
      <w:marLeft w:val="0"/>
      <w:marRight w:val="0"/>
      <w:marTop w:val="0"/>
      <w:marBottom w:val="0"/>
      <w:divBdr>
        <w:top w:val="none" w:sz="0" w:space="0" w:color="auto"/>
        <w:left w:val="none" w:sz="0" w:space="0" w:color="auto"/>
        <w:bottom w:val="none" w:sz="0" w:space="0" w:color="auto"/>
        <w:right w:val="none" w:sz="0" w:space="0" w:color="auto"/>
      </w:divBdr>
      <w:divsChild>
        <w:div w:id="300691967">
          <w:marLeft w:val="547"/>
          <w:marRight w:val="0"/>
          <w:marTop w:val="154"/>
          <w:marBottom w:val="0"/>
          <w:divBdr>
            <w:top w:val="none" w:sz="0" w:space="0" w:color="auto"/>
            <w:left w:val="none" w:sz="0" w:space="0" w:color="auto"/>
            <w:bottom w:val="none" w:sz="0" w:space="0" w:color="auto"/>
            <w:right w:val="none" w:sz="0" w:space="0" w:color="auto"/>
          </w:divBdr>
        </w:div>
        <w:div w:id="935602176">
          <w:marLeft w:val="547"/>
          <w:marRight w:val="0"/>
          <w:marTop w:val="154"/>
          <w:marBottom w:val="0"/>
          <w:divBdr>
            <w:top w:val="none" w:sz="0" w:space="0" w:color="auto"/>
            <w:left w:val="none" w:sz="0" w:space="0" w:color="auto"/>
            <w:bottom w:val="none" w:sz="0" w:space="0" w:color="auto"/>
            <w:right w:val="none" w:sz="0" w:space="0" w:color="auto"/>
          </w:divBdr>
        </w:div>
        <w:div w:id="1190994576">
          <w:marLeft w:val="547"/>
          <w:marRight w:val="0"/>
          <w:marTop w:val="154"/>
          <w:marBottom w:val="0"/>
          <w:divBdr>
            <w:top w:val="none" w:sz="0" w:space="0" w:color="auto"/>
            <w:left w:val="none" w:sz="0" w:space="0" w:color="auto"/>
            <w:bottom w:val="none" w:sz="0" w:space="0" w:color="auto"/>
            <w:right w:val="none" w:sz="0" w:space="0" w:color="auto"/>
          </w:divBdr>
        </w:div>
        <w:div w:id="593319185">
          <w:marLeft w:val="1800"/>
          <w:marRight w:val="0"/>
          <w:marTop w:val="134"/>
          <w:marBottom w:val="0"/>
          <w:divBdr>
            <w:top w:val="none" w:sz="0" w:space="0" w:color="auto"/>
            <w:left w:val="none" w:sz="0" w:space="0" w:color="auto"/>
            <w:bottom w:val="none" w:sz="0" w:space="0" w:color="auto"/>
            <w:right w:val="none" w:sz="0" w:space="0" w:color="auto"/>
          </w:divBdr>
        </w:div>
        <w:div w:id="1110513600">
          <w:marLeft w:val="1800"/>
          <w:marRight w:val="0"/>
          <w:marTop w:val="134"/>
          <w:marBottom w:val="0"/>
          <w:divBdr>
            <w:top w:val="none" w:sz="0" w:space="0" w:color="auto"/>
            <w:left w:val="none" w:sz="0" w:space="0" w:color="auto"/>
            <w:bottom w:val="none" w:sz="0" w:space="0" w:color="auto"/>
            <w:right w:val="none" w:sz="0" w:space="0" w:color="auto"/>
          </w:divBdr>
        </w:div>
        <w:div w:id="1190727431">
          <w:marLeft w:val="1800"/>
          <w:marRight w:val="0"/>
          <w:marTop w:val="134"/>
          <w:marBottom w:val="0"/>
          <w:divBdr>
            <w:top w:val="none" w:sz="0" w:space="0" w:color="auto"/>
            <w:left w:val="none" w:sz="0" w:space="0" w:color="auto"/>
            <w:bottom w:val="none" w:sz="0" w:space="0" w:color="auto"/>
            <w:right w:val="none" w:sz="0" w:space="0" w:color="auto"/>
          </w:divBdr>
        </w:div>
      </w:divsChild>
    </w:div>
    <w:div w:id="52196781">
      <w:bodyDiv w:val="1"/>
      <w:marLeft w:val="0"/>
      <w:marRight w:val="0"/>
      <w:marTop w:val="0"/>
      <w:marBottom w:val="0"/>
      <w:divBdr>
        <w:top w:val="none" w:sz="0" w:space="0" w:color="auto"/>
        <w:left w:val="none" w:sz="0" w:space="0" w:color="auto"/>
        <w:bottom w:val="none" w:sz="0" w:space="0" w:color="auto"/>
        <w:right w:val="none" w:sz="0" w:space="0" w:color="auto"/>
      </w:divBdr>
      <w:divsChild>
        <w:div w:id="332077411">
          <w:marLeft w:val="547"/>
          <w:marRight w:val="0"/>
          <w:marTop w:val="154"/>
          <w:marBottom w:val="0"/>
          <w:divBdr>
            <w:top w:val="none" w:sz="0" w:space="0" w:color="auto"/>
            <w:left w:val="none" w:sz="0" w:space="0" w:color="auto"/>
            <w:bottom w:val="none" w:sz="0" w:space="0" w:color="auto"/>
            <w:right w:val="none" w:sz="0" w:space="0" w:color="auto"/>
          </w:divBdr>
        </w:div>
        <w:div w:id="299772848">
          <w:marLeft w:val="547"/>
          <w:marRight w:val="0"/>
          <w:marTop w:val="154"/>
          <w:marBottom w:val="0"/>
          <w:divBdr>
            <w:top w:val="none" w:sz="0" w:space="0" w:color="auto"/>
            <w:left w:val="none" w:sz="0" w:space="0" w:color="auto"/>
            <w:bottom w:val="none" w:sz="0" w:space="0" w:color="auto"/>
            <w:right w:val="none" w:sz="0" w:space="0" w:color="auto"/>
          </w:divBdr>
        </w:div>
        <w:div w:id="1898588970">
          <w:marLeft w:val="547"/>
          <w:marRight w:val="0"/>
          <w:marTop w:val="154"/>
          <w:marBottom w:val="0"/>
          <w:divBdr>
            <w:top w:val="none" w:sz="0" w:space="0" w:color="auto"/>
            <w:left w:val="none" w:sz="0" w:space="0" w:color="auto"/>
            <w:bottom w:val="none" w:sz="0" w:space="0" w:color="auto"/>
            <w:right w:val="none" w:sz="0" w:space="0" w:color="auto"/>
          </w:divBdr>
        </w:div>
      </w:divsChild>
    </w:div>
    <w:div w:id="56831506">
      <w:bodyDiv w:val="1"/>
      <w:marLeft w:val="0"/>
      <w:marRight w:val="0"/>
      <w:marTop w:val="0"/>
      <w:marBottom w:val="0"/>
      <w:divBdr>
        <w:top w:val="none" w:sz="0" w:space="0" w:color="auto"/>
        <w:left w:val="none" w:sz="0" w:space="0" w:color="auto"/>
        <w:bottom w:val="none" w:sz="0" w:space="0" w:color="auto"/>
        <w:right w:val="none" w:sz="0" w:space="0" w:color="auto"/>
      </w:divBdr>
      <w:divsChild>
        <w:div w:id="608970146">
          <w:marLeft w:val="547"/>
          <w:marRight w:val="0"/>
          <w:marTop w:val="154"/>
          <w:marBottom w:val="0"/>
          <w:divBdr>
            <w:top w:val="none" w:sz="0" w:space="0" w:color="auto"/>
            <w:left w:val="none" w:sz="0" w:space="0" w:color="auto"/>
            <w:bottom w:val="none" w:sz="0" w:space="0" w:color="auto"/>
            <w:right w:val="none" w:sz="0" w:space="0" w:color="auto"/>
          </w:divBdr>
        </w:div>
        <w:div w:id="1891845729">
          <w:marLeft w:val="1166"/>
          <w:marRight w:val="0"/>
          <w:marTop w:val="144"/>
          <w:marBottom w:val="0"/>
          <w:divBdr>
            <w:top w:val="none" w:sz="0" w:space="0" w:color="auto"/>
            <w:left w:val="none" w:sz="0" w:space="0" w:color="auto"/>
            <w:bottom w:val="none" w:sz="0" w:space="0" w:color="auto"/>
            <w:right w:val="none" w:sz="0" w:space="0" w:color="auto"/>
          </w:divBdr>
        </w:div>
      </w:divsChild>
    </w:div>
    <w:div w:id="62798100">
      <w:bodyDiv w:val="1"/>
      <w:marLeft w:val="0"/>
      <w:marRight w:val="0"/>
      <w:marTop w:val="0"/>
      <w:marBottom w:val="0"/>
      <w:divBdr>
        <w:top w:val="none" w:sz="0" w:space="0" w:color="auto"/>
        <w:left w:val="none" w:sz="0" w:space="0" w:color="auto"/>
        <w:bottom w:val="none" w:sz="0" w:space="0" w:color="auto"/>
        <w:right w:val="none" w:sz="0" w:space="0" w:color="auto"/>
      </w:divBdr>
      <w:divsChild>
        <w:div w:id="1524779430">
          <w:marLeft w:val="547"/>
          <w:marRight w:val="0"/>
          <w:marTop w:val="115"/>
          <w:marBottom w:val="0"/>
          <w:divBdr>
            <w:top w:val="none" w:sz="0" w:space="0" w:color="auto"/>
            <w:left w:val="none" w:sz="0" w:space="0" w:color="auto"/>
            <w:bottom w:val="none" w:sz="0" w:space="0" w:color="auto"/>
            <w:right w:val="none" w:sz="0" w:space="0" w:color="auto"/>
          </w:divBdr>
        </w:div>
      </w:divsChild>
    </w:div>
    <w:div w:id="73936094">
      <w:bodyDiv w:val="1"/>
      <w:marLeft w:val="0"/>
      <w:marRight w:val="0"/>
      <w:marTop w:val="0"/>
      <w:marBottom w:val="0"/>
      <w:divBdr>
        <w:top w:val="none" w:sz="0" w:space="0" w:color="auto"/>
        <w:left w:val="none" w:sz="0" w:space="0" w:color="auto"/>
        <w:bottom w:val="none" w:sz="0" w:space="0" w:color="auto"/>
        <w:right w:val="none" w:sz="0" w:space="0" w:color="auto"/>
      </w:divBdr>
      <w:divsChild>
        <w:div w:id="306783417">
          <w:marLeft w:val="547"/>
          <w:marRight w:val="0"/>
          <w:marTop w:val="154"/>
          <w:marBottom w:val="0"/>
          <w:divBdr>
            <w:top w:val="none" w:sz="0" w:space="0" w:color="auto"/>
            <w:left w:val="none" w:sz="0" w:space="0" w:color="auto"/>
            <w:bottom w:val="none" w:sz="0" w:space="0" w:color="auto"/>
            <w:right w:val="none" w:sz="0" w:space="0" w:color="auto"/>
          </w:divBdr>
        </w:div>
        <w:div w:id="681011751">
          <w:marLeft w:val="547"/>
          <w:marRight w:val="0"/>
          <w:marTop w:val="154"/>
          <w:marBottom w:val="0"/>
          <w:divBdr>
            <w:top w:val="none" w:sz="0" w:space="0" w:color="auto"/>
            <w:left w:val="none" w:sz="0" w:space="0" w:color="auto"/>
            <w:bottom w:val="none" w:sz="0" w:space="0" w:color="auto"/>
            <w:right w:val="none" w:sz="0" w:space="0" w:color="auto"/>
          </w:divBdr>
        </w:div>
      </w:divsChild>
    </w:div>
    <w:div w:id="75976945">
      <w:bodyDiv w:val="1"/>
      <w:marLeft w:val="0"/>
      <w:marRight w:val="0"/>
      <w:marTop w:val="0"/>
      <w:marBottom w:val="0"/>
      <w:divBdr>
        <w:top w:val="none" w:sz="0" w:space="0" w:color="auto"/>
        <w:left w:val="none" w:sz="0" w:space="0" w:color="auto"/>
        <w:bottom w:val="none" w:sz="0" w:space="0" w:color="auto"/>
        <w:right w:val="none" w:sz="0" w:space="0" w:color="auto"/>
      </w:divBdr>
    </w:div>
    <w:div w:id="84420867">
      <w:bodyDiv w:val="1"/>
      <w:marLeft w:val="0"/>
      <w:marRight w:val="0"/>
      <w:marTop w:val="0"/>
      <w:marBottom w:val="0"/>
      <w:divBdr>
        <w:top w:val="none" w:sz="0" w:space="0" w:color="auto"/>
        <w:left w:val="none" w:sz="0" w:space="0" w:color="auto"/>
        <w:bottom w:val="none" w:sz="0" w:space="0" w:color="auto"/>
        <w:right w:val="none" w:sz="0" w:space="0" w:color="auto"/>
      </w:divBdr>
    </w:div>
    <w:div w:id="88545253">
      <w:bodyDiv w:val="1"/>
      <w:marLeft w:val="0"/>
      <w:marRight w:val="0"/>
      <w:marTop w:val="0"/>
      <w:marBottom w:val="0"/>
      <w:divBdr>
        <w:top w:val="none" w:sz="0" w:space="0" w:color="auto"/>
        <w:left w:val="none" w:sz="0" w:space="0" w:color="auto"/>
        <w:bottom w:val="none" w:sz="0" w:space="0" w:color="auto"/>
        <w:right w:val="none" w:sz="0" w:space="0" w:color="auto"/>
      </w:divBdr>
      <w:divsChild>
        <w:div w:id="921715960">
          <w:marLeft w:val="547"/>
          <w:marRight w:val="0"/>
          <w:marTop w:val="154"/>
          <w:marBottom w:val="0"/>
          <w:divBdr>
            <w:top w:val="none" w:sz="0" w:space="0" w:color="auto"/>
            <w:left w:val="none" w:sz="0" w:space="0" w:color="auto"/>
            <w:bottom w:val="none" w:sz="0" w:space="0" w:color="auto"/>
            <w:right w:val="none" w:sz="0" w:space="0" w:color="auto"/>
          </w:divBdr>
        </w:div>
      </w:divsChild>
    </w:div>
    <w:div w:id="94138277">
      <w:bodyDiv w:val="1"/>
      <w:marLeft w:val="0"/>
      <w:marRight w:val="0"/>
      <w:marTop w:val="0"/>
      <w:marBottom w:val="0"/>
      <w:divBdr>
        <w:top w:val="none" w:sz="0" w:space="0" w:color="auto"/>
        <w:left w:val="none" w:sz="0" w:space="0" w:color="auto"/>
        <w:bottom w:val="none" w:sz="0" w:space="0" w:color="auto"/>
        <w:right w:val="none" w:sz="0" w:space="0" w:color="auto"/>
      </w:divBdr>
    </w:div>
    <w:div w:id="100031758">
      <w:bodyDiv w:val="1"/>
      <w:marLeft w:val="0"/>
      <w:marRight w:val="0"/>
      <w:marTop w:val="0"/>
      <w:marBottom w:val="0"/>
      <w:divBdr>
        <w:top w:val="none" w:sz="0" w:space="0" w:color="auto"/>
        <w:left w:val="none" w:sz="0" w:space="0" w:color="auto"/>
        <w:bottom w:val="none" w:sz="0" w:space="0" w:color="auto"/>
        <w:right w:val="none" w:sz="0" w:space="0" w:color="auto"/>
      </w:divBdr>
    </w:div>
    <w:div w:id="111747509">
      <w:bodyDiv w:val="1"/>
      <w:marLeft w:val="0"/>
      <w:marRight w:val="0"/>
      <w:marTop w:val="0"/>
      <w:marBottom w:val="0"/>
      <w:divBdr>
        <w:top w:val="none" w:sz="0" w:space="0" w:color="auto"/>
        <w:left w:val="none" w:sz="0" w:space="0" w:color="auto"/>
        <w:bottom w:val="none" w:sz="0" w:space="0" w:color="auto"/>
        <w:right w:val="none" w:sz="0" w:space="0" w:color="auto"/>
      </w:divBdr>
      <w:divsChild>
        <w:div w:id="1501578469">
          <w:marLeft w:val="547"/>
          <w:marRight w:val="0"/>
          <w:marTop w:val="86"/>
          <w:marBottom w:val="0"/>
          <w:divBdr>
            <w:top w:val="none" w:sz="0" w:space="0" w:color="auto"/>
            <w:left w:val="none" w:sz="0" w:space="0" w:color="auto"/>
            <w:bottom w:val="none" w:sz="0" w:space="0" w:color="auto"/>
            <w:right w:val="none" w:sz="0" w:space="0" w:color="auto"/>
          </w:divBdr>
        </w:div>
        <w:div w:id="1624311987">
          <w:marLeft w:val="1166"/>
          <w:marRight w:val="0"/>
          <w:marTop w:val="77"/>
          <w:marBottom w:val="0"/>
          <w:divBdr>
            <w:top w:val="none" w:sz="0" w:space="0" w:color="auto"/>
            <w:left w:val="none" w:sz="0" w:space="0" w:color="auto"/>
            <w:bottom w:val="none" w:sz="0" w:space="0" w:color="auto"/>
            <w:right w:val="none" w:sz="0" w:space="0" w:color="auto"/>
          </w:divBdr>
        </w:div>
        <w:div w:id="2080320670">
          <w:marLeft w:val="1166"/>
          <w:marRight w:val="0"/>
          <w:marTop w:val="77"/>
          <w:marBottom w:val="0"/>
          <w:divBdr>
            <w:top w:val="none" w:sz="0" w:space="0" w:color="auto"/>
            <w:left w:val="none" w:sz="0" w:space="0" w:color="auto"/>
            <w:bottom w:val="none" w:sz="0" w:space="0" w:color="auto"/>
            <w:right w:val="none" w:sz="0" w:space="0" w:color="auto"/>
          </w:divBdr>
        </w:div>
        <w:div w:id="1067265542">
          <w:marLeft w:val="1166"/>
          <w:marRight w:val="0"/>
          <w:marTop w:val="77"/>
          <w:marBottom w:val="0"/>
          <w:divBdr>
            <w:top w:val="none" w:sz="0" w:space="0" w:color="auto"/>
            <w:left w:val="none" w:sz="0" w:space="0" w:color="auto"/>
            <w:bottom w:val="none" w:sz="0" w:space="0" w:color="auto"/>
            <w:right w:val="none" w:sz="0" w:space="0" w:color="auto"/>
          </w:divBdr>
        </w:div>
        <w:div w:id="1563058099">
          <w:marLeft w:val="547"/>
          <w:marRight w:val="0"/>
          <w:marTop w:val="86"/>
          <w:marBottom w:val="0"/>
          <w:divBdr>
            <w:top w:val="none" w:sz="0" w:space="0" w:color="auto"/>
            <w:left w:val="none" w:sz="0" w:space="0" w:color="auto"/>
            <w:bottom w:val="none" w:sz="0" w:space="0" w:color="auto"/>
            <w:right w:val="none" w:sz="0" w:space="0" w:color="auto"/>
          </w:divBdr>
        </w:div>
        <w:div w:id="1783012">
          <w:marLeft w:val="1166"/>
          <w:marRight w:val="0"/>
          <w:marTop w:val="77"/>
          <w:marBottom w:val="0"/>
          <w:divBdr>
            <w:top w:val="none" w:sz="0" w:space="0" w:color="auto"/>
            <w:left w:val="none" w:sz="0" w:space="0" w:color="auto"/>
            <w:bottom w:val="none" w:sz="0" w:space="0" w:color="auto"/>
            <w:right w:val="none" w:sz="0" w:space="0" w:color="auto"/>
          </w:divBdr>
        </w:div>
        <w:div w:id="672954414">
          <w:marLeft w:val="1166"/>
          <w:marRight w:val="0"/>
          <w:marTop w:val="77"/>
          <w:marBottom w:val="0"/>
          <w:divBdr>
            <w:top w:val="none" w:sz="0" w:space="0" w:color="auto"/>
            <w:left w:val="none" w:sz="0" w:space="0" w:color="auto"/>
            <w:bottom w:val="none" w:sz="0" w:space="0" w:color="auto"/>
            <w:right w:val="none" w:sz="0" w:space="0" w:color="auto"/>
          </w:divBdr>
        </w:div>
        <w:div w:id="944266844">
          <w:marLeft w:val="1166"/>
          <w:marRight w:val="0"/>
          <w:marTop w:val="77"/>
          <w:marBottom w:val="0"/>
          <w:divBdr>
            <w:top w:val="none" w:sz="0" w:space="0" w:color="auto"/>
            <w:left w:val="none" w:sz="0" w:space="0" w:color="auto"/>
            <w:bottom w:val="none" w:sz="0" w:space="0" w:color="auto"/>
            <w:right w:val="none" w:sz="0" w:space="0" w:color="auto"/>
          </w:divBdr>
        </w:div>
      </w:divsChild>
    </w:div>
    <w:div w:id="125710365">
      <w:bodyDiv w:val="1"/>
      <w:marLeft w:val="0"/>
      <w:marRight w:val="0"/>
      <w:marTop w:val="0"/>
      <w:marBottom w:val="0"/>
      <w:divBdr>
        <w:top w:val="none" w:sz="0" w:space="0" w:color="auto"/>
        <w:left w:val="none" w:sz="0" w:space="0" w:color="auto"/>
        <w:bottom w:val="none" w:sz="0" w:space="0" w:color="auto"/>
        <w:right w:val="none" w:sz="0" w:space="0" w:color="auto"/>
      </w:divBdr>
      <w:divsChild>
        <w:div w:id="2118060997">
          <w:marLeft w:val="547"/>
          <w:marRight w:val="0"/>
          <w:marTop w:val="154"/>
          <w:marBottom w:val="0"/>
          <w:divBdr>
            <w:top w:val="none" w:sz="0" w:space="0" w:color="auto"/>
            <w:left w:val="none" w:sz="0" w:space="0" w:color="auto"/>
            <w:bottom w:val="none" w:sz="0" w:space="0" w:color="auto"/>
            <w:right w:val="none" w:sz="0" w:space="0" w:color="auto"/>
          </w:divBdr>
        </w:div>
        <w:div w:id="1079326865">
          <w:marLeft w:val="547"/>
          <w:marRight w:val="0"/>
          <w:marTop w:val="154"/>
          <w:marBottom w:val="0"/>
          <w:divBdr>
            <w:top w:val="none" w:sz="0" w:space="0" w:color="auto"/>
            <w:left w:val="none" w:sz="0" w:space="0" w:color="auto"/>
            <w:bottom w:val="none" w:sz="0" w:space="0" w:color="auto"/>
            <w:right w:val="none" w:sz="0" w:space="0" w:color="auto"/>
          </w:divBdr>
        </w:div>
        <w:div w:id="1186216464">
          <w:marLeft w:val="1166"/>
          <w:marRight w:val="0"/>
          <w:marTop w:val="154"/>
          <w:marBottom w:val="0"/>
          <w:divBdr>
            <w:top w:val="none" w:sz="0" w:space="0" w:color="auto"/>
            <w:left w:val="none" w:sz="0" w:space="0" w:color="auto"/>
            <w:bottom w:val="none" w:sz="0" w:space="0" w:color="auto"/>
            <w:right w:val="none" w:sz="0" w:space="0" w:color="auto"/>
          </w:divBdr>
        </w:div>
        <w:div w:id="72510080">
          <w:marLeft w:val="1166"/>
          <w:marRight w:val="0"/>
          <w:marTop w:val="154"/>
          <w:marBottom w:val="0"/>
          <w:divBdr>
            <w:top w:val="none" w:sz="0" w:space="0" w:color="auto"/>
            <w:left w:val="none" w:sz="0" w:space="0" w:color="auto"/>
            <w:bottom w:val="none" w:sz="0" w:space="0" w:color="auto"/>
            <w:right w:val="none" w:sz="0" w:space="0" w:color="auto"/>
          </w:divBdr>
        </w:div>
        <w:div w:id="939677255">
          <w:marLeft w:val="1166"/>
          <w:marRight w:val="0"/>
          <w:marTop w:val="154"/>
          <w:marBottom w:val="0"/>
          <w:divBdr>
            <w:top w:val="none" w:sz="0" w:space="0" w:color="auto"/>
            <w:left w:val="none" w:sz="0" w:space="0" w:color="auto"/>
            <w:bottom w:val="none" w:sz="0" w:space="0" w:color="auto"/>
            <w:right w:val="none" w:sz="0" w:space="0" w:color="auto"/>
          </w:divBdr>
        </w:div>
        <w:div w:id="601455218">
          <w:marLeft w:val="1166"/>
          <w:marRight w:val="0"/>
          <w:marTop w:val="154"/>
          <w:marBottom w:val="0"/>
          <w:divBdr>
            <w:top w:val="none" w:sz="0" w:space="0" w:color="auto"/>
            <w:left w:val="none" w:sz="0" w:space="0" w:color="auto"/>
            <w:bottom w:val="none" w:sz="0" w:space="0" w:color="auto"/>
            <w:right w:val="none" w:sz="0" w:space="0" w:color="auto"/>
          </w:divBdr>
        </w:div>
      </w:divsChild>
    </w:div>
    <w:div w:id="126777077">
      <w:bodyDiv w:val="1"/>
      <w:marLeft w:val="0"/>
      <w:marRight w:val="0"/>
      <w:marTop w:val="0"/>
      <w:marBottom w:val="0"/>
      <w:divBdr>
        <w:top w:val="none" w:sz="0" w:space="0" w:color="auto"/>
        <w:left w:val="none" w:sz="0" w:space="0" w:color="auto"/>
        <w:bottom w:val="none" w:sz="0" w:space="0" w:color="auto"/>
        <w:right w:val="none" w:sz="0" w:space="0" w:color="auto"/>
      </w:divBdr>
      <w:divsChild>
        <w:div w:id="667947606">
          <w:marLeft w:val="0"/>
          <w:marRight w:val="0"/>
          <w:marTop w:val="96"/>
          <w:marBottom w:val="0"/>
          <w:divBdr>
            <w:top w:val="none" w:sz="0" w:space="0" w:color="auto"/>
            <w:left w:val="none" w:sz="0" w:space="0" w:color="auto"/>
            <w:bottom w:val="none" w:sz="0" w:space="0" w:color="auto"/>
            <w:right w:val="none" w:sz="0" w:space="0" w:color="auto"/>
          </w:divBdr>
        </w:div>
        <w:div w:id="1426875672">
          <w:marLeft w:val="0"/>
          <w:marRight w:val="0"/>
          <w:marTop w:val="96"/>
          <w:marBottom w:val="0"/>
          <w:divBdr>
            <w:top w:val="none" w:sz="0" w:space="0" w:color="auto"/>
            <w:left w:val="none" w:sz="0" w:space="0" w:color="auto"/>
            <w:bottom w:val="none" w:sz="0" w:space="0" w:color="auto"/>
            <w:right w:val="none" w:sz="0" w:space="0" w:color="auto"/>
          </w:divBdr>
        </w:div>
        <w:div w:id="172039954">
          <w:marLeft w:val="0"/>
          <w:marRight w:val="0"/>
          <w:marTop w:val="96"/>
          <w:marBottom w:val="0"/>
          <w:divBdr>
            <w:top w:val="none" w:sz="0" w:space="0" w:color="auto"/>
            <w:left w:val="none" w:sz="0" w:space="0" w:color="auto"/>
            <w:bottom w:val="none" w:sz="0" w:space="0" w:color="auto"/>
            <w:right w:val="none" w:sz="0" w:space="0" w:color="auto"/>
          </w:divBdr>
        </w:div>
      </w:divsChild>
    </w:div>
    <w:div w:id="131673989">
      <w:bodyDiv w:val="1"/>
      <w:marLeft w:val="0"/>
      <w:marRight w:val="0"/>
      <w:marTop w:val="0"/>
      <w:marBottom w:val="0"/>
      <w:divBdr>
        <w:top w:val="none" w:sz="0" w:space="0" w:color="auto"/>
        <w:left w:val="none" w:sz="0" w:space="0" w:color="auto"/>
        <w:bottom w:val="none" w:sz="0" w:space="0" w:color="auto"/>
        <w:right w:val="none" w:sz="0" w:space="0" w:color="auto"/>
      </w:divBdr>
      <w:divsChild>
        <w:div w:id="347603185">
          <w:marLeft w:val="547"/>
          <w:marRight w:val="0"/>
          <w:marTop w:val="144"/>
          <w:marBottom w:val="0"/>
          <w:divBdr>
            <w:top w:val="none" w:sz="0" w:space="0" w:color="auto"/>
            <w:left w:val="none" w:sz="0" w:space="0" w:color="auto"/>
            <w:bottom w:val="none" w:sz="0" w:space="0" w:color="auto"/>
            <w:right w:val="none" w:sz="0" w:space="0" w:color="auto"/>
          </w:divBdr>
        </w:div>
        <w:div w:id="123433141">
          <w:marLeft w:val="547"/>
          <w:marRight w:val="0"/>
          <w:marTop w:val="144"/>
          <w:marBottom w:val="0"/>
          <w:divBdr>
            <w:top w:val="none" w:sz="0" w:space="0" w:color="auto"/>
            <w:left w:val="none" w:sz="0" w:space="0" w:color="auto"/>
            <w:bottom w:val="none" w:sz="0" w:space="0" w:color="auto"/>
            <w:right w:val="none" w:sz="0" w:space="0" w:color="auto"/>
          </w:divBdr>
        </w:div>
        <w:div w:id="2089226058">
          <w:marLeft w:val="547"/>
          <w:marRight w:val="0"/>
          <w:marTop w:val="144"/>
          <w:marBottom w:val="0"/>
          <w:divBdr>
            <w:top w:val="none" w:sz="0" w:space="0" w:color="auto"/>
            <w:left w:val="none" w:sz="0" w:space="0" w:color="auto"/>
            <w:bottom w:val="none" w:sz="0" w:space="0" w:color="auto"/>
            <w:right w:val="none" w:sz="0" w:space="0" w:color="auto"/>
          </w:divBdr>
        </w:div>
      </w:divsChild>
    </w:div>
    <w:div w:id="135487155">
      <w:bodyDiv w:val="1"/>
      <w:marLeft w:val="0"/>
      <w:marRight w:val="0"/>
      <w:marTop w:val="0"/>
      <w:marBottom w:val="0"/>
      <w:divBdr>
        <w:top w:val="none" w:sz="0" w:space="0" w:color="auto"/>
        <w:left w:val="none" w:sz="0" w:space="0" w:color="auto"/>
        <w:bottom w:val="none" w:sz="0" w:space="0" w:color="auto"/>
        <w:right w:val="none" w:sz="0" w:space="0" w:color="auto"/>
      </w:divBdr>
      <w:divsChild>
        <w:div w:id="1297027686">
          <w:marLeft w:val="547"/>
          <w:marRight w:val="0"/>
          <w:marTop w:val="115"/>
          <w:marBottom w:val="0"/>
          <w:divBdr>
            <w:top w:val="none" w:sz="0" w:space="0" w:color="auto"/>
            <w:left w:val="none" w:sz="0" w:space="0" w:color="auto"/>
            <w:bottom w:val="none" w:sz="0" w:space="0" w:color="auto"/>
            <w:right w:val="none" w:sz="0" w:space="0" w:color="auto"/>
          </w:divBdr>
        </w:div>
        <w:div w:id="1295022524">
          <w:marLeft w:val="547"/>
          <w:marRight w:val="0"/>
          <w:marTop w:val="115"/>
          <w:marBottom w:val="0"/>
          <w:divBdr>
            <w:top w:val="none" w:sz="0" w:space="0" w:color="auto"/>
            <w:left w:val="none" w:sz="0" w:space="0" w:color="auto"/>
            <w:bottom w:val="none" w:sz="0" w:space="0" w:color="auto"/>
            <w:right w:val="none" w:sz="0" w:space="0" w:color="auto"/>
          </w:divBdr>
        </w:div>
        <w:div w:id="486366355">
          <w:marLeft w:val="547"/>
          <w:marRight w:val="0"/>
          <w:marTop w:val="115"/>
          <w:marBottom w:val="0"/>
          <w:divBdr>
            <w:top w:val="none" w:sz="0" w:space="0" w:color="auto"/>
            <w:left w:val="none" w:sz="0" w:space="0" w:color="auto"/>
            <w:bottom w:val="none" w:sz="0" w:space="0" w:color="auto"/>
            <w:right w:val="none" w:sz="0" w:space="0" w:color="auto"/>
          </w:divBdr>
        </w:div>
        <w:div w:id="1170174891">
          <w:marLeft w:val="547"/>
          <w:marRight w:val="0"/>
          <w:marTop w:val="115"/>
          <w:marBottom w:val="0"/>
          <w:divBdr>
            <w:top w:val="none" w:sz="0" w:space="0" w:color="auto"/>
            <w:left w:val="none" w:sz="0" w:space="0" w:color="auto"/>
            <w:bottom w:val="none" w:sz="0" w:space="0" w:color="auto"/>
            <w:right w:val="none" w:sz="0" w:space="0" w:color="auto"/>
          </w:divBdr>
        </w:div>
      </w:divsChild>
    </w:div>
    <w:div w:id="140078833">
      <w:bodyDiv w:val="1"/>
      <w:marLeft w:val="0"/>
      <w:marRight w:val="0"/>
      <w:marTop w:val="0"/>
      <w:marBottom w:val="0"/>
      <w:divBdr>
        <w:top w:val="none" w:sz="0" w:space="0" w:color="auto"/>
        <w:left w:val="none" w:sz="0" w:space="0" w:color="auto"/>
        <w:bottom w:val="none" w:sz="0" w:space="0" w:color="auto"/>
        <w:right w:val="none" w:sz="0" w:space="0" w:color="auto"/>
      </w:divBdr>
      <w:divsChild>
        <w:div w:id="1709184278">
          <w:marLeft w:val="547"/>
          <w:marRight w:val="0"/>
          <w:marTop w:val="154"/>
          <w:marBottom w:val="0"/>
          <w:divBdr>
            <w:top w:val="none" w:sz="0" w:space="0" w:color="auto"/>
            <w:left w:val="none" w:sz="0" w:space="0" w:color="auto"/>
            <w:bottom w:val="none" w:sz="0" w:space="0" w:color="auto"/>
            <w:right w:val="none" w:sz="0" w:space="0" w:color="auto"/>
          </w:divBdr>
        </w:div>
        <w:div w:id="1120030758">
          <w:marLeft w:val="547"/>
          <w:marRight w:val="0"/>
          <w:marTop w:val="154"/>
          <w:marBottom w:val="0"/>
          <w:divBdr>
            <w:top w:val="none" w:sz="0" w:space="0" w:color="auto"/>
            <w:left w:val="none" w:sz="0" w:space="0" w:color="auto"/>
            <w:bottom w:val="none" w:sz="0" w:space="0" w:color="auto"/>
            <w:right w:val="none" w:sz="0" w:space="0" w:color="auto"/>
          </w:divBdr>
        </w:div>
        <w:div w:id="897131146">
          <w:marLeft w:val="547"/>
          <w:marRight w:val="0"/>
          <w:marTop w:val="154"/>
          <w:marBottom w:val="0"/>
          <w:divBdr>
            <w:top w:val="none" w:sz="0" w:space="0" w:color="auto"/>
            <w:left w:val="none" w:sz="0" w:space="0" w:color="auto"/>
            <w:bottom w:val="none" w:sz="0" w:space="0" w:color="auto"/>
            <w:right w:val="none" w:sz="0" w:space="0" w:color="auto"/>
          </w:divBdr>
        </w:div>
      </w:divsChild>
    </w:div>
    <w:div w:id="142552625">
      <w:bodyDiv w:val="1"/>
      <w:marLeft w:val="0"/>
      <w:marRight w:val="0"/>
      <w:marTop w:val="0"/>
      <w:marBottom w:val="0"/>
      <w:divBdr>
        <w:top w:val="none" w:sz="0" w:space="0" w:color="auto"/>
        <w:left w:val="none" w:sz="0" w:space="0" w:color="auto"/>
        <w:bottom w:val="none" w:sz="0" w:space="0" w:color="auto"/>
        <w:right w:val="none" w:sz="0" w:space="0" w:color="auto"/>
      </w:divBdr>
      <w:divsChild>
        <w:div w:id="521017600">
          <w:marLeft w:val="547"/>
          <w:marRight w:val="0"/>
          <w:marTop w:val="154"/>
          <w:marBottom w:val="0"/>
          <w:divBdr>
            <w:top w:val="none" w:sz="0" w:space="0" w:color="auto"/>
            <w:left w:val="none" w:sz="0" w:space="0" w:color="auto"/>
            <w:bottom w:val="none" w:sz="0" w:space="0" w:color="auto"/>
            <w:right w:val="none" w:sz="0" w:space="0" w:color="auto"/>
          </w:divBdr>
        </w:div>
        <w:div w:id="563567290">
          <w:marLeft w:val="547"/>
          <w:marRight w:val="0"/>
          <w:marTop w:val="154"/>
          <w:marBottom w:val="0"/>
          <w:divBdr>
            <w:top w:val="none" w:sz="0" w:space="0" w:color="auto"/>
            <w:left w:val="none" w:sz="0" w:space="0" w:color="auto"/>
            <w:bottom w:val="none" w:sz="0" w:space="0" w:color="auto"/>
            <w:right w:val="none" w:sz="0" w:space="0" w:color="auto"/>
          </w:divBdr>
        </w:div>
        <w:div w:id="1874345541">
          <w:marLeft w:val="547"/>
          <w:marRight w:val="0"/>
          <w:marTop w:val="154"/>
          <w:marBottom w:val="0"/>
          <w:divBdr>
            <w:top w:val="none" w:sz="0" w:space="0" w:color="auto"/>
            <w:left w:val="none" w:sz="0" w:space="0" w:color="auto"/>
            <w:bottom w:val="none" w:sz="0" w:space="0" w:color="auto"/>
            <w:right w:val="none" w:sz="0" w:space="0" w:color="auto"/>
          </w:divBdr>
        </w:div>
      </w:divsChild>
    </w:div>
    <w:div w:id="175000343">
      <w:bodyDiv w:val="1"/>
      <w:marLeft w:val="0"/>
      <w:marRight w:val="0"/>
      <w:marTop w:val="0"/>
      <w:marBottom w:val="0"/>
      <w:divBdr>
        <w:top w:val="none" w:sz="0" w:space="0" w:color="auto"/>
        <w:left w:val="none" w:sz="0" w:space="0" w:color="auto"/>
        <w:bottom w:val="none" w:sz="0" w:space="0" w:color="auto"/>
        <w:right w:val="none" w:sz="0" w:space="0" w:color="auto"/>
      </w:divBdr>
      <w:divsChild>
        <w:div w:id="626349329">
          <w:marLeft w:val="547"/>
          <w:marRight w:val="0"/>
          <w:marTop w:val="154"/>
          <w:marBottom w:val="0"/>
          <w:divBdr>
            <w:top w:val="none" w:sz="0" w:space="0" w:color="auto"/>
            <w:left w:val="none" w:sz="0" w:space="0" w:color="auto"/>
            <w:bottom w:val="none" w:sz="0" w:space="0" w:color="auto"/>
            <w:right w:val="none" w:sz="0" w:space="0" w:color="auto"/>
          </w:divBdr>
        </w:div>
      </w:divsChild>
    </w:div>
    <w:div w:id="188833809">
      <w:bodyDiv w:val="1"/>
      <w:marLeft w:val="0"/>
      <w:marRight w:val="0"/>
      <w:marTop w:val="0"/>
      <w:marBottom w:val="0"/>
      <w:divBdr>
        <w:top w:val="none" w:sz="0" w:space="0" w:color="auto"/>
        <w:left w:val="none" w:sz="0" w:space="0" w:color="auto"/>
        <w:bottom w:val="none" w:sz="0" w:space="0" w:color="auto"/>
        <w:right w:val="none" w:sz="0" w:space="0" w:color="auto"/>
      </w:divBdr>
    </w:div>
    <w:div w:id="189689903">
      <w:bodyDiv w:val="1"/>
      <w:marLeft w:val="0"/>
      <w:marRight w:val="0"/>
      <w:marTop w:val="0"/>
      <w:marBottom w:val="0"/>
      <w:divBdr>
        <w:top w:val="none" w:sz="0" w:space="0" w:color="auto"/>
        <w:left w:val="none" w:sz="0" w:space="0" w:color="auto"/>
        <w:bottom w:val="none" w:sz="0" w:space="0" w:color="auto"/>
        <w:right w:val="none" w:sz="0" w:space="0" w:color="auto"/>
      </w:divBdr>
      <w:divsChild>
        <w:div w:id="860701464">
          <w:marLeft w:val="547"/>
          <w:marRight w:val="0"/>
          <w:marTop w:val="154"/>
          <w:marBottom w:val="0"/>
          <w:divBdr>
            <w:top w:val="none" w:sz="0" w:space="0" w:color="auto"/>
            <w:left w:val="none" w:sz="0" w:space="0" w:color="auto"/>
            <w:bottom w:val="none" w:sz="0" w:space="0" w:color="auto"/>
            <w:right w:val="none" w:sz="0" w:space="0" w:color="auto"/>
          </w:divBdr>
        </w:div>
      </w:divsChild>
    </w:div>
    <w:div w:id="191382572">
      <w:bodyDiv w:val="1"/>
      <w:marLeft w:val="0"/>
      <w:marRight w:val="0"/>
      <w:marTop w:val="0"/>
      <w:marBottom w:val="0"/>
      <w:divBdr>
        <w:top w:val="none" w:sz="0" w:space="0" w:color="auto"/>
        <w:left w:val="none" w:sz="0" w:space="0" w:color="auto"/>
        <w:bottom w:val="none" w:sz="0" w:space="0" w:color="auto"/>
        <w:right w:val="none" w:sz="0" w:space="0" w:color="auto"/>
      </w:divBdr>
      <w:divsChild>
        <w:div w:id="2085176625">
          <w:marLeft w:val="547"/>
          <w:marRight w:val="0"/>
          <w:marTop w:val="115"/>
          <w:marBottom w:val="0"/>
          <w:divBdr>
            <w:top w:val="none" w:sz="0" w:space="0" w:color="auto"/>
            <w:left w:val="none" w:sz="0" w:space="0" w:color="auto"/>
            <w:bottom w:val="none" w:sz="0" w:space="0" w:color="auto"/>
            <w:right w:val="none" w:sz="0" w:space="0" w:color="auto"/>
          </w:divBdr>
        </w:div>
        <w:div w:id="611129853">
          <w:marLeft w:val="547"/>
          <w:marRight w:val="0"/>
          <w:marTop w:val="115"/>
          <w:marBottom w:val="0"/>
          <w:divBdr>
            <w:top w:val="none" w:sz="0" w:space="0" w:color="auto"/>
            <w:left w:val="none" w:sz="0" w:space="0" w:color="auto"/>
            <w:bottom w:val="none" w:sz="0" w:space="0" w:color="auto"/>
            <w:right w:val="none" w:sz="0" w:space="0" w:color="auto"/>
          </w:divBdr>
        </w:div>
      </w:divsChild>
    </w:div>
    <w:div w:id="198788926">
      <w:bodyDiv w:val="1"/>
      <w:marLeft w:val="0"/>
      <w:marRight w:val="0"/>
      <w:marTop w:val="0"/>
      <w:marBottom w:val="0"/>
      <w:divBdr>
        <w:top w:val="none" w:sz="0" w:space="0" w:color="auto"/>
        <w:left w:val="none" w:sz="0" w:space="0" w:color="auto"/>
        <w:bottom w:val="none" w:sz="0" w:space="0" w:color="auto"/>
        <w:right w:val="none" w:sz="0" w:space="0" w:color="auto"/>
      </w:divBdr>
      <w:divsChild>
        <w:div w:id="378631827">
          <w:marLeft w:val="0"/>
          <w:marRight w:val="0"/>
          <w:marTop w:val="144"/>
          <w:marBottom w:val="0"/>
          <w:divBdr>
            <w:top w:val="none" w:sz="0" w:space="0" w:color="auto"/>
            <w:left w:val="none" w:sz="0" w:space="0" w:color="auto"/>
            <w:bottom w:val="none" w:sz="0" w:space="0" w:color="auto"/>
            <w:right w:val="none" w:sz="0" w:space="0" w:color="auto"/>
          </w:divBdr>
        </w:div>
        <w:div w:id="720057430">
          <w:marLeft w:val="0"/>
          <w:marRight w:val="0"/>
          <w:marTop w:val="144"/>
          <w:marBottom w:val="0"/>
          <w:divBdr>
            <w:top w:val="none" w:sz="0" w:space="0" w:color="auto"/>
            <w:left w:val="none" w:sz="0" w:space="0" w:color="auto"/>
            <w:bottom w:val="none" w:sz="0" w:space="0" w:color="auto"/>
            <w:right w:val="none" w:sz="0" w:space="0" w:color="auto"/>
          </w:divBdr>
        </w:div>
        <w:div w:id="2118284267">
          <w:marLeft w:val="0"/>
          <w:marRight w:val="0"/>
          <w:marTop w:val="144"/>
          <w:marBottom w:val="0"/>
          <w:divBdr>
            <w:top w:val="none" w:sz="0" w:space="0" w:color="auto"/>
            <w:left w:val="none" w:sz="0" w:space="0" w:color="auto"/>
            <w:bottom w:val="none" w:sz="0" w:space="0" w:color="auto"/>
            <w:right w:val="none" w:sz="0" w:space="0" w:color="auto"/>
          </w:divBdr>
        </w:div>
        <w:div w:id="83066153">
          <w:marLeft w:val="720"/>
          <w:marRight w:val="0"/>
          <w:marTop w:val="144"/>
          <w:marBottom w:val="0"/>
          <w:divBdr>
            <w:top w:val="none" w:sz="0" w:space="0" w:color="auto"/>
            <w:left w:val="none" w:sz="0" w:space="0" w:color="auto"/>
            <w:bottom w:val="none" w:sz="0" w:space="0" w:color="auto"/>
            <w:right w:val="none" w:sz="0" w:space="0" w:color="auto"/>
          </w:divBdr>
        </w:div>
        <w:div w:id="374742845">
          <w:marLeft w:val="720"/>
          <w:marRight w:val="0"/>
          <w:marTop w:val="144"/>
          <w:marBottom w:val="0"/>
          <w:divBdr>
            <w:top w:val="none" w:sz="0" w:space="0" w:color="auto"/>
            <w:left w:val="none" w:sz="0" w:space="0" w:color="auto"/>
            <w:bottom w:val="none" w:sz="0" w:space="0" w:color="auto"/>
            <w:right w:val="none" w:sz="0" w:space="0" w:color="auto"/>
          </w:divBdr>
        </w:div>
        <w:div w:id="279263933">
          <w:marLeft w:val="0"/>
          <w:marRight w:val="0"/>
          <w:marTop w:val="144"/>
          <w:marBottom w:val="0"/>
          <w:divBdr>
            <w:top w:val="none" w:sz="0" w:space="0" w:color="auto"/>
            <w:left w:val="none" w:sz="0" w:space="0" w:color="auto"/>
            <w:bottom w:val="none" w:sz="0" w:space="0" w:color="auto"/>
            <w:right w:val="none" w:sz="0" w:space="0" w:color="auto"/>
          </w:divBdr>
        </w:div>
        <w:div w:id="1535120881">
          <w:marLeft w:val="720"/>
          <w:marRight w:val="0"/>
          <w:marTop w:val="144"/>
          <w:marBottom w:val="0"/>
          <w:divBdr>
            <w:top w:val="none" w:sz="0" w:space="0" w:color="auto"/>
            <w:left w:val="none" w:sz="0" w:space="0" w:color="auto"/>
            <w:bottom w:val="none" w:sz="0" w:space="0" w:color="auto"/>
            <w:right w:val="none" w:sz="0" w:space="0" w:color="auto"/>
          </w:divBdr>
        </w:div>
        <w:div w:id="1605117031">
          <w:marLeft w:val="720"/>
          <w:marRight w:val="0"/>
          <w:marTop w:val="144"/>
          <w:marBottom w:val="0"/>
          <w:divBdr>
            <w:top w:val="none" w:sz="0" w:space="0" w:color="auto"/>
            <w:left w:val="none" w:sz="0" w:space="0" w:color="auto"/>
            <w:bottom w:val="none" w:sz="0" w:space="0" w:color="auto"/>
            <w:right w:val="none" w:sz="0" w:space="0" w:color="auto"/>
          </w:divBdr>
        </w:div>
      </w:divsChild>
    </w:div>
    <w:div w:id="203979525">
      <w:bodyDiv w:val="1"/>
      <w:marLeft w:val="0"/>
      <w:marRight w:val="0"/>
      <w:marTop w:val="0"/>
      <w:marBottom w:val="0"/>
      <w:divBdr>
        <w:top w:val="none" w:sz="0" w:space="0" w:color="auto"/>
        <w:left w:val="none" w:sz="0" w:space="0" w:color="auto"/>
        <w:bottom w:val="none" w:sz="0" w:space="0" w:color="auto"/>
        <w:right w:val="none" w:sz="0" w:space="0" w:color="auto"/>
      </w:divBdr>
      <w:divsChild>
        <w:div w:id="204567762">
          <w:marLeft w:val="965"/>
          <w:marRight w:val="0"/>
          <w:marTop w:val="134"/>
          <w:marBottom w:val="0"/>
          <w:divBdr>
            <w:top w:val="none" w:sz="0" w:space="0" w:color="auto"/>
            <w:left w:val="none" w:sz="0" w:space="0" w:color="auto"/>
            <w:bottom w:val="none" w:sz="0" w:space="0" w:color="auto"/>
            <w:right w:val="none" w:sz="0" w:space="0" w:color="auto"/>
          </w:divBdr>
        </w:div>
        <w:div w:id="604577519">
          <w:marLeft w:val="1555"/>
          <w:marRight w:val="0"/>
          <w:marTop w:val="115"/>
          <w:marBottom w:val="0"/>
          <w:divBdr>
            <w:top w:val="none" w:sz="0" w:space="0" w:color="auto"/>
            <w:left w:val="none" w:sz="0" w:space="0" w:color="auto"/>
            <w:bottom w:val="none" w:sz="0" w:space="0" w:color="auto"/>
            <w:right w:val="none" w:sz="0" w:space="0" w:color="auto"/>
          </w:divBdr>
        </w:div>
        <w:div w:id="615907640">
          <w:marLeft w:val="1555"/>
          <w:marRight w:val="0"/>
          <w:marTop w:val="115"/>
          <w:marBottom w:val="0"/>
          <w:divBdr>
            <w:top w:val="none" w:sz="0" w:space="0" w:color="auto"/>
            <w:left w:val="none" w:sz="0" w:space="0" w:color="auto"/>
            <w:bottom w:val="none" w:sz="0" w:space="0" w:color="auto"/>
            <w:right w:val="none" w:sz="0" w:space="0" w:color="auto"/>
          </w:divBdr>
        </w:div>
        <w:div w:id="1349138757">
          <w:marLeft w:val="1555"/>
          <w:marRight w:val="0"/>
          <w:marTop w:val="115"/>
          <w:marBottom w:val="0"/>
          <w:divBdr>
            <w:top w:val="none" w:sz="0" w:space="0" w:color="auto"/>
            <w:left w:val="none" w:sz="0" w:space="0" w:color="auto"/>
            <w:bottom w:val="none" w:sz="0" w:space="0" w:color="auto"/>
            <w:right w:val="none" w:sz="0" w:space="0" w:color="auto"/>
          </w:divBdr>
        </w:div>
        <w:div w:id="1627812174">
          <w:marLeft w:val="1555"/>
          <w:marRight w:val="0"/>
          <w:marTop w:val="115"/>
          <w:marBottom w:val="0"/>
          <w:divBdr>
            <w:top w:val="none" w:sz="0" w:space="0" w:color="auto"/>
            <w:left w:val="none" w:sz="0" w:space="0" w:color="auto"/>
            <w:bottom w:val="none" w:sz="0" w:space="0" w:color="auto"/>
            <w:right w:val="none" w:sz="0" w:space="0" w:color="auto"/>
          </w:divBdr>
        </w:div>
        <w:div w:id="228813030">
          <w:marLeft w:val="1555"/>
          <w:marRight w:val="0"/>
          <w:marTop w:val="115"/>
          <w:marBottom w:val="0"/>
          <w:divBdr>
            <w:top w:val="none" w:sz="0" w:space="0" w:color="auto"/>
            <w:left w:val="none" w:sz="0" w:space="0" w:color="auto"/>
            <w:bottom w:val="none" w:sz="0" w:space="0" w:color="auto"/>
            <w:right w:val="none" w:sz="0" w:space="0" w:color="auto"/>
          </w:divBdr>
        </w:div>
        <w:div w:id="1586451197">
          <w:marLeft w:val="1555"/>
          <w:marRight w:val="0"/>
          <w:marTop w:val="115"/>
          <w:marBottom w:val="0"/>
          <w:divBdr>
            <w:top w:val="none" w:sz="0" w:space="0" w:color="auto"/>
            <w:left w:val="none" w:sz="0" w:space="0" w:color="auto"/>
            <w:bottom w:val="none" w:sz="0" w:space="0" w:color="auto"/>
            <w:right w:val="none" w:sz="0" w:space="0" w:color="auto"/>
          </w:divBdr>
        </w:div>
        <w:div w:id="356199184">
          <w:marLeft w:val="1555"/>
          <w:marRight w:val="0"/>
          <w:marTop w:val="115"/>
          <w:marBottom w:val="0"/>
          <w:divBdr>
            <w:top w:val="none" w:sz="0" w:space="0" w:color="auto"/>
            <w:left w:val="none" w:sz="0" w:space="0" w:color="auto"/>
            <w:bottom w:val="none" w:sz="0" w:space="0" w:color="auto"/>
            <w:right w:val="none" w:sz="0" w:space="0" w:color="auto"/>
          </w:divBdr>
        </w:div>
      </w:divsChild>
    </w:div>
    <w:div w:id="215553499">
      <w:bodyDiv w:val="1"/>
      <w:marLeft w:val="0"/>
      <w:marRight w:val="0"/>
      <w:marTop w:val="0"/>
      <w:marBottom w:val="0"/>
      <w:divBdr>
        <w:top w:val="none" w:sz="0" w:space="0" w:color="auto"/>
        <w:left w:val="none" w:sz="0" w:space="0" w:color="auto"/>
        <w:bottom w:val="none" w:sz="0" w:space="0" w:color="auto"/>
        <w:right w:val="none" w:sz="0" w:space="0" w:color="auto"/>
      </w:divBdr>
      <w:divsChild>
        <w:div w:id="886069097">
          <w:marLeft w:val="547"/>
          <w:marRight w:val="0"/>
          <w:marTop w:val="154"/>
          <w:marBottom w:val="0"/>
          <w:divBdr>
            <w:top w:val="none" w:sz="0" w:space="0" w:color="auto"/>
            <w:left w:val="none" w:sz="0" w:space="0" w:color="auto"/>
            <w:bottom w:val="none" w:sz="0" w:space="0" w:color="auto"/>
            <w:right w:val="none" w:sz="0" w:space="0" w:color="auto"/>
          </w:divBdr>
        </w:div>
        <w:div w:id="1956671375">
          <w:marLeft w:val="547"/>
          <w:marRight w:val="0"/>
          <w:marTop w:val="154"/>
          <w:marBottom w:val="0"/>
          <w:divBdr>
            <w:top w:val="none" w:sz="0" w:space="0" w:color="auto"/>
            <w:left w:val="none" w:sz="0" w:space="0" w:color="auto"/>
            <w:bottom w:val="none" w:sz="0" w:space="0" w:color="auto"/>
            <w:right w:val="none" w:sz="0" w:space="0" w:color="auto"/>
          </w:divBdr>
        </w:div>
        <w:div w:id="1183668387">
          <w:marLeft w:val="547"/>
          <w:marRight w:val="0"/>
          <w:marTop w:val="154"/>
          <w:marBottom w:val="0"/>
          <w:divBdr>
            <w:top w:val="none" w:sz="0" w:space="0" w:color="auto"/>
            <w:left w:val="none" w:sz="0" w:space="0" w:color="auto"/>
            <w:bottom w:val="none" w:sz="0" w:space="0" w:color="auto"/>
            <w:right w:val="none" w:sz="0" w:space="0" w:color="auto"/>
          </w:divBdr>
        </w:div>
        <w:div w:id="714161443">
          <w:marLeft w:val="547"/>
          <w:marRight w:val="0"/>
          <w:marTop w:val="154"/>
          <w:marBottom w:val="0"/>
          <w:divBdr>
            <w:top w:val="none" w:sz="0" w:space="0" w:color="auto"/>
            <w:left w:val="none" w:sz="0" w:space="0" w:color="auto"/>
            <w:bottom w:val="none" w:sz="0" w:space="0" w:color="auto"/>
            <w:right w:val="none" w:sz="0" w:space="0" w:color="auto"/>
          </w:divBdr>
        </w:div>
      </w:divsChild>
    </w:div>
    <w:div w:id="222378159">
      <w:bodyDiv w:val="1"/>
      <w:marLeft w:val="0"/>
      <w:marRight w:val="0"/>
      <w:marTop w:val="0"/>
      <w:marBottom w:val="0"/>
      <w:divBdr>
        <w:top w:val="none" w:sz="0" w:space="0" w:color="auto"/>
        <w:left w:val="none" w:sz="0" w:space="0" w:color="auto"/>
        <w:bottom w:val="none" w:sz="0" w:space="0" w:color="auto"/>
        <w:right w:val="none" w:sz="0" w:space="0" w:color="auto"/>
      </w:divBdr>
    </w:div>
    <w:div w:id="235286609">
      <w:bodyDiv w:val="1"/>
      <w:marLeft w:val="0"/>
      <w:marRight w:val="0"/>
      <w:marTop w:val="0"/>
      <w:marBottom w:val="0"/>
      <w:divBdr>
        <w:top w:val="none" w:sz="0" w:space="0" w:color="auto"/>
        <w:left w:val="none" w:sz="0" w:space="0" w:color="auto"/>
        <w:bottom w:val="none" w:sz="0" w:space="0" w:color="auto"/>
        <w:right w:val="none" w:sz="0" w:space="0" w:color="auto"/>
      </w:divBdr>
      <w:divsChild>
        <w:div w:id="1486900316">
          <w:marLeft w:val="547"/>
          <w:marRight w:val="0"/>
          <w:marTop w:val="134"/>
          <w:marBottom w:val="0"/>
          <w:divBdr>
            <w:top w:val="none" w:sz="0" w:space="0" w:color="auto"/>
            <w:left w:val="none" w:sz="0" w:space="0" w:color="auto"/>
            <w:bottom w:val="none" w:sz="0" w:space="0" w:color="auto"/>
            <w:right w:val="none" w:sz="0" w:space="0" w:color="auto"/>
          </w:divBdr>
        </w:div>
      </w:divsChild>
    </w:div>
    <w:div w:id="235940258">
      <w:bodyDiv w:val="1"/>
      <w:marLeft w:val="0"/>
      <w:marRight w:val="0"/>
      <w:marTop w:val="0"/>
      <w:marBottom w:val="0"/>
      <w:divBdr>
        <w:top w:val="none" w:sz="0" w:space="0" w:color="auto"/>
        <w:left w:val="none" w:sz="0" w:space="0" w:color="auto"/>
        <w:bottom w:val="none" w:sz="0" w:space="0" w:color="auto"/>
        <w:right w:val="none" w:sz="0" w:space="0" w:color="auto"/>
      </w:divBdr>
      <w:divsChild>
        <w:div w:id="842428444">
          <w:marLeft w:val="547"/>
          <w:marRight w:val="0"/>
          <w:marTop w:val="154"/>
          <w:marBottom w:val="0"/>
          <w:divBdr>
            <w:top w:val="none" w:sz="0" w:space="0" w:color="auto"/>
            <w:left w:val="none" w:sz="0" w:space="0" w:color="auto"/>
            <w:bottom w:val="none" w:sz="0" w:space="0" w:color="auto"/>
            <w:right w:val="none" w:sz="0" w:space="0" w:color="auto"/>
          </w:divBdr>
        </w:div>
        <w:div w:id="182791365">
          <w:marLeft w:val="547"/>
          <w:marRight w:val="0"/>
          <w:marTop w:val="154"/>
          <w:marBottom w:val="0"/>
          <w:divBdr>
            <w:top w:val="none" w:sz="0" w:space="0" w:color="auto"/>
            <w:left w:val="none" w:sz="0" w:space="0" w:color="auto"/>
            <w:bottom w:val="none" w:sz="0" w:space="0" w:color="auto"/>
            <w:right w:val="none" w:sz="0" w:space="0" w:color="auto"/>
          </w:divBdr>
        </w:div>
      </w:divsChild>
    </w:div>
    <w:div w:id="243994039">
      <w:bodyDiv w:val="1"/>
      <w:marLeft w:val="0"/>
      <w:marRight w:val="0"/>
      <w:marTop w:val="0"/>
      <w:marBottom w:val="0"/>
      <w:divBdr>
        <w:top w:val="none" w:sz="0" w:space="0" w:color="auto"/>
        <w:left w:val="none" w:sz="0" w:space="0" w:color="auto"/>
        <w:bottom w:val="none" w:sz="0" w:space="0" w:color="auto"/>
        <w:right w:val="none" w:sz="0" w:space="0" w:color="auto"/>
      </w:divBdr>
      <w:divsChild>
        <w:div w:id="1164659712">
          <w:marLeft w:val="547"/>
          <w:marRight w:val="0"/>
          <w:marTop w:val="115"/>
          <w:marBottom w:val="0"/>
          <w:divBdr>
            <w:top w:val="none" w:sz="0" w:space="0" w:color="auto"/>
            <w:left w:val="none" w:sz="0" w:space="0" w:color="auto"/>
            <w:bottom w:val="none" w:sz="0" w:space="0" w:color="auto"/>
            <w:right w:val="none" w:sz="0" w:space="0" w:color="auto"/>
          </w:divBdr>
        </w:div>
        <w:div w:id="589699101">
          <w:marLeft w:val="547"/>
          <w:marRight w:val="0"/>
          <w:marTop w:val="115"/>
          <w:marBottom w:val="0"/>
          <w:divBdr>
            <w:top w:val="none" w:sz="0" w:space="0" w:color="auto"/>
            <w:left w:val="none" w:sz="0" w:space="0" w:color="auto"/>
            <w:bottom w:val="none" w:sz="0" w:space="0" w:color="auto"/>
            <w:right w:val="none" w:sz="0" w:space="0" w:color="auto"/>
          </w:divBdr>
        </w:div>
        <w:div w:id="1905527414">
          <w:marLeft w:val="547"/>
          <w:marRight w:val="0"/>
          <w:marTop w:val="115"/>
          <w:marBottom w:val="0"/>
          <w:divBdr>
            <w:top w:val="none" w:sz="0" w:space="0" w:color="auto"/>
            <w:left w:val="none" w:sz="0" w:space="0" w:color="auto"/>
            <w:bottom w:val="none" w:sz="0" w:space="0" w:color="auto"/>
            <w:right w:val="none" w:sz="0" w:space="0" w:color="auto"/>
          </w:divBdr>
        </w:div>
        <w:div w:id="1933509289">
          <w:marLeft w:val="547"/>
          <w:marRight w:val="0"/>
          <w:marTop w:val="115"/>
          <w:marBottom w:val="0"/>
          <w:divBdr>
            <w:top w:val="none" w:sz="0" w:space="0" w:color="auto"/>
            <w:left w:val="none" w:sz="0" w:space="0" w:color="auto"/>
            <w:bottom w:val="none" w:sz="0" w:space="0" w:color="auto"/>
            <w:right w:val="none" w:sz="0" w:space="0" w:color="auto"/>
          </w:divBdr>
        </w:div>
        <w:div w:id="1630934421">
          <w:marLeft w:val="547"/>
          <w:marRight w:val="0"/>
          <w:marTop w:val="115"/>
          <w:marBottom w:val="0"/>
          <w:divBdr>
            <w:top w:val="none" w:sz="0" w:space="0" w:color="auto"/>
            <w:left w:val="none" w:sz="0" w:space="0" w:color="auto"/>
            <w:bottom w:val="none" w:sz="0" w:space="0" w:color="auto"/>
            <w:right w:val="none" w:sz="0" w:space="0" w:color="auto"/>
          </w:divBdr>
        </w:div>
        <w:div w:id="1975745774">
          <w:marLeft w:val="547"/>
          <w:marRight w:val="0"/>
          <w:marTop w:val="115"/>
          <w:marBottom w:val="0"/>
          <w:divBdr>
            <w:top w:val="none" w:sz="0" w:space="0" w:color="auto"/>
            <w:left w:val="none" w:sz="0" w:space="0" w:color="auto"/>
            <w:bottom w:val="none" w:sz="0" w:space="0" w:color="auto"/>
            <w:right w:val="none" w:sz="0" w:space="0" w:color="auto"/>
          </w:divBdr>
        </w:div>
        <w:div w:id="78216343">
          <w:marLeft w:val="547"/>
          <w:marRight w:val="0"/>
          <w:marTop w:val="115"/>
          <w:marBottom w:val="0"/>
          <w:divBdr>
            <w:top w:val="none" w:sz="0" w:space="0" w:color="auto"/>
            <w:left w:val="none" w:sz="0" w:space="0" w:color="auto"/>
            <w:bottom w:val="none" w:sz="0" w:space="0" w:color="auto"/>
            <w:right w:val="none" w:sz="0" w:space="0" w:color="auto"/>
          </w:divBdr>
        </w:div>
        <w:div w:id="550268900">
          <w:marLeft w:val="547"/>
          <w:marRight w:val="0"/>
          <w:marTop w:val="115"/>
          <w:marBottom w:val="0"/>
          <w:divBdr>
            <w:top w:val="none" w:sz="0" w:space="0" w:color="auto"/>
            <w:left w:val="none" w:sz="0" w:space="0" w:color="auto"/>
            <w:bottom w:val="none" w:sz="0" w:space="0" w:color="auto"/>
            <w:right w:val="none" w:sz="0" w:space="0" w:color="auto"/>
          </w:divBdr>
        </w:div>
        <w:div w:id="1732463618">
          <w:marLeft w:val="547"/>
          <w:marRight w:val="0"/>
          <w:marTop w:val="115"/>
          <w:marBottom w:val="0"/>
          <w:divBdr>
            <w:top w:val="none" w:sz="0" w:space="0" w:color="auto"/>
            <w:left w:val="none" w:sz="0" w:space="0" w:color="auto"/>
            <w:bottom w:val="none" w:sz="0" w:space="0" w:color="auto"/>
            <w:right w:val="none" w:sz="0" w:space="0" w:color="auto"/>
          </w:divBdr>
        </w:div>
        <w:div w:id="415253476">
          <w:marLeft w:val="547"/>
          <w:marRight w:val="0"/>
          <w:marTop w:val="115"/>
          <w:marBottom w:val="0"/>
          <w:divBdr>
            <w:top w:val="none" w:sz="0" w:space="0" w:color="auto"/>
            <w:left w:val="none" w:sz="0" w:space="0" w:color="auto"/>
            <w:bottom w:val="none" w:sz="0" w:space="0" w:color="auto"/>
            <w:right w:val="none" w:sz="0" w:space="0" w:color="auto"/>
          </w:divBdr>
        </w:div>
        <w:div w:id="1843738202">
          <w:marLeft w:val="547"/>
          <w:marRight w:val="0"/>
          <w:marTop w:val="115"/>
          <w:marBottom w:val="0"/>
          <w:divBdr>
            <w:top w:val="none" w:sz="0" w:space="0" w:color="auto"/>
            <w:left w:val="none" w:sz="0" w:space="0" w:color="auto"/>
            <w:bottom w:val="none" w:sz="0" w:space="0" w:color="auto"/>
            <w:right w:val="none" w:sz="0" w:space="0" w:color="auto"/>
          </w:divBdr>
        </w:div>
        <w:div w:id="1194267778">
          <w:marLeft w:val="547"/>
          <w:marRight w:val="0"/>
          <w:marTop w:val="115"/>
          <w:marBottom w:val="0"/>
          <w:divBdr>
            <w:top w:val="none" w:sz="0" w:space="0" w:color="auto"/>
            <w:left w:val="none" w:sz="0" w:space="0" w:color="auto"/>
            <w:bottom w:val="none" w:sz="0" w:space="0" w:color="auto"/>
            <w:right w:val="none" w:sz="0" w:space="0" w:color="auto"/>
          </w:divBdr>
        </w:div>
        <w:div w:id="30765808">
          <w:marLeft w:val="547"/>
          <w:marRight w:val="0"/>
          <w:marTop w:val="115"/>
          <w:marBottom w:val="0"/>
          <w:divBdr>
            <w:top w:val="none" w:sz="0" w:space="0" w:color="auto"/>
            <w:left w:val="none" w:sz="0" w:space="0" w:color="auto"/>
            <w:bottom w:val="none" w:sz="0" w:space="0" w:color="auto"/>
            <w:right w:val="none" w:sz="0" w:space="0" w:color="auto"/>
          </w:divBdr>
        </w:div>
      </w:divsChild>
    </w:div>
    <w:div w:id="248778899">
      <w:bodyDiv w:val="1"/>
      <w:marLeft w:val="0"/>
      <w:marRight w:val="0"/>
      <w:marTop w:val="0"/>
      <w:marBottom w:val="0"/>
      <w:divBdr>
        <w:top w:val="none" w:sz="0" w:space="0" w:color="auto"/>
        <w:left w:val="none" w:sz="0" w:space="0" w:color="auto"/>
        <w:bottom w:val="none" w:sz="0" w:space="0" w:color="auto"/>
        <w:right w:val="none" w:sz="0" w:space="0" w:color="auto"/>
      </w:divBdr>
      <w:divsChild>
        <w:div w:id="1075663481">
          <w:marLeft w:val="547"/>
          <w:marRight w:val="0"/>
          <w:marTop w:val="154"/>
          <w:marBottom w:val="0"/>
          <w:divBdr>
            <w:top w:val="none" w:sz="0" w:space="0" w:color="auto"/>
            <w:left w:val="none" w:sz="0" w:space="0" w:color="auto"/>
            <w:bottom w:val="none" w:sz="0" w:space="0" w:color="auto"/>
            <w:right w:val="none" w:sz="0" w:space="0" w:color="auto"/>
          </w:divBdr>
        </w:div>
      </w:divsChild>
    </w:div>
    <w:div w:id="248781532">
      <w:bodyDiv w:val="1"/>
      <w:marLeft w:val="0"/>
      <w:marRight w:val="0"/>
      <w:marTop w:val="0"/>
      <w:marBottom w:val="0"/>
      <w:divBdr>
        <w:top w:val="none" w:sz="0" w:space="0" w:color="auto"/>
        <w:left w:val="none" w:sz="0" w:space="0" w:color="auto"/>
        <w:bottom w:val="none" w:sz="0" w:space="0" w:color="auto"/>
        <w:right w:val="none" w:sz="0" w:space="0" w:color="auto"/>
      </w:divBdr>
      <w:divsChild>
        <w:div w:id="901597654">
          <w:marLeft w:val="547"/>
          <w:marRight w:val="0"/>
          <w:marTop w:val="154"/>
          <w:marBottom w:val="0"/>
          <w:divBdr>
            <w:top w:val="none" w:sz="0" w:space="0" w:color="auto"/>
            <w:left w:val="none" w:sz="0" w:space="0" w:color="auto"/>
            <w:bottom w:val="none" w:sz="0" w:space="0" w:color="auto"/>
            <w:right w:val="none" w:sz="0" w:space="0" w:color="auto"/>
          </w:divBdr>
        </w:div>
        <w:div w:id="159277510">
          <w:marLeft w:val="547"/>
          <w:marRight w:val="0"/>
          <w:marTop w:val="154"/>
          <w:marBottom w:val="0"/>
          <w:divBdr>
            <w:top w:val="none" w:sz="0" w:space="0" w:color="auto"/>
            <w:left w:val="none" w:sz="0" w:space="0" w:color="auto"/>
            <w:bottom w:val="none" w:sz="0" w:space="0" w:color="auto"/>
            <w:right w:val="none" w:sz="0" w:space="0" w:color="auto"/>
          </w:divBdr>
        </w:div>
      </w:divsChild>
    </w:div>
    <w:div w:id="249319427">
      <w:bodyDiv w:val="1"/>
      <w:marLeft w:val="0"/>
      <w:marRight w:val="0"/>
      <w:marTop w:val="0"/>
      <w:marBottom w:val="0"/>
      <w:divBdr>
        <w:top w:val="none" w:sz="0" w:space="0" w:color="auto"/>
        <w:left w:val="none" w:sz="0" w:space="0" w:color="auto"/>
        <w:bottom w:val="none" w:sz="0" w:space="0" w:color="auto"/>
        <w:right w:val="none" w:sz="0" w:space="0" w:color="auto"/>
      </w:divBdr>
      <w:divsChild>
        <w:div w:id="1652254353">
          <w:marLeft w:val="547"/>
          <w:marRight w:val="0"/>
          <w:marTop w:val="154"/>
          <w:marBottom w:val="0"/>
          <w:divBdr>
            <w:top w:val="none" w:sz="0" w:space="0" w:color="auto"/>
            <w:left w:val="none" w:sz="0" w:space="0" w:color="auto"/>
            <w:bottom w:val="none" w:sz="0" w:space="0" w:color="auto"/>
            <w:right w:val="none" w:sz="0" w:space="0" w:color="auto"/>
          </w:divBdr>
        </w:div>
        <w:div w:id="450511904">
          <w:marLeft w:val="1166"/>
          <w:marRight w:val="0"/>
          <w:marTop w:val="144"/>
          <w:marBottom w:val="0"/>
          <w:divBdr>
            <w:top w:val="none" w:sz="0" w:space="0" w:color="auto"/>
            <w:left w:val="none" w:sz="0" w:space="0" w:color="auto"/>
            <w:bottom w:val="none" w:sz="0" w:space="0" w:color="auto"/>
            <w:right w:val="none" w:sz="0" w:space="0" w:color="auto"/>
          </w:divBdr>
        </w:div>
      </w:divsChild>
    </w:div>
    <w:div w:id="259224404">
      <w:bodyDiv w:val="1"/>
      <w:marLeft w:val="0"/>
      <w:marRight w:val="0"/>
      <w:marTop w:val="0"/>
      <w:marBottom w:val="0"/>
      <w:divBdr>
        <w:top w:val="none" w:sz="0" w:space="0" w:color="auto"/>
        <w:left w:val="none" w:sz="0" w:space="0" w:color="auto"/>
        <w:bottom w:val="none" w:sz="0" w:space="0" w:color="auto"/>
        <w:right w:val="none" w:sz="0" w:space="0" w:color="auto"/>
      </w:divBdr>
      <w:divsChild>
        <w:div w:id="1494298896">
          <w:marLeft w:val="547"/>
          <w:marRight w:val="0"/>
          <w:marTop w:val="115"/>
          <w:marBottom w:val="0"/>
          <w:divBdr>
            <w:top w:val="none" w:sz="0" w:space="0" w:color="auto"/>
            <w:left w:val="none" w:sz="0" w:space="0" w:color="auto"/>
            <w:bottom w:val="none" w:sz="0" w:space="0" w:color="auto"/>
            <w:right w:val="none" w:sz="0" w:space="0" w:color="auto"/>
          </w:divBdr>
        </w:div>
        <w:div w:id="2038503519">
          <w:marLeft w:val="547"/>
          <w:marRight w:val="0"/>
          <w:marTop w:val="115"/>
          <w:marBottom w:val="0"/>
          <w:divBdr>
            <w:top w:val="none" w:sz="0" w:space="0" w:color="auto"/>
            <w:left w:val="none" w:sz="0" w:space="0" w:color="auto"/>
            <w:bottom w:val="none" w:sz="0" w:space="0" w:color="auto"/>
            <w:right w:val="none" w:sz="0" w:space="0" w:color="auto"/>
          </w:divBdr>
        </w:div>
      </w:divsChild>
    </w:div>
    <w:div w:id="264464886">
      <w:bodyDiv w:val="1"/>
      <w:marLeft w:val="0"/>
      <w:marRight w:val="0"/>
      <w:marTop w:val="0"/>
      <w:marBottom w:val="0"/>
      <w:divBdr>
        <w:top w:val="none" w:sz="0" w:space="0" w:color="auto"/>
        <w:left w:val="none" w:sz="0" w:space="0" w:color="auto"/>
        <w:bottom w:val="none" w:sz="0" w:space="0" w:color="auto"/>
        <w:right w:val="none" w:sz="0" w:space="0" w:color="auto"/>
      </w:divBdr>
      <w:divsChild>
        <w:div w:id="1158375114">
          <w:marLeft w:val="547"/>
          <w:marRight w:val="0"/>
          <w:marTop w:val="154"/>
          <w:marBottom w:val="0"/>
          <w:divBdr>
            <w:top w:val="none" w:sz="0" w:space="0" w:color="auto"/>
            <w:left w:val="none" w:sz="0" w:space="0" w:color="auto"/>
            <w:bottom w:val="none" w:sz="0" w:space="0" w:color="auto"/>
            <w:right w:val="none" w:sz="0" w:space="0" w:color="auto"/>
          </w:divBdr>
        </w:div>
        <w:div w:id="936602562">
          <w:marLeft w:val="547"/>
          <w:marRight w:val="0"/>
          <w:marTop w:val="154"/>
          <w:marBottom w:val="0"/>
          <w:divBdr>
            <w:top w:val="none" w:sz="0" w:space="0" w:color="auto"/>
            <w:left w:val="none" w:sz="0" w:space="0" w:color="auto"/>
            <w:bottom w:val="none" w:sz="0" w:space="0" w:color="auto"/>
            <w:right w:val="none" w:sz="0" w:space="0" w:color="auto"/>
          </w:divBdr>
        </w:div>
      </w:divsChild>
    </w:div>
    <w:div w:id="282152889">
      <w:bodyDiv w:val="1"/>
      <w:marLeft w:val="0"/>
      <w:marRight w:val="0"/>
      <w:marTop w:val="0"/>
      <w:marBottom w:val="0"/>
      <w:divBdr>
        <w:top w:val="none" w:sz="0" w:space="0" w:color="auto"/>
        <w:left w:val="none" w:sz="0" w:space="0" w:color="auto"/>
        <w:bottom w:val="none" w:sz="0" w:space="0" w:color="auto"/>
        <w:right w:val="none" w:sz="0" w:space="0" w:color="auto"/>
      </w:divBdr>
    </w:div>
    <w:div w:id="293172899">
      <w:bodyDiv w:val="1"/>
      <w:marLeft w:val="0"/>
      <w:marRight w:val="0"/>
      <w:marTop w:val="0"/>
      <w:marBottom w:val="0"/>
      <w:divBdr>
        <w:top w:val="none" w:sz="0" w:space="0" w:color="auto"/>
        <w:left w:val="none" w:sz="0" w:space="0" w:color="auto"/>
        <w:bottom w:val="none" w:sz="0" w:space="0" w:color="auto"/>
        <w:right w:val="none" w:sz="0" w:space="0" w:color="auto"/>
      </w:divBdr>
      <w:divsChild>
        <w:div w:id="909534142">
          <w:marLeft w:val="547"/>
          <w:marRight w:val="0"/>
          <w:marTop w:val="154"/>
          <w:marBottom w:val="0"/>
          <w:divBdr>
            <w:top w:val="none" w:sz="0" w:space="0" w:color="auto"/>
            <w:left w:val="none" w:sz="0" w:space="0" w:color="auto"/>
            <w:bottom w:val="none" w:sz="0" w:space="0" w:color="auto"/>
            <w:right w:val="none" w:sz="0" w:space="0" w:color="auto"/>
          </w:divBdr>
        </w:div>
        <w:div w:id="395858749">
          <w:marLeft w:val="547"/>
          <w:marRight w:val="0"/>
          <w:marTop w:val="154"/>
          <w:marBottom w:val="0"/>
          <w:divBdr>
            <w:top w:val="none" w:sz="0" w:space="0" w:color="auto"/>
            <w:left w:val="none" w:sz="0" w:space="0" w:color="auto"/>
            <w:bottom w:val="none" w:sz="0" w:space="0" w:color="auto"/>
            <w:right w:val="none" w:sz="0" w:space="0" w:color="auto"/>
          </w:divBdr>
        </w:div>
        <w:div w:id="1723754177">
          <w:marLeft w:val="547"/>
          <w:marRight w:val="0"/>
          <w:marTop w:val="154"/>
          <w:marBottom w:val="0"/>
          <w:divBdr>
            <w:top w:val="none" w:sz="0" w:space="0" w:color="auto"/>
            <w:left w:val="none" w:sz="0" w:space="0" w:color="auto"/>
            <w:bottom w:val="none" w:sz="0" w:space="0" w:color="auto"/>
            <w:right w:val="none" w:sz="0" w:space="0" w:color="auto"/>
          </w:divBdr>
        </w:div>
      </w:divsChild>
    </w:div>
    <w:div w:id="295766232">
      <w:bodyDiv w:val="1"/>
      <w:marLeft w:val="0"/>
      <w:marRight w:val="0"/>
      <w:marTop w:val="0"/>
      <w:marBottom w:val="0"/>
      <w:divBdr>
        <w:top w:val="none" w:sz="0" w:space="0" w:color="auto"/>
        <w:left w:val="none" w:sz="0" w:space="0" w:color="auto"/>
        <w:bottom w:val="none" w:sz="0" w:space="0" w:color="auto"/>
        <w:right w:val="none" w:sz="0" w:space="0" w:color="auto"/>
      </w:divBdr>
      <w:divsChild>
        <w:div w:id="1975790811">
          <w:marLeft w:val="547"/>
          <w:marRight w:val="0"/>
          <w:marTop w:val="134"/>
          <w:marBottom w:val="0"/>
          <w:divBdr>
            <w:top w:val="none" w:sz="0" w:space="0" w:color="auto"/>
            <w:left w:val="none" w:sz="0" w:space="0" w:color="auto"/>
            <w:bottom w:val="none" w:sz="0" w:space="0" w:color="auto"/>
            <w:right w:val="none" w:sz="0" w:space="0" w:color="auto"/>
          </w:divBdr>
        </w:div>
        <w:div w:id="1539970126">
          <w:marLeft w:val="547"/>
          <w:marRight w:val="0"/>
          <w:marTop w:val="134"/>
          <w:marBottom w:val="0"/>
          <w:divBdr>
            <w:top w:val="none" w:sz="0" w:space="0" w:color="auto"/>
            <w:left w:val="none" w:sz="0" w:space="0" w:color="auto"/>
            <w:bottom w:val="none" w:sz="0" w:space="0" w:color="auto"/>
            <w:right w:val="none" w:sz="0" w:space="0" w:color="auto"/>
          </w:divBdr>
        </w:div>
      </w:divsChild>
    </w:div>
    <w:div w:id="305011597">
      <w:bodyDiv w:val="1"/>
      <w:marLeft w:val="0"/>
      <w:marRight w:val="0"/>
      <w:marTop w:val="0"/>
      <w:marBottom w:val="0"/>
      <w:divBdr>
        <w:top w:val="none" w:sz="0" w:space="0" w:color="auto"/>
        <w:left w:val="none" w:sz="0" w:space="0" w:color="auto"/>
        <w:bottom w:val="none" w:sz="0" w:space="0" w:color="auto"/>
        <w:right w:val="none" w:sz="0" w:space="0" w:color="auto"/>
      </w:divBdr>
      <w:divsChild>
        <w:div w:id="2105034320">
          <w:marLeft w:val="547"/>
          <w:marRight w:val="0"/>
          <w:marTop w:val="154"/>
          <w:marBottom w:val="0"/>
          <w:divBdr>
            <w:top w:val="none" w:sz="0" w:space="0" w:color="auto"/>
            <w:left w:val="none" w:sz="0" w:space="0" w:color="auto"/>
            <w:bottom w:val="none" w:sz="0" w:space="0" w:color="auto"/>
            <w:right w:val="none" w:sz="0" w:space="0" w:color="auto"/>
          </w:divBdr>
        </w:div>
      </w:divsChild>
    </w:div>
    <w:div w:id="307319415">
      <w:bodyDiv w:val="1"/>
      <w:marLeft w:val="0"/>
      <w:marRight w:val="0"/>
      <w:marTop w:val="0"/>
      <w:marBottom w:val="0"/>
      <w:divBdr>
        <w:top w:val="none" w:sz="0" w:space="0" w:color="auto"/>
        <w:left w:val="none" w:sz="0" w:space="0" w:color="auto"/>
        <w:bottom w:val="none" w:sz="0" w:space="0" w:color="auto"/>
        <w:right w:val="none" w:sz="0" w:space="0" w:color="auto"/>
      </w:divBdr>
      <w:divsChild>
        <w:div w:id="375668628">
          <w:marLeft w:val="547"/>
          <w:marRight w:val="0"/>
          <w:marTop w:val="154"/>
          <w:marBottom w:val="0"/>
          <w:divBdr>
            <w:top w:val="none" w:sz="0" w:space="0" w:color="auto"/>
            <w:left w:val="none" w:sz="0" w:space="0" w:color="auto"/>
            <w:bottom w:val="none" w:sz="0" w:space="0" w:color="auto"/>
            <w:right w:val="none" w:sz="0" w:space="0" w:color="auto"/>
          </w:divBdr>
        </w:div>
        <w:div w:id="1831939339">
          <w:marLeft w:val="547"/>
          <w:marRight w:val="0"/>
          <w:marTop w:val="154"/>
          <w:marBottom w:val="0"/>
          <w:divBdr>
            <w:top w:val="none" w:sz="0" w:space="0" w:color="auto"/>
            <w:left w:val="none" w:sz="0" w:space="0" w:color="auto"/>
            <w:bottom w:val="none" w:sz="0" w:space="0" w:color="auto"/>
            <w:right w:val="none" w:sz="0" w:space="0" w:color="auto"/>
          </w:divBdr>
        </w:div>
        <w:div w:id="2013482327">
          <w:marLeft w:val="547"/>
          <w:marRight w:val="0"/>
          <w:marTop w:val="154"/>
          <w:marBottom w:val="0"/>
          <w:divBdr>
            <w:top w:val="none" w:sz="0" w:space="0" w:color="auto"/>
            <w:left w:val="none" w:sz="0" w:space="0" w:color="auto"/>
            <w:bottom w:val="none" w:sz="0" w:space="0" w:color="auto"/>
            <w:right w:val="none" w:sz="0" w:space="0" w:color="auto"/>
          </w:divBdr>
        </w:div>
      </w:divsChild>
    </w:div>
    <w:div w:id="316955160">
      <w:bodyDiv w:val="1"/>
      <w:marLeft w:val="0"/>
      <w:marRight w:val="0"/>
      <w:marTop w:val="0"/>
      <w:marBottom w:val="0"/>
      <w:divBdr>
        <w:top w:val="none" w:sz="0" w:space="0" w:color="auto"/>
        <w:left w:val="none" w:sz="0" w:space="0" w:color="auto"/>
        <w:bottom w:val="none" w:sz="0" w:space="0" w:color="auto"/>
        <w:right w:val="none" w:sz="0" w:space="0" w:color="auto"/>
      </w:divBdr>
    </w:div>
    <w:div w:id="321081036">
      <w:bodyDiv w:val="1"/>
      <w:marLeft w:val="0"/>
      <w:marRight w:val="0"/>
      <w:marTop w:val="0"/>
      <w:marBottom w:val="0"/>
      <w:divBdr>
        <w:top w:val="none" w:sz="0" w:space="0" w:color="auto"/>
        <w:left w:val="none" w:sz="0" w:space="0" w:color="auto"/>
        <w:bottom w:val="none" w:sz="0" w:space="0" w:color="auto"/>
        <w:right w:val="none" w:sz="0" w:space="0" w:color="auto"/>
      </w:divBdr>
      <w:divsChild>
        <w:div w:id="1600917336">
          <w:marLeft w:val="965"/>
          <w:marRight w:val="0"/>
          <w:marTop w:val="134"/>
          <w:marBottom w:val="0"/>
          <w:divBdr>
            <w:top w:val="none" w:sz="0" w:space="0" w:color="auto"/>
            <w:left w:val="none" w:sz="0" w:space="0" w:color="auto"/>
            <w:bottom w:val="none" w:sz="0" w:space="0" w:color="auto"/>
            <w:right w:val="none" w:sz="0" w:space="0" w:color="auto"/>
          </w:divBdr>
        </w:div>
        <w:div w:id="137185517">
          <w:marLeft w:val="965"/>
          <w:marRight w:val="0"/>
          <w:marTop w:val="134"/>
          <w:marBottom w:val="0"/>
          <w:divBdr>
            <w:top w:val="none" w:sz="0" w:space="0" w:color="auto"/>
            <w:left w:val="none" w:sz="0" w:space="0" w:color="auto"/>
            <w:bottom w:val="none" w:sz="0" w:space="0" w:color="auto"/>
            <w:right w:val="none" w:sz="0" w:space="0" w:color="auto"/>
          </w:divBdr>
        </w:div>
        <w:div w:id="819925349">
          <w:marLeft w:val="965"/>
          <w:marRight w:val="0"/>
          <w:marTop w:val="134"/>
          <w:marBottom w:val="0"/>
          <w:divBdr>
            <w:top w:val="none" w:sz="0" w:space="0" w:color="auto"/>
            <w:left w:val="none" w:sz="0" w:space="0" w:color="auto"/>
            <w:bottom w:val="none" w:sz="0" w:space="0" w:color="auto"/>
            <w:right w:val="none" w:sz="0" w:space="0" w:color="auto"/>
          </w:divBdr>
        </w:div>
        <w:div w:id="1082025108">
          <w:marLeft w:val="965"/>
          <w:marRight w:val="0"/>
          <w:marTop w:val="134"/>
          <w:marBottom w:val="0"/>
          <w:divBdr>
            <w:top w:val="none" w:sz="0" w:space="0" w:color="auto"/>
            <w:left w:val="none" w:sz="0" w:space="0" w:color="auto"/>
            <w:bottom w:val="none" w:sz="0" w:space="0" w:color="auto"/>
            <w:right w:val="none" w:sz="0" w:space="0" w:color="auto"/>
          </w:divBdr>
        </w:div>
        <w:div w:id="155807659">
          <w:marLeft w:val="965"/>
          <w:marRight w:val="0"/>
          <w:marTop w:val="134"/>
          <w:marBottom w:val="0"/>
          <w:divBdr>
            <w:top w:val="none" w:sz="0" w:space="0" w:color="auto"/>
            <w:left w:val="none" w:sz="0" w:space="0" w:color="auto"/>
            <w:bottom w:val="none" w:sz="0" w:space="0" w:color="auto"/>
            <w:right w:val="none" w:sz="0" w:space="0" w:color="auto"/>
          </w:divBdr>
        </w:div>
      </w:divsChild>
    </w:div>
    <w:div w:id="325404086">
      <w:bodyDiv w:val="1"/>
      <w:marLeft w:val="0"/>
      <w:marRight w:val="0"/>
      <w:marTop w:val="0"/>
      <w:marBottom w:val="0"/>
      <w:divBdr>
        <w:top w:val="none" w:sz="0" w:space="0" w:color="auto"/>
        <w:left w:val="none" w:sz="0" w:space="0" w:color="auto"/>
        <w:bottom w:val="none" w:sz="0" w:space="0" w:color="auto"/>
        <w:right w:val="none" w:sz="0" w:space="0" w:color="auto"/>
      </w:divBdr>
      <w:divsChild>
        <w:div w:id="1388912382">
          <w:marLeft w:val="0"/>
          <w:marRight w:val="0"/>
          <w:marTop w:val="0"/>
          <w:marBottom w:val="120"/>
          <w:divBdr>
            <w:top w:val="none" w:sz="0" w:space="0" w:color="auto"/>
            <w:left w:val="none" w:sz="0" w:space="0" w:color="auto"/>
            <w:bottom w:val="none" w:sz="0" w:space="0" w:color="auto"/>
            <w:right w:val="none" w:sz="0" w:space="0" w:color="auto"/>
          </w:divBdr>
        </w:div>
        <w:div w:id="177742531">
          <w:marLeft w:val="0"/>
          <w:marRight w:val="0"/>
          <w:marTop w:val="144"/>
          <w:marBottom w:val="120"/>
          <w:divBdr>
            <w:top w:val="none" w:sz="0" w:space="0" w:color="auto"/>
            <w:left w:val="none" w:sz="0" w:space="0" w:color="auto"/>
            <w:bottom w:val="none" w:sz="0" w:space="0" w:color="auto"/>
            <w:right w:val="none" w:sz="0" w:space="0" w:color="auto"/>
          </w:divBdr>
        </w:div>
        <w:div w:id="117141462">
          <w:marLeft w:val="0"/>
          <w:marRight w:val="0"/>
          <w:marTop w:val="144"/>
          <w:marBottom w:val="120"/>
          <w:divBdr>
            <w:top w:val="none" w:sz="0" w:space="0" w:color="auto"/>
            <w:left w:val="none" w:sz="0" w:space="0" w:color="auto"/>
            <w:bottom w:val="none" w:sz="0" w:space="0" w:color="auto"/>
            <w:right w:val="none" w:sz="0" w:space="0" w:color="auto"/>
          </w:divBdr>
        </w:div>
      </w:divsChild>
    </w:div>
    <w:div w:id="371343799">
      <w:bodyDiv w:val="1"/>
      <w:marLeft w:val="0"/>
      <w:marRight w:val="0"/>
      <w:marTop w:val="0"/>
      <w:marBottom w:val="0"/>
      <w:divBdr>
        <w:top w:val="none" w:sz="0" w:space="0" w:color="auto"/>
        <w:left w:val="none" w:sz="0" w:space="0" w:color="auto"/>
        <w:bottom w:val="none" w:sz="0" w:space="0" w:color="auto"/>
        <w:right w:val="none" w:sz="0" w:space="0" w:color="auto"/>
      </w:divBdr>
      <w:divsChild>
        <w:div w:id="2068144014">
          <w:marLeft w:val="547"/>
          <w:marRight w:val="0"/>
          <w:marTop w:val="154"/>
          <w:marBottom w:val="0"/>
          <w:divBdr>
            <w:top w:val="none" w:sz="0" w:space="0" w:color="auto"/>
            <w:left w:val="none" w:sz="0" w:space="0" w:color="auto"/>
            <w:bottom w:val="none" w:sz="0" w:space="0" w:color="auto"/>
            <w:right w:val="none" w:sz="0" w:space="0" w:color="auto"/>
          </w:divBdr>
        </w:div>
        <w:div w:id="285546873">
          <w:marLeft w:val="547"/>
          <w:marRight w:val="0"/>
          <w:marTop w:val="154"/>
          <w:marBottom w:val="0"/>
          <w:divBdr>
            <w:top w:val="none" w:sz="0" w:space="0" w:color="auto"/>
            <w:left w:val="none" w:sz="0" w:space="0" w:color="auto"/>
            <w:bottom w:val="none" w:sz="0" w:space="0" w:color="auto"/>
            <w:right w:val="none" w:sz="0" w:space="0" w:color="auto"/>
          </w:divBdr>
        </w:div>
        <w:div w:id="1529220891">
          <w:marLeft w:val="547"/>
          <w:marRight w:val="0"/>
          <w:marTop w:val="154"/>
          <w:marBottom w:val="0"/>
          <w:divBdr>
            <w:top w:val="none" w:sz="0" w:space="0" w:color="auto"/>
            <w:left w:val="none" w:sz="0" w:space="0" w:color="auto"/>
            <w:bottom w:val="none" w:sz="0" w:space="0" w:color="auto"/>
            <w:right w:val="none" w:sz="0" w:space="0" w:color="auto"/>
          </w:divBdr>
        </w:div>
        <w:div w:id="51389777">
          <w:marLeft w:val="547"/>
          <w:marRight w:val="0"/>
          <w:marTop w:val="154"/>
          <w:marBottom w:val="0"/>
          <w:divBdr>
            <w:top w:val="none" w:sz="0" w:space="0" w:color="auto"/>
            <w:left w:val="none" w:sz="0" w:space="0" w:color="auto"/>
            <w:bottom w:val="none" w:sz="0" w:space="0" w:color="auto"/>
            <w:right w:val="none" w:sz="0" w:space="0" w:color="auto"/>
          </w:divBdr>
        </w:div>
      </w:divsChild>
    </w:div>
    <w:div w:id="378094329">
      <w:bodyDiv w:val="1"/>
      <w:marLeft w:val="0"/>
      <w:marRight w:val="0"/>
      <w:marTop w:val="0"/>
      <w:marBottom w:val="0"/>
      <w:divBdr>
        <w:top w:val="none" w:sz="0" w:space="0" w:color="auto"/>
        <w:left w:val="none" w:sz="0" w:space="0" w:color="auto"/>
        <w:bottom w:val="none" w:sz="0" w:space="0" w:color="auto"/>
        <w:right w:val="none" w:sz="0" w:space="0" w:color="auto"/>
      </w:divBdr>
    </w:div>
    <w:div w:id="378555396">
      <w:bodyDiv w:val="1"/>
      <w:marLeft w:val="0"/>
      <w:marRight w:val="0"/>
      <w:marTop w:val="0"/>
      <w:marBottom w:val="0"/>
      <w:divBdr>
        <w:top w:val="none" w:sz="0" w:space="0" w:color="auto"/>
        <w:left w:val="none" w:sz="0" w:space="0" w:color="auto"/>
        <w:bottom w:val="none" w:sz="0" w:space="0" w:color="auto"/>
        <w:right w:val="none" w:sz="0" w:space="0" w:color="auto"/>
      </w:divBdr>
      <w:divsChild>
        <w:div w:id="593241719">
          <w:marLeft w:val="1166"/>
          <w:marRight w:val="0"/>
          <w:marTop w:val="173"/>
          <w:marBottom w:val="0"/>
          <w:divBdr>
            <w:top w:val="none" w:sz="0" w:space="0" w:color="auto"/>
            <w:left w:val="none" w:sz="0" w:space="0" w:color="auto"/>
            <w:bottom w:val="none" w:sz="0" w:space="0" w:color="auto"/>
            <w:right w:val="none" w:sz="0" w:space="0" w:color="auto"/>
          </w:divBdr>
        </w:div>
        <w:div w:id="144902632">
          <w:marLeft w:val="1166"/>
          <w:marRight w:val="0"/>
          <w:marTop w:val="173"/>
          <w:marBottom w:val="0"/>
          <w:divBdr>
            <w:top w:val="none" w:sz="0" w:space="0" w:color="auto"/>
            <w:left w:val="none" w:sz="0" w:space="0" w:color="auto"/>
            <w:bottom w:val="none" w:sz="0" w:space="0" w:color="auto"/>
            <w:right w:val="none" w:sz="0" w:space="0" w:color="auto"/>
          </w:divBdr>
        </w:div>
      </w:divsChild>
    </w:div>
    <w:div w:id="381293738">
      <w:bodyDiv w:val="1"/>
      <w:marLeft w:val="0"/>
      <w:marRight w:val="0"/>
      <w:marTop w:val="0"/>
      <w:marBottom w:val="0"/>
      <w:divBdr>
        <w:top w:val="none" w:sz="0" w:space="0" w:color="auto"/>
        <w:left w:val="none" w:sz="0" w:space="0" w:color="auto"/>
        <w:bottom w:val="none" w:sz="0" w:space="0" w:color="auto"/>
        <w:right w:val="none" w:sz="0" w:space="0" w:color="auto"/>
      </w:divBdr>
      <w:divsChild>
        <w:div w:id="2018924648">
          <w:marLeft w:val="0"/>
          <w:marRight w:val="0"/>
          <w:marTop w:val="77"/>
          <w:marBottom w:val="0"/>
          <w:divBdr>
            <w:top w:val="none" w:sz="0" w:space="0" w:color="auto"/>
            <w:left w:val="none" w:sz="0" w:space="0" w:color="auto"/>
            <w:bottom w:val="none" w:sz="0" w:space="0" w:color="auto"/>
            <w:right w:val="none" w:sz="0" w:space="0" w:color="auto"/>
          </w:divBdr>
        </w:div>
        <w:div w:id="1041782874">
          <w:marLeft w:val="0"/>
          <w:marRight w:val="0"/>
          <w:marTop w:val="77"/>
          <w:marBottom w:val="0"/>
          <w:divBdr>
            <w:top w:val="none" w:sz="0" w:space="0" w:color="auto"/>
            <w:left w:val="none" w:sz="0" w:space="0" w:color="auto"/>
            <w:bottom w:val="none" w:sz="0" w:space="0" w:color="auto"/>
            <w:right w:val="none" w:sz="0" w:space="0" w:color="auto"/>
          </w:divBdr>
        </w:div>
        <w:div w:id="2138451345">
          <w:marLeft w:val="0"/>
          <w:marRight w:val="0"/>
          <w:marTop w:val="77"/>
          <w:marBottom w:val="0"/>
          <w:divBdr>
            <w:top w:val="none" w:sz="0" w:space="0" w:color="auto"/>
            <w:left w:val="none" w:sz="0" w:space="0" w:color="auto"/>
            <w:bottom w:val="none" w:sz="0" w:space="0" w:color="auto"/>
            <w:right w:val="none" w:sz="0" w:space="0" w:color="auto"/>
          </w:divBdr>
        </w:div>
        <w:div w:id="323358031">
          <w:marLeft w:val="0"/>
          <w:marRight w:val="0"/>
          <w:marTop w:val="77"/>
          <w:marBottom w:val="0"/>
          <w:divBdr>
            <w:top w:val="none" w:sz="0" w:space="0" w:color="auto"/>
            <w:left w:val="none" w:sz="0" w:space="0" w:color="auto"/>
            <w:bottom w:val="none" w:sz="0" w:space="0" w:color="auto"/>
            <w:right w:val="none" w:sz="0" w:space="0" w:color="auto"/>
          </w:divBdr>
        </w:div>
        <w:div w:id="1925334009">
          <w:marLeft w:val="0"/>
          <w:marRight w:val="0"/>
          <w:marTop w:val="77"/>
          <w:marBottom w:val="0"/>
          <w:divBdr>
            <w:top w:val="none" w:sz="0" w:space="0" w:color="auto"/>
            <w:left w:val="none" w:sz="0" w:space="0" w:color="auto"/>
            <w:bottom w:val="none" w:sz="0" w:space="0" w:color="auto"/>
            <w:right w:val="none" w:sz="0" w:space="0" w:color="auto"/>
          </w:divBdr>
        </w:div>
        <w:div w:id="1637222569">
          <w:marLeft w:val="0"/>
          <w:marRight w:val="0"/>
          <w:marTop w:val="77"/>
          <w:marBottom w:val="0"/>
          <w:divBdr>
            <w:top w:val="none" w:sz="0" w:space="0" w:color="auto"/>
            <w:left w:val="none" w:sz="0" w:space="0" w:color="auto"/>
            <w:bottom w:val="none" w:sz="0" w:space="0" w:color="auto"/>
            <w:right w:val="none" w:sz="0" w:space="0" w:color="auto"/>
          </w:divBdr>
        </w:div>
        <w:div w:id="1006979799">
          <w:marLeft w:val="0"/>
          <w:marRight w:val="0"/>
          <w:marTop w:val="77"/>
          <w:marBottom w:val="0"/>
          <w:divBdr>
            <w:top w:val="none" w:sz="0" w:space="0" w:color="auto"/>
            <w:left w:val="none" w:sz="0" w:space="0" w:color="auto"/>
            <w:bottom w:val="none" w:sz="0" w:space="0" w:color="auto"/>
            <w:right w:val="none" w:sz="0" w:space="0" w:color="auto"/>
          </w:divBdr>
        </w:div>
        <w:div w:id="365832452">
          <w:marLeft w:val="0"/>
          <w:marRight w:val="0"/>
          <w:marTop w:val="77"/>
          <w:marBottom w:val="0"/>
          <w:divBdr>
            <w:top w:val="none" w:sz="0" w:space="0" w:color="auto"/>
            <w:left w:val="none" w:sz="0" w:space="0" w:color="auto"/>
            <w:bottom w:val="none" w:sz="0" w:space="0" w:color="auto"/>
            <w:right w:val="none" w:sz="0" w:space="0" w:color="auto"/>
          </w:divBdr>
        </w:div>
        <w:div w:id="478691123">
          <w:marLeft w:val="0"/>
          <w:marRight w:val="0"/>
          <w:marTop w:val="77"/>
          <w:marBottom w:val="0"/>
          <w:divBdr>
            <w:top w:val="none" w:sz="0" w:space="0" w:color="auto"/>
            <w:left w:val="none" w:sz="0" w:space="0" w:color="auto"/>
            <w:bottom w:val="none" w:sz="0" w:space="0" w:color="auto"/>
            <w:right w:val="none" w:sz="0" w:space="0" w:color="auto"/>
          </w:divBdr>
        </w:div>
        <w:div w:id="1724793475">
          <w:marLeft w:val="0"/>
          <w:marRight w:val="0"/>
          <w:marTop w:val="77"/>
          <w:marBottom w:val="0"/>
          <w:divBdr>
            <w:top w:val="none" w:sz="0" w:space="0" w:color="auto"/>
            <w:left w:val="none" w:sz="0" w:space="0" w:color="auto"/>
            <w:bottom w:val="none" w:sz="0" w:space="0" w:color="auto"/>
            <w:right w:val="none" w:sz="0" w:space="0" w:color="auto"/>
          </w:divBdr>
        </w:div>
        <w:div w:id="1507479638">
          <w:marLeft w:val="0"/>
          <w:marRight w:val="0"/>
          <w:marTop w:val="77"/>
          <w:marBottom w:val="0"/>
          <w:divBdr>
            <w:top w:val="none" w:sz="0" w:space="0" w:color="auto"/>
            <w:left w:val="none" w:sz="0" w:space="0" w:color="auto"/>
            <w:bottom w:val="none" w:sz="0" w:space="0" w:color="auto"/>
            <w:right w:val="none" w:sz="0" w:space="0" w:color="auto"/>
          </w:divBdr>
        </w:div>
      </w:divsChild>
    </w:div>
    <w:div w:id="394356312">
      <w:bodyDiv w:val="1"/>
      <w:marLeft w:val="0"/>
      <w:marRight w:val="0"/>
      <w:marTop w:val="0"/>
      <w:marBottom w:val="0"/>
      <w:divBdr>
        <w:top w:val="none" w:sz="0" w:space="0" w:color="auto"/>
        <w:left w:val="none" w:sz="0" w:space="0" w:color="auto"/>
        <w:bottom w:val="none" w:sz="0" w:space="0" w:color="auto"/>
        <w:right w:val="none" w:sz="0" w:space="0" w:color="auto"/>
      </w:divBdr>
      <w:divsChild>
        <w:div w:id="1478450706">
          <w:marLeft w:val="547"/>
          <w:marRight w:val="0"/>
          <w:marTop w:val="154"/>
          <w:marBottom w:val="0"/>
          <w:divBdr>
            <w:top w:val="none" w:sz="0" w:space="0" w:color="auto"/>
            <w:left w:val="none" w:sz="0" w:space="0" w:color="auto"/>
            <w:bottom w:val="none" w:sz="0" w:space="0" w:color="auto"/>
            <w:right w:val="none" w:sz="0" w:space="0" w:color="auto"/>
          </w:divBdr>
        </w:div>
        <w:div w:id="1047991038">
          <w:marLeft w:val="1166"/>
          <w:marRight w:val="0"/>
          <w:marTop w:val="144"/>
          <w:marBottom w:val="0"/>
          <w:divBdr>
            <w:top w:val="none" w:sz="0" w:space="0" w:color="auto"/>
            <w:left w:val="none" w:sz="0" w:space="0" w:color="auto"/>
            <w:bottom w:val="none" w:sz="0" w:space="0" w:color="auto"/>
            <w:right w:val="none" w:sz="0" w:space="0" w:color="auto"/>
          </w:divBdr>
        </w:div>
        <w:div w:id="668294952">
          <w:marLeft w:val="1166"/>
          <w:marRight w:val="0"/>
          <w:marTop w:val="144"/>
          <w:marBottom w:val="0"/>
          <w:divBdr>
            <w:top w:val="none" w:sz="0" w:space="0" w:color="auto"/>
            <w:left w:val="none" w:sz="0" w:space="0" w:color="auto"/>
            <w:bottom w:val="none" w:sz="0" w:space="0" w:color="auto"/>
            <w:right w:val="none" w:sz="0" w:space="0" w:color="auto"/>
          </w:divBdr>
        </w:div>
      </w:divsChild>
    </w:div>
    <w:div w:id="395015867">
      <w:bodyDiv w:val="1"/>
      <w:marLeft w:val="0"/>
      <w:marRight w:val="0"/>
      <w:marTop w:val="0"/>
      <w:marBottom w:val="0"/>
      <w:divBdr>
        <w:top w:val="none" w:sz="0" w:space="0" w:color="auto"/>
        <w:left w:val="none" w:sz="0" w:space="0" w:color="auto"/>
        <w:bottom w:val="none" w:sz="0" w:space="0" w:color="auto"/>
        <w:right w:val="none" w:sz="0" w:space="0" w:color="auto"/>
      </w:divBdr>
      <w:divsChild>
        <w:div w:id="1658192915">
          <w:marLeft w:val="0"/>
          <w:marRight w:val="0"/>
          <w:marTop w:val="120"/>
          <w:marBottom w:val="0"/>
          <w:divBdr>
            <w:top w:val="none" w:sz="0" w:space="0" w:color="auto"/>
            <w:left w:val="none" w:sz="0" w:space="0" w:color="auto"/>
            <w:bottom w:val="none" w:sz="0" w:space="0" w:color="auto"/>
            <w:right w:val="none" w:sz="0" w:space="0" w:color="auto"/>
          </w:divBdr>
        </w:div>
        <w:div w:id="1928730923">
          <w:marLeft w:val="0"/>
          <w:marRight w:val="0"/>
          <w:marTop w:val="120"/>
          <w:marBottom w:val="0"/>
          <w:divBdr>
            <w:top w:val="none" w:sz="0" w:space="0" w:color="auto"/>
            <w:left w:val="none" w:sz="0" w:space="0" w:color="auto"/>
            <w:bottom w:val="none" w:sz="0" w:space="0" w:color="auto"/>
            <w:right w:val="none" w:sz="0" w:space="0" w:color="auto"/>
          </w:divBdr>
        </w:div>
        <w:div w:id="744956547">
          <w:marLeft w:val="0"/>
          <w:marRight w:val="0"/>
          <w:marTop w:val="120"/>
          <w:marBottom w:val="0"/>
          <w:divBdr>
            <w:top w:val="none" w:sz="0" w:space="0" w:color="auto"/>
            <w:left w:val="none" w:sz="0" w:space="0" w:color="auto"/>
            <w:bottom w:val="none" w:sz="0" w:space="0" w:color="auto"/>
            <w:right w:val="none" w:sz="0" w:space="0" w:color="auto"/>
          </w:divBdr>
        </w:div>
      </w:divsChild>
    </w:div>
    <w:div w:id="399058542">
      <w:bodyDiv w:val="1"/>
      <w:marLeft w:val="0"/>
      <w:marRight w:val="0"/>
      <w:marTop w:val="0"/>
      <w:marBottom w:val="0"/>
      <w:divBdr>
        <w:top w:val="none" w:sz="0" w:space="0" w:color="auto"/>
        <w:left w:val="none" w:sz="0" w:space="0" w:color="auto"/>
        <w:bottom w:val="none" w:sz="0" w:space="0" w:color="auto"/>
        <w:right w:val="none" w:sz="0" w:space="0" w:color="auto"/>
      </w:divBdr>
      <w:divsChild>
        <w:div w:id="899293711">
          <w:marLeft w:val="547"/>
          <w:marRight w:val="0"/>
          <w:marTop w:val="134"/>
          <w:marBottom w:val="0"/>
          <w:divBdr>
            <w:top w:val="none" w:sz="0" w:space="0" w:color="auto"/>
            <w:left w:val="none" w:sz="0" w:space="0" w:color="auto"/>
            <w:bottom w:val="none" w:sz="0" w:space="0" w:color="auto"/>
            <w:right w:val="none" w:sz="0" w:space="0" w:color="auto"/>
          </w:divBdr>
        </w:div>
        <w:div w:id="1715812401">
          <w:marLeft w:val="547"/>
          <w:marRight w:val="0"/>
          <w:marTop w:val="134"/>
          <w:marBottom w:val="0"/>
          <w:divBdr>
            <w:top w:val="none" w:sz="0" w:space="0" w:color="auto"/>
            <w:left w:val="none" w:sz="0" w:space="0" w:color="auto"/>
            <w:bottom w:val="none" w:sz="0" w:space="0" w:color="auto"/>
            <w:right w:val="none" w:sz="0" w:space="0" w:color="auto"/>
          </w:divBdr>
        </w:div>
        <w:div w:id="1631861434">
          <w:marLeft w:val="547"/>
          <w:marRight w:val="0"/>
          <w:marTop w:val="134"/>
          <w:marBottom w:val="0"/>
          <w:divBdr>
            <w:top w:val="none" w:sz="0" w:space="0" w:color="auto"/>
            <w:left w:val="none" w:sz="0" w:space="0" w:color="auto"/>
            <w:bottom w:val="none" w:sz="0" w:space="0" w:color="auto"/>
            <w:right w:val="none" w:sz="0" w:space="0" w:color="auto"/>
          </w:divBdr>
        </w:div>
      </w:divsChild>
    </w:div>
    <w:div w:id="399333390">
      <w:bodyDiv w:val="1"/>
      <w:marLeft w:val="0"/>
      <w:marRight w:val="0"/>
      <w:marTop w:val="0"/>
      <w:marBottom w:val="0"/>
      <w:divBdr>
        <w:top w:val="none" w:sz="0" w:space="0" w:color="auto"/>
        <w:left w:val="none" w:sz="0" w:space="0" w:color="auto"/>
        <w:bottom w:val="none" w:sz="0" w:space="0" w:color="auto"/>
        <w:right w:val="none" w:sz="0" w:space="0" w:color="auto"/>
      </w:divBdr>
      <w:divsChild>
        <w:div w:id="831066576">
          <w:marLeft w:val="547"/>
          <w:marRight w:val="0"/>
          <w:marTop w:val="115"/>
          <w:marBottom w:val="0"/>
          <w:divBdr>
            <w:top w:val="none" w:sz="0" w:space="0" w:color="auto"/>
            <w:left w:val="none" w:sz="0" w:space="0" w:color="auto"/>
            <w:bottom w:val="none" w:sz="0" w:space="0" w:color="auto"/>
            <w:right w:val="none" w:sz="0" w:space="0" w:color="auto"/>
          </w:divBdr>
        </w:div>
        <w:div w:id="1567958459">
          <w:marLeft w:val="547"/>
          <w:marRight w:val="0"/>
          <w:marTop w:val="115"/>
          <w:marBottom w:val="0"/>
          <w:divBdr>
            <w:top w:val="none" w:sz="0" w:space="0" w:color="auto"/>
            <w:left w:val="none" w:sz="0" w:space="0" w:color="auto"/>
            <w:bottom w:val="none" w:sz="0" w:space="0" w:color="auto"/>
            <w:right w:val="none" w:sz="0" w:space="0" w:color="auto"/>
          </w:divBdr>
        </w:div>
      </w:divsChild>
    </w:div>
    <w:div w:id="410783722">
      <w:bodyDiv w:val="1"/>
      <w:marLeft w:val="0"/>
      <w:marRight w:val="0"/>
      <w:marTop w:val="0"/>
      <w:marBottom w:val="0"/>
      <w:divBdr>
        <w:top w:val="none" w:sz="0" w:space="0" w:color="auto"/>
        <w:left w:val="none" w:sz="0" w:space="0" w:color="auto"/>
        <w:bottom w:val="none" w:sz="0" w:space="0" w:color="auto"/>
        <w:right w:val="none" w:sz="0" w:space="0" w:color="auto"/>
      </w:divBdr>
      <w:divsChild>
        <w:div w:id="574315966">
          <w:marLeft w:val="547"/>
          <w:marRight w:val="0"/>
          <w:marTop w:val="115"/>
          <w:marBottom w:val="0"/>
          <w:divBdr>
            <w:top w:val="none" w:sz="0" w:space="0" w:color="auto"/>
            <w:left w:val="none" w:sz="0" w:space="0" w:color="auto"/>
            <w:bottom w:val="none" w:sz="0" w:space="0" w:color="auto"/>
            <w:right w:val="none" w:sz="0" w:space="0" w:color="auto"/>
          </w:divBdr>
        </w:div>
        <w:div w:id="2080901830">
          <w:marLeft w:val="547"/>
          <w:marRight w:val="0"/>
          <w:marTop w:val="115"/>
          <w:marBottom w:val="0"/>
          <w:divBdr>
            <w:top w:val="none" w:sz="0" w:space="0" w:color="auto"/>
            <w:left w:val="none" w:sz="0" w:space="0" w:color="auto"/>
            <w:bottom w:val="none" w:sz="0" w:space="0" w:color="auto"/>
            <w:right w:val="none" w:sz="0" w:space="0" w:color="auto"/>
          </w:divBdr>
        </w:div>
        <w:div w:id="531580703">
          <w:marLeft w:val="547"/>
          <w:marRight w:val="0"/>
          <w:marTop w:val="115"/>
          <w:marBottom w:val="0"/>
          <w:divBdr>
            <w:top w:val="none" w:sz="0" w:space="0" w:color="auto"/>
            <w:left w:val="none" w:sz="0" w:space="0" w:color="auto"/>
            <w:bottom w:val="none" w:sz="0" w:space="0" w:color="auto"/>
            <w:right w:val="none" w:sz="0" w:space="0" w:color="auto"/>
          </w:divBdr>
        </w:div>
        <w:div w:id="97413629">
          <w:marLeft w:val="1166"/>
          <w:marRight w:val="0"/>
          <w:marTop w:val="96"/>
          <w:marBottom w:val="0"/>
          <w:divBdr>
            <w:top w:val="none" w:sz="0" w:space="0" w:color="auto"/>
            <w:left w:val="none" w:sz="0" w:space="0" w:color="auto"/>
            <w:bottom w:val="none" w:sz="0" w:space="0" w:color="auto"/>
            <w:right w:val="none" w:sz="0" w:space="0" w:color="auto"/>
          </w:divBdr>
        </w:div>
        <w:div w:id="413206054">
          <w:marLeft w:val="1800"/>
          <w:marRight w:val="0"/>
          <w:marTop w:val="86"/>
          <w:marBottom w:val="0"/>
          <w:divBdr>
            <w:top w:val="none" w:sz="0" w:space="0" w:color="auto"/>
            <w:left w:val="none" w:sz="0" w:space="0" w:color="auto"/>
            <w:bottom w:val="none" w:sz="0" w:space="0" w:color="auto"/>
            <w:right w:val="none" w:sz="0" w:space="0" w:color="auto"/>
          </w:divBdr>
        </w:div>
        <w:div w:id="1919635165">
          <w:marLeft w:val="1800"/>
          <w:marRight w:val="0"/>
          <w:marTop w:val="86"/>
          <w:marBottom w:val="0"/>
          <w:divBdr>
            <w:top w:val="none" w:sz="0" w:space="0" w:color="auto"/>
            <w:left w:val="none" w:sz="0" w:space="0" w:color="auto"/>
            <w:bottom w:val="none" w:sz="0" w:space="0" w:color="auto"/>
            <w:right w:val="none" w:sz="0" w:space="0" w:color="auto"/>
          </w:divBdr>
        </w:div>
        <w:div w:id="1392001117">
          <w:marLeft w:val="1800"/>
          <w:marRight w:val="0"/>
          <w:marTop w:val="86"/>
          <w:marBottom w:val="0"/>
          <w:divBdr>
            <w:top w:val="none" w:sz="0" w:space="0" w:color="auto"/>
            <w:left w:val="none" w:sz="0" w:space="0" w:color="auto"/>
            <w:bottom w:val="none" w:sz="0" w:space="0" w:color="auto"/>
            <w:right w:val="none" w:sz="0" w:space="0" w:color="auto"/>
          </w:divBdr>
        </w:div>
        <w:div w:id="754981965">
          <w:marLeft w:val="1800"/>
          <w:marRight w:val="0"/>
          <w:marTop w:val="86"/>
          <w:marBottom w:val="0"/>
          <w:divBdr>
            <w:top w:val="none" w:sz="0" w:space="0" w:color="auto"/>
            <w:left w:val="none" w:sz="0" w:space="0" w:color="auto"/>
            <w:bottom w:val="none" w:sz="0" w:space="0" w:color="auto"/>
            <w:right w:val="none" w:sz="0" w:space="0" w:color="auto"/>
          </w:divBdr>
        </w:div>
        <w:div w:id="107969779">
          <w:marLeft w:val="1166"/>
          <w:marRight w:val="0"/>
          <w:marTop w:val="96"/>
          <w:marBottom w:val="0"/>
          <w:divBdr>
            <w:top w:val="none" w:sz="0" w:space="0" w:color="auto"/>
            <w:left w:val="none" w:sz="0" w:space="0" w:color="auto"/>
            <w:bottom w:val="none" w:sz="0" w:space="0" w:color="auto"/>
            <w:right w:val="none" w:sz="0" w:space="0" w:color="auto"/>
          </w:divBdr>
        </w:div>
      </w:divsChild>
    </w:div>
    <w:div w:id="422650323">
      <w:bodyDiv w:val="1"/>
      <w:marLeft w:val="0"/>
      <w:marRight w:val="0"/>
      <w:marTop w:val="0"/>
      <w:marBottom w:val="0"/>
      <w:divBdr>
        <w:top w:val="none" w:sz="0" w:space="0" w:color="auto"/>
        <w:left w:val="none" w:sz="0" w:space="0" w:color="auto"/>
        <w:bottom w:val="none" w:sz="0" w:space="0" w:color="auto"/>
        <w:right w:val="none" w:sz="0" w:space="0" w:color="auto"/>
      </w:divBdr>
    </w:div>
    <w:div w:id="423235268">
      <w:bodyDiv w:val="1"/>
      <w:marLeft w:val="0"/>
      <w:marRight w:val="0"/>
      <w:marTop w:val="0"/>
      <w:marBottom w:val="0"/>
      <w:divBdr>
        <w:top w:val="none" w:sz="0" w:space="0" w:color="auto"/>
        <w:left w:val="none" w:sz="0" w:space="0" w:color="auto"/>
        <w:bottom w:val="none" w:sz="0" w:space="0" w:color="auto"/>
        <w:right w:val="none" w:sz="0" w:space="0" w:color="auto"/>
      </w:divBdr>
      <w:divsChild>
        <w:div w:id="2078278766">
          <w:marLeft w:val="547"/>
          <w:marRight w:val="0"/>
          <w:marTop w:val="134"/>
          <w:marBottom w:val="0"/>
          <w:divBdr>
            <w:top w:val="none" w:sz="0" w:space="0" w:color="auto"/>
            <w:left w:val="none" w:sz="0" w:space="0" w:color="auto"/>
            <w:bottom w:val="none" w:sz="0" w:space="0" w:color="auto"/>
            <w:right w:val="none" w:sz="0" w:space="0" w:color="auto"/>
          </w:divBdr>
        </w:div>
        <w:div w:id="843976728">
          <w:marLeft w:val="1166"/>
          <w:marRight w:val="0"/>
          <w:marTop w:val="125"/>
          <w:marBottom w:val="0"/>
          <w:divBdr>
            <w:top w:val="none" w:sz="0" w:space="0" w:color="auto"/>
            <w:left w:val="none" w:sz="0" w:space="0" w:color="auto"/>
            <w:bottom w:val="none" w:sz="0" w:space="0" w:color="auto"/>
            <w:right w:val="none" w:sz="0" w:space="0" w:color="auto"/>
          </w:divBdr>
        </w:div>
        <w:div w:id="1382630751">
          <w:marLeft w:val="1166"/>
          <w:marRight w:val="0"/>
          <w:marTop w:val="125"/>
          <w:marBottom w:val="0"/>
          <w:divBdr>
            <w:top w:val="none" w:sz="0" w:space="0" w:color="auto"/>
            <w:left w:val="none" w:sz="0" w:space="0" w:color="auto"/>
            <w:bottom w:val="none" w:sz="0" w:space="0" w:color="auto"/>
            <w:right w:val="none" w:sz="0" w:space="0" w:color="auto"/>
          </w:divBdr>
        </w:div>
        <w:div w:id="1041175435">
          <w:marLeft w:val="1166"/>
          <w:marRight w:val="0"/>
          <w:marTop w:val="125"/>
          <w:marBottom w:val="0"/>
          <w:divBdr>
            <w:top w:val="none" w:sz="0" w:space="0" w:color="auto"/>
            <w:left w:val="none" w:sz="0" w:space="0" w:color="auto"/>
            <w:bottom w:val="none" w:sz="0" w:space="0" w:color="auto"/>
            <w:right w:val="none" w:sz="0" w:space="0" w:color="auto"/>
          </w:divBdr>
        </w:div>
        <w:div w:id="939411654">
          <w:marLeft w:val="1800"/>
          <w:marRight w:val="0"/>
          <w:marTop w:val="115"/>
          <w:marBottom w:val="0"/>
          <w:divBdr>
            <w:top w:val="none" w:sz="0" w:space="0" w:color="auto"/>
            <w:left w:val="none" w:sz="0" w:space="0" w:color="auto"/>
            <w:bottom w:val="none" w:sz="0" w:space="0" w:color="auto"/>
            <w:right w:val="none" w:sz="0" w:space="0" w:color="auto"/>
          </w:divBdr>
        </w:div>
        <w:div w:id="1015232036">
          <w:marLeft w:val="1800"/>
          <w:marRight w:val="0"/>
          <w:marTop w:val="115"/>
          <w:marBottom w:val="0"/>
          <w:divBdr>
            <w:top w:val="none" w:sz="0" w:space="0" w:color="auto"/>
            <w:left w:val="none" w:sz="0" w:space="0" w:color="auto"/>
            <w:bottom w:val="none" w:sz="0" w:space="0" w:color="auto"/>
            <w:right w:val="none" w:sz="0" w:space="0" w:color="auto"/>
          </w:divBdr>
        </w:div>
      </w:divsChild>
    </w:div>
    <w:div w:id="444421285">
      <w:bodyDiv w:val="1"/>
      <w:marLeft w:val="0"/>
      <w:marRight w:val="0"/>
      <w:marTop w:val="0"/>
      <w:marBottom w:val="0"/>
      <w:divBdr>
        <w:top w:val="none" w:sz="0" w:space="0" w:color="auto"/>
        <w:left w:val="none" w:sz="0" w:space="0" w:color="auto"/>
        <w:bottom w:val="none" w:sz="0" w:space="0" w:color="auto"/>
        <w:right w:val="none" w:sz="0" w:space="0" w:color="auto"/>
      </w:divBdr>
      <w:divsChild>
        <w:div w:id="1796832758">
          <w:marLeft w:val="547"/>
          <w:marRight w:val="0"/>
          <w:marTop w:val="134"/>
          <w:marBottom w:val="0"/>
          <w:divBdr>
            <w:top w:val="none" w:sz="0" w:space="0" w:color="auto"/>
            <w:left w:val="none" w:sz="0" w:space="0" w:color="auto"/>
            <w:bottom w:val="none" w:sz="0" w:space="0" w:color="auto"/>
            <w:right w:val="none" w:sz="0" w:space="0" w:color="auto"/>
          </w:divBdr>
        </w:div>
        <w:div w:id="1130519335">
          <w:marLeft w:val="547"/>
          <w:marRight w:val="0"/>
          <w:marTop w:val="134"/>
          <w:marBottom w:val="0"/>
          <w:divBdr>
            <w:top w:val="none" w:sz="0" w:space="0" w:color="auto"/>
            <w:left w:val="none" w:sz="0" w:space="0" w:color="auto"/>
            <w:bottom w:val="none" w:sz="0" w:space="0" w:color="auto"/>
            <w:right w:val="none" w:sz="0" w:space="0" w:color="auto"/>
          </w:divBdr>
        </w:div>
        <w:div w:id="1604802450">
          <w:marLeft w:val="547"/>
          <w:marRight w:val="0"/>
          <w:marTop w:val="134"/>
          <w:marBottom w:val="0"/>
          <w:divBdr>
            <w:top w:val="none" w:sz="0" w:space="0" w:color="auto"/>
            <w:left w:val="none" w:sz="0" w:space="0" w:color="auto"/>
            <w:bottom w:val="none" w:sz="0" w:space="0" w:color="auto"/>
            <w:right w:val="none" w:sz="0" w:space="0" w:color="auto"/>
          </w:divBdr>
        </w:div>
        <w:div w:id="697052324">
          <w:marLeft w:val="547"/>
          <w:marRight w:val="0"/>
          <w:marTop w:val="134"/>
          <w:marBottom w:val="0"/>
          <w:divBdr>
            <w:top w:val="none" w:sz="0" w:space="0" w:color="auto"/>
            <w:left w:val="none" w:sz="0" w:space="0" w:color="auto"/>
            <w:bottom w:val="none" w:sz="0" w:space="0" w:color="auto"/>
            <w:right w:val="none" w:sz="0" w:space="0" w:color="auto"/>
          </w:divBdr>
        </w:div>
      </w:divsChild>
    </w:div>
    <w:div w:id="460612873">
      <w:bodyDiv w:val="1"/>
      <w:marLeft w:val="0"/>
      <w:marRight w:val="0"/>
      <w:marTop w:val="0"/>
      <w:marBottom w:val="0"/>
      <w:divBdr>
        <w:top w:val="none" w:sz="0" w:space="0" w:color="auto"/>
        <w:left w:val="none" w:sz="0" w:space="0" w:color="auto"/>
        <w:bottom w:val="none" w:sz="0" w:space="0" w:color="auto"/>
        <w:right w:val="none" w:sz="0" w:space="0" w:color="auto"/>
      </w:divBdr>
    </w:div>
    <w:div w:id="467019320">
      <w:bodyDiv w:val="1"/>
      <w:marLeft w:val="0"/>
      <w:marRight w:val="0"/>
      <w:marTop w:val="0"/>
      <w:marBottom w:val="0"/>
      <w:divBdr>
        <w:top w:val="none" w:sz="0" w:space="0" w:color="auto"/>
        <w:left w:val="none" w:sz="0" w:space="0" w:color="auto"/>
        <w:bottom w:val="none" w:sz="0" w:space="0" w:color="auto"/>
        <w:right w:val="none" w:sz="0" w:space="0" w:color="auto"/>
      </w:divBdr>
      <w:divsChild>
        <w:div w:id="1149246203">
          <w:marLeft w:val="547"/>
          <w:marRight w:val="0"/>
          <w:marTop w:val="154"/>
          <w:marBottom w:val="0"/>
          <w:divBdr>
            <w:top w:val="none" w:sz="0" w:space="0" w:color="auto"/>
            <w:left w:val="none" w:sz="0" w:space="0" w:color="auto"/>
            <w:bottom w:val="none" w:sz="0" w:space="0" w:color="auto"/>
            <w:right w:val="none" w:sz="0" w:space="0" w:color="auto"/>
          </w:divBdr>
        </w:div>
        <w:div w:id="1192456250">
          <w:marLeft w:val="547"/>
          <w:marRight w:val="0"/>
          <w:marTop w:val="154"/>
          <w:marBottom w:val="0"/>
          <w:divBdr>
            <w:top w:val="none" w:sz="0" w:space="0" w:color="auto"/>
            <w:left w:val="none" w:sz="0" w:space="0" w:color="auto"/>
            <w:bottom w:val="none" w:sz="0" w:space="0" w:color="auto"/>
            <w:right w:val="none" w:sz="0" w:space="0" w:color="auto"/>
          </w:divBdr>
        </w:div>
      </w:divsChild>
    </w:div>
    <w:div w:id="494419343">
      <w:bodyDiv w:val="1"/>
      <w:marLeft w:val="0"/>
      <w:marRight w:val="0"/>
      <w:marTop w:val="0"/>
      <w:marBottom w:val="0"/>
      <w:divBdr>
        <w:top w:val="none" w:sz="0" w:space="0" w:color="auto"/>
        <w:left w:val="none" w:sz="0" w:space="0" w:color="auto"/>
        <w:bottom w:val="none" w:sz="0" w:space="0" w:color="auto"/>
        <w:right w:val="none" w:sz="0" w:space="0" w:color="auto"/>
      </w:divBdr>
      <w:divsChild>
        <w:div w:id="1010107356">
          <w:marLeft w:val="547"/>
          <w:marRight w:val="0"/>
          <w:marTop w:val="86"/>
          <w:marBottom w:val="0"/>
          <w:divBdr>
            <w:top w:val="none" w:sz="0" w:space="0" w:color="auto"/>
            <w:left w:val="none" w:sz="0" w:space="0" w:color="auto"/>
            <w:bottom w:val="none" w:sz="0" w:space="0" w:color="auto"/>
            <w:right w:val="none" w:sz="0" w:space="0" w:color="auto"/>
          </w:divBdr>
        </w:div>
        <w:div w:id="19598132">
          <w:marLeft w:val="547"/>
          <w:marRight w:val="0"/>
          <w:marTop w:val="86"/>
          <w:marBottom w:val="0"/>
          <w:divBdr>
            <w:top w:val="none" w:sz="0" w:space="0" w:color="auto"/>
            <w:left w:val="none" w:sz="0" w:space="0" w:color="auto"/>
            <w:bottom w:val="none" w:sz="0" w:space="0" w:color="auto"/>
            <w:right w:val="none" w:sz="0" w:space="0" w:color="auto"/>
          </w:divBdr>
        </w:div>
        <w:div w:id="644353850">
          <w:marLeft w:val="1166"/>
          <w:marRight w:val="0"/>
          <w:marTop w:val="77"/>
          <w:marBottom w:val="0"/>
          <w:divBdr>
            <w:top w:val="none" w:sz="0" w:space="0" w:color="auto"/>
            <w:left w:val="none" w:sz="0" w:space="0" w:color="auto"/>
            <w:bottom w:val="none" w:sz="0" w:space="0" w:color="auto"/>
            <w:right w:val="none" w:sz="0" w:space="0" w:color="auto"/>
          </w:divBdr>
        </w:div>
        <w:div w:id="2021542749">
          <w:marLeft w:val="1800"/>
          <w:marRight w:val="0"/>
          <w:marTop w:val="67"/>
          <w:marBottom w:val="0"/>
          <w:divBdr>
            <w:top w:val="none" w:sz="0" w:space="0" w:color="auto"/>
            <w:left w:val="none" w:sz="0" w:space="0" w:color="auto"/>
            <w:bottom w:val="none" w:sz="0" w:space="0" w:color="auto"/>
            <w:right w:val="none" w:sz="0" w:space="0" w:color="auto"/>
          </w:divBdr>
        </w:div>
        <w:div w:id="1060519981">
          <w:marLeft w:val="1800"/>
          <w:marRight w:val="0"/>
          <w:marTop w:val="67"/>
          <w:marBottom w:val="0"/>
          <w:divBdr>
            <w:top w:val="none" w:sz="0" w:space="0" w:color="auto"/>
            <w:left w:val="none" w:sz="0" w:space="0" w:color="auto"/>
            <w:bottom w:val="none" w:sz="0" w:space="0" w:color="auto"/>
            <w:right w:val="none" w:sz="0" w:space="0" w:color="auto"/>
          </w:divBdr>
        </w:div>
        <w:div w:id="2007240539">
          <w:marLeft w:val="1166"/>
          <w:marRight w:val="0"/>
          <w:marTop w:val="77"/>
          <w:marBottom w:val="0"/>
          <w:divBdr>
            <w:top w:val="none" w:sz="0" w:space="0" w:color="auto"/>
            <w:left w:val="none" w:sz="0" w:space="0" w:color="auto"/>
            <w:bottom w:val="none" w:sz="0" w:space="0" w:color="auto"/>
            <w:right w:val="none" w:sz="0" w:space="0" w:color="auto"/>
          </w:divBdr>
        </w:div>
        <w:div w:id="2008048745">
          <w:marLeft w:val="1800"/>
          <w:marRight w:val="0"/>
          <w:marTop w:val="67"/>
          <w:marBottom w:val="0"/>
          <w:divBdr>
            <w:top w:val="none" w:sz="0" w:space="0" w:color="auto"/>
            <w:left w:val="none" w:sz="0" w:space="0" w:color="auto"/>
            <w:bottom w:val="none" w:sz="0" w:space="0" w:color="auto"/>
            <w:right w:val="none" w:sz="0" w:space="0" w:color="auto"/>
          </w:divBdr>
        </w:div>
        <w:div w:id="1465389085">
          <w:marLeft w:val="1800"/>
          <w:marRight w:val="0"/>
          <w:marTop w:val="67"/>
          <w:marBottom w:val="0"/>
          <w:divBdr>
            <w:top w:val="none" w:sz="0" w:space="0" w:color="auto"/>
            <w:left w:val="none" w:sz="0" w:space="0" w:color="auto"/>
            <w:bottom w:val="none" w:sz="0" w:space="0" w:color="auto"/>
            <w:right w:val="none" w:sz="0" w:space="0" w:color="auto"/>
          </w:divBdr>
        </w:div>
        <w:div w:id="126356986">
          <w:marLeft w:val="1166"/>
          <w:marRight w:val="0"/>
          <w:marTop w:val="77"/>
          <w:marBottom w:val="0"/>
          <w:divBdr>
            <w:top w:val="none" w:sz="0" w:space="0" w:color="auto"/>
            <w:left w:val="none" w:sz="0" w:space="0" w:color="auto"/>
            <w:bottom w:val="none" w:sz="0" w:space="0" w:color="auto"/>
            <w:right w:val="none" w:sz="0" w:space="0" w:color="auto"/>
          </w:divBdr>
        </w:div>
        <w:div w:id="637540621">
          <w:marLeft w:val="1800"/>
          <w:marRight w:val="0"/>
          <w:marTop w:val="67"/>
          <w:marBottom w:val="0"/>
          <w:divBdr>
            <w:top w:val="none" w:sz="0" w:space="0" w:color="auto"/>
            <w:left w:val="none" w:sz="0" w:space="0" w:color="auto"/>
            <w:bottom w:val="none" w:sz="0" w:space="0" w:color="auto"/>
            <w:right w:val="none" w:sz="0" w:space="0" w:color="auto"/>
          </w:divBdr>
        </w:div>
        <w:div w:id="1871644245">
          <w:marLeft w:val="1800"/>
          <w:marRight w:val="0"/>
          <w:marTop w:val="67"/>
          <w:marBottom w:val="0"/>
          <w:divBdr>
            <w:top w:val="none" w:sz="0" w:space="0" w:color="auto"/>
            <w:left w:val="none" w:sz="0" w:space="0" w:color="auto"/>
            <w:bottom w:val="none" w:sz="0" w:space="0" w:color="auto"/>
            <w:right w:val="none" w:sz="0" w:space="0" w:color="auto"/>
          </w:divBdr>
        </w:div>
        <w:div w:id="578294896">
          <w:marLeft w:val="1800"/>
          <w:marRight w:val="0"/>
          <w:marTop w:val="67"/>
          <w:marBottom w:val="0"/>
          <w:divBdr>
            <w:top w:val="none" w:sz="0" w:space="0" w:color="auto"/>
            <w:left w:val="none" w:sz="0" w:space="0" w:color="auto"/>
            <w:bottom w:val="none" w:sz="0" w:space="0" w:color="auto"/>
            <w:right w:val="none" w:sz="0" w:space="0" w:color="auto"/>
          </w:divBdr>
        </w:div>
      </w:divsChild>
    </w:div>
    <w:div w:id="506790681">
      <w:bodyDiv w:val="1"/>
      <w:marLeft w:val="0"/>
      <w:marRight w:val="0"/>
      <w:marTop w:val="0"/>
      <w:marBottom w:val="0"/>
      <w:divBdr>
        <w:top w:val="none" w:sz="0" w:space="0" w:color="auto"/>
        <w:left w:val="none" w:sz="0" w:space="0" w:color="auto"/>
        <w:bottom w:val="none" w:sz="0" w:space="0" w:color="auto"/>
        <w:right w:val="none" w:sz="0" w:space="0" w:color="auto"/>
      </w:divBdr>
      <w:divsChild>
        <w:div w:id="1150369056">
          <w:marLeft w:val="547"/>
          <w:marRight w:val="0"/>
          <w:marTop w:val="154"/>
          <w:marBottom w:val="0"/>
          <w:divBdr>
            <w:top w:val="none" w:sz="0" w:space="0" w:color="auto"/>
            <w:left w:val="none" w:sz="0" w:space="0" w:color="auto"/>
            <w:bottom w:val="none" w:sz="0" w:space="0" w:color="auto"/>
            <w:right w:val="none" w:sz="0" w:space="0" w:color="auto"/>
          </w:divBdr>
        </w:div>
      </w:divsChild>
    </w:div>
    <w:div w:id="524175515">
      <w:bodyDiv w:val="1"/>
      <w:marLeft w:val="0"/>
      <w:marRight w:val="0"/>
      <w:marTop w:val="0"/>
      <w:marBottom w:val="0"/>
      <w:divBdr>
        <w:top w:val="none" w:sz="0" w:space="0" w:color="auto"/>
        <w:left w:val="none" w:sz="0" w:space="0" w:color="auto"/>
        <w:bottom w:val="none" w:sz="0" w:space="0" w:color="auto"/>
        <w:right w:val="none" w:sz="0" w:space="0" w:color="auto"/>
      </w:divBdr>
      <w:divsChild>
        <w:div w:id="771970480">
          <w:marLeft w:val="547"/>
          <w:marRight w:val="0"/>
          <w:marTop w:val="115"/>
          <w:marBottom w:val="0"/>
          <w:divBdr>
            <w:top w:val="none" w:sz="0" w:space="0" w:color="auto"/>
            <w:left w:val="none" w:sz="0" w:space="0" w:color="auto"/>
            <w:bottom w:val="none" w:sz="0" w:space="0" w:color="auto"/>
            <w:right w:val="none" w:sz="0" w:space="0" w:color="auto"/>
          </w:divBdr>
        </w:div>
        <w:div w:id="1537355859">
          <w:marLeft w:val="547"/>
          <w:marRight w:val="0"/>
          <w:marTop w:val="115"/>
          <w:marBottom w:val="0"/>
          <w:divBdr>
            <w:top w:val="none" w:sz="0" w:space="0" w:color="auto"/>
            <w:left w:val="none" w:sz="0" w:space="0" w:color="auto"/>
            <w:bottom w:val="none" w:sz="0" w:space="0" w:color="auto"/>
            <w:right w:val="none" w:sz="0" w:space="0" w:color="auto"/>
          </w:divBdr>
        </w:div>
        <w:div w:id="1989506601">
          <w:marLeft w:val="547"/>
          <w:marRight w:val="0"/>
          <w:marTop w:val="115"/>
          <w:marBottom w:val="0"/>
          <w:divBdr>
            <w:top w:val="none" w:sz="0" w:space="0" w:color="auto"/>
            <w:left w:val="none" w:sz="0" w:space="0" w:color="auto"/>
            <w:bottom w:val="none" w:sz="0" w:space="0" w:color="auto"/>
            <w:right w:val="none" w:sz="0" w:space="0" w:color="auto"/>
          </w:divBdr>
        </w:div>
        <w:div w:id="1235168376">
          <w:marLeft w:val="547"/>
          <w:marRight w:val="0"/>
          <w:marTop w:val="115"/>
          <w:marBottom w:val="0"/>
          <w:divBdr>
            <w:top w:val="none" w:sz="0" w:space="0" w:color="auto"/>
            <w:left w:val="none" w:sz="0" w:space="0" w:color="auto"/>
            <w:bottom w:val="none" w:sz="0" w:space="0" w:color="auto"/>
            <w:right w:val="none" w:sz="0" w:space="0" w:color="auto"/>
          </w:divBdr>
        </w:div>
      </w:divsChild>
    </w:div>
    <w:div w:id="528681867">
      <w:bodyDiv w:val="1"/>
      <w:marLeft w:val="0"/>
      <w:marRight w:val="0"/>
      <w:marTop w:val="0"/>
      <w:marBottom w:val="0"/>
      <w:divBdr>
        <w:top w:val="none" w:sz="0" w:space="0" w:color="auto"/>
        <w:left w:val="none" w:sz="0" w:space="0" w:color="auto"/>
        <w:bottom w:val="none" w:sz="0" w:space="0" w:color="auto"/>
        <w:right w:val="none" w:sz="0" w:space="0" w:color="auto"/>
      </w:divBdr>
    </w:div>
    <w:div w:id="545525661">
      <w:bodyDiv w:val="1"/>
      <w:marLeft w:val="0"/>
      <w:marRight w:val="0"/>
      <w:marTop w:val="0"/>
      <w:marBottom w:val="0"/>
      <w:divBdr>
        <w:top w:val="none" w:sz="0" w:space="0" w:color="auto"/>
        <w:left w:val="none" w:sz="0" w:space="0" w:color="auto"/>
        <w:bottom w:val="none" w:sz="0" w:space="0" w:color="auto"/>
        <w:right w:val="none" w:sz="0" w:space="0" w:color="auto"/>
      </w:divBdr>
      <w:divsChild>
        <w:div w:id="960498810">
          <w:marLeft w:val="965"/>
          <w:marRight w:val="0"/>
          <w:marTop w:val="134"/>
          <w:marBottom w:val="0"/>
          <w:divBdr>
            <w:top w:val="none" w:sz="0" w:space="0" w:color="auto"/>
            <w:left w:val="none" w:sz="0" w:space="0" w:color="auto"/>
            <w:bottom w:val="none" w:sz="0" w:space="0" w:color="auto"/>
            <w:right w:val="none" w:sz="0" w:space="0" w:color="auto"/>
          </w:divBdr>
        </w:div>
      </w:divsChild>
    </w:div>
    <w:div w:id="548110335">
      <w:bodyDiv w:val="1"/>
      <w:marLeft w:val="0"/>
      <w:marRight w:val="0"/>
      <w:marTop w:val="0"/>
      <w:marBottom w:val="0"/>
      <w:divBdr>
        <w:top w:val="none" w:sz="0" w:space="0" w:color="auto"/>
        <w:left w:val="none" w:sz="0" w:space="0" w:color="auto"/>
        <w:bottom w:val="none" w:sz="0" w:space="0" w:color="auto"/>
        <w:right w:val="none" w:sz="0" w:space="0" w:color="auto"/>
      </w:divBdr>
      <w:divsChild>
        <w:div w:id="2001035049">
          <w:marLeft w:val="547"/>
          <w:marRight w:val="0"/>
          <w:marTop w:val="86"/>
          <w:marBottom w:val="0"/>
          <w:divBdr>
            <w:top w:val="none" w:sz="0" w:space="0" w:color="auto"/>
            <w:left w:val="none" w:sz="0" w:space="0" w:color="auto"/>
            <w:bottom w:val="none" w:sz="0" w:space="0" w:color="auto"/>
            <w:right w:val="none" w:sz="0" w:space="0" w:color="auto"/>
          </w:divBdr>
        </w:div>
        <w:div w:id="1432236373">
          <w:marLeft w:val="1166"/>
          <w:marRight w:val="0"/>
          <w:marTop w:val="86"/>
          <w:marBottom w:val="0"/>
          <w:divBdr>
            <w:top w:val="none" w:sz="0" w:space="0" w:color="auto"/>
            <w:left w:val="none" w:sz="0" w:space="0" w:color="auto"/>
            <w:bottom w:val="none" w:sz="0" w:space="0" w:color="auto"/>
            <w:right w:val="none" w:sz="0" w:space="0" w:color="auto"/>
          </w:divBdr>
        </w:div>
        <w:div w:id="1026443747">
          <w:marLeft w:val="547"/>
          <w:marRight w:val="0"/>
          <w:marTop w:val="86"/>
          <w:marBottom w:val="0"/>
          <w:divBdr>
            <w:top w:val="none" w:sz="0" w:space="0" w:color="auto"/>
            <w:left w:val="none" w:sz="0" w:space="0" w:color="auto"/>
            <w:bottom w:val="none" w:sz="0" w:space="0" w:color="auto"/>
            <w:right w:val="none" w:sz="0" w:space="0" w:color="auto"/>
          </w:divBdr>
        </w:div>
        <w:div w:id="147938680">
          <w:marLeft w:val="1166"/>
          <w:marRight w:val="0"/>
          <w:marTop w:val="86"/>
          <w:marBottom w:val="0"/>
          <w:divBdr>
            <w:top w:val="none" w:sz="0" w:space="0" w:color="auto"/>
            <w:left w:val="none" w:sz="0" w:space="0" w:color="auto"/>
            <w:bottom w:val="none" w:sz="0" w:space="0" w:color="auto"/>
            <w:right w:val="none" w:sz="0" w:space="0" w:color="auto"/>
          </w:divBdr>
        </w:div>
        <w:div w:id="1345131374">
          <w:marLeft w:val="1166"/>
          <w:marRight w:val="0"/>
          <w:marTop w:val="86"/>
          <w:marBottom w:val="0"/>
          <w:divBdr>
            <w:top w:val="none" w:sz="0" w:space="0" w:color="auto"/>
            <w:left w:val="none" w:sz="0" w:space="0" w:color="auto"/>
            <w:bottom w:val="none" w:sz="0" w:space="0" w:color="auto"/>
            <w:right w:val="none" w:sz="0" w:space="0" w:color="auto"/>
          </w:divBdr>
        </w:div>
        <w:div w:id="492374425">
          <w:marLeft w:val="547"/>
          <w:marRight w:val="0"/>
          <w:marTop w:val="96"/>
          <w:marBottom w:val="0"/>
          <w:divBdr>
            <w:top w:val="none" w:sz="0" w:space="0" w:color="auto"/>
            <w:left w:val="none" w:sz="0" w:space="0" w:color="auto"/>
            <w:bottom w:val="none" w:sz="0" w:space="0" w:color="auto"/>
            <w:right w:val="none" w:sz="0" w:space="0" w:color="auto"/>
          </w:divBdr>
        </w:div>
        <w:div w:id="1461875937">
          <w:marLeft w:val="1166"/>
          <w:marRight w:val="0"/>
          <w:marTop w:val="86"/>
          <w:marBottom w:val="0"/>
          <w:divBdr>
            <w:top w:val="none" w:sz="0" w:space="0" w:color="auto"/>
            <w:left w:val="none" w:sz="0" w:space="0" w:color="auto"/>
            <w:bottom w:val="none" w:sz="0" w:space="0" w:color="auto"/>
            <w:right w:val="none" w:sz="0" w:space="0" w:color="auto"/>
          </w:divBdr>
        </w:div>
        <w:div w:id="916400916">
          <w:marLeft w:val="1166"/>
          <w:marRight w:val="0"/>
          <w:marTop w:val="86"/>
          <w:marBottom w:val="0"/>
          <w:divBdr>
            <w:top w:val="none" w:sz="0" w:space="0" w:color="auto"/>
            <w:left w:val="none" w:sz="0" w:space="0" w:color="auto"/>
            <w:bottom w:val="none" w:sz="0" w:space="0" w:color="auto"/>
            <w:right w:val="none" w:sz="0" w:space="0" w:color="auto"/>
          </w:divBdr>
        </w:div>
      </w:divsChild>
    </w:div>
    <w:div w:id="552740700">
      <w:bodyDiv w:val="1"/>
      <w:marLeft w:val="0"/>
      <w:marRight w:val="0"/>
      <w:marTop w:val="0"/>
      <w:marBottom w:val="0"/>
      <w:divBdr>
        <w:top w:val="none" w:sz="0" w:space="0" w:color="auto"/>
        <w:left w:val="none" w:sz="0" w:space="0" w:color="auto"/>
        <w:bottom w:val="none" w:sz="0" w:space="0" w:color="auto"/>
        <w:right w:val="none" w:sz="0" w:space="0" w:color="auto"/>
      </w:divBdr>
      <w:divsChild>
        <w:div w:id="513348809">
          <w:marLeft w:val="720"/>
          <w:marRight w:val="0"/>
          <w:marTop w:val="96"/>
          <w:marBottom w:val="0"/>
          <w:divBdr>
            <w:top w:val="none" w:sz="0" w:space="0" w:color="auto"/>
            <w:left w:val="none" w:sz="0" w:space="0" w:color="auto"/>
            <w:bottom w:val="none" w:sz="0" w:space="0" w:color="auto"/>
            <w:right w:val="none" w:sz="0" w:space="0" w:color="auto"/>
          </w:divBdr>
        </w:div>
        <w:div w:id="959991931">
          <w:marLeft w:val="720"/>
          <w:marRight w:val="0"/>
          <w:marTop w:val="96"/>
          <w:marBottom w:val="0"/>
          <w:divBdr>
            <w:top w:val="none" w:sz="0" w:space="0" w:color="auto"/>
            <w:left w:val="none" w:sz="0" w:space="0" w:color="auto"/>
            <w:bottom w:val="none" w:sz="0" w:space="0" w:color="auto"/>
            <w:right w:val="none" w:sz="0" w:space="0" w:color="auto"/>
          </w:divBdr>
        </w:div>
        <w:div w:id="742873133">
          <w:marLeft w:val="720"/>
          <w:marRight w:val="0"/>
          <w:marTop w:val="96"/>
          <w:marBottom w:val="0"/>
          <w:divBdr>
            <w:top w:val="none" w:sz="0" w:space="0" w:color="auto"/>
            <w:left w:val="none" w:sz="0" w:space="0" w:color="auto"/>
            <w:bottom w:val="none" w:sz="0" w:space="0" w:color="auto"/>
            <w:right w:val="none" w:sz="0" w:space="0" w:color="auto"/>
          </w:divBdr>
        </w:div>
        <w:div w:id="19401509">
          <w:marLeft w:val="720"/>
          <w:marRight w:val="0"/>
          <w:marTop w:val="96"/>
          <w:marBottom w:val="0"/>
          <w:divBdr>
            <w:top w:val="none" w:sz="0" w:space="0" w:color="auto"/>
            <w:left w:val="none" w:sz="0" w:space="0" w:color="auto"/>
            <w:bottom w:val="none" w:sz="0" w:space="0" w:color="auto"/>
            <w:right w:val="none" w:sz="0" w:space="0" w:color="auto"/>
          </w:divBdr>
        </w:div>
      </w:divsChild>
    </w:div>
    <w:div w:id="553081729">
      <w:bodyDiv w:val="1"/>
      <w:marLeft w:val="0"/>
      <w:marRight w:val="0"/>
      <w:marTop w:val="0"/>
      <w:marBottom w:val="0"/>
      <w:divBdr>
        <w:top w:val="none" w:sz="0" w:space="0" w:color="auto"/>
        <w:left w:val="none" w:sz="0" w:space="0" w:color="auto"/>
        <w:bottom w:val="none" w:sz="0" w:space="0" w:color="auto"/>
        <w:right w:val="none" w:sz="0" w:space="0" w:color="auto"/>
      </w:divBdr>
      <w:divsChild>
        <w:div w:id="1184055809">
          <w:marLeft w:val="2160"/>
          <w:marRight w:val="0"/>
          <w:marTop w:val="115"/>
          <w:marBottom w:val="0"/>
          <w:divBdr>
            <w:top w:val="none" w:sz="0" w:space="0" w:color="auto"/>
            <w:left w:val="none" w:sz="0" w:space="0" w:color="auto"/>
            <w:bottom w:val="none" w:sz="0" w:space="0" w:color="auto"/>
            <w:right w:val="none" w:sz="0" w:space="0" w:color="auto"/>
          </w:divBdr>
        </w:div>
        <w:div w:id="201285109">
          <w:marLeft w:val="2160"/>
          <w:marRight w:val="0"/>
          <w:marTop w:val="115"/>
          <w:marBottom w:val="0"/>
          <w:divBdr>
            <w:top w:val="none" w:sz="0" w:space="0" w:color="auto"/>
            <w:left w:val="none" w:sz="0" w:space="0" w:color="auto"/>
            <w:bottom w:val="none" w:sz="0" w:space="0" w:color="auto"/>
            <w:right w:val="none" w:sz="0" w:space="0" w:color="auto"/>
          </w:divBdr>
        </w:div>
        <w:div w:id="275720625">
          <w:marLeft w:val="2160"/>
          <w:marRight w:val="0"/>
          <w:marTop w:val="115"/>
          <w:marBottom w:val="0"/>
          <w:divBdr>
            <w:top w:val="none" w:sz="0" w:space="0" w:color="auto"/>
            <w:left w:val="none" w:sz="0" w:space="0" w:color="auto"/>
            <w:bottom w:val="none" w:sz="0" w:space="0" w:color="auto"/>
            <w:right w:val="none" w:sz="0" w:space="0" w:color="auto"/>
          </w:divBdr>
        </w:div>
        <w:div w:id="1973098729">
          <w:marLeft w:val="2160"/>
          <w:marRight w:val="0"/>
          <w:marTop w:val="115"/>
          <w:marBottom w:val="0"/>
          <w:divBdr>
            <w:top w:val="none" w:sz="0" w:space="0" w:color="auto"/>
            <w:left w:val="none" w:sz="0" w:space="0" w:color="auto"/>
            <w:bottom w:val="none" w:sz="0" w:space="0" w:color="auto"/>
            <w:right w:val="none" w:sz="0" w:space="0" w:color="auto"/>
          </w:divBdr>
        </w:div>
      </w:divsChild>
    </w:div>
    <w:div w:id="562566011">
      <w:bodyDiv w:val="1"/>
      <w:marLeft w:val="0"/>
      <w:marRight w:val="0"/>
      <w:marTop w:val="0"/>
      <w:marBottom w:val="0"/>
      <w:divBdr>
        <w:top w:val="none" w:sz="0" w:space="0" w:color="auto"/>
        <w:left w:val="none" w:sz="0" w:space="0" w:color="auto"/>
        <w:bottom w:val="none" w:sz="0" w:space="0" w:color="auto"/>
        <w:right w:val="none" w:sz="0" w:space="0" w:color="auto"/>
      </w:divBdr>
      <w:divsChild>
        <w:div w:id="2045520914">
          <w:marLeft w:val="1800"/>
          <w:marRight w:val="0"/>
          <w:marTop w:val="96"/>
          <w:marBottom w:val="0"/>
          <w:divBdr>
            <w:top w:val="none" w:sz="0" w:space="0" w:color="auto"/>
            <w:left w:val="none" w:sz="0" w:space="0" w:color="auto"/>
            <w:bottom w:val="none" w:sz="0" w:space="0" w:color="auto"/>
            <w:right w:val="none" w:sz="0" w:space="0" w:color="auto"/>
          </w:divBdr>
        </w:div>
        <w:div w:id="1704556512">
          <w:marLeft w:val="1800"/>
          <w:marRight w:val="0"/>
          <w:marTop w:val="96"/>
          <w:marBottom w:val="0"/>
          <w:divBdr>
            <w:top w:val="none" w:sz="0" w:space="0" w:color="auto"/>
            <w:left w:val="none" w:sz="0" w:space="0" w:color="auto"/>
            <w:bottom w:val="none" w:sz="0" w:space="0" w:color="auto"/>
            <w:right w:val="none" w:sz="0" w:space="0" w:color="auto"/>
          </w:divBdr>
        </w:div>
        <w:div w:id="973563599">
          <w:marLeft w:val="1800"/>
          <w:marRight w:val="0"/>
          <w:marTop w:val="96"/>
          <w:marBottom w:val="0"/>
          <w:divBdr>
            <w:top w:val="none" w:sz="0" w:space="0" w:color="auto"/>
            <w:left w:val="none" w:sz="0" w:space="0" w:color="auto"/>
            <w:bottom w:val="none" w:sz="0" w:space="0" w:color="auto"/>
            <w:right w:val="none" w:sz="0" w:space="0" w:color="auto"/>
          </w:divBdr>
        </w:div>
        <w:div w:id="928345003">
          <w:marLeft w:val="1800"/>
          <w:marRight w:val="0"/>
          <w:marTop w:val="96"/>
          <w:marBottom w:val="0"/>
          <w:divBdr>
            <w:top w:val="none" w:sz="0" w:space="0" w:color="auto"/>
            <w:left w:val="none" w:sz="0" w:space="0" w:color="auto"/>
            <w:bottom w:val="none" w:sz="0" w:space="0" w:color="auto"/>
            <w:right w:val="none" w:sz="0" w:space="0" w:color="auto"/>
          </w:divBdr>
        </w:div>
      </w:divsChild>
    </w:div>
    <w:div w:id="565989756">
      <w:bodyDiv w:val="1"/>
      <w:marLeft w:val="0"/>
      <w:marRight w:val="0"/>
      <w:marTop w:val="0"/>
      <w:marBottom w:val="0"/>
      <w:divBdr>
        <w:top w:val="none" w:sz="0" w:space="0" w:color="auto"/>
        <w:left w:val="none" w:sz="0" w:space="0" w:color="auto"/>
        <w:bottom w:val="none" w:sz="0" w:space="0" w:color="auto"/>
        <w:right w:val="none" w:sz="0" w:space="0" w:color="auto"/>
      </w:divBdr>
    </w:div>
    <w:div w:id="578370317">
      <w:bodyDiv w:val="1"/>
      <w:marLeft w:val="0"/>
      <w:marRight w:val="0"/>
      <w:marTop w:val="0"/>
      <w:marBottom w:val="0"/>
      <w:divBdr>
        <w:top w:val="none" w:sz="0" w:space="0" w:color="auto"/>
        <w:left w:val="none" w:sz="0" w:space="0" w:color="auto"/>
        <w:bottom w:val="none" w:sz="0" w:space="0" w:color="auto"/>
        <w:right w:val="none" w:sz="0" w:space="0" w:color="auto"/>
      </w:divBdr>
    </w:div>
    <w:div w:id="579026362">
      <w:bodyDiv w:val="1"/>
      <w:marLeft w:val="0"/>
      <w:marRight w:val="0"/>
      <w:marTop w:val="0"/>
      <w:marBottom w:val="0"/>
      <w:divBdr>
        <w:top w:val="none" w:sz="0" w:space="0" w:color="auto"/>
        <w:left w:val="none" w:sz="0" w:space="0" w:color="auto"/>
        <w:bottom w:val="none" w:sz="0" w:space="0" w:color="auto"/>
        <w:right w:val="none" w:sz="0" w:space="0" w:color="auto"/>
      </w:divBdr>
    </w:div>
    <w:div w:id="608240631">
      <w:bodyDiv w:val="1"/>
      <w:marLeft w:val="0"/>
      <w:marRight w:val="0"/>
      <w:marTop w:val="0"/>
      <w:marBottom w:val="0"/>
      <w:divBdr>
        <w:top w:val="none" w:sz="0" w:space="0" w:color="auto"/>
        <w:left w:val="none" w:sz="0" w:space="0" w:color="auto"/>
        <w:bottom w:val="none" w:sz="0" w:space="0" w:color="auto"/>
        <w:right w:val="none" w:sz="0" w:space="0" w:color="auto"/>
      </w:divBdr>
      <w:divsChild>
        <w:div w:id="877742160">
          <w:marLeft w:val="547"/>
          <w:marRight w:val="0"/>
          <w:marTop w:val="134"/>
          <w:marBottom w:val="0"/>
          <w:divBdr>
            <w:top w:val="none" w:sz="0" w:space="0" w:color="auto"/>
            <w:left w:val="none" w:sz="0" w:space="0" w:color="auto"/>
            <w:bottom w:val="none" w:sz="0" w:space="0" w:color="auto"/>
            <w:right w:val="none" w:sz="0" w:space="0" w:color="auto"/>
          </w:divBdr>
        </w:div>
        <w:div w:id="1346252438">
          <w:marLeft w:val="547"/>
          <w:marRight w:val="0"/>
          <w:marTop w:val="134"/>
          <w:marBottom w:val="0"/>
          <w:divBdr>
            <w:top w:val="none" w:sz="0" w:space="0" w:color="auto"/>
            <w:left w:val="none" w:sz="0" w:space="0" w:color="auto"/>
            <w:bottom w:val="none" w:sz="0" w:space="0" w:color="auto"/>
            <w:right w:val="none" w:sz="0" w:space="0" w:color="auto"/>
          </w:divBdr>
        </w:div>
        <w:div w:id="455370846">
          <w:marLeft w:val="547"/>
          <w:marRight w:val="0"/>
          <w:marTop w:val="134"/>
          <w:marBottom w:val="0"/>
          <w:divBdr>
            <w:top w:val="none" w:sz="0" w:space="0" w:color="auto"/>
            <w:left w:val="none" w:sz="0" w:space="0" w:color="auto"/>
            <w:bottom w:val="none" w:sz="0" w:space="0" w:color="auto"/>
            <w:right w:val="none" w:sz="0" w:space="0" w:color="auto"/>
          </w:divBdr>
        </w:div>
        <w:div w:id="535965131">
          <w:marLeft w:val="547"/>
          <w:marRight w:val="0"/>
          <w:marTop w:val="134"/>
          <w:marBottom w:val="0"/>
          <w:divBdr>
            <w:top w:val="none" w:sz="0" w:space="0" w:color="auto"/>
            <w:left w:val="none" w:sz="0" w:space="0" w:color="auto"/>
            <w:bottom w:val="none" w:sz="0" w:space="0" w:color="auto"/>
            <w:right w:val="none" w:sz="0" w:space="0" w:color="auto"/>
          </w:divBdr>
        </w:div>
        <w:div w:id="2125271751">
          <w:marLeft w:val="547"/>
          <w:marRight w:val="0"/>
          <w:marTop w:val="134"/>
          <w:marBottom w:val="0"/>
          <w:divBdr>
            <w:top w:val="none" w:sz="0" w:space="0" w:color="auto"/>
            <w:left w:val="none" w:sz="0" w:space="0" w:color="auto"/>
            <w:bottom w:val="none" w:sz="0" w:space="0" w:color="auto"/>
            <w:right w:val="none" w:sz="0" w:space="0" w:color="auto"/>
          </w:divBdr>
        </w:div>
        <w:div w:id="417944042">
          <w:marLeft w:val="547"/>
          <w:marRight w:val="0"/>
          <w:marTop w:val="134"/>
          <w:marBottom w:val="0"/>
          <w:divBdr>
            <w:top w:val="none" w:sz="0" w:space="0" w:color="auto"/>
            <w:left w:val="none" w:sz="0" w:space="0" w:color="auto"/>
            <w:bottom w:val="none" w:sz="0" w:space="0" w:color="auto"/>
            <w:right w:val="none" w:sz="0" w:space="0" w:color="auto"/>
          </w:divBdr>
        </w:div>
      </w:divsChild>
    </w:div>
    <w:div w:id="611743561">
      <w:bodyDiv w:val="1"/>
      <w:marLeft w:val="0"/>
      <w:marRight w:val="0"/>
      <w:marTop w:val="0"/>
      <w:marBottom w:val="0"/>
      <w:divBdr>
        <w:top w:val="none" w:sz="0" w:space="0" w:color="auto"/>
        <w:left w:val="none" w:sz="0" w:space="0" w:color="auto"/>
        <w:bottom w:val="none" w:sz="0" w:space="0" w:color="auto"/>
        <w:right w:val="none" w:sz="0" w:space="0" w:color="auto"/>
      </w:divBdr>
    </w:div>
    <w:div w:id="613756927">
      <w:bodyDiv w:val="1"/>
      <w:marLeft w:val="0"/>
      <w:marRight w:val="0"/>
      <w:marTop w:val="0"/>
      <w:marBottom w:val="0"/>
      <w:divBdr>
        <w:top w:val="none" w:sz="0" w:space="0" w:color="auto"/>
        <w:left w:val="none" w:sz="0" w:space="0" w:color="auto"/>
        <w:bottom w:val="none" w:sz="0" w:space="0" w:color="auto"/>
        <w:right w:val="none" w:sz="0" w:space="0" w:color="auto"/>
      </w:divBdr>
    </w:div>
    <w:div w:id="615864831">
      <w:bodyDiv w:val="1"/>
      <w:marLeft w:val="0"/>
      <w:marRight w:val="0"/>
      <w:marTop w:val="0"/>
      <w:marBottom w:val="0"/>
      <w:divBdr>
        <w:top w:val="none" w:sz="0" w:space="0" w:color="auto"/>
        <w:left w:val="none" w:sz="0" w:space="0" w:color="auto"/>
        <w:bottom w:val="none" w:sz="0" w:space="0" w:color="auto"/>
        <w:right w:val="none" w:sz="0" w:space="0" w:color="auto"/>
      </w:divBdr>
      <w:divsChild>
        <w:div w:id="2000230779">
          <w:marLeft w:val="547"/>
          <w:marRight w:val="0"/>
          <w:marTop w:val="115"/>
          <w:marBottom w:val="0"/>
          <w:divBdr>
            <w:top w:val="none" w:sz="0" w:space="0" w:color="auto"/>
            <w:left w:val="none" w:sz="0" w:space="0" w:color="auto"/>
            <w:bottom w:val="none" w:sz="0" w:space="0" w:color="auto"/>
            <w:right w:val="none" w:sz="0" w:space="0" w:color="auto"/>
          </w:divBdr>
        </w:div>
      </w:divsChild>
    </w:div>
    <w:div w:id="646590645">
      <w:bodyDiv w:val="1"/>
      <w:marLeft w:val="0"/>
      <w:marRight w:val="0"/>
      <w:marTop w:val="0"/>
      <w:marBottom w:val="0"/>
      <w:divBdr>
        <w:top w:val="none" w:sz="0" w:space="0" w:color="auto"/>
        <w:left w:val="none" w:sz="0" w:space="0" w:color="auto"/>
        <w:bottom w:val="none" w:sz="0" w:space="0" w:color="auto"/>
        <w:right w:val="none" w:sz="0" w:space="0" w:color="auto"/>
      </w:divBdr>
      <w:divsChild>
        <w:div w:id="1021053954">
          <w:marLeft w:val="547"/>
          <w:marRight w:val="0"/>
          <w:marTop w:val="154"/>
          <w:marBottom w:val="0"/>
          <w:divBdr>
            <w:top w:val="none" w:sz="0" w:space="0" w:color="auto"/>
            <w:left w:val="none" w:sz="0" w:space="0" w:color="auto"/>
            <w:bottom w:val="none" w:sz="0" w:space="0" w:color="auto"/>
            <w:right w:val="none" w:sz="0" w:space="0" w:color="auto"/>
          </w:divBdr>
        </w:div>
        <w:div w:id="565338894">
          <w:marLeft w:val="1166"/>
          <w:marRight w:val="0"/>
          <w:marTop w:val="144"/>
          <w:marBottom w:val="0"/>
          <w:divBdr>
            <w:top w:val="none" w:sz="0" w:space="0" w:color="auto"/>
            <w:left w:val="none" w:sz="0" w:space="0" w:color="auto"/>
            <w:bottom w:val="none" w:sz="0" w:space="0" w:color="auto"/>
            <w:right w:val="none" w:sz="0" w:space="0" w:color="auto"/>
          </w:divBdr>
        </w:div>
        <w:div w:id="683478485">
          <w:marLeft w:val="547"/>
          <w:marRight w:val="0"/>
          <w:marTop w:val="154"/>
          <w:marBottom w:val="0"/>
          <w:divBdr>
            <w:top w:val="none" w:sz="0" w:space="0" w:color="auto"/>
            <w:left w:val="none" w:sz="0" w:space="0" w:color="auto"/>
            <w:bottom w:val="none" w:sz="0" w:space="0" w:color="auto"/>
            <w:right w:val="none" w:sz="0" w:space="0" w:color="auto"/>
          </w:divBdr>
        </w:div>
        <w:div w:id="744693733">
          <w:marLeft w:val="1166"/>
          <w:marRight w:val="0"/>
          <w:marTop w:val="144"/>
          <w:marBottom w:val="0"/>
          <w:divBdr>
            <w:top w:val="none" w:sz="0" w:space="0" w:color="auto"/>
            <w:left w:val="none" w:sz="0" w:space="0" w:color="auto"/>
            <w:bottom w:val="none" w:sz="0" w:space="0" w:color="auto"/>
            <w:right w:val="none" w:sz="0" w:space="0" w:color="auto"/>
          </w:divBdr>
        </w:div>
      </w:divsChild>
    </w:div>
    <w:div w:id="653871428">
      <w:bodyDiv w:val="1"/>
      <w:marLeft w:val="0"/>
      <w:marRight w:val="0"/>
      <w:marTop w:val="0"/>
      <w:marBottom w:val="0"/>
      <w:divBdr>
        <w:top w:val="none" w:sz="0" w:space="0" w:color="auto"/>
        <w:left w:val="none" w:sz="0" w:space="0" w:color="auto"/>
        <w:bottom w:val="none" w:sz="0" w:space="0" w:color="auto"/>
        <w:right w:val="none" w:sz="0" w:space="0" w:color="auto"/>
      </w:divBdr>
      <w:divsChild>
        <w:div w:id="1155881177">
          <w:marLeft w:val="547"/>
          <w:marRight w:val="0"/>
          <w:marTop w:val="154"/>
          <w:marBottom w:val="0"/>
          <w:divBdr>
            <w:top w:val="none" w:sz="0" w:space="0" w:color="auto"/>
            <w:left w:val="none" w:sz="0" w:space="0" w:color="auto"/>
            <w:bottom w:val="none" w:sz="0" w:space="0" w:color="auto"/>
            <w:right w:val="none" w:sz="0" w:space="0" w:color="auto"/>
          </w:divBdr>
        </w:div>
      </w:divsChild>
    </w:div>
    <w:div w:id="669524509">
      <w:bodyDiv w:val="1"/>
      <w:marLeft w:val="0"/>
      <w:marRight w:val="0"/>
      <w:marTop w:val="0"/>
      <w:marBottom w:val="0"/>
      <w:divBdr>
        <w:top w:val="none" w:sz="0" w:space="0" w:color="auto"/>
        <w:left w:val="none" w:sz="0" w:space="0" w:color="auto"/>
        <w:bottom w:val="none" w:sz="0" w:space="0" w:color="auto"/>
        <w:right w:val="none" w:sz="0" w:space="0" w:color="auto"/>
      </w:divBdr>
    </w:div>
    <w:div w:id="671372512">
      <w:bodyDiv w:val="1"/>
      <w:marLeft w:val="0"/>
      <w:marRight w:val="0"/>
      <w:marTop w:val="0"/>
      <w:marBottom w:val="0"/>
      <w:divBdr>
        <w:top w:val="none" w:sz="0" w:space="0" w:color="auto"/>
        <w:left w:val="none" w:sz="0" w:space="0" w:color="auto"/>
        <w:bottom w:val="none" w:sz="0" w:space="0" w:color="auto"/>
        <w:right w:val="none" w:sz="0" w:space="0" w:color="auto"/>
      </w:divBdr>
      <w:divsChild>
        <w:div w:id="1904245630">
          <w:marLeft w:val="720"/>
          <w:marRight w:val="0"/>
          <w:marTop w:val="0"/>
          <w:marBottom w:val="0"/>
          <w:divBdr>
            <w:top w:val="none" w:sz="0" w:space="0" w:color="auto"/>
            <w:left w:val="none" w:sz="0" w:space="0" w:color="auto"/>
            <w:bottom w:val="none" w:sz="0" w:space="0" w:color="auto"/>
            <w:right w:val="none" w:sz="0" w:space="0" w:color="auto"/>
          </w:divBdr>
        </w:div>
        <w:div w:id="1339888902">
          <w:marLeft w:val="720"/>
          <w:marRight w:val="0"/>
          <w:marTop w:val="0"/>
          <w:marBottom w:val="0"/>
          <w:divBdr>
            <w:top w:val="none" w:sz="0" w:space="0" w:color="auto"/>
            <w:left w:val="none" w:sz="0" w:space="0" w:color="auto"/>
            <w:bottom w:val="none" w:sz="0" w:space="0" w:color="auto"/>
            <w:right w:val="none" w:sz="0" w:space="0" w:color="auto"/>
          </w:divBdr>
        </w:div>
      </w:divsChild>
    </w:div>
    <w:div w:id="681128481">
      <w:bodyDiv w:val="1"/>
      <w:marLeft w:val="0"/>
      <w:marRight w:val="0"/>
      <w:marTop w:val="0"/>
      <w:marBottom w:val="0"/>
      <w:divBdr>
        <w:top w:val="none" w:sz="0" w:space="0" w:color="auto"/>
        <w:left w:val="none" w:sz="0" w:space="0" w:color="auto"/>
        <w:bottom w:val="none" w:sz="0" w:space="0" w:color="auto"/>
        <w:right w:val="none" w:sz="0" w:space="0" w:color="auto"/>
      </w:divBdr>
      <w:divsChild>
        <w:div w:id="2132435739">
          <w:marLeft w:val="965"/>
          <w:marRight w:val="0"/>
          <w:marTop w:val="134"/>
          <w:marBottom w:val="0"/>
          <w:divBdr>
            <w:top w:val="none" w:sz="0" w:space="0" w:color="auto"/>
            <w:left w:val="none" w:sz="0" w:space="0" w:color="auto"/>
            <w:bottom w:val="none" w:sz="0" w:space="0" w:color="auto"/>
            <w:right w:val="none" w:sz="0" w:space="0" w:color="auto"/>
          </w:divBdr>
        </w:div>
        <w:div w:id="1585190609">
          <w:marLeft w:val="965"/>
          <w:marRight w:val="0"/>
          <w:marTop w:val="134"/>
          <w:marBottom w:val="0"/>
          <w:divBdr>
            <w:top w:val="none" w:sz="0" w:space="0" w:color="auto"/>
            <w:left w:val="none" w:sz="0" w:space="0" w:color="auto"/>
            <w:bottom w:val="none" w:sz="0" w:space="0" w:color="auto"/>
            <w:right w:val="none" w:sz="0" w:space="0" w:color="auto"/>
          </w:divBdr>
        </w:div>
        <w:div w:id="11759558">
          <w:marLeft w:val="965"/>
          <w:marRight w:val="0"/>
          <w:marTop w:val="134"/>
          <w:marBottom w:val="0"/>
          <w:divBdr>
            <w:top w:val="none" w:sz="0" w:space="0" w:color="auto"/>
            <w:left w:val="none" w:sz="0" w:space="0" w:color="auto"/>
            <w:bottom w:val="none" w:sz="0" w:space="0" w:color="auto"/>
            <w:right w:val="none" w:sz="0" w:space="0" w:color="auto"/>
          </w:divBdr>
        </w:div>
      </w:divsChild>
    </w:div>
    <w:div w:id="697899184">
      <w:bodyDiv w:val="1"/>
      <w:marLeft w:val="0"/>
      <w:marRight w:val="0"/>
      <w:marTop w:val="0"/>
      <w:marBottom w:val="0"/>
      <w:divBdr>
        <w:top w:val="none" w:sz="0" w:space="0" w:color="auto"/>
        <w:left w:val="none" w:sz="0" w:space="0" w:color="auto"/>
        <w:bottom w:val="none" w:sz="0" w:space="0" w:color="auto"/>
        <w:right w:val="none" w:sz="0" w:space="0" w:color="auto"/>
      </w:divBdr>
      <w:divsChild>
        <w:div w:id="948469751">
          <w:marLeft w:val="965"/>
          <w:marRight w:val="0"/>
          <w:marTop w:val="154"/>
          <w:marBottom w:val="0"/>
          <w:divBdr>
            <w:top w:val="none" w:sz="0" w:space="0" w:color="auto"/>
            <w:left w:val="none" w:sz="0" w:space="0" w:color="auto"/>
            <w:bottom w:val="none" w:sz="0" w:space="0" w:color="auto"/>
            <w:right w:val="none" w:sz="0" w:space="0" w:color="auto"/>
          </w:divBdr>
        </w:div>
        <w:div w:id="1027608681">
          <w:marLeft w:val="965"/>
          <w:marRight w:val="0"/>
          <w:marTop w:val="154"/>
          <w:marBottom w:val="0"/>
          <w:divBdr>
            <w:top w:val="none" w:sz="0" w:space="0" w:color="auto"/>
            <w:left w:val="none" w:sz="0" w:space="0" w:color="auto"/>
            <w:bottom w:val="none" w:sz="0" w:space="0" w:color="auto"/>
            <w:right w:val="none" w:sz="0" w:space="0" w:color="auto"/>
          </w:divBdr>
        </w:div>
      </w:divsChild>
    </w:div>
    <w:div w:id="713046532">
      <w:bodyDiv w:val="1"/>
      <w:marLeft w:val="0"/>
      <w:marRight w:val="0"/>
      <w:marTop w:val="0"/>
      <w:marBottom w:val="0"/>
      <w:divBdr>
        <w:top w:val="none" w:sz="0" w:space="0" w:color="auto"/>
        <w:left w:val="none" w:sz="0" w:space="0" w:color="auto"/>
        <w:bottom w:val="none" w:sz="0" w:space="0" w:color="auto"/>
        <w:right w:val="none" w:sz="0" w:space="0" w:color="auto"/>
      </w:divBdr>
      <w:divsChild>
        <w:div w:id="1957133144">
          <w:marLeft w:val="1166"/>
          <w:marRight w:val="0"/>
          <w:marTop w:val="86"/>
          <w:marBottom w:val="0"/>
          <w:divBdr>
            <w:top w:val="none" w:sz="0" w:space="0" w:color="auto"/>
            <w:left w:val="none" w:sz="0" w:space="0" w:color="auto"/>
            <w:bottom w:val="none" w:sz="0" w:space="0" w:color="auto"/>
            <w:right w:val="none" w:sz="0" w:space="0" w:color="auto"/>
          </w:divBdr>
        </w:div>
        <w:div w:id="1109278406">
          <w:marLeft w:val="1800"/>
          <w:marRight w:val="0"/>
          <w:marTop w:val="86"/>
          <w:marBottom w:val="0"/>
          <w:divBdr>
            <w:top w:val="none" w:sz="0" w:space="0" w:color="auto"/>
            <w:left w:val="none" w:sz="0" w:space="0" w:color="auto"/>
            <w:bottom w:val="none" w:sz="0" w:space="0" w:color="auto"/>
            <w:right w:val="none" w:sz="0" w:space="0" w:color="auto"/>
          </w:divBdr>
        </w:div>
        <w:div w:id="1283805229">
          <w:marLeft w:val="1166"/>
          <w:marRight w:val="0"/>
          <w:marTop w:val="86"/>
          <w:marBottom w:val="0"/>
          <w:divBdr>
            <w:top w:val="none" w:sz="0" w:space="0" w:color="auto"/>
            <w:left w:val="none" w:sz="0" w:space="0" w:color="auto"/>
            <w:bottom w:val="none" w:sz="0" w:space="0" w:color="auto"/>
            <w:right w:val="none" w:sz="0" w:space="0" w:color="auto"/>
          </w:divBdr>
        </w:div>
        <w:div w:id="1923568336">
          <w:marLeft w:val="1800"/>
          <w:marRight w:val="0"/>
          <w:marTop w:val="86"/>
          <w:marBottom w:val="0"/>
          <w:divBdr>
            <w:top w:val="none" w:sz="0" w:space="0" w:color="auto"/>
            <w:left w:val="none" w:sz="0" w:space="0" w:color="auto"/>
            <w:bottom w:val="none" w:sz="0" w:space="0" w:color="auto"/>
            <w:right w:val="none" w:sz="0" w:space="0" w:color="auto"/>
          </w:divBdr>
        </w:div>
        <w:div w:id="623467046">
          <w:marLeft w:val="1800"/>
          <w:marRight w:val="0"/>
          <w:marTop w:val="86"/>
          <w:marBottom w:val="0"/>
          <w:divBdr>
            <w:top w:val="none" w:sz="0" w:space="0" w:color="auto"/>
            <w:left w:val="none" w:sz="0" w:space="0" w:color="auto"/>
            <w:bottom w:val="none" w:sz="0" w:space="0" w:color="auto"/>
            <w:right w:val="none" w:sz="0" w:space="0" w:color="auto"/>
          </w:divBdr>
        </w:div>
        <w:div w:id="450587153">
          <w:marLeft w:val="1800"/>
          <w:marRight w:val="0"/>
          <w:marTop w:val="86"/>
          <w:marBottom w:val="0"/>
          <w:divBdr>
            <w:top w:val="none" w:sz="0" w:space="0" w:color="auto"/>
            <w:left w:val="none" w:sz="0" w:space="0" w:color="auto"/>
            <w:bottom w:val="none" w:sz="0" w:space="0" w:color="auto"/>
            <w:right w:val="none" w:sz="0" w:space="0" w:color="auto"/>
          </w:divBdr>
        </w:div>
      </w:divsChild>
    </w:div>
    <w:div w:id="713694483">
      <w:bodyDiv w:val="1"/>
      <w:marLeft w:val="0"/>
      <w:marRight w:val="0"/>
      <w:marTop w:val="0"/>
      <w:marBottom w:val="0"/>
      <w:divBdr>
        <w:top w:val="none" w:sz="0" w:space="0" w:color="auto"/>
        <w:left w:val="none" w:sz="0" w:space="0" w:color="auto"/>
        <w:bottom w:val="none" w:sz="0" w:space="0" w:color="auto"/>
        <w:right w:val="none" w:sz="0" w:space="0" w:color="auto"/>
      </w:divBdr>
      <w:divsChild>
        <w:div w:id="280040120">
          <w:marLeft w:val="547"/>
          <w:marRight w:val="0"/>
          <w:marTop w:val="77"/>
          <w:marBottom w:val="0"/>
          <w:divBdr>
            <w:top w:val="none" w:sz="0" w:space="0" w:color="auto"/>
            <w:left w:val="none" w:sz="0" w:space="0" w:color="auto"/>
            <w:bottom w:val="none" w:sz="0" w:space="0" w:color="auto"/>
            <w:right w:val="none" w:sz="0" w:space="0" w:color="auto"/>
          </w:divBdr>
        </w:div>
        <w:div w:id="1461534181">
          <w:marLeft w:val="547"/>
          <w:marRight w:val="0"/>
          <w:marTop w:val="77"/>
          <w:marBottom w:val="0"/>
          <w:divBdr>
            <w:top w:val="none" w:sz="0" w:space="0" w:color="auto"/>
            <w:left w:val="none" w:sz="0" w:space="0" w:color="auto"/>
            <w:bottom w:val="none" w:sz="0" w:space="0" w:color="auto"/>
            <w:right w:val="none" w:sz="0" w:space="0" w:color="auto"/>
          </w:divBdr>
        </w:div>
        <w:div w:id="264272465">
          <w:marLeft w:val="547"/>
          <w:marRight w:val="0"/>
          <w:marTop w:val="77"/>
          <w:marBottom w:val="0"/>
          <w:divBdr>
            <w:top w:val="none" w:sz="0" w:space="0" w:color="auto"/>
            <w:left w:val="none" w:sz="0" w:space="0" w:color="auto"/>
            <w:bottom w:val="none" w:sz="0" w:space="0" w:color="auto"/>
            <w:right w:val="none" w:sz="0" w:space="0" w:color="auto"/>
          </w:divBdr>
        </w:div>
      </w:divsChild>
    </w:div>
    <w:div w:id="721253770">
      <w:bodyDiv w:val="1"/>
      <w:marLeft w:val="0"/>
      <w:marRight w:val="0"/>
      <w:marTop w:val="0"/>
      <w:marBottom w:val="0"/>
      <w:divBdr>
        <w:top w:val="none" w:sz="0" w:space="0" w:color="auto"/>
        <w:left w:val="none" w:sz="0" w:space="0" w:color="auto"/>
        <w:bottom w:val="none" w:sz="0" w:space="0" w:color="auto"/>
        <w:right w:val="none" w:sz="0" w:space="0" w:color="auto"/>
      </w:divBdr>
      <w:divsChild>
        <w:div w:id="1654798801">
          <w:marLeft w:val="547"/>
          <w:marRight w:val="0"/>
          <w:marTop w:val="154"/>
          <w:marBottom w:val="0"/>
          <w:divBdr>
            <w:top w:val="none" w:sz="0" w:space="0" w:color="auto"/>
            <w:left w:val="none" w:sz="0" w:space="0" w:color="auto"/>
            <w:bottom w:val="none" w:sz="0" w:space="0" w:color="auto"/>
            <w:right w:val="none" w:sz="0" w:space="0" w:color="auto"/>
          </w:divBdr>
        </w:div>
        <w:div w:id="1407075507">
          <w:marLeft w:val="547"/>
          <w:marRight w:val="0"/>
          <w:marTop w:val="154"/>
          <w:marBottom w:val="0"/>
          <w:divBdr>
            <w:top w:val="none" w:sz="0" w:space="0" w:color="auto"/>
            <w:left w:val="none" w:sz="0" w:space="0" w:color="auto"/>
            <w:bottom w:val="none" w:sz="0" w:space="0" w:color="auto"/>
            <w:right w:val="none" w:sz="0" w:space="0" w:color="auto"/>
          </w:divBdr>
        </w:div>
      </w:divsChild>
    </w:div>
    <w:div w:id="730036844">
      <w:bodyDiv w:val="1"/>
      <w:marLeft w:val="0"/>
      <w:marRight w:val="0"/>
      <w:marTop w:val="0"/>
      <w:marBottom w:val="0"/>
      <w:divBdr>
        <w:top w:val="none" w:sz="0" w:space="0" w:color="auto"/>
        <w:left w:val="none" w:sz="0" w:space="0" w:color="auto"/>
        <w:bottom w:val="none" w:sz="0" w:space="0" w:color="auto"/>
        <w:right w:val="none" w:sz="0" w:space="0" w:color="auto"/>
      </w:divBdr>
      <w:divsChild>
        <w:div w:id="1287928113">
          <w:marLeft w:val="0"/>
          <w:marRight w:val="0"/>
          <w:marTop w:val="115"/>
          <w:marBottom w:val="0"/>
          <w:divBdr>
            <w:top w:val="none" w:sz="0" w:space="0" w:color="auto"/>
            <w:left w:val="none" w:sz="0" w:space="0" w:color="auto"/>
            <w:bottom w:val="none" w:sz="0" w:space="0" w:color="auto"/>
            <w:right w:val="none" w:sz="0" w:space="0" w:color="auto"/>
          </w:divBdr>
        </w:div>
        <w:div w:id="1115832746">
          <w:marLeft w:val="0"/>
          <w:marRight w:val="0"/>
          <w:marTop w:val="115"/>
          <w:marBottom w:val="0"/>
          <w:divBdr>
            <w:top w:val="none" w:sz="0" w:space="0" w:color="auto"/>
            <w:left w:val="none" w:sz="0" w:space="0" w:color="auto"/>
            <w:bottom w:val="none" w:sz="0" w:space="0" w:color="auto"/>
            <w:right w:val="none" w:sz="0" w:space="0" w:color="auto"/>
          </w:divBdr>
        </w:div>
        <w:div w:id="131102567">
          <w:marLeft w:val="0"/>
          <w:marRight w:val="0"/>
          <w:marTop w:val="115"/>
          <w:marBottom w:val="0"/>
          <w:divBdr>
            <w:top w:val="none" w:sz="0" w:space="0" w:color="auto"/>
            <w:left w:val="none" w:sz="0" w:space="0" w:color="auto"/>
            <w:bottom w:val="none" w:sz="0" w:space="0" w:color="auto"/>
            <w:right w:val="none" w:sz="0" w:space="0" w:color="auto"/>
          </w:divBdr>
        </w:div>
        <w:div w:id="1426146653">
          <w:marLeft w:val="0"/>
          <w:marRight w:val="0"/>
          <w:marTop w:val="115"/>
          <w:marBottom w:val="0"/>
          <w:divBdr>
            <w:top w:val="none" w:sz="0" w:space="0" w:color="auto"/>
            <w:left w:val="none" w:sz="0" w:space="0" w:color="auto"/>
            <w:bottom w:val="none" w:sz="0" w:space="0" w:color="auto"/>
            <w:right w:val="none" w:sz="0" w:space="0" w:color="auto"/>
          </w:divBdr>
        </w:div>
      </w:divsChild>
    </w:div>
    <w:div w:id="737553662">
      <w:bodyDiv w:val="1"/>
      <w:marLeft w:val="0"/>
      <w:marRight w:val="0"/>
      <w:marTop w:val="0"/>
      <w:marBottom w:val="0"/>
      <w:divBdr>
        <w:top w:val="none" w:sz="0" w:space="0" w:color="auto"/>
        <w:left w:val="none" w:sz="0" w:space="0" w:color="auto"/>
        <w:bottom w:val="none" w:sz="0" w:space="0" w:color="auto"/>
        <w:right w:val="none" w:sz="0" w:space="0" w:color="auto"/>
      </w:divBdr>
      <w:divsChild>
        <w:div w:id="309554730">
          <w:marLeft w:val="547"/>
          <w:marRight w:val="0"/>
          <w:marTop w:val="154"/>
          <w:marBottom w:val="0"/>
          <w:divBdr>
            <w:top w:val="none" w:sz="0" w:space="0" w:color="auto"/>
            <w:left w:val="none" w:sz="0" w:space="0" w:color="auto"/>
            <w:bottom w:val="none" w:sz="0" w:space="0" w:color="auto"/>
            <w:right w:val="none" w:sz="0" w:space="0" w:color="auto"/>
          </w:divBdr>
        </w:div>
        <w:div w:id="203519879">
          <w:marLeft w:val="547"/>
          <w:marRight w:val="0"/>
          <w:marTop w:val="154"/>
          <w:marBottom w:val="0"/>
          <w:divBdr>
            <w:top w:val="none" w:sz="0" w:space="0" w:color="auto"/>
            <w:left w:val="none" w:sz="0" w:space="0" w:color="auto"/>
            <w:bottom w:val="none" w:sz="0" w:space="0" w:color="auto"/>
            <w:right w:val="none" w:sz="0" w:space="0" w:color="auto"/>
          </w:divBdr>
        </w:div>
      </w:divsChild>
    </w:div>
    <w:div w:id="740257044">
      <w:bodyDiv w:val="1"/>
      <w:marLeft w:val="0"/>
      <w:marRight w:val="0"/>
      <w:marTop w:val="0"/>
      <w:marBottom w:val="0"/>
      <w:divBdr>
        <w:top w:val="none" w:sz="0" w:space="0" w:color="auto"/>
        <w:left w:val="none" w:sz="0" w:space="0" w:color="auto"/>
        <w:bottom w:val="none" w:sz="0" w:space="0" w:color="auto"/>
        <w:right w:val="none" w:sz="0" w:space="0" w:color="auto"/>
      </w:divBdr>
      <w:divsChild>
        <w:div w:id="1682665010">
          <w:marLeft w:val="547"/>
          <w:marRight w:val="0"/>
          <w:marTop w:val="154"/>
          <w:marBottom w:val="0"/>
          <w:divBdr>
            <w:top w:val="none" w:sz="0" w:space="0" w:color="auto"/>
            <w:left w:val="none" w:sz="0" w:space="0" w:color="auto"/>
            <w:bottom w:val="none" w:sz="0" w:space="0" w:color="auto"/>
            <w:right w:val="none" w:sz="0" w:space="0" w:color="auto"/>
          </w:divBdr>
        </w:div>
      </w:divsChild>
    </w:div>
    <w:div w:id="741220044">
      <w:bodyDiv w:val="1"/>
      <w:marLeft w:val="0"/>
      <w:marRight w:val="0"/>
      <w:marTop w:val="0"/>
      <w:marBottom w:val="0"/>
      <w:divBdr>
        <w:top w:val="none" w:sz="0" w:space="0" w:color="auto"/>
        <w:left w:val="none" w:sz="0" w:space="0" w:color="auto"/>
        <w:bottom w:val="none" w:sz="0" w:space="0" w:color="auto"/>
        <w:right w:val="none" w:sz="0" w:space="0" w:color="auto"/>
      </w:divBdr>
      <w:divsChild>
        <w:div w:id="604702242">
          <w:marLeft w:val="547"/>
          <w:marRight w:val="0"/>
          <w:marTop w:val="115"/>
          <w:marBottom w:val="0"/>
          <w:divBdr>
            <w:top w:val="none" w:sz="0" w:space="0" w:color="auto"/>
            <w:left w:val="none" w:sz="0" w:space="0" w:color="auto"/>
            <w:bottom w:val="none" w:sz="0" w:space="0" w:color="auto"/>
            <w:right w:val="none" w:sz="0" w:space="0" w:color="auto"/>
          </w:divBdr>
        </w:div>
        <w:div w:id="1149322720">
          <w:marLeft w:val="547"/>
          <w:marRight w:val="0"/>
          <w:marTop w:val="115"/>
          <w:marBottom w:val="0"/>
          <w:divBdr>
            <w:top w:val="none" w:sz="0" w:space="0" w:color="auto"/>
            <w:left w:val="none" w:sz="0" w:space="0" w:color="auto"/>
            <w:bottom w:val="none" w:sz="0" w:space="0" w:color="auto"/>
            <w:right w:val="none" w:sz="0" w:space="0" w:color="auto"/>
          </w:divBdr>
        </w:div>
        <w:div w:id="122041466">
          <w:marLeft w:val="547"/>
          <w:marRight w:val="0"/>
          <w:marTop w:val="134"/>
          <w:marBottom w:val="0"/>
          <w:divBdr>
            <w:top w:val="none" w:sz="0" w:space="0" w:color="auto"/>
            <w:left w:val="none" w:sz="0" w:space="0" w:color="auto"/>
            <w:bottom w:val="none" w:sz="0" w:space="0" w:color="auto"/>
            <w:right w:val="none" w:sz="0" w:space="0" w:color="auto"/>
          </w:divBdr>
        </w:div>
        <w:div w:id="1140610136">
          <w:marLeft w:val="547"/>
          <w:marRight w:val="0"/>
          <w:marTop w:val="115"/>
          <w:marBottom w:val="0"/>
          <w:divBdr>
            <w:top w:val="none" w:sz="0" w:space="0" w:color="auto"/>
            <w:left w:val="none" w:sz="0" w:space="0" w:color="auto"/>
            <w:bottom w:val="none" w:sz="0" w:space="0" w:color="auto"/>
            <w:right w:val="none" w:sz="0" w:space="0" w:color="auto"/>
          </w:divBdr>
        </w:div>
        <w:div w:id="1152797506">
          <w:marLeft w:val="547"/>
          <w:marRight w:val="0"/>
          <w:marTop w:val="115"/>
          <w:marBottom w:val="0"/>
          <w:divBdr>
            <w:top w:val="none" w:sz="0" w:space="0" w:color="auto"/>
            <w:left w:val="none" w:sz="0" w:space="0" w:color="auto"/>
            <w:bottom w:val="none" w:sz="0" w:space="0" w:color="auto"/>
            <w:right w:val="none" w:sz="0" w:space="0" w:color="auto"/>
          </w:divBdr>
        </w:div>
        <w:div w:id="1709447965">
          <w:marLeft w:val="547"/>
          <w:marRight w:val="0"/>
          <w:marTop w:val="115"/>
          <w:marBottom w:val="0"/>
          <w:divBdr>
            <w:top w:val="none" w:sz="0" w:space="0" w:color="auto"/>
            <w:left w:val="none" w:sz="0" w:space="0" w:color="auto"/>
            <w:bottom w:val="none" w:sz="0" w:space="0" w:color="auto"/>
            <w:right w:val="none" w:sz="0" w:space="0" w:color="auto"/>
          </w:divBdr>
        </w:div>
      </w:divsChild>
    </w:div>
    <w:div w:id="745298914">
      <w:bodyDiv w:val="1"/>
      <w:marLeft w:val="0"/>
      <w:marRight w:val="0"/>
      <w:marTop w:val="0"/>
      <w:marBottom w:val="0"/>
      <w:divBdr>
        <w:top w:val="none" w:sz="0" w:space="0" w:color="auto"/>
        <w:left w:val="none" w:sz="0" w:space="0" w:color="auto"/>
        <w:bottom w:val="none" w:sz="0" w:space="0" w:color="auto"/>
        <w:right w:val="none" w:sz="0" w:space="0" w:color="auto"/>
      </w:divBdr>
      <w:divsChild>
        <w:div w:id="1126119979">
          <w:marLeft w:val="547"/>
          <w:marRight w:val="0"/>
          <w:marTop w:val="154"/>
          <w:marBottom w:val="0"/>
          <w:divBdr>
            <w:top w:val="none" w:sz="0" w:space="0" w:color="auto"/>
            <w:left w:val="none" w:sz="0" w:space="0" w:color="auto"/>
            <w:bottom w:val="none" w:sz="0" w:space="0" w:color="auto"/>
            <w:right w:val="none" w:sz="0" w:space="0" w:color="auto"/>
          </w:divBdr>
        </w:div>
      </w:divsChild>
    </w:div>
    <w:div w:id="782001386">
      <w:bodyDiv w:val="1"/>
      <w:marLeft w:val="0"/>
      <w:marRight w:val="0"/>
      <w:marTop w:val="0"/>
      <w:marBottom w:val="0"/>
      <w:divBdr>
        <w:top w:val="none" w:sz="0" w:space="0" w:color="auto"/>
        <w:left w:val="none" w:sz="0" w:space="0" w:color="auto"/>
        <w:bottom w:val="none" w:sz="0" w:space="0" w:color="auto"/>
        <w:right w:val="none" w:sz="0" w:space="0" w:color="auto"/>
      </w:divBdr>
      <w:divsChild>
        <w:div w:id="819542121">
          <w:marLeft w:val="965"/>
          <w:marRight w:val="0"/>
          <w:marTop w:val="154"/>
          <w:marBottom w:val="0"/>
          <w:divBdr>
            <w:top w:val="none" w:sz="0" w:space="0" w:color="auto"/>
            <w:left w:val="none" w:sz="0" w:space="0" w:color="auto"/>
            <w:bottom w:val="none" w:sz="0" w:space="0" w:color="auto"/>
            <w:right w:val="none" w:sz="0" w:space="0" w:color="auto"/>
          </w:divBdr>
        </w:div>
        <w:div w:id="1128621787">
          <w:marLeft w:val="965"/>
          <w:marRight w:val="0"/>
          <w:marTop w:val="154"/>
          <w:marBottom w:val="0"/>
          <w:divBdr>
            <w:top w:val="none" w:sz="0" w:space="0" w:color="auto"/>
            <w:left w:val="none" w:sz="0" w:space="0" w:color="auto"/>
            <w:bottom w:val="none" w:sz="0" w:space="0" w:color="auto"/>
            <w:right w:val="none" w:sz="0" w:space="0" w:color="auto"/>
          </w:divBdr>
        </w:div>
        <w:div w:id="549419643">
          <w:marLeft w:val="3485"/>
          <w:marRight w:val="0"/>
          <w:marTop w:val="134"/>
          <w:marBottom w:val="0"/>
          <w:divBdr>
            <w:top w:val="none" w:sz="0" w:space="0" w:color="auto"/>
            <w:left w:val="none" w:sz="0" w:space="0" w:color="auto"/>
            <w:bottom w:val="none" w:sz="0" w:space="0" w:color="auto"/>
            <w:right w:val="none" w:sz="0" w:space="0" w:color="auto"/>
          </w:divBdr>
        </w:div>
        <w:div w:id="789397440">
          <w:marLeft w:val="3485"/>
          <w:marRight w:val="0"/>
          <w:marTop w:val="134"/>
          <w:marBottom w:val="0"/>
          <w:divBdr>
            <w:top w:val="none" w:sz="0" w:space="0" w:color="auto"/>
            <w:left w:val="none" w:sz="0" w:space="0" w:color="auto"/>
            <w:bottom w:val="none" w:sz="0" w:space="0" w:color="auto"/>
            <w:right w:val="none" w:sz="0" w:space="0" w:color="auto"/>
          </w:divBdr>
        </w:div>
        <w:div w:id="559367199">
          <w:marLeft w:val="3485"/>
          <w:marRight w:val="0"/>
          <w:marTop w:val="134"/>
          <w:marBottom w:val="0"/>
          <w:divBdr>
            <w:top w:val="none" w:sz="0" w:space="0" w:color="auto"/>
            <w:left w:val="none" w:sz="0" w:space="0" w:color="auto"/>
            <w:bottom w:val="none" w:sz="0" w:space="0" w:color="auto"/>
            <w:right w:val="none" w:sz="0" w:space="0" w:color="auto"/>
          </w:divBdr>
        </w:div>
        <w:div w:id="740835639">
          <w:marLeft w:val="3485"/>
          <w:marRight w:val="0"/>
          <w:marTop w:val="134"/>
          <w:marBottom w:val="0"/>
          <w:divBdr>
            <w:top w:val="none" w:sz="0" w:space="0" w:color="auto"/>
            <w:left w:val="none" w:sz="0" w:space="0" w:color="auto"/>
            <w:bottom w:val="none" w:sz="0" w:space="0" w:color="auto"/>
            <w:right w:val="none" w:sz="0" w:space="0" w:color="auto"/>
          </w:divBdr>
        </w:div>
        <w:div w:id="1940287223">
          <w:marLeft w:val="3485"/>
          <w:marRight w:val="0"/>
          <w:marTop w:val="134"/>
          <w:marBottom w:val="0"/>
          <w:divBdr>
            <w:top w:val="none" w:sz="0" w:space="0" w:color="auto"/>
            <w:left w:val="none" w:sz="0" w:space="0" w:color="auto"/>
            <w:bottom w:val="none" w:sz="0" w:space="0" w:color="auto"/>
            <w:right w:val="none" w:sz="0" w:space="0" w:color="auto"/>
          </w:divBdr>
        </w:div>
      </w:divsChild>
    </w:div>
    <w:div w:id="783694730">
      <w:bodyDiv w:val="1"/>
      <w:marLeft w:val="0"/>
      <w:marRight w:val="0"/>
      <w:marTop w:val="0"/>
      <w:marBottom w:val="0"/>
      <w:divBdr>
        <w:top w:val="none" w:sz="0" w:space="0" w:color="auto"/>
        <w:left w:val="none" w:sz="0" w:space="0" w:color="auto"/>
        <w:bottom w:val="none" w:sz="0" w:space="0" w:color="auto"/>
        <w:right w:val="none" w:sz="0" w:space="0" w:color="auto"/>
      </w:divBdr>
      <w:divsChild>
        <w:div w:id="660353514">
          <w:marLeft w:val="547"/>
          <w:marRight w:val="0"/>
          <w:marTop w:val="134"/>
          <w:marBottom w:val="0"/>
          <w:divBdr>
            <w:top w:val="none" w:sz="0" w:space="0" w:color="auto"/>
            <w:left w:val="none" w:sz="0" w:space="0" w:color="auto"/>
            <w:bottom w:val="none" w:sz="0" w:space="0" w:color="auto"/>
            <w:right w:val="none" w:sz="0" w:space="0" w:color="auto"/>
          </w:divBdr>
        </w:div>
        <w:div w:id="81223698">
          <w:marLeft w:val="547"/>
          <w:marRight w:val="0"/>
          <w:marTop w:val="134"/>
          <w:marBottom w:val="0"/>
          <w:divBdr>
            <w:top w:val="none" w:sz="0" w:space="0" w:color="auto"/>
            <w:left w:val="none" w:sz="0" w:space="0" w:color="auto"/>
            <w:bottom w:val="none" w:sz="0" w:space="0" w:color="auto"/>
            <w:right w:val="none" w:sz="0" w:space="0" w:color="auto"/>
          </w:divBdr>
        </w:div>
        <w:div w:id="2103066856">
          <w:marLeft w:val="547"/>
          <w:marRight w:val="0"/>
          <w:marTop w:val="134"/>
          <w:marBottom w:val="0"/>
          <w:divBdr>
            <w:top w:val="none" w:sz="0" w:space="0" w:color="auto"/>
            <w:left w:val="none" w:sz="0" w:space="0" w:color="auto"/>
            <w:bottom w:val="none" w:sz="0" w:space="0" w:color="auto"/>
            <w:right w:val="none" w:sz="0" w:space="0" w:color="auto"/>
          </w:divBdr>
        </w:div>
      </w:divsChild>
    </w:div>
    <w:div w:id="800457893">
      <w:bodyDiv w:val="1"/>
      <w:marLeft w:val="0"/>
      <w:marRight w:val="0"/>
      <w:marTop w:val="0"/>
      <w:marBottom w:val="0"/>
      <w:divBdr>
        <w:top w:val="none" w:sz="0" w:space="0" w:color="auto"/>
        <w:left w:val="none" w:sz="0" w:space="0" w:color="auto"/>
        <w:bottom w:val="none" w:sz="0" w:space="0" w:color="auto"/>
        <w:right w:val="none" w:sz="0" w:space="0" w:color="auto"/>
      </w:divBdr>
      <w:divsChild>
        <w:div w:id="1767336750">
          <w:marLeft w:val="547"/>
          <w:marRight w:val="0"/>
          <w:marTop w:val="154"/>
          <w:marBottom w:val="0"/>
          <w:divBdr>
            <w:top w:val="none" w:sz="0" w:space="0" w:color="auto"/>
            <w:left w:val="none" w:sz="0" w:space="0" w:color="auto"/>
            <w:bottom w:val="none" w:sz="0" w:space="0" w:color="auto"/>
            <w:right w:val="none" w:sz="0" w:space="0" w:color="auto"/>
          </w:divBdr>
        </w:div>
        <w:div w:id="428241155">
          <w:marLeft w:val="1166"/>
          <w:marRight w:val="0"/>
          <w:marTop w:val="144"/>
          <w:marBottom w:val="0"/>
          <w:divBdr>
            <w:top w:val="none" w:sz="0" w:space="0" w:color="auto"/>
            <w:left w:val="none" w:sz="0" w:space="0" w:color="auto"/>
            <w:bottom w:val="none" w:sz="0" w:space="0" w:color="auto"/>
            <w:right w:val="none" w:sz="0" w:space="0" w:color="auto"/>
          </w:divBdr>
        </w:div>
      </w:divsChild>
    </w:div>
    <w:div w:id="804009765">
      <w:bodyDiv w:val="1"/>
      <w:marLeft w:val="0"/>
      <w:marRight w:val="0"/>
      <w:marTop w:val="0"/>
      <w:marBottom w:val="0"/>
      <w:divBdr>
        <w:top w:val="none" w:sz="0" w:space="0" w:color="auto"/>
        <w:left w:val="none" w:sz="0" w:space="0" w:color="auto"/>
        <w:bottom w:val="none" w:sz="0" w:space="0" w:color="auto"/>
        <w:right w:val="none" w:sz="0" w:space="0" w:color="auto"/>
      </w:divBdr>
      <w:divsChild>
        <w:div w:id="1867713351">
          <w:marLeft w:val="547"/>
          <w:marRight w:val="0"/>
          <w:marTop w:val="154"/>
          <w:marBottom w:val="0"/>
          <w:divBdr>
            <w:top w:val="none" w:sz="0" w:space="0" w:color="auto"/>
            <w:left w:val="none" w:sz="0" w:space="0" w:color="auto"/>
            <w:bottom w:val="none" w:sz="0" w:space="0" w:color="auto"/>
            <w:right w:val="none" w:sz="0" w:space="0" w:color="auto"/>
          </w:divBdr>
        </w:div>
        <w:div w:id="1966428630">
          <w:marLeft w:val="547"/>
          <w:marRight w:val="0"/>
          <w:marTop w:val="154"/>
          <w:marBottom w:val="0"/>
          <w:divBdr>
            <w:top w:val="none" w:sz="0" w:space="0" w:color="auto"/>
            <w:left w:val="none" w:sz="0" w:space="0" w:color="auto"/>
            <w:bottom w:val="none" w:sz="0" w:space="0" w:color="auto"/>
            <w:right w:val="none" w:sz="0" w:space="0" w:color="auto"/>
          </w:divBdr>
        </w:div>
      </w:divsChild>
    </w:div>
    <w:div w:id="815948654">
      <w:bodyDiv w:val="1"/>
      <w:marLeft w:val="0"/>
      <w:marRight w:val="0"/>
      <w:marTop w:val="0"/>
      <w:marBottom w:val="0"/>
      <w:divBdr>
        <w:top w:val="none" w:sz="0" w:space="0" w:color="auto"/>
        <w:left w:val="none" w:sz="0" w:space="0" w:color="auto"/>
        <w:bottom w:val="none" w:sz="0" w:space="0" w:color="auto"/>
        <w:right w:val="none" w:sz="0" w:space="0" w:color="auto"/>
      </w:divBdr>
      <w:divsChild>
        <w:div w:id="668482967">
          <w:marLeft w:val="547"/>
          <w:marRight w:val="0"/>
          <w:marTop w:val="96"/>
          <w:marBottom w:val="0"/>
          <w:divBdr>
            <w:top w:val="none" w:sz="0" w:space="0" w:color="auto"/>
            <w:left w:val="none" w:sz="0" w:space="0" w:color="auto"/>
            <w:bottom w:val="none" w:sz="0" w:space="0" w:color="auto"/>
            <w:right w:val="none" w:sz="0" w:space="0" w:color="auto"/>
          </w:divBdr>
        </w:div>
        <w:div w:id="1644656449">
          <w:marLeft w:val="1166"/>
          <w:marRight w:val="0"/>
          <w:marTop w:val="86"/>
          <w:marBottom w:val="0"/>
          <w:divBdr>
            <w:top w:val="none" w:sz="0" w:space="0" w:color="auto"/>
            <w:left w:val="none" w:sz="0" w:space="0" w:color="auto"/>
            <w:bottom w:val="none" w:sz="0" w:space="0" w:color="auto"/>
            <w:right w:val="none" w:sz="0" w:space="0" w:color="auto"/>
          </w:divBdr>
        </w:div>
        <w:div w:id="113404059">
          <w:marLeft w:val="1166"/>
          <w:marRight w:val="0"/>
          <w:marTop w:val="86"/>
          <w:marBottom w:val="0"/>
          <w:divBdr>
            <w:top w:val="none" w:sz="0" w:space="0" w:color="auto"/>
            <w:left w:val="none" w:sz="0" w:space="0" w:color="auto"/>
            <w:bottom w:val="none" w:sz="0" w:space="0" w:color="auto"/>
            <w:right w:val="none" w:sz="0" w:space="0" w:color="auto"/>
          </w:divBdr>
        </w:div>
        <w:div w:id="133834463">
          <w:marLeft w:val="1800"/>
          <w:marRight w:val="0"/>
          <w:marTop w:val="77"/>
          <w:marBottom w:val="0"/>
          <w:divBdr>
            <w:top w:val="none" w:sz="0" w:space="0" w:color="auto"/>
            <w:left w:val="none" w:sz="0" w:space="0" w:color="auto"/>
            <w:bottom w:val="none" w:sz="0" w:space="0" w:color="auto"/>
            <w:right w:val="none" w:sz="0" w:space="0" w:color="auto"/>
          </w:divBdr>
        </w:div>
        <w:div w:id="287123078">
          <w:marLeft w:val="1800"/>
          <w:marRight w:val="0"/>
          <w:marTop w:val="77"/>
          <w:marBottom w:val="0"/>
          <w:divBdr>
            <w:top w:val="none" w:sz="0" w:space="0" w:color="auto"/>
            <w:left w:val="none" w:sz="0" w:space="0" w:color="auto"/>
            <w:bottom w:val="none" w:sz="0" w:space="0" w:color="auto"/>
            <w:right w:val="none" w:sz="0" w:space="0" w:color="auto"/>
          </w:divBdr>
        </w:div>
        <w:div w:id="47413846">
          <w:marLeft w:val="1800"/>
          <w:marRight w:val="0"/>
          <w:marTop w:val="77"/>
          <w:marBottom w:val="0"/>
          <w:divBdr>
            <w:top w:val="none" w:sz="0" w:space="0" w:color="auto"/>
            <w:left w:val="none" w:sz="0" w:space="0" w:color="auto"/>
            <w:bottom w:val="none" w:sz="0" w:space="0" w:color="auto"/>
            <w:right w:val="none" w:sz="0" w:space="0" w:color="auto"/>
          </w:divBdr>
        </w:div>
        <w:div w:id="1944073574">
          <w:marLeft w:val="1166"/>
          <w:marRight w:val="0"/>
          <w:marTop w:val="86"/>
          <w:marBottom w:val="0"/>
          <w:divBdr>
            <w:top w:val="none" w:sz="0" w:space="0" w:color="auto"/>
            <w:left w:val="none" w:sz="0" w:space="0" w:color="auto"/>
            <w:bottom w:val="none" w:sz="0" w:space="0" w:color="auto"/>
            <w:right w:val="none" w:sz="0" w:space="0" w:color="auto"/>
          </w:divBdr>
        </w:div>
        <w:div w:id="19595746">
          <w:marLeft w:val="1166"/>
          <w:marRight w:val="0"/>
          <w:marTop w:val="86"/>
          <w:marBottom w:val="0"/>
          <w:divBdr>
            <w:top w:val="none" w:sz="0" w:space="0" w:color="auto"/>
            <w:left w:val="none" w:sz="0" w:space="0" w:color="auto"/>
            <w:bottom w:val="none" w:sz="0" w:space="0" w:color="auto"/>
            <w:right w:val="none" w:sz="0" w:space="0" w:color="auto"/>
          </w:divBdr>
        </w:div>
      </w:divsChild>
    </w:div>
    <w:div w:id="840654893">
      <w:bodyDiv w:val="1"/>
      <w:marLeft w:val="0"/>
      <w:marRight w:val="0"/>
      <w:marTop w:val="0"/>
      <w:marBottom w:val="0"/>
      <w:divBdr>
        <w:top w:val="none" w:sz="0" w:space="0" w:color="auto"/>
        <w:left w:val="none" w:sz="0" w:space="0" w:color="auto"/>
        <w:bottom w:val="none" w:sz="0" w:space="0" w:color="auto"/>
        <w:right w:val="none" w:sz="0" w:space="0" w:color="auto"/>
      </w:divBdr>
      <w:divsChild>
        <w:div w:id="38364350">
          <w:marLeft w:val="547"/>
          <w:marRight w:val="0"/>
          <w:marTop w:val="67"/>
          <w:marBottom w:val="0"/>
          <w:divBdr>
            <w:top w:val="none" w:sz="0" w:space="0" w:color="auto"/>
            <w:left w:val="none" w:sz="0" w:space="0" w:color="auto"/>
            <w:bottom w:val="none" w:sz="0" w:space="0" w:color="auto"/>
            <w:right w:val="none" w:sz="0" w:space="0" w:color="auto"/>
          </w:divBdr>
        </w:div>
        <w:div w:id="1960410759">
          <w:marLeft w:val="1166"/>
          <w:marRight w:val="0"/>
          <w:marTop w:val="67"/>
          <w:marBottom w:val="0"/>
          <w:divBdr>
            <w:top w:val="none" w:sz="0" w:space="0" w:color="auto"/>
            <w:left w:val="none" w:sz="0" w:space="0" w:color="auto"/>
            <w:bottom w:val="none" w:sz="0" w:space="0" w:color="auto"/>
            <w:right w:val="none" w:sz="0" w:space="0" w:color="auto"/>
          </w:divBdr>
        </w:div>
        <w:div w:id="429593488">
          <w:marLeft w:val="1166"/>
          <w:marRight w:val="0"/>
          <w:marTop w:val="67"/>
          <w:marBottom w:val="0"/>
          <w:divBdr>
            <w:top w:val="none" w:sz="0" w:space="0" w:color="auto"/>
            <w:left w:val="none" w:sz="0" w:space="0" w:color="auto"/>
            <w:bottom w:val="none" w:sz="0" w:space="0" w:color="auto"/>
            <w:right w:val="none" w:sz="0" w:space="0" w:color="auto"/>
          </w:divBdr>
        </w:div>
        <w:div w:id="432746423">
          <w:marLeft w:val="547"/>
          <w:marRight w:val="0"/>
          <w:marTop w:val="67"/>
          <w:marBottom w:val="0"/>
          <w:divBdr>
            <w:top w:val="none" w:sz="0" w:space="0" w:color="auto"/>
            <w:left w:val="none" w:sz="0" w:space="0" w:color="auto"/>
            <w:bottom w:val="none" w:sz="0" w:space="0" w:color="auto"/>
            <w:right w:val="none" w:sz="0" w:space="0" w:color="auto"/>
          </w:divBdr>
        </w:div>
        <w:div w:id="87385986">
          <w:marLeft w:val="1166"/>
          <w:marRight w:val="0"/>
          <w:marTop w:val="67"/>
          <w:marBottom w:val="0"/>
          <w:divBdr>
            <w:top w:val="none" w:sz="0" w:space="0" w:color="auto"/>
            <w:left w:val="none" w:sz="0" w:space="0" w:color="auto"/>
            <w:bottom w:val="none" w:sz="0" w:space="0" w:color="auto"/>
            <w:right w:val="none" w:sz="0" w:space="0" w:color="auto"/>
          </w:divBdr>
        </w:div>
        <w:div w:id="1447852307">
          <w:marLeft w:val="1166"/>
          <w:marRight w:val="0"/>
          <w:marTop w:val="67"/>
          <w:marBottom w:val="0"/>
          <w:divBdr>
            <w:top w:val="none" w:sz="0" w:space="0" w:color="auto"/>
            <w:left w:val="none" w:sz="0" w:space="0" w:color="auto"/>
            <w:bottom w:val="none" w:sz="0" w:space="0" w:color="auto"/>
            <w:right w:val="none" w:sz="0" w:space="0" w:color="auto"/>
          </w:divBdr>
        </w:div>
        <w:div w:id="1159662690">
          <w:marLeft w:val="1166"/>
          <w:marRight w:val="0"/>
          <w:marTop w:val="67"/>
          <w:marBottom w:val="0"/>
          <w:divBdr>
            <w:top w:val="none" w:sz="0" w:space="0" w:color="auto"/>
            <w:left w:val="none" w:sz="0" w:space="0" w:color="auto"/>
            <w:bottom w:val="none" w:sz="0" w:space="0" w:color="auto"/>
            <w:right w:val="none" w:sz="0" w:space="0" w:color="auto"/>
          </w:divBdr>
        </w:div>
        <w:div w:id="367337917">
          <w:marLeft w:val="547"/>
          <w:marRight w:val="0"/>
          <w:marTop w:val="67"/>
          <w:marBottom w:val="0"/>
          <w:divBdr>
            <w:top w:val="none" w:sz="0" w:space="0" w:color="auto"/>
            <w:left w:val="none" w:sz="0" w:space="0" w:color="auto"/>
            <w:bottom w:val="none" w:sz="0" w:space="0" w:color="auto"/>
            <w:right w:val="none" w:sz="0" w:space="0" w:color="auto"/>
          </w:divBdr>
        </w:div>
        <w:div w:id="1343123646">
          <w:marLeft w:val="1166"/>
          <w:marRight w:val="0"/>
          <w:marTop w:val="67"/>
          <w:marBottom w:val="0"/>
          <w:divBdr>
            <w:top w:val="none" w:sz="0" w:space="0" w:color="auto"/>
            <w:left w:val="none" w:sz="0" w:space="0" w:color="auto"/>
            <w:bottom w:val="none" w:sz="0" w:space="0" w:color="auto"/>
            <w:right w:val="none" w:sz="0" w:space="0" w:color="auto"/>
          </w:divBdr>
        </w:div>
        <w:div w:id="311180320">
          <w:marLeft w:val="1166"/>
          <w:marRight w:val="0"/>
          <w:marTop w:val="67"/>
          <w:marBottom w:val="0"/>
          <w:divBdr>
            <w:top w:val="none" w:sz="0" w:space="0" w:color="auto"/>
            <w:left w:val="none" w:sz="0" w:space="0" w:color="auto"/>
            <w:bottom w:val="none" w:sz="0" w:space="0" w:color="auto"/>
            <w:right w:val="none" w:sz="0" w:space="0" w:color="auto"/>
          </w:divBdr>
        </w:div>
      </w:divsChild>
    </w:div>
    <w:div w:id="843057552">
      <w:bodyDiv w:val="1"/>
      <w:marLeft w:val="0"/>
      <w:marRight w:val="0"/>
      <w:marTop w:val="0"/>
      <w:marBottom w:val="0"/>
      <w:divBdr>
        <w:top w:val="none" w:sz="0" w:space="0" w:color="auto"/>
        <w:left w:val="none" w:sz="0" w:space="0" w:color="auto"/>
        <w:bottom w:val="none" w:sz="0" w:space="0" w:color="auto"/>
        <w:right w:val="none" w:sz="0" w:space="0" w:color="auto"/>
      </w:divBdr>
      <w:divsChild>
        <w:div w:id="1226380364">
          <w:marLeft w:val="965"/>
          <w:marRight w:val="0"/>
          <w:marTop w:val="154"/>
          <w:marBottom w:val="0"/>
          <w:divBdr>
            <w:top w:val="none" w:sz="0" w:space="0" w:color="auto"/>
            <w:left w:val="none" w:sz="0" w:space="0" w:color="auto"/>
            <w:bottom w:val="none" w:sz="0" w:space="0" w:color="auto"/>
            <w:right w:val="none" w:sz="0" w:space="0" w:color="auto"/>
          </w:divBdr>
        </w:div>
      </w:divsChild>
    </w:div>
    <w:div w:id="843593684">
      <w:bodyDiv w:val="1"/>
      <w:marLeft w:val="0"/>
      <w:marRight w:val="0"/>
      <w:marTop w:val="0"/>
      <w:marBottom w:val="0"/>
      <w:divBdr>
        <w:top w:val="none" w:sz="0" w:space="0" w:color="auto"/>
        <w:left w:val="none" w:sz="0" w:space="0" w:color="auto"/>
        <w:bottom w:val="none" w:sz="0" w:space="0" w:color="auto"/>
        <w:right w:val="none" w:sz="0" w:space="0" w:color="auto"/>
      </w:divBdr>
    </w:div>
    <w:div w:id="843861337">
      <w:bodyDiv w:val="1"/>
      <w:marLeft w:val="0"/>
      <w:marRight w:val="0"/>
      <w:marTop w:val="0"/>
      <w:marBottom w:val="0"/>
      <w:divBdr>
        <w:top w:val="none" w:sz="0" w:space="0" w:color="auto"/>
        <w:left w:val="none" w:sz="0" w:space="0" w:color="auto"/>
        <w:bottom w:val="none" w:sz="0" w:space="0" w:color="auto"/>
        <w:right w:val="none" w:sz="0" w:space="0" w:color="auto"/>
      </w:divBdr>
      <w:divsChild>
        <w:div w:id="1288271962">
          <w:marLeft w:val="2160"/>
          <w:marRight w:val="0"/>
          <w:marTop w:val="134"/>
          <w:marBottom w:val="0"/>
          <w:divBdr>
            <w:top w:val="none" w:sz="0" w:space="0" w:color="auto"/>
            <w:left w:val="none" w:sz="0" w:space="0" w:color="auto"/>
            <w:bottom w:val="none" w:sz="0" w:space="0" w:color="auto"/>
            <w:right w:val="none" w:sz="0" w:space="0" w:color="auto"/>
          </w:divBdr>
        </w:div>
        <w:div w:id="1979992125">
          <w:marLeft w:val="2160"/>
          <w:marRight w:val="0"/>
          <w:marTop w:val="134"/>
          <w:marBottom w:val="0"/>
          <w:divBdr>
            <w:top w:val="none" w:sz="0" w:space="0" w:color="auto"/>
            <w:left w:val="none" w:sz="0" w:space="0" w:color="auto"/>
            <w:bottom w:val="none" w:sz="0" w:space="0" w:color="auto"/>
            <w:right w:val="none" w:sz="0" w:space="0" w:color="auto"/>
          </w:divBdr>
        </w:div>
        <w:div w:id="1247492144">
          <w:marLeft w:val="2160"/>
          <w:marRight w:val="0"/>
          <w:marTop w:val="134"/>
          <w:marBottom w:val="0"/>
          <w:divBdr>
            <w:top w:val="none" w:sz="0" w:space="0" w:color="auto"/>
            <w:left w:val="none" w:sz="0" w:space="0" w:color="auto"/>
            <w:bottom w:val="none" w:sz="0" w:space="0" w:color="auto"/>
            <w:right w:val="none" w:sz="0" w:space="0" w:color="auto"/>
          </w:divBdr>
        </w:div>
      </w:divsChild>
    </w:div>
    <w:div w:id="851145384">
      <w:bodyDiv w:val="1"/>
      <w:marLeft w:val="0"/>
      <w:marRight w:val="0"/>
      <w:marTop w:val="0"/>
      <w:marBottom w:val="0"/>
      <w:divBdr>
        <w:top w:val="none" w:sz="0" w:space="0" w:color="auto"/>
        <w:left w:val="none" w:sz="0" w:space="0" w:color="auto"/>
        <w:bottom w:val="none" w:sz="0" w:space="0" w:color="auto"/>
        <w:right w:val="none" w:sz="0" w:space="0" w:color="auto"/>
      </w:divBdr>
      <w:divsChild>
        <w:div w:id="1247496130">
          <w:marLeft w:val="965"/>
          <w:marRight w:val="0"/>
          <w:marTop w:val="154"/>
          <w:marBottom w:val="0"/>
          <w:divBdr>
            <w:top w:val="none" w:sz="0" w:space="0" w:color="auto"/>
            <w:left w:val="none" w:sz="0" w:space="0" w:color="auto"/>
            <w:bottom w:val="none" w:sz="0" w:space="0" w:color="auto"/>
            <w:right w:val="none" w:sz="0" w:space="0" w:color="auto"/>
          </w:divBdr>
        </w:div>
        <w:div w:id="1129323710">
          <w:marLeft w:val="2765"/>
          <w:marRight w:val="0"/>
          <w:marTop w:val="134"/>
          <w:marBottom w:val="0"/>
          <w:divBdr>
            <w:top w:val="none" w:sz="0" w:space="0" w:color="auto"/>
            <w:left w:val="none" w:sz="0" w:space="0" w:color="auto"/>
            <w:bottom w:val="none" w:sz="0" w:space="0" w:color="auto"/>
            <w:right w:val="none" w:sz="0" w:space="0" w:color="auto"/>
          </w:divBdr>
        </w:div>
        <w:div w:id="1056659263">
          <w:marLeft w:val="2765"/>
          <w:marRight w:val="0"/>
          <w:marTop w:val="134"/>
          <w:marBottom w:val="0"/>
          <w:divBdr>
            <w:top w:val="none" w:sz="0" w:space="0" w:color="auto"/>
            <w:left w:val="none" w:sz="0" w:space="0" w:color="auto"/>
            <w:bottom w:val="none" w:sz="0" w:space="0" w:color="auto"/>
            <w:right w:val="none" w:sz="0" w:space="0" w:color="auto"/>
          </w:divBdr>
        </w:div>
      </w:divsChild>
    </w:div>
    <w:div w:id="863976233">
      <w:bodyDiv w:val="1"/>
      <w:marLeft w:val="0"/>
      <w:marRight w:val="0"/>
      <w:marTop w:val="0"/>
      <w:marBottom w:val="0"/>
      <w:divBdr>
        <w:top w:val="none" w:sz="0" w:space="0" w:color="auto"/>
        <w:left w:val="none" w:sz="0" w:space="0" w:color="auto"/>
        <w:bottom w:val="none" w:sz="0" w:space="0" w:color="auto"/>
        <w:right w:val="none" w:sz="0" w:space="0" w:color="auto"/>
      </w:divBdr>
      <w:divsChild>
        <w:div w:id="1915041483">
          <w:marLeft w:val="965"/>
          <w:marRight w:val="0"/>
          <w:marTop w:val="173"/>
          <w:marBottom w:val="0"/>
          <w:divBdr>
            <w:top w:val="none" w:sz="0" w:space="0" w:color="auto"/>
            <w:left w:val="none" w:sz="0" w:space="0" w:color="auto"/>
            <w:bottom w:val="none" w:sz="0" w:space="0" w:color="auto"/>
            <w:right w:val="none" w:sz="0" w:space="0" w:color="auto"/>
          </w:divBdr>
        </w:div>
      </w:divsChild>
    </w:div>
    <w:div w:id="864439078">
      <w:bodyDiv w:val="1"/>
      <w:marLeft w:val="0"/>
      <w:marRight w:val="0"/>
      <w:marTop w:val="0"/>
      <w:marBottom w:val="0"/>
      <w:divBdr>
        <w:top w:val="none" w:sz="0" w:space="0" w:color="auto"/>
        <w:left w:val="none" w:sz="0" w:space="0" w:color="auto"/>
        <w:bottom w:val="none" w:sz="0" w:space="0" w:color="auto"/>
        <w:right w:val="none" w:sz="0" w:space="0" w:color="auto"/>
      </w:divBdr>
      <w:divsChild>
        <w:div w:id="1722483820">
          <w:marLeft w:val="547"/>
          <w:marRight w:val="0"/>
          <w:marTop w:val="154"/>
          <w:marBottom w:val="0"/>
          <w:divBdr>
            <w:top w:val="none" w:sz="0" w:space="0" w:color="auto"/>
            <w:left w:val="none" w:sz="0" w:space="0" w:color="auto"/>
            <w:bottom w:val="none" w:sz="0" w:space="0" w:color="auto"/>
            <w:right w:val="none" w:sz="0" w:space="0" w:color="auto"/>
          </w:divBdr>
        </w:div>
        <w:div w:id="1557545444">
          <w:marLeft w:val="547"/>
          <w:marRight w:val="0"/>
          <w:marTop w:val="154"/>
          <w:marBottom w:val="0"/>
          <w:divBdr>
            <w:top w:val="none" w:sz="0" w:space="0" w:color="auto"/>
            <w:left w:val="none" w:sz="0" w:space="0" w:color="auto"/>
            <w:bottom w:val="none" w:sz="0" w:space="0" w:color="auto"/>
            <w:right w:val="none" w:sz="0" w:space="0" w:color="auto"/>
          </w:divBdr>
        </w:div>
        <w:div w:id="352002882">
          <w:marLeft w:val="547"/>
          <w:marRight w:val="0"/>
          <w:marTop w:val="154"/>
          <w:marBottom w:val="0"/>
          <w:divBdr>
            <w:top w:val="none" w:sz="0" w:space="0" w:color="auto"/>
            <w:left w:val="none" w:sz="0" w:space="0" w:color="auto"/>
            <w:bottom w:val="none" w:sz="0" w:space="0" w:color="auto"/>
            <w:right w:val="none" w:sz="0" w:space="0" w:color="auto"/>
          </w:divBdr>
        </w:div>
      </w:divsChild>
    </w:div>
    <w:div w:id="865172896">
      <w:bodyDiv w:val="1"/>
      <w:marLeft w:val="0"/>
      <w:marRight w:val="0"/>
      <w:marTop w:val="0"/>
      <w:marBottom w:val="0"/>
      <w:divBdr>
        <w:top w:val="none" w:sz="0" w:space="0" w:color="auto"/>
        <w:left w:val="none" w:sz="0" w:space="0" w:color="auto"/>
        <w:bottom w:val="none" w:sz="0" w:space="0" w:color="auto"/>
        <w:right w:val="none" w:sz="0" w:space="0" w:color="auto"/>
      </w:divBdr>
    </w:div>
    <w:div w:id="867723777">
      <w:bodyDiv w:val="1"/>
      <w:marLeft w:val="0"/>
      <w:marRight w:val="0"/>
      <w:marTop w:val="0"/>
      <w:marBottom w:val="0"/>
      <w:divBdr>
        <w:top w:val="none" w:sz="0" w:space="0" w:color="auto"/>
        <w:left w:val="none" w:sz="0" w:space="0" w:color="auto"/>
        <w:bottom w:val="none" w:sz="0" w:space="0" w:color="auto"/>
        <w:right w:val="none" w:sz="0" w:space="0" w:color="auto"/>
      </w:divBdr>
      <w:divsChild>
        <w:div w:id="734737226">
          <w:marLeft w:val="1166"/>
          <w:marRight w:val="0"/>
          <w:marTop w:val="154"/>
          <w:marBottom w:val="0"/>
          <w:divBdr>
            <w:top w:val="none" w:sz="0" w:space="0" w:color="auto"/>
            <w:left w:val="none" w:sz="0" w:space="0" w:color="auto"/>
            <w:bottom w:val="none" w:sz="0" w:space="0" w:color="auto"/>
            <w:right w:val="none" w:sz="0" w:space="0" w:color="auto"/>
          </w:divBdr>
        </w:div>
      </w:divsChild>
    </w:div>
    <w:div w:id="868758392">
      <w:bodyDiv w:val="1"/>
      <w:marLeft w:val="0"/>
      <w:marRight w:val="0"/>
      <w:marTop w:val="0"/>
      <w:marBottom w:val="0"/>
      <w:divBdr>
        <w:top w:val="none" w:sz="0" w:space="0" w:color="auto"/>
        <w:left w:val="none" w:sz="0" w:space="0" w:color="auto"/>
        <w:bottom w:val="none" w:sz="0" w:space="0" w:color="auto"/>
        <w:right w:val="none" w:sz="0" w:space="0" w:color="auto"/>
      </w:divBdr>
    </w:div>
    <w:div w:id="872034259">
      <w:bodyDiv w:val="1"/>
      <w:marLeft w:val="0"/>
      <w:marRight w:val="0"/>
      <w:marTop w:val="0"/>
      <w:marBottom w:val="0"/>
      <w:divBdr>
        <w:top w:val="none" w:sz="0" w:space="0" w:color="auto"/>
        <w:left w:val="none" w:sz="0" w:space="0" w:color="auto"/>
        <w:bottom w:val="none" w:sz="0" w:space="0" w:color="auto"/>
        <w:right w:val="none" w:sz="0" w:space="0" w:color="auto"/>
      </w:divBdr>
      <w:divsChild>
        <w:div w:id="2079355083">
          <w:marLeft w:val="965"/>
          <w:marRight w:val="0"/>
          <w:marTop w:val="154"/>
          <w:marBottom w:val="0"/>
          <w:divBdr>
            <w:top w:val="none" w:sz="0" w:space="0" w:color="auto"/>
            <w:left w:val="none" w:sz="0" w:space="0" w:color="auto"/>
            <w:bottom w:val="none" w:sz="0" w:space="0" w:color="auto"/>
            <w:right w:val="none" w:sz="0" w:space="0" w:color="auto"/>
          </w:divBdr>
        </w:div>
      </w:divsChild>
    </w:div>
    <w:div w:id="880947082">
      <w:bodyDiv w:val="1"/>
      <w:marLeft w:val="0"/>
      <w:marRight w:val="0"/>
      <w:marTop w:val="0"/>
      <w:marBottom w:val="0"/>
      <w:divBdr>
        <w:top w:val="none" w:sz="0" w:space="0" w:color="auto"/>
        <w:left w:val="none" w:sz="0" w:space="0" w:color="auto"/>
        <w:bottom w:val="none" w:sz="0" w:space="0" w:color="auto"/>
        <w:right w:val="none" w:sz="0" w:space="0" w:color="auto"/>
      </w:divBdr>
      <w:divsChild>
        <w:div w:id="1837112737">
          <w:marLeft w:val="734"/>
          <w:marRight w:val="0"/>
          <w:marTop w:val="115"/>
          <w:marBottom w:val="0"/>
          <w:divBdr>
            <w:top w:val="none" w:sz="0" w:space="0" w:color="auto"/>
            <w:left w:val="none" w:sz="0" w:space="0" w:color="auto"/>
            <w:bottom w:val="none" w:sz="0" w:space="0" w:color="auto"/>
            <w:right w:val="none" w:sz="0" w:space="0" w:color="auto"/>
          </w:divBdr>
        </w:div>
        <w:div w:id="1861049185">
          <w:marLeft w:val="734"/>
          <w:marRight w:val="0"/>
          <w:marTop w:val="115"/>
          <w:marBottom w:val="0"/>
          <w:divBdr>
            <w:top w:val="none" w:sz="0" w:space="0" w:color="auto"/>
            <w:left w:val="none" w:sz="0" w:space="0" w:color="auto"/>
            <w:bottom w:val="none" w:sz="0" w:space="0" w:color="auto"/>
            <w:right w:val="none" w:sz="0" w:space="0" w:color="auto"/>
          </w:divBdr>
        </w:div>
      </w:divsChild>
    </w:div>
    <w:div w:id="883785283">
      <w:bodyDiv w:val="1"/>
      <w:marLeft w:val="0"/>
      <w:marRight w:val="0"/>
      <w:marTop w:val="0"/>
      <w:marBottom w:val="0"/>
      <w:divBdr>
        <w:top w:val="none" w:sz="0" w:space="0" w:color="auto"/>
        <w:left w:val="none" w:sz="0" w:space="0" w:color="auto"/>
        <w:bottom w:val="none" w:sz="0" w:space="0" w:color="auto"/>
        <w:right w:val="none" w:sz="0" w:space="0" w:color="auto"/>
      </w:divBdr>
      <w:divsChild>
        <w:div w:id="1074474689">
          <w:marLeft w:val="547"/>
          <w:marRight w:val="0"/>
          <w:marTop w:val="134"/>
          <w:marBottom w:val="0"/>
          <w:divBdr>
            <w:top w:val="none" w:sz="0" w:space="0" w:color="auto"/>
            <w:left w:val="none" w:sz="0" w:space="0" w:color="auto"/>
            <w:bottom w:val="none" w:sz="0" w:space="0" w:color="auto"/>
            <w:right w:val="none" w:sz="0" w:space="0" w:color="auto"/>
          </w:divBdr>
        </w:div>
        <w:div w:id="330527964">
          <w:marLeft w:val="547"/>
          <w:marRight w:val="0"/>
          <w:marTop w:val="134"/>
          <w:marBottom w:val="0"/>
          <w:divBdr>
            <w:top w:val="none" w:sz="0" w:space="0" w:color="auto"/>
            <w:left w:val="none" w:sz="0" w:space="0" w:color="auto"/>
            <w:bottom w:val="none" w:sz="0" w:space="0" w:color="auto"/>
            <w:right w:val="none" w:sz="0" w:space="0" w:color="auto"/>
          </w:divBdr>
        </w:div>
        <w:div w:id="519858231">
          <w:marLeft w:val="547"/>
          <w:marRight w:val="0"/>
          <w:marTop w:val="134"/>
          <w:marBottom w:val="0"/>
          <w:divBdr>
            <w:top w:val="none" w:sz="0" w:space="0" w:color="auto"/>
            <w:left w:val="none" w:sz="0" w:space="0" w:color="auto"/>
            <w:bottom w:val="none" w:sz="0" w:space="0" w:color="auto"/>
            <w:right w:val="none" w:sz="0" w:space="0" w:color="auto"/>
          </w:divBdr>
        </w:div>
      </w:divsChild>
    </w:div>
    <w:div w:id="901404238">
      <w:bodyDiv w:val="1"/>
      <w:marLeft w:val="0"/>
      <w:marRight w:val="0"/>
      <w:marTop w:val="0"/>
      <w:marBottom w:val="0"/>
      <w:divBdr>
        <w:top w:val="none" w:sz="0" w:space="0" w:color="auto"/>
        <w:left w:val="none" w:sz="0" w:space="0" w:color="auto"/>
        <w:bottom w:val="none" w:sz="0" w:space="0" w:color="auto"/>
        <w:right w:val="none" w:sz="0" w:space="0" w:color="auto"/>
      </w:divBdr>
      <w:divsChild>
        <w:div w:id="1545367483">
          <w:marLeft w:val="547"/>
          <w:marRight w:val="0"/>
          <w:marTop w:val="134"/>
          <w:marBottom w:val="0"/>
          <w:divBdr>
            <w:top w:val="none" w:sz="0" w:space="0" w:color="auto"/>
            <w:left w:val="none" w:sz="0" w:space="0" w:color="auto"/>
            <w:bottom w:val="none" w:sz="0" w:space="0" w:color="auto"/>
            <w:right w:val="none" w:sz="0" w:space="0" w:color="auto"/>
          </w:divBdr>
        </w:div>
        <w:div w:id="1626812302">
          <w:marLeft w:val="547"/>
          <w:marRight w:val="0"/>
          <w:marTop w:val="134"/>
          <w:marBottom w:val="0"/>
          <w:divBdr>
            <w:top w:val="none" w:sz="0" w:space="0" w:color="auto"/>
            <w:left w:val="none" w:sz="0" w:space="0" w:color="auto"/>
            <w:bottom w:val="none" w:sz="0" w:space="0" w:color="auto"/>
            <w:right w:val="none" w:sz="0" w:space="0" w:color="auto"/>
          </w:divBdr>
        </w:div>
        <w:div w:id="381251170">
          <w:marLeft w:val="547"/>
          <w:marRight w:val="0"/>
          <w:marTop w:val="134"/>
          <w:marBottom w:val="0"/>
          <w:divBdr>
            <w:top w:val="none" w:sz="0" w:space="0" w:color="auto"/>
            <w:left w:val="none" w:sz="0" w:space="0" w:color="auto"/>
            <w:bottom w:val="none" w:sz="0" w:space="0" w:color="auto"/>
            <w:right w:val="none" w:sz="0" w:space="0" w:color="auto"/>
          </w:divBdr>
        </w:div>
        <w:div w:id="1126850597">
          <w:marLeft w:val="547"/>
          <w:marRight w:val="0"/>
          <w:marTop w:val="134"/>
          <w:marBottom w:val="0"/>
          <w:divBdr>
            <w:top w:val="none" w:sz="0" w:space="0" w:color="auto"/>
            <w:left w:val="none" w:sz="0" w:space="0" w:color="auto"/>
            <w:bottom w:val="none" w:sz="0" w:space="0" w:color="auto"/>
            <w:right w:val="none" w:sz="0" w:space="0" w:color="auto"/>
          </w:divBdr>
        </w:div>
        <w:div w:id="182666456">
          <w:marLeft w:val="547"/>
          <w:marRight w:val="0"/>
          <w:marTop w:val="134"/>
          <w:marBottom w:val="0"/>
          <w:divBdr>
            <w:top w:val="none" w:sz="0" w:space="0" w:color="auto"/>
            <w:left w:val="none" w:sz="0" w:space="0" w:color="auto"/>
            <w:bottom w:val="none" w:sz="0" w:space="0" w:color="auto"/>
            <w:right w:val="none" w:sz="0" w:space="0" w:color="auto"/>
          </w:divBdr>
        </w:div>
      </w:divsChild>
    </w:div>
    <w:div w:id="908536381">
      <w:bodyDiv w:val="1"/>
      <w:marLeft w:val="0"/>
      <w:marRight w:val="0"/>
      <w:marTop w:val="0"/>
      <w:marBottom w:val="0"/>
      <w:divBdr>
        <w:top w:val="none" w:sz="0" w:space="0" w:color="auto"/>
        <w:left w:val="none" w:sz="0" w:space="0" w:color="auto"/>
        <w:bottom w:val="none" w:sz="0" w:space="0" w:color="auto"/>
        <w:right w:val="none" w:sz="0" w:space="0" w:color="auto"/>
      </w:divBdr>
      <w:divsChild>
        <w:div w:id="734818497">
          <w:marLeft w:val="547"/>
          <w:marRight w:val="0"/>
          <w:marTop w:val="154"/>
          <w:marBottom w:val="0"/>
          <w:divBdr>
            <w:top w:val="none" w:sz="0" w:space="0" w:color="auto"/>
            <w:left w:val="none" w:sz="0" w:space="0" w:color="auto"/>
            <w:bottom w:val="none" w:sz="0" w:space="0" w:color="auto"/>
            <w:right w:val="none" w:sz="0" w:space="0" w:color="auto"/>
          </w:divBdr>
        </w:div>
        <w:div w:id="1286697156">
          <w:marLeft w:val="547"/>
          <w:marRight w:val="0"/>
          <w:marTop w:val="154"/>
          <w:marBottom w:val="0"/>
          <w:divBdr>
            <w:top w:val="none" w:sz="0" w:space="0" w:color="auto"/>
            <w:left w:val="none" w:sz="0" w:space="0" w:color="auto"/>
            <w:bottom w:val="none" w:sz="0" w:space="0" w:color="auto"/>
            <w:right w:val="none" w:sz="0" w:space="0" w:color="auto"/>
          </w:divBdr>
        </w:div>
      </w:divsChild>
    </w:div>
    <w:div w:id="920523887">
      <w:bodyDiv w:val="1"/>
      <w:marLeft w:val="0"/>
      <w:marRight w:val="0"/>
      <w:marTop w:val="0"/>
      <w:marBottom w:val="0"/>
      <w:divBdr>
        <w:top w:val="none" w:sz="0" w:space="0" w:color="auto"/>
        <w:left w:val="none" w:sz="0" w:space="0" w:color="auto"/>
        <w:bottom w:val="none" w:sz="0" w:space="0" w:color="auto"/>
        <w:right w:val="none" w:sz="0" w:space="0" w:color="auto"/>
      </w:divBdr>
    </w:div>
    <w:div w:id="939601175">
      <w:bodyDiv w:val="1"/>
      <w:marLeft w:val="0"/>
      <w:marRight w:val="0"/>
      <w:marTop w:val="0"/>
      <w:marBottom w:val="0"/>
      <w:divBdr>
        <w:top w:val="none" w:sz="0" w:space="0" w:color="auto"/>
        <w:left w:val="none" w:sz="0" w:space="0" w:color="auto"/>
        <w:bottom w:val="none" w:sz="0" w:space="0" w:color="auto"/>
        <w:right w:val="none" w:sz="0" w:space="0" w:color="auto"/>
      </w:divBdr>
      <w:divsChild>
        <w:div w:id="466244111">
          <w:marLeft w:val="0"/>
          <w:marRight w:val="0"/>
          <w:marTop w:val="115"/>
          <w:marBottom w:val="0"/>
          <w:divBdr>
            <w:top w:val="none" w:sz="0" w:space="0" w:color="auto"/>
            <w:left w:val="none" w:sz="0" w:space="0" w:color="auto"/>
            <w:bottom w:val="none" w:sz="0" w:space="0" w:color="auto"/>
            <w:right w:val="none" w:sz="0" w:space="0" w:color="auto"/>
          </w:divBdr>
        </w:div>
      </w:divsChild>
    </w:div>
    <w:div w:id="944844352">
      <w:bodyDiv w:val="1"/>
      <w:marLeft w:val="0"/>
      <w:marRight w:val="0"/>
      <w:marTop w:val="0"/>
      <w:marBottom w:val="0"/>
      <w:divBdr>
        <w:top w:val="none" w:sz="0" w:space="0" w:color="auto"/>
        <w:left w:val="none" w:sz="0" w:space="0" w:color="auto"/>
        <w:bottom w:val="none" w:sz="0" w:space="0" w:color="auto"/>
        <w:right w:val="none" w:sz="0" w:space="0" w:color="auto"/>
      </w:divBdr>
      <w:divsChild>
        <w:div w:id="736053951">
          <w:marLeft w:val="547"/>
          <w:marRight w:val="0"/>
          <w:marTop w:val="154"/>
          <w:marBottom w:val="0"/>
          <w:divBdr>
            <w:top w:val="none" w:sz="0" w:space="0" w:color="auto"/>
            <w:left w:val="none" w:sz="0" w:space="0" w:color="auto"/>
            <w:bottom w:val="none" w:sz="0" w:space="0" w:color="auto"/>
            <w:right w:val="none" w:sz="0" w:space="0" w:color="auto"/>
          </w:divBdr>
        </w:div>
        <w:div w:id="1748259394">
          <w:marLeft w:val="1166"/>
          <w:marRight w:val="0"/>
          <w:marTop w:val="134"/>
          <w:marBottom w:val="0"/>
          <w:divBdr>
            <w:top w:val="none" w:sz="0" w:space="0" w:color="auto"/>
            <w:left w:val="none" w:sz="0" w:space="0" w:color="auto"/>
            <w:bottom w:val="none" w:sz="0" w:space="0" w:color="auto"/>
            <w:right w:val="none" w:sz="0" w:space="0" w:color="auto"/>
          </w:divBdr>
        </w:div>
        <w:div w:id="354961687">
          <w:marLeft w:val="547"/>
          <w:marRight w:val="0"/>
          <w:marTop w:val="154"/>
          <w:marBottom w:val="0"/>
          <w:divBdr>
            <w:top w:val="none" w:sz="0" w:space="0" w:color="auto"/>
            <w:left w:val="none" w:sz="0" w:space="0" w:color="auto"/>
            <w:bottom w:val="none" w:sz="0" w:space="0" w:color="auto"/>
            <w:right w:val="none" w:sz="0" w:space="0" w:color="auto"/>
          </w:divBdr>
        </w:div>
        <w:div w:id="1387216729">
          <w:marLeft w:val="1166"/>
          <w:marRight w:val="0"/>
          <w:marTop w:val="134"/>
          <w:marBottom w:val="0"/>
          <w:divBdr>
            <w:top w:val="none" w:sz="0" w:space="0" w:color="auto"/>
            <w:left w:val="none" w:sz="0" w:space="0" w:color="auto"/>
            <w:bottom w:val="none" w:sz="0" w:space="0" w:color="auto"/>
            <w:right w:val="none" w:sz="0" w:space="0" w:color="auto"/>
          </w:divBdr>
        </w:div>
        <w:div w:id="188839802">
          <w:marLeft w:val="547"/>
          <w:marRight w:val="0"/>
          <w:marTop w:val="154"/>
          <w:marBottom w:val="0"/>
          <w:divBdr>
            <w:top w:val="none" w:sz="0" w:space="0" w:color="auto"/>
            <w:left w:val="none" w:sz="0" w:space="0" w:color="auto"/>
            <w:bottom w:val="none" w:sz="0" w:space="0" w:color="auto"/>
            <w:right w:val="none" w:sz="0" w:space="0" w:color="auto"/>
          </w:divBdr>
        </w:div>
        <w:div w:id="1105465152">
          <w:marLeft w:val="1166"/>
          <w:marRight w:val="0"/>
          <w:marTop w:val="134"/>
          <w:marBottom w:val="0"/>
          <w:divBdr>
            <w:top w:val="none" w:sz="0" w:space="0" w:color="auto"/>
            <w:left w:val="none" w:sz="0" w:space="0" w:color="auto"/>
            <w:bottom w:val="none" w:sz="0" w:space="0" w:color="auto"/>
            <w:right w:val="none" w:sz="0" w:space="0" w:color="auto"/>
          </w:divBdr>
        </w:div>
        <w:div w:id="899367949">
          <w:marLeft w:val="547"/>
          <w:marRight w:val="0"/>
          <w:marTop w:val="154"/>
          <w:marBottom w:val="0"/>
          <w:divBdr>
            <w:top w:val="none" w:sz="0" w:space="0" w:color="auto"/>
            <w:left w:val="none" w:sz="0" w:space="0" w:color="auto"/>
            <w:bottom w:val="none" w:sz="0" w:space="0" w:color="auto"/>
            <w:right w:val="none" w:sz="0" w:space="0" w:color="auto"/>
          </w:divBdr>
        </w:div>
        <w:div w:id="472866487">
          <w:marLeft w:val="1166"/>
          <w:marRight w:val="0"/>
          <w:marTop w:val="134"/>
          <w:marBottom w:val="0"/>
          <w:divBdr>
            <w:top w:val="none" w:sz="0" w:space="0" w:color="auto"/>
            <w:left w:val="none" w:sz="0" w:space="0" w:color="auto"/>
            <w:bottom w:val="none" w:sz="0" w:space="0" w:color="auto"/>
            <w:right w:val="none" w:sz="0" w:space="0" w:color="auto"/>
          </w:divBdr>
        </w:div>
      </w:divsChild>
    </w:div>
    <w:div w:id="946540332">
      <w:bodyDiv w:val="1"/>
      <w:marLeft w:val="0"/>
      <w:marRight w:val="0"/>
      <w:marTop w:val="0"/>
      <w:marBottom w:val="0"/>
      <w:divBdr>
        <w:top w:val="none" w:sz="0" w:space="0" w:color="auto"/>
        <w:left w:val="none" w:sz="0" w:space="0" w:color="auto"/>
        <w:bottom w:val="none" w:sz="0" w:space="0" w:color="auto"/>
        <w:right w:val="none" w:sz="0" w:space="0" w:color="auto"/>
      </w:divBdr>
      <w:divsChild>
        <w:div w:id="1666863747">
          <w:marLeft w:val="547"/>
          <w:marRight w:val="0"/>
          <w:marTop w:val="154"/>
          <w:marBottom w:val="0"/>
          <w:divBdr>
            <w:top w:val="none" w:sz="0" w:space="0" w:color="auto"/>
            <w:left w:val="none" w:sz="0" w:space="0" w:color="auto"/>
            <w:bottom w:val="none" w:sz="0" w:space="0" w:color="auto"/>
            <w:right w:val="none" w:sz="0" w:space="0" w:color="auto"/>
          </w:divBdr>
        </w:div>
        <w:div w:id="1427994219">
          <w:marLeft w:val="547"/>
          <w:marRight w:val="0"/>
          <w:marTop w:val="154"/>
          <w:marBottom w:val="0"/>
          <w:divBdr>
            <w:top w:val="none" w:sz="0" w:space="0" w:color="auto"/>
            <w:left w:val="none" w:sz="0" w:space="0" w:color="auto"/>
            <w:bottom w:val="none" w:sz="0" w:space="0" w:color="auto"/>
            <w:right w:val="none" w:sz="0" w:space="0" w:color="auto"/>
          </w:divBdr>
        </w:div>
        <w:div w:id="471488730">
          <w:marLeft w:val="1166"/>
          <w:marRight w:val="0"/>
          <w:marTop w:val="154"/>
          <w:marBottom w:val="0"/>
          <w:divBdr>
            <w:top w:val="none" w:sz="0" w:space="0" w:color="auto"/>
            <w:left w:val="none" w:sz="0" w:space="0" w:color="auto"/>
            <w:bottom w:val="none" w:sz="0" w:space="0" w:color="auto"/>
            <w:right w:val="none" w:sz="0" w:space="0" w:color="auto"/>
          </w:divBdr>
        </w:div>
        <w:div w:id="418410047">
          <w:marLeft w:val="1166"/>
          <w:marRight w:val="0"/>
          <w:marTop w:val="154"/>
          <w:marBottom w:val="0"/>
          <w:divBdr>
            <w:top w:val="none" w:sz="0" w:space="0" w:color="auto"/>
            <w:left w:val="none" w:sz="0" w:space="0" w:color="auto"/>
            <w:bottom w:val="none" w:sz="0" w:space="0" w:color="auto"/>
            <w:right w:val="none" w:sz="0" w:space="0" w:color="auto"/>
          </w:divBdr>
        </w:div>
        <w:div w:id="1835563621">
          <w:marLeft w:val="1166"/>
          <w:marRight w:val="0"/>
          <w:marTop w:val="154"/>
          <w:marBottom w:val="0"/>
          <w:divBdr>
            <w:top w:val="none" w:sz="0" w:space="0" w:color="auto"/>
            <w:left w:val="none" w:sz="0" w:space="0" w:color="auto"/>
            <w:bottom w:val="none" w:sz="0" w:space="0" w:color="auto"/>
            <w:right w:val="none" w:sz="0" w:space="0" w:color="auto"/>
          </w:divBdr>
        </w:div>
        <w:div w:id="1637444754">
          <w:marLeft w:val="1166"/>
          <w:marRight w:val="0"/>
          <w:marTop w:val="154"/>
          <w:marBottom w:val="0"/>
          <w:divBdr>
            <w:top w:val="none" w:sz="0" w:space="0" w:color="auto"/>
            <w:left w:val="none" w:sz="0" w:space="0" w:color="auto"/>
            <w:bottom w:val="none" w:sz="0" w:space="0" w:color="auto"/>
            <w:right w:val="none" w:sz="0" w:space="0" w:color="auto"/>
          </w:divBdr>
        </w:div>
      </w:divsChild>
    </w:div>
    <w:div w:id="948775160">
      <w:bodyDiv w:val="1"/>
      <w:marLeft w:val="0"/>
      <w:marRight w:val="0"/>
      <w:marTop w:val="0"/>
      <w:marBottom w:val="0"/>
      <w:divBdr>
        <w:top w:val="none" w:sz="0" w:space="0" w:color="auto"/>
        <w:left w:val="none" w:sz="0" w:space="0" w:color="auto"/>
        <w:bottom w:val="none" w:sz="0" w:space="0" w:color="auto"/>
        <w:right w:val="none" w:sz="0" w:space="0" w:color="auto"/>
      </w:divBdr>
      <w:divsChild>
        <w:div w:id="926621953">
          <w:marLeft w:val="547"/>
          <w:marRight w:val="0"/>
          <w:marTop w:val="154"/>
          <w:marBottom w:val="0"/>
          <w:divBdr>
            <w:top w:val="none" w:sz="0" w:space="0" w:color="auto"/>
            <w:left w:val="none" w:sz="0" w:space="0" w:color="auto"/>
            <w:bottom w:val="none" w:sz="0" w:space="0" w:color="auto"/>
            <w:right w:val="none" w:sz="0" w:space="0" w:color="auto"/>
          </w:divBdr>
        </w:div>
        <w:div w:id="822887854">
          <w:marLeft w:val="547"/>
          <w:marRight w:val="0"/>
          <w:marTop w:val="154"/>
          <w:marBottom w:val="0"/>
          <w:divBdr>
            <w:top w:val="none" w:sz="0" w:space="0" w:color="auto"/>
            <w:left w:val="none" w:sz="0" w:space="0" w:color="auto"/>
            <w:bottom w:val="none" w:sz="0" w:space="0" w:color="auto"/>
            <w:right w:val="none" w:sz="0" w:space="0" w:color="auto"/>
          </w:divBdr>
        </w:div>
      </w:divsChild>
    </w:div>
    <w:div w:id="948778173">
      <w:bodyDiv w:val="1"/>
      <w:marLeft w:val="0"/>
      <w:marRight w:val="0"/>
      <w:marTop w:val="0"/>
      <w:marBottom w:val="0"/>
      <w:divBdr>
        <w:top w:val="none" w:sz="0" w:space="0" w:color="auto"/>
        <w:left w:val="none" w:sz="0" w:space="0" w:color="auto"/>
        <w:bottom w:val="none" w:sz="0" w:space="0" w:color="auto"/>
        <w:right w:val="none" w:sz="0" w:space="0" w:color="auto"/>
      </w:divBdr>
      <w:divsChild>
        <w:div w:id="144670130">
          <w:marLeft w:val="547"/>
          <w:marRight w:val="0"/>
          <w:marTop w:val="115"/>
          <w:marBottom w:val="0"/>
          <w:divBdr>
            <w:top w:val="none" w:sz="0" w:space="0" w:color="auto"/>
            <w:left w:val="none" w:sz="0" w:space="0" w:color="auto"/>
            <w:bottom w:val="none" w:sz="0" w:space="0" w:color="auto"/>
            <w:right w:val="none" w:sz="0" w:space="0" w:color="auto"/>
          </w:divBdr>
        </w:div>
        <w:div w:id="1538007586">
          <w:marLeft w:val="547"/>
          <w:marRight w:val="0"/>
          <w:marTop w:val="115"/>
          <w:marBottom w:val="0"/>
          <w:divBdr>
            <w:top w:val="none" w:sz="0" w:space="0" w:color="auto"/>
            <w:left w:val="none" w:sz="0" w:space="0" w:color="auto"/>
            <w:bottom w:val="none" w:sz="0" w:space="0" w:color="auto"/>
            <w:right w:val="none" w:sz="0" w:space="0" w:color="auto"/>
          </w:divBdr>
        </w:div>
        <w:div w:id="385563959">
          <w:marLeft w:val="1166"/>
          <w:marRight w:val="0"/>
          <w:marTop w:val="96"/>
          <w:marBottom w:val="0"/>
          <w:divBdr>
            <w:top w:val="none" w:sz="0" w:space="0" w:color="auto"/>
            <w:left w:val="none" w:sz="0" w:space="0" w:color="auto"/>
            <w:bottom w:val="none" w:sz="0" w:space="0" w:color="auto"/>
            <w:right w:val="none" w:sz="0" w:space="0" w:color="auto"/>
          </w:divBdr>
        </w:div>
        <w:div w:id="1698770939">
          <w:marLeft w:val="1166"/>
          <w:marRight w:val="0"/>
          <w:marTop w:val="96"/>
          <w:marBottom w:val="0"/>
          <w:divBdr>
            <w:top w:val="none" w:sz="0" w:space="0" w:color="auto"/>
            <w:left w:val="none" w:sz="0" w:space="0" w:color="auto"/>
            <w:bottom w:val="none" w:sz="0" w:space="0" w:color="auto"/>
            <w:right w:val="none" w:sz="0" w:space="0" w:color="auto"/>
          </w:divBdr>
        </w:div>
        <w:div w:id="637614030">
          <w:marLeft w:val="1166"/>
          <w:marRight w:val="0"/>
          <w:marTop w:val="96"/>
          <w:marBottom w:val="0"/>
          <w:divBdr>
            <w:top w:val="none" w:sz="0" w:space="0" w:color="auto"/>
            <w:left w:val="none" w:sz="0" w:space="0" w:color="auto"/>
            <w:bottom w:val="none" w:sz="0" w:space="0" w:color="auto"/>
            <w:right w:val="none" w:sz="0" w:space="0" w:color="auto"/>
          </w:divBdr>
        </w:div>
        <w:div w:id="1294948651">
          <w:marLeft w:val="1166"/>
          <w:marRight w:val="0"/>
          <w:marTop w:val="96"/>
          <w:marBottom w:val="0"/>
          <w:divBdr>
            <w:top w:val="none" w:sz="0" w:space="0" w:color="auto"/>
            <w:left w:val="none" w:sz="0" w:space="0" w:color="auto"/>
            <w:bottom w:val="none" w:sz="0" w:space="0" w:color="auto"/>
            <w:right w:val="none" w:sz="0" w:space="0" w:color="auto"/>
          </w:divBdr>
        </w:div>
        <w:div w:id="1957716582">
          <w:marLeft w:val="547"/>
          <w:marRight w:val="0"/>
          <w:marTop w:val="115"/>
          <w:marBottom w:val="0"/>
          <w:divBdr>
            <w:top w:val="none" w:sz="0" w:space="0" w:color="auto"/>
            <w:left w:val="none" w:sz="0" w:space="0" w:color="auto"/>
            <w:bottom w:val="none" w:sz="0" w:space="0" w:color="auto"/>
            <w:right w:val="none" w:sz="0" w:space="0" w:color="auto"/>
          </w:divBdr>
        </w:div>
        <w:div w:id="2115704825">
          <w:marLeft w:val="1166"/>
          <w:marRight w:val="0"/>
          <w:marTop w:val="96"/>
          <w:marBottom w:val="0"/>
          <w:divBdr>
            <w:top w:val="none" w:sz="0" w:space="0" w:color="auto"/>
            <w:left w:val="none" w:sz="0" w:space="0" w:color="auto"/>
            <w:bottom w:val="none" w:sz="0" w:space="0" w:color="auto"/>
            <w:right w:val="none" w:sz="0" w:space="0" w:color="auto"/>
          </w:divBdr>
        </w:div>
        <w:div w:id="99616493">
          <w:marLeft w:val="547"/>
          <w:marRight w:val="0"/>
          <w:marTop w:val="115"/>
          <w:marBottom w:val="0"/>
          <w:divBdr>
            <w:top w:val="none" w:sz="0" w:space="0" w:color="auto"/>
            <w:left w:val="none" w:sz="0" w:space="0" w:color="auto"/>
            <w:bottom w:val="none" w:sz="0" w:space="0" w:color="auto"/>
            <w:right w:val="none" w:sz="0" w:space="0" w:color="auto"/>
          </w:divBdr>
        </w:div>
      </w:divsChild>
    </w:div>
    <w:div w:id="950935202">
      <w:bodyDiv w:val="1"/>
      <w:marLeft w:val="0"/>
      <w:marRight w:val="0"/>
      <w:marTop w:val="0"/>
      <w:marBottom w:val="0"/>
      <w:divBdr>
        <w:top w:val="none" w:sz="0" w:space="0" w:color="auto"/>
        <w:left w:val="none" w:sz="0" w:space="0" w:color="auto"/>
        <w:bottom w:val="none" w:sz="0" w:space="0" w:color="auto"/>
        <w:right w:val="none" w:sz="0" w:space="0" w:color="auto"/>
      </w:divBdr>
    </w:div>
    <w:div w:id="963778408">
      <w:bodyDiv w:val="1"/>
      <w:marLeft w:val="0"/>
      <w:marRight w:val="0"/>
      <w:marTop w:val="0"/>
      <w:marBottom w:val="0"/>
      <w:divBdr>
        <w:top w:val="none" w:sz="0" w:space="0" w:color="auto"/>
        <w:left w:val="none" w:sz="0" w:space="0" w:color="auto"/>
        <w:bottom w:val="none" w:sz="0" w:space="0" w:color="auto"/>
        <w:right w:val="none" w:sz="0" w:space="0" w:color="auto"/>
      </w:divBdr>
      <w:divsChild>
        <w:div w:id="1894853914">
          <w:marLeft w:val="547"/>
          <w:marRight w:val="0"/>
          <w:marTop w:val="115"/>
          <w:marBottom w:val="0"/>
          <w:divBdr>
            <w:top w:val="none" w:sz="0" w:space="0" w:color="auto"/>
            <w:left w:val="none" w:sz="0" w:space="0" w:color="auto"/>
            <w:bottom w:val="none" w:sz="0" w:space="0" w:color="auto"/>
            <w:right w:val="none" w:sz="0" w:space="0" w:color="auto"/>
          </w:divBdr>
        </w:div>
        <w:div w:id="1766924216">
          <w:marLeft w:val="547"/>
          <w:marRight w:val="0"/>
          <w:marTop w:val="115"/>
          <w:marBottom w:val="0"/>
          <w:divBdr>
            <w:top w:val="none" w:sz="0" w:space="0" w:color="auto"/>
            <w:left w:val="none" w:sz="0" w:space="0" w:color="auto"/>
            <w:bottom w:val="none" w:sz="0" w:space="0" w:color="auto"/>
            <w:right w:val="none" w:sz="0" w:space="0" w:color="auto"/>
          </w:divBdr>
        </w:div>
        <w:div w:id="1180200238">
          <w:marLeft w:val="547"/>
          <w:marRight w:val="0"/>
          <w:marTop w:val="96"/>
          <w:marBottom w:val="0"/>
          <w:divBdr>
            <w:top w:val="none" w:sz="0" w:space="0" w:color="auto"/>
            <w:left w:val="none" w:sz="0" w:space="0" w:color="auto"/>
            <w:bottom w:val="none" w:sz="0" w:space="0" w:color="auto"/>
            <w:right w:val="none" w:sz="0" w:space="0" w:color="auto"/>
          </w:divBdr>
        </w:div>
      </w:divsChild>
    </w:div>
    <w:div w:id="984621245">
      <w:bodyDiv w:val="1"/>
      <w:marLeft w:val="0"/>
      <w:marRight w:val="0"/>
      <w:marTop w:val="0"/>
      <w:marBottom w:val="0"/>
      <w:divBdr>
        <w:top w:val="none" w:sz="0" w:space="0" w:color="auto"/>
        <w:left w:val="none" w:sz="0" w:space="0" w:color="auto"/>
        <w:bottom w:val="none" w:sz="0" w:space="0" w:color="auto"/>
        <w:right w:val="none" w:sz="0" w:space="0" w:color="auto"/>
      </w:divBdr>
      <w:divsChild>
        <w:div w:id="1637026791">
          <w:marLeft w:val="835"/>
          <w:marRight w:val="0"/>
          <w:marTop w:val="115"/>
          <w:marBottom w:val="0"/>
          <w:divBdr>
            <w:top w:val="none" w:sz="0" w:space="0" w:color="auto"/>
            <w:left w:val="none" w:sz="0" w:space="0" w:color="auto"/>
            <w:bottom w:val="none" w:sz="0" w:space="0" w:color="auto"/>
            <w:right w:val="none" w:sz="0" w:space="0" w:color="auto"/>
          </w:divBdr>
        </w:div>
      </w:divsChild>
    </w:div>
    <w:div w:id="1003165059">
      <w:bodyDiv w:val="1"/>
      <w:marLeft w:val="0"/>
      <w:marRight w:val="0"/>
      <w:marTop w:val="0"/>
      <w:marBottom w:val="0"/>
      <w:divBdr>
        <w:top w:val="none" w:sz="0" w:space="0" w:color="auto"/>
        <w:left w:val="none" w:sz="0" w:space="0" w:color="auto"/>
        <w:bottom w:val="none" w:sz="0" w:space="0" w:color="auto"/>
        <w:right w:val="none" w:sz="0" w:space="0" w:color="auto"/>
      </w:divBdr>
      <w:divsChild>
        <w:div w:id="926770228">
          <w:marLeft w:val="1166"/>
          <w:marRight w:val="0"/>
          <w:marTop w:val="154"/>
          <w:marBottom w:val="0"/>
          <w:divBdr>
            <w:top w:val="none" w:sz="0" w:space="0" w:color="auto"/>
            <w:left w:val="none" w:sz="0" w:space="0" w:color="auto"/>
            <w:bottom w:val="none" w:sz="0" w:space="0" w:color="auto"/>
            <w:right w:val="none" w:sz="0" w:space="0" w:color="auto"/>
          </w:divBdr>
        </w:div>
        <w:div w:id="1366710887">
          <w:marLeft w:val="1166"/>
          <w:marRight w:val="0"/>
          <w:marTop w:val="154"/>
          <w:marBottom w:val="0"/>
          <w:divBdr>
            <w:top w:val="none" w:sz="0" w:space="0" w:color="auto"/>
            <w:left w:val="none" w:sz="0" w:space="0" w:color="auto"/>
            <w:bottom w:val="none" w:sz="0" w:space="0" w:color="auto"/>
            <w:right w:val="none" w:sz="0" w:space="0" w:color="auto"/>
          </w:divBdr>
        </w:div>
      </w:divsChild>
    </w:div>
    <w:div w:id="1011957825">
      <w:bodyDiv w:val="1"/>
      <w:marLeft w:val="0"/>
      <w:marRight w:val="0"/>
      <w:marTop w:val="0"/>
      <w:marBottom w:val="0"/>
      <w:divBdr>
        <w:top w:val="none" w:sz="0" w:space="0" w:color="auto"/>
        <w:left w:val="none" w:sz="0" w:space="0" w:color="auto"/>
        <w:bottom w:val="none" w:sz="0" w:space="0" w:color="auto"/>
        <w:right w:val="none" w:sz="0" w:space="0" w:color="auto"/>
      </w:divBdr>
    </w:div>
    <w:div w:id="1030957415">
      <w:bodyDiv w:val="1"/>
      <w:marLeft w:val="0"/>
      <w:marRight w:val="0"/>
      <w:marTop w:val="0"/>
      <w:marBottom w:val="0"/>
      <w:divBdr>
        <w:top w:val="none" w:sz="0" w:space="0" w:color="auto"/>
        <w:left w:val="none" w:sz="0" w:space="0" w:color="auto"/>
        <w:bottom w:val="none" w:sz="0" w:space="0" w:color="auto"/>
        <w:right w:val="none" w:sz="0" w:space="0" w:color="auto"/>
      </w:divBdr>
      <w:divsChild>
        <w:div w:id="610743521">
          <w:marLeft w:val="547"/>
          <w:marRight w:val="0"/>
          <w:marTop w:val="96"/>
          <w:marBottom w:val="0"/>
          <w:divBdr>
            <w:top w:val="none" w:sz="0" w:space="0" w:color="auto"/>
            <w:left w:val="none" w:sz="0" w:space="0" w:color="auto"/>
            <w:bottom w:val="none" w:sz="0" w:space="0" w:color="auto"/>
            <w:right w:val="none" w:sz="0" w:space="0" w:color="auto"/>
          </w:divBdr>
        </w:div>
        <w:div w:id="1583180306">
          <w:marLeft w:val="547"/>
          <w:marRight w:val="0"/>
          <w:marTop w:val="96"/>
          <w:marBottom w:val="0"/>
          <w:divBdr>
            <w:top w:val="none" w:sz="0" w:space="0" w:color="auto"/>
            <w:left w:val="none" w:sz="0" w:space="0" w:color="auto"/>
            <w:bottom w:val="none" w:sz="0" w:space="0" w:color="auto"/>
            <w:right w:val="none" w:sz="0" w:space="0" w:color="auto"/>
          </w:divBdr>
        </w:div>
        <w:div w:id="552959282">
          <w:marLeft w:val="547"/>
          <w:marRight w:val="0"/>
          <w:marTop w:val="96"/>
          <w:marBottom w:val="0"/>
          <w:divBdr>
            <w:top w:val="none" w:sz="0" w:space="0" w:color="auto"/>
            <w:left w:val="none" w:sz="0" w:space="0" w:color="auto"/>
            <w:bottom w:val="none" w:sz="0" w:space="0" w:color="auto"/>
            <w:right w:val="none" w:sz="0" w:space="0" w:color="auto"/>
          </w:divBdr>
        </w:div>
        <w:div w:id="1500150352">
          <w:marLeft w:val="547"/>
          <w:marRight w:val="0"/>
          <w:marTop w:val="96"/>
          <w:marBottom w:val="0"/>
          <w:divBdr>
            <w:top w:val="none" w:sz="0" w:space="0" w:color="auto"/>
            <w:left w:val="none" w:sz="0" w:space="0" w:color="auto"/>
            <w:bottom w:val="none" w:sz="0" w:space="0" w:color="auto"/>
            <w:right w:val="none" w:sz="0" w:space="0" w:color="auto"/>
          </w:divBdr>
        </w:div>
        <w:div w:id="1651444361">
          <w:marLeft w:val="547"/>
          <w:marRight w:val="0"/>
          <w:marTop w:val="96"/>
          <w:marBottom w:val="0"/>
          <w:divBdr>
            <w:top w:val="none" w:sz="0" w:space="0" w:color="auto"/>
            <w:left w:val="none" w:sz="0" w:space="0" w:color="auto"/>
            <w:bottom w:val="none" w:sz="0" w:space="0" w:color="auto"/>
            <w:right w:val="none" w:sz="0" w:space="0" w:color="auto"/>
          </w:divBdr>
        </w:div>
      </w:divsChild>
    </w:div>
    <w:div w:id="1043211100">
      <w:bodyDiv w:val="1"/>
      <w:marLeft w:val="0"/>
      <w:marRight w:val="0"/>
      <w:marTop w:val="0"/>
      <w:marBottom w:val="0"/>
      <w:divBdr>
        <w:top w:val="none" w:sz="0" w:space="0" w:color="auto"/>
        <w:left w:val="none" w:sz="0" w:space="0" w:color="auto"/>
        <w:bottom w:val="none" w:sz="0" w:space="0" w:color="auto"/>
        <w:right w:val="none" w:sz="0" w:space="0" w:color="auto"/>
      </w:divBdr>
      <w:divsChild>
        <w:div w:id="1010375371">
          <w:marLeft w:val="1166"/>
          <w:marRight w:val="0"/>
          <w:marTop w:val="77"/>
          <w:marBottom w:val="0"/>
          <w:divBdr>
            <w:top w:val="none" w:sz="0" w:space="0" w:color="auto"/>
            <w:left w:val="none" w:sz="0" w:space="0" w:color="auto"/>
            <w:bottom w:val="none" w:sz="0" w:space="0" w:color="auto"/>
            <w:right w:val="none" w:sz="0" w:space="0" w:color="auto"/>
          </w:divBdr>
        </w:div>
        <w:div w:id="1628244482">
          <w:marLeft w:val="1800"/>
          <w:marRight w:val="0"/>
          <w:marTop w:val="67"/>
          <w:marBottom w:val="0"/>
          <w:divBdr>
            <w:top w:val="none" w:sz="0" w:space="0" w:color="auto"/>
            <w:left w:val="none" w:sz="0" w:space="0" w:color="auto"/>
            <w:bottom w:val="none" w:sz="0" w:space="0" w:color="auto"/>
            <w:right w:val="none" w:sz="0" w:space="0" w:color="auto"/>
          </w:divBdr>
        </w:div>
        <w:div w:id="1282761355">
          <w:marLeft w:val="1800"/>
          <w:marRight w:val="0"/>
          <w:marTop w:val="67"/>
          <w:marBottom w:val="0"/>
          <w:divBdr>
            <w:top w:val="none" w:sz="0" w:space="0" w:color="auto"/>
            <w:left w:val="none" w:sz="0" w:space="0" w:color="auto"/>
            <w:bottom w:val="none" w:sz="0" w:space="0" w:color="auto"/>
            <w:right w:val="none" w:sz="0" w:space="0" w:color="auto"/>
          </w:divBdr>
        </w:div>
        <w:div w:id="1576161838">
          <w:marLeft w:val="1800"/>
          <w:marRight w:val="0"/>
          <w:marTop w:val="67"/>
          <w:marBottom w:val="0"/>
          <w:divBdr>
            <w:top w:val="none" w:sz="0" w:space="0" w:color="auto"/>
            <w:left w:val="none" w:sz="0" w:space="0" w:color="auto"/>
            <w:bottom w:val="none" w:sz="0" w:space="0" w:color="auto"/>
            <w:right w:val="none" w:sz="0" w:space="0" w:color="auto"/>
          </w:divBdr>
        </w:div>
        <w:div w:id="625552639">
          <w:marLeft w:val="1166"/>
          <w:marRight w:val="0"/>
          <w:marTop w:val="77"/>
          <w:marBottom w:val="0"/>
          <w:divBdr>
            <w:top w:val="none" w:sz="0" w:space="0" w:color="auto"/>
            <w:left w:val="none" w:sz="0" w:space="0" w:color="auto"/>
            <w:bottom w:val="none" w:sz="0" w:space="0" w:color="auto"/>
            <w:right w:val="none" w:sz="0" w:space="0" w:color="auto"/>
          </w:divBdr>
        </w:div>
      </w:divsChild>
    </w:div>
    <w:div w:id="1043480444">
      <w:bodyDiv w:val="1"/>
      <w:marLeft w:val="0"/>
      <w:marRight w:val="0"/>
      <w:marTop w:val="0"/>
      <w:marBottom w:val="0"/>
      <w:divBdr>
        <w:top w:val="none" w:sz="0" w:space="0" w:color="auto"/>
        <w:left w:val="none" w:sz="0" w:space="0" w:color="auto"/>
        <w:bottom w:val="none" w:sz="0" w:space="0" w:color="auto"/>
        <w:right w:val="none" w:sz="0" w:space="0" w:color="auto"/>
      </w:divBdr>
      <w:divsChild>
        <w:div w:id="807548618">
          <w:marLeft w:val="547"/>
          <w:marRight w:val="0"/>
          <w:marTop w:val="134"/>
          <w:marBottom w:val="0"/>
          <w:divBdr>
            <w:top w:val="none" w:sz="0" w:space="0" w:color="auto"/>
            <w:left w:val="none" w:sz="0" w:space="0" w:color="auto"/>
            <w:bottom w:val="none" w:sz="0" w:space="0" w:color="auto"/>
            <w:right w:val="none" w:sz="0" w:space="0" w:color="auto"/>
          </w:divBdr>
        </w:div>
        <w:div w:id="1161852027">
          <w:marLeft w:val="547"/>
          <w:marRight w:val="0"/>
          <w:marTop w:val="134"/>
          <w:marBottom w:val="0"/>
          <w:divBdr>
            <w:top w:val="none" w:sz="0" w:space="0" w:color="auto"/>
            <w:left w:val="none" w:sz="0" w:space="0" w:color="auto"/>
            <w:bottom w:val="none" w:sz="0" w:space="0" w:color="auto"/>
            <w:right w:val="none" w:sz="0" w:space="0" w:color="auto"/>
          </w:divBdr>
        </w:div>
      </w:divsChild>
    </w:div>
    <w:div w:id="1052998777">
      <w:bodyDiv w:val="1"/>
      <w:marLeft w:val="0"/>
      <w:marRight w:val="0"/>
      <w:marTop w:val="0"/>
      <w:marBottom w:val="0"/>
      <w:divBdr>
        <w:top w:val="none" w:sz="0" w:space="0" w:color="auto"/>
        <w:left w:val="none" w:sz="0" w:space="0" w:color="auto"/>
        <w:bottom w:val="none" w:sz="0" w:space="0" w:color="auto"/>
        <w:right w:val="none" w:sz="0" w:space="0" w:color="auto"/>
      </w:divBdr>
    </w:div>
    <w:div w:id="1056271512">
      <w:bodyDiv w:val="1"/>
      <w:marLeft w:val="0"/>
      <w:marRight w:val="0"/>
      <w:marTop w:val="0"/>
      <w:marBottom w:val="0"/>
      <w:divBdr>
        <w:top w:val="none" w:sz="0" w:space="0" w:color="auto"/>
        <w:left w:val="none" w:sz="0" w:space="0" w:color="auto"/>
        <w:bottom w:val="none" w:sz="0" w:space="0" w:color="auto"/>
        <w:right w:val="none" w:sz="0" w:space="0" w:color="auto"/>
      </w:divBdr>
    </w:div>
    <w:div w:id="1057439107">
      <w:bodyDiv w:val="1"/>
      <w:marLeft w:val="0"/>
      <w:marRight w:val="0"/>
      <w:marTop w:val="0"/>
      <w:marBottom w:val="0"/>
      <w:divBdr>
        <w:top w:val="none" w:sz="0" w:space="0" w:color="auto"/>
        <w:left w:val="none" w:sz="0" w:space="0" w:color="auto"/>
        <w:bottom w:val="none" w:sz="0" w:space="0" w:color="auto"/>
        <w:right w:val="none" w:sz="0" w:space="0" w:color="auto"/>
      </w:divBdr>
      <w:divsChild>
        <w:div w:id="1468279665">
          <w:marLeft w:val="0"/>
          <w:marRight w:val="0"/>
          <w:marTop w:val="115"/>
          <w:marBottom w:val="0"/>
          <w:divBdr>
            <w:top w:val="none" w:sz="0" w:space="0" w:color="auto"/>
            <w:left w:val="none" w:sz="0" w:space="0" w:color="auto"/>
            <w:bottom w:val="none" w:sz="0" w:space="0" w:color="auto"/>
            <w:right w:val="none" w:sz="0" w:space="0" w:color="auto"/>
          </w:divBdr>
        </w:div>
        <w:div w:id="510216849">
          <w:marLeft w:val="0"/>
          <w:marRight w:val="0"/>
          <w:marTop w:val="115"/>
          <w:marBottom w:val="0"/>
          <w:divBdr>
            <w:top w:val="none" w:sz="0" w:space="0" w:color="auto"/>
            <w:left w:val="none" w:sz="0" w:space="0" w:color="auto"/>
            <w:bottom w:val="none" w:sz="0" w:space="0" w:color="auto"/>
            <w:right w:val="none" w:sz="0" w:space="0" w:color="auto"/>
          </w:divBdr>
        </w:div>
      </w:divsChild>
    </w:div>
    <w:div w:id="1059672175">
      <w:bodyDiv w:val="1"/>
      <w:marLeft w:val="0"/>
      <w:marRight w:val="0"/>
      <w:marTop w:val="0"/>
      <w:marBottom w:val="0"/>
      <w:divBdr>
        <w:top w:val="none" w:sz="0" w:space="0" w:color="auto"/>
        <w:left w:val="none" w:sz="0" w:space="0" w:color="auto"/>
        <w:bottom w:val="none" w:sz="0" w:space="0" w:color="auto"/>
        <w:right w:val="none" w:sz="0" w:space="0" w:color="auto"/>
      </w:divBdr>
      <w:divsChild>
        <w:div w:id="1728257431">
          <w:marLeft w:val="547"/>
          <w:marRight w:val="0"/>
          <w:marTop w:val="154"/>
          <w:marBottom w:val="0"/>
          <w:divBdr>
            <w:top w:val="none" w:sz="0" w:space="0" w:color="auto"/>
            <w:left w:val="none" w:sz="0" w:space="0" w:color="auto"/>
            <w:bottom w:val="none" w:sz="0" w:space="0" w:color="auto"/>
            <w:right w:val="none" w:sz="0" w:space="0" w:color="auto"/>
          </w:divBdr>
        </w:div>
        <w:div w:id="150485074">
          <w:marLeft w:val="547"/>
          <w:marRight w:val="0"/>
          <w:marTop w:val="154"/>
          <w:marBottom w:val="0"/>
          <w:divBdr>
            <w:top w:val="none" w:sz="0" w:space="0" w:color="auto"/>
            <w:left w:val="none" w:sz="0" w:space="0" w:color="auto"/>
            <w:bottom w:val="none" w:sz="0" w:space="0" w:color="auto"/>
            <w:right w:val="none" w:sz="0" w:space="0" w:color="auto"/>
          </w:divBdr>
        </w:div>
      </w:divsChild>
    </w:div>
    <w:div w:id="1068530276">
      <w:bodyDiv w:val="1"/>
      <w:marLeft w:val="0"/>
      <w:marRight w:val="0"/>
      <w:marTop w:val="0"/>
      <w:marBottom w:val="0"/>
      <w:divBdr>
        <w:top w:val="none" w:sz="0" w:space="0" w:color="auto"/>
        <w:left w:val="none" w:sz="0" w:space="0" w:color="auto"/>
        <w:bottom w:val="none" w:sz="0" w:space="0" w:color="auto"/>
        <w:right w:val="none" w:sz="0" w:space="0" w:color="auto"/>
      </w:divBdr>
      <w:divsChild>
        <w:div w:id="99105877">
          <w:marLeft w:val="547"/>
          <w:marRight w:val="0"/>
          <w:marTop w:val="154"/>
          <w:marBottom w:val="0"/>
          <w:divBdr>
            <w:top w:val="none" w:sz="0" w:space="0" w:color="auto"/>
            <w:left w:val="none" w:sz="0" w:space="0" w:color="auto"/>
            <w:bottom w:val="none" w:sz="0" w:space="0" w:color="auto"/>
            <w:right w:val="none" w:sz="0" w:space="0" w:color="auto"/>
          </w:divBdr>
        </w:div>
        <w:div w:id="2119643356">
          <w:marLeft w:val="547"/>
          <w:marRight w:val="0"/>
          <w:marTop w:val="154"/>
          <w:marBottom w:val="0"/>
          <w:divBdr>
            <w:top w:val="none" w:sz="0" w:space="0" w:color="auto"/>
            <w:left w:val="none" w:sz="0" w:space="0" w:color="auto"/>
            <w:bottom w:val="none" w:sz="0" w:space="0" w:color="auto"/>
            <w:right w:val="none" w:sz="0" w:space="0" w:color="auto"/>
          </w:divBdr>
        </w:div>
        <w:div w:id="1966740740">
          <w:marLeft w:val="547"/>
          <w:marRight w:val="0"/>
          <w:marTop w:val="154"/>
          <w:marBottom w:val="0"/>
          <w:divBdr>
            <w:top w:val="none" w:sz="0" w:space="0" w:color="auto"/>
            <w:left w:val="none" w:sz="0" w:space="0" w:color="auto"/>
            <w:bottom w:val="none" w:sz="0" w:space="0" w:color="auto"/>
            <w:right w:val="none" w:sz="0" w:space="0" w:color="auto"/>
          </w:divBdr>
        </w:div>
      </w:divsChild>
    </w:div>
    <w:div w:id="1071927925">
      <w:bodyDiv w:val="1"/>
      <w:marLeft w:val="0"/>
      <w:marRight w:val="0"/>
      <w:marTop w:val="0"/>
      <w:marBottom w:val="0"/>
      <w:divBdr>
        <w:top w:val="none" w:sz="0" w:space="0" w:color="auto"/>
        <w:left w:val="none" w:sz="0" w:space="0" w:color="auto"/>
        <w:bottom w:val="none" w:sz="0" w:space="0" w:color="auto"/>
        <w:right w:val="none" w:sz="0" w:space="0" w:color="auto"/>
      </w:divBdr>
      <w:divsChild>
        <w:div w:id="901525048">
          <w:marLeft w:val="547"/>
          <w:marRight w:val="0"/>
          <w:marTop w:val="115"/>
          <w:marBottom w:val="0"/>
          <w:divBdr>
            <w:top w:val="none" w:sz="0" w:space="0" w:color="auto"/>
            <w:left w:val="none" w:sz="0" w:space="0" w:color="auto"/>
            <w:bottom w:val="none" w:sz="0" w:space="0" w:color="auto"/>
            <w:right w:val="none" w:sz="0" w:space="0" w:color="auto"/>
          </w:divBdr>
        </w:div>
        <w:div w:id="259416639">
          <w:marLeft w:val="547"/>
          <w:marRight w:val="0"/>
          <w:marTop w:val="115"/>
          <w:marBottom w:val="0"/>
          <w:divBdr>
            <w:top w:val="none" w:sz="0" w:space="0" w:color="auto"/>
            <w:left w:val="none" w:sz="0" w:space="0" w:color="auto"/>
            <w:bottom w:val="none" w:sz="0" w:space="0" w:color="auto"/>
            <w:right w:val="none" w:sz="0" w:space="0" w:color="auto"/>
          </w:divBdr>
        </w:div>
      </w:divsChild>
    </w:div>
    <w:div w:id="1076509824">
      <w:bodyDiv w:val="1"/>
      <w:marLeft w:val="0"/>
      <w:marRight w:val="0"/>
      <w:marTop w:val="0"/>
      <w:marBottom w:val="0"/>
      <w:divBdr>
        <w:top w:val="none" w:sz="0" w:space="0" w:color="auto"/>
        <w:left w:val="none" w:sz="0" w:space="0" w:color="auto"/>
        <w:bottom w:val="none" w:sz="0" w:space="0" w:color="auto"/>
        <w:right w:val="none" w:sz="0" w:space="0" w:color="auto"/>
      </w:divBdr>
      <w:divsChild>
        <w:div w:id="1437404592">
          <w:marLeft w:val="1166"/>
          <w:marRight w:val="0"/>
          <w:marTop w:val="67"/>
          <w:marBottom w:val="0"/>
          <w:divBdr>
            <w:top w:val="none" w:sz="0" w:space="0" w:color="auto"/>
            <w:left w:val="none" w:sz="0" w:space="0" w:color="auto"/>
            <w:bottom w:val="none" w:sz="0" w:space="0" w:color="auto"/>
            <w:right w:val="none" w:sz="0" w:space="0" w:color="auto"/>
          </w:divBdr>
        </w:div>
        <w:div w:id="1611543038">
          <w:marLeft w:val="1166"/>
          <w:marRight w:val="0"/>
          <w:marTop w:val="67"/>
          <w:marBottom w:val="0"/>
          <w:divBdr>
            <w:top w:val="none" w:sz="0" w:space="0" w:color="auto"/>
            <w:left w:val="none" w:sz="0" w:space="0" w:color="auto"/>
            <w:bottom w:val="none" w:sz="0" w:space="0" w:color="auto"/>
            <w:right w:val="none" w:sz="0" w:space="0" w:color="auto"/>
          </w:divBdr>
        </w:div>
        <w:div w:id="1025912214">
          <w:marLeft w:val="1800"/>
          <w:marRight w:val="0"/>
          <w:marTop w:val="67"/>
          <w:marBottom w:val="0"/>
          <w:divBdr>
            <w:top w:val="none" w:sz="0" w:space="0" w:color="auto"/>
            <w:left w:val="none" w:sz="0" w:space="0" w:color="auto"/>
            <w:bottom w:val="none" w:sz="0" w:space="0" w:color="auto"/>
            <w:right w:val="none" w:sz="0" w:space="0" w:color="auto"/>
          </w:divBdr>
        </w:div>
        <w:div w:id="1078789666">
          <w:marLeft w:val="2520"/>
          <w:marRight w:val="0"/>
          <w:marTop w:val="67"/>
          <w:marBottom w:val="0"/>
          <w:divBdr>
            <w:top w:val="none" w:sz="0" w:space="0" w:color="auto"/>
            <w:left w:val="none" w:sz="0" w:space="0" w:color="auto"/>
            <w:bottom w:val="none" w:sz="0" w:space="0" w:color="auto"/>
            <w:right w:val="none" w:sz="0" w:space="0" w:color="auto"/>
          </w:divBdr>
        </w:div>
        <w:div w:id="41641278">
          <w:marLeft w:val="3240"/>
          <w:marRight w:val="0"/>
          <w:marTop w:val="67"/>
          <w:marBottom w:val="0"/>
          <w:divBdr>
            <w:top w:val="none" w:sz="0" w:space="0" w:color="auto"/>
            <w:left w:val="none" w:sz="0" w:space="0" w:color="auto"/>
            <w:bottom w:val="none" w:sz="0" w:space="0" w:color="auto"/>
            <w:right w:val="none" w:sz="0" w:space="0" w:color="auto"/>
          </w:divBdr>
        </w:div>
        <w:div w:id="2112318591">
          <w:marLeft w:val="3240"/>
          <w:marRight w:val="0"/>
          <w:marTop w:val="67"/>
          <w:marBottom w:val="0"/>
          <w:divBdr>
            <w:top w:val="none" w:sz="0" w:space="0" w:color="auto"/>
            <w:left w:val="none" w:sz="0" w:space="0" w:color="auto"/>
            <w:bottom w:val="none" w:sz="0" w:space="0" w:color="auto"/>
            <w:right w:val="none" w:sz="0" w:space="0" w:color="auto"/>
          </w:divBdr>
        </w:div>
        <w:div w:id="84038118">
          <w:marLeft w:val="3240"/>
          <w:marRight w:val="0"/>
          <w:marTop w:val="67"/>
          <w:marBottom w:val="0"/>
          <w:divBdr>
            <w:top w:val="none" w:sz="0" w:space="0" w:color="auto"/>
            <w:left w:val="none" w:sz="0" w:space="0" w:color="auto"/>
            <w:bottom w:val="none" w:sz="0" w:space="0" w:color="auto"/>
            <w:right w:val="none" w:sz="0" w:space="0" w:color="auto"/>
          </w:divBdr>
        </w:div>
        <w:div w:id="1467700131">
          <w:marLeft w:val="3240"/>
          <w:marRight w:val="0"/>
          <w:marTop w:val="67"/>
          <w:marBottom w:val="0"/>
          <w:divBdr>
            <w:top w:val="none" w:sz="0" w:space="0" w:color="auto"/>
            <w:left w:val="none" w:sz="0" w:space="0" w:color="auto"/>
            <w:bottom w:val="none" w:sz="0" w:space="0" w:color="auto"/>
            <w:right w:val="none" w:sz="0" w:space="0" w:color="auto"/>
          </w:divBdr>
        </w:div>
        <w:div w:id="2135904136">
          <w:marLeft w:val="3240"/>
          <w:marRight w:val="0"/>
          <w:marTop w:val="67"/>
          <w:marBottom w:val="0"/>
          <w:divBdr>
            <w:top w:val="none" w:sz="0" w:space="0" w:color="auto"/>
            <w:left w:val="none" w:sz="0" w:space="0" w:color="auto"/>
            <w:bottom w:val="none" w:sz="0" w:space="0" w:color="auto"/>
            <w:right w:val="none" w:sz="0" w:space="0" w:color="auto"/>
          </w:divBdr>
        </w:div>
        <w:div w:id="628783202">
          <w:marLeft w:val="3240"/>
          <w:marRight w:val="0"/>
          <w:marTop w:val="67"/>
          <w:marBottom w:val="0"/>
          <w:divBdr>
            <w:top w:val="none" w:sz="0" w:space="0" w:color="auto"/>
            <w:left w:val="none" w:sz="0" w:space="0" w:color="auto"/>
            <w:bottom w:val="none" w:sz="0" w:space="0" w:color="auto"/>
            <w:right w:val="none" w:sz="0" w:space="0" w:color="auto"/>
          </w:divBdr>
        </w:div>
        <w:div w:id="2002418734">
          <w:marLeft w:val="3240"/>
          <w:marRight w:val="0"/>
          <w:marTop w:val="67"/>
          <w:marBottom w:val="0"/>
          <w:divBdr>
            <w:top w:val="none" w:sz="0" w:space="0" w:color="auto"/>
            <w:left w:val="none" w:sz="0" w:space="0" w:color="auto"/>
            <w:bottom w:val="none" w:sz="0" w:space="0" w:color="auto"/>
            <w:right w:val="none" w:sz="0" w:space="0" w:color="auto"/>
          </w:divBdr>
        </w:div>
        <w:div w:id="1110121685">
          <w:marLeft w:val="1800"/>
          <w:marRight w:val="0"/>
          <w:marTop w:val="67"/>
          <w:marBottom w:val="0"/>
          <w:divBdr>
            <w:top w:val="none" w:sz="0" w:space="0" w:color="auto"/>
            <w:left w:val="none" w:sz="0" w:space="0" w:color="auto"/>
            <w:bottom w:val="none" w:sz="0" w:space="0" w:color="auto"/>
            <w:right w:val="none" w:sz="0" w:space="0" w:color="auto"/>
          </w:divBdr>
        </w:div>
        <w:div w:id="949163443">
          <w:marLeft w:val="2520"/>
          <w:marRight w:val="0"/>
          <w:marTop w:val="67"/>
          <w:marBottom w:val="0"/>
          <w:divBdr>
            <w:top w:val="none" w:sz="0" w:space="0" w:color="auto"/>
            <w:left w:val="none" w:sz="0" w:space="0" w:color="auto"/>
            <w:bottom w:val="none" w:sz="0" w:space="0" w:color="auto"/>
            <w:right w:val="none" w:sz="0" w:space="0" w:color="auto"/>
          </w:divBdr>
        </w:div>
        <w:div w:id="717357930">
          <w:marLeft w:val="3240"/>
          <w:marRight w:val="0"/>
          <w:marTop w:val="67"/>
          <w:marBottom w:val="0"/>
          <w:divBdr>
            <w:top w:val="none" w:sz="0" w:space="0" w:color="auto"/>
            <w:left w:val="none" w:sz="0" w:space="0" w:color="auto"/>
            <w:bottom w:val="none" w:sz="0" w:space="0" w:color="auto"/>
            <w:right w:val="none" w:sz="0" w:space="0" w:color="auto"/>
          </w:divBdr>
        </w:div>
        <w:div w:id="679508872">
          <w:marLeft w:val="3240"/>
          <w:marRight w:val="0"/>
          <w:marTop w:val="67"/>
          <w:marBottom w:val="0"/>
          <w:divBdr>
            <w:top w:val="none" w:sz="0" w:space="0" w:color="auto"/>
            <w:left w:val="none" w:sz="0" w:space="0" w:color="auto"/>
            <w:bottom w:val="none" w:sz="0" w:space="0" w:color="auto"/>
            <w:right w:val="none" w:sz="0" w:space="0" w:color="auto"/>
          </w:divBdr>
        </w:div>
        <w:div w:id="1261451133">
          <w:marLeft w:val="3240"/>
          <w:marRight w:val="0"/>
          <w:marTop w:val="67"/>
          <w:marBottom w:val="0"/>
          <w:divBdr>
            <w:top w:val="none" w:sz="0" w:space="0" w:color="auto"/>
            <w:left w:val="none" w:sz="0" w:space="0" w:color="auto"/>
            <w:bottom w:val="none" w:sz="0" w:space="0" w:color="auto"/>
            <w:right w:val="none" w:sz="0" w:space="0" w:color="auto"/>
          </w:divBdr>
        </w:div>
        <w:div w:id="964702712">
          <w:marLeft w:val="3240"/>
          <w:marRight w:val="0"/>
          <w:marTop w:val="67"/>
          <w:marBottom w:val="0"/>
          <w:divBdr>
            <w:top w:val="none" w:sz="0" w:space="0" w:color="auto"/>
            <w:left w:val="none" w:sz="0" w:space="0" w:color="auto"/>
            <w:bottom w:val="none" w:sz="0" w:space="0" w:color="auto"/>
            <w:right w:val="none" w:sz="0" w:space="0" w:color="auto"/>
          </w:divBdr>
        </w:div>
        <w:div w:id="120157028">
          <w:marLeft w:val="3240"/>
          <w:marRight w:val="0"/>
          <w:marTop w:val="67"/>
          <w:marBottom w:val="0"/>
          <w:divBdr>
            <w:top w:val="none" w:sz="0" w:space="0" w:color="auto"/>
            <w:left w:val="none" w:sz="0" w:space="0" w:color="auto"/>
            <w:bottom w:val="none" w:sz="0" w:space="0" w:color="auto"/>
            <w:right w:val="none" w:sz="0" w:space="0" w:color="auto"/>
          </w:divBdr>
        </w:div>
        <w:div w:id="973365734">
          <w:marLeft w:val="3240"/>
          <w:marRight w:val="0"/>
          <w:marTop w:val="67"/>
          <w:marBottom w:val="0"/>
          <w:divBdr>
            <w:top w:val="none" w:sz="0" w:space="0" w:color="auto"/>
            <w:left w:val="none" w:sz="0" w:space="0" w:color="auto"/>
            <w:bottom w:val="none" w:sz="0" w:space="0" w:color="auto"/>
            <w:right w:val="none" w:sz="0" w:space="0" w:color="auto"/>
          </w:divBdr>
        </w:div>
        <w:div w:id="1049766953">
          <w:marLeft w:val="3240"/>
          <w:marRight w:val="0"/>
          <w:marTop w:val="67"/>
          <w:marBottom w:val="0"/>
          <w:divBdr>
            <w:top w:val="none" w:sz="0" w:space="0" w:color="auto"/>
            <w:left w:val="none" w:sz="0" w:space="0" w:color="auto"/>
            <w:bottom w:val="none" w:sz="0" w:space="0" w:color="auto"/>
            <w:right w:val="none" w:sz="0" w:space="0" w:color="auto"/>
          </w:divBdr>
        </w:div>
      </w:divsChild>
    </w:div>
    <w:div w:id="1076511457">
      <w:bodyDiv w:val="1"/>
      <w:marLeft w:val="0"/>
      <w:marRight w:val="0"/>
      <w:marTop w:val="0"/>
      <w:marBottom w:val="0"/>
      <w:divBdr>
        <w:top w:val="none" w:sz="0" w:space="0" w:color="auto"/>
        <w:left w:val="none" w:sz="0" w:space="0" w:color="auto"/>
        <w:bottom w:val="none" w:sz="0" w:space="0" w:color="auto"/>
        <w:right w:val="none" w:sz="0" w:space="0" w:color="auto"/>
      </w:divBdr>
      <w:divsChild>
        <w:div w:id="1084229521">
          <w:marLeft w:val="547"/>
          <w:marRight w:val="0"/>
          <w:marTop w:val="115"/>
          <w:marBottom w:val="0"/>
          <w:divBdr>
            <w:top w:val="none" w:sz="0" w:space="0" w:color="auto"/>
            <w:left w:val="none" w:sz="0" w:space="0" w:color="auto"/>
            <w:bottom w:val="none" w:sz="0" w:space="0" w:color="auto"/>
            <w:right w:val="none" w:sz="0" w:space="0" w:color="auto"/>
          </w:divBdr>
        </w:div>
        <w:div w:id="1933540043">
          <w:marLeft w:val="547"/>
          <w:marRight w:val="0"/>
          <w:marTop w:val="115"/>
          <w:marBottom w:val="0"/>
          <w:divBdr>
            <w:top w:val="none" w:sz="0" w:space="0" w:color="auto"/>
            <w:left w:val="none" w:sz="0" w:space="0" w:color="auto"/>
            <w:bottom w:val="none" w:sz="0" w:space="0" w:color="auto"/>
            <w:right w:val="none" w:sz="0" w:space="0" w:color="auto"/>
          </w:divBdr>
        </w:div>
        <w:div w:id="1424959577">
          <w:marLeft w:val="547"/>
          <w:marRight w:val="0"/>
          <w:marTop w:val="115"/>
          <w:marBottom w:val="0"/>
          <w:divBdr>
            <w:top w:val="none" w:sz="0" w:space="0" w:color="auto"/>
            <w:left w:val="none" w:sz="0" w:space="0" w:color="auto"/>
            <w:bottom w:val="none" w:sz="0" w:space="0" w:color="auto"/>
            <w:right w:val="none" w:sz="0" w:space="0" w:color="auto"/>
          </w:divBdr>
        </w:div>
        <w:div w:id="836845587">
          <w:marLeft w:val="547"/>
          <w:marRight w:val="0"/>
          <w:marTop w:val="115"/>
          <w:marBottom w:val="0"/>
          <w:divBdr>
            <w:top w:val="none" w:sz="0" w:space="0" w:color="auto"/>
            <w:left w:val="none" w:sz="0" w:space="0" w:color="auto"/>
            <w:bottom w:val="none" w:sz="0" w:space="0" w:color="auto"/>
            <w:right w:val="none" w:sz="0" w:space="0" w:color="auto"/>
          </w:divBdr>
        </w:div>
        <w:div w:id="1074864279">
          <w:marLeft w:val="547"/>
          <w:marRight w:val="0"/>
          <w:marTop w:val="115"/>
          <w:marBottom w:val="0"/>
          <w:divBdr>
            <w:top w:val="none" w:sz="0" w:space="0" w:color="auto"/>
            <w:left w:val="none" w:sz="0" w:space="0" w:color="auto"/>
            <w:bottom w:val="none" w:sz="0" w:space="0" w:color="auto"/>
            <w:right w:val="none" w:sz="0" w:space="0" w:color="auto"/>
          </w:divBdr>
        </w:div>
      </w:divsChild>
    </w:div>
    <w:div w:id="1093354411">
      <w:bodyDiv w:val="1"/>
      <w:marLeft w:val="0"/>
      <w:marRight w:val="0"/>
      <w:marTop w:val="0"/>
      <w:marBottom w:val="0"/>
      <w:divBdr>
        <w:top w:val="none" w:sz="0" w:space="0" w:color="auto"/>
        <w:left w:val="none" w:sz="0" w:space="0" w:color="auto"/>
        <w:bottom w:val="none" w:sz="0" w:space="0" w:color="auto"/>
        <w:right w:val="none" w:sz="0" w:space="0" w:color="auto"/>
      </w:divBdr>
    </w:div>
    <w:div w:id="1105927928">
      <w:bodyDiv w:val="1"/>
      <w:marLeft w:val="0"/>
      <w:marRight w:val="0"/>
      <w:marTop w:val="0"/>
      <w:marBottom w:val="0"/>
      <w:divBdr>
        <w:top w:val="none" w:sz="0" w:space="0" w:color="auto"/>
        <w:left w:val="none" w:sz="0" w:space="0" w:color="auto"/>
        <w:bottom w:val="none" w:sz="0" w:space="0" w:color="auto"/>
        <w:right w:val="none" w:sz="0" w:space="0" w:color="auto"/>
      </w:divBdr>
    </w:div>
    <w:div w:id="1113478010">
      <w:bodyDiv w:val="1"/>
      <w:marLeft w:val="0"/>
      <w:marRight w:val="0"/>
      <w:marTop w:val="0"/>
      <w:marBottom w:val="0"/>
      <w:divBdr>
        <w:top w:val="none" w:sz="0" w:space="0" w:color="auto"/>
        <w:left w:val="none" w:sz="0" w:space="0" w:color="auto"/>
        <w:bottom w:val="none" w:sz="0" w:space="0" w:color="auto"/>
        <w:right w:val="none" w:sz="0" w:space="0" w:color="auto"/>
      </w:divBdr>
      <w:divsChild>
        <w:div w:id="1269701327">
          <w:marLeft w:val="1555"/>
          <w:marRight w:val="0"/>
          <w:marTop w:val="96"/>
          <w:marBottom w:val="0"/>
          <w:divBdr>
            <w:top w:val="none" w:sz="0" w:space="0" w:color="auto"/>
            <w:left w:val="none" w:sz="0" w:space="0" w:color="auto"/>
            <w:bottom w:val="none" w:sz="0" w:space="0" w:color="auto"/>
            <w:right w:val="none" w:sz="0" w:space="0" w:color="auto"/>
          </w:divBdr>
        </w:div>
        <w:div w:id="129327975">
          <w:marLeft w:val="1555"/>
          <w:marRight w:val="0"/>
          <w:marTop w:val="96"/>
          <w:marBottom w:val="0"/>
          <w:divBdr>
            <w:top w:val="none" w:sz="0" w:space="0" w:color="auto"/>
            <w:left w:val="none" w:sz="0" w:space="0" w:color="auto"/>
            <w:bottom w:val="none" w:sz="0" w:space="0" w:color="auto"/>
            <w:right w:val="none" w:sz="0" w:space="0" w:color="auto"/>
          </w:divBdr>
        </w:div>
        <w:div w:id="2102526010">
          <w:marLeft w:val="1555"/>
          <w:marRight w:val="0"/>
          <w:marTop w:val="96"/>
          <w:marBottom w:val="0"/>
          <w:divBdr>
            <w:top w:val="none" w:sz="0" w:space="0" w:color="auto"/>
            <w:left w:val="none" w:sz="0" w:space="0" w:color="auto"/>
            <w:bottom w:val="none" w:sz="0" w:space="0" w:color="auto"/>
            <w:right w:val="none" w:sz="0" w:space="0" w:color="auto"/>
          </w:divBdr>
        </w:div>
        <w:div w:id="1156873052">
          <w:marLeft w:val="1555"/>
          <w:marRight w:val="0"/>
          <w:marTop w:val="96"/>
          <w:marBottom w:val="0"/>
          <w:divBdr>
            <w:top w:val="none" w:sz="0" w:space="0" w:color="auto"/>
            <w:left w:val="none" w:sz="0" w:space="0" w:color="auto"/>
            <w:bottom w:val="none" w:sz="0" w:space="0" w:color="auto"/>
            <w:right w:val="none" w:sz="0" w:space="0" w:color="auto"/>
          </w:divBdr>
        </w:div>
        <w:div w:id="77599117">
          <w:marLeft w:val="1555"/>
          <w:marRight w:val="0"/>
          <w:marTop w:val="96"/>
          <w:marBottom w:val="0"/>
          <w:divBdr>
            <w:top w:val="none" w:sz="0" w:space="0" w:color="auto"/>
            <w:left w:val="none" w:sz="0" w:space="0" w:color="auto"/>
            <w:bottom w:val="none" w:sz="0" w:space="0" w:color="auto"/>
            <w:right w:val="none" w:sz="0" w:space="0" w:color="auto"/>
          </w:divBdr>
        </w:div>
        <w:div w:id="870072550">
          <w:marLeft w:val="1555"/>
          <w:marRight w:val="0"/>
          <w:marTop w:val="96"/>
          <w:marBottom w:val="0"/>
          <w:divBdr>
            <w:top w:val="none" w:sz="0" w:space="0" w:color="auto"/>
            <w:left w:val="none" w:sz="0" w:space="0" w:color="auto"/>
            <w:bottom w:val="none" w:sz="0" w:space="0" w:color="auto"/>
            <w:right w:val="none" w:sz="0" w:space="0" w:color="auto"/>
          </w:divBdr>
        </w:div>
      </w:divsChild>
    </w:div>
    <w:div w:id="1121529972">
      <w:bodyDiv w:val="1"/>
      <w:marLeft w:val="0"/>
      <w:marRight w:val="0"/>
      <w:marTop w:val="0"/>
      <w:marBottom w:val="0"/>
      <w:divBdr>
        <w:top w:val="none" w:sz="0" w:space="0" w:color="auto"/>
        <w:left w:val="none" w:sz="0" w:space="0" w:color="auto"/>
        <w:bottom w:val="none" w:sz="0" w:space="0" w:color="auto"/>
        <w:right w:val="none" w:sz="0" w:space="0" w:color="auto"/>
      </w:divBdr>
      <w:divsChild>
        <w:div w:id="1140806450">
          <w:marLeft w:val="547"/>
          <w:marRight w:val="0"/>
          <w:marTop w:val="154"/>
          <w:marBottom w:val="0"/>
          <w:divBdr>
            <w:top w:val="none" w:sz="0" w:space="0" w:color="auto"/>
            <w:left w:val="none" w:sz="0" w:space="0" w:color="auto"/>
            <w:bottom w:val="none" w:sz="0" w:space="0" w:color="auto"/>
            <w:right w:val="none" w:sz="0" w:space="0" w:color="auto"/>
          </w:divBdr>
        </w:div>
      </w:divsChild>
    </w:div>
    <w:div w:id="1122193942">
      <w:bodyDiv w:val="1"/>
      <w:marLeft w:val="0"/>
      <w:marRight w:val="0"/>
      <w:marTop w:val="0"/>
      <w:marBottom w:val="0"/>
      <w:divBdr>
        <w:top w:val="none" w:sz="0" w:space="0" w:color="auto"/>
        <w:left w:val="none" w:sz="0" w:space="0" w:color="auto"/>
        <w:bottom w:val="none" w:sz="0" w:space="0" w:color="auto"/>
        <w:right w:val="none" w:sz="0" w:space="0" w:color="auto"/>
      </w:divBdr>
      <w:divsChild>
        <w:div w:id="477502773">
          <w:marLeft w:val="547"/>
          <w:marRight w:val="0"/>
          <w:marTop w:val="96"/>
          <w:marBottom w:val="0"/>
          <w:divBdr>
            <w:top w:val="none" w:sz="0" w:space="0" w:color="auto"/>
            <w:left w:val="none" w:sz="0" w:space="0" w:color="auto"/>
            <w:bottom w:val="none" w:sz="0" w:space="0" w:color="auto"/>
            <w:right w:val="none" w:sz="0" w:space="0" w:color="auto"/>
          </w:divBdr>
        </w:div>
        <w:div w:id="1636258272">
          <w:marLeft w:val="547"/>
          <w:marRight w:val="0"/>
          <w:marTop w:val="96"/>
          <w:marBottom w:val="0"/>
          <w:divBdr>
            <w:top w:val="none" w:sz="0" w:space="0" w:color="auto"/>
            <w:left w:val="none" w:sz="0" w:space="0" w:color="auto"/>
            <w:bottom w:val="none" w:sz="0" w:space="0" w:color="auto"/>
            <w:right w:val="none" w:sz="0" w:space="0" w:color="auto"/>
          </w:divBdr>
        </w:div>
        <w:div w:id="1035666083">
          <w:marLeft w:val="547"/>
          <w:marRight w:val="0"/>
          <w:marTop w:val="96"/>
          <w:marBottom w:val="0"/>
          <w:divBdr>
            <w:top w:val="none" w:sz="0" w:space="0" w:color="auto"/>
            <w:left w:val="none" w:sz="0" w:space="0" w:color="auto"/>
            <w:bottom w:val="none" w:sz="0" w:space="0" w:color="auto"/>
            <w:right w:val="none" w:sz="0" w:space="0" w:color="auto"/>
          </w:divBdr>
        </w:div>
      </w:divsChild>
    </w:div>
    <w:div w:id="1124814964">
      <w:bodyDiv w:val="1"/>
      <w:marLeft w:val="0"/>
      <w:marRight w:val="0"/>
      <w:marTop w:val="0"/>
      <w:marBottom w:val="0"/>
      <w:divBdr>
        <w:top w:val="none" w:sz="0" w:space="0" w:color="auto"/>
        <w:left w:val="none" w:sz="0" w:space="0" w:color="auto"/>
        <w:bottom w:val="none" w:sz="0" w:space="0" w:color="auto"/>
        <w:right w:val="none" w:sz="0" w:space="0" w:color="auto"/>
      </w:divBdr>
      <w:divsChild>
        <w:div w:id="172378028">
          <w:marLeft w:val="1166"/>
          <w:marRight w:val="0"/>
          <w:marTop w:val="154"/>
          <w:marBottom w:val="0"/>
          <w:divBdr>
            <w:top w:val="none" w:sz="0" w:space="0" w:color="auto"/>
            <w:left w:val="none" w:sz="0" w:space="0" w:color="auto"/>
            <w:bottom w:val="none" w:sz="0" w:space="0" w:color="auto"/>
            <w:right w:val="none" w:sz="0" w:space="0" w:color="auto"/>
          </w:divBdr>
        </w:div>
        <w:div w:id="2103066261">
          <w:marLeft w:val="1166"/>
          <w:marRight w:val="0"/>
          <w:marTop w:val="154"/>
          <w:marBottom w:val="0"/>
          <w:divBdr>
            <w:top w:val="none" w:sz="0" w:space="0" w:color="auto"/>
            <w:left w:val="none" w:sz="0" w:space="0" w:color="auto"/>
            <w:bottom w:val="none" w:sz="0" w:space="0" w:color="auto"/>
            <w:right w:val="none" w:sz="0" w:space="0" w:color="auto"/>
          </w:divBdr>
        </w:div>
        <w:div w:id="1294871944">
          <w:marLeft w:val="1166"/>
          <w:marRight w:val="0"/>
          <w:marTop w:val="154"/>
          <w:marBottom w:val="0"/>
          <w:divBdr>
            <w:top w:val="none" w:sz="0" w:space="0" w:color="auto"/>
            <w:left w:val="none" w:sz="0" w:space="0" w:color="auto"/>
            <w:bottom w:val="none" w:sz="0" w:space="0" w:color="auto"/>
            <w:right w:val="none" w:sz="0" w:space="0" w:color="auto"/>
          </w:divBdr>
        </w:div>
      </w:divsChild>
    </w:div>
    <w:div w:id="1133445920">
      <w:bodyDiv w:val="1"/>
      <w:marLeft w:val="0"/>
      <w:marRight w:val="0"/>
      <w:marTop w:val="0"/>
      <w:marBottom w:val="0"/>
      <w:divBdr>
        <w:top w:val="none" w:sz="0" w:space="0" w:color="auto"/>
        <w:left w:val="none" w:sz="0" w:space="0" w:color="auto"/>
        <w:bottom w:val="none" w:sz="0" w:space="0" w:color="auto"/>
        <w:right w:val="none" w:sz="0" w:space="0" w:color="auto"/>
      </w:divBdr>
      <w:divsChild>
        <w:div w:id="2042587591">
          <w:marLeft w:val="720"/>
          <w:marRight w:val="0"/>
          <w:marTop w:val="96"/>
          <w:marBottom w:val="0"/>
          <w:divBdr>
            <w:top w:val="none" w:sz="0" w:space="0" w:color="auto"/>
            <w:left w:val="none" w:sz="0" w:space="0" w:color="auto"/>
            <w:bottom w:val="none" w:sz="0" w:space="0" w:color="auto"/>
            <w:right w:val="none" w:sz="0" w:space="0" w:color="auto"/>
          </w:divBdr>
        </w:div>
        <w:div w:id="282537097">
          <w:marLeft w:val="720"/>
          <w:marRight w:val="0"/>
          <w:marTop w:val="96"/>
          <w:marBottom w:val="0"/>
          <w:divBdr>
            <w:top w:val="none" w:sz="0" w:space="0" w:color="auto"/>
            <w:left w:val="none" w:sz="0" w:space="0" w:color="auto"/>
            <w:bottom w:val="none" w:sz="0" w:space="0" w:color="auto"/>
            <w:right w:val="none" w:sz="0" w:space="0" w:color="auto"/>
          </w:divBdr>
        </w:div>
        <w:div w:id="1521121180">
          <w:marLeft w:val="720"/>
          <w:marRight w:val="0"/>
          <w:marTop w:val="96"/>
          <w:marBottom w:val="0"/>
          <w:divBdr>
            <w:top w:val="none" w:sz="0" w:space="0" w:color="auto"/>
            <w:left w:val="none" w:sz="0" w:space="0" w:color="auto"/>
            <w:bottom w:val="none" w:sz="0" w:space="0" w:color="auto"/>
            <w:right w:val="none" w:sz="0" w:space="0" w:color="auto"/>
          </w:divBdr>
        </w:div>
        <w:div w:id="1945310017">
          <w:marLeft w:val="720"/>
          <w:marRight w:val="0"/>
          <w:marTop w:val="96"/>
          <w:marBottom w:val="0"/>
          <w:divBdr>
            <w:top w:val="none" w:sz="0" w:space="0" w:color="auto"/>
            <w:left w:val="none" w:sz="0" w:space="0" w:color="auto"/>
            <w:bottom w:val="none" w:sz="0" w:space="0" w:color="auto"/>
            <w:right w:val="none" w:sz="0" w:space="0" w:color="auto"/>
          </w:divBdr>
        </w:div>
      </w:divsChild>
    </w:div>
    <w:div w:id="1133450413">
      <w:bodyDiv w:val="1"/>
      <w:marLeft w:val="0"/>
      <w:marRight w:val="0"/>
      <w:marTop w:val="0"/>
      <w:marBottom w:val="0"/>
      <w:divBdr>
        <w:top w:val="none" w:sz="0" w:space="0" w:color="auto"/>
        <w:left w:val="none" w:sz="0" w:space="0" w:color="auto"/>
        <w:bottom w:val="none" w:sz="0" w:space="0" w:color="auto"/>
        <w:right w:val="none" w:sz="0" w:space="0" w:color="auto"/>
      </w:divBdr>
      <w:divsChild>
        <w:div w:id="440300635">
          <w:marLeft w:val="547"/>
          <w:marRight w:val="0"/>
          <w:marTop w:val="96"/>
          <w:marBottom w:val="0"/>
          <w:divBdr>
            <w:top w:val="none" w:sz="0" w:space="0" w:color="auto"/>
            <w:left w:val="none" w:sz="0" w:space="0" w:color="auto"/>
            <w:bottom w:val="none" w:sz="0" w:space="0" w:color="auto"/>
            <w:right w:val="none" w:sz="0" w:space="0" w:color="auto"/>
          </w:divBdr>
        </w:div>
        <w:div w:id="813836630">
          <w:marLeft w:val="1166"/>
          <w:marRight w:val="0"/>
          <w:marTop w:val="96"/>
          <w:marBottom w:val="0"/>
          <w:divBdr>
            <w:top w:val="none" w:sz="0" w:space="0" w:color="auto"/>
            <w:left w:val="none" w:sz="0" w:space="0" w:color="auto"/>
            <w:bottom w:val="none" w:sz="0" w:space="0" w:color="auto"/>
            <w:right w:val="none" w:sz="0" w:space="0" w:color="auto"/>
          </w:divBdr>
        </w:div>
        <w:div w:id="1343555056">
          <w:marLeft w:val="1166"/>
          <w:marRight w:val="0"/>
          <w:marTop w:val="96"/>
          <w:marBottom w:val="0"/>
          <w:divBdr>
            <w:top w:val="none" w:sz="0" w:space="0" w:color="auto"/>
            <w:left w:val="none" w:sz="0" w:space="0" w:color="auto"/>
            <w:bottom w:val="none" w:sz="0" w:space="0" w:color="auto"/>
            <w:right w:val="none" w:sz="0" w:space="0" w:color="auto"/>
          </w:divBdr>
        </w:div>
        <w:div w:id="1971669025">
          <w:marLeft w:val="1166"/>
          <w:marRight w:val="0"/>
          <w:marTop w:val="96"/>
          <w:marBottom w:val="0"/>
          <w:divBdr>
            <w:top w:val="none" w:sz="0" w:space="0" w:color="auto"/>
            <w:left w:val="none" w:sz="0" w:space="0" w:color="auto"/>
            <w:bottom w:val="none" w:sz="0" w:space="0" w:color="auto"/>
            <w:right w:val="none" w:sz="0" w:space="0" w:color="auto"/>
          </w:divBdr>
        </w:div>
      </w:divsChild>
    </w:div>
    <w:div w:id="1137334293">
      <w:bodyDiv w:val="1"/>
      <w:marLeft w:val="0"/>
      <w:marRight w:val="0"/>
      <w:marTop w:val="0"/>
      <w:marBottom w:val="0"/>
      <w:divBdr>
        <w:top w:val="none" w:sz="0" w:space="0" w:color="auto"/>
        <w:left w:val="none" w:sz="0" w:space="0" w:color="auto"/>
        <w:bottom w:val="none" w:sz="0" w:space="0" w:color="auto"/>
        <w:right w:val="none" w:sz="0" w:space="0" w:color="auto"/>
      </w:divBdr>
      <w:divsChild>
        <w:div w:id="1520007545">
          <w:marLeft w:val="965"/>
          <w:marRight w:val="0"/>
          <w:marTop w:val="134"/>
          <w:marBottom w:val="0"/>
          <w:divBdr>
            <w:top w:val="none" w:sz="0" w:space="0" w:color="auto"/>
            <w:left w:val="none" w:sz="0" w:space="0" w:color="auto"/>
            <w:bottom w:val="none" w:sz="0" w:space="0" w:color="auto"/>
            <w:right w:val="none" w:sz="0" w:space="0" w:color="auto"/>
          </w:divBdr>
        </w:div>
      </w:divsChild>
    </w:div>
    <w:div w:id="1142893796">
      <w:bodyDiv w:val="1"/>
      <w:marLeft w:val="0"/>
      <w:marRight w:val="0"/>
      <w:marTop w:val="0"/>
      <w:marBottom w:val="0"/>
      <w:divBdr>
        <w:top w:val="none" w:sz="0" w:space="0" w:color="auto"/>
        <w:left w:val="none" w:sz="0" w:space="0" w:color="auto"/>
        <w:bottom w:val="none" w:sz="0" w:space="0" w:color="auto"/>
        <w:right w:val="none" w:sz="0" w:space="0" w:color="auto"/>
      </w:divBdr>
    </w:div>
    <w:div w:id="1148016192">
      <w:bodyDiv w:val="1"/>
      <w:marLeft w:val="0"/>
      <w:marRight w:val="0"/>
      <w:marTop w:val="0"/>
      <w:marBottom w:val="0"/>
      <w:divBdr>
        <w:top w:val="none" w:sz="0" w:space="0" w:color="auto"/>
        <w:left w:val="none" w:sz="0" w:space="0" w:color="auto"/>
        <w:bottom w:val="none" w:sz="0" w:space="0" w:color="auto"/>
        <w:right w:val="none" w:sz="0" w:space="0" w:color="auto"/>
      </w:divBdr>
      <w:divsChild>
        <w:div w:id="1093741733">
          <w:marLeft w:val="547"/>
          <w:marRight w:val="0"/>
          <w:marTop w:val="173"/>
          <w:marBottom w:val="0"/>
          <w:divBdr>
            <w:top w:val="none" w:sz="0" w:space="0" w:color="auto"/>
            <w:left w:val="none" w:sz="0" w:space="0" w:color="auto"/>
            <w:bottom w:val="none" w:sz="0" w:space="0" w:color="auto"/>
            <w:right w:val="none" w:sz="0" w:space="0" w:color="auto"/>
          </w:divBdr>
        </w:div>
        <w:div w:id="897860422">
          <w:marLeft w:val="547"/>
          <w:marRight w:val="0"/>
          <w:marTop w:val="173"/>
          <w:marBottom w:val="0"/>
          <w:divBdr>
            <w:top w:val="none" w:sz="0" w:space="0" w:color="auto"/>
            <w:left w:val="none" w:sz="0" w:space="0" w:color="auto"/>
            <w:bottom w:val="none" w:sz="0" w:space="0" w:color="auto"/>
            <w:right w:val="none" w:sz="0" w:space="0" w:color="auto"/>
          </w:divBdr>
        </w:div>
        <w:div w:id="1087068942">
          <w:marLeft w:val="547"/>
          <w:marRight w:val="0"/>
          <w:marTop w:val="173"/>
          <w:marBottom w:val="0"/>
          <w:divBdr>
            <w:top w:val="none" w:sz="0" w:space="0" w:color="auto"/>
            <w:left w:val="none" w:sz="0" w:space="0" w:color="auto"/>
            <w:bottom w:val="none" w:sz="0" w:space="0" w:color="auto"/>
            <w:right w:val="none" w:sz="0" w:space="0" w:color="auto"/>
          </w:divBdr>
        </w:div>
      </w:divsChild>
    </w:div>
    <w:div w:id="1148745555">
      <w:bodyDiv w:val="1"/>
      <w:marLeft w:val="0"/>
      <w:marRight w:val="0"/>
      <w:marTop w:val="0"/>
      <w:marBottom w:val="0"/>
      <w:divBdr>
        <w:top w:val="none" w:sz="0" w:space="0" w:color="auto"/>
        <w:left w:val="none" w:sz="0" w:space="0" w:color="auto"/>
        <w:bottom w:val="none" w:sz="0" w:space="0" w:color="auto"/>
        <w:right w:val="none" w:sz="0" w:space="0" w:color="auto"/>
      </w:divBdr>
      <w:divsChild>
        <w:div w:id="1583637419">
          <w:marLeft w:val="547"/>
          <w:marRight w:val="0"/>
          <w:marTop w:val="154"/>
          <w:marBottom w:val="0"/>
          <w:divBdr>
            <w:top w:val="none" w:sz="0" w:space="0" w:color="auto"/>
            <w:left w:val="none" w:sz="0" w:space="0" w:color="auto"/>
            <w:bottom w:val="none" w:sz="0" w:space="0" w:color="auto"/>
            <w:right w:val="none" w:sz="0" w:space="0" w:color="auto"/>
          </w:divBdr>
        </w:div>
        <w:div w:id="1882474776">
          <w:marLeft w:val="1166"/>
          <w:marRight w:val="0"/>
          <w:marTop w:val="144"/>
          <w:marBottom w:val="0"/>
          <w:divBdr>
            <w:top w:val="none" w:sz="0" w:space="0" w:color="auto"/>
            <w:left w:val="none" w:sz="0" w:space="0" w:color="auto"/>
            <w:bottom w:val="none" w:sz="0" w:space="0" w:color="auto"/>
            <w:right w:val="none" w:sz="0" w:space="0" w:color="auto"/>
          </w:divBdr>
        </w:div>
        <w:div w:id="39133087">
          <w:marLeft w:val="547"/>
          <w:marRight w:val="0"/>
          <w:marTop w:val="154"/>
          <w:marBottom w:val="0"/>
          <w:divBdr>
            <w:top w:val="none" w:sz="0" w:space="0" w:color="auto"/>
            <w:left w:val="none" w:sz="0" w:space="0" w:color="auto"/>
            <w:bottom w:val="none" w:sz="0" w:space="0" w:color="auto"/>
            <w:right w:val="none" w:sz="0" w:space="0" w:color="auto"/>
          </w:divBdr>
        </w:div>
        <w:div w:id="1065252667">
          <w:marLeft w:val="1166"/>
          <w:marRight w:val="0"/>
          <w:marTop w:val="144"/>
          <w:marBottom w:val="0"/>
          <w:divBdr>
            <w:top w:val="none" w:sz="0" w:space="0" w:color="auto"/>
            <w:left w:val="none" w:sz="0" w:space="0" w:color="auto"/>
            <w:bottom w:val="none" w:sz="0" w:space="0" w:color="auto"/>
            <w:right w:val="none" w:sz="0" w:space="0" w:color="auto"/>
          </w:divBdr>
        </w:div>
      </w:divsChild>
    </w:div>
    <w:div w:id="1151798623">
      <w:bodyDiv w:val="1"/>
      <w:marLeft w:val="0"/>
      <w:marRight w:val="0"/>
      <w:marTop w:val="0"/>
      <w:marBottom w:val="0"/>
      <w:divBdr>
        <w:top w:val="none" w:sz="0" w:space="0" w:color="auto"/>
        <w:left w:val="none" w:sz="0" w:space="0" w:color="auto"/>
        <w:bottom w:val="none" w:sz="0" w:space="0" w:color="auto"/>
        <w:right w:val="none" w:sz="0" w:space="0" w:color="auto"/>
      </w:divBdr>
      <w:divsChild>
        <w:div w:id="2110270368">
          <w:marLeft w:val="547"/>
          <w:marRight w:val="0"/>
          <w:marTop w:val="154"/>
          <w:marBottom w:val="0"/>
          <w:divBdr>
            <w:top w:val="none" w:sz="0" w:space="0" w:color="auto"/>
            <w:left w:val="none" w:sz="0" w:space="0" w:color="auto"/>
            <w:bottom w:val="none" w:sz="0" w:space="0" w:color="auto"/>
            <w:right w:val="none" w:sz="0" w:space="0" w:color="auto"/>
          </w:divBdr>
        </w:div>
        <w:div w:id="2145468218">
          <w:marLeft w:val="1166"/>
          <w:marRight w:val="0"/>
          <w:marTop w:val="154"/>
          <w:marBottom w:val="0"/>
          <w:divBdr>
            <w:top w:val="none" w:sz="0" w:space="0" w:color="auto"/>
            <w:left w:val="none" w:sz="0" w:space="0" w:color="auto"/>
            <w:bottom w:val="none" w:sz="0" w:space="0" w:color="auto"/>
            <w:right w:val="none" w:sz="0" w:space="0" w:color="auto"/>
          </w:divBdr>
        </w:div>
        <w:div w:id="1204250048">
          <w:marLeft w:val="1166"/>
          <w:marRight w:val="0"/>
          <w:marTop w:val="154"/>
          <w:marBottom w:val="0"/>
          <w:divBdr>
            <w:top w:val="none" w:sz="0" w:space="0" w:color="auto"/>
            <w:left w:val="none" w:sz="0" w:space="0" w:color="auto"/>
            <w:bottom w:val="none" w:sz="0" w:space="0" w:color="auto"/>
            <w:right w:val="none" w:sz="0" w:space="0" w:color="auto"/>
          </w:divBdr>
        </w:div>
        <w:div w:id="1229149407">
          <w:marLeft w:val="1166"/>
          <w:marRight w:val="0"/>
          <w:marTop w:val="154"/>
          <w:marBottom w:val="0"/>
          <w:divBdr>
            <w:top w:val="none" w:sz="0" w:space="0" w:color="auto"/>
            <w:left w:val="none" w:sz="0" w:space="0" w:color="auto"/>
            <w:bottom w:val="none" w:sz="0" w:space="0" w:color="auto"/>
            <w:right w:val="none" w:sz="0" w:space="0" w:color="auto"/>
          </w:divBdr>
        </w:div>
        <w:div w:id="1376658099">
          <w:marLeft w:val="1166"/>
          <w:marRight w:val="0"/>
          <w:marTop w:val="154"/>
          <w:marBottom w:val="0"/>
          <w:divBdr>
            <w:top w:val="none" w:sz="0" w:space="0" w:color="auto"/>
            <w:left w:val="none" w:sz="0" w:space="0" w:color="auto"/>
            <w:bottom w:val="none" w:sz="0" w:space="0" w:color="auto"/>
            <w:right w:val="none" w:sz="0" w:space="0" w:color="auto"/>
          </w:divBdr>
        </w:div>
      </w:divsChild>
    </w:div>
    <w:div w:id="1154224949">
      <w:bodyDiv w:val="1"/>
      <w:marLeft w:val="0"/>
      <w:marRight w:val="0"/>
      <w:marTop w:val="0"/>
      <w:marBottom w:val="0"/>
      <w:divBdr>
        <w:top w:val="none" w:sz="0" w:space="0" w:color="auto"/>
        <w:left w:val="none" w:sz="0" w:space="0" w:color="auto"/>
        <w:bottom w:val="none" w:sz="0" w:space="0" w:color="auto"/>
        <w:right w:val="none" w:sz="0" w:space="0" w:color="auto"/>
      </w:divBdr>
    </w:div>
    <w:div w:id="1158033359">
      <w:bodyDiv w:val="1"/>
      <w:marLeft w:val="0"/>
      <w:marRight w:val="0"/>
      <w:marTop w:val="0"/>
      <w:marBottom w:val="0"/>
      <w:divBdr>
        <w:top w:val="none" w:sz="0" w:space="0" w:color="auto"/>
        <w:left w:val="none" w:sz="0" w:space="0" w:color="auto"/>
        <w:bottom w:val="none" w:sz="0" w:space="0" w:color="auto"/>
        <w:right w:val="none" w:sz="0" w:space="0" w:color="auto"/>
      </w:divBdr>
      <w:divsChild>
        <w:div w:id="2009481629">
          <w:marLeft w:val="547"/>
          <w:marRight w:val="0"/>
          <w:marTop w:val="154"/>
          <w:marBottom w:val="0"/>
          <w:divBdr>
            <w:top w:val="none" w:sz="0" w:space="0" w:color="auto"/>
            <w:left w:val="none" w:sz="0" w:space="0" w:color="auto"/>
            <w:bottom w:val="none" w:sz="0" w:space="0" w:color="auto"/>
            <w:right w:val="none" w:sz="0" w:space="0" w:color="auto"/>
          </w:divBdr>
        </w:div>
        <w:div w:id="861019183">
          <w:marLeft w:val="547"/>
          <w:marRight w:val="0"/>
          <w:marTop w:val="154"/>
          <w:marBottom w:val="0"/>
          <w:divBdr>
            <w:top w:val="none" w:sz="0" w:space="0" w:color="auto"/>
            <w:left w:val="none" w:sz="0" w:space="0" w:color="auto"/>
            <w:bottom w:val="none" w:sz="0" w:space="0" w:color="auto"/>
            <w:right w:val="none" w:sz="0" w:space="0" w:color="auto"/>
          </w:divBdr>
        </w:div>
        <w:div w:id="1344673245">
          <w:marLeft w:val="1166"/>
          <w:marRight w:val="0"/>
          <w:marTop w:val="154"/>
          <w:marBottom w:val="0"/>
          <w:divBdr>
            <w:top w:val="none" w:sz="0" w:space="0" w:color="auto"/>
            <w:left w:val="none" w:sz="0" w:space="0" w:color="auto"/>
            <w:bottom w:val="none" w:sz="0" w:space="0" w:color="auto"/>
            <w:right w:val="none" w:sz="0" w:space="0" w:color="auto"/>
          </w:divBdr>
        </w:div>
      </w:divsChild>
    </w:div>
    <w:div w:id="1201743802">
      <w:bodyDiv w:val="1"/>
      <w:marLeft w:val="0"/>
      <w:marRight w:val="0"/>
      <w:marTop w:val="0"/>
      <w:marBottom w:val="0"/>
      <w:divBdr>
        <w:top w:val="none" w:sz="0" w:space="0" w:color="auto"/>
        <w:left w:val="none" w:sz="0" w:space="0" w:color="auto"/>
        <w:bottom w:val="none" w:sz="0" w:space="0" w:color="auto"/>
        <w:right w:val="none" w:sz="0" w:space="0" w:color="auto"/>
      </w:divBdr>
      <w:divsChild>
        <w:div w:id="1246188603">
          <w:marLeft w:val="547"/>
          <w:marRight w:val="0"/>
          <w:marTop w:val="154"/>
          <w:marBottom w:val="0"/>
          <w:divBdr>
            <w:top w:val="none" w:sz="0" w:space="0" w:color="auto"/>
            <w:left w:val="none" w:sz="0" w:space="0" w:color="auto"/>
            <w:bottom w:val="none" w:sz="0" w:space="0" w:color="auto"/>
            <w:right w:val="none" w:sz="0" w:space="0" w:color="auto"/>
          </w:divBdr>
        </w:div>
        <w:div w:id="791556276">
          <w:marLeft w:val="547"/>
          <w:marRight w:val="0"/>
          <w:marTop w:val="154"/>
          <w:marBottom w:val="0"/>
          <w:divBdr>
            <w:top w:val="none" w:sz="0" w:space="0" w:color="auto"/>
            <w:left w:val="none" w:sz="0" w:space="0" w:color="auto"/>
            <w:bottom w:val="none" w:sz="0" w:space="0" w:color="auto"/>
            <w:right w:val="none" w:sz="0" w:space="0" w:color="auto"/>
          </w:divBdr>
        </w:div>
        <w:div w:id="1695766009">
          <w:marLeft w:val="547"/>
          <w:marRight w:val="0"/>
          <w:marTop w:val="154"/>
          <w:marBottom w:val="0"/>
          <w:divBdr>
            <w:top w:val="none" w:sz="0" w:space="0" w:color="auto"/>
            <w:left w:val="none" w:sz="0" w:space="0" w:color="auto"/>
            <w:bottom w:val="none" w:sz="0" w:space="0" w:color="auto"/>
            <w:right w:val="none" w:sz="0" w:space="0" w:color="auto"/>
          </w:divBdr>
        </w:div>
        <w:div w:id="1585334742">
          <w:marLeft w:val="547"/>
          <w:marRight w:val="0"/>
          <w:marTop w:val="154"/>
          <w:marBottom w:val="0"/>
          <w:divBdr>
            <w:top w:val="none" w:sz="0" w:space="0" w:color="auto"/>
            <w:left w:val="none" w:sz="0" w:space="0" w:color="auto"/>
            <w:bottom w:val="none" w:sz="0" w:space="0" w:color="auto"/>
            <w:right w:val="none" w:sz="0" w:space="0" w:color="auto"/>
          </w:divBdr>
        </w:div>
      </w:divsChild>
    </w:div>
    <w:div w:id="1206331735">
      <w:bodyDiv w:val="1"/>
      <w:marLeft w:val="0"/>
      <w:marRight w:val="0"/>
      <w:marTop w:val="0"/>
      <w:marBottom w:val="0"/>
      <w:divBdr>
        <w:top w:val="none" w:sz="0" w:space="0" w:color="auto"/>
        <w:left w:val="none" w:sz="0" w:space="0" w:color="auto"/>
        <w:bottom w:val="none" w:sz="0" w:space="0" w:color="auto"/>
        <w:right w:val="none" w:sz="0" w:space="0" w:color="auto"/>
      </w:divBdr>
      <w:divsChild>
        <w:div w:id="1276987652">
          <w:marLeft w:val="547"/>
          <w:marRight w:val="0"/>
          <w:marTop w:val="154"/>
          <w:marBottom w:val="0"/>
          <w:divBdr>
            <w:top w:val="none" w:sz="0" w:space="0" w:color="auto"/>
            <w:left w:val="none" w:sz="0" w:space="0" w:color="auto"/>
            <w:bottom w:val="none" w:sz="0" w:space="0" w:color="auto"/>
            <w:right w:val="none" w:sz="0" w:space="0" w:color="auto"/>
          </w:divBdr>
        </w:div>
        <w:div w:id="871235596">
          <w:marLeft w:val="547"/>
          <w:marRight w:val="0"/>
          <w:marTop w:val="154"/>
          <w:marBottom w:val="0"/>
          <w:divBdr>
            <w:top w:val="none" w:sz="0" w:space="0" w:color="auto"/>
            <w:left w:val="none" w:sz="0" w:space="0" w:color="auto"/>
            <w:bottom w:val="none" w:sz="0" w:space="0" w:color="auto"/>
            <w:right w:val="none" w:sz="0" w:space="0" w:color="auto"/>
          </w:divBdr>
        </w:div>
      </w:divsChild>
    </w:div>
    <w:div w:id="1212040546">
      <w:bodyDiv w:val="1"/>
      <w:marLeft w:val="0"/>
      <w:marRight w:val="0"/>
      <w:marTop w:val="0"/>
      <w:marBottom w:val="0"/>
      <w:divBdr>
        <w:top w:val="none" w:sz="0" w:space="0" w:color="auto"/>
        <w:left w:val="none" w:sz="0" w:space="0" w:color="auto"/>
        <w:bottom w:val="none" w:sz="0" w:space="0" w:color="auto"/>
        <w:right w:val="none" w:sz="0" w:space="0" w:color="auto"/>
      </w:divBdr>
    </w:div>
    <w:div w:id="1216425764">
      <w:bodyDiv w:val="1"/>
      <w:marLeft w:val="0"/>
      <w:marRight w:val="0"/>
      <w:marTop w:val="0"/>
      <w:marBottom w:val="0"/>
      <w:divBdr>
        <w:top w:val="none" w:sz="0" w:space="0" w:color="auto"/>
        <w:left w:val="none" w:sz="0" w:space="0" w:color="auto"/>
        <w:bottom w:val="none" w:sz="0" w:space="0" w:color="auto"/>
        <w:right w:val="none" w:sz="0" w:space="0" w:color="auto"/>
      </w:divBdr>
    </w:div>
    <w:div w:id="1216626398">
      <w:bodyDiv w:val="1"/>
      <w:marLeft w:val="0"/>
      <w:marRight w:val="0"/>
      <w:marTop w:val="0"/>
      <w:marBottom w:val="0"/>
      <w:divBdr>
        <w:top w:val="none" w:sz="0" w:space="0" w:color="auto"/>
        <w:left w:val="none" w:sz="0" w:space="0" w:color="auto"/>
        <w:bottom w:val="none" w:sz="0" w:space="0" w:color="auto"/>
        <w:right w:val="none" w:sz="0" w:space="0" w:color="auto"/>
      </w:divBdr>
    </w:div>
    <w:div w:id="1219054981">
      <w:bodyDiv w:val="1"/>
      <w:marLeft w:val="0"/>
      <w:marRight w:val="0"/>
      <w:marTop w:val="0"/>
      <w:marBottom w:val="0"/>
      <w:divBdr>
        <w:top w:val="none" w:sz="0" w:space="0" w:color="auto"/>
        <w:left w:val="none" w:sz="0" w:space="0" w:color="auto"/>
        <w:bottom w:val="none" w:sz="0" w:space="0" w:color="auto"/>
        <w:right w:val="none" w:sz="0" w:space="0" w:color="auto"/>
      </w:divBdr>
      <w:divsChild>
        <w:div w:id="9306333">
          <w:marLeft w:val="0"/>
          <w:marRight w:val="0"/>
          <w:marTop w:val="115"/>
          <w:marBottom w:val="0"/>
          <w:divBdr>
            <w:top w:val="none" w:sz="0" w:space="0" w:color="auto"/>
            <w:left w:val="none" w:sz="0" w:space="0" w:color="auto"/>
            <w:bottom w:val="none" w:sz="0" w:space="0" w:color="auto"/>
            <w:right w:val="none" w:sz="0" w:space="0" w:color="auto"/>
          </w:divBdr>
        </w:div>
        <w:div w:id="1363704262">
          <w:marLeft w:val="0"/>
          <w:marRight w:val="0"/>
          <w:marTop w:val="115"/>
          <w:marBottom w:val="0"/>
          <w:divBdr>
            <w:top w:val="none" w:sz="0" w:space="0" w:color="auto"/>
            <w:left w:val="none" w:sz="0" w:space="0" w:color="auto"/>
            <w:bottom w:val="none" w:sz="0" w:space="0" w:color="auto"/>
            <w:right w:val="none" w:sz="0" w:space="0" w:color="auto"/>
          </w:divBdr>
        </w:div>
      </w:divsChild>
    </w:div>
    <w:div w:id="1223517246">
      <w:bodyDiv w:val="1"/>
      <w:marLeft w:val="0"/>
      <w:marRight w:val="0"/>
      <w:marTop w:val="0"/>
      <w:marBottom w:val="0"/>
      <w:divBdr>
        <w:top w:val="none" w:sz="0" w:space="0" w:color="auto"/>
        <w:left w:val="none" w:sz="0" w:space="0" w:color="auto"/>
        <w:bottom w:val="none" w:sz="0" w:space="0" w:color="auto"/>
        <w:right w:val="none" w:sz="0" w:space="0" w:color="auto"/>
      </w:divBdr>
      <w:divsChild>
        <w:div w:id="1330908220">
          <w:marLeft w:val="547"/>
          <w:marRight w:val="0"/>
          <w:marTop w:val="154"/>
          <w:marBottom w:val="0"/>
          <w:divBdr>
            <w:top w:val="none" w:sz="0" w:space="0" w:color="auto"/>
            <w:left w:val="none" w:sz="0" w:space="0" w:color="auto"/>
            <w:bottom w:val="none" w:sz="0" w:space="0" w:color="auto"/>
            <w:right w:val="none" w:sz="0" w:space="0" w:color="auto"/>
          </w:divBdr>
        </w:div>
        <w:div w:id="2040011951">
          <w:marLeft w:val="547"/>
          <w:marRight w:val="0"/>
          <w:marTop w:val="154"/>
          <w:marBottom w:val="0"/>
          <w:divBdr>
            <w:top w:val="none" w:sz="0" w:space="0" w:color="auto"/>
            <w:left w:val="none" w:sz="0" w:space="0" w:color="auto"/>
            <w:bottom w:val="none" w:sz="0" w:space="0" w:color="auto"/>
            <w:right w:val="none" w:sz="0" w:space="0" w:color="auto"/>
          </w:divBdr>
        </w:div>
        <w:div w:id="187447982">
          <w:marLeft w:val="547"/>
          <w:marRight w:val="0"/>
          <w:marTop w:val="154"/>
          <w:marBottom w:val="0"/>
          <w:divBdr>
            <w:top w:val="none" w:sz="0" w:space="0" w:color="auto"/>
            <w:left w:val="none" w:sz="0" w:space="0" w:color="auto"/>
            <w:bottom w:val="none" w:sz="0" w:space="0" w:color="auto"/>
            <w:right w:val="none" w:sz="0" w:space="0" w:color="auto"/>
          </w:divBdr>
        </w:div>
        <w:div w:id="1664701152">
          <w:marLeft w:val="547"/>
          <w:marRight w:val="0"/>
          <w:marTop w:val="154"/>
          <w:marBottom w:val="0"/>
          <w:divBdr>
            <w:top w:val="none" w:sz="0" w:space="0" w:color="auto"/>
            <w:left w:val="none" w:sz="0" w:space="0" w:color="auto"/>
            <w:bottom w:val="none" w:sz="0" w:space="0" w:color="auto"/>
            <w:right w:val="none" w:sz="0" w:space="0" w:color="auto"/>
          </w:divBdr>
        </w:div>
        <w:div w:id="995646402">
          <w:marLeft w:val="547"/>
          <w:marRight w:val="0"/>
          <w:marTop w:val="154"/>
          <w:marBottom w:val="0"/>
          <w:divBdr>
            <w:top w:val="none" w:sz="0" w:space="0" w:color="auto"/>
            <w:left w:val="none" w:sz="0" w:space="0" w:color="auto"/>
            <w:bottom w:val="none" w:sz="0" w:space="0" w:color="auto"/>
            <w:right w:val="none" w:sz="0" w:space="0" w:color="auto"/>
          </w:divBdr>
        </w:div>
      </w:divsChild>
    </w:div>
    <w:div w:id="1227841851">
      <w:bodyDiv w:val="1"/>
      <w:marLeft w:val="0"/>
      <w:marRight w:val="0"/>
      <w:marTop w:val="0"/>
      <w:marBottom w:val="0"/>
      <w:divBdr>
        <w:top w:val="none" w:sz="0" w:space="0" w:color="auto"/>
        <w:left w:val="none" w:sz="0" w:space="0" w:color="auto"/>
        <w:bottom w:val="none" w:sz="0" w:space="0" w:color="auto"/>
        <w:right w:val="none" w:sz="0" w:space="0" w:color="auto"/>
      </w:divBdr>
      <w:divsChild>
        <w:div w:id="1232930014">
          <w:marLeft w:val="547"/>
          <w:marRight w:val="0"/>
          <w:marTop w:val="154"/>
          <w:marBottom w:val="0"/>
          <w:divBdr>
            <w:top w:val="none" w:sz="0" w:space="0" w:color="auto"/>
            <w:left w:val="none" w:sz="0" w:space="0" w:color="auto"/>
            <w:bottom w:val="none" w:sz="0" w:space="0" w:color="auto"/>
            <w:right w:val="none" w:sz="0" w:space="0" w:color="auto"/>
          </w:divBdr>
        </w:div>
      </w:divsChild>
    </w:div>
    <w:div w:id="1228298772">
      <w:bodyDiv w:val="1"/>
      <w:marLeft w:val="0"/>
      <w:marRight w:val="0"/>
      <w:marTop w:val="0"/>
      <w:marBottom w:val="0"/>
      <w:divBdr>
        <w:top w:val="none" w:sz="0" w:space="0" w:color="auto"/>
        <w:left w:val="none" w:sz="0" w:space="0" w:color="auto"/>
        <w:bottom w:val="none" w:sz="0" w:space="0" w:color="auto"/>
        <w:right w:val="none" w:sz="0" w:space="0" w:color="auto"/>
      </w:divBdr>
      <w:divsChild>
        <w:div w:id="1752579721">
          <w:marLeft w:val="547"/>
          <w:marRight w:val="0"/>
          <w:marTop w:val="154"/>
          <w:marBottom w:val="0"/>
          <w:divBdr>
            <w:top w:val="none" w:sz="0" w:space="0" w:color="auto"/>
            <w:left w:val="none" w:sz="0" w:space="0" w:color="auto"/>
            <w:bottom w:val="none" w:sz="0" w:space="0" w:color="auto"/>
            <w:right w:val="none" w:sz="0" w:space="0" w:color="auto"/>
          </w:divBdr>
        </w:div>
        <w:div w:id="192235921">
          <w:marLeft w:val="547"/>
          <w:marRight w:val="0"/>
          <w:marTop w:val="154"/>
          <w:marBottom w:val="0"/>
          <w:divBdr>
            <w:top w:val="none" w:sz="0" w:space="0" w:color="auto"/>
            <w:left w:val="none" w:sz="0" w:space="0" w:color="auto"/>
            <w:bottom w:val="none" w:sz="0" w:space="0" w:color="auto"/>
            <w:right w:val="none" w:sz="0" w:space="0" w:color="auto"/>
          </w:divBdr>
        </w:div>
        <w:div w:id="318113930">
          <w:marLeft w:val="547"/>
          <w:marRight w:val="0"/>
          <w:marTop w:val="154"/>
          <w:marBottom w:val="0"/>
          <w:divBdr>
            <w:top w:val="none" w:sz="0" w:space="0" w:color="auto"/>
            <w:left w:val="none" w:sz="0" w:space="0" w:color="auto"/>
            <w:bottom w:val="none" w:sz="0" w:space="0" w:color="auto"/>
            <w:right w:val="none" w:sz="0" w:space="0" w:color="auto"/>
          </w:divBdr>
        </w:div>
        <w:div w:id="598680937">
          <w:marLeft w:val="547"/>
          <w:marRight w:val="0"/>
          <w:marTop w:val="154"/>
          <w:marBottom w:val="0"/>
          <w:divBdr>
            <w:top w:val="none" w:sz="0" w:space="0" w:color="auto"/>
            <w:left w:val="none" w:sz="0" w:space="0" w:color="auto"/>
            <w:bottom w:val="none" w:sz="0" w:space="0" w:color="auto"/>
            <w:right w:val="none" w:sz="0" w:space="0" w:color="auto"/>
          </w:divBdr>
        </w:div>
      </w:divsChild>
    </w:div>
    <w:div w:id="1229612302">
      <w:bodyDiv w:val="1"/>
      <w:marLeft w:val="0"/>
      <w:marRight w:val="0"/>
      <w:marTop w:val="0"/>
      <w:marBottom w:val="0"/>
      <w:divBdr>
        <w:top w:val="none" w:sz="0" w:space="0" w:color="auto"/>
        <w:left w:val="none" w:sz="0" w:space="0" w:color="auto"/>
        <w:bottom w:val="none" w:sz="0" w:space="0" w:color="auto"/>
        <w:right w:val="none" w:sz="0" w:space="0" w:color="auto"/>
      </w:divBdr>
      <w:divsChild>
        <w:div w:id="445393895">
          <w:marLeft w:val="547"/>
          <w:marRight w:val="0"/>
          <w:marTop w:val="173"/>
          <w:marBottom w:val="0"/>
          <w:divBdr>
            <w:top w:val="none" w:sz="0" w:space="0" w:color="auto"/>
            <w:left w:val="none" w:sz="0" w:space="0" w:color="auto"/>
            <w:bottom w:val="none" w:sz="0" w:space="0" w:color="auto"/>
            <w:right w:val="none" w:sz="0" w:space="0" w:color="auto"/>
          </w:divBdr>
        </w:div>
      </w:divsChild>
    </w:div>
    <w:div w:id="1237521201">
      <w:bodyDiv w:val="1"/>
      <w:marLeft w:val="0"/>
      <w:marRight w:val="0"/>
      <w:marTop w:val="0"/>
      <w:marBottom w:val="0"/>
      <w:divBdr>
        <w:top w:val="none" w:sz="0" w:space="0" w:color="auto"/>
        <w:left w:val="none" w:sz="0" w:space="0" w:color="auto"/>
        <w:bottom w:val="none" w:sz="0" w:space="0" w:color="auto"/>
        <w:right w:val="none" w:sz="0" w:space="0" w:color="auto"/>
      </w:divBdr>
      <w:divsChild>
        <w:div w:id="378290223">
          <w:marLeft w:val="547"/>
          <w:marRight w:val="0"/>
          <w:marTop w:val="154"/>
          <w:marBottom w:val="0"/>
          <w:divBdr>
            <w:top w:val="none" w:sz="0" w:space="0" w:color="auto"/>
            <w:left w:val="none" w:sz="0" w:space="0" w:color="auto"/>
            <w:bottom w:val="none" w:sz="0" w:space="0" w:color="auto"/>
            <w:right w:val="none" w:sz="0" w:space="0" w:color="auto"/>
          </w:divBdr>
        </w:div>
        <w:div w:id="2107458590">
          <w:marLeft w:val="547"/>
          <w:marRight w:val="0"/>
          <w:marTop w:val="154"/>
          <w:marBottom w:val="0"/>
          <w:divBdr>
            <w:top w:val="none" w:sz="0" w:space="0" w:color="auto"/>
            <w:left w:val="none" w:sz="0" w:space="0" w:color="auto"/>
            <w:bottom w:val="none" w:sz="0" w:space="0" w:color="auto"/>
            <w:right w:val="none" w:sz="0" w:space="0" w:color="auto"/>
          </w:divBdr>
        </w:div>
      </w:divsChild>
    </w:div>
    <w:div w:id="1266688017">
      <w:bodyDiv w:val="1"/>
      <w:marLeft w:val="0"/>
      <w:marRight w:val="0"/>
      <w:marTop w:val="0"/>
      <w:marBottom w:val="0"/>
      <w:divBdr>
        <w:top w:val="none" w:sz="0" w:space="0" w:color="auto"/>
        <w:left w:val="none" w:sz="0" w:space="0" w:color="auto"/>
        <w:bottom w:val="none" w:sz="0" w:space="0" w:color="auto"/>
        <w:right w:val="none" w:sz="0" w:space="0" w:color="auto"/>
      </w:divBdr>
      <w:divsChild>
        <w:div w:id="1622298873">
          <w:marLeft w:val="965"/>
          <w:marRight w:val="0"/>
          <w:marTop w:val="134"/>
          <w:marBottom w:val="0"/>
          <w:divBdr>
            <w:top w:val="none" w:sz="0" w:space="0" w:color="auto"/>
            <w:left w:val="none" w:sz="0" w:space="0" w:color="auto"/>
            <w:bottom w:val="none" w:sz="0" w:space="0" w:color="auto"/>
            <w:right w:val="none" w:sz="0" w:space="0" w:color="auto"/>
          </w:divBdr>
        </w:div>
        <w:div w:id="1277714924">
          <w:marLeft w:val="965"/>
          <w:marRight w:val="0"/>
          <w:marTop w:val="134"/>
          <w:marBottom w:val="0"/>
          <w:divBdr>
            <w:top w:val="none" w:sz="0" w:space="0" w:color="auto"/>
            <w:left w:val="none" w:sz="0" w:space="0" w:color="auto"/>
            <w:bottom w:val="none" w:sz="0" w:space="0" w:color="auto"/>
            <w:right w:val="none" w:sz="0" w:space="0" w:color="auto"/>
          </w:divBdr>
        </w:div>
      </w:divsChild>
    </w:div>
    <w:div w:id="1270550430">
      <w:bodyDiv w:val="1"/>
      <w:marLeft w:val="0"/>
      <w:marRight w:val="0"/>
      <w:marTop w:val="0"/>
      <w:marBottom w:val="0"/>
      <w:divBdr>
        <w:top w:val="none" w:sz="0" w:space="0" w:color="auto"/>
        <w:left w:val="none" w:sz="0" w:space="0" w:color="auto"/>
        <w:bottom w:val="none" w:sz="0" w:space="0" w:color="auto"/>
        <w:right w:val="none" w:sz="0" w:space="0" w:color="auto"/>
      </w:divBdr>
      <w:divsChild>
        <w:div w:id="1738287304">
          <w:marLeft w:val="547"/>
          <w:marRight w:val="0"/>
          <w:marTop w:val="134"/>
          <w:marBottom w:val="0"/>
          <w:divBdr>
            <w:top w:val="none" w:sz="0" w:space="0" w:color="auto"/>
            <w:left w:val="none" w:sz="0" w:space="0" w:color="auto"/>
            <w:bottom w:val="none" w:sz="0" w:space="0" w:color="auto"/>
            <w:right w:val="none" w:sz="0" w:space="0" w:color="auto"/>
          </w:divBdr>
        </w:div>
        <w:div w:id="686638283">
          <w:marLeft w:val="547"/>
          <w:marRight w:val="0"/>
          <w:marTop w:val="134"/>
          <w:marBottom w:val="0"/>
          <w:divBdr>
            <w:top w:val="none" w:sz="0" w:space="0" w:color="auto"/>
            <w:left w:val="none" w:sz="0" w:space="0" w:color="auto"/>
            <w:bottom w:val="none" w:sz="0" w:space="0" w:color="auto"/>
            <w:right w:val="none" w:sz="0" w:space="0" w:color="auto"/>
          </w:divBdr>
        </w:div>
        <w:div w:id="714699449">
          <w:marLeft w:val="547"/>
          <w:marRight w:val="0"/>
          <w:marTop w:val="134"/>
          <w:marBottom w:val="0"/>
          <w:divBdr>
            <w:top w:val="none" w:sz="0" w:space="0" w:color="auto"/>
            <w:left w:val="none" w:sz="0" w:space="0" w:color="auto"/>
            <w:bottom w:val="none" w:sz="0" w:space="0" w:color="auto"/>
            <w:right w:val="none" w:sz="0" w:space="0" w:color="auto"/>
          </w:divBdr>
        </w:div>
      </w:divsChild>
    </w:div>
    <w:div w:id="1273392974">
      <w:bodyDiv w:val="1"/>
      <w:marLeft w:val="0"/>
      <w:marRight w:val="0"/>
      <w:marTop w:val="0"/>
      <w:marBottom w:val="0"/>
      <w:divBdr>
        <w:top w:val="none" w:sz="0" w:space="0" w:color="auto"/>
        <w:left w:val="none" w:sz="0" w:space="0" w:color="auto"/>
        <w:bottom w:val="none" w:sz="0" w:space="0" w:color="auto"/>
        <w:right w:val="none" w:sz="0" w:space="0" w:color="auto"/>
      </w:divBdr>
      <w:divsChild>
        <w:div w:id="1143817370">
          <w:marLeft w:val="547"/>
          <w:marRight w:val="0"/>
          <w:marTop w:val="154"/>
          <w:marBottom w:val="0"/>
          <w:divBdr>
            <w:top w:val="none" w:sz="0" w:space="0" w:color="auto"/>
            <w:left w:val="none" w:sz="0" w:space="0" w:color="auto"/>
            <w:bottom w:val="none" w:sz="0" w:space="0" w:color="auto"/>
            <w:right w:val="none" w:sz="0" w:space="0" w:color="auto"/>
          </w:divBdr>
        </w:div>
        <w:div w:id="1100492116">
          <w:marLeft w:val="1166"/>
          <w:marRight w:val="0"/>
          <w:marTop w:val="154"/>
          <w:marBottom w:val="0"/>
          <w:divBdr>
            <w:top w:val="none" w:sz="0" w:space="0" w:color="auto"/>
            <w:left w:val="none" w:sz="0" w:space="0" w:color="auto"/>
            <w:bottom w:val="none" w:sz="0" w:space="0" w:color="auto"/>
            <w:right w:val="none" w:sz="0" w:space="0" w:color="auto"/>
          </w:divBdr>
        </w:div>
        <w:div w:id="385616092">
          <w:marLeft w:val="1166"/>
          <w:marRight w:val="0"/>
          <w:marTop w:val="154"/>
          <w:marBottom w:val="0"/>
          <w:divBdr>
            <w:top w:val="none" w:sz="0" w:space="0" w:color="auto"/>
            <w:left w:val="none" w:sz="0" w:space="0" w:color="auto"/>
            <w:bottom w:val="none" w:sz="0" w:space="0" w:color="auto"/>
            <w:right w:val="none" w:sz="0" w:space="0" w:color="auto"/>
          </w:divBdr>
        </w:div>
        <w:div w:id="270166749">
          <w:marLeft w:val="1166"/>
          <w:marRight w:val="0"/>
          <w:marTop w:val="154"/>
          <w:marBottom w:val="0"/>
          <w:divBdr>
            <w:top w:val="none" w:sz="0" w:space="0" w:color="auto"/>
            <w:left w:val="none" w:sz="0" w:space="0" w:color="auto"/>
            <w:bottom w:val="none" w:sz="0" w:space="0" w:color="auto"/>
            <w:right w:val="none" w:sz="0" w:space="0" w:color="auto"/>
          </w:divBdr>
        </w:div>
      </w:divsChild>
    </w:div>
    <w:div w:id="1286813465">
      <w:bodyDiv w:val="1"/>
      <w:marLeft w:val="0"/>
      <w:marRight w:val="0"/>
      <w:marTop w:val="0"/>
      <w:marBottom w:val="0"/>
      <w:divBdr>
        <w:top w:val="none" w:sz="0" w:space="0" w:color="auto"/>
        <w:left w:val="none" w:sz="0" w:space="0" w:color="auto"/>
        <w:bottom w:val="none" w:sz="0" w:space="0" w:color="auto"/>
        <w:right w:val="none" w:sz="0" w:space="0" w:color="auto"/>
      </w:divBdr>
    </w:div>
    <w:div w:id="1290477172">
      <w:bodyDiv w:val="1"/>
      <w:marLeft w:val="0"/>
      <w:marRight w:val="0"/>
      <w:marTop w:val="0"/>
      <w:marBottom w:val="0"/>
      <w:divBdr>
        <w:top w:val="none" w:sz="0" w:space="0" w:color="auto"/>
        <w:left w:val="none" w:sz="0" w:space="0" w:color="auto"/>
        <w:bottom w:val="none" w:sz="0" w:space="0" w:color="auto"/>
        <w:right w:val="none" w:sz="0" w:space="0" w:color="auto"/>
      </w:divBdr>
    </w:div>
    <w:div w:id="1299069595">
      <w:bodyDiv w:val="1"/>
      <w:marLeft w:val="0"/>
      <w:marRight w:val="0"/>
      <w:marTop w:val="0"/>
      <w:marBottom w:val="0"/>
      <w:divBdr>
        <w:top w:val="none" w:sz="0" w:space="0" w:color="auto"/>
        <w:left w:val="none" w:sz="0" w:space="0" w:color="auto"/>
        <w:bottom w:val="none" w:sz="0" w:space="0" w:color="auto"/>
        <w:right w:val="none" w:sz="0" w:space="0" w:color="auto"/>
      </w:divBdr>
    </w:div>
    <w:div w:id="1300302679">
      <w:bodyDiv w:val="1"/>
      <w:marLeft w:val="0"/>
      <w:marRight w:val="0"/>
      <w:marTop w:val="0"/>
      <w:marBottom w:val="0"/>
      <w:divBdr>
        <w:top w:val="none" w:sz="0" w:space="0" w:color="auto"/>
        <w:left w:val="none" w:sz="0" w:space="0" w:color="auto"/>
        <w:bottom w:val="none" w:sz="0" w:space="0" w:color="auto"/>
        <w:right w:val="none" w:sz="0" w:space="0" w:color="auto"/>
      </w:divBdr>
      <w:divsChild>
        <w:div w:id="1831946203">
          <w:marLeft w:val="547"/>
          <w:marRight w:val="0"/>
          <w:marTop w:val="154"/>
          <w:marBottom w:val="0"/>
          <w:divBdr>
            <w:top w:val="none" w:sz="0" w:space="0" w:color="auto"/>
            <w:left w:val="none" w:sz="0" w:space="0" w:color="auto"/>
            <w:bottom w:val="none" w:sz="0" w:space="0" w:color="auto"/>
            <w:right w:val="none" w:sz="0" w:space="0" w:color="auto"/>
          </w:divBdr>
        </w:div>
        <w:div w:id="224607281">
          <w:marLeft w:val="547"/>
          <w:marRight w:val="0"/>
          <w:marTop w:val="154"/>
          <w:marBottom w:val="0"/>
          <w:divBdr>
            <w:top w:val="none" w:sz="0" w:space="0" w:color="auto"/>
            <w:left w:val="none" w:sz="0" w:space="0" w:color="auto"/>
            <w:bottom w:val="none" w:sz="0" w:space="0" w:color="auto"/>
            <w:right w:val="none" w:sz="0" w:space="0" w:color="auto"/>
          </w:divBdr>
        </w:div>
      </w:divsChild>
    </w:div>
    <w:div w:id="1326780639">
      <w:bodyDiv w:val="1"/>
      <w:marLeft w:val="0"/>
      <w:marRight w:val="0"/>
      <w:marTop w:val="0"/>
      <w:marBottom w:val="0"/>
      <w:divBdr>
        <w:top w:val="none" w:sz="0" w:space="0" w:color="auto"/>
        <w:left w:val="none" w:sz="0" w:space="0" w:color="auto"/>
        <w:bottom w:val="none" w:sz="0" w:space="0" w:color="auto"/>
        <w:right w:val="none" w:sz="0" w:space="0" w:color="auto"/>
      </w:divBdr>
      <w:divsChild>
        <w:div w:id="1226338911">
          <w:marLeft w:val="547"/>
          <w:marRight w:val="0"/>
          <w:marTop w:val="154"/>
          <w:marBottom w:val="0"/>
          <w:divBdr>
            <w:top w:val="none" w:sz="0" w:space="0" w:color="auto"/>
            <w:left w:val="none" w:sz="0" w:space="0" w:color="auto"/>
            <w:bottom w:val="none" w:sz="0" w:space="0" w:color="auto"/>
            <w:right w:val="none" w:sz="0" w:space="0" w:color="auto"/>
          </w:divBdr>
        </w:div>
        <w:div w:id="513736868">
          <w:marLeft w:val="1166"/>
          <w:marRight w:val="0"/>
          <w:marTop w:val="144"/>
          <w:marBottom w:val="0"/>
          <w:divBdr>
            <w:top w:val="none" w:sz="0" w:space="0" w:color="auto"/>
            <w:left w:val="none" w:sz="0" w:space="0" w:color="auto"/>
            <w:bottom w:val="none" w:sz="0" w:space="0" w:color="auto"/>
            <w:right w:val="none" w:sz="0" w:space="0" w:color="auto"/>
          </w:divBdr>
        </w:div>
        <w:div w:id="1829205996">
          <w:marLeft w:val="547"/>
          <w:marRight w:val="0"/>
          <w:marTop w:val="154"/>
          <w:marBottom w:val="0"/>
          <w:divBdr>
            <w:top w:val="none" w:sz="0" w:space="0" w:color="auto"/>
            <w:left w:val="none" w:sz="0" w:space="0" w:color="auto"/>
            <w:bottom w:val="none" w:sz="0" w:space="0" w:color="auto"/>
            <w:right w:val="none" w:sz="0" w:space="0" w:color="auto"/>
          </w:divBdr>
        </w:div>
        <w:div w:id="1201281321">
          <w:marLeft w:val="1166"/>
          <w:marRight w:val="0"/>
          <w:marTop w:val="144"/>
          <w:marBottom w:val="0"/>
          <w:divBdr>
            <w:top w:val="none" w:sz="0" w:space="0" w:color="auto"/>
            <w:left w:val="none" w:sz="0" w:space="0" w:color="auto"/>
            <w:bottom w:val="none" w:sz="0" w:space="0" w:color="auto"/>
            <w:right w:val="none" w:sz="0" w:space="0" w:color="auto"/>
          </w:divBdr>
        </w:div>
      </w:divsChild>
    </w:div>
    <w:div w:id="1340349276">
      <w:bodyDiv w:val="1"/>
      <w:marLeft w:val="0"/>
      <w:marRight w:val="0"/>
      <w:marTop w:val="0"/>
      <w:marBottom w:val="0"/>
      <w:divBdr>
        <w:top w:val="none" w:sz="0" w:space="0" w:color="auto"/>
        <w:left w:val="none" w:sz="0" w:space="0" w:color="auto"/>
        <w:bottom w:val="none" w:sz="0" w:space="0" w:color="auto"/>
        <w:right w:val="none" w:sz="0" w:space="0" w:color="auto"/>
      </w:divBdr>
      <w:divsChild>
        <w:div w:id="1582522304">
          <w:marLeft w:val="547"/>
          <w:marRight w:val="0"/>
          <w:marTop w:val="154"/>
          <w:marBottom w:val="0"/>
          <w:divBdr>
            <w:top w:val="none" w:sz="0" w:space="0" w:color="auto"/>
            <w:left w:val="none" w:sz="0" w:space="0" w:color="auto"/>
            <w:bottom w:val="none" w:sz="0" w:space="0" w:color="auto"/>
            <w:right w:val="none" w:sz="0" w:space="0" w:color="auto"/>
          </w:divBdr>
        </w:div>
        <w:div w:id="1123622033">
          <w:marLeft w:val="1166"/>
          <w:marRight w:val="0"/>
          <w:marTop w:val="154"/>
          <w:marBottom w:val="0"/>
          <w:divBdr>
            <w:top w:val="none" w:sz="0" w:space="0" w:color="auto"/>
            <w:left w:val="none" w:sz="0" w:space="0" w:color="auto"/>
            <w:bottom w:val="none" w:sz="0" w:space="0" w:color="auto"/>
            <w:right w:val="none" w:sz="0" w:space="0" w:color="auto"/>
          </w:divBdr>
        </w:div>
        <w:div w:id="253248310">
          <w:marLeft w:val="547"/>
          <w:marRight w:val="0"/>
          <w:marTop w:val="154"/>
          <w:marBottom w:val="0"/>
          <w:divBdr>
            <w:top w:val="none" w:sz="0" w:space="0" w:color="auto"/>
            <w:left w:val="none" w:sz="0" w:space="0" w:color="auto"/>
            <w:bottom w:val="none" w:sz="0" w:space="0" w:color="auto"/>
            <w:right w:val="none" w:sz="0" w:space="0" w:color="auto"/>
          </w:divBdr>
        </w:div>
        <w:div w:id="1827624948">
          <w:marLeft w:val="1166"/>
          <w:marRight w:val="0"/>
          <w:marTop w:val="154"/>
          <w:marBottom w:val="0"/>
          <w:divBdr>
            <w:top w:val="none" w:sz="0" w:space="0" w:color="auto"/>
            <w:left w:val="none" w:sz="0" w:space="0" w:color="auto"/>
            <w:bottom w:val="none" w:sz="0" w:space="0" w:color="auto"/>
            <w:right w:val="none" w:sz="0" w:space="0" w:color="auto"/>
          </w:divBdr>
        </w:div>
      </w:divsChild>
    </w:div>
    <w:div w:id="1341738869">
      <w:bodyDiv w:val="1"/>
      <w:marLeft w:val="0"/>
      <w:marRight w:val="0"/>
      <w:marTop w:val="0"/>
      <w:marBottom w:val="0"/>
      <w:divBdr>
        <w:top w:val="none" w:sz="0" w:space="0" w:color="auto"/>
        <w:left w:val="none" w:sz="0" w:space="0" w:color="auto"/>
        <w:bottom w:val="none" w:sz="0" w:space="0" w:color="auto"/>
        <w:right w:val="none" w:sz="0" w:space="0" w:color="auto"/>
      </w:divBdr>
    </w:div>
    <w:div w:id="1350184113">
      <w:bodyDiv w:val="1"/>
      <w:marLeft w:val="0"/>
      <w:marRight w:val="0"/>
      <w:marTop w:val="0"/>
      <w:marBottom w:val="0"/>
      <w:divBdr>
        <w:top w:val="none" w:sz="0" w:space="0" w:color="auto"/>
        <w:left w:val="none" w:sz="0" w:space="0" w:color="auto"/>
        <w:bottom w:val="none" w:sz="0" w:space="0" w:color="auto"/>
        <w:right w:val="none" w:sz="0" w:space="0" w:color="auto"/>
      </w:divBdr>
      <w:divsChild>
        <w:div w:id="39480444">
          <w:marLeft w:val="0"/>
          <w:marRight w:val="0"/>
          <w:marTop w:val="130"/>
          <w:marBottom w:val="0"/>
          <w:divBdr>
            <w:top w:val="none" w:sz="0" w:space="0" w:color="auto"/>
            <w:left w:val="none" w:sz="0" w:space="0" w:color="auto"/>
            <w:bottom w:val="none" w:sz="0" w:space="0" w:color="auto"/>
            <w:right w:val="none" w:sz="0" w:space="0" w:color="auto"/>
          </w:divBdr>
        </w:div>
        <w:div w:id="1107578370">
          <w:marLeft w:val="0"/>
          <w:marRight w:val="0"/>
          <w:marTop w:val="130"/>
          <w:marBottom w:val="0"/>
          <w:divBdr>
            <w:top w:val="none" w:sz="0" w:space="0" w:color="auto"/>
            <w:left w:val="none" w:sz="0" w:space="0" w:color="auto"/>
            <w:bottom w:val="none" w:sz="0" w:space="0" w:color="auto"/>
            <w:right w:val="none" w:sz="0" w:space="0" w:color="auto"/>
          </w:divBdr>
        </w:div>
      </w:divsChild>
    </w:div>
    <w:div w:id="1354922970">
      <w:bodyDiv w:val="1"/>
      <w:marLeft w:val="0"/>
      <w:marRight w:val="0"/>
      <w:marTop w:val="0"/>
      <w:marBottom w:val="0"/>
      <w:divBdr>
        <w:top w:val="none" w:sz="0" w:space="0" w:color="auto"/>
        <w:left w:val="none" w:sz="0" w:space="0" w:color="auto"/>
        <w:bottom w:val="none" w:sz="0" w:space="0" w:color="auto"/>
        <w:right w:val="none" w:sz="0" w:space="0" w:color="auto"/>
      </w:divBdr>
      <w:divsChild>
        <w:div w:id="136186255">
          <w:marLeft w:val="547"/>
          <w:marRight w:val="0"/>
          <w:marTop w:val="192"/>
          <w:marBottom w:val="0"/>
          <w:divBdr>
            <w:top w:val="none" w:sz="0" w:space="0" w:color="auto"/>
            <w:left w:val="none" w:sz="0" w:space="0" w:color="auto"/>
            <w:bottom w:val="none" w:sz="0" w:space="0" w:color="auto"/>
            <w:right w:val="none" w:sz="0" w:space="0" w:color="auto"/>
          </w:divBdr>
        </w:div>
      </w:divsChild>
    </w:div>
    <w:div w:id="1358921240">
      <w:bodyDiv w:val="1"/>
      <w:marLeft w:val="0"/>
      <w:marRight w:val="0"/>
      <w:marTop w:val="0"/>
      <w:marBottom w:val="0"/>
      <w:divBdr>
        <w:top w:val="none" w:sz="0" w:space="0" w:color="auto"/>
        <w:left w:val="none" w:sz="0" w:space="0" w:color="auto"/>
        <w:bottom w:val="none" w:sz="0" w:space="0" w:color="auto"/>
        <w:right w:val="none" w:sz="0" w:space="0" w:color="auto"/>
      </w:divBdr>
      <w:divsChild>
        <w:div w:id="2055110155">
          <w:marLeft w:val="547"/>
          <w:marRight w:val="0"/>
          <w:marTop w:val="154"/>
          <w:marBottom w:val="0"/>
          <w:divBdr>
            <w:top w:val="none" w:sz="0" w:space="0" w:color="auto"/>
            <w:left w:val="none" w:sz="0" w:space="0" w:color="auto"/>
            <w:bottom w:val="none" w:sz="0" w:space="0" w:color="auto"/>
            <w:right w:val="none" w:sz="0" w:space="0" w:color="auto"/>
          </w:divBdr>
        </w:div>
        <w:div w:id="34240012">
          <w:marLeft w:val="547"/>
          <w:marRight w:val="0"/>
          <w:marTop w:val="154"/>
          <w:marBottom w:val="0"/>
          <w:divBdr>
            <w:top w:val="none" w:sz="0" w:space="0" w:color="auto"/>
            <w:left w:val="none" w:sz="0" w:space="0" w:color="auto"/>
            <w:bottom w:val="none" w:sz="0" w:space="0" w:color="auto"/>
            <w:right w:val="none" w:sz="0" w:space="0" w:color="auto"/>
          </w:divBdr>
        </w:div>
      </w:divsChild>
    </w:div>
    <w:div w:id="1385249342">
      <w:bodyDiv w:val="1"/>
      <w:marLeft w:val="0"/>
      <w:marRight w:val="0"/>
      <w:marTop w:val="0"/>
      <w:marBottom w:val="0"/>
      <w:divBdr>
        <w:top w:val="none" w:sz="0" w:space="0" w:color="auto"/>
        <w:left w:val="none" w:sz="0" w:space="0" w:color="auto"/>
        <w:bottom w:val="none" w:sz="0" w:space="0" w:color="auto"/>
        <w:right w:val="none" w:sz="0" w:space="0" w:color="auto"/>
      </w:divBdr>
      <w:divsChild>
        <w:div w:id="623266940">
          <w:marLeft w:val="547"/>
          <w:marRight w:val="0"/>
          <w:marTop w:val="154"/>
          <w:marBottom w:val="0"/>
          <w:divBdr>
            <w:top w:val="none" w:sz="0" w:space="0" w:color="auto"/>
            <w:left w:val="none" w:sz="0" w:space="0" w:color="auto"/>
            <w:bottom w:val="none" w:sz="0" w:space="0" w:color="auto"/>
            <w:right w:val="none" w:sz="0" w:space="0" w:color="auto"/>
          </w:divBdr>
        </w:div>
        <w:div w:id="1842040053">
          <w:marLeft w:val="547"/>
          <w:marRight w:val="0"/>
          <w:marTop w:val="154"/>
          <w:marBottom w:val="0"/>
          <w:divBdr>
            <w:top w:val="none" w:sz="0" w:space="0" w:color="auto"/>
            <w:left w:val="none" w:sz="0" w:space="0" w:color="auto"/>
            <w:bottom w:val="none" w:sz="0" w:space="0" w:color="auto"/>
            <w:right w:val="none" w:sz="0" w:space="0" w:color="auto"/>
          </w:divBdr>
        </w:div>
        <w:div w:id="113141836">
          <w:marLeft w:val="1166"/>
          <w:marRight w:val="0"/>
          <w:marTop w:val="154"/>
          <w:marBottom w:val="0"/>
          <w:divBdr>
            <w:top w:val="none" w:sz="0" w:space="0" w:color="auto"/>
            <w:left w:val="none" w:sz="0" w:space="0" w:color="auto"/>
            <w:bottom w:val="none" w:sz="0" w:space="0" w:color="auto"/>
            <w:right w:val="none" w:sz="0" w:space="0" w:color="auto"/>
          </w:divBdr>
        </w:div>
        <w:div w:id="963733756">
          <w:marLeft w:val="1166"/>
          <w:marRight w:val="0"/>
          <w:marTop w:val="154"/>
          <w:marBottom w:val="0"/>
          <w:divBdr>
            <w:top w:val="none" w:sz="0" w:space="0" w:color="auto"/>
            <w:left w:val="none" w:sz="0" w:space="0" w:color="auto"/>
            <w:bottom w:val="none" w:sz="0" w:space="0" w:color="auto"/>
            <w:right w:val="none" w:sz="0" w:space="0" w:color="auto"/>
          </w:divBdr>
        </w:div>
        <w:div w:id="484510246">
          <w:marLeft w:val="1166"/>
          <w:marRight w:val="0"/>
          <w:marTop w:val="154"/>
          <w:marBottom w:val="0"/>
          <w:divBdr>
            <w:top w:val="none" w:sz="0" w:space="0" w:color="auto"/>
            <w:left w:val="none" w:sz="0" w:space="0" w:color="auto"/>
            <w:bottom w:val="none" w:sz="0" w:space="0" w:color="auto"/>
            <w:right w:val="none" w:sz="0" w:space="0" w:color="auto"/>
          </w:divBdr>
        </w:div>
      </w:divsChild>
    </w:div>
    <w:div w:id="1403599063">
      <w:bodyDiv w:val="1"/>
      <w:marLeft w:val="0"/>
      <w:marRight w:val="0"/>
      <w:marTop w:val="0"/>
      <w:marBottom w:val="0"/>
      <w:divBdr>
        <w:top w:val="none" w:sz="0" w:space="0" w:color="auto"/>
        <w:left w:val="none" w:sz="0" w:space="0" w:color="auto"/>
        <w:bottom w:val="none" w:sz="0" w:space="0" w:color="auto"/>
        <w:right w:val="none" w:sz="0" w:space="0" w:color="auto"/>
      </w:divBdr>
      <w:divsChild>
        <w:div w:id="264311012">
          <w:marLeft w:val="547"/>
          <w:marRight w:val="0"/>
          <w:marTop w:val="134"/>
          <w:marBottom w:val="0"/>
          <w:divBdr>
            <w:top w:val="none" w:sz="0" w:space="0" w:color="auto"/>
            <w:left w:val="none" w:sz="0" w:space="0" w:color="auto"/>
            <w:bottom w:val="none" w:sz="0" w:space="0" w:color="auto"/>
            <w:right w:val="none" w:sz="0" w:space="0" w:color="auto"/>
          </w:divBdr>
        </w:div>
        <w:div w:id="1457522427">
          <w:marLeft w:val="547"/>
          <w:marRight w:val="0"/>
          <w:marTop w:val="134"/>
          <w:marBottom w:val="0"/>
          <w:divBdr>
            <w:top w:val="none" w:sz="0" w:space="0" w:color="auto"/>
            <w:left w:val="none" w:sz="0" w:space="0" w:color="auto"/>
            <w:bottom w:val="none" w:sz="0" w:space="0" w:color="auto"/>
            <w:right w:val="none" w:sz="0" w:space="0" w:color="auto"/>
          </w:divBdr>
        </w:div>
      </w:divsChild>
    </w:div>
    <w:div w:id="1409839936">
      <w:bodyDiv w:val="1"/>
      <w:marLeft w:val="0"/>
      <w:marRight w:val="0"/>
      <w:marTop w:val="0"/>
      <w:marBottom w:val="0"/>
      <w:divBdr>
        <w:top w:val="none" w:sz="0" w:space="0" w:color="auto"/>
        <w:left w:val="none" w:sz="0" w:space="0" w:color="auto"/>
        <w:bottom w:val="none" w:sz="0" w:space="0" w:color="auto"/>
        <w:right w:val="none" w:sz="0" w:space="0" w:color="auto"/>
      </w:divBdr>
    </w:div>
    <w:div w:id="1423602707">
      <w:bodyDiv w:val="1"/>
      <w:marLeft w:val="0"/>
      <w:marRight w:val="0"/>
      <w:marTop w:val="0"/>
      <w:marBottom w:val="0"/>
      <w:divBdr>
        <w:top w:val="none" w:sz="0" w:space="0" w:color="auto"/>
        <w:left w:val="none" w:sz="0" w:space="0" w:color="auto"/>
        <w:bottom w:val="none" w:sz="0" w:space="0" w:color="auto"/>
        <w:right w:val="none" w:sz="0" w:space="0" w:color="auto"/>
      </w:divBdr>
    </w:div>
    <w:div w:id="1436289395">
      <w:bodyDiv w:val="1"/>
      <w:marLeft w:val="0"/>
      <w:marRight w:val="0"/>
      <w:marTop w:val="0"/>
      <w:marBottom w:val="0"/>
      <w:divBdr>
        <w:top w:val="none" w:sz="0" w:space="0" w:color="auto"/>
        <w:left w:val="none" w:sz="0" w:space="0" w:color="auto"/>
        <w:bottom w:val="none" w:sz="0" w:space="0" w:color="auto"/>
        <w:right w:val="none" w:sz="0" w:space="0" w:color="auto"/>
      </w:divBdr>
    </w:div>
    <w:div w:id="1446072176">
      <w:bodyDiv w:val="1"/>
      <w:marLeft w:val="0"/>
      <w:marRight w:val="0"/>
      <w:marTop w:val="0"/>
      <w:marBottom w:val="0"/>
      <w:divBdr>
        <w:top w:val="none" w:sz="0" w:space="0" w:color="auto"/>
        <w:left w:val="none" w:sz="0" w:space="0" w:color="auto"/>
        <w:bottom w:val="none" w:sz="0" w:space="0" w:color="auto"/>
        <w:right w:val="none" w:sz="0" w:space="0" w:color="auto"/>
      </w:divBdr>
      <w:divsChild>
        <w:div w:id="1368943982">
          <w:marLeft w:val="547"/>
          <w:marRight w:val="0"/>
          <w:marTop w:val="154"/>
          <w:marBottom w:val="0"/>
          <w:divBdr>
            <w:top w:val="none" w:sz="0" w:space="0" w:color="auto"/>
            <w:left w:val="none" w:sz="0" w:space="0" w:color="auto"/>
            <w:bottom w:val="none" w:sz="0" w:space="0" w:color="auto"/>
            <w:right w:val="none" w:sz="0" w:space="0" w:color="auto"/>
          </w:divBdr>
        </w:div>
        <w:div w:id="1031299895">
          <w:marLeft w:val="547"/>
          <w:marRight w:val="0"/>
          <w:marTop w:val="154"/>
          <w:marBottom w:val="0"/>
          <w:divBdr>
            <w:top w:val="none" w:sz="0" w:space="0" w:color="auto"/>
            <w:left w:val="none" w:sz="0" w:space="0" w:color="auto"/>
            <w:bottom w:val="none" w:sz="0" w:space="0" w:color="auto"/>
            <w:right w:val="none" w:sz="0" w:space="0" w:color="auto"/>
          </w:divBdr>
        </w:div>
      </w:divsChild>
    </w:div>
    <w:div w:id="1460420249">
      <w:bodyDiv w:val="1"/>
      <w:marLeft w:val="0"/>
      <w:marRight w:val="0"/>
      <w:marTop w:val="0"/>
      <w:marBottom w:val="0"/>
      <w:divBdr>
        <w:top w:val="none" w:sz="0" w:space="0" w:color="auto"/>
        <w:left w:val="none" w:sz="0" w:space="0" w:color="auto"/>
        <w:bottom w:val="none" w:sz="0" w:space="0" w:color="auto"/>
        <w:right w:val="none" w:sz="0" w:space="0" w:color="auto"/>
      </w:divBdr>
      <w:divsChild>
        <w:div w:id="365955244">
          <w:marLeft w:val="547"/>
          <w:marRight w:val="0"/>
          <w:marTop w:val="115"/>
          <w:marBottom w:val="0"/>
          <w:divBdr>
            <w:top w:val="none" w:sz="0" w:space="0" w:color="auto"/>
            <w:left w:val="none" w:sz="0" w:space="0" w:color="auto"/>
            <w:bottom w:val="none" w:sz="0" w:space="0" w:color="auto"/>
            <w:right w:val="none" w:sz="0" w:space="0" w:color="auto"/>
          </w:divBdr>
        </w:div>
        <w:div w:id="2143693410">
          <w:marLeft w:val="547"/>
          <w:marRight w:val="0"/>
          <w:marTop w:val="115"/>
          <w:marBottom w:val="0"/>
          <w:divBdr>
            <w:top w:val="none" w:sz="0" w:space="0" w:color="auto"/>
            <w:left w:val="none" w:sz="0" w:space="0" w:color="auto"/>
            <w:bottom w:val="none" w:sz="0" w:space="0" w:color="auto"/>
            <w:right w:val="none" w:sz="0" w:space="0" w:color="auto"/>
          </w:divBdr>
        </w:div>
        <w:div w:id="1480070252">
          <w:marLeft w:val="547"/>
          <w:marRight w:val="0"/>
          <w:marTop w:val="115"/>
          <w:marBottom w:val="0"/>
          <w:divBdr>
            <w:top w:val="none" w:sz="0" w:space="0" w:color="auto"/>
            <w:left w:val="none" w:sz="0" w:space="0" w:color="auto"/>
            <w:bottom w:val="none" w:sz="0" w:space="0" w:color="auto"/>
            <w:right w:val="none" w:sz="0" w:space="0" w:color="auto"/>
          </w:divBdr>
        </w:div>
        <w:div w:id="754934392">
          <w:marLeft w:val="547"/>
          <w:marRight w:val="0"/>
          <w:marTop w:val="115"/>
          <w:marBottom w:val="0"/>
          <w:divBdr>
            <w:top w:val="none" w:sz="0" w:space="0" w:color="auto"/>
            <w:left w:val="none" w:sz="0" w:space="0" w:color="auto"/>
            <w:bottom w:val="none" w:sz="0" w:space="0" w:color="auto"/>
            <w:right w:val="none" w:sz="0" w:space="0" w:color="auto"/>
          </w:divBdr>
        </w:div>
        <w:div w:id="1547796270">
          <w:marLeft w:val="547"/>
          <w:marRight w:val="0"/>
          <w:marTop w:val="115"/>
          <w:marBottom w:val="0"/>
          <w:divBdr>
            <w:top w:val="none" w:sz="0" w:space="0" w:color="auto"/>
            <w:left w:val="none" w:sz="0" w:space="0" w:color="auto"/>
            <w:bottom w:val="none" w:sz="0" w:space="0" w:color="auto"/>
            <w:right w:val="none" w:sz="0" w:space="0" w:color="auto"/>
          </w:divBdr>
        </w:div>
        <w:div w:id="1839032330">
          <w:marLeft w:val="547"/>
          <w:marRight w:val="0"/>
          <w:marTop w:val="115"/>
          <w:marBottom w:val="0"/>
          <w:divBdr>
            <w:top w:val="none" w:sz="0" w:space="0" w:color="auto"/>
            <w:left w:val="none" w:sz="0" w:space="0" w:color="auto"/>
            <w:bottom w:val="none" w:sz="0" w:space="0" w:color="auto"/>
            <w:right w:val="none" w:sz="0" w:space="0" w:color="auto"/>
          </w:divBdr>
        </w:div>
        <w:div w:id="1042093724">
          <w:marLeft w:val="547"/>
          <w:marRight w:val="0"/>
          <w:marTop w:val="115"/>
          <w:marBottom w:val="0"/>
          <w:divBdr>
            <w:top w:val="none" w:sz="0" w:space="0" w:color="auto"/>
            <w:left w:val="none" w:sz="0" w:space="0" w:color="auto"/>
            <w:bottom w:val="none" w:sz="0" w:space="0" w:color="auto"/>
            <w:right w:val="none" w:sz="0" w:space="0" w:color="auto"/>
          </w:divBdr>
        </w:div>
        <w:div w:id="853692014">
          <w:marLeft w:val="547"/>
          <w:marRight w:val="0"/>
          <w:marTop w:val="115"/>
          <w:marBottom w:val="0"/>
          <w:divBdr>
            <w:top w:val="none" w:sz="0" w:space="0" w:color="auto"/>
            <w:left w:val="none" w:sz="0" w:space="0" w:color="auto"/>
            <w:bottom w:val="none" w:sz="0" w:space="0" w:color="auto"/>
            <w:right w:val="none" w:sz="0" w:space="0" w:color="auto"/>
          </w:divBdr>
        </w:div>
        <w:div w:id="1908176804">
          <w:marLeft w:val="547"/>
          <w:marRight w:val="0"/>
          <w:marTop w:val="115"/>
          <w:marBottom w:val="0"/>
          <w:divBdr>
            <w:top w:val="none" w:sz="0" w:space="0" w:color="auto"/>
            <w:left w:val="none" w:sz="0" w:space="0" w:color="auto"/>
            <w:bottom w:val="none" w:sz="0" w:space="0" w:color="auto"/>
            <w:right w:val="none" w:sz="0" w:space="0" w:color="auto"/>
          </w:divBdr>
        </w:div>
        <w:div w:id="1880360005">
          <w:marLeft w:val="547"/>
          <w:marRight w:val="0"/>
          <w:marTop w:val="115"/>
          <w:marBottom w:val="0"/>
          <w:divBdr>
            <w:top w:val="none" w:sz="0" w:space="0" w:color="auto"/>
            <w:left w:val="none" w:sz="0" w:space="0" w:color="auto"/>
            <w:bottom w:val="none" w:sz="0" w:space="0" w:color="auto"/>
            <w:right w:val="none" w:sz="0" w:space="0" w:color="auto"/>
          </w:divBdr>
        </w:div>
        <w:div w:id="713120719">
          <w:marLeft w:val="547"/>
          <w:marRight w:val="0"/>
          <w:marTop w:val="115"/>
          <w:marBottom w:val="0"/>
          <w:divBdr>
            <w:top w:val="none" w:sz="0" w:space="0" w:color="auto"/>
            <w:left w:val="none" w:sz="0" w:space="0" w:color="auto"/>
            <w:bottom w:val="none" w:sz="0" w:space="0" w:color="auto"/>
            <w:right w:val="none" w:sz="0" w:space="0" w:color="auto"/>
          </w:divBdr>
        </w:div>
        <w:div w:id="2062246552">
          <w:marLeft w:val="547"/>
          <w:marRight w:val="0"/>
          <w:marTop w:val="115"/>
          <w:marBottom w:val="0"/>
          <w:divBdr>
            <w:top w:val="none" w:sz="0" w:space="0" w:color="auto"/>
            <w:left w:val="none" w:sz="0" w:space="0" w:color="auto"/>
            <w:bottom w:val="none" w:sz="0" w:space="0" w:color="auto"/>
            <w:right w:val="none" w:sz="0" w:space="0" w:color="auto"/>
          </w:divBdr>
        </w:div>
        <w:div w:id="1069617796">
          <w:marLeft w:val="547"/>
          <w:marRight w:val="0"/>
          <w:marTop w:val="115"/>
          <w:marBottom w:val="0"/>
          <w:divBdr>
            <w:top w:val="none" w:sz="0" w:space="0" w:color="auto"/>
            <w:left w:val="none" w:sz="0" w:space="0" w:color="auto"/>
            <w:bottom w:val="none" w:sz="0" w:space="0" w:color="auto"/>
            <w:right w:val="none" w:sz="0" w:space="0" w:color="auto"/>
          </w:divBdr>
        </w:div>
      </w:divsChild>
    </w:div>
    <w:div w:id="1470902929">
      <w:bodyDiv w:val="1"/>
      <w:marLeft w:val="0"/>
      <w:marRight w:val="0"/>
      <w:marTop w:val="0"/>
      <w:marBottom w:val="0"/>
      <w:divBdr>
        <w:top w:val="none" w:sz="0" w:space="0" w:color="auto"/>
        <w:left w:val="none" w:sz="0" w:space="0" w:color="auto"/>
        <w:bottom w:val="none" w:sz="0" w:space="0" w:color="auto"/>
        <w:right w:val="none" w:sz="0" w:space="0" w:color="auto"/>
      </w:divBdr>
      <w:divsChild>
        <w:div w:id="49154049">
          <w:marLeft w:val="547"/>
          <w:marRight w:val="0"/>
          <w:marTop w:val="154"/>
          <w:marBottom w:val="0"/>
          <w:divBdr>
            <w:top w:val="none" w:sz="0" w:space="0" w:color="auto"/>
            <w:left w:val="none" w:sz="0" w:space="0" w:color="auto"/>
            <w:bottom w:val="none" w:sz="0" w:space="0" w:color="auto"/>
            <w:right w:val="none" w:sz="0" w:space="0" w:color="auto"/>
          </w:divBdr>
        </w:div>
        <w:div w:id="1863736605">
          <w:marLeft w:val="1166"/>
          <w:marRight w:val="0"/>
          <w:marTop w:val="144"/>
          <w:marBottom w:val="0"/>
          <w:divBdr>
            <w:top w:val="none" w:sz="0" w:space="0" w:color="auto"/>
            <w:left w:val="none" w:sz="0" w:space="0" w:color="auto"/>
            <w:bottom w:val="none" w:sz="0" w:space="0" w:color="auto"/>
            <w:right w:val="none" w:sz="0" w:space="0" w:color="auto"/>
          </w:divBdr>
        </w:div>
      </w:divsChild>
    </w:div>
    <w:div w:id="1472362982">
      <w:bodyDiv w:val="1"/>
      <w:marLeft w:val="0"/>
      <w:marRight w:val="0"/>
      <w:marTop w:val="0"/>
      <w:marBottom w:val="0"/>
      <w:divBdr>
        <w:top w:val="none" w:sz="0" w:space="0" w:color="auto"/>
        <w:left w:val="none" w:sz="0" w:space="0" w:color="auto"/>
        <w:bottom w:val="none" w:sz="0" w:space="0" w:color="auto"/>
        <w:right w:val="none" w:sz="0" w:space="0" w:color="auto"/>
      </w:divBdr>
      <w:divsChild>
        <w:div w:id="1678770623">
          <w:marLeft w:val="547"/>
          <w:marRight w:val="0"/>
          <w:marTop w:val="115"/>
          <w:marBottom w:val="0"/>
          <w:divBdr>
            <w:top w:val="none" w:sz="0" w:space="0" w:color="auto"/>
            <w:left w:val="none" w:sz="0" w:space="0" w:color="auto"/>
            <w:bottom w:val="none" w:sz="0" w:space="0" w:color="auto"/>
            <w:right w:val="none" w:sz="0" w:space="0" w:color="auto"/>
          </w:divBdr>
        </w:div>
        <w:div w:id="744498082">
          <w:marLeft w:val="1166"/>
          <w:marRight w:val="0"/>
          <w:marTop w:val="77"/>
          <w:marBottom w:val="0"/>
          <w:divBdr>
            <w:top w:val="none" w:sz="0" w:space="0" w:color="auto"/>
            <w:left w:val="none" w:sz="0" w:space="0" w:color="auto"/>
            <w:bottom w:val="none" w:sz="0" w:space="0" w:color="auto"/>
            <w:right w:val="none" w:sz="0" w:space="0" w:color="auto"/>
          </w:divBdr>
        </w:div>
        <w:div w:id="1797867358">
          <w:marLeft w:val="1800"/>
          <w:marRight w:val="0"/>
          <w:marTop w:val="96"/>
          <w:marBottom w:val="0"/>
          <w:divBdr>
            <w:top w:val="none" w:sz="0" w:space="0" w:color="auto"/>
            <w:left w:val="none" w:sz="0" w:space="0" w:color="auto"/>
            <w:bottom w:val="none" w:sz="0" w:space="0" w:color="auto"/>
            <w:right w:val="none" w:sz="0" w:space="0" w:color="auto"/>
          </w:divBdr>
        </w:div>
        <w:div w:id="1777866929">
          <w:marLeft w:val="1800"/>
          <w:marRight w:val="0"/>
          <w:marTop w:val="96"/>
          <w:marBottom w:val="0"/>
          <w:divBdr>
            <w:top w:val="none" w:sz="0" w:space="0" w:color="auto"/>
            <w:left w:val="none" w:sz="0" w:space="0" w:color="auto"/>
            <w:bottom w:val="none" w:sz="0" w:space="0" w:color="auto"/>
            <w:right w:val="none" w:sz="0" w:space="0" w:color="auto"/>
          </w:divBdr>
        </w:div>
        <w:div w:id="897011910">
          <w:marLeft w:val="2520"/>
          <w:marRight w:val="0"/>
          <w:marTop w:val="86"/>
          <w:marBottom w:val="0"/>
          <w:divBdr>
            <w:top w:val="none" w:sz="0" w:space="0" w:color="auto"/>
            <w:left w:val="none" w:sz="0" w:space="0" w:color="auto"/>
            <w:bottom w:val="none" w:sz="0" w:space="0" w:color="auto"/>
            <w:right w:val="none" w:sz="0" w:space="0" w:color="auto"/>
          </w:divBdr>
        </w:div>
        <w:div w:id="564268332">
          <w:marLeft w:val="2520"/>
          <w:marRight w:val="0"/>
          <w:marTop w:val="86"/>
          <w:marBottom w:val="0"/>
          <w:divBdr>
            <w:top w:val="none" w:sz="0" w:space="0" w:color="auto"/>
            <w:left w:val="none" w:sz="0" w:space="0" w:color="auto"/>
            <w:bottom w:val="none" w:sz="0" w:space="0" w:color="auto"/>
            <w:right w:val="none" w:sz="0" w:space="0" w:color="auto"/>
          </w:divBdr>
        </w:div>
        <w:div w:id="1407727345">
          <w:marLeft w:val="2520"/>
          <w:marRight w:val="0"/>
          <w:marTop w:val="86"/>
          <w:marBottom w:val="0"/>
          <w:divBdr>
            <w:top w:val="none" w:sz="0" w:space="0" w:color="auto"/>
            <w:left w:val="none" w:sz="0" w:space="0" w:color="auto"/>
            <w:bottom w:val="none" w:sz="0" w:space="0" w:color="auto"/>
            <w:right w:val="none" w:sz="0" w:space="0" w:color="auto"/>
          </w:divBdr>
        </w:div>
        <w:div w:id="601567834">
          <w:marLeft w:val="2520"/>
          <w:marRight w:val="0"/>
          <w:marTop w:val="86"/>
          <w:marBottom w:val="0"/>
          <w:divBdr>
            <w:top w:val="none" w:sz="0" w:space="0" w:color="auto"/>
            <w:left w:val="none" w:sz="0" w:space="0" w:color="auto"/>
            <w:bottom w:val="none" w:sz="0" w:space="0" w:color="auto"/>
            <w:right w:val="none" w:sz="0" w:space="0" w:color="auto"/>
          </w:divBdr>
        </w:div>
        <w:div w:id="517087193">
          <w:marLeft w:val="3240"/>
          <w:marRight w:val="0"/>
          <w:marTop w:val="86"/>
          <w:marBottom w:val="0"/>
          <w:divBdr>
            <w:top w:val="none" w:sz="0" w:space="0" w:color="auto"/>
            <w:left w:val="none" w:sz="0" w:space="0" w:color="auto"/>
            <w:bottom w:val="none" w:sz="0" w:space="0" w:color="auto"/>
            <w:right w:val="none" w:sz="0" w:space="0" w:color="auto"/>
          </w:divBdr>
        </w:div>
        <w:div w:id="699401873">
          <w:marLeft w:val="3240"/>
          <w:marRight w:val="0"/>
          <w:marTop w:val="86"/>
          <w:marBottom w:val="0"/>
          <w:divBdr>
            <w:top w:val="none" w:sz="0" w:space="0" w:color="auto"/>
            <w:left w:val="none" w:sz="0" w:space="0" w:color="auto"/>
            <w:bottom w:val="none" w:sz="0" w:space="0" w:color="auto"/>
            <w:right w:val="none" w:sz="0" w:space="0" w:color="auto"/>
          </w:divBdr>
        </w:div>
        <w:div w:id="2126075302">
          <w:marLeft w:val="3240"/>
          <w:marRight w:val="0"/>
          <w:marTop w:val="86"/>
          <w:marBottom w:val="0"/>
          <w:divBdr>
            <w:top w:val="none" w:sz="0" w:space="0" w:color="auto"/>
            <w:left w:val="none" w:sz="0" w:space="0" w:color="auto"/>
            <w:bottom w:val="none" w:sz="0" w:space="0" w:color="auto"/>
            <w:right w:val="none" w:sz="0" w:space="0" w:color="auto"/>
          </w:divBdr>
        </w:div>
      </w:divsChild>
    </w:div>
    <w:div w:id="1479882473">
      <w:bodyDiv w:val="1"/>
      <w:marLeft w:val="0"/>
      <w:marRight w:val="0"/>
      <w:marTop w:val="0"/>
      <w:marBottom w:val="0"/>
      <w:divBdr>
        <w:top w:val="none" w:sz="0" w:space="0" w:color="auto"/>
        <w:left w:val="none" w:sz="0" w:space="0" w:color="auto"/>
        <w:bottom w:val="none" w:sz="0" w:space="0" w:color="auto"/>
        <w:right w:val="none" w:sz="0" w:space="0" w:color="auto"/>
      </w:divBdr>
      <w:divsChild>
        <w:div w:id="1508519501">
          <w:marLeft w:val="1166"/>
          <w:marRight w:val="0"/>
          <w:marTop w:val="168"/>
          <w:marBottom w:val="0"/>
          <w:divBdr>
            <w:top w:val="none" w:sz="0" w:space="0" w:color="auto"/>
            <w:left w:val="none" w:sz="0" w:space="0" w:color="auto"/>
            <w:bottom w:val="none" w:sz="0" w:space="0" w:color="auto"/>
            <w:right w:val="none" w:sz="0" w:space="0" w:color="auto"/>
          </w:divBdr>
        </w:div>
        <w:div w:id="1417098164">
          <w:marLeft w:val="1166"/>
          <w:marRight w:val="0"/>
          <w:marTop w:val="168"/>
          <w:marBottom w:val="0"/>
          <w:divBdr>
            <w:top w:val="none" w:sz="0" w:space="0" w:color="auto"/>
            <w:left w:val="none" w:sz="0" w:space="0" w:color="auto"/>
            <w:bottom w:val="none" w:sz="0" w:space="0" w:color="auto"/>
            <w:right w:val="none" w:sz="0" w:space="0" w:color="auto"/>
          </w:divBdr>
        </w:div>
        <w:div w:id="980767179">
          <w:marLeft w:val="1166"/>
          <w:marRight w:val="0"/>
          <w:marTop w:val="168"/>
          <w:marBottom w:val="0"/>
          <w:divBdr>
            <w:top w:val="none" w:sz="0" w:space="0" w:color="auto"/>
            <w:left w:val="none" w:sz="0" w:space="0" w:color="auto"/>
            <w:bottom w:val="none" w:sz="0" w:space="0" w:color="auto"/>
            <w:right w:val="none" w:sz="0" w:space="0" w:color="auto"/>
          </w:divBdr>
        </w:div>
        <w:div w:id="715859967">
          <w:marLeft w:val="1166"/>
          <w:marRight w:val="0"/>
          <w:marTop w:val="168"/>
          <w:marBottom w:val="0"/>
          <w:divBdr>
            <w:top w:val="none" w:sz="0" w:space="0" w:color="auto"/>
            <w:left w:val="none" w:sz="0" w:space="0" w:color="auto"/>
            <w:bottom w:val="none" w:sz="0" w:space="0" w:color="auto"/>
            <w:right w:val="none" w:sz="0" w:space="0" w:color="auto"/>
          </w:divBdr>
        </w:div>
        <w:div w:id="88932830">
          <w:marLeft w:val="1166"/>
          <w:marRight w:val="0"/>
          <w:marTop w:val="168"/>
          <w:marBottom w:val="0"/>
          <w:divBdr>
            <w:top w:val="none" w:sz="0" w:space="0" w:color="auto"/>
            <w:left w:val="none" w:sz="0" w:space="0" w:color="auto"/>
            <w:bottom w:val="none" w:sz="0" w:space="0" w:color="auto"/>
            <w:right w:val="none" w:sz="0" w:space="0" w:color="auto"/>
          </w:divBdr>
        </w:div>
        <w:div w:id="63188574">
          <w:marLeft w:val="1166"/>
          <w:marRight w:val="0"/>
          <w:marTop w:val="168"/>
          <w:marBottom w:val="0"/>
          <w:divBdr>
            <w:top w:val="none" w:sz="0" w:space="0" w:color="auto"/>
            <w:left w:val="none" w:sz="0" w:space="0" w:color="auto"/>
            <w:bottom w:val="none" w:sz="0" w:space="0" w:color="auto"/>
            <w:right w:val="none" w:sz="0" w:space="0" w:color="auto"/>
          </w:divBdr>
        </w:div>
      </w:divsChild>
    </w:div>
    <w:div w:id="1484202678">
      <w:bodyDiv w:val="1"/>
      <w:marLeft w:val="0"/>
      <w:marRight w:val="0"/>
      <w:marTop w:val="0"/>
      <w:marBottom w:val="0"/>
      <w:divBdr>
        <w:top w:val="none" w:sz="0" w:space="0" w:color="auto"/>
        <w:left w:val="none" w:sz="0" w:space="0" w:color="auto"/>
        <w:bottom w:val="none" w:sz="0" w:space="0" w:color="auto"/>
        <w:right w:val="none" w:sz="0" w:space="0" w:color="auto"/>
      </w:divBdr>
      <w:divsChild>
        <w:div w:id="209002724">
          <w:marLeft w:val="965"/>
          <w:marRight w:val="0"/>
          <w:marTop w:val="154"/>
          <w:marBottom w:val="0"/>
          <w:divBdr>
            <w:top w:val="none" w:sz="0" w:space="0" w:color="auto"/>
            <w:left w:val="none" w:sz="0" w:space="0" w:color="auto"/>
            <w:bottom w:val="none" w:sz="0" w:space="0" w:color="auto"/>
            <w:right w:val="none" w:sz="0" w:space="0" w:color="auto"/>
          </w:divBdr>
        </w:div>
        <w:div w:id="693580716">
          <w:marLeft w:val="965"/>
          <w:marRight w:val="0"/>
          <w:marTop w:val="154"/>
          <w:marBottom w:val="0"/>
          <w:divBdr>
            <w:top w:val="none" w:sz="0" w:space="0" w:color="auto"/>
            <w:left w:val="none" w:sz="0" w:space="0" w:color="auto"/>
            <w:bottom w:val="none" w:sz="0" w:space="0" w:color="auto"/>
            <w:right w:val="none" w:sz="0" w:space="0" w:color="auto"/>
          </w:divBdr>
        </w:div>
        <w:div w:id="1958559711">
          <w:marLeft w:val="965"/>
          <w:marRight w:val="0"/>
          <w:marTop w:val="154"/>
          <w:marBottom w:val="0"/>
          <w:divBdr>
            <w:top w:val="none" w:sz="0" w:space="0" w:color="auto"/>
            <w:left w:val="none" w:sz="0" w:space="0" w:color="auto"/>
            <w:bottom w:val="none" w:sz="0" w:space="0" w:color="auto"/>
            <w:right w:val="none" w:sz="0" w:space="0" w:color="auto"/>
          </w:divBdr>
        </w:div>
      </w:divsChild>
    </w:div>
    <w:div w:id="1485124556">
      <w:bodyDiv w:val="1"/>
      <w:marLeft w:val="0"/>
      <w:marRight w:val="0"/>
      <w:marTop w:val="0"/>
      <w:marBottom w:val="0"/>
      <w:divBdr>
        <w:top w:val="none" w:sz="0" w:space="0" w:color="auto"/>
        <w:left w:val="none" w:sz="0" w:space="0" w:color="auto"/>
        <w:bottom w:val="none" w:sz="0" w:space="0" w:color="auto"/>
        <w:right w:val="none" w:sz="0" w:space="0" w:color="auto"/>
      </w:divBdr>
    </w:div>
    <w:div w:id="1485580731">
      <w:bodyDiv w:val="1"/>
      <w:marLeft w:val="0"/>
      <w:marRight w:val="0"/>
      <w:marTop w:val="0"/>
      <w:marBottom w:val="0"/>
      <w:divBdr>
        <w:top w:val="none" w:sz="0" w:space="0" w:color="auto"/>
        <w:left w:val="none" w:sz="0" w:space="0" w:color="auto"/>
        <w:bottom w:val="none" w:sz="0" w:space="0" w:color="auto"/>
        <w:right w:val="none" w:sz="0" w:space="0" w:color="auto"/>
      </w:divBdr>
    </w:div>
    <w:div w:id="1487043671">
      <w:bodyDiv w:val="1"/>
      <w:marLeft w:val="0"/>
      <w:marRight w:val="0"/>
      <w:marTop w:val="0"/>
      <w:marBottom w:val="0"/>
      <w:divBdr>
        <w:top w:val="none" w:sz="0" w:space="0" w:color="auto"/>
        <w:left w:val="none" w:sz="0" w:space="0" w:color="auto"/>
        <w:bottom w:val="none" w:sz="0" w:space="0" w:color="auto"/>
        <w:right w:val="none" w:sz="0" w:space="0" w:color="auto"/>
      </w:divBdr>
    </w:div>
    <w:div w:id="1496608641">
      <w:bodyDiv w:val="1"/>
      <w:marLeft w:val="0"/>
      <w:marRight w:val="0"/>
      <w:marTop w:val="0"/>
      <w:marBottom w:val="0"/>
      <w:divBdr>
        <w:top w:val="none" w:sz="0" w:space="0" w:color="auto"/>
        <w:left w:val="none" w:sz="0" w:space="0" w:color="auto"/>
        <w:bottom w:val="none" w:sz="0" w:space="0" w:color="auto"/>
        <w:right w:val="none" w:sz="0" w:space="0" w:color="auto"/>
      </w:divBdr>
      <w:divsChild>
        <w:div w:id="1212961840">
          <w:marLeft w:val="547"/>
          <w:marRight w:val="0"/>
          <w:marTop w:val="154"/>
          <w:marBottom w:val="0"/>
          <w:divBdr>
            <w:top w:val="none" w:sz="0" w:space="0" w:color="auto"/>
            <w:left w:val="none" w:sz="0" w:space="0" w:color="auto"/>
            <w:bottom w:val="none" w:sz="0" w:space="0" w:color="auto"/>
            <w:right w:val="none" w:sz="0" w:space="0" w:color="auto"/>
          </w:divBdr>
        </w:div>
      </w:divsChild>
    </w:div>
    <w:div w:id="1503354645">
      <w:bodyDiv w:val="1"/>
      <w:marLeft w:val="0"/>
      <w:marRight w:val="0"/>
      <w:marTop w:val="0"/>
      <w:marBottom w:val="0"/>
      <w:divBdr>
        <w:top w:val="none" w:sz="0" w:space="0" w:color="auto"/>
        <w:left w:val="none" w:sz="0" w:space="0" w:color="auto"/>
        <w:bottom w:val="none" w:sz="0" w:space="0" w:color="auto"/>
        <w:right w:val="none" w:sz="0" w:space="0" w:color="auto"/>
      </w:divBdr>
      <w:divsChild>
        <w:div w:id="171533854">
          <w:marLeft w:val="547"/>
          <w:marRight w:val="0"/>
          <w:marTop w:val="154"/>
          <w:marBottom w:val="0"/>
          <w:divBdr>
            <w:top w:val="none" w:sz="0" w:space="0" w:color="auto"/>
            <w:left w:val="none" w:sz="0" w:space="0" w:color="auto"/>
            <w:bottom w:val="none" w:sz="0" w:space="0" w:color="auto"/>
            <w:right w:val="none" w:sz="0" w:space="0" w:color="auto"/>
          </w:divBdr>
        </w:div>
        <w:div w:id="1494563019">
          <w:marLeft w:val="547"/>
          <w:marRight w:val="0"/>
          <w:marTop w:val="154"/>
          <w:marBottom w:val="0"/>
          <w:divBdr>
            <w:top w:val="none" w:sz="0" w:space="0" w:color="auto"/>
            <w:left w:val="none" w:sz="0" w:space="0" w:color="auto"/>
            <w:bottom w:val="none" w:sz="0" w:space="0" w:color="auto"/>
            <w:right w:val="none" w:sz="0" w:space="0" w:color="auto"/>
          </w:divBdr>
        </w:div>
      </w:divsChild>
    </w:div>
    <w:div w:id="1529564502">
      <w:bodyDiv w:val="1"/>
      <w:marLeft w:val="0"/>
      <w:marRight w:val="0"/>
      <w:marTop w:val="0"/>
      <w:marBottom w:val="0"/>
      <w:divBdr>
        <w:top w:val="none" w:sz="0" w:space="0" w:color="auto"/>
        <w:left w:val="none" w:sz="0" w:space="0" w:color="auto"/>
        <w:bottom w:val="none" w:sz="0" w:space="0" w:color="auto"/>
        <w:right w:val="none" w:sz="0" w:space="0" w:color="auto"/>
      </w:divBdr>
      <w:divsChild>
        <w:div w:id="1629169480">
          <w:marLeft w:val="547"/>
          <w:marRight w:val="0"/>
          <w:marTop w:val="115"/>
          <w:marBottom w:val="0"/>
          <w:divBdr>
            <w:top w:val="none" w:sz="0" w:space="0" w:color="auto"/>
            <w:left w:val="none" w:sz="0" w:space="0" w:color="auto"/>
            <w:bottom w:val="none" w:sz="0" w:space="0" w:color="auto"/>
            <w:right w:val="none" w:sz="0" w:space="0" w:color="auto"/>
          </w:divBdr>
        </w:div>
        <w:div w:id="90593837">
          <w:marLeft w:val="547"/>
          <w:marRight w:val="0"/>
          <w:marTop w:val="115"/>
          <w:marBottom w:val="0"/>
          <w:divBdr>
            <w:top w:val="none" w:sz="0" w:space="0" w:color="auto"/>
            <w:left w:val="none" w:sz="0" w:space="0" w:color="auto"/>
            <w:bottom w:val="none" w:sz="0" w:space="0" w:color="auto"/>
            <w:right w:val="none" w:sz="0" w:space="0" w:color="auto"/>
          </w:divBdr>
        </w:div>
        <w:div w:id="1443718891">
          <w:marLeft w:val="547"/>
          <w:marRight w:val="0"/>
          <w:marTop w:val="115"/>
          <w:marBottom w:val="0"/>
          <w:divBdr>
            <w:top w:val="none" w:sz="0" w:space="0" w:color="auto"/>
            <w:left w:val="none" w:sz="0" w:space="0" w:color="auto"/>
            <w:bottom w:val="none" w:sz="0" w:space="0" w:color="auto"/>
            <w:right w:val="none" w:sz="0" w:space="0" w:color="auto"/>
          </w:divBdr>
        </w:div>
        <w:div w:id="991905629">
          <w:marLeft w:val="547"/>
          <w:marRight w:val="0"/>
          <w:marTop w:val="115"/>
          <w:marBottom w:val="0"/>
          <w:divBdr>
            <w:top w:val="none" w:sz="0" w:space="0" w:color="auto"/>
            <w:left w:val="none" w:sz="0" w:space="0" w:color="auto"/>
            <w:bottom w:val="none" w:sz="0" w:space="0" w:color="auto"/>
            <w:right w:val="none" w:sz="0" w:space="0" w:color="auto"/>
          </w:divBdr>
        </w:div>
      </w:divsChild>
    </w:div>
    <w:div w:id="1533878532">
      <w:bodyDiv w:val="1"/>
      <w:marLeft w:val="0"/>
      <w:marRight w:val="0"/>
      <w:marTop w:val="0"/>
      <w:marBottom w:val="0"/>
      <w:divBdr>
        <w:top w:val="none" w:sz="0" w:space="0" w:color="auto"/>
        <w:left w:val="none" w:sz="0" w:space="0" w:color="auto"/>
        <w:bottom w:val="none" w:sz="0" w:space="0" w:color="auto"/>
        <w:right w:val="none" w:sz="0" w:space="0" w:color="auto"/>
      </w:divBdr>
      <w:divsChild>
        <w:div w:id="408431334">
          <w:marLeft w:val="965"/>
          <w:marRight w:val="0"/>
          <w:marTop w:val="134"/>
          <w:marBottom w:val="0"/>
          <w:divBdr>
            <w:top w:val="none" w:sz="0" w:space="0" w:color="auto"/>
            <w:left w:val="none" w:sz="0" w:space="0" w:color="auto"/>
            <w:bottom w:val="none" w:sz="0" w:space="0" w:color="auto"/>
            <w:right w:val="none" w:sz="0" w:space="0" w:color="auto"/>
          </w:divBdr>
        </w:div>
      </w:divsChild>
    </w:div>
    <w:div w:id="1542403206">
      <w:bodyDiv w:val="1"/>
      <w:marLeft w:val="0"/>
      <w:marRight w:val="0"/>
      <w:marTop w:val="0"/>
      <w:marBottom w:val="0"/>
      <w:divBdr>
        <w:top w:val="none" w:sz="0" w:space="0" w:color="auto"/>
        <w:left w:val="none" w:sz="0" w:space="0" w:color="auto"/>
        <w:bottom w:val="none" w:sz="0" w:space="0" w:color="auto"/>
        <w:right w:val="none" w:sz="0" w:space="0" w:color="auto"/>
      </w:divBdr>
      <w:divsChild>
        <w:div w:id="478108400">
          <w:marLeft w:val="547"/>
          <w:marRight w:val="0"/>
          <w:marTop w:val="154"/>
          <w:marBottom w:val="0"/>
          <w:divBdr>
            <w:top w:val="none" w:sz="0" w:space="0" w:color="auto"/>
            <w:left w:val="none" w:sz="0" w:space="0" w:color="auto"/>
            <w:bottom w:val="none" w:sz="0" w:space="0" w:color="auto"/>
            <w:right w:val="none" w:sz="0" w:space="0" w:color="auto"/>
          </w:divBdr>
        </w:div>
      </w:divsChild>
    </w:div>
    <w:div w:id="1553617831">
      <w:bodyDiv w:val="1"/>
      <w:marLeft w:val="0"/>
      <w:marRight w:val="0"/>
      <w:marTop w:val="0"/>
      <w:marBottom w:val="0"/>
      <w:divBdr>
        <w:top w:val="none" w:sz="0" w:space="0" w:color="auto"/>
        <w:left w:val="none" w:sz="0" w:space="0" w:color="auto"/>
        <w:bottom w:val="none" w:sz="0" w:space="0" w:color="auto"/>
        <w:right w:val="none" w:sz="0" w:space="0" w:color="auto"/>
      </w:divBdr>
      <w:divsChild>
        <w:div w:id="119031423">
          <w:marLeft w:val="547"/>
          <w:marRight w:val="0"/>
          <w:marTop w:val="154"/>
          <w:marBottom w:val="0"/>
          <w:divBdr>
            <w:top w:val="none" w:sz="0" w:space="0" w:color="auto"/>
            <w:left w:val="none" w:sz="0" w:space="0" w:color="auto"/>
            <w:bottom w:val="none" w:sz="0" w:space="0" w:color="auto"/>
            <w:right w:val="none" w:sz="0" w:space="0" w:color="auto"/>
          </w:divBdr>
        </w:div>
        <w:div w:id="670987160">
          <w:marLeft w:val="1166"/>
          <w:marRight w:val="0"/>
          <w:marTop w:val="154"/>
          <w:marBottom w:val="0"/>
          <w:divBdr>
            <w:top w:val="none" w:sz="0" w:space="0" w:color="auto"/>
            <w:left w:val="none" w:sz="0" w:space="0" w:color="auto"/>
            <w:bottom w:val="none" w:sz="0" w:space="0" w:color="auto"/>
            <w:right w:val="none" w:sz="0" w:space="0" w:color="auto"/>
          </w:divBdr>
        </w:div>
        <w:div w:id="1809198723">
          <w:marLeft w:val="1166"/>
          <w:marRight w:val="0"/>
          <w:marTop w:val="154"/>
          <w:marBottom w:val="0"/>
          <w:divBdr>
            <w:top w:val="none" w:sz="0" w:space="0" w:color="auto"/>
            <w:left w:val="none" w:sz="0" w:space="0" w:color="auto"/>
            <w:bottom w:val="none" w:sz="0" w:space="0" w:color="auto"/>
            <w:right w:val="none" w:sz="0" w:space="0" w:color="auto"/>
          </w:divBdr>
        </w:div>
        <w:div w:id="1573930061">
          <w:marLeft w:val="1166"/>
          <w:marRight w:val="0"/>
          <w:marTop w:val="154"/>
          <w:marBottom w:val="0"/>
          <w:divBdr>
            <w:top w:val="none" w:sz="0" w:space="0" w:color="auto"/>
            <w:left w:val="none" w:sz="0" w:space="0" w:color="auto"/>
            <w:bottom w:val="none" w:sz="0" w:space="0" w:color="auto"/>
            <w:right w:val="none" w:sz="0" w:space="0" w:color="auto"/>
          </w:divBdr>
        </w:div>
      </w:divsChild>
    </w:div>
    <w:div w:id="1556743961">
      <w:bodyDiv w:val="1"/>
      <w:marLeft w:val="0"/>
      <w:marRight w:val="0"/>
      <w:marTop w:val="0"/>
      <w:marBottom w:val="0"/>
      <w:divBdr>
        <w:top w:val="none" w:sz="0" w:space="0" w:color="auto"/>
        <w:left w:val="none" w:sz="0" w:space="0" w:color="auto"/>
        <w:bottom w:val="none" w:sz="0" w:space="0" w:color="auto"/>
        <w:right w:val="none" w:sz="0" w:space="0" w:color="auto"/>
      </w:divBdr>
      <w:divsChild>
        <w:div w:id="506672605">
          <w:marLeft w:val="547"/>
          <w:marRight w:val="0"/>
          <w:marTop w:val="154"/>
          <w:marBottom w:val="0"/>
          <w:divBdr>
            <w:top w:val="none" w:sz="0" w:space="0" w:color="auto"/>
            <w:left w:val="none" w:sz="0" w:space="0" w:color="auto"/>
            <w:bottom w:val="none" w:sz="0" w:space="0" w:color="auto"/>
            <w:right w:val="none" w:sz="0" w:space="0" w:color="auto"/>
          </w:divBdr>
        </w:div>
        <w:div w:id="798692214">
          <w:marLeft w:val="547"/>
          <w:marRight w:val="0"/>
          <w:marTop w:val="154"/>
          <w:marBottom w:val="0"/>
          <w:divBdr>
            <w:top w:val="none" w:sz="0" w:space="0" w:color="auto"/>
            <w:left w:val="none" w:sz="0" w:space="0" w:color="auto"/>
            <w:bottom w:val="none" w:sz="0" w:space="0" w:color="auto"/>
            <w:right w:val="none" w:sz="0" w:space="0" w:color="auto"/>
          </w:divBdr>
        </w:div>
        <w:div w:id="1383751870">
          <w:marLeft w:val="547"/>
          <w:marRight w:val="0"/>
          <w:marTop w:val="154"/>
          <w:marBottom w:val="0"/>
          <w:divBdr>
            <w:top w:val="none" w:sz="0" w:space="0" w:color="auto"/>
            <w:left w:val="none" w:sz="0" w:space="0" w:color="auto"/>
            <w:bottom w:val="none" w:sz="0" w:space="0" w:color="auto"/>
            <w:right w:val="none" w:sz="0" w:space="0" w:color="auto"/>
          </w:divBdr>
        </w:div>
        <w:div w:id="1871797890">
          <w:marLeft w:val="547"/>
          <w:marRight w:val="0"/>
          <w:marTop w:val="154"/>
          <w:marBottom w:val="0"/>
          <w:divBdr>
            <w:top w:val="none" w:sz="0" w:space="0" w:color="auto"/>
            <w:left w:val="none" w:sz="0" w:space="0" w:color="auto"/>
            <w:bottom w:val="none" w:sz="0" w:space="0" w:color="auto"/>
            <w:right w:val="none" w:sz="0" w:space="0" w:color="auto"/>
          </w:divBdr>
        </w:div>
        <w:div w:id="518355272">
          <w:marLeft w:val="547"/>
          <w:marRight w:val="0"/>
          <w:marTop w:val="154"/>
          <w:marBottom w:val="0"/>
          <w:divBdr>
            <w:top w:val="none" w:sz="0" w:space="0" w:color="auto"/>
            <w:left w:val="none" w:sz="0" w:space="0" w:color="auto"/>
            <w:bottom w:val="none" w:sz="0" w:space="0" w:color="auto"/>
            <w:right w:val="none" w:sz="0" w:space="0" w:color="auto"/>
          </w:divBdr>
        </w:div>
        <w:div w:id="1479684746">
          <w:marLeft w:val="547"/>
          <w:marRight w:val="0"/>
          <w:marTop w:val="154"/>
          <w:marBottom w:val="0"/>
          <w:divBdr>
            <w:top w:val="none" w:sz="0" w:space="0" w:color="auto"/>
            <w:left w:val="none" w:sz="0" w:space="0" w:color="auto"/>
            <w:bottom w:val="none" w:sz="0" w:space="0" w:color="auto"/>
            <w:right w:val="none" w:sz="0" w:space="0" w:color="auto"/>
          </w:divBdr>
        </w:div>
      </w:divsChild>
    </w:div>
    <w:div w:id="1558282188">
      <w:bodyDiv w:val="1"/>
      <w:marLeft w:val="0"/>
      <w:marRight w:val="0"/>
      <w:marTop w:val="0"/>
      <w:marBottom w:val="0"/>
      <w:divBdr>
        <w:top w:val="none" w:sz="0" w:space="0" w:color="auto"/>
        <w:left w:val="none" w:sz="0" w:space="0" w:color="auto"/>
        <w:bottom w:val="none" w:sz="0" w:space="0" w:color="auto"/>
        <w:right w:val="none" w:sz="0" w:space="0" w:color="auto"/>
      </w:divBdr>
      <w:divsChild>
        <w:div w:id="738016133">
          <w:marLeft w:val="547"/>
          <w:marRight w:val="0"/>
          <w:marTop w:val="154"/>
          <w:marBottom w:val="0"/>
          <w:divBdr>
            <w:top w:val="none" w:sz="0" w:space="0" w:color="auto"/>
            <w:left w:val="none" w:sz="0" w:space="0" w:color="auto"/>
            <w:bottom w:val="none" w:sz="0" w:space="0" w:color="auto"/>
            <w:right w:val="none" w:sz="0" w:space="0" w:color="auto"/>
          </w:divBdr>
        </w:div>
        <w:div w:id="1894346055">
          <w:marLeft w:val="1166"/>
          <w:marRight w:val="0"/>
          <w:marTop w:val="154"/>
          <w:marBottom w:val="0"/>
          <w:divBdr>
            <w:top w:val="none" w:sz="0" w:space="0" w:color="auto"/>
            <w:left w:val="none" w:sz="0" w:space="0" w:color="auto"/>
            <w:bottom w:val="none" w:sz="0" w:space="0" w:color="auto"/>
            <w:right w:val="none" w:sz="0" w:space="0" w:color="auto"/>
          </w:divBdr>
        </w:div>
        <w:div w:id="455409793">
          <w:marLeft w:val="1166"/>
          <w:marRight w:val="0"/>
          <w:marTop w:val="154"/>
          <w:marBottom w:val="0"/>
          <w:divBdr>
            <w:top w:val="none" w:sz="0" w:space="0" w:color="auto"/>
            <w:left w:val="none" w:sz="0" w:space="0" w:color="auto"/>
            <w:bottom w:val="none" w:sz="0" w:space="0" w:color="auto"/>
            <w:right w:val="none" w:sz="0" w:space="0" w:color="auto"/>
          </w:divBdr>
        </w:div>
        <w:div w:id="297301336">
          <w:marLeft w:val="1166"/>
          <w:marRight w:val="0"/>
          <w:marTop w:val="154"/>
          <w:marBottom w:val="0"/>
          <w:divBdr>
            <w:top w:val="none" w:sz="0" w:space="0" w:color="auto"/>
            <w:left w:val="none" w:sz="0" w:space="0" w:color="auto"/>
            <w:bottom w:val="none" w:sz="0" w:space="0" w:color="auto"/>
            <w:right w:val="none" w:sz="0" w:space="0" w:color="auto"/>
          </w:divBdr>
        </w:div>
        <w:div w:id="981932503">
          <w:marLeft w:val="1166"/>
          <w:marRight w:val="0"/>
          <w:marTop w:val="154"/>
          <w:marBottom w:val="0"/>
          <w:divBdr>
            <w:top w:val="none" w:sz="0" w:space="0" w:color="auto"/>
            <w:left w:val="none" w:sz="0" w:space="0" w:color="auto"/>
            <w:bottom w:val="none" w:sz="0" w:space="0" w:color="auto"/>
            <w:right w:val="none" w:sz="0" w:space="0" w:color="auto"/>
          </w:divBdr>
        </w:div>
      </w:divsChild>
    </w:div>
    <w:div w:id="1573009417">
      <w:bodyDiv w:val="1"/>
      <w:marLeft w:val="0"/>
      <w:marRight w:val="0"/>
      <w:marTop w:val="0"/>
      <w:marBottom w:val="0"/>
      <w:divBdr>
        <w:top w:val="none" w:sz="0" w:space="0" w:color="auto"/>
        <w:left w:val="none" w:sz="0" w:space="0" w:color="auto"/>
        <w:bottom w:val="none" w:sz="0" w:space="0" w:color="auto"/>
        <w:right w:val="none" w:sz="0" w:space="0" w:color="auto"/>
      </w:divBdr>
      <w:divsChild>
        <w:div w:id="1195189254">
          <w:marLeft w:val="547"/>
          <w:marRight w:val="0"/>
          <w:marTop w:val="154"/>
          <w:marBottom w:val="0"/>
          <w:divBdr>
            <w:top w:val="none" w:sz="0" w:space="0" w:color="auto"/>
            <w:left w:val="none" w:sz="0" w:space="0" w:color="auto"/>
            <w:bottom w:val="none" w:sz="0" w:space="0" w:color="auto"/>
            <w:right w:val="none" w:sz="0" w:space="0" w:color="auto"/>
          </w:divBdr>
        </w:div>
        <w:div w:id="2091847163">
          <w:marLeft w:val="547"/>
          <w:marRight w:val="0"/>
          <w:marTop w:val="154"/>
          <w:marBottom w:val="0"/>
          <w:divBdr>
            <w:top w:val="none" w:sz="0" w:space="0" w:color="auto"/>
            <w:left w:val="none" w:sz="0" w:space="0" w:color="auto"/>
            <w:bottom w:val="none" w:sz="0" w:space="0" w:color="auto"/>
            <w:right w:val="none" w:sz="0" w:space="0" w:color="auto"/>
          </w:divBdr>
        </w:div>
      </w:divsChild>
    </w:div>
    <w:div w:id="1581981682">
      <w:bodyDiv w:val="1"/>
      <w:marLeft w:val="0"/>
      <w:marRight w:val="0"/>
      <w:marTop w:val="0"/>
      <w:marBottom w:val="0"/>
      <w:divBdr>
        <w:top w:val="none" w:sz="0" w:space="0" w:color="auto"/>
        <w:left w:val="none" w:sz="0" w:space="0" w:color="auto"/>
        <w:bottom w:val="none" w:sz="0" w:space="0" w:color="auto"/>
        <w:right w:val="none" w:sz="0" w:space="0" w:color="auto"/>
      </w:divBdr>
      <w:divsChild>
        <w:div w:id="1996453919">
          <w:marLeft w:val="547"/>
          <w:marRight w:val="0"/>
          <w:marTop w:val="154"/>
          <w:marBottom w:val="0"/>
          <w:divBdr>
            <w:top w:val="none" w:sz="0" w:space="0" w:color="auto"/>
            <w:left w:val="none" w:sz="0" w:space="0" w:color="auto"/>
            <w:bottom w:val="none" w:sz="0" w:space="0" w:color="auto"/>
            <w:right w:val="none" w:sz="0" w:space="0" w:color="auto"/>
          </w:divBdr>
        </w:div>
        <w:div w:id="650796771">
          <w:marLeft w:val="1166"/>
          <w:marRight w:val="0"/>
          <w:marTop w:val="144"/>
          <w:marBottom w:val="0"/>
          <w:divBdr>
            <w:top w:val="none" w:sz="0" w:space="0" w:color="auto"/>
            <w:left w:val="none" w:sz="0" w:space="0" w:color="auto"/>
            <w:bottom w:val="none" w:sz="0" w:space="0" w:color="auto"/>
            <w:right w:val="none" w:sz="0" w:space="0" w:color="auto"/>
          </w:divBdr>
        </w:div>
      </w:divsChild>
    </w:div>
    <w:div w:id="1583638928">
      <w:bodyDiv w:val="1"/>
      <w:marLeft w:val="0"/>
      <w:marRight w:val="0"/>
      <w:marTop w:val="0"/>
      <w:marBottom w:val="0"/>
      <w:divBdr>
        <w:top w:val="none" w:sz="0" w:space="0" w:color="auto"/>
        <w:left w:val="none" w:sz="0" w:space="0" w:color="auto"/>
        <w:bottom w:val="none" w:sz="0" w:space="0" w:color="auto"/>
        <w:right w:val="none" w:sz="0" w:space="0" w:color="auto"/>
      </w:divBdr>
    </w:div>
    <w:div w:id="1604067591">
      <w:bodyDiv w:val="1"/>
      <w:marLeft w:val="0"/>
      <w:marRight w:val="0"/>
      <w:marTop w:val="0"/>
      <w:marBottom w:val="0"/>
      <w:divBdr>
        <w:top w:val="none" w:sz="0" w:space="0" w:color="auto"/>
        <w:left w:val="none" w:sz="0" w:space="0" w:color="auto"/>
        <w:bottom w:val="none" w:sz="0" w:space="0" w:color="auto"/>
        <w:right w:val="none" w:sz="0" w:space="0" w:color="auto"/>
      </w:divBdr>
      <w:divsChild>
        <w:div w:id="1807628294">
          <w:marLeft w:val="547"/>
          <w:marRight w:val="0"/>
          <w:marTop w:val="154"/>
          <w:marBottom w:val="0"/>
          <w:divBdr>
            <w:top w:val="none" w:sz="0" w:space="0" w:color="auto"/>
            <w:left w:val="none" w:sz="0" w:space="0" w:color="auto"/>
            <w:bottom w:val="none" w:sz="0" w:space="0" w:color="auto"/>
            <w:right w:val="none" w:sz="0" w:space="0" w:color="auto"/>
          </w:divBdr>
        </w:div>
        <w:div w:id="1182088055">
          <w:marLeft w:val="547"/>
          <w:marRight w:val="0"/>
          <w:marTop w:val="154"/>
          <w:marBottom w:val="0"/>
          <w:divBdr>
            <w:top w:val="none" w:sz="0" w:space="0" w:color="auto"/>
            <w:left w:val="none" w:sz="0" w:space="0" w:color="auto"/>
            <w:bottom w:val="none" w:sz="0" w:space="0" w:color="auto"/>
            <w:right w:val="none" w:sz="0" w:space="0" w:color="auto"/>
          </w:divBdr>
        </w:div>
      </w:divsChild>
    </w:div>
    <w:div w:id="1605386137">
      <w:bodyDiv w:val="1"/>
      <w:marLeft w:val="0"/>
      <w:marRight w:val="0"/>
      <w:marTop w:val="0"/>
      <w:marBottom w:val="0"/>
      <w:divBdr>
        <w:top w:val="none" w:sz="0" w:space="0" w:color="auto"/>
        <w:left w:val="none" w:sz="0" w:space="0" w:color="auto"/>
        <w:bottom w:val="none" w:sz="0" w:space="0" w:color="auto"/>
        <w:right w:val="none" w:sz="0" w:space="0" w:color="auto"/>
      </w:divBdr>
      <w:divsChild>
        <w:div w:id="493567436">
          <w:marLeft w:val="965"/>
          <w:marRight w:val="0"/>
          <w:marTop w:val="154"/>
          <w:marBottom w:val="0"/>
          <w:divBdr>
            <w:top w:val="none" w:sz="0" w:space="0" w:color="auto"/>
            <w:left w:val="none" w:sz="0" w:space="0" w:color="auto"/>
            <w:bottom w:val="none" w:sz="0" w:space="0" w:color="auto"/>
            <w:right w:val="none" w:sz="0" w:space="0" w:color="auto"/>
          </w:divBdr>
        </w:div>
        <w:div w:id="232862734">
          <w:marLeft w:val="965"/>
          <w:marRight w:val="0"/>
          <w:marTop w:val="154"/>
          <w:marBottom w:val="0"/>
          <w:divBdr>
            <w:top w:val="none" w:sz="0" w:space="0" w:color="auto"/>
            <w:left w:val="none" w:sz="0" w:space="0" w:color="auto"/>
            <w:bottom w:val="none" w:sz="0" w:space="0" w:color="auto"/>
            <w:right w:val="none" w:sz="0" w:space="0" w:color="auto"/>
          </w:divBdr>
        </w:div>
        <w:div w:id="904141584">
          <w:marLeft w:val="965"/>
          <w:marRight w:val="0"/>
          <w:marTop w:val="154"/>
          <w:marBottom w:val="0"/>
          <w:divBdr>
            <w:top w:val="none" w:sz="0" w:space="0" w:color="auto"/>
            <w:left w:val="none" w:sz="0" w:space="0" w:color="auto"/>
            <w:bottom w:val="none" w:sz="0" w:space="0" w:color="auto"/>
            <w:right w:val="none" w:sz="0" w:space="0" w:color="auto"/>
          </w:divBdr>
        </w:div>
        <w:div w:id="391662528">
          <w:marLeft w:val="965"/>
          <w:marRight w:val="0"/>
          <w:marTop w:val="154"/>
          <w:marBottom w:val="0"/>
          <w:divBdr>
            <w:top w:val="none" w:sz="0" w:space="0" w:color="auto"/>
            <w:left w:val="none" w:sz="0" w:space="0" w:color="auto"/>
            <w:bottom w:val="none" w:sz="0" w:space="0" w:color="auto"/>
            <w:right w:val="none" w:sz="0" w:space="0" w:color="auto"/>
          </w:divBdr>
        </w:div>
        <w:div w:id="900017656">
          <w:marLeft w:val="965"/>
          <w:marRight w:val="0"/>
          <w:marTop w:val="154"/>
          <w:marBottom w:val="0"/>
          <w:divBdr>
            <w:top w:val="none" w:sz="0" w:space="0" w:color="auto"/>
            <w:left w:val="none" w:sz="0" w:space="0" w:color="auto"/>
            <w:bottom w:val="none" w:sz="0" w:space="0" w:color="auto"/>
            <w:right w:val="none" w:sz="0" w:space="0" w:color="auto"/>
          </w:divBdr>
        </w:div>
        <w:div w:id="1776830728">
          <w:marLeft w:val="965"/>
          <w:marRight w:val="0"/>
          <w:marTop w:val="154"/>
          <w:marBottom w:val="0"/>
          <w:divBdr>
            <w:top w:val="none" w:sz="0" w:space="0" w:color="auto"/>
            <w:left w:val="none" w:sz="0" w:space="0" w:color="auto"/>
            <w:bottom w:val="none" w:sz="0" w:space="0" w:color="auto"/>
            <w:right w:val="none" w:sz="0" w:space="0" w:color="auto"/>
          </w:divBdr>
        </w:div>
      </w:divsChild>
    </w:div>
    <w:div w:id="1605571878">
      <w:bodyDiv w:val="1"/>
      <w:marLeft w:val="0"/>
      <w:marRight w:val="0"/>
      <w:marTop w:val="0"/>
      <w:marBottom w:val="0"/>
      <w:divBdr>
        <w:top w:val="none" w:sz="0" w:space="0" w:color="auto"/>
        <w:left w:val="none" w:sz="0" w:space="0" w:color="auto"/>
        <w:bottom w:val="none" w:sz="0" w:space="0" w:color="auto"/>
        <w:right w:val="none" w:sz="0" w:space="0" w:color="auto"/>
      </w:divBdr>
      <w:divsChild>
        <w:div w:id="1689134678">
          <w:marLeft w:val="547"/>
          <w:marRight w:val="0"/>
          <w:marTop w:val="115"/>
          <w:marBottom w:val="0"/>
          <w:divBdr>
            <w:top w:val="none" w:sz="0" w:space="0" w:color="auto"/>
            <w:left w:val="none" w:sz="0" w:space="0" w:color="auto"/>
            <w:bottom w:val="none" w:sz="0" w:space="0" w:color="auto"/>
            <w:right w:val="none" w:sz="0" w:space="0" w:color="auto"/>
          </w:divBdr>
        </w:div>
        <w:div w:id="1597446628">
          <w:marLeft w:val="547"/>
          <w:marRight w:val="0"/>
          <w:marTop w:val="115"/>
          <w:marBottom w:val="0"/>
          <w:divBdr>
            <w:top w:val="none" w:sz="0" w:space="0" w:color="auto"/>
            <w:left w:val="none" w:sz="0" w:space="0" w:color="auto"/>
            <w:bottom w:val="none" w:sz="0" w:space="0" w:color="auto"/>
            <w:right w:val="none" w:sz="0" w:space="0" w:color="auto"/>
          </w:divBdr>
        </w:div>
        <w:div w:id="2127500255">
          <w:marLeft w:val="547"/>
          <w:marRight w:val="0"/>
          <w:marTop w:val="115"/>
          <w:marBottom w:val="0"/>
          <w:divBdr>
            <w:top w:val="none" w:sz="0" w:space="0" w:color="auto"/>
            <w:left w:val="none" w:sz="0" w:space="0" w:color="auto"/>
            <w:bottom w:val="none" w:sz="0" w:space="0" w:color="auto"/>
            <w:right w:val="none" w:sz="0" w:space="0" w:color="auto"/>
          </w:divBdr>
        </w:div>
      </w:divsChild>
    </w:div>
    <w:div w:id="1618022560">
      <w:bodyDiv w:val="1"/>
      <w:marLeft w:val="0"/>
      <w:marRight w:val="0"/>
      <w:marTop w:val="0"/>
      <w:marBottom w:val="0"/>
      <w:divBdr>
        <w:top w:val="none" w:sz="0" w:space="0" w:color="auto"/>
        <w:left w:val="none" w:sz="0" w:space="0" w:color="auto"/>
        <w:bottom w:val="none" w:sz="0" w:space="0" w:color="auto"/>
        <w:right w:val="none" w:sz="0" w:space="0" w:color="auto"/>
      </w:divBdr>
      <w:divsChild>
        <w:div w:id="1454523565">
          <w:marLeft w:val="547"/>
          <w:marRight w:val="0"/>
          <w:marTop w:val="154"/>
          <w:marBottom w:val="0"/>
          <w:divBdr>
            <w:top w:val="none" w:sz="0" w:space="0" w:color="auto"/>
            <w:left w:val="none" w:sz="0" w:space="0" w:color="auto"/>
            <w:bottom w:val="none" w:sz="0" w:space="0" w:color="auto"/>
            <w:right w:val="none" w:sz="0" w:space="0" w:color="auto"/>
          </w:divBdr>
        </w:div>
        <w:div w:id="1684668648">
          <w:marLeft w:val="1166"/>
          <w:marRight w:val="0"/>
          <w:marTop w:val="144"/>
          <w:marBottom w:val="0"/>
          <w:divBdr>
            <w:top w:val="none" w:sz="0" w:space="0" w:color="auto"/>
            <w:left w:val="none" w:sz="0" w:space="0" w:color="auto"/>
            <w:bottom w:val="none" w:sz="0" w:space="0" w:color="auto"/>
            <w:right w:val="none" w:sz="0" w:space="0" w:color="auto"/>
          </w:divBdr>
        </w:div>
        <w:div w:id="109013195">
          <w:marLeft w:val="1166"/>
          <w:marRight w:val="0"/>
          <w:marTop w:val="144"/>
          <w:marBottom w:val="0"/>
          <w:divBdr>
            <w:top w:val="none" w:sz="0" w:space="0" w:color="auto"/>
            <w:left w:val="none" w:sz="0" w:space="0" w:color="auto"/>
            <w:bottom w:val="none" w:sz="0" w:space="0" w:color="auto"/>
            <w:right w:val="none" w:sz="0" w:space="0" w:color="auto"/>
          </w:divBdr>
        </w:div>
      </w:divsChild>
    </w:div>
    <w:div w:id="1626622027">
      <w:bodyDiv w:val="1"/>
      <w:marLeft w:val="0"/>
      <w:marRight w:val="0"/>
      <w:marTop w:val="0"/>
      <w:marBottom w:val="0"/>
      <w:divBdr>
        <w:top w:val="none" w:sz="0" w:space="0" w:color="auto"/>
        <w:left w:val="none" w:sz="0" w:space="0" w:color="auto"/>
        <w:bottom w:val="none" w:sz="0" w:space="0" w:color="auto"/>
        <w:right w:val="none" w:sz="0" w:space="0" w:color="auto"/>
      </w:divBdr>
      <w:divsChild>
        <w:div w:id="1009940412">
          <w:marLeft w:val="965"/>
          <w:marRight w:val="0"/>
          <w:marTop w:val="154"/>
          <w:marBottom w:val="0"/>
          <w:divBdr>
            <w:top w:val="none" w:sz="0" w:space="0" w:color="auto"/>
            <w:left w:val="none" w:sz="0" w:space="0" w:color="auto"/>
            <w:bottom w:val="none" w:sz="0" w:space="0" w:color="auto"/>
            <w:right w:val="none" w:sz="0" w:space="0" w:color="auto"/>
          </w:divBdr>
        </w:div>
        <w:div w:id="164325813">
          <w:marLeft w:val="965"/>
          <w:marRight w:val="0"/>
          <w:marTop w:val="154"/>
          <w:marBottom w:val="0"/>
          <w:divBdr>
            <w:top w:val="none" w:sz="0" w:space="0" w:color="auto"/>
            <w:left w:val="none" w:sz="0" w:space="0" w:color="auto"/>
            <w:bottom w:val="none" w:sz="0" w:space="0" w:color="auto"/>
            <w:right w:val="none" w:sz="0" w:space="0" w:color="auto"/>
          </w:divBdr>
        </w:div>
      </w:divsChild>
    </w:div>
    <w:div w:id="1627003358">
      <w:bodyDiv w:val="1"/>
      <w:marLeft w:val="0"/>
      <w:marRight w:val="0"/>
      <w:marTop w:val="0"/>
      <w:marBottom w:val="0"/>
      <w:divBdr>
        <w:top w:val="none" w:sz="0" w:space="0" w:color="auto"/>
        <w:left w:val="none" w:sz="0" w:space="0" w:color="auto"/>
        <w:bottom w:val="none" w:sz="0" w:space="0" w:color="auto"/>
        <w:right w:val="none" w:sz="0" w:space="0" w:color="auto"/>
      </w:divBdr>
      <w:divsChild>
        <w:div w:id="696463258">
          <w:marLeft w:val="965"/>
          <w:marRight w:val="0"/>
          <w:marTop w:val="115"/>
          <w:marBottom w:val="0"/>
          <w:divBdr>
            <w:top w:val="none" w:sz="0" w:space="0" w:color="auto"/>
            <w:left w:val="none" w:sz="0" w:space="0" w:color="auto"/>
            <w:bottom w:val="none" w:sz="0" w:space="0" w:color="auto"/>
            <w:right w:val="none" w:sz="0" w:space="0" w:color="auto"/>
          </w:divBdr>
        </w:div>
        <w:div w:id="829441481">
          <w:marLeft w:val="965"/>
          <w:marRight w:val="0"/>
          <w:marTop w:val="115"/>
          <w:marBottom w:val="0"/>
          <w:divBdr>
            <w:top w:val="none" w:sz="0" w:space="0" w:color="auto"/>
            <w:left w:val="none" w:sz="0" w:space="0" w:color="auto"/>
            <w:bottom w:val="none" w:sz="0" w:space="0" w:color="auto"/>
            <w:right w:val="none" w:sz="0" w:space="0" w:color="auto"/>
          </w:divBdr>
        </w:div>
        <w:div w:id="2003269835">
          <w:marLeft w:val="965"/>
          <w:marRight w:val="0"/>
          <w:marTop w:val="115"/>
          <w:marBottom w:val="0"/>
          <w:divBdr>
            <w:top w:val="none" w:sz="0" w:space="0" w:color="auto"/>
            <w:left w:val="none" w:sz="0" w:space="0" w:color="auto"/>
            <w:bottom w:val="none" w:sz="0" w:space="0" w:color="auto"/>
            <w:right w:val="none" w:sz="0" w:space="0" w:color="auto"/>
          </w:divBdr>
        </w:div>
        <w:div w:id="227418681">
          <w:marLeft w:val="965"/>
          <w:marRight w:val="0"/>
          <w:marTop w:val="115"/>
          <w:marBottom w:val="0"/>
          <w:divBdr>
            <w:top w:val="none" w:sz="0" w:space="0" w:color="auto"/>
            <w:left w:val="none" w:sz="0" w:space="0" w:color="auto"/>
            <w:bottom w:val="none" w:sz="0" w:space="0" w:color="auto"/>
            <w:right w:val="none" w:sz="0" w:space="0" w:color="auto"/>
          </w:divBdr>
        </w:div>
        <w:div w:id="1851019255">
          <w:marLeft w:val="965"/>
          <w:marRight w:val="0"/>
          <w:marTop w:val="115"/>
          <w:marBottom w:val="0"/>
          <w:divBdr>
            <w:top w:val="none" w:sz="0" w:space="0" w:color="auto"/>
            <w:left w:val="none" w:sz="0" w:space="0" w:color="auto"/>
            <w:bottom w:val="none" w:sz="0" w:space="0" w:color="auto"/>
            <w:right w:val="none" w:sz="0" w:space="0" w:color="auto"/>
          </w:divBdr>
        </w:div>
        <w:div w:id="204484369">
          <w:marLeft w:val="965"/>
          <w:marRight w:val="0"/>
          <w:marTop w:val="115"/>
          <w:marBottom w:val="0"/>
          <w:divBdr>
            <w:top w:val="none" w:sz="0" w:space="0" w:color="auto"/>
            <w:left w:val="none" w:sz="0" w:space="0" w:color="auto"/>
            <w:bottom w:val="none" w:sz="0" w:space="0" w:color="auto"/>
            <w:right w:val="none" w:sz="0" w:space="0" w:color="auto"/>
          </w:divBdr>
        </w:div>
        <w:div w:id="1603418523">
          <w:marLeft w:val="965"/>
          <w:marRight w:val="0"/>
          <w:marTop w:val="115"/>
          <w:marBottom w:val="0"/>
          <w:divBdr>
            <w:top w:val="none" w:sz="0" w:space="0" w:color="auto"/>
            <w:left w:val="none" w:sz="0" w:space="0" w:color="auto"/>
            <w:bottom w:val="none" w:sz="0" w:space="0" w:color="auto"/>
            <w:right w:val="none" w:sz="0" w:space="0" w:color="auto"/>
          </w:divBdr>
        </w:div>
        <w:div w:id="609316838">
          <w:marLeft w:val="965"/>
          <w:marRight w:val="0"/>
          <w:marTop w:val="115"/>
          <w:marBottom w:val="0"/>
          <w:divBdr>
            <w:top w:val="none" w:sz="0" w:space="0" w:color="auto"/>
            <w:left w:val="none" w:sz="0" w:space="0" w:color="auto"/>
            <w:bottom w:val="none" w:sz="0" w:space="0" w:color="auto"/>
            <w:right w:val="none" w:sz="0" w:space="0" w:color="auto"/>
          </w:divBdr>
        </w:div>
        <w:div w:id="646738970">
          <w:marLeft w:val="965"/>
          <w:marRight w:val="0"/>
          <w:marTop w:val="115"/>
          <w:marBottom w:val="0"/>
          <w:divBdr>
            <w:top w:val="none" w:sz="0" w:space="0" w:color="auto"/>
            <w:left w:val="none" w:sz="0" w:space="0" w:color="auto"/>
            <w:bottom w:val="none" w:sz="0" w:space="0" w:color="auto"/>
            <w:right w:val="none" w:sz="0" w:space="0" w:color="auto"/>
          </w:divBdr>
        </w:div>
        <w:div w:id="2103603364">
          <w:marLeft w:val="965"/>
          <w:marRight w:val="0"/>
          <w:marTop w:val="115"/>
          <w:marBottom w:val="0"/>
          <w:divBdr>
            <w:top w:val="none" w:sz="0" w:space="0" w:color="auto"/>
            <w:left w:val="none" w:sz="0" w:space="0" w:color="auto"/>
            <w:bottom w:val="none" w:sz="0" w:space="0" w:color="auto"/>
            <w:right w:val="none" w:sz="0" w:space="0" w:color="auto"/>
          </w:divBdr>
        </w:div>
      </w:divsChild>
    </w:div>
    <w:div w:id="1632589268">
      <w:bodyDiv w:val="1"/>
      <w:marLeft w:val="0"/>
      <w:marRight w:val="0"/>
      <w:marTop w:val="0"/>
      <w:marBottom w:val="0"/>
      <w:divBdr>
        <w:top w:val="none" w:sz="0" w:space="0" w:color="auto"/>
        <w:left w:val="none" w:sz="0" w:space="0" w:color="auto"/>
        <w:bottom w:val="none" w:sz="0" w:space="0" w:color="auto"/>
        <w:right w:val="none" w:sz="0" w:space="0" w:color="auto"/>
      </w:divBdr>
      <w:divsChild>
        <w:div w:id="1834836708">
          <w:marLeft w:val="547"/>
          <w:marRight w:val="0"/>
          <w:marTop w:val="154"/>
          <w:marBottom w:val="0"/>
          <w:divBdr>
            <w:top w:val="none" w:sz="0" w:space="0" w:color="auto"/>
            <w:left w:val="none" w:sz="0" w:space="0" w:color="auto"/>
            <w:bottom w:val="none" w:sz="0" w:space="0" w:color="auto"/>
            <w:right w:val="none" w:sz="0" w:space="0" w:color="auto"/>
          </w:divBdr>
        </w:div>
        <w:div w:id="148988358">
          <w:marLeft w:val="547"/>
          <w:marRight w:val="0"/>
          <w:marTop w:val="154"/>
          <w:marBottom w:val="0"/>
          <w:divBdr>
            <w:top w:val="none" w:sz="0" w:space="0" w:color="auto"/>
            <w:left w:val="none" w:sz="0" w:space="0" w:color="auto"/>
            <w:bottom w:val="none" w:sz="0" w:space="0" w:color="auto"/>
            <w:right w:val="none" w:sz="0" w:space="0" w:color="auto"/>
          </w:divBdr>
        </w:div>
        <w:div w:id="2041318116">
          <w:marLeft w:val="547"/>
          <w:marRight w:val="0"/>
          <w:marTop w:val="154"/>
          <w:marBottom w:val="0"/>
          <w:divBdr>
            <w:top w:val="none" w:sz="0" w:space="0" w:color="auto"/>
            <w:left w:val="none" w:sz="0" w:space="0" w:color="auto"/>
            <w:bottom w:val="none" w:sz="0" w:space="0" w:color="auto"/>
            <w:right w:val="none" w:sz="0" w:space="0" w:color="auto"/>
          </w:divBdr>
        </w:div>
      </w:divsChild>
    </w:div>
    <w:div w:id="1634631409">
      <w:bodyDiv w:val="1"/>
      <w:marLeft w:val="0"/>
      <w:marRight w:val="0"/>
      <w:marTop w:val="0"/>
      <w:marBottom w:val="0"/>
      <w:divBdr>
        <w:top w:val="none" w:sz="0" w:space="0" w:color="auto"/>
        <w:left w:val="none" w:sz="0" w:space="0" w:color="auto"/>
        <w:bottom w:val="none" w:sz="0" w:space="0" w:color="auto"/>
        <w:right w:val="none" w:sz="0" w:space="0" w:color="auto"/>
      </w:divBdr>
      <w:divsChild>
        <w:div w:id="1151287084">
          <w:marLeft w:val="547"/>
          <w:marRight w:val="0"/>
          <w:marTop w:val="154"/>
          <w:marBottom w:val="0"/>
          <w:divBdr>
            <w:top w:val="none" w:sz="0" w:space="0" w:color="auto"/>
            <w:left w:val="none" w:sz="0" w:space="0" w:color="auto"/>
            <w:bottom w:val="none" w:sz="0" w:space="0" w:color="auto"/>
            <w:right w:val="none" w:sz="0" w:space="0" w:color="auto"/>
          </w:divBdr>
        </w:div>
        <w:div w:id="1493565749">
          <w:marLeft w:val="547"/>
          <w:marRight w:val="0"/>
          <w:marTop w:val="154"/>
          <w:marBottom w:val="0"/>
          <w:divBdr>
            <w:top w:val="none" w:sz="0" w:space="0" w:color="auto"/>
            <w:left w:val="none" w:sz="0" w:space="0" w:color="auto"/>
            <w:bottom w:val="none" w:sz="0" w:space="0" w:color="auto"/>
            <w:right w:val="none" w:sz="0" w:space="0" w:color="auto"/>
          </w:divBdr>
        </w:div>
        <w:div w:id="822043812">
          <w:marLeft w:val="547"/>
          <w:marRight w:val="0"/>
          <w:marTop w:val="154"/>
          <w:marBottom w:val="0"/>
          <w:divBdr>
            <w:top w:val="none" w:sz="0" w:space="0" w:color="auto"/>
            <w:left w:val="none" w:sz="0" w:space="0" w:color="auto"/>
            <w:bottom w:val="none" w:sz="0" w:space="0" w:color="auto"/>
            <w:right w:val="none" w:sz="0" w:space="0" w:color="auto"/>
          </w:divBdr>
        </w:div>
        <w:div w:id="885021978">
          <w:marLeft w:val="547"/>
          <w:marRight w:val="0"/>
          <w:marTop w:val="154"/>
          <w:marBottom w:val="0"/>
          <w:divBdr>
            <w:top w:val="none" w:sz="0" w:space="0" w:color="auto"/>
            <w:left w:val="none" w:sz="0" w:space="0" w:color="auto"/>
            <w:bottom w:val="none" w:sz="0" w:space="0" w:color="auto"/>
            <w:right w:val="none" w:sz="0" w:space="0" w:color="auto"/>
          </w:divBdr>
        </w:div>
      </w:divsChild>
    </w:div>
    <w:div w:id="1636375022">
      <w:bodyDiv w:val="1"/>
      <w:marLeft w:val="0"/>
      <w:marRight w:val="0"/>
      <w:marTop w:val="0"/>
      <w:marBottom w:val="0"/>
      <w:divBdr>
        <w:top w:val="none" w:sz="0" w:space="0" w:color="auto"/>
        <w:left w:val="none" w:sz="0" w:space="0" w:color="auto"/>
        <w:bottom w:val="none" w:sz="0" w:space="0" w:color="auto"/>
        <w:right w:val="none" w:sz="0" w:space="0" w:color="auto"/>
      </w:divBdr>
      <w:divsChild>
        <w:div w:id="1597904136">
          <w:marLeft w:val="547"/>
          <w:marRight w:val="0"/>
          <w:marTop w:val="154"/>
          <w:marBottom w:val="0"/>
          <w:divBdr>
            <w:top w:val="none" w:sz="0" w:space="0" w:color="auto"/>
            <w:left w:val="none" w:sz="0" w:space="0" w:color="auto"/>
            <w:bottom w:val="none" w:sz="0" w:space="0" w:color="auto"/>
            <w:right w:val="none" w:sz="0" w:space="0" w:color="auto"/>
          </w:divBdr>
        </w:div>
        <w:div w:id="1043939261">
          <w:marLeft w:val="547"/>
          <w:marRight w:val="0"/>
          <w:marTop w:val="154"/>
          <w:marBottom w:val="0"/>
          <w:divBdr>
            <w:top w:val="none" w:sz="0" w:space="0" w:color="auto"/>
            <w:left w:val="none" w:sz="0" w:space="0" w:color="auto"/>
            <w:bottom w:val="none" w:sz="0" w:space="0" w:color="auto"/>
            <w:right w:val="none" w:sz="0" w:space="0" w:color="auto"/>
          </w:divBdr>
        </w:div>
      </w:divsChild>
    </w:div>
    <w:div w:id="1676572367">
      <w:bodyDiv w:val="1"/>
      <w:marLeft w:val="0"/>
      <w:marRight w:val="0"/>
      <w:marTop w:val="0"/>
      <w:marBottom w:val="0"/>
      <w:divBdr>
        <w:top w:val="none" w:sz="0" w:space="0" w:color="auto"/>
        <w:left w:val="none" w:sz="0" w:space="0" w:color="auto"/>
        <w:bottom w:val="none" w:sz="0" w:space="0" w:color="auto"/>
        <w:right w:val="none" w:sz="0" w:space="0" w:color="auto"/>
      </w:divBdr>
    </w:div>
    <w:div w:id="1695615307">
      <w:bodyDiv w:val="1"/>
      <w:marLeft w:val="0"/>
      <w:marRight w:val="0"/>
      <w:marTop w:val="0"/>
      <w:marBottom w:val="0"/>
      <w:divBdr>
        <w:top w:val="none" w:sz="0" w:space="0" w:color="auto"/>
        <w:left w:val="none" w:sz="0" w:space="0" w:color="auto"/>
        <w:bottom w:val="none" w:sz="0" w:space="0" w:color="auto"/>
        <w:right w:val="none" w:sz="0" w:space="0" w:color="auto"/>
      </w:divBdr>
      <w:divsChild>
        <w:div w:id="2109504189">
          <w:marLeft w:val="547"/>
          <w:marRight w:val="0"/>
          <w:marTop w:val="154"/>
          <w:marBottom w:val="0"/>
          <w:divBdr>
            <w:top w:val="none" w:sz="0" w:space="0" w:color="auto"/>
            <w:left w:val="none" w:sz="0" w:space="0" w:color="auto"/>
            <w:bottom w:val="none" w:sz="0" w:space="0" w:color="auto"/>
            <w:right w:val="none" w:sz="0" w:space="0" w:color="auto"/>
          </w:divBdr>
        </w:div>
        <w:div w:id="136187779">
          <w:marLeft w:val="547"/>
          <w:marRight w:val="0"/>
          <w:marTop w:val="154"/>
          <w:marBottom w:val="0"/>
          <w:divBdr>
            <w:top w:val="none" w:sz="0" w:space="0" w:color="auto"/>
            <w:left w:val="none" w:sz="0" w:space="0" w:color="auto"/>
            <w:bottom w:val="none" w:sz="0" w:space="0" w:color="auto"/>
            <w:right w:val="none" w:sz="0" w:space="0" w:color="auto"/>
          </w:divBdr>
        </w:div>
        <w:div w:id="1533616003">
          <w:marLeft w:val="547"/>
          <w:marRight w:val="0"/>
          <w:marTop w:val="154"/>
          <w:marBottom w:val="0"/>
          <w:divBdr>
            <w:top w:val="none" w:sz="0" w:space="0" w:color="auto"/>
            <w:left w:val="none" w:sz="0" w:space="0" w:color="auto"/>
            <w:bottom w:val="none" w:sz="0" w:space="0" w:color="auto"/>
            <w:right w:val="none" w:sz="0" w:space="0" w:color="auto"/>
          </w:divBdr>
        </w:div>
      </w:divsChild>
    </w:div>
    <w:div w:id="1695813167">
      <w:bodyDiv w:val="1"/>
      <w:marLeft w:val="0"/>
      <w:marRight w:val="0"/>
      <w:marTop w:val="0"/>
      <w:marBottom w:val="0"/>
      <w:divBdr>
        <w:top w:val="none" w:sz="0" w:space="0" w:color="auto"/>
        <w:left w:val="none" w:sz="0" w:space="0" w:color="auto"/>
        <w:bottom w:val="none" w:sz="0" w:space="0" w:color="auto"/>
        <w:right w:val="none" w:sz="0" w:space="0" w:color="auto"/>
      </w:divBdr>
      <w:divsChild>
        <w:div w:id="1410931672">
          <w:marLeft w:val="1555"/>
          <w:marRight w:val="0"/>
          <w:marTop w:val="115"/>
          <w:marBottom w:val="0"/>
          <w:divBdr>
            <w:top w:val="none" w:sz="0" w:space="0" w:color="auto"/>
            <w:left w:val="none" w:sz="0" w:space="0" w:color="auto"/>
            <w:bottom w:val="none" w:sz="0" w:space="0" w:color="auto"/>
            <w:right w:val="none" w:sz="0" w:space="0" w:color="auto"/>
          </w:divBdr>
        </w:div>
        <w:div w:id="1239754970">
          <w:marLeft w:val="1555"/>
          <w:marRight w:val="0"/>
          <w:marTop w:val="115"/>
          <w:marBottom w:val="0"/>
          <w:divBdr>
            <w:top w:val="none" w:sz="0" w:space="0" w:color="auto"/>
            <w:left w:val="none" w:sz="0" w:space="0" w:color="auto"/>
            <w:bottom w:val="none" w:sz="0" w:space="0" w:color="auto"/>
            <w:right w:val="none" w:sz="0" w:space="0" w:color="auto"/>
          </w:divBdr>
        </w:div>
        <w:div w:id="1313605145">
          <w:marLeft w:val="1555"/>
          <w:marRight w:val="0"/>
          <w:marTop w:val="115"/>
          <w:marBottom w:val="0"/>
          <w:divBdr>
            <w:top w:val="none" w:sz="0" w:space="0" w:color="auto"/>
            <w:left w:val="none" w:sz="0" w:space="0" w:color="auto"/>
            <w:bottom w:val="none" w:sz="0" w:space="0" w:color="auto"/>
            <w:right w:val="none" w:sz="0" w:space="0" w:color="auto"/>
          </w:divBdr>
        </w:div>
      </w:divsChild>
    </w:div>
    <w:div w:id="1702511972">
      <w:bodyDiv w:val="1"/>
      <w:marLeft w:val="0"/>
      <w:marRight w:val="0"/>
      <w:marTop w:val="0"/>
      <w:marBottom w:val="0"/>
      <w:divBdr>
        <w:top w:val="none" w:sz="0" w:space="0" w:color="auto"/>
        <w:left w:val="none" w:sz="0" w:space="0" w:color="auto"/>
        <w:bottom w:val="none" w:sz="0" w:space="0" w:color="auto"/>
        <w:right w:val="none" w:sz="0" w:space="0" w:color="auto"/>
      </w:divBdr>
      <w:divsChild>
        <w:div w:id="1456102146">
          <w:marLeft w:val="547"/>
          <w:marRight w:val="0"/>
          <w:marTop w:val="134"/>
          <w:marBottom w:val="0"/>
          <w:divBdr>
            <w:top w:val="none" w:sz="0" w:space="0" w:color="auto"/>
            <w:left w:val="none" w:sz="0" w:space="0" w:color="auto"/>
            <w:bottom w:val="none" w:sz="0" w:space="0" w:color="auto"/>
            <w:right w:val="none" w:sz="0" w:space="0" w:color="auto"/>
          </w:divBdr>
        </w:div>
        <w:div w:id="2021809870">
          <w:marLeft w:val="547"/>
          <w:marRight w:val="0"/>
          <w:marTop w:val="134"/>
          <w:marBottom w:val="0"/>
          <w:divBdr>
            <w:top w:val="none" w:sz="0" w:space="0" w:color="auto"/>
            <w:left w:val="none" w:sz="0" w:space="0" w:color="auto"/>
            <w:bottom w:val="none" w:sz="0" w:space="0" w:color="auto"/>
            <w:right w:val="none" w:sz="0" w:space="0" w:color="auto"/>
          </w:divBdr>
        </w:div>
        <w:div w:id="200436994">
          <w:marLeft w:val="547"/>
          <w:marRight w:val="0"/>
          <w:marTop w:val="134"/>
          <w:marBottom w:val="0"/>
          <w:divBdr>
            <w:top w:val="none" w:sz="0" w:space="0" w:color="auto"/>
            <w:left w:val="none" w:sz="0" w:space="0" w:color="auto"/>
            <w:bottom w:val="none" w:sz="0" w:space="0" w:color="auto"/>
            <w:right w:val="none" w:sz="0" w:space="0" w:color="auto"/>
          </w:divBdr>
        </w:div>
        <w:div w:id="976489966">
          <w:marLeft w:val="547"/>
          <w:marRight w:val="0"/>
          <w:marTop w:val="134"/>
          <w:marBottom w:val="0"/>
          <w:divBdr>
            <w:top w:val="none" w:sz="0" w:space="0" w:color="auto"/>
            <w:left w:val="none" w:sz="0" w:space="0" w:color="auto"/>
            <w:bottom w:val="none" w:sz="0" w:space="0" w:color="auto"/>
            <w:right w:val="none" w:sz="0" w:space="0" w:color="auto"/>
          </w:divBdr>
        </w:div>
        <w:div w:id="1323772890">
          <w:marLeft w:val="547"/>
          <w:marRight w:val="0"/>
          <w:marTop w:val="134"/>
          <w:marBottom w:val="0"/>
          <w:divBdr>
            <w:top w:val="none" w:sz="0" w:space="0" w:color="auto"/>
            <w:left w:val="none" w:sz="0" w:space="0" w:color="auto"/>
            <w:bottom w:val="none" w:sz="0" w:space="0" w:color="auto"/>
            <w:right w:val="none" w:sz="0" w:space="0" w:color="auto"/>
          </w:divBdr>
        </w:div>
        <w:div w:id="1319967071">
          <w:marLeft w:val="547"/>
          <w:marRight w:val="0"/>
          <w:marTop w:val="134"/>
          <w:marBottom w:val="0"/>
          <w:divBdr>
            <w:top w:val="none" w:sz="0" w:space="0" w:color="auto"/>
            <w:left w:val="none" w:sz="0" w:space="0" w:color="auto"/>
            <w:bottom w:val="none" w:sz="0" w:space="0" w:color="auto"/>
            <w:right w:val="none" w:sz="0" w:space="0" w:color="auto"/>
          </w:divBdr>
        </w:div>
      </w:divsChild>
    </w:div>
    <w:div w:id="1710493059">
      <w:bodyDiv w:val="1"/>
      <w:marLeft w:val="0"/>
      <w:marRight w:val="0"/>
      <w:marTop w:val="0"/>
      <w:marBottom w:val="0"/>
      <w:divBdr>
        <w:top w:val="none" w:sz="0" w:space="0" w:color="auto"/>
        <w:left w:val="none" w:sz="0" w:space="0" w:color="auto"/>
        <w:bottom w:val="none" w:sz="0" w:space="0" w:color="auto"/>
        <w:right w:val="none" w:sz="0" w:space="0" w:color="auto"/>
      </w:divBdr>
      <w:divsChild>
        <w:div w:id="1135877809">
          <w:marLeft w:val="547"/>
          <w:marRight w:val="0"/>
          <w:marTop w:val="154"/>
          <w:marBottom w:val="0"/>
          <w:divBdr>
            <w:top w:val="none" w:sz="0" w:space="0" w:color="auto"/>
            <w:left w:val="none" w:sz="0" w:space="0" w:color="auto"/>
            <w:bottom w:val="none" w:sz="0" w:space="0" w:color="auto"/>
            <w:right w:val="none" w:sz="0" w:space="0" w:color="auto"/>
          </w:divBdr>
        </w:div>
        <w:div w:id="386993169">
          <w:marLeft w:val="547"/>
          <w:marRight w:val="0"/>
          <w:marTop w:val="154"/>
          <w:marBottom w:val="0"/>
          <w:divBdr>
            <w:top w:val="none" w:sz="0" w:space="0" w:color="auto"/>
            <w:left w:val="none" w:sz="0" w:space="0" w:color="auto"/>
            <w:bottom w:val="none" w:sz="0" w:space="0" w:color="auto"/>
            <w:right w:val="none" w:sz="0" w:space="0" w:color="auto"/>
          </w:divBdr>
        </w:div>
      </w:divsChild>
    </w:div>
    <w:div w:id="1734696118">
      <w:bodyDiv w:val="1"/>
      <w:marLeft w:val="0"/>
      <w:marRight w:val="0"/>
      <w:marTop w:val="0"/>
      <w:marBottom w:val="0"/>
      <w:divBdr>
        <w:top w:val="none" w:sz="0" w:space="0" w:color="auto"/>
        <w:left w:val="none" w:sz="0" w:space="0" w:color="auto"/>
        <w:bottom w:val="none" w:sz="0" w:space="0" w:color="auto"/>
        <w:right w:val="none" w:sz="0" w:space="0" w:color="auto"/>
      </w:divBdr>
    </w:div>
    <w:div w:id="1752386147">
      <w:bodyDiv w:val="1"/>
      <w:marLeft w:val="0"/>
      <w:marRight w:val="0"/>
      <w:marTop w:val="0"/>
      <w:marBottom w:val="0"/>
      <w:divBdr>
        <w:top w:val="none" w:sz="0" w:space="0" w:color="auto"/>
        <w:left w:val="none" w:sz="0" w:space="0" w:color="auto"/>
        <w:bottom w:val="none" w:sz="0" w:space="0" w:color="auto"/>
        <w:right w:val="none" w:sz="0" w:space="0" w:color="auto"/>
      </w:divBdr>
      <w:divsChild>
        <w:div w:id="788165638">
          <w:marLeft w:val="547"/>
          <w:marRight w:val="0"/>
          <w:marTop w:val="154"/>
          <w:marBottom w:val="0"/>
          <w:divBdr>
            <w:top w:val="none" w:sz="0" w:space="0" w:color="auto"/>
            <w:left w:val="none" w:sz="0" w:space="0" w:color="auto"/>
            <w:bottom w:val="none" w:sz="0" w:space="0" w:color="auto"/>
            <w:right w:val="none" w:sz="0" w:space="0" w:color="auto"/>
          </w:divBdr>
        </w:div>
        <w:div w:id="1655336927">
          <w:marLeft w:val="1166"/>
          <w:marRight w:val="0"/>
          <w:marTop w:val="154"/>
          <w:marBottom w:val="0"/>
          <w:divBdr>
            <w:top w:val="none" w:sz="0" w:space="0" w:color="auto"/>
            <w:left w:val="none" w:sz="0" w:space="0" w:color="auto"/>
            <w:bottom w:val="none" w:sz="0" w:space="0" w:color="auto"/>
            <w:right w:val="none" w:sz="0" w:space="0" w:color="auto"/>
          </w:divBdr>
        </w:div>
        <w:div w:id="2096632621">
          <w:marLeft w:val="1166"/>
          <w:marRight w:val="0"/>
          <w:marTop w:val="154"/>
          <w:marBottom w:val="0"/>
          <w:divBdr>
            <w:top w:val="none" w:sz="0" w:space="0" w:color="auto"/>
            <w:left w:val="none" w:sz="0" w:space="0" w:color="auto"/>
            <w:bottom w:val="none" w:sz="0" w:space="0" w:color="auto"/>
            <w:right w:val="none" w:sz="0" w:space="0" w:color="auto"/>
          </w:divBdr>
        </w:div>
        <w:div w:id="212541757">
          <w:marLeft w:val="1166"/>
          <w:marRight w:val="0"/>
          <w:marTop w:val="154"/>
          <w:marBottom w:val="0"/>
          <w:divBdr>
            <w:top w:val="none" w:sz="0" w:space="0" w:color="auto"/>
            <w:left w:val="none" w:sz="0" w:space="0" w:color="auto"/>
            <w:bottom w:val="none" w:sz="0" w:space="0" w:color="auto"/>
            <w:right w:val="none" w:sz="0" w:space="0" w:color="auto"/>
          </w:divBdr>
        </w:div>
        <w:div w:id="1786340909">
          <w:marLeft w:val="1166"/>
          <w:marRight w:val="0"/>
          <w:marTop w:val="154"/>
          <w:marBottom w:val="0"/>
          <w:divBdr>
            <w:top w:val="none" w:sz="0" w:space="0" w:color="auto"/>
            <w:left w:val="none" w:sz="0" w:space="0" w:color="auto"/>
            <w:bottom w:val="none" w:sz="0" w:space="0" w:color="auto"/>
            <w:right w:val="none" w:sz="0" w:space="0" w:color="auto"/>
          </w:divBdr>
        </w:div>
      </w:divsChild>
    </w:div>
    <w:div w:id="1754740886">
      <w:bodyDiv w:val="1"/>
      <w:marLeft w:val="0"/>
      <w:marRight w:val="0"/>
      <w:marTop w:val="0"/>
      <w:marBottom w:val="0"/>
      <w:divBdr>
        <w:top w:val="none" w:sz="0" w:space="0" w:color="auto"/>
        <w:left w:val="none" w:sz="0" w:space="0" w:color="auto"/>
        <w:bottom w:val="none" w:sz="0" w:space="0" w:color="auto"/>
        <w:right w:val="none" w:sz="0" w:space="0" w:color="auto"/>
      </w:divBdr>
      <w:divsChild>
        <w:div w:id="545606289">
          <w:marLeft w:val="720"/>
          <w:marRight w:val="0"/>
          <w:marTop w:val="134"/>
          <w:marBottom w:val="0"/>
          <w:divBdr>
            <w:top w:val="none" w:sz="0" w:space="0" w:color="auto"/>
            <w:left w:val="none" w:sz="0" w:space="0" w:color="auto"/>
            <w:bottom w:val="none" w:sz="0" w:space="0" w:color="auto"/>
            <w:right w:val="none" w:sz="0" w:space="0" w:color="auto"/>
          </w:divBdr>
        </w:div>
        <w:div w:id="910969450">
          <w:marLeft w:val="720"/>
          <w:marRight w:val="0"/>
          <w:marTop w:val="134"/>
          <w:marBottom w:val="0"/>
          <w:divBdr>
            <w:top w:val="none" w:sz="0" w:space="0" w:color="auto"/>
            <w:left w:val="none" w:sz="0" w:space="0" w:color="auto"/>
            <w:bottom w:val="none" w:sz="0" w:space="0" w:color="auto"/>
            <w:right w:val="none" w:sz="0" w:space="0" w:color="auto"/>
          </w:divBdr>
        </w:div>
      </w:divsChild>
    </w:div>
    <w:div w:id="1760444985">
      <w:bodyDiv w:val="1"/>
      <w:marLeft w:val="0"/>
      <w:marRight w:val="0"/>
      <w:marTop w:val="0"/>
      <w:marBottom w:val="0"/>
      <w:divBdr>
        <w:top w:val="none" w:sz="0" w:space="0" w:color="auto"/>
        <w:left w:val="none" w:sz="0" w:space="0" w:color="auto"/>
        <w:bottom w:val="none" w:sz="0" w:space="0" w:color="auto"/>
        <w:right w:val="none" w:sz="0" w:space="0" w:color="auto"/>
      </w:divBdr>
      <w:divsChild>
        <w:div w:id="490802856">
          <w:marLeft w:val="965"/>
          <w:marRight w:val="0"/>
          <w:marTop w:val="154"/>
          <w:marBottom w:val="0"/>
          <w:divBdr>
            <w:top w:val="none" w:sz="0" w:space="0" w:color="auto"/>
            <w:left w:val="none" w:sz="0" w:space="0" w:color="auto"/>
            <w:bottom w:val="none" w:sz="0" w:space="0" w:color="auto"/>
            <w:right w:val="none" w:sz="0" w:space="0" w:color="auto"/>
          </w:divBdr>
        </w:div>
        <w:div w:id="1298342473">
          <w:marLeft w:val="965"/>
          <w:marRight w:val="0"/>
          <w:marTop w:val="154"/>
          <w:marBottom w:val="0"/>
          <w:divBdr>
            <w:top w:val="none" w:sz="0" w:space="0" w:color="auto"/>
            <w:left w:val="none" w:sz="0" w:space="0" w:color="auto"/>
            <w:bottom w:val="none" w:sz="0" w:space="0" w:color="auto"/>
            <w:right w:val="none" w:sz="0" w:space="0" w:color="auto"/>
          </w:divBdr>
        </w:div>
      </w:divsChild>
    </w:div>
    <w:div w:id="1762411431">
      <w:bodyDiv w:val="1"/>
      <w:marLeft w:val="0"/>
      <w:marRight w:val="0"/>
      <w:marTop w:val="0"/>
      <w:marBottom w:val="0"/>
      <w:divBdr>
        <w:top w:val="none" w:sz="0" w:space="0" w:color="auto"/>
        <w:left w:val="none" w:sz="0" w:space="0" w:color="auto"/>
        <w:bottom w:val="none" w:sz="0" w:space="0" w:color="auto"/>
        <w:right w:val="none" w:sz="0" w:space="0" w:color="auto"/>
      </w:divBdr>
      <w:divsChild>
        <w:div w:id="1159611581">
          <w:marLeft w:val="0"/>
          <w:marRight w:val="0"/>
          <w:marTop w:val="115"/>
          <w:marBottom w:val="0"/>
          <w:divBdr>
            <w:top w:val="none" w:sz="0" w:space="0" w:color="auto"/>
            <w:left w:val="none" w:sz="0" w:space="0" w:color="auto"/>
            <w:bottom w:val="none" w:sz="0" w:space="0" w:color="auto"/>
            <w:right w:val="none" w:sz="0" w:space="0" w:color="auto"/>
          </w:divBdr>
        </w:div>
        <w:div w:id="535970970">
          <w:marLeft w:val="0"/>
          <w:marRight w:val="0"/>
          <w:marTop w:val="115"/>
          <w:marBottom w:val="0"/>
          <w:divBdr>
            <w:top w:val="none" w:sz="0" w:space="0" w:color="auto"/>
            <w:left w:val="none" w:sz="0" w:space="0" w:color="auto"/>
            <w:bottom w:val="none" w:sz="0" w:space="0" w:color="auto"/>
            <w:right w:val="none" w:sz="0" w:space="0" w:color="auto"/>
          </w:divBdr>
        </w:div>
      </w:divsChild>
    </w:div>
    <w:div w:id="1775589180">
      <w:bodyDiv w:val="1"/>
      <w:marLeft w:val="0"/>
      <w:marRight w:val="0"/>
      <w:marTop w:val="0"/>
      <w:marBottom w:val="0"/>
      <w:divBdr>
        <w:top w:val="none" w:sz="0" w:space="0" w:color="auto"/>
        <w:left w:val="none" w:sz="0" w:space="0" w:color="auto"/>
        <w:bottom w:val="none" w:sz="0" w:space="0" w:color="auto"/>
        <w:right w:val="none" w:sz="0" w:space="0" w:color="auto"/>
      </w:divBdr>
      <w:divsChild>
        <w:div w:id="640160138">
          <w:marLeft w:val="965"/>
          <w:marRight w:val="0"/>
          <w:marTop w:val="86"/>
          <w:marBottom w:val="0"/>
          <w:divBdr>
            <w:top w:val="none" w:sz="0" w:space="0" w:color="auto"/>
            <w:left w:val="none" w:sz="0" w:space="0" w:color="auto"/>
            <w:bottom w:val="none" w:sz="0" w:space="0" w:color="auto"/>
            <w:right w:val="none" w:sz="0" w:space="0" w:color="auto"/>
          </w:divBdr>
        </w:div>
        <w:div w:id="1976830526">
          <w:marLeft w:val="965"/>
          <w:marRight w:val="0"/>
          <w:marTop w:val="86"/>
          <w:marBottom w:val="0"/>
          <w:divBdr>
            <w:top w:val="none" w:sz="0" w:space="0" w:color="auto"/>
            <w:left w:val="none" w:sz="0" w:space="0" w:color="auto"/>
            <w:bottom w:val="none" w:sz="0" w:space="0" w:color="auto"/>
            <w:right w:val="none" w:sz="0" w:space="0" w:color="auto"/>
          </w:divBdr>
        </w:div>
        <w:div w:id="376777039">
          <w:marLeft w:val="965"/>
          <w:marRight w:val="0"/>
          <w:marTop w:val="86"/>
          <w:marBottom w:val="0"/>
          <w:divBdr>
            <w:top w:val="none" w:sz="0" w:space="0" w:color="auto"/>
            <w:left w:val="none" w:sz="0" w:space="0" w:color="auto"/>
            <w:bottom w:val="none" w:sz="0" w:space="0" w:color="auto"/>
            <w:right w:val="none" w:sz="0" w:space="0" w:color="auto"/>
          </w:divBdr>
        </w:div>
        <w:div w:id="562301751">
          <w:marLeft w:val="965"/>
          <w:marRight w:val="0"/>
          <w:marTop w:val="86"/>
          <w:marBottom w:val="0"/>
          <w:divBdr>
            <w:top w:val="none" w:sz="0" w:space="0" w:color="auto"/>
            <w:left w:val="none" w:sz="0" w:space="0" w:color="auto"/>
            <w:bottom w:val="none" w:sz="0" w:space="0" w:color="auto"/>
            <w:right w:val="none" w:sz="0" w:space="0" w:color="auto"/>
          </w:divBdr>
        </w:div>
        <w:div w:id="1863083918">
          <w:marLeft w:val="965"/>
          <w:marRight w:val="0"/>
          <w:marTop w:val="86"/>
          <w:marBottom w:val="0"/>
          <w:divBdr>
            <w:top w:val="none" w:sz="0" w:space="0" w:color="auto"/>
            <w:left w:val="none" w:sz="0" w:space="0" w:color="auto"/>
            <w:bottom w:val="none" w:sz="0" w:space="0" w:color="auto"/>
            <w:right w:val="none" w:sz="0" w:space="0" w:color="auto"/>
          </w:divBdr>
        </w:div>
      </w:divsChild>
    </w:div>
    <w:div w:id="1783109251">
      <w:bodyDiv w:val="1"/>
      <w:marLeft w:val="0"/>
      <w:marRight w:val="0"/>
      <w:marTop w:val="0"/>
      <w:marBottom w:val="0"/>
      <w:divBdr>
        <w:top w:val="none" w:sz="0" w:space="0" w:color="auto"/>
        <w:left w:val="none" w:sz="0" w:space="0" w:color="auto"/>
        <w:bottom w:val="none" w:sz="0" w:space="0" w:color="auto"/>
        <w:right w:val="none" w:sz="0" w:space="0" w:color="auto"/>
      </w:divBdr>
    </w:div>
    <w:div w:id="1788232862">
      <w:bodyDiv w:val="1"/>
      <w:marLeft w:val="0"/>
      <w:marRight w:val="0"/>
      <w:marTop w:val="0"/>
      <w:marBottom w:val="0"/>
      <w:divBdr>
        <w:top w:val="none" w:sz="0" w:space="0" w:color="auto"/>
        <w:left w:val="none" w:sz="0" w:space="0" w:color="auto"/>
        <w:bottom w:val="none" w:sz="0" w:space="0" w:color="auto"/>
        <w:right w:val="none" w:sz="0" w:space="0" w:color="auto"/>
      </w:divBdr>
      <w:divsChild>
        <w:div w:id="1586457351">
          <w:marLeft w:val="965"/>
          <w:marRight w:val="0"/>
          <w:marTop w:val="154"/>
          <w:marBottom w:val="0"/>
          <w:divBdr>
            <w:top w:val="none" w:sz="0" w:space="0" w:color="auto"/>
            <w:left w:val="none" w:sz="0" w:space="0" w:color="auto"/>
            <w:bottom w:val="none" w:sz="0" w:space="0" w:color="auto"/>
            <w:right w:val="none" w:sz="0" w:space="0" w:color="auto"/>
          </w:divBdr>
        </w:div>
        <w:div w:id="1740247382">
          <w:marLeft w:val="965"/>
          <w:marRight w:val="0"/>
          <w:marTop w:val="154"/>
          <w:marBottom w:val="0"/>
          <w:divBdr>
            <w:top w:val="none" w:sz="0" w:space="0" w:color="auto"/>
            <w:left w:val="none" w:sz="0" w:space="0" w:color="auto"/>
            <w:bottom w:val="none" w:sz="0" w:space="0" w:color="auto"/>
            <w:right w:val="none" w:sz="0" w:space="0" w:color="auto"/>
          </w:divBdr>
        </w:div>
        <w:div w:id="655379484">
          <w:marLeft w:val="965"/>
          <w:marRight w:val="0"/>
          <w:marTop w:val="154"/>
          <w:marBottom w:val="0"/>
          <w:divBdr>
            <w:top w:val="none" w:sz="0" w:space="0" w:color="auto"/>
            <w:left w:val="none" w:sz="0" w:space="0" w:color="auto"/>
            <w:bottom w:val="none" w:sz="0" w:space="0" w:color="auto"/>
            <w:right w:val="none" w:sz="0" w:space="0" w:color="auto"/>
          </w:divBdr>
        </w:div>
      </w:divsChild>
    </w:div>
    <w:div w:id="1788543410">
      <w:bodyDiv w:val="1"/>
      <w:marLeft w:val="0"/>
      <w:marRight w:val="0"/>
      <w:marTop w:val="0"/>
      <w:marBottom w:val="0"/>
      <w:divBdr>
        <w:top w:val="none" w:sz="0" w:space="0" w:color="auto"/>
        <w:left w:val="none" w:sz="0" w:space="0" w:color="auto"/>
        <w:bottom w:val="none" w:sz="0" w:space="0" w:color="auto"/>
        <w:right w:val="none" w:sz="0" w:space="0" w:color="auto"/>
      </w:divBdr>
      <w:divsChild>
        <w:div w:id="950435626">
          <w:marLeft w:val="547"/>
          <w:marRight w:val="0"/>
          <w:marTop w:val="77"/>
          <w:marBottom w:val="0"/>
          <w:divBdr>
            <w:top w:val="none" w:sz="0" w:space="0" w:color="auto"/>
            <w:left w:val="none" w:sz="0" w:space="0" w:color="auto"/>
            <w:bottom w:val="none" w:sz="0" w:space="0" w:color="auto"/>
            <w:right w:val="none" w:sz="0" w:space="0" w:color="auto"/>
          </w:divBdr>
        </w:div>
        <w:div w:id="1769503871">
          <w:marLeft w:val="1166"/>
          <w:marRight w:val="0"/>
          <w:marTop w:val="67"/>
          <w:marBottom w:val="0"/>
          <w:divBdr>
            <w:top w:val="none" w:sz="0" w:space="0" w:color="auto"/>
            <w:left w:val="none" w:sz="0" w:space="0" w:color="auto"/>
            <w:bottom w:val="none" w:sz="0" w:space="0" w:color="auto"/>
            <w:right w:val="none" w:sz="0" w:space="0" w:color="auto"/>
          </w:divBdr>
        </w:div>
        <w:div w:id="2068408766">
          <w:marLeft w:val="1800"/>
          <w:marRight w:val="0"/>
          <w:marTop w:val="58"/>
          <w:marBottom w:val="0"/>
          <w:divBdr>
            <w:top w:val="none" w:sz="0" w:space="0" w:color="auto"/>
            <w:left w:val="none" w:sz="0" w:space="0" w:color="auto"/>
            <w:bottom w:val="none" w:sz="0" w:space="0" w:color="auto"/>
            <w:right w:val="none" w:sz="0" w:space="0" w:color="auto"/>
          </w:divBdr>
        </w:div>
        <w:div w:id="228032317">
          <w:marLeft w:val="1800"/>
          <w:marRight w:val="0"/>
          <w:marTop w:val="58"/>
          <w:marBottom w:val="0"/>
          <w:divBdr>
            <w:top w:val="none" w:sz="0" w:space="0" w:color="auto"/>
            <w:left w:val="none" w:sz="0" w:space="0" w:color="auto"/>
            <w:bottom w:val="none" w:sz="0" w:space="0" w:color="auto"/>
            <w:right w:val="none" w:sz="0" w:space="0" w:color="auto"/>
          </w:divBdr>
        </w:div>
        <w:div w:id="1977829349">
          <w:marLeft w:val="1166"/>
          <w:marRight w:val="0"/>
          <w:marTop w:val="67"/>
          <w:marBottom w:val="0"/>
          <w:divBdr>
            <w:top w:val="none" w:sz="0" w:space="0" w:color="auto"/>
            <w:left w:val="none" w:sz="0" w:space="0" w:color="auto"/>
            <w:bottom w:val="none" w:sz="0" w:space="0" w:color="auto"/>
            <w:right w:val="none" w:sz="0" w:space="0" w:color="auto"/>
          </w:divBdr>
        </w:div>
        <w:div w:id="331567064">
          <w:marLeft w:val="1800"/>
          <w:marRight w:val="0"/>
          <w:marTop w:val="58"/>
          <w:marBottom w:val="0"/>
          <w:divBdr>
            <w:top w:val="none" w:sz="0" w:space="0" w:color="auto"/>
            <w:left w:val="none" w:sz="0" w:space="0" w:color="auto"/>
            <w:bottom w:val="none" w:sz="0" w:space="0" w:color="auto"/>
            <w:right w:val="none" w:sz="0" w:space="0" w:color="auto"/>
          </w:divBdr>
        </w:div>
        <w:div w:id="1967156143">
          <w:marLeft w:val="1800"/>
          <w:marRight w:val="0"/>
          <w:marTop w:val="58"/>
          <w:marBottom w:val="0"/>
          <w:divBdr>
            <w:top w:val="none" w:sz="0" w:space="0" w:color="auto"/>
            <w:left w:val="none" w:sz="0" w:space="0" w:color="auto"/>
            <w:bottom w:val="none" w:sz="0" w:space="0" w:color="auto"/>
            <w:right w:val="none" w:sz="0" w:space="0" w:color="auto"/>
          </w:divBdr>
        </w:div>
        <w:div w:id="155921474">
          <w:marLeft w:val="1800"/>
          <w:marRight w:val="0"/>
          <w:marTop w:val="58"/>
          <w:marBottom w:val="0"/>
          <w:divBdr>
            <w:top w:val="none" w:sz="0" w:space="0" w:color="auto"/>
            <w:left w:val="none" w:sz="0" w:space="0" w:color="auto"/>
            <w:bottom w:val="none" w:sz="0" w:space="0" w:color="auto"/>
            <w:right w:val="none" w:sz="0" w:space="0" w:color="auto"/>
          </w:divBdr>
        </w:div>
        <w:div w:id="931201203">
          <w:marLeft w:val="1800"/>
          <w:marRight w:val="0"/>
          <w:marTop w:val="58"/>
          <w:marBottom w:val="0"/>
          <w:divBdr>
            <w:top w:val="none" w:sz="0" w:space="0" w:color="auto"/>
            <w:left w:val="none" w:sz="0" w:space="0" w:color="auto"/>
            <w:bottom w:val="none" w:sz="0" w:space="0" w:color="auto"/>
            <w:right w:val="none" w:sz="0" w:space="0" w:color="auto"/>
          </w:divBdr>
        </w:div>
        <w:div w:id="673217371">
          <w:marLeft w:val="547"/>
          <w:marRight w:val="0"/>
          <w:marTop w:val="77"/>
          <w:marBottom w:val="0"/>
          <w:divBdr>
            <w:top w:val="none" w:sz="0" w:space="0" w:color="auto"/>
            <w:left w:val="none" w:sz="0" w:space="0" w:color="auto"/>
            <w:bottom w:val="none" w:sz="0" w:space="0" w:color="auto"/>
            <w:right w:val="none" w:sz="0" w:space="0" w:color="auto"/>
          </w:divBdr>
        </w:div>
        <w:div w:id="569853361">
          <w:marLeft w:val="1166"/>
          <w:marRight w:val="0"/>
          <w:marTop w:val="67"/>
          <w:marBottom w:val="0"/>
          <w:divBdr>
            <w:top w:val="none" w:sz="0" w:space="0" w:color="auto"/>
            <w:left w:val="none" w:sz="0" w:space="0" w:color="auto"/>
            <w:bottom w:val="none" w:sz="0" w:space="0" w:color="auto"/>
            <w:right w:val="none" w:sz="0" w:space="0" w:color="auto"/>
          </w:divBdr>
        </w:div>
        <w:div w:id="320890504">
          <w:marLeft w:val="1166"/>
          <w:marRight w:val="0"/>
          <w:marTop w:val="67"/>
          <w:marBottom w:val="0"/>
          <w:divBdr>
            <w:top w:val="none" w:sz="0" w:space="0" w:color="auto"/>
            <w:left w:val="none" w:sz="0" w:space="0" w:color="auto"/>
            <w:bottom w:val="none" w:sz="0" w:space="0" w:color="auto"/>
            <w:right w:val="none" w:sz="0" w:space="0" w:color="auto"/>
          </w:divBdr>
        </w:div>
        <w:div w:id="50278996">
          <w:marLeft w:val="1166"/>
          <w:marRight w:val="0"/>
          <w:marTop w:val="67"/>
          <w:marBottom w:val="0"/>
          <w:divBdr>
            <w:top w:val="none" w:sz="0" w:space="0" w:color="auto"/>
            <w:left w:val="none" w:sz="0" w:space="0" w:color="auto"/>
            <w:bottom w:val="none" w:sz="0" w:space="0" w:color="auto"/>
            <w:right w:val="none" w:sz="0" w:space="0" w:color="auto"/>
          </w:divBdr>
        </w:div>
        <w:div w:id="942614143">
          <w:marLeft w:val="1166"/>
          <w:marRight w:val="0"/>
          <w:marTop w:val="67"/>
          <w:marBottom w:val="0"/>
          <w:divBdr>
            <w:top w:val="none" w:sz="0" w:space="0" w:color="auto"/>
            <w:left w:val="none" w:sz="0" w:space="0" w:color="auto"/>
            <w:bottom w:val="none" w:sz="0" w:space="0" w:color="auto"/>
            <w:right w:val="none" w:sz="0" w:space="0" w:color="auto"/>
          </w:divBdr>
        </w:div>
        <w:div w:id="147477734">
          <w:marLeft w:val="1166"/>
          <w:marRight w:val="0"/>
          <w:marTop w:val="67"/>
          <w:marBottom w:val="0"/>
          <w:divBdr>
            <w:top w:val="none" w:sz="0" w:space="0" w:color="auto"/>
            <w:left w:val="none" w:sz="0" w:space="0" w:color="auto"/>
            <w:bottom w:val="none" w:sz="0" w:space="0" w:color="auto"/>
            <w:right w:val="none" w:sz="0" w:space="0" w:color="auto"/>
          </w:divBdr>
        </w:div>
        <w:div w:id="17128317">
          <w:marLeft w:val="1166"/>
          <w:marRight w:val="0"/>
          <w:marTop w:val="67"/>
          <w:marBottom w:val="0"/>
          <w:divBdr>
            <w:top w:val="none" w:sz="0" w:space="0" w:color="auto"/>
            <w:left w:val="none" w:sz="0" w:space="0" w:color="auto"/>
            <w:bottom w:val="none" w:sz="0" w:space="0" w:color="auto"/>
            <w:right w:val="none" w:sz="0" w:space="0" w:color="auto"/>
          </w:divBdr>
        </w:div>
        <w:div w:id="1223907821">
          <w:marLeft w:val="1166"/>
          <w:marRight w:val="0"/>
          <w:marTop w:val="67"/>
          <w:marBottom w:val="0"/>
          <w:divBdr>
            <w:top w:val="none" w:sz="0" w:space="0" w:color="auto"/>
            <w:left w:val="none" w:sz="0" w:space="0" w:color="auto"/>
            <w:bottom w:val="none" w:sz="0" w:space="0" w:color="auto"/>
            <w:right w:val="none" w:sz="0" w:space="0" w:color="auto"/>
          </w:divBdr>
        </w:div>
      </w:divsChild>
    </w:div>
    <w:div w:id="1812363739">
      <w:bodyDiv w:val="1"/>
      <w:marLeft w:val="0"/>
      <w:marRight w:val="0"/>
      <w:marTop w:val="0"/>
      <w:marBottom w:val="0"/>
      <w:divBdr>
        <w:top w:val="none" w:sz="0" w:space="0" w:color="auto"/>
        <w:left w:val="none" w:sz="0" w:space="0" w:color="auto"/>
        <w:bottom w:val="none" w:sz="0" w:space="0" w:color="auto"/>
        <w:right w:val="none" w:sz="0" w:space="0" w:color="auto"/>
      </w:divBdr>
      <w:divsChild>
        <w:div w:id="991370846">
          <w:marLeft w:val="547"/>
          <w:marRight w:val="0"/>
          <w:marTop w:val="154"/>
          <w:marBottom w:val="0"/>
          <w:divBdr>
            <w:top w:val="none" w:sz="0" w:space="0" w:color="auto"/>
            <w:left w:val="none" w:sz="0" w:space="0" w:color="auto"/>
            <w:bottom w:val="none" w:sz="0" w:space="0" w:color="auto"/>
            <w:right w:val="none" w:sz="0" w:space="0" w:color="auto"/>
          </w:divBdr>
        </w:div>
        <w:div w:id="1769154635">
          <w:marLeft w:val="547"/>
          <w:marRight w:val="0"/>
          <w:marTop w:val="154"/>
          <w:marBottom w:val="0"/>
          <w:divBdr>
            <w:top w:val="none" w:sz="0" w:space="0" w:color="auto"/>
            <w:left w:val="none" w:sz="0" w:space="0" w:color="auto"/>
            <w:bottom w:val="none" w:sz="0" w:space="0" w:color="auto"/>
            <w:right w:val="none" w:sz="0" w:space="0" w:color="auto"/>
          </w:divBdr>
        </w:div>
      </w:divsChild>
    </w:div>
    <w:div w:id="1821340704">
      <w:bodyDiv w:val="1"/>
      <w:marLeft w:val="0"/>
      <w:marRight w:val="0"/>
      <w:marTop w:val="0"/>
      <w:marBottom w:val="0"/>
      <w:divBdr>
        <w:top w:val="none" w:sz="0" w:space="0" w:color="auto"/>
        <w:left w:val="none" w:sz="0" w:space="0" w:color="auto"/>
        <w:bottom w:val="none" w:sz="0" w:space="0" w:color="auto"/>
        <w:right w:val="none" w:sz="0" w:space="0" w:color="auto"/>
      </w:divBdr>
      <w:divsChild>
        <w:div w:id="558982488">
          <w:marLeft w:val="806"/>
          <w:marRight w:val="0"/>
          <w:marTop w:val="163"/>
          <w:marBottom w:val="0"/>
          <w:divBdr>
            <w:top w:val="none" w:sz="0" w:space="0" w:color="auto"/>
            <w:left w:val="none" w:sz="0" w:space="0" w:color="auto"/>
            <w:bottom w:val="none" w:sz="0" w:space="0" w:color="auto"/>
            <w:right w:val="none" w:sz="0" w:space="0" w:color="auto"/>
          </w:divBdr>
        </w:div>
        <w:div w:id="1228108560">
          <w:marLeft w:val="806"/>
          <w:marRight w:val="0"/>
          <w:marTop w:val="163"/>
          <w:marBottom w:val="0"/>
          <w:divBdr>
            <w:top w:val="none" w:sz="0" w:space="0" w:color="auto"/>
            <w:left w:val="none" w:sz="0" w:space="0" w:color="auto"/>
            <w:bottom w:val="none" w:sz="0" w:space="0" w:color="auto"/>
            <w:right w:val="none" w:sz="0" w:space="0" w:color="auto"/>
          </w:divBdr>
        </w:div>
        <w:div w:id="1772704977">
          <w:marLeft w:val="806"/>
          <w:marRight w:val="0"/>
          <w:marTop w:val="163"/>
          <w:marBottom w:val="0"/>
          <w:divBdr>
            <w:top w:val="none" w:sz="0" w:space="0" w:color="auto"/>
            <w:left w:val="none" w:sz="0" w:space="0" w:color="auto"/>
            <w:bottom w:val="none" w:sz="0" w:space="0" w:color="auto"/>
            <w:right w:val="none" w:sz="0" w:space="0" w:color="auto"/>
          </w:divBdr>
        </w:div>
        <w:div w:id="796877419">
          <w:marLeft w:val="806"/>
          <w:marRight w:val="0"/>
          <w:marTop w:val="163"/>
          <w:marBottom w:val="0"/>
          <w:divBdr>
            <w:top w:val="none" w:sz="0" w:space="0" w:color="auto"/>
            <w:left w:val="none" w:sz="0" w:space="0" w:color="auto"/>
            <w:bottom w:val="none" w:sz="0" w:space="0" w:color="auto"/>
            <w:right w:val="none" w:sz="0" w:space="0" w:color="auto"/>
          </w:divBdr>
        </w:div>
        <w:div w:id="1115562294">
          <w:marLeft w:val="806"/>
          <w:marRight w:val="0"/>
          <w:marTop w:val="163"/>
          <w:marBottom w:val="0"/>
          <w:divBdr>
            <w:top w:val="none" w:sz="0" w:space="0" w:color="auto"/>
            <w:left w:val="none" w:sz="0" w:space="0" w:color="auto"/>
            <w:bottom w:val="none" w:sz="0" w:space="0" w:color="auto"/>
            <w:right w:val="none" w:sz="0" w:space="0" w:color="auto"/>
          </w:divBdr>
        </w:div>
        <w:div w:id="1214192190">
          <w:marLeft w:val="806"/>
          <w:marRight w:val="0"/>
          <w:marTop w:val="163"/>
          <w:marBottom w:val="0"/>
          <w:divBdr>
            <w:top w:val="none" w:sz="0" w:space="0" w:color="auto"/>
            <w:left w:val="none" w:sz="0" w:space="0" w:color="auto"/>
            <w:bottom w:val="none" w:sz="0" w:space="0" w:color="auto"/>
            <w:right w:val="none" w:sz="0" w:space="0" w:color="auto"/>
          </w:divBdr>
        </w:div>
        <w:div w:id="1853371935">
          <w:marLeft w:val="806"/>
          <w:marRight w:val="0"/>
          <w:marTop w:val="163"/>
          <w:marBottom w:val="0"/>
          <w:divBdr>
            <w:top w:val="none" w:sz="0" w:space="0" w:color="auto"/>
            <w:left w:val="none" w:sz="0" w:space="0" w:color="auto"/>
            <w:bottom w:val="none" w:sz="0" w:space="0" w:color="auto"/>
            <w:right w:val="none" w:sz="0" w:space="0" w:color="auto"/>
          </w:divBdr>
        </w:div>
      </w:divsChild>
    </w:div>
    <w:div w:id="1824734619">
      <w:bodyDiv w:val="1"/>
      <w:marLeft w:val="0"/>
      <w:marRight w:val="0"/>
      <w:marTop w:val="0"/>
      <w:marBottom w:val="0"/>
      <w:divBdr>
        <w:top w:val="none" w:sz="0" w:space="0" w:color="auto"/>
        <w:left w:val="none" w:sz="0" w:space="0" w:color="auto"/>
        <w:bottom w:val="none" w:sz="0" w:space="0" w:color="auto"/>
        <w:right w:val="none" w:sz="0" w:space="0" w:color="auto"/>
      </w:divBdr>
      <w:divsChild>
        <w:div w:id="1287003201">
          <w:marLeft w:val="547"/>
          <w:marRight w:val="0"/>
          <w:marTop w:val="154"/>
          <w:marBottom w:val="0"/>
          <w:divBdr>
            <w:top w:val="none" w:sz="0" w:space="0" w:color="auto"/>
            <w:left w:val="none" w:sz="0" w:space="0" w:color="auto"/>
            <w:bottom w:val="none" w:sz="0" w:space="0" w:color="auto"/>
            <w:right w:val="none" w:sz="0" w:space="0" w:color="auto"/>
          </w:divBdr>
        </w:div>
        <w:div w:id="1845432872">
          <w:marLeft w:val="547"/>
          <w:marRight w:val="0"/>
          <w:marTop w:val="154"/>
          <w:marBottom w:val="0"/>
          <w:divBdr>
            <w:top w:val="none" w:sz="0" w:space="0" w:color="auto"/>
            <w:left w:val="none" w:sz="0" w:space="0" w:color="auto"/>
            <w:bottom w:val="none" w:sz="0" w:space="0" w:color="auto"/>
            <w:right w:val="none" w:sz="0" w:space="0" w:color="auto"/>
          </w:divBdr>
        </w:div>
        <w:div w:id="411776764">
          <w:marLeft w:val="547"/>
          <w:marRight w:val="0"/>
          <w:marTop w:val="154"/>
          <w:marBottom w:val="0"/>
          <w:divBdr>
            <w:top w:val="none" w:sz="0" w:space="0" w:color="auto"/>
            <w:left w:val="none" w:sz="0" w:space="0" w:color="auto"/>
            <w:bottom w:val="none" w:sz="0" w:space="0" w:color="auto"/>
            <w:right w:val="none" w:sz="0" w:space="0" w:color="auto"/>
          </w:divBdr>
        </w:div>
      </w:divsChild>
    </w:div>
    <w:div w:id="1831142375">
      <w:bodyDiv w:val="1"/>
      <w:marLeft w:val="0"/>
      <w:marRight w:val="0"/>
      <w:marTop w:val="0"/>
      <w:marBottom w:val="0"/>
      <w:divBdr>
        <w:top w:val="none" w:sz="0" w:space="0" w:color="auto"/>
        <w:left w:val="none" w:sz="0" w:space="0" w:color="auto"/>
        <w:bottom w:val="none" w:sz="0" w:space="0" w:color="auto"/>
        <w:right w:val="none" w:sz="0" w:space="0" w:color="auto"/>
      </w:divBdr>
      <w:divsChild>
        <w:div w:id="131676009">
          <w:marLeft w:val="547"/>
          <w:marRight w:val="0"/>
          <w:marTop w:val="134"/>
          <w:marBottom w:val="0"/>
          <w:divBdr>
            <w:top w:val="none" w:sz="0" w:space="0" w:color="auto"/>
            <w:left w:val="none" w:sz="0" w:space="0" w:color="auto"/>
            <w:bottom w:val="none" w:sz="0" w:space="0" w:color="auto"/>
            <w:right w:val="none" w:sz="0" w:space="0" w:color="auto"/>
          </w:divBdr>
        </w:div>
        <w:div w:id="299842694">
          <w:marLeft w:val="547"/>
          <w:marRight w:val="0"/>
          <w:marTop w:val="134"/>
          <w:marBottom w:val="0"/>
          <w:divBdr>
            <w:top w:val="none" w:sz="0" w:space="0" w:color="auto"/>
            <w:left w:val="none" w:sz="0" w:space="0" w:color="auto"/>
            <w:bottom w:val="none" w:sz="0" w:space="0" w:color="auto"/>
            <w:right w:val="none" w:sz="0" w:space="0" w:color="auto"/>
          </w:divBdr>
        </w:div>
      </w:divsChild>
    </w:div>
    <w:div w:id="1832023162">
      <w:bodyDiv w:val="1"/>
      <w:marLeft w:val="0"/>
      <w:marRight w:val="0"/>
      <w:marTop w:val="0"/>
      <w:marBottom w:val="0"/>
      <w:divBdr>
        <w:top w:val="none" w:sz="0" w:space="0" w:color="auto"/>
        <w:left w:val="none" w:sz="0" w:space="0" w:color="auto"/>
        <w:bottom w:val="none" w:sz="0" w:space="0" w:color="auto"/>
        <w:right w:val="none" w:sz="0" w:space="0" w:color="auto"/>
      </w:divBdr>
      <w:divsChild>
        <w:div w:id="1580754093">
          <w:marLeft w:val="720"/>
          <w:marRight w:val="0"/>
          <w:marTop w:val="96"/>
          <w:marBottom w:val="0"/>
          <w:divBdr>
            <w:top w:val="none" w:sz="0" w:space="0" w:color="auto"/>
            <w:left w:val="none" w:sz="0" w:space="0" w:color="auto"/>
            <w:bottom w:val="none" w:sz="0" w:space="0" w:color="auto"/>
            <w:right w:val="none" w:sz="0" w:space="0" w:color="auto"/>
          </w:divBdr>
        </w:div>
        <w:div w:id="646786660">
          <w:marLeft w:val="720"/>
          <w:marRight w:val="0"/>
          <w:marTop w:val="96"/>
          <w:marBottom w:val="0"/>
          <w:divBdr>
            <w:top w:val="none" w:sz="0" w:space="0" w:color="auto"/>
            <w:left w:val="none" w:sz="0" w:space="0" w:color="auto"/>
            <w:bottom w:val="none" w:sz="0" w:space="0" w:color="auto"/>
            <w:right w:val="none" w:sz="0" w:space="0" w:color="auto"/>
          </w:divBdr>
        </w:div>
        <w:div w:id="1543638944">
          <w:marLeft w:val="720"/>
          <w:marRight w:val="0"/>
          <w:marTop w:val="96"/>
          <w:marBottom w:val="0"/>
          <w:divBdr>
            <w:top w:val="none" w:sz="0" w:space="0" w:color="auto"/>
            <w:left w:val="none" w:sz="0" w:space="0" w:color="auto"/>
            <w:bottom w:val="none" w:sz="0" w:space="0" w:color="auto"/>
            <w:right w:val="none" w:sz="0" w:space="0" w:color="auto"/>
          </w:divBdr>
        </w:div>
      </w:divsChild>
    </w:div>
    <w:div w:id="1848474980">
      <w:bodyDiv w:val="1"/>
      <w:marLeft w:val="0"/>
      <w:marRight w:val="0"/>
      <w:marTop w:val="0"/>
      <w:marBottom w:val="0"/>
      <w:divBdr>
        <w:top w:val="none" w:sz="0" w:space="0" w:color="auto"/>
        <w:left w:val="none" w:sz="0" w:space="0" w:color="auto"/>
        <w:bottom w:val="none" w:sz="0" w:space="0" w:color="auto"/>
        <w:right w:val="none" w:sz="0" w:space="0" w:color="auto"/>
      </w:divBdr>
      <w:divsChild>
        <w:div w:id="881405206">
          <w:marLeft w:val="0"/>
          <w:marRight w:val="0"/>
          <w:marTop w:val="288"/>
          <w:marBottom w:val="0"/>
          <w:divBdr>
            <w:top w:val="none" w:sz="0" w:space="0" w:color="auto"/>
            <w:left w:val="none" w:sz="0" w:space="0" w:color="auto"/>
            <w:bottom w:val="none" w:sz="0" w:space="0" w:color="auto"/>
            <w:right w:val="none" w:sz="0" w:space="0" w:color="auto"/>
          </w:divBdr>
        </w:div>
        <w:div w:id="1899658011">
          <w:marLeft w:val="0"/>
          <w:marRight w:val="0"/>
          <w:marTop w:val="288"/>
          <w:marBottom w:val="0"/>
          <w:divBdr>
            <w:top w:val="none" w:sz="0" w:space="0" w:color="auto"/>
            <w:left w:val="none" w:sz="0" w:space="0" w:color="auto"/>
            <w:bottom w:val="none" w:sz="0" w:space="0" w:color="auto"/>
            <w:right w:val="none" w:sz="0" w:space="0" w:color="auto"/>
          </w:divBdr>
        </w:div>
        <w:div w:id="440417934">
          <w:marLeft w:val="0"/>
          <w:marRight w:val="0"/>
          <w:marTop w:val="288"/>
          <w:marBottom w:val="0"/>
          <w:divBdr>
            <w:top w:val="none" w:sz="0" w:space="0" w:color="auto"/>
            <w:left w:val="none" w:sz="0" w:space="0" w:color="auto"/>
            <w:bottom w:val="none" w:sz="0" w:space="0" w:color="auto"/>
            <w:right w:val="none" w:sz="0" w:space="0" w:color="auto"/>
          </w:divBdr>
        </w:div>
      </w:divsChild>
    </w:div>
    <w:div w:id="1852139721">
      <w:bodyDiv w:val="1"/>
      <w:marLeft w:val="0"/>
      <w:marRight w:val="0"/>
      <w:marTop w:val="0"/>
      <w:marBottom w:val="0"/>
      <w:divBdr>
        <w:top w:val="none" w:sz="0" w:space="0" w:color="auto"/>
        <w:left w:val="none" w:sz="0" w:space="0" w:color="auto"/>
        <w:bottom w:val="none" w:sz="0" w:space="0" w:color="auto"/>
        <w:right w:val="none" w:sz="0" w:space="0" w:color="auto"/>
      </w:divBdr>
    </w:div>
    <w:div w:id="1858739172">
      <w:bodyDiv w:val="1"/>
      <w:marLeft w:val="0"/>
      <w:marRight w:val="0"/>
      <w:marTop w:val="0"/>
      <w:marBottom w:val="0"/>
      <w:divBdr>
        <w:top w:val="none" w:sz="0" w:space="0" w:color="auto"/>
        <w:left w:val="none" w:sz="0" w:space="0" w:color="auto"/>
        <w:bottom w:val="none" w:sz="0" w:space="0" w:color="auto"/>
        <w:right w:val="none" w:sz="0" w:space="0" w:color="auto"/>
      </w:divBdr>
    </w:div>
    <w:div w:id="1866822940">
      <w:bodyDiv w:val="1"/>
      <w:marLeft w:val="0"/>
      <w:marRight w:val="0"/>
      <w:marTop w:val="0"/>
      <w:marBottom w:val="0"/>
      <w:divBdr>
        <w:top w:val="none" w:sz="0" w:space="0" w:color="auto"/>
        <w:left w:val="none" w:sz="0" w:space="0" w:color="auto"/>
        <w:bottom w:val="none" w:sz="0" w:space="0" w:color="auto"/>
        <w:right w:val="none" w:sz="0" w:space="0" w:color="auto"/>
      </w:divBdr>
    </w:div>
    <w:div w:id="1867719146">
      <w:bodyDiv w:val="1"/>
      <w:marLeft w:val="0"/>
      <w:marRight w:val="0"/>
      <w:marTop w:val="0"/>
      <w:marBottom w:val="0"/>
      <w:divBdr>
        <w:top w:val="none" w:sz="0" w:space="0" w:color="auto"/>
        <w:left w:val="none" w:sz="0" w:space="0" w:color="auto"/>
        <w:bottom w:val="none" w:sz="0" w:space="0" w:color="auto"/>
        <w:right w:val="none" w:sz="0" w:space="0" w:color="auto"/>
      </w:divBdr>
    </w:div>
    <w:div w:id="1868716137">
      <w:bodyDiv w:val="1"/>
      <w:marLeft w:val="0"/>
      <w:marRight w:val="0"/>
      <w:marTop w:val="0"/>
      <w:marBottom w:val="0"/>
      <w:divBdr>
        <w:top w:val="none" w:sz="0" w:space="0" w:color="auto"/>
        <w:left w:val="none" w:sz="0" w:space="0" w:color="auto"/>
        <w:bottom w:val="none" w:sz="0" w:space="0" w:color="auto"/>
        <w:right w:val="none" w:sz="0" w:space="0" w:color="auto"/>
      </w:divBdr>
      <w:divsChild>
        <w:div w:id="1557669077">
          <w:marLeft w:val="547"/>
          <w:marRight w:val="0"/>
          <w:marTop w:val="149"/>
          <w:marBottom w:val="0"/>
          <w:divBdr>
            <w:top w:val="none" w:sz="0" w:space="0" w:color="auto"/>
            <w:left w:val="none" w:sz="0" w:space="0" w:color="auto"/>
            <w:bottom w:val="none" w:sz="0" w:space="0" w:color="auto"/>
            <w:right w:val="none" w:sz="0" w:space="0" w:color="auto"/>
          </w:divBdr>
        </w:div>
        <w:div w:id="242952146">
          <w:marLeft w:val="547"/>
          <w:marRight w:val="0"/>
          <w:marTop w:val="149"/>
          <w:marBottom w:val="0"/>
          <w:divBdr>
            <w:top w:val="none" w:sz="0" w:space="0" w:color="auto"/>
            <w:left w:val="none" w:sz="0" w:space="0" w:color="auto"/>
            <w:bottom w:val="none" w:sz="0" w:space="0" w:color="auto"/>
            <w:right w:val="none" w:sz="0" w:space="0" w:color="auto"/>
          </w:divBdr>
        </w:div>
        <w:div w:id="288122750">
          <w:marLeft w:val="547"/>
          <w:marRight w:val="0"/>
          <w:marTop w:val="149"/>
          <w:marBottom w:val="0"/>
          <w:divBdr>
            <w:top w:val="none" w:sz="0" w:space="0" w:color="auto"/>
            <w:left w:val="none" w:sz="0" w:space="0" w:color="auto"/>
            <w:bottom w:val="none" w:sz="0" w:space="0" w:color="auto"/>
            <w:right w:val="none" w:sz="0" w:space="0" w:color="auto"/>
          </w:divBdr>
        </w:div>
        <w:div w:id="836845515">
          <w:marLeft w:val="547"/>
          <w:marRight w:val="0"/>
          <w:marTop w:val="149"/>
          <w:marBottom w:val="0"/>
          <w:divBdr>
            <w:top w:val="none" w:sz="0" w:space="0" w:color="auto"/>
            <w:left w:val="none" w:sz="0" w:space="0" w:color="auto"/>
            <w:bottom w:val="none" w:sz="0" w:space="0" w:color="auto"/>
            <w:right w:val="none" w:sz="0" w:space="0" w:color="auto"/>
          </w:divBdr>
        </w:div>
      </w:divsChild>
    </w:div>
    <w:div w:id="1870485151">
      <w:bodyDiv w:val="1"/>
      <w:marLeft w:val="0"/>
      <w:marRight w:val="0"/>
      <w:marTop w:val="0"/>
      <w:marBottom w:val="0"/>
      <w:divBdr>
        <w:top w:val="none" w:sz="0" w:space="0" w:color="auto"/>
        <w:left w:val="none" w:sz="0" w:space="0" w:color="auto"/>
        <w:bottom w:val="none" w:sz="0" w:space="0" w:color="auto"/>
        <w:right w:val="none" w:sz="0" w:space="0" w:color="auto"/>
      </w:divBdr>
      <w:divsChild>
        <w:div w:id="666782522">
          <w:marLeft w:val="0"/>
          <w:marRight w:val="0"/>
          <w:marTop w:val="288"/>
          <w:marBottom w:val="0"/>
          <w:divBdr>
            <w:top w:val="none" w:sz="0" w:space="0" w:color="auto"/>
            <w:left w:val="none" w:sz="0" w:space="0" w:color="auto"/>
            <w:bottom w:val="none" w:sz="0" w:space="0" w:color="auto"/>
            <w:right w:val="none" w:sz="0" w:space="0" w:color="auto"/>
          </w:divBdr>
        </w:div>
        <w:div w:id="1755278217">
          <w:marLeft w:val="0"/>
          <w:marRight w:val="0"/>
          <w:marTop w:val="288"/>
          <w:marBottom w:val="0"/>
          <w:divBdr>
            <w:top w:val="none" w:sz="0" w:space="0" w:color="auto"/>
            <w:left w:val="none" w:sz="0" w:space="0" w:color="auto"/>
            <w:bottom w:val="none" w:sz="0" w:space="0" w:color="auto"/>
            <w:right w:val="none" w:sz="0" w:space="0" w:color="auto"/>
          </w:divBdr>
        </w:div>
        <w:div w:id="1920404360">
          <w:marLeft w:val="0"/>
          <w:marRight w:val="0"/>
          <w:marTop w:val="288"/>
          <w:marBottom w:val="0"/>
          <w:divBdr>
            <w:top w:val="none" w:sz="0" w:space="0" w:color="auto"/>
            <w:left w:val="none" w:sz="0" w:space="0" w:color="auto"/>
            <w:bottom w:val="none" w:sz="0" w:space="0" w:color="auto"/>
            <w:right w:val="none" w:sz="0" w:space="0" w:color="auto"/>
          </w:divBdr>
        </w:div>
      </w:divsChild>
    </w:div>
    <w:div w:id="1874030875">
      <w:bodyDiv w:val="1"/>
      <w:marLeft w:val="0"/>
      <w:marRight w:val="0"/>
      <w:marTop w:val="0"/>
      <w:marBottom w:val="0"/>
      <w:divBdr>
        <w:top w:val="none" w:sz="0" w:space="0" w:color="auto"/>
        <w:left w:val="none" w:sz="0" w:space="0" w:color="auto"/>
        <w:bottom w:val="none" w:sz="0" w:space="0" w:color="auto"/>
        <w:right w:val="none" w:sz="0" w:space="0" w:color="auto"/>
      </w:divBdr>
      <w:divsChild>
        <w:div w:id="1994796969">
          <w:marLeft w:val="547"/>
          <w:marRight w:val="0"/>
          <w:marTop w:val="154"/>
          <w:marBottom w:val="0"/>
          <w:divBdr>
            <w:top w:val="none" w:sz="0" w:space="0" w:color="auto"/>
            <w:left w:val="none" w:sz="0" w:space="0" w:color="auto"/>
            <w:bottom w:val="none" w:sz="0" w:space="0" w:color="auto"/>
            <w:right w:val="none" w:sz="0" w:space="0" w:color="auto"/>
          </w:divBdr>
        </w:div>
        <w:div w:id="1324310910">
          <w:marLeft w:val="547"/>
          <w:marRight w:val="0"/>
          <w:marTop w:val="154"/>
          <w:marBottom w:val="0"/>
          <w:divBdr>
            <w:top w:val="none" w:sz="0" w:space="0" w:color="auto"/>
            <w:left w:val="none" w:sz="0" w:space="0" w:color="auto"/>
            <w:bottom w:val="none" w:sz="0" w:space="0" w:color="auto"/>
            <w:right w:val="none" w:sz="0" w:space="0" w:color="auto"/>
          </w:divBdr>
        </w:div>
        <w:div w:id="1788624140">
          <w:marLeft w:val="547"/>
          <w:marRight w:val="0"/>
          <w:marTop w:val="154"/>
          <w:marBottom w:val="0"/>
          <w:divBdr>
            <w:top w:val="none" w:sz="0" w:space="0" w:color="auto"/>
            <w:left w:val="none" w:sz="0" w:space="0" w:color="auto"/>
            <w:bottom w:val="none" w:sz="0" w:space="0" w:color="auto"/>
            <w:right w:val="none" w:sz="0" w:space="0" w:color="auto"/>
          </w:divBdr>
        </w:div>
        <w:div w:id="2044330954">
          <w:marLeft w:val="547"/>
          <w:marRight w:val="0"/>
          <w:marTop w:val="154"/>
          <w:marBottom w:val="0"/>
          <w:divBdr>
            <w:top w:val="none" w:sz="0" w:space="0" w:color="auto"/>
            <w:left w:val="none" w:sz="0" w:space="0" w:color="auto"/>
            <w:bottom w:val="none" w:sz="0" w:space="0" w:color="auto"/>
            <w:right w:val="none" w:sz="0" w:space="0" w:color="auto"/>
          </w:divBdr>
        </w:div>
      </w:divsChild>
    </w:div>
    <w:div w:id="1889756812">
      <w:bodyDiv w:val="1"/>
      <w:marLeft w:val="0"/>
      <w:marRight w:val="0"/>
      <w:marTop w:val="0"/>
      <w:marBottom w:val="0"/>
      <w:divBdr>
        <w:top w:val="none" w:sz="0" w:space="0" w:color="auto"/>
        <w:left w:val="none" w:sz="0" w:space="0" w:color="auto"/>
        <w:bottom w:val="none" w:sz="0" w:space="0" w:color="auto"/>
        <w:right w:val="none" w:sz="0" w:space="0" w:color="auto"/>
      </w:divBdr>
      <w:divsChild>
        <w:div w:id="2000302035">
          <w:marLeft w:val="547"/>
          <w:marRight w:val="0"/>
          <w:marTop w:val="163"/>
          <w:marBottom w:val="0"/>
          <w:divBdr>
            <w:top w:val="none" w:sz="0" w:space="0" w:color="auto"/>
            <w:left w:val="none" w:sz="0" w:space="0" w:color="auto"/>
            <w:bottom w:val="none" w:sz="0" w:space="0" w:color="auto"/>
            <w:right w:val="none" w:sz="0" w:space="0" w:color="auto"/>
          </w:divBdr>
        </w:div>
        <w:div w:id="352342256">
          <w:marLeft w:val="547"/>
          <w:marRight w:val="0"/>
          <w:marTop w:val="163"/>
          <w:marBottom w:val="0"/>
          <w:divBdr>
            <w:top w:val="none" w:sz="0" w:space="0" w:color="auto"/>
            <w:left w:val="none" w:sz="0" w:space="0" w:color="auto"/>
            <w:bottom w:val="none" w:sz="0" w:space="0" w:color="auto"/>
            <w:right w:val="none" w:sz="0" w:space="0" w:color="auto"/>
          </w:divBdr>
        </w:div>
        <w:div w:id="1723167648">
          <w:marLeft w:val="547"/>
          <w:marRight w:val="0"/>
          <w:marTop w:val="163"/>
          <w:marBottom w:val="0"/>
          <w:divBdr>
            <w:top w:val="none" w:sz="0" w:space="0" w:color="auto"/>
            <w:left w:val="none" w:sz="0" w:space="0" w:color="auto"/>
            <w:bottom w:val="none" w:sz="0" w:space="0" w:color="auto"/>
            <w:right w:val="none" w:sz="0" w:space="0" w:color="auto"/>
          </w:divBdr>
        </w:div>
      </w:divsChild>
    </w:div>
    <w:div w:id="1891385149">
      <w:bodyDiv w:val="1"/>
      <w:marLeft w:val="0"/>
      <w:marRight w:val="0"/>
      <w:marTop w:val="0"/>
      <w:marBottom w:val="0"/>
      <w:divBdr>
        <w:top w:val="none" w:sz="0" w:space="0" w:color="auto"/>
        <w:left w:val="none" w:sz="0" w:space="0" w:color="auto"/>
        <w:bottom w:val="none" w:sz="0" w:space="0" w:color="auto"/>
        <w:right w:val="none" w:sz="0" w:space="0" w:color="auto"/>
      </w:divBdr>
      <w:divsChild>
        <w:div w:id="482770695">
          <w:marLeft w:val="720"/>
          <w:marRight w:val="0"/>
          <w:marTop w:val="0"/>
          <w:marBottom w:val="0"/>
          <w:divBdr>
            <w:top w:val="none" w:sz="0" w:space="0" w:color="auto"/>
            <w:left w:val="none" w:sz="0" w:space="0" w:color="auto"/>
            <w:bottom w:val="none" w:sz="0" w:space="0" w:color="auto"/>
            <w:right w:val="none" w:sz="0" w:space="0" w:color="auto"/>
          </w:divBdr>
        </w:div>
        <w:div w:id="1222908045">
          <w:marLeft w:val="720"/>
          <w:marRight w:val="0"/>
          <w:marTop w:val="0"/>
          <w:marBottom w:val="0"/>
          <w:divBdr>
            <w:top w:val="none" w:sz="0" w:space="0" w:color="auto"/>
            <w:left w:val="none" w:sz="0" w:space="0" w:color="auto"/>
            <w:bottom w:val="none" w:sz="0" w:space="0" w:color="auto"/>
            <w:right w:val="none" w:sz="0" w:space="0" w:color="auto"/>
          </w:divBdr>
        </w:div>
      </w:divsChild>
    </w:div>
    <w:div w:id="1905606159">
      <w:bodyDiv w:val="1"/>
      <w:marLeft w:val="0"/>
      <w:marRight w:val="0"/>
      <w:marTop w:val="0"/>
      <w:marBottom w:val="0"/>
      <w:divBdr>
        <w:top w:val="none" w:sz="0" w:space="0" w:color="auto"/>
        <w:left w:val="none" w:sz="0" w:space="0" w:color="auto"/>
        <w:bottom w:val="none" w:sz="0" w:space="0" w:color="auto"/>
        <w:right w:val="none" w:sz="0" w:space="0" w:color="auto"/>
      </w:divBdr>
      <w:divsChild>
        <w:div w:id="721291590">
          <w:marLeft w:val="547"/>
          <w:marRight w:val="0"/>
          <w:marTop w:val="154"/>
          <w:marBottom w:val="0"/>
          <w:divBdr>
            <w:top w:val="none" w:sz="0" w:space="0" w:color="auto"/>
            <w:left w:val="none" w:sz="0" w:space="0" w:color="auto"/>
            <w:bottom w:val="none" w:sz="0" w:space="0" w:color="auto"/>
            <w:right w:val="none" w:sz="0" w:space="0" w:color="auto"/>
          </w:divBdr>
        </w:div>
        <w:div w:id="1584412647">
          <w:marLeft w:val="547"/>
          <w:marRight w:val="0"/>
          <w:marTop w:val="154"/>
          <w:marBottom w:val="0"/>
          <w:divBdr>
            <w:top w:val="none" w:sz="0" w:space="0" w:color="auto"/>
            <w:left w:val="none" w:sz="0" w:space="0" w:color="auto"/>
            <w:bottom w:val="none" w:sz="0" w:space="0" w:color="auto"/>
            <w:right w:val="none" w:sz="0" w:space="0" w:color="auto"/>
          </w:divBdr>
        </w:div>
        <w:div w:id="2034648451">
          <w:marLeft w:val="547"/>
          <w:marRight w:val="0"/>
          <w:marTop w:val="154"/>
          <w:marBottom w:val="0"/>
          <w:divBdr>
            <w:top w:val="none" w:sz="0" w:space="0" w:color="auto"/>
            <w:left w:val="none" w:sz="0" w:space="0" w:color="auto"/>
            <w:bottom w:val="none" w:sz="0" w:space="0" w:color="auto"/>
            <w:right w:val="none" w:sz="0" w:space="0" w:color="auto"/>
          </w:divBdr>
        </w:div>
        <w:div w:id="109592016">
          <w:marLeft w:val="547"/>
          <w:marRight w:val="0"/>
          <w:marTop w:val="154"/>
          <w:marBottom w:val="0"/>
          <w:divBdr>
            <w:top w:val="none" w:sz="0" w:space="0" w:color="auto"/>
            <w:left w:val="none" w:sz="0" w:space="0" w:color="auto"/>
            <w:bottom w:val="none" w:sz="0" w:space="0" w:color="auto"/>
            <w:right w:val="none" w:sz="0" w:space="0" w:color="auto"/>
          </w:divBdr>
        </w:div>
      </w:divsChild>
    </w:div>
    <w:div w:id="1909222378">
      <w:bodyDiv w:val="1"/>
      <w:marLeft w:val="0"/>
      <w:marRight w:val="0"/>
      <w:marTop w:val="0"/>
      <w:marBottom w:val="0"/>
      <w:divBdr>
        <w:top w:val="none" w:sz="0" w:space="0" w:color="auto"/>
        <w:left w:val="none" w:sz="0" w:space="0" w:color="auto"/>
        <w:bottom w:val="none" w:sz="0" w:space="0" w:color="auto"/>
        <w:right w:val="none" w:sz="0" w:space="0" w:color="auto"/>
      </w:divBdr>
      <w:divsChild>
        <w:div w:id="1284726270">
          <w:marLeft w:val="965"/>
          <w:marRight w:val="0"/>
          <w:marTop w:val="86"/>
          <w:marBottom w:val="0"/>
          <w:divBdr>
            <w:top w:val="none" w:sz="0" w:space="0" w:color="auto"/>
            <w:left w:val="none" w:sz="0" w:space="0" w:color="auto"/>
            <w:bottom w:val="none" w:sz="0" w:space="0" w:color="auto"/>
            <w:right w:val="none" w:sz="0" w:space="0" w:color="auto"/>
          </w:divBdr>
        </w:div>
        <w:div w:id="1084574207">
          <w:marLeft w:val="965"/>
          <w:marRight w:val="0"/>
          <w:marTop w:val="86"/>
          <w:marBottom w:val="0"/>
          <w:divBdr>
            <w:top w:val="none" w:sz="0" w:space="0" w:color="auto"/>
            <w:left w:val="none" w:sz="0" w:space="0" w:color="auto"/>
            <w:bottom w:val="none" w:sz="0" w:space="0" w:color="auto"/>
            <w:right w:val="none" w:sz="0" w:space="0" w:color="auto"/>
          </w:divBdr>
        </w:div>
        <w:div w:id="1556159032">
          <w:marLeft w:val="965"/>
          <w:marRight w:val="0"/>
          <w:marTop w:val="86"/>
          <w:marBottom w:val="0"/>
          <w:divBdr>
            <w:top w:val="none" w:sz="0" w:space="0" w:color="auto"/>
            <w:left w:val="none" w:sz="0" w:space="0" w:color="auto"/>
            <w:bottom w:val="none" w:sz="0" w:space="0" w:color="auto"/>
            <w:right w:val="none" w:sz="0" w:space="0" w:color="auto"/>
          </w:divBdr>
        </w:div>
        <w:div w:id="1981811090">
          <w:marLeft w:val="1555"/>
          <w:marRight w:val="0"/>
          <w:marTop w:val="86"/>
          <w:marBottom w:val="0"/>
          <w:divBdr>
            <w:top w:val="none" w:sz="0" w:space="0" w:color="auto"/>
            <w:left w:val="none" w:sz="0" w:space="0" w:color="auto"/>
            <w:bottom w:val="none" w:sz="0" w:space="0" w:color="auto"/>
            <w:right w:val="none" w:sz="0" w:space="0" w:color="auto"/>
          </w:divBdr>
        </w:div>
        <w:div w:id="269968398">
          <w:marLeft w:val="1555"/>
          <w:marRight w:val="0"/>
          <w:marTop w:val="86"/>
          <w:marBottom w:val="0"/>
          <w:divBdr>
            <w:top w:val="none" w:sz="0" w:space="0" w:color="auto"/>
            <w:left w:val="none" w:sz="0" w:space="0" w:color="auto"/>
            <w:bottom w:val="none" w:sz="0" w:space="0" w:color="auto"/>
            <w:right w:val="none" w:sz="0" w:space="0" w:color="auto"/>
          </w:divBdr>
        </w:div>
        <w:div w:id="476185753">
          <w:marLeft w:val="1555"/>
          <w:marRight w:val="0"/>
          <w:marTop w:val="86"/>
          <w:marBottom w:val="0"/>
          <w:divBdr>
            <w:top w:val="none" w:sz="0" w:space="0" w:color="auto"/>
            <w:left w:val="none" w:sz="0" w:space="0" w:color="auto"/>
            <w:bottom w:val="none" w:sz="0" w:space="0" w:color="auto"/>
            <w:right w:val="none" w:sz="0" w:space="0" w:color="auto"/>
          </w:divBdr>
        </w:div>
      </w:divsChild>
    </w:div>
    <w:div w:id="1922910459">
      <w:bodyDiv w:val="1"/>
      <w:marLeft w:val="0"/>
      <w:marRight w:val="0"/>
      <w:marTop w:val="0"/>
      <w:marBottom w:val="0"/>
      <w:divBdr>
        <w:top w:val="none" w:sz="0" w:space="0" w:color="auto"/>
        <w:left w:val="none" w:sz="0" w:space="0" w:color="auto"/>
        <w:bottom w:val="none" w:sz="0" w:space="0" w:color="auto"/>
        <w:right w:val="none" w:sz="0" w:space="0" w:color="auto"/>
      </w:divBdr>
    </w:div>
    <w:div w:id="1936356120">
      <w:bodyDiv w:val="1"/>
      <w:marLeft w:val="0"/>
      <w:marRight w:val="0"/>
      <w:marTop w:val="0"/>
      <w:marBottom w:val="0"/>
      <w:divBdr>
        <w:top w:val="none" w:sz="0" w:space="0" w:color="auto"/>
        <w:left w:val="none" w:sz="0" w:space="0" w:color="auto"/>
        <w:bottom w:val="none" w:sz="0" w:space="0" w:color="auto"/>
        <w:right w:val="none" w:sz="0" w:space="0" w:color="auto"/>
      </w:divBdr>
      <w:divsChild>
        <w:div w:id="436369965">
          <w:marLeft w:val="547"/>
          <w:marRight w:val="0"/>
          <w:marTop w:val="154"/>
          <w:marBottom w:val="0"/>
          <w:divBdr>
            <w:top w:val="none" w:sz="0" w:space="0" w:color="auto"/>
            <w:left w:val="none" w:sz="0" w:space="0" w:color="auto"/>
            <w:bottom w:val="none" w:sz="0" w:space="0" w:color="auto"/>
            <w:right w:val="none" w:sz="0" w:space="0" w:color="auto"/>
          </w:divBdr>
        </w:div>
        <w:div w:id="1775050153">
          <w:marLeft w:val="547"/>
          <w:marRight w:val="0"/>
          <w:marTop w:val="154"/>
          <w:marBottom w:val="0"/>
          <w:divBdr>
            <w:top w:val="none" w:sz="0" w:space="0" w:color="auto"/>
            <w:left w:val="none" w:sz="0" w:space="0" w:color="auto"/>
            <w:bottom w:val="none" w:sz="0" w:space="0" w:color="auto"/>
            <w:right w:val="none" w:sz="0" w:space="0" w:color="auto"/>
          </w:divBdr>
        </w:div>
        <w:div w:id="1820225620">
          <w:marLeft w:val="1800"/>
          <w:marRight w:val="0"/>
          <w:marTop w:val="115"/>
          <w:marBottom w:val="0"/>
          <w:divBdr>
            <w:top w:val="none" w:sz="0" w:space="0" w:color="auto"/>
            <w:left w:val="none" w:sz="0" w:space="0" w:color="auto"/>
            <w:bottom w:val="none" w:sz="0" w:space="0" w:color="auto"/>
            <w:right w:val="none" w:sz="0" w:space="0" w:color="auto"/>
          </w:divBdr>
        </w:div>
        <w:div w:id="1865825791">
          <w:marLeft w:val="1800"/>
          <w:marRight w:val="0"/>
          <w:marTop w:val="115"/>
          <w:marBottom w:val="0"/>
          <w:divBdr>
            <w:top w:val="none" w:sz="0" w:space="0" w:color="auto"/>
            <w:left w:val="none" w:sz="0" w:space="0" w:color="auto"/>
            <w:bottom w:val="none" w:sz="0" w:space="0" w:color="auto"/>
            <w:right w:val="none" w:sz="0" w:space="0" w:color="auto"/>
          </w:divBdr>
        </w:div>
      </w:divsChild>
    </w:div>
    <w:div w:id="1940604615">
      <w:bodyDiv w:val="1"/>
      <w:marLeft w:val="0"/>
      <w:marRight w:val="0"/>
      <w:marTop w:val="0"/>
      <w:marBottom w:val="0"/>
      <w:divBdr>
        <w:top w:val="none" w:sz="0" w:space="0" w:color="auto"/>
        <w:left w:val="none" w:sz="0" w:space="0" w:color="auto"/>
        <w:bottom w:val="none" w:sz="0" w:space="0" w:color="auto"/>
        <w:right w:val="none" w:sz="0" w:space="0" w:color="auto"/>
      </w:divBdr>
      <w:divsChild>
        <w:div w:id="1666470710">
          <w:marLeft w:val="547"/>
          <w:marRight w:val="0"/>
          <w:marTop w:val="96"/>
          <w:marBottom w:val="0"/>
          <w:divBdr>
            <w:top w:val="none" w:sz="0" w:space="0" w:color="auto"/>
            <w:left w:val="none" w:sz="0" w:space="0" w:color="auto"/>
            <w:bottom w:val="none" w:sz="0" w:space="0" w:color="auto"/>
            <w:right w:val="none" w:sz="0" w:space="0" w:color="auto"/>
          </w:divBdr>
        </w:div>
        <w:div w:id="203715445">
          <w:marLeft w:val="547"/>
          <w:marRight w:val="0"/>
          <w:marTop w:val="134"/>
          <w:marBottom w:val="0"/>
          <w:divBdr>
            <w:top w:val="none" w:sz="0" w:space="0" w:color="auto"/>
            <w:left w:val="none" w:sz="0" w:space="0" w:color="auto"/>
            <w:bottom w:val="none" w:sz="0" w:space="0" w:color="auto"/>
            <w:right w:val="none" w:sz="0" w:space="0" w:color="auto"/>
          </w:divBdr>
        </w:div>
        <w:div w:id="717583041">
          <w:marLeft w:val="547"/>
          <w:marRight w:val="0"/>
          <w:marTop w:val="96"/>
          <w:marBottom w:val="0"/>
          <w:divBdr>
            <w:top w:val="none" w:sz="0" w:space="0" w:color="auto"/>
            <w:left w:val="none" w:sz="0" w:space="0" w:color="auto"/>
            <w:bottom w:val="none" w:sz="0" w:space="0" w:color="auto"/>
            <w:right w:val="none" w:sz="0" w:space="0" w:color="auto"/>
          </w:divBdr>
        </w:div>
      </w:divsChild>
    </w:div>
    <w:div w:id="1941327466">
      <w:bodyDiv w:val="1"/>
      <w:marLeft w:val="0"/>
      <w:marRight w:val="0"/>
      <w:marTop w:val="0"/>
      <w:marBottom w:val="0"/>
      <w:divBdr>
        <w:top w:val="none" w:sz="0" w:space="0" w:color="auto"/>
        <w:left w:val="none" w:sz="0" w:space="0" w:color="auto"/>
        <w:bottom w:val="none" w:sz="0" w:space="0" w:color="auto"/>
        <w:right w:val="none" w:sz="0" w:space="0" w:color="auto"/>
      </w:divBdr>
      <w:divsChild>
        <w:div w:id="58137635">
          <w:marLeft w:val="547"/>
          <w:marRight w:val="0"/>
          <w:marTop w:val="96"/>
          <w:marBottom w:val="0"/>
          <w:divBdr>
            <w:top w:val="none" w:sz="0" w:space="0" w:color="auto"/>
            <w:left w:val="none" w:sz="0" w:space="0" w:color="auto"/>
            <w:bottom w:val="none" w:sz="0" w:space="0" w:color="auto"/>
            <w:right w:val="none" w:sz="0" w:space="0" w:color="auto"/>
          </w:divBdr>
        </w:div>
        <w:div w:id="1513228809">
          <w:marLeft w:val="547"/>
          <w:marRight w:val="0"/>
          <w:marTop w:val="96"/>
          <w:marBottom w:val="0"/>
          <w:divBdr>
            <w:top w:val="none" w:sz="0" w:space="0" w:color="auto"/>
            <w:left w:val="none" w:sz="0" w:space="0" w:color="auto"/>
            <w:bottom w:val="none" w:sz="0" w:space="0" w:color="auto"/>
            <w:right w:val="none" w:sz="0" w:space="0" w:color="auto"/>
          </w:divBdr>
        </w:div>
        <w:div w:id="329261464">
          <w:marLeft w:val="547"/>
          <w:marRight w:val="0"/>
          <w:marTop w:val="96"/>
          <w:marBottom w:val="0"/>
          <w:divBdr>
            <w:top w:val="none" w:sz="0" w:space="0" w:color="auto"/>
            <w:left w:val="none" w:sz="0" w:space="0" w:color="auto"/>
            <w:bottom w:val="none" w:sz="0" w:space="0" w:color="auto"/>
            <w:right w:val="none" w:sz="0" w:space="0" w:color="auto"/>
          </w:divBdr>
        </w:div>
        <w:div w:id="754672994">
          <w:marLeft w:val="547"/>
          <w:marRight w:val="0"/>
          <w:marTop w:val="96"/>
          <w:marBottom w:val="0"/>
          <w:divBdr>
            <w:top w:val="none" w:sz="0" w:space="0" w:color="auto"/>
            <w:left w:val="none" w:sz="0" w:space="0" w:color="auto"/>
            <w:bottom w:val="none" w:sz="0" w:space="0" w:color="auto"/>
            <w:right w:val="none" w:sz="0" w:space="0" w:color="auto"/>
          </w:divBdr>
        </w:div>
      </w:divsChild>
    </w:div>
    <w:div w:id="1945840737">
      <w:bodyDiv w:val="1"/>
      <w:marLeft w:val="0"/>
      <w:marRight w:val="0"/>
      <w:marTop w:val="0"/>
      <w:marBottom w:val="0"/>
      <w:divBdr>
        <w:top w:val="none" w:sz="0" w:space="0" w:color="auto"/>
        <w:left w:val="none" w:sz="0" w:space="0" w:color="auto"/>
        <w:bottom w:val="none" w:sz="0" w:space="0" w:color="auto"/>
        <w:right w:val="none" w:sz="0" w:space="0" w:color="auto"/>
      </w:divBdr>
      <w:divsChild>
        <w:div w:id="22093749">
          <w:marLeft w:val="547"/>
          <w:marRight w:val="0"/>
          <w:marTop w:val="154"/>
          <w:marBottom w:val="0"/>
          <w:divBdr>
            <w:top w:val="none" w:sz="0" w:space="0" w:color="auto"/>
            <w:left w:val="none" w:sz="0" w:space="0" w:color="auto"/>
            <w:bottom w:val="none" w:sz="0" w:space="0" w:color="auto"/>
            <w:right w:val="none" w:sz="0" w:space="0" w:color="auto"/>
          </w:divBdr>
        </w:div>
      </w:divsChild>
    </w:div>
    <w:div w:id="1957323852">
      <w:bodyDiv w:val="1"/>
      <w:marLeft w:val="0"/>
      <w:marRight w:val="0"/>
      <w:marTop w:val="0"/>
      <w:marBottom w:val="0"/>
      <w:divBdr>
        <w:top w:val="none" w:sz="0" w:space="0" w:color="auto"/>
        <w:left w:val="none" w:sz="0" w:space="0" w:color="auto"/>
        <w:bottom w:val="none" w:sz="0" w:space="0" w:color="auto"/>
        <w:right w:val="none" w:sz="0" w:space="0" w:color="auto"/>
      </w:divBdr>
      <w:divsChild>
        <w:div w:id="1877816333">
          <w:marLeft w:val="1166"/>
          <w:marRight w:val="0"/>
          <w:marTop w:val="115"/>
          <w:marBottom w:val="0"/>
          <w:divBdr>
            <w:top w:val="none" w:sz="0" w:space="0" w:color="auto"/>
            <w:left w:val="none" w:sz="0" w:space="0" w:color="auto"/>
            <w:bottom w:val="none" w:sz="0" w:space="0" w:color="auto"/>
            <w:right w:val="none" w:sz="0" w:space="0" w:color="auto"/>
          </w:divBdr>
        </w:div>
        <w:div w:id="1559121929">
          <w:marLeft w:val="547"/>
          <w:marRight w:val="0"/>
          <w:marTop w:val="115"/>
          <w:marBottom w:val="0"/>
          <w:divBdr>
            <w:top w:val="none" w:sz="0" w:space="0" w:color="auto"/>
            <w:left w:val="none" w:sz="0" w:space="0" w:color="auto"/>
            <w:bottom w:val="none" w:sz="0" w:space="0" w:color="auto"/>
            <w:right w:val="none" w:sz="0" w:space="0" w:color="auto"/>
          </w:divBdr>
        </w:div>
        <w:div w:id="96603985">
          <w:marLeft w:val="547"/>
          <w:marRight w:val="0"/>
          <w:marTop w:val="134"/>
          <w:marBottom w:val="0"/>
          <w:divBdr>
            <w:top w:val="none" w:sz="0" w:space="0" w:color="auto"/>
            <w:left w:val="none" w:sz="0" w:space="0" w:color="auto"/>
            <w:bottom w:val="none" w:sz="0" w:space="0" w:color="auto"/>
            <w:right w:val="none" w:sz="0" w:space="0" w:color="auto"/>
          </w:divBdr>
        </w:div>
        <w:div w:id="1624731134">
          <w:marLeft w:val="1166"/>
          <w:marRight w:val="0"/>
          <w:marTop w:val="115"/>
          <w:marBottom w:val="0"/>
          <w:divBdr>
            <w:top w:val="none" w:sz="0" w:space="0" w:color="auto"/>
            <w:left w:val="none" w:sz="0" w:space="0" w:color="auto"/>
            <w:bottom w:val="none" w:sz="0" w:space="0" w:color="auto"/>
            <w:right w:val="none" w:sz="0" w:space="0" w:color="auto"/>
          </w:divBdr>
        </w:div>
        <w:div w:id="1273824818">
          <w:marLeft w:val="1166"/>
          <w:marRight w:val="0"/>
          <w:marTop w:val="115"/>
          <w:marBottom w:val="0"/>
          <w:divBdr>
            <w:top w:val="none" w:sz="0" w:space="0" w:color="auto"/>
            <w:left w:val="none" w:sz="0" w:space="0" w:color="auto"/>
            <w:bottom w:val="none" w:sz="0" w:space="0" w:color="auto"/>
            <w:right w:val="none" w:sz="0" w:space="0" w:color="auto"/>
          </w:divBdr>
        </w:div>
        <w:div w:id="594939958">
          <w:marLeft w:val="1166"/>
          <w:marRight w:val="0"/>
          <w:marTop w:val="115"/>
          <w:marBottom w:val="0"/>
          <w:divBdr>
            <w:top w:val="none" w:sz="0" w:space="0" w:color="auto"/>
            <w:left w:val="none" w:sz="0" w:space="0" w:color="auto"/>
            <w:bottom w:val="none" w:sz="0" w:space="0" w:color="auto"/>
            <w:right w:val="none" w:sz="0" w:space="0" w:color="auto"/>
          </w:divBdr>
        </w:div>
        <w:div w:id="387724031">
          <w:marLeft w:val="1166"/>
          <w:marRight w:val="0"/>
          <w:marTop w:val="115"/>
          <w:marBottom w:val="0"/>
          <w:divBdr>
            <w:top w:val="none" w:sz="0" w:space="0" w:color="auto"/>
            <w:left w:val="none" w:sz="0" w:space="0" w:color="auto"/>
            <w:bottom w:val="none" w:sz="0" w:space="0" w:color="auto"/>
            <w:right w:val="none" w:sz="0" w:space="0" w:color="auto"/>
          </w:divBdr>
        </w:div>
      </w:divsChild>
    </w:div>
    <w:div w:id="1963800548">
      <w:bodyDiv w:val="1"/>
      <w:marLeft w:val="0"/>
      <w:marRight w:val="0"/>
      <w:marTop w:val="0"/>
      <w:marBottom w:val="0"/>
      <w:divBdr>
        <w:top w:val="none" w:sz="0" w:space="0" w:color="auto"/>
        <w:left w:val="none" w:sz="0" w:space="0" w:color="auto"/>
        <w:bottom w:val="none" w:sz="0" w:space="0" w:color="auto"/>
        <w:right w:val="none" w:sz="0" w:space="0" w:color="auto"/>
      </w:divBdr>
      <w:divsChild>
        <w:div w:id="1913077707">
          <w:marLeft w:val="547"/>
          <w:marRight w:val="0"/>
          <w:marTop w:val="154"/>
          <w:marBottom w:val="0"/>
          <w:divBdr>
            <w:top w:val="none" w:sz="0" w:space="0" w:color="auto"/>
            <w:left w:val="none" w:sz="0" w:space="0" w:color="auto"/>
            <w:bottom w:val="none" w:sz="0" w:space="0" w:color="auto"/>
            <w:right w:val="none" w:sz="0" w:space="0" w:color="auto"/>
          </w:divBdr>
        </w:div>
        <w:div w:id="275335232">
          <w:marLeft w:val="1166"/>
          <w:marRight w:val="0"/>
          <w:marTop w:val="144"/>
          <w:marBottom w:val="0"/>
          <w:divBdr>
            <w:top w:val="none" w:sz="0" w:space="0" w:color="auto"/>
            <w:left w:val="none" w:sz="0" w:space="0" w:color="auto"/>
            <w:bottom w:val="none" w:sz="0" w:space="0" w:color="auto"/>
            <w:right w:val="none" w:sz="0" w:space="0" w:color="auto"/>
          </w:divBdr>
        </w:div>
        <w:div w:id="14772631">
          <w:marLeft w:val="1166"/>
          <w:marRight w:val="0"/>
          <w:marTop w:val="144"/>
          <w:marBottom w:val="0"/>
          <w:divBdr>
            <w:top w:val="none" w:sz="0" w:space="0" w:color="auto"/>
            <w:left w:val="none" w:sz="0" w:space="0" w:color="auto"/>
            <w:bottom w:val="none" w:sz="0" w:space="0" w:color="auto"/>
            <w:right w:val="none" w:sz="0" w:space="0" w:color="auto"/>
          </w:divBdr>
        </w:div>
      </w:divsChild>
    </w:div>
    <w:div w:id="1968078571">
      <w:bodyDiv w:val="1"/>
      <w:marLeft w:val="0"/>
      <w:marRight w:val="0"/>
      <w:marTop w:val="0"/>
      <w:marBottom w:val="0"/>
      <w:divBdr>
        <w:top w:val="none" w:sz="0" w:space="0" w:color="auto"/>
        <w:left w:val="none" w:sz="0" w:space="0" w:color="auto"/>
        <w:bottom w:val="none" w:sz="0" w:space="0" w:color="auto"/>
        <w:right w:val="none" w:sz="0" w:space="0" w:color="auto"/>
      </w:divBdr>
      <w:divsChild>
        <w:div w:id="959413837">
          <w:marLeft w:val="806"/>
          <w:marRight w:val="0"/>
          <w:marTop w:val="154"/>
          <w:marBottom w:val="0"/>
          <w:divBdr>
            <w:top w:val="none" w:sz="0" w:space="0" w:color="auto"/>
            <w:left w:val="none" w:sz="0" w:space="0" w:color="auto"/>
            <w:bottom w:val="none" w:sz="0" w:space="0" w:color="auto"/>
            <w:right w:val="none" w:sz="0" w:space="0" w:color="auto"/>
          </w:divBdr>
        </w:div>
        <w:div w:id="1348941082">
          <w:marLeft w:val="806"/>
          <w:marRight w:val="0"/>
          <w:marTop w:val="154"/>
          <w:marBottom w:val="0"/>
          <w:divBdr>
            <w:top w:val="none" w:sz="0" w:space="0" w:color="auto"/>
            <w:left w:val="none" w:sz="0" w:space="0" w:color="auto"/>
            <w:bottom w:val="none" w:sz="0" w:space="0" w:color="auto"/>
            <w:right w:val="none" w:sz="0" w:space="0" w:color="auto"/>
          </w:divBdr>
        </w:div>
        <w:div w:id="381056433">
          <w:marLeft w:val="806"/>
          <w:marRight w:val="0"/>
          <w:marTop w:val="154"/>
          <w:marBottom w:val="0"/>
          <w:divBdr>
            <w:top w:val="none" w:sz="0" w:space="0" w:color="auto"/>
            <w:left w:val="none" w:sz="0" w:space="0" w:color="auto"/>
            <w:bottom w:val="none" w:sz="0" w:space="0" w:color="auto"/>
            <w:right w:val="none" w:sz="0" w:space="0" w:color="auto"/>
          </w:divBdr>
        </w:div>
        <w:div w:id="109280381">
          <w:marLeft w:val="806"/>
          <w:marRight w:val="0"/>
          <w:marTop w:val="154"/>
          <w:marBottom w:val="0"/>
          <w:divBdr>
            <w:top w:val="none" w:sz="0" w:space="0" w:color="auto"/>
            <w:left w:val="none" w:sz="0" w:space="0" w:color="auto"/>
            <w:bottom w:val="none" w:sz="0" w:space="0" w:color="auto"/>
            <w:right w:val="none" w:sz="0" w:space="0" w:color="auto"/>
          </w:divBdr>
        </w:div>
      </w:divsChild>
    </w:div>
    <w:div w:id="1972711128">
      <w:bodyDiv w:val="1"/>
      <w:marLeft w:val="0"/>
      <w:marRight w:val="0"/>
      <w:marTop w:val="0"/>
      <w:marBottom w:val="0"/>
      <w:divBdr>
        <w:top w:val="none" w:sz="0" w:space="0" w:color="auto"/>
        <w:left w:val="none" w:sz="0" w:space="0" w:color="auto"/>
        <w:bottom w:val="none" w:sz="0" w:space="0" w:color="auto"/>
        <w:right w:val="none" w:sz="0" w:space="0" w:color="auto"/>
      </w:divBdr>
      <w:divsChild>
        <w:div w:id="2107534930">
          <w:marLeft w:val="0"/>
          <w:marRight w:val="0"/>
          <w:marTop w:val="151"/>
          <w:marBottom w:val="0"/>
          <w:divBdr>
            <w:top w:val="none" w:sz="0" w:space="0" w:color="auto"/>
            <w:left w:val="none" w:sz="0" w:space="0" w:color="auto"/>
            <w:bottom w:val="none" w:sz="0" w:space="0" w:color="auto"/>
            <w:right w:val="none" w:sz="0" w:space="0" w:color="auto"/>
          </w:divBdr>
        </w:div>
        <w:div w:id="636032077">
          <w:marLeft w:val="720"/>
          <w:marRight w:val="0"/>
          <w:marTop w:val="151"/>
          <w:marBottom w:val="0"/>
          <w:divBdr>
            <w:top w:val="none" w:sz="0" w:space="0" w:color="auto"/>
            <w:left w:val="none" w:sz="0" w:space="0" w:color="auto"/>
            <w:bottom w:val="none" w:sz="0" w:space="0" w:color="auto"/>
            <w:right w:val="none" w:sz="0" w:space="0" w:color="auto"/>
          </w:divBdr>
        </w:div>
        <w:div w:id="1591504445">
          <w:marLeft w:val="720"/>
          <w:marRight w:val="0"/>
          <w:marTop w:val="151"/>
          <w:marBottom w:val="0"/>
          <w:divBdr>
            <w:top w:val="none" w:sz="0" w:space="0" w:color="auto"/>
            <w:left w:val="none" w:sz="0" w:space="0" w:color="auto"/>
            <w:bottom w:val="none" w:sz="0" w:space="0" w:color="auto"/>
            <w:right w:val="none" w:sz="0" w:space="0" w:color="auto"/>
          </w:divBdr>
        </w:div>
        <w:div w:id="746272680">
          <w:marLeft w:val="0"/>
          <w:marRight w:val="0"/>
          <w:marTop w:val="151"/>
          <w:marBottom w:val="0"/>
          <w:divBdr>
            <w:top w:val="none" w:sz="0" w:space="0" w:color="auto"/>
            <w:left w:val="none" w:sz="0" w:space="0" w:color="auto"/>
            <w:bottom w:val="none" w:sz="0" w:space="0" w:color="auto"/>
            <w:right w:val="none" w:sz="0" w:space="0" w:color="auto"/>
          </w:divBdr>
        </w:div>
        <w:div w:id="103884998">
          <w:marLeft w:val="0"/>
          <w:marRight w:val="0"/>
          <w:marTop w:val="151"/>
          <w:marBottom w:val="0"/>
          <w:divBdr>
            <w:top w:val="none" w:sz="0" w:space="0" w:color="auto"/>
            <w:left w:val="none" w:sz="0" w:space="0" w:color="auto"/>
            <w:bottom w:val="none" w:sz="0" w:space="0" w:color="auto"/>
            <w:right w:val="none" w:sz="0" w:space="0" w:color="auto"/>
          </w:divBdr>
        </w:div>
        <w:div w:id="661398437">
          <w:marLeft w:val="0"/>
          <w:marRight w:val="0"/>
          <w:marTop w:val="151"/>
          <w:marBottom w:val="0"/>
          <w:divBdr>
            <w:top w:val="none" w:sz="0" w:space="0" w:color="auto"/>
            <w:left w:val="none" w:sz="0" w:space="0" w:color="auto"/>
            <w:bottom w:val="none" w:sz="0" w:space="0" w:color="auto"/>
            <w:right w:val="none" w:sz="0" w:space="0" w:color="auto"/>
          </w:divBdr>
        </w:div>
      </w:divsChild>
    </w:div>
    <w:div w:id="1979606737">
      <w:bodyDiv w:val="1"/>
      <w:marLeft w:val="0"/>
      <w:marRight w:val="0"/>
      <w:marTop w:val="0"/>
      <w:marBottom w:val="0"/>
      <w:divBdr>
        <w:top w:val="none" w:sz="0" w:space="0" w:color="auto"/>
        <w:left w:val="none" w:sz="0" w:space="0" w:color="auto"/>
        <w:bottom w:val="none" w:sz="0" w:space="0" w:color="auto"/>
        <w:right w:val="none" w:sz="0" w:space="0" w:color="auto"/>
      </w:divBdr>
    </w:div>
    <w:div w:id="1984307723">
      <w:bodyDiv w:val="1"/>
      <w:marLeft w:val="0"/>
      <w:marRight w:val="0"/>
      <w:marTop w:val="0"/>
      <w:marBottom w:val="0"/>
      <w:divBdr>
        <w:top w:val="none" w:sz="0" w:space="0" w:color="auto"/>
        <w:left w:val="none" w:sz="0" w:space="0" w:color="auto"/>
        <w:bottom w:val="none" w:sz="0" w:space="0" w:color="auto"/>
        <w:right w:val="none" w:sz="0" w:space="0" w:color="auto"/>
      </w:divBdr>
      <w:divsChild>
        <w:div w:id="1982684453">
          <w:marLeft w:val="547"/>
          <w:marRight w:val="0"/>
          <w:marTop w:val="154"/>
          <w:marBottom w:val="0"/>
          <w:divBdr>
            <w:top w:val="none" w:sz="0" w:space="0" w:color="auto"/>
            <w:left w:val="none" w:sz="0" w:space="0" w:color="auto"/>
            <w:bottom w:val="none" w:sz="0" w:space="0" w:color="auto"/>
            <w:right w:val="none" w:sz="0" w:space="0" w:color="auto"/>
          </w:divBdr>
        </w:div>
        <w:div w:id="856387567">
          <w:marLeft w:val="547"/>
          <w:marRight w:val="0"/>
          <w:marTop w:val="154"/>
          <w:marBottom w:val="0"/>
          <w:divBdr>
            <w:top w:val="none" w:sz="0" w:space="0" w:color="auto"/>
            <w:left w:val="none" w:sz="0" w:space="0" w:color="auto"/>
            <w:bottom w:val="none" w:sz="0" w:space="0" w:color="auto"/>
            <w:right w:val="none" w:sz="0" w:space="0" w:color="auto"/>
          </w:divBdr>
        </w:div>
        <w:div w:id="224412936">
          <w:marLeft w:val="547"/>
          <w:marRight w:val="0"/>
          <w:marTop w:val="154"/>
          <w:marBottom w:val="0"/>
          <w:divBdr>
            <w:top w:val="none" w:sz="0" w:space="0" w:color="auto"/>
            <w:left w:val="none" w:sz="0" w:space="0" w:color="auto"/>
            <w:bottom w:val="none" w:sz="0" w:space="0" w:color="auto"/>
            <w:right w:val="none" w:sz="0" w:space="0" w:color="auto"/>
          </w:divBdr>
        </w:div>
        <w:div w:id="1449158026">
          <w:marLeft w:val="547"/>
          <w:marRight w:val="0"/>
          <w:marTop w:val="154"/>
          <w:marBottom w:val="0"/>
          <w:divBdr>
            <w:top w:val="none" w:sz="0" w:space="0" w:color="auto"/>
            <w:left w:val="none" w:sz="0" w:space="0" w:color="auto"/>
            <w:bottom w:val="none" w:sz="0" w:space="0" w:color="auto"/>
            <w:right w:val="none" w:sz="0" w:space="0" w:color="auto"/>
          </w:divBdr>
        </w:div>
      </w:divsChild>
    </w:div>
    <w:div w:id="1985231411">
      <w:bodyDiv w:val="1"/>
      <w:marLeft w:val="0"/>
      <w:marRight w:val="0"/>
      <w:marTop w:val="0"/>
      <w:marBottom w:val="0"/>
      <w:divBdr>
        <w:top w:val="none" w:sz="0" w:space="0" w:color="auto"/>
        <w:left w:val="none" w:sz="0" w:space="0" w:color="auto"/>
        <w:bottom w:val="none" w:sz="0" w:space="0" w:color="auto"/>
        <w:right w:val="none" w:sz="0" w:space="0" w:color="auto"/>
      </w:divBdr>
      <w:divsChild>
        <w:div w:id="2116048688">
          <w:marLeft w:val="547"/>
          <w:marRight w:val="0"/>
          <w:marTop w:val="154"/>
          <w:marBottom w:val="0"/>
          <w:divBdr>
            <w:top w:val="none" w:sz="0" w:space="0" w:color="auto"/>
            <w:left w:val="none" w:sz="0" w:space="0" w:color="auto"/>
            <w:bottom w:val="none" w:sz="0" w:space="0" w:color="auto"/>
            <w:right w:val="none" w:sz="0" w:space="0" w:color="auto"/>
          </w:divBdr>
        </w:div>
        <w:div w:id="146753521">
          <w:marLeft w:val="1800"/>
          <w:marRight w:val="0"/>
          <w:marTop w:val="144"/>
          <w:marBottom w:val="0"/>
          <w:divBdr>
            <w:top w:val="none" w:sz="0" w:space="0" w:color="auto"/>
            <w:left w:val="none" w:sz="0" w:space="0" w:color="auto"/>
            <w:bottom w:val="none" w:sz="0" w:space="0" w:color="auto"/>
            <w:right w:val="none" w:sz="0" w:space="0" w:color="auto"/>
          </w:divBdr>
        </w:div>
        <w:div w:id="1449200964">
          <w:marLeft w:val="1800"/>
          <w:marRight w:val="0"/>
          <w:marTop w:val="144"/>
          <w:marBottom w:val="0"/>
          <w:divBdr>
            <w:top w:val="none" w:sz="0" w:space="0" w:color="auto"/>
            <w:left w:val="none" w:sz="0" w:space="0" w:color="auto"/>
            <w:bottom w:val="none" w:sz="0" w:space="0" w:color="auto"/>
            <w:right w:val="none" w:sz="0" w:space="0" w:color="auto"/>
          </w:divBdr>
        </w:div>
      </w:divsChild>
    </w:div>
    <w:div w:id="1989507504">
      <w:bodyDiv w:val="1"/>
      <w:marLeft w:val="0"/>
      <w:marRight w:val="0"/>
      <w:marTop w:val="0"/>
      <w:marBottom w:val="0"/>
      <w:divBdr>
        <w:top w:val="none" w:sz="0" w:space="0" w:color="auto"/>
        <w:left w:val="none" w:sz="0" w:space="0" w:color="auto"/>
        <w:bottom w:val="none" w:sz="0" w:space="0" w:color="auto"/>
        <w:right w:val="none" w:sz="0" w:space="0" w:color="auto"/>
      </w:divBdr>
    </w:div>
    <w:div w:id="1999335847">
      <w:bodyDiv w:val="1"/>
      <w:marLeft w:val="0"/>
      <w:marRight w:val="0"/>
      <w:marTop w:val="0"/>
      <w:marBottom w:val="0"/>
      <w:divBdr>
        <w:top w:val="none" w:sz="0" w:space="0" w:color="auto"/>
        <w:left w:val="none" w:sz="0" w:space="0" w:color="auto"/>
        <w:bottom w:val="none" w:sz="0" w:space="0" w:color="auto"/>
        <w:right w:val="none" w:sz="0" w:space="0" w:color="auto"/>
      </w:divBdr>
    </w:div>
    <w:div w:id="2003925405">
      <w:bodyDiv w:val="1"/>
      <w:marLeft w:val="0"/>
      <w:marRight w:val="0"/>
      <w:marTop w:val="0"/>
      <w:marBottom w:val="0"/>
      <w:divBdr>
        <w:top w:val="none" w:sz="0" w:space="0" w:color="auto"/>
        <w:left w:val="none" w:sz="0" w:space="0" w:color="auto"/>
        <w:bottom w:val="none" w:sz="0" w:space="0" w:color="auto"/>
        <w:right w:val="none" w:sz="0" w:space="0" w:color="auto"/>
      </w:divBdr>
      <w:divsChild>
        <w:div w:id="160585263">
          <w:marLeft w:val="547"/>
          <w:marRight w:val="0"/>
          <w:marTop w:val="134"/>
          <w:marBottom w:val="0"/>
          <w:divBdr>
            <w:top w:val="none" w:sz="0" w:space="0" w:color="auto"/>
            <w:left w:val="none" w:sz="0" w:space="0" w:color="auto"/>
            <w:bottom w:val="none" w:sz="0" w:space="0" w:color="auto"/>
            <w:right w:val="none" w:sz="0" w:space="0" w:color="auto"/>
          </w:divBdr>
        </w:div>
      </w:divsChild>
    </w:div>
    <w:div w:id="2021807574">
      <w:bodyDiv w:val="1"/>
      <w:marLeft w:val="0"/>
      <w:marRight w:val="0"/>
      <w:marTop w:val="0"/>
      <w:marBottom w:val="0"/>
      <w:divBdr>
        <w:top w:val="none" w:sz="0" w:space="0" w:color="auto"/>
        <w:left w:val="none" w:sz="0" w:space="0" w:color="auto"/>
        <w:bottom w:val="none" w:sz="0" w:space="0" w:color="auto"/>
        <w:right w:val="none" w:sz="0" w:space="0" w:color="auto"/>
      </w:divBdr>
    </w:div>
    <w:div w:id="2035033087">
      <w:bodyDiv w:val="1"/>
      <w:marLeft w:val="0"/>
      <w:marRight w:val="0"/>
      <w:marTop w:val="0"/>
      <w:marBottom w:val="0"/>
      <w:divBdr>
        <w:top w:val="none" w:sz="0" w:space="0" w:color="auto"/>
        <w:left w:val="none" w:sz="0" w:space="0" w:color="auto"/>
        <w:bottom w:val="none" w:sz="0" w:space="0" w:color="auto"/>
        <w:right w:val="none" w:sz="0" w:space="0" w:color="auto"/>
      </w:divBdr>
    </w:div>
    <w:div w:id="2049797236">
      <w:bodyDiv w:val="1"/>
      <w:marLeft w:val="0"/>
      <w:marRight w:val="0"/>
      <w:marTop w:val="0"/>
      <w:marBottom w:val="0"/>
      <w:divBdr>
        <w:top w:val="none" w:sz="0" w:space="0" w:color="auto"/>
        <w:left w:val="none" w:sz="0" w:space="0" w:color="auto"/>
        <w:bottom w:val="none" w:sz="0" w:space="0" w:color="auto"/>
        <w:right w:val="none" w:sz="0" w:space="0" w:color="auto"/>
      </w:divBdr>
    </w:div>
    <w:div w:id="2051760336">
      <w:bodyDiv w:val="1"/>
      <w:marLeft w:val="0"/>
      <w:marRight w:val="0"/>
      <w:marTop w:val="0"/>
      <w:marBottom w:val="0"/>
      <w:divBdr>
        <w:top w:val="none" w:sz="0" w:space="0" w:color="auto"/>
        <w:left w:val="none" w:sz="0" w:space="0" w:color="auto"/>
        <w:bottom w:val="none" w:sz="0" w:space="0" w:color="auto"/>
        <w:right w:val="none" w:sz="0" w:space="0" w:color="auto"/>
      </w:divBdr>
      <w:divsChild>
        <w:div w:id="589972480">
          <w:marLeft w:val="547"/>
          <w:marRight w:val="0"/>
          <w:marTop w:val="154"/>
          <w:marBottom w:val="0"/>
          <w:divBdr>
            <w:top w:val="none" w:sz="0" w:space="0" w:color="auto"/>
            <w:left w:val="none" w:sz="0" w:space="0" w:color="auto"/>
            <w:bottom w:val="none" w:sz="0" w:space="0" w:color="auto"/>
            <w:right w:val="none" w:sz="0" w:space="0" w:color="auto"/>
          </w:divBdr>
        </w:div>
        <w:div w:id="2030645009">
          <w:marLeft w:val="547"/>
          <w:marRight w:val="0"/>
          <w:marTop w:val="154"/>
          <w:marBottom w:val="0"/>
          <w:divBdr>
            <w:top w:val="none" w:sz="0" w:space="0" w:color="auto"/>
            <w:left w:val="none" w:sz="0" w:space="0" w:color="auto"/>
            <w:bottom w:val="none" w:sz="0" w:space="0" w:color="auto"/>
            <w:right w:val="none" w:sz="0" w:space="0" w:color="auto"/>
          </w:divBdr>
        </w:div>
        <w:div w:id="995106994">
          <w:marLeft w:val="547"/>
          <w:marRight w:val="0"/>
          <w:marTop w:val="154"/>
          <w:marBottom w:val="0"/>
          <w:divBdr>
            <w:top w:val="none" w:sz="0" w:space="0" w:color="auto"/>
            <w:left w:val="none" w:sz="0" w:space="0" w:color="auto"/>
            <w:bottom w:val="none" w:sz="0" w:space="0" w:color="auto"/>
            <w:right w:val="none" w:sz="0" w:space="0" w:color="auto"/>
          </w:divBdr>
        </w:div>
        <w:div w:id="2013297896">
          <w:marLeft w:val="1166"/>
          <w:marRight w:val="0"/>
          <w:marTop w:val="154"/>
          <w:marBottom w:val="0"/>
          <w:divBdr>
            <w:top w:val="none" w:sz="0" w:space="0" w:color="auto"/>
            <w:left w:val="none" w:sz="0" w:space="0" w:color="auto"/>
            <w:bottom w:val="none" w:sz="0" w:space="0" w:color="auto"/>
            <w:right w:val="none" w:sz="0" w:space="0" w:color="auto"/>
          </w:divBdr>
        </w:div>
      </w:divsChild>
    </w:div>
    <w:div w:id="2071729942">
      <w:bodyDiv w:val="1"/>
      <w:marLeft w:val="0"/>
      <w:marRight w:val="0"/>
      <w:marTop w:val="0"/>
      <w:marBottom w:val="0"/>
      <w:divBdr>
        <w:top w:val="none" w:sz="0" w:space="0" w:color="auto"/>
        <w:left w:val="none" w:sz="0" w:space="0" w:color="auto"/>
        <w:bottom w:val="none" w:sz="0" w:space="0" w:color="auto"/>
        <w:right w:val="none" w:sz="0" w:space="0" w:color="auto"/>
      </w:divBdr>
      <w:divsChild>
        <w:div w:id="2066684263">
          <w:marLeft w:val="547"/>
          <w:marRight w:val="0"/>
          <w:marTop w:val="115"/>
          <w:marBottom w:val="0"/>
          <w:divBdr>
            <w:top w:val="none" w:sz="0" w:space="0" w:color="auto"/>
            <w:left w:val="none" w:sz="0" w:space="0" w:color="auto"/>
            <w:bottom w:val="none" w:sz="0" w:space="0" w:color="auto"/>
            <w:right w:val="none" w:sz="0" w:space="0" w:color="auto"/>
          </w:divBdr>
        </w:div>
        <w:div w:id="1849831738">
          <w:marLeft w:val="547"/>
          <w:marRight w:val="0"/>
          <w:marTop w:val="115"/>
          <w:marBottom w:val="0"/>
          <w:divBdr>
            <w:top w:val="none" w:sz="0" w:space="0" w:color="auto"/>
            <w:left w:val="none" w:sz="0" w:space="0" w:color="auto"/>
            <w:bottom w:val="none" w:sz="0" w:space="0" w:color="auto"/>
            <w:right w:val="none" w:sz="0" w:space="0" w:color="auto"/>
          </w:divBdr>
        </w:div>
        <w:div w:id="1816098577">
          <w:marLeft w:val="547"/>
          <w:marRight w:val="0"/>
          <w:marTop w:val="115"/>
          <w:marBottom w:val="0"/>
          <w:divBdr>
            <w:top w:val="none" w:sz="0" w:space="0" w:color="auto"/>
            <w:left w:val="none" w:sz="0" w:space="0" w:color="auto"/>
            <w:bottom w:val="none" w:sz="0" w:space="0" w:color="auto"/>
            <w:right w:val="none" w:sz="0" w:space="0" w:color="auto"/>
          </w:divBdr>
        </w:div>
        <w:div w:id="1861119592">
          <w:marLeft w:val="547"/>
          <w:marRight w:val="0"/>
          <w:marTop w:val="115"/>
          <w:marBottom w:val="0"/>
          <w:divBdr>
            <w:top w:val="none" w:sz="0" w:space="0" w:color="auto"/>
            <w:left w:val="none" w:sz="0" w:space="0" w:color="auto"/>
            <w:bottom w:val="none" w:sz="0" w:space="0" w:color="auto"/>
            <w:right w:val="none" w:sz="0" w:space="0" w:color="auto"/>
          </w:divBdr>
        </w:div>
        <w:div w:id="1453403067">
          <w:marLeft w:val="547"/>
          <w:marRight w:val="0"/>
          <w:marTop w:val="115"/>
          <w:marBottom w:val="0"/>
          <w:divBdr>
            <w:top w:val="none" w:sz="0" w:space="0" w:color="auto"/>
            <w:left w:val="none" w:sz="0" w:space="0" w:color="auto"/>
            <w:bottom w:val="none" w:sz="0" w:space="0" w:color="auto"/>
            <w:right w:val="none" w:sz="0" w:space="0" w:color="auto"/>
          </w:divBdr>
        </w:div>
        <w:div w:id="828134042">
          <w:marLeft w:val="547"/>
          <w:marRight w:val="0"/>
          <w:marTop w:val="115"/>
          <w:marBottom w:val="0"/>
          <w:divBdr>
            <w:top w:val="none" w:sz="0" w:space="0" w:color="auto"/>
            <w:left w:val="none" w:sz="0" w:space="0" w:color="auto"/>
            <w:bottom w:val="none" w:sz="0" w:space="0" w:color="auto"/>
            <w:right w:val="none" w:sz="0" w:space="0" w:color="auto"/>
          </w:divBdr>
        </w:div>
      </w:divsChild>
    </w:div>
    <w:div w:id="2078474739">
      <w:bodyDiv w:val="1"/>
      <w:marLeft w:val="0"/>
      <w:marRight w:val="0"/>
      <w:marTop w:val="0"/>
      <w:marBottom w:val="0"/>
      <w:divBdr>
        <w:top w:val="none" w:sz="0" w:space="0" w:color="auto"/>
        <w:left w:val="none" w:sz="0" w:space="0" w:color="auto"/>
        <w:bottom w:val="none" w:sz="0" w:space="0" w:color="auto"/>
        <w:right w:val="none" w:sz="0" w:space="0" w:color="auto"/>
      </w:divBdr>
      <w:divsChild>
        <w:div w:id="985234816">
          <w:marLeft w:val="547"/>
          <w:marRight w:val="0"/>
          <w:marTop w:val="154"/>
          <w:marBottom w:val="0"/>
          <w:divBdr>
            <w:top w:val="none" w:sz="0" w:space="0" w:color="auto"/>
            <w:left w:val="none" w:sz="0" w:space="0" w:color="auto"/>
            <w:bottom w:val="none" w:sz="0" w:space="0" w:color="auto"/>
            <w:right w:val="none" w:sz="0" w:space="0" w:color="auto"/>
          </w:divBdr>
        </w:div>
        <w:div w:id="511451421">
          <w:marLeft w:val="547"/>
          <w:marRight w:val="0"/>
          <w:marTop w:val="154"/>
          <w:marBottom w:val="0"/>
          <w:divBdr>
            <w:top w:val="none" w:sz="0" w:space="0" w:color="auto"/>
            <w:left w:val="none" w:sz="0" w:space="0" w:color="auto"/>
            <w:bottom w:val="none" w:sz="0" w:space="0" w:color="auto"/>
            <w:right w:val="none" w:sz="0" w:space="0" w:color="auto"/>
          </w:divBdr>
        </w:div>
        <w:div w:id="2128618388">
          <w:marLeft w:val="547"/>
          <w:marRight w:val="0"/>
          <w:marTop w:val="154"/>
          <w:marBottom w:val="0"/>
          <w:divBdr>
            <w:top w:val="none" w:sz="0" w:space="0" w:color="auto"/>
            <w:left w:val="none" w:sz="0" w:space="0" w:color="auto"/>
            <w:bottom w:val="none" w:sz="0" w:space="0" w:color="auto"/>
            <w:right w:val="none" w:sz="0" w:space="0" w:color="auto"/>
          </w:divBdr>
        </w:div>
      </w:divsChild>
    </w:div>
    <w:div w:id="2092582983">
      <w:bodyDiv w:val="1"/>
      <w:marLeft w:val="0"/>
      <w:marRight w:val="0"/>
      <w:marTop w:val="0"/>
      <w:marBottom w:val="0"/>
      <w:divBdr>
        <w:top w:val="none" w:sz="0" w:space="0" w:color="auto"/>
        <w:left w:val="none" w:sz="0" w:space="0" w:color="auto"/>
        <w:bottom w:val="none" w:sz="0" w:space="0" w:color="auto"/>
        <w:right w:val="none" w:sz="0" w:space="0" w:color="auto"/>
      </w:divBdr>
      <w:divsChild>
        <w:div w:id="1331324872">
          <w:marLeft w:val="547"/>
          <w:marRight w:val="0"/>
          <w:marTop w:val="154"/>
          <w:marBottom w:val="0"/>
          <w:divBdr>
            <w:top w:val="none" w:sz="0" w:space="0" w:color="auto"/>
            <w:left w:val="none" w:sz="0" w:space="0" w:color="auto"/>
            <w:bottom w:val="none" w:sz="0" w:space="0" w:color="auto"/>
            <w:right w:val="none" w:sz="0" w:space="0" w:color="auto"/>
          </w:divBdr>
        </w:div>
        <w:div w:id="1713730587">
          <w:marLeft w:val="547"/>
          <w:marRight w:val="0"/>
          <w:marTop w:val="154"/>
          <w:marBottom w:val="0"/>
          <w:divBdr>
            <w:top w:val="none" w:sz="0" w:space="0" w:color="auto"/>
            <w:left w:val="none" w:sz="0" w:space="0" w:color="auto"/>
            <w:bottom w:val="none" w:sz="0" w:space="0" w:color="auto"/>
            <w:right w:val="none" w:sz="0" w:space="0" w:color="auto"/>
          </w:divBdr>
        </w:div>
        <w:div w:id="536816156">
          <w:marLeft w:val="547"/>
          <w:marRight w:val="0"/>
          <w:marTop w:val="154"/>
          <w:marBottom w:val="0"/>
          <w:divBdr>
            <w:top w:val="none" w:sz="0" w:space="0" w:color="auto"/>
            <w:left w:val="none" w:sz="0" w:space="0" w:color="auto"/>
            <w:bottom w:val="none" w:sz="0" w:space="0" w:color="auto"/>
            <w:right w:val="none" w:sz="0" w:space="0" w:color="auto"/>
          </w:divBdr>
        </w:div>
      </w:divsChild>
    </w:div>
    <w:div w:id="2097512387">
      <w:bodyDiv w:val="1"/>
      <w:marLeft w:val="0"/>
      <w:marRight w:val="0"/>
      <w:marTop w:val="0"/>
      <w:marBottom w:val="0"/>
      <w:divBdr>
        <w:top w:val="none" w:sz="0" w:space="0" w:color="auto"/>
        <w:left w:val="none" w:sz="0" w:space="0" w:color="auto"/>
        <w:bottom w:val="none" w:sz="0" w:space="0" w:color="auto"/>
        <w:right w:val="none" w:sz="0" w:space="0" w:color="auto"/>
      </w:divBdr>
      <w:divsChild>
        <w:div w:id="997732720">
          <w:marLeft w:val="547"/>
          <w:marRight w:val="0"/>
          <w:marTop w:val="134"/>
          <w:marBottom w:val="0"/>
          <w:divBdr>
            <w:top w:val="none" w:sz="0" w:space="0" w:color="auto"/>
            <w:left w:val="none" w:sz="0" w:space="0" w:color="auto"/>
            <w:bottom w:val="none" w:sz="0" w:space="0" w:color="auto"/>
            <w:right w:val="none" w:sz="0" w:space="0" w:color="auto"/>
          </w:divBdr>
        </w:div>
        <w:div w:id="2045321408">
          <w:marLeft w:val="547"/>
          <w:marRight w:val="0"/>
          <w:marTop w:val="134"/>
          <w:marBottom w:val="0"/>
          <w:divBdr>
            <w:top w:val="none" w:sz="0" w:space="0" w:color="auto"/>
            <w:left w:val="none" w:sz="0" w:space="0" w:color="auto"/>
            <w:bottom w:val="none" w:sz="0" w:space="0" w:color="auto"/>
            <w:right w:val="none" w:sz="0" w:space="0" w:color="auto"/>
          </w:divBdr>
        </w:div>
        <w:div w:id="1966614710">
          <w:marLeft w:val="547"/>
          <w:marRight w:val="0"/>
          <w:marTop w:val="134"/>
          <w:marBottom w:val="0"/>
          <w:divBdr>
            <w:top w:val="none" w:sz="0" w:space="0" w:color="auto"/>
            <w:left w:val="none" w:sz="0" w:space="0" w:color="auto"/>
            <w:bottom w:val="none" w:sz="0" w:space="0" w:color="auto"/>
            <w:right w:val="none" w:sz="0" w:space="0" w:color="auto"/>
          </w:divBdr>
        </w:div>
        <w:div w:id="237902456">
          <w:marLeft w:val="547"/>
          <w:marRight w:val="0"/>
          <w:marTop w:val="134"/>
          <w:marBottom w:val="0"/>
          <w:divBdr>
            <w:top w:val="none" w:sz="0" w:space="0" w:color="auto"/>
            <w:left w:val="none" w:sz="0" w:space="0" w:color="auto"/>
            <w:bottom w:val="none" w:sz="0" w:space="0" w:color="auto"/>
            <w:right w:val="none" w:sz="0" w:space="0" w:color="auto"/>
          </w:divBdr>
        </w:div>
      </w:divsChild>
    </w:div>
    <w:div w:id="210430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Abiotic"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en.wikipedia.org/wiki/Matter"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Energy"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en.wikipedia.org/wiki/Food_chain"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Biotic"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6C55E-37C0-4ED7-8387-A812AA20D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59</Pages>
  <Words>9172</Words>
  <Characters>52282</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FaniApriliani</dc:creator>
  <cp:keywords/>
  <dc:description/>
  <cp:lastModifiedBy>Doni</cp:lastModifiedBy>
  <cp:revision>46</cp:revision>
  <dcterms:created xsi:type="dcterms:W3CDTF">2016-10-02T13:27:00Z</dcterms:created>
  <dcterms:modified xsi:type="dcterms:W3CDTF">2016-10-03T09:28:00Z</dcterms:modified>
</cp:coreProperties>
</file>