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C70" w:rsidRPr="00297B52" w:rsidRDefault="00474C70" w:rsidP="005508D7">
      <w:pPr>
        <w:spacing w:line="360" w:lineRule="auto"/>
        <w:jc w:val="center"/>
        <w:rPr>
          <w:rFonts w:cstheme="minorHAnsi"/>
          <w:sz w:val="24"/>
          <w:szCs w:val="24"/>
        </w:rPr>
      </w:pPr>
      <w:r w:rsidRPr="00297B52">
        <w:rPr>
          <w:rFonts w:cstheme="minorHAnsi"/>
          <w:b/>
          <w:sz w:val="24"/>
          <w:szCs w:val="24"/>
        </w:rPr>
        <w:t>Pertemuan 1</w:t>
      </w:r>
      <w:r w:rsidRPr="00297B52">
        <w:rPr>
          <w:rFonts w:cstheme="minorHAnsi"/>
          <w:sz w:val="24"/>
          <w:szCs w:val="24"/>
        </w:rPr>
        <w:br/>
      </w:r>
      <w:r w:rsidRPr="00297B52">
        <w:rPr>
          <w:rFonts w:cstheme="minorHAnsi"/>
          <w:b/>
          <w:bCs/>
          <w:color w:val="000000"/>
          <w:sz w:val="24"/>
          <w:szCs w:val="24"/>
        </w:rPr>
        <w:t>MATERI I. PENDAHULUAN</w:t>
      </w:r>
    </w:p>
    <w:p w:rsidR="00474C70" w:rsidRPr="00297B52" w:rsidRDefault="00474C70" w:rsidP="00474C70">
      <w:pPr>
        <w:autoSpaceDE w:val="0"/>
        <w:autoSpaceDN w:val="0"/>
        <w:adjustRightInd w:val="0"/>
        <w:spacing w:after="0" w:line="360" w:lineRule="auto"/>
        <w:ind w:firstLine="720"/>
        <w:jc w:val="both"/>
        <w:rPr>
          <w:rFonts w:cstheme="minorHAnsi"/>
          <w:color w:val="000000" w:themeColor="text1"/>
          <w:sz w:val="24"/>
          <w:szCs w:val="24"/>
        </w:rPr>
      </w:pPr>
      <w:r w:rsidRPr="00297B52">
        <w:rPr>
          <w:rFonts w:cstheme="minorHAnsi"/>
          <w:color w:val="000000" w:themeColor="text1"/>
          <w:sz w:val="24"/>
          <w:szCs w:val="24"/>
        </w:rPr>
        <w:t xml:space="preserve">Pengertian Place, location dan Space Kalau kita menyebutkan nama suatu tempat seperti Jakarta, kita dapat mengabtraksikan tempat tersebut sebagai suatu ruang. Tetapi kita tidak akan dapat mengabtraksikan lebih jauh bagaimana karakteristik ruang tersebut sebelum dideskripsikan tentang lokasinya. Lokasi ini akan memberikan penjelasan lebih jauh tentang tempat yang bersangkutan. Lokasi ini merupakan variabel yang dapat mengungkapkan berbagai hal tentang gejala yang kita pelajari. Jadi, lokasi suatu benda dalam ruang dapat menjelaskan fenomena alam yang kita pelajari secara lebih jauh lagi. Masalah yang berkenaanv dengan fenomena/gejala dengan gejala lain, dengan ditunjukan lokasinya, sudah memberikan perspektif sebelum di analisa lebih lanjut. Lokasi dalam ruang, dapat dibedakan antara lokasi absulut dan lokasi relatif. </w:t>
      </w:r>
      <w:r w:rsidRPr="00297B52">
        <w:rPr>
          <w:rFonts w:cstheme="minorHAnsi"/>
          <w:b/>
          <w:bCs/>
          <w:color w:val="000000" w:themeColor="text1"/>
          <w:sz w:val="24"/>
          <w:szCs w:val="24"/>
        </w:rPr>
        <w:t>Lokasi absulut</w:t>
      </w:r>
      <w:r w:rsidRPr="00297B52">
        <w:rPr>
          <w:rFonts w:cstheme="minorHAnsi"/>
          <w:color w:val="000000" w:themeColor="text1"/>
          <w:sz w:val="24"/>
          <w:szCs w:val="24"/>
        </w:rPr>
        <w:t xml:space="preserve"> suatu tempat yaitu yang berkenaan dengan posisinya menurut garis lintang dan bujur. Dengan dinyatakan lokasi absulut suatu tempat,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maka karakteristik tempat tersebut sudah dapat di abstraksikan lebih jauh minimal posisi dan iklimnya sudah dapat diperkirakan. Untukmemperhitungkan karakteristiknya lebih jauh lagi, harus diketahui tentang lokasi relatifnya. Sedangkan </w:t>
      </w:r>
      <w:r w:rsidRPr="00297B52">
        <w:rPr>
          <w:rFonts w:cstheme="minorHAnsi"/>
          <w:b/>
          <w:bCs/>
          <w:color w:val="000000" w:themeColor="text1"/>
          <w:sz w:val="24"/>
          <w:szCs w:val="24"/>
        </w:rPr>
        <w:t xml:space="preserve">lokasi relatif </w:t>
      </w:r>
      <w:r w:rsidRPr="00297B52">
        <w:rPr>
          <w:rFonts w:cstheme="minorHAnsi"/>
          <w:color w:val="000000" w:themeColor="text1"/>
          <w:sz w:val="24"/>
          <w:szCs w:val="24"/>
        </w:rPr>
        <w:t>yaitu lokasi tempat yang berkenaan dengan hubungan tempat itu dengan faktor alam atau faktor budaya yang ada disekitarnya. Jadi lokasi relatif ini ditinjau dari posisi suatu tempat terhadap kondisi wilayah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yang ada disekitarnya. Sebagai contoh NKRI berada diantara dua samudra, diantara dua benua, berada pada pertemuan rangkaian pegunungan Medeterania dan Sirkum Pasifik, dan diantara kondisi sosial budaya lainnya. Lokasi relatif ini telah dapat mengungkapkan dinamika wilayah dari NKRI tersebut. Lokasi relatif suatu tempat, dapat memberikan gambaran tentang keterbelakangan, perkembangan maupun kemajuan suatu wilayah yang bersangkutan bila dibandingkan dengan wilayah lain yang ada disekitarnya, dan dapat mengungkapkan pula mengapa kondisinya demikian. Selanjutnya lokasi ini dapat pula ditinjau situasi dan sitenya.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Yang dimaksud dengan site adalah semua sifat atau karakter internal dari suatu wilayah / daerah tertentu. Kota yang berlokasi di dataran tinggi, sifat dataran tinggi itu sendiri adalah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site dari kota yang bersangkutan. Sedangkan yang dimaksud dengan situasi adalah lokasi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relatif dari tempat atau wilayah yang bersangkutan. Kalau site berkenaan dengan sifat-sifat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internal dari tempat yang bersangkutan, maka situasi atau lokasi relatif berkenaan dengan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sifat-sifat eksternalnya. Berkenaan dengan lokasi suatu gejala /fenomena, suatu masalah atau suatu tempat, kedua variabel tersebut diatas (site dan situasi) dapat memberikan deskripsi dan penjelasan tentang gejala, masalah dan tempat yang bersangkutan. Interelasi keruangan variable tadi terhadap suatu lokasi dapat mengungkapkankarakter benda atau gejala yang berlokasi pada ruang yang bersangkutan. Dengan memperhatikan site dan situasi wilayah NKRI,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kita dapat mengungkapkan karakter wilayah yang bersangkutan, sebagai kesatuan bentuk, kesatuan fungsi dan kesatuan ruang. Sedangkan pengertian dari Ruang itu sendiri adalah tempat atau wadah yang meliputi ruang daratan, ruang lautan dan ruang udara sebagai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satu kesatuan wilayah, tempat manusia dan makhluk lainnya hidup dan melakukan aktifitas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serta memelihara kelangsungan hidupnya. Jadi baik tempat (place) maupun lokasi, keduanya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menempati ruang (space).</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line="360" w:lineRule="auto"/>
        <w:jc w:val="both"/>
        <w:rPr>
          <w:rFonts w:cstheme="minorHAnsi"/>
          <w:color w:val="000000" w:themeColor="text1"/>
          <w:sz w:val="24"/>
          <w:szCs w:val="24"/>
        </w:rPr>
      </w:pPr>
    </w:p>
    <w:p w:rsidR="00474C70" w:rsidRPr="00297B52" w:rsidRDefault="00474C70" w:rsidP="005508D7">
      <w:pPr>
        <w:autoSpaceDE w:val="0"/>
        <w:autoSpaceDN w:val="0"/>
        <w:adjustRightInd w:val="0"/>
        <w:spacing w:line="360" w:lineRule="auto"/>
        <w:jc w:val="center"/>
        <w:rPr>
          <w:rFonts w:cstheme="minorHAnsi"/>
          <w:b/>
          <w:color w:val="000000" w:themeColor="text1"/>
          <w:sz w:val="24"/>
          <w:szCs w:val="24"/>
        </w:rPr>
      </w:pPr>
      <w:r w:rsidRPr="00297B52">
        <w:rPr>
          <w:rFonts w:cstheme="minorHAnsi"/>
          <w:b/>
          <w:color w:val="000000" w:themeColor="text1"/>
          <w:sz w:val="24"/>
          <w:szCs w:val="24"/>
        </w:rPr>
        <w:lastRenderedPageBreak/>
        <w:t>Pertemuan 2</w:t>
      </w:r>
    </w:p>
    <w:p w:rsidR="00474C70" w:rsidRPr="00297B52" w:rsidRDefault="00474C70" w:rsidP="005508D7">
      <w:pPr>
        <w:autoSpaceDE w:val="0"/>
        <w:autoSpaceDN w:val="0"/>
        <w:adjustRightInd w:val="0"/>
        <w:spacing w:line="360" w:lineRule="auto"/>
        <w:jc w:val="center"/>
        <w:rPr>
          <w:rFonts w:cstheme="minorHAnsi"/>
          <w:b/>
          <w:color w:val="000000" w:themeColor="text1"/>
          <w:sz w:val="24"/>
          <w:szCs w:val="24"/>
        </w:rPr>
      </w:pPr>
      <w:r w:rsidRPr="00297B52">
        <w:rPr>
          <w:rFonts w:cstheme="minorHAnsi"/>
          <w:b/>
          <w:color w:val="000000" w:themeColor="text1"/>
          <w:sz w:val="24"/>
          <w:szCs w:val="24"/>
        </w:rPr>
        <w:t>(TEORI LOKASI KLASIK YANG MENJADI DASAR PERKEMBANGAN PENDEKATAN ANALISIS LOKASI KONTEMPORER)</w:t>
      </w: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t>TEORI LOKASI KLASIK</w:t>
      </w:r>
    </w:p>
    <w:p w:rsidR="00474C70" w:rsidRPr="00297B52" w:rsidRDefault="00474C70" w:rsidP="00CD0C82">
      <w:pPr>
        <w:numPr>
          <w:ilvl w:val="0"/>
          <w:numId w:val="2"/>
        </w:numPr>
        <w:autoSpaceDE w:val="0"/>
        <w:autoSpaceDN w:val="0"/>
        <w:adjustRightInd w:val="0"/>
        <w:spacing w:after="0" w:line="360" w:lineRule="auto"/>
        <w:jc w:val="both"/>
        <w:rPr>
          <w:rFonts w:cstheme="minorHAnsi"/>
          <w:color w:val="000000" w:themeColor="text1"/>
          <w:sz w:val="24"/>
          <w:szCs w:val="24"/>
        </w:rPr>
      </w:pPr>
      <w:r w:rsidRPr="00297B52">
        <w:rPr>
          <w:rFonts w:cstheme="minorHAnsi"/>
          <w:b/>
          <w:bCs/>
          <w:i/>
          <w:iCs/>
          <w:color w:val="000000" w:themeColor="text1"/>
          <w:sz w:val="24"/>
          <w:szCs w:val="24"/>
        </w:rPr>
        <w:t>Von Thunen</w:t>
      </w:r>
      <w:r w:rsidRPr="00297B52">
        <w:rPr>
          <w:rFonts w:cstheme="minorHAnsi"/>
          <w:b/>
          <w:bCs/>
          <w:color w:val="000000" w:themeColor="text1"/>
          <w:sz w:val="24"/>
          <w:szCs w:val="24"/>
        </w:rPr>
        <w:t xml:space="preserve">, </w:t>
      </w:r>
      <w:r w:rsidRPr="00297B52">
        <w:rPr>
          <w:rFonts w:cstheme="minorHAnsi"/>
          <w:color w:val="000000" w:themeColor="text1"/>
          <w:sz w:val="24"/>
          <w:szCs w:val="24"/>
        </w:rPr>
        <w:t xml:space="preserve">Tanah yang letaknya paling jauh dari kota memiliki sewa sebesar 0 dan sewa tanah itu meningkat secara linear kearah pusat kota, dimana proporsional dengan biaya angkutan per ton/km. </w:t>
      </w:r>
    </w:p>
    <w:p w:rsidR="00474C70" w:rsidRPr="00297B52" w:rsidRDefault="00474C70" w:rsidP="00CD0C82">
      <w:pPr>
        <w:numPr>
          <w:ilvl w:val="0"/>
          <w:numId w:val="2"/>
        </w:numPr>
        <w:autoSpaceDE w:val="0"/>
        <w:autoSpaceDN w:val="0"/>
        <w:adjustRightInd w:val="0"/>
        <w:spacing w:after="0" w:line="360" w:lineRule="auto"/>
        <w:jc w:val="both"/>
        <w:rPr>
          <w:rFonts w:cstheme="minorHAnsi"/>
          <w:color w:val="000000" w:themeColor="text1"/>
          <w:sz w:val="24"/>
          <w:szCs w:val="24"/>
        </w:rPr>
      </w:pPr>
      <w:r w:rsidRPr="00297B52">
        <w:rPr>
          <w:rFonts w:cstheme="minorHAnsi"/>
          <w:b/>
          <w:bCs/>
          <w:i/>
          <w:iCs/>
          <w:color w:val="000000" w:themeColor="text1"/>
          <w:sz w:val="24"/>
          <w:szCs w:val="24"/>
        </w:rPr>
        <w:t>David Ricardo</w:t>
      </w:r>
      <w:r w:rsidRPr="00297B52">
        <w:rPr>
          <w:rFonts w:cstheme="minorHAnsi"/>
          <w:b/>
          <w:bCs/>
          <w:color w:val="000000" w:themeColor="text1"/>
          <w:sz w:val="24"/>
          <w:szCs w:val="24"/>
        </w:rPr>
        <w:t>,</w:t>
      </w:r>
      <w:r w:rsidRPr="00297B52">
        <w:rPr>
          <w:rFonts w:cstheme="minorHAnsi"/>
          <w:color w:val="000000" w:themeColor="text1"/>
          <w:sz w:val="24"/>
          <w:szCs w:val="24"/>
        </w:rPr>
        <w:t xml:space="preserve"> berpendapat bahwa penduduk akan tumbuh sedemikian rupa sehingga tanah-tanah yang tidak subur akan digunakan dalam proses produksi, dimana sudah tidak bermanfaat lagi bagi pemenuhan kebutuhan manusia yang berada pada batas minimum kehidupan. Sehingga, “sewa tanah akan sama dengan penerimaan dikurangi harga faktor produksi bukan tanah di dalam persaingan sempurna dan akan proporsional dengan selisih kesuburan tanah tersebut atas tanah yang paling rendah tingkat kesuburannya.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Reksohadiprojo-Karseno (1985) </w:t>
      </w:r>
      <w:r w:rsidRPr="00297B52">
        <w:rPr>
          <w:rFonts w:cstheme="minorHAnsi"/>
          <w:i/>
          <w:iCs/>
          <w:color w:val="000000" w:themeColor="text1"/>
          <w:sz w:val="24"/>
          <w:szCs w:val="24"/>
        </w:rPr>
        <w:t>Teori sewa dan lokasi tanah</w:t>
      </w:r>
      <w:r w:rsidRPr="00297B52">
        <w:rPr>
          <w:rFonts w:cstheme="minorHAnsi"/>
          <w:color w:val="000000" w:themeColor="text1"/>
          <w:sz w:val="24"/>
          <w:szCs w:val="24"/>
        </w:rPr>
        <w:t>,</w:t>
      </w:r>
      <w:r w:rsidRPr="00297B52">
        <w:rPr>
          <w:rFonts w:cstheme="minorHAnsi"/>
          <w:i/>
          <w:iCs/>
          <w:color w:val="000000" w:themeColor="text1"/>
          <w:sz w:val="24"/>
          <w:szCs w:val="24"/>
        </w:rPr>
        <w:t> </w:t>
      </w:r>
      <w:r w:rsidRPr="00297B52">
        <w:rPr>
          <w:rFonts w:cstheme="minorHAnsi"/>
          <w:color w:val="000000" w:themeColor="text1"/>
          <w:sz w:val="24"/>
          <w:szCs w:val="24"/>
        </w:rPr>
        <w:t xml:space="preserve">pada dasarnya merupakan bagian dari teori mikro tentang alokasi dan penentuan harga-harga faktor produksi. Seperti halnya upah yang merupakan “harga” bagi jasa tenaga kerja, maka sewa tanah adalah harga atas jasa sewa tanah. Berkenaan dengan kota, biasanya tingginya nilai tanah bukanlah tingkat kesuburan tanah tersebut, tetapi lebih sering dikaitkan dengan jarak atau letak tanah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t>TEORI NEO KLASIK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Suatu barang produksi dengan menggunakan beberapa macam faktor produksi, misalnya tanah, tenaga kerja dan modal. Baik input maupun hasil dianggap variabel. Substitusi diantara berbagai penggunaan faktor produksi dimungkinkan. Agar dicapai keuntungan maksimum, maka seorang produsen akan menggunakan faktor produksi sedemikian rupa sehingga diperoleh keuntungan maksimum.</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lastRenderedPageBreak/>
        <w:t>TEORI LOKASI VON THUNEN, BURGES DAN HOMER HOYT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Teori Von Thunen </w:t>
      </w:r>
      <w:r w:rsidRPr="00297B52">
        <w:rPr>
          <w:rFonts w:cstheme="minorHAnsi"/>
          <w:color w:val="000000" w:themeColor="text1"/>
          <w:sz w:val="24"/>
          <w:szCs w:val="24"/>
        </w:rPr>
        <w:t>mencoba menerangkan berbagai jenis pertanian yang berkembang disekeliling daerah perkotaan yang merupakan pasar komoditi pertanian. Ia berpendapat bahwa daerah lokasi jenis pertanian yang berkembang akan mengikuti pola tertentu:</w:t>
      </w:r>
    </w:p>
    <w:p w:rsidR="00474C70" w:rsidRPr="00297B52" w:rsidRDefault="00474C70" w:rsidP="00CD0C82">
      <w:pPr>
        <w:numPr>
          <w:ilvl w:val="0"/>
          <w:numId w:val="3"/>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Terdapat suatu daerah terpencil yang terdiri atas daerah perkotaan dengan daerah pedalamannya yang merupakan satu-satunya daerah pemasok kebutuhan pokok yang merupakan komoditi pertanian;</w:t>
      </w:r>
    </w:p>
    <w:p w:rsidR="00474C70" w:rsidRPr="00297B52" w:rsidRDefault="00474C70" w:rsidP="00CD0C82">
      <w:pPr>
        <w:numPr>
          <w:ilvl w:val="0"/>
          <w:numId w:val="3"/>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perkotaan tersebut merupakan daerah penjumlahan kelebihan produksi daerah pedalaman dan tidak menerima penjualan hasil pertanian dari daerah lain;</w:t>
      </w:r>
    </w:p>
    <w:p w:rsidR="00474C70" w:rsidRPr="00297B52" w:rsidRDefault="00474C70" w:rsidP="00CD0C82">
      <w:pPr>
        <w:numPr>
          <w:ilvl w:val="0"/>
          <w:numId w:val="3"/>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pedalaman tidak menjual kelebihan produksinya ke daerah lain, kecuali ke daerah perkotaan tersebut;</w:t>
      </w:r>
    </w:p>
    <w:p w:rsidR="00474C70" w:rsidRPr="00297B52" w:rsidRDefault="00474C70" w:rsidP="00CD0C82">
      <w:pPr>
        <w:numPr>
          <w:ilvl w:val="0"/>
          <w:numId w:val="3"/>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pedalaman merupakan daerah berciri sama dan cocok untuk tanaman dan peternakan dataran menengah;</w:t>
      </w:r>
    </w:p>
    <w:p w:rsidR="00474C70" w:rsidRPr="00297B52" w:rsidRDefault="00474C70" w:rsidP="00CD0C82">
      <w:pPr>
        <w:numPr>
          <w:ilvl w:val="0"/>
          <w:numId w:val="3"/>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pedalaman dihuni oleh petani yang berusaha untuk mempeoleh keuntungan maksimum dan mampu untuk menyesuaikan hasil tanaman dan peternakannya dengan peemintaan yang terdapat di daerah perkotaan;</w:t>
      </w:r>
    </w:p>
    <w:p w:rsidR="00474C70" w:rsidRPr="00297B52" w:rsidRDefault="00474C70" w:rsidP="00CD0C82">
      <w:pPr>
        <w:numPr>
          <w:ilvl w:val="0"/>
          <w:numId w:val="3"/>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Satu-satunya angkutan yang terdapat pada waktu itu adalah angkutan darat berupa gerobak yang dihela oleh kuda;</w:t>
      </w:r>
    </w:p>
    <w:p w:rsidR="00474C70" w:rsidRPr="00297B52" w:rsidRDefault="00474C70" w:rsidP="00CD0C82">
      <w:pPr>
        <w:numPr>
          <w:ilvl w:val="0"/>
          <w:numId w:val="3"/>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Biaya angkutan ditanggung oleh petani dan besarnya sebanding dengan jarak yang ditempuh. Petani mengangkut semua hasil dalam bentuk segar.</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Burges </w:t>
      </w:r>
      <w:r w:rsidRPr="00297B52">
        <w:rPr>
          <w:rFonts w:cstheme="minorHAnsi"/>
          <w:color w:val="000000" w:themeColor="text1"/>
          <w:sz w:val="24"/>
          <w:szCs w:val="24"/>
        </w:rPr>
        <w:t xml:space="preserve">menganalogikan pusat pasar dengan pusat kota </w:t>
      </w:r>
      <w:r w:rsidRPr="00297B52">
        <w:rPr>
          <w:rFonts w:cstheme="minorHAnsi"/>
          <w:i/>
          <w:iCs/>
          <w:color w:val="000000" w:themeColor="text1"/>
          <w:sz w:val="24"/>
          <w:szCs w:val="24"/>
        </w:rPr>
        <w:t xml:space="preserve">(Control Business Distric atau CBD). </w:t>
      </w:r>
      <w:r w:rsidRPr="00297B52">
        <w:rPr>
          <w:rFonts w:cstheme="minorHAnsi"/>
          <w:color w:val="000000" w:themeColor="text1"/>
          <w:sz w:val="24"/>
          <w:szCs w:val="24"/>
        </w:rPr>
        <w:t xml:space="preserve">CBD merupakan tempat yang lebih banyak digunakan untuk gedung kantor, pusat pertokoan, bank dan perhotelan. Asumsinya semakin jauh dari CBD nilai </w:t>
      </w:r>
      <w:r w:rsidRPr="00297B52">
        <w:rPr>
          <w:rFonts w:cstheme="minorHAnsi"/>
          <w:i/>
          <w:iCs/>
          <w:color w:val="000000" w:themeColor="text1"/>
          <w:sz w:val="24"/>
          <w:szCs w:val="24"/>
        </w:rPr>
        <w:t xml:space="preserve">rent </w:t>
      </w:r>
      <w:r w:rsidRPr="00297B52">
        <w:rPr>
          <w:rFonts w:cstheme="minorHAnsi"/>
          <w:color w:val="000000" w:themeColor="text1"/>
          <w:sz w:val="24"/>
          <w:szCs w:val="24"/>
        </w:rPr>
        <w:t xml:space="preserve">ekonomi kawasan tersebut semakin kecil, tetapi </w:t>
      </w:r>
      <w:r w:rsidRPr="00297B52">
        <w:rPr>
          <w:rFonts w:cstheme="minorHAnsi"/>
          <w:b/>
          <w:bCs/>
          <w:color w:val="000000" w:themeColor="text1"/>
          <w:sz w:val="24"/>
          <w:szCs w:val="24"/>
        </w:rPr>
        <w:t>Burges</w:t>
      </w:r>
      <w:r w:rsidRPr="00297B52">
        <w:rPr>
          <w:rFonts w:cstheme="minorHAnsi"/>
          <w:color w:val="000000" w:themeColor="text1"/>
          <w:sz w:val="24"/>
          <w:szCs w:val="24"/>
        </w:rPr>
        <w:t xml:space="preserve"> menekankan pada factor jarak mutasi ketempat kerja dan tempat belanja merupakan factor utama dalam tata guna lahan diperkotaan.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Homer Hoyt </w:t>
      </w:r>
      <w:r w:rsidRPr="00297B52">
        <w:rPr>
          <w:rFonts w:cstheme="minorHAnsi"/>
          <w:color w:val="000000" w:themeColor="text1"/>
          <w:sz w:val="24"/>
          <w:szCs w:val="24"/>
        </w:rPr>
        <w:t xml:space="preserve">mengemukakan gagasan pengganti konsentrasi kawasan berdasarkan kedudukan relatif tempat kerja dan belanja terhadap tempat pemukiman. Hasil analisis Hoyt adalah system jaringan transpotasi seperti keadaan sebenarnya, Hoyt menyimpulkan bahwa jaringan </w:t>
      </w:r>
      <w:r w:rsidRPr="00297B52">
        <w:rPr>
          <w:rFonts w:cstheme="minorHAnsi"/>
          <w:color w:val="000000" w:themeColor="text1"/>
          <w:sz w:val="24"/>
          <w:szCs w:val="24"/>
        </w:rPr>
        <w:lastRenderedPageBreak/>
        <w:t>transportasi tersebut mampu memberikan jangkauan yang lebih tinggi dan ongkos yang lebih murah terhadap kawasan lahan tertentu.</w:t>
      </w: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t>TEORI ALFRED WEBER</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 Weber (Balow, 1978) biasa disebut dengan teori biaya terkecil. Dalam teori tersebut Weber mengasumsikan:</w:t>
      </w:r>
    </w:p>
    <w:p w:rsidR="00474C70" w:rsidRPr="00297B52" w:rsidRDefault="00474C70" w:rsidP="00CD0C82">
      <w:pPr>
        <w:numPr>
          <w:ilvl w:val="0"/>
          <w:numId w:val="4"/>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Bahwa daerah yang menjadi obyek penelitian adalah daerah yang terisolasi. Konsumennya terpusat pada pusat-pusat tertentu. Semua unit perusahaan dapat memasuki pasar yang tidak terbatas dan persaingan sempurna.</w:t>
      </w:r>
    </w:p>
    <w:p w:rsidR="00474C70" w:rsidRPr="00297B52" w:rsidRDefault="00474C70" w:rsidP="00CD0C82">
      <w:pPr>
        <w:numPr>
          <w:ilvl w:val="0"/>
          <w:numId w:val="4"/>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Semua sumber daya alam tersedia secara tidak terbatas.</w:t>
      </w:r>
    </w:p>
    <w:p w:rsidR="00474C70" w:rsidRPr="00297B52" w:rsidRDefault="00474C70" w:rsidP="00CD0C82">
      <w:pPr>
        <w:numPr>
          <w:ilvl w:val="0"/>
          <w:numId w:val="4"/>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Barang-barang lainnya seperti minyak bumi dan mineral adalah sporadik tersedia secara terbatas pada sejumlah tempat.</w:t>
      </w:r>
    </w:p>
    <w:p w:rsidR="00474C70" w:rsidRPr="00297B52" w:rsidRDefault="00474C70" w:rsidP="00CD0C82">
      <w:pPr>
        <w:numPr>
          <w:ilvl w:val="0"/>
          <w:numId w:val="4"/>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Tenaga kerja tidak tersedia secara luas, ada yang menetap tetapi ada juga yang mobilitasnya tinggi.</w:t>
      </w:r>
    </w:p>
    <w:p w:rsidR="00474C70" w:rsidRPr="00297B52" w:rsidRDefault="00474C70" w:rsidP="005508D7">
      <w:pPr>
        <w:autoSpaceDE w:val="0"/>
        <w:autoSpaceDN w:val="0"/>
        <w:adjustRightInd w:val="0"/>
        <w:spacing w:line="360" w:lineRule="auto"/>
        <w:ind w:left="720"/>
        <w:jc w:val="both"/>
        <w:rPr>
          <w:rFonts w:cstheme="minorHAnsi"/>
          <w:color w:val="000000" w:themeColor="text1"/>
          <w:sz w:val="24"/>
          <w:szCs w:val="24"/>
        </w:rPr>
      </w:pPr>
      <w:r w:rsidRPr="00297B52">
        <w:rPr>
          <w:rFonts w:cstheme="minorHAnsi"/>
          <w:b/>
          <w:bCs/>
          <w:color w:val="000000" w:themeColor="text1"/>
          <w:sz w:val="24"/>
          <w:szCs w:val="24"/>
        </w:rPr>
        <w:t>Weber</w:t>
      </w:r>
      <w:r w:rsidRPr="00297B52">
        <w:rPr>
          <w:rFonts w:cstheme="minorHAnsi"/>
          <w:color w:val="000000" w:themeColor="text1"/>
          <w:sz w:val="24"/>
          <w:szCs w:val="24"/>
        </w:rPr>
        <w:t xml:space="preserve"> berpendapat ada tiga faktor yang mempengaruhi lokasi industri, yaitu </w:t>
      </w:r>
      <w:r w:rsidRPr="00297B52">
        <w:rPr>
          <w:rFonts w:cstheme="minorHAnsi"/>
          <w:b/>
          <w:bCs/>
          <w:color w:val="000000" w:themeColor="text1"/>
          <w:sz w:val="24"/>
          <w:szCs w:val="24"/>
        </w:rPr>
        <w:t>biaya</w:t>
      </w:r>
      <w:r w:rsidRPr="00297B52">
        <w:rPr>
          <w:rFonts w:cstheme="minorHAnsi"/>
          <w:color w:val="000000" w:themeColor="text1"/>
          <w:sz w:val="24"/>
          <w:szCs w:val="24"/>
        </w:rPr>
        <w:t xml:space="preserve"> </w:t>
      </w:r>
      <w:r w:rsidRPr="00297B52">
        <w:rPr>
          <w:rFonts w:cstheme="minorHAnsi"/>
          <w:b/>
          <w:bCs/>
          <w:color w:val="000000" w:themeColor="text1"/>
          <w:sz w:val="24"/>
          <w:szCs w:val="24"/>
        </w:rPr>
        <w:t>transportasi</w:t>
      </w:r>
      <w:r w:rsidRPr="00297B52">
        <w:rPr>
          <w:rFonts w:cstheme="minorHAnsi"/>
          <w:color w:val="000000" w:themeColor="text1"/>
          <w:sz w:val="24"/>
          <w:szCs w:val="24"/>
        </w:rPr>
        <w:t xml:space="preserve">, biaya </w:t>
      </w:r>
      <w:r w:rsidRPr="00297B52">
        <w:rPr>
          <w:rFonts w:cstheme="minorHAnsi"/>
          <w:b/>
          <w:bCs/>
          <w:color w:val="000000" w:themeColor="text1"/>
          <w:sz w:val="24"/>
          <w:szCs w:val="24"/>
        </w:rPr>
        <w:t xml:space="preserve">tenaga kerja </w:t>
      </w:r>
      <w:r w:rsidRPr="00297B52">
        <w:rPr>
          <w:rFonts w:cstheme="minorHAnsi"/>
          <w:color w:val="000000" w:themeColor="text1"/>
          <w:sz w:val="24"/>
          <w:szCs w:val="24"/>
        </w:rPr>
        <w:t xml:space="preserve">dan </w:t>
      </w:r>
      <w:r w:rsidRPr="00297B52">
        <w:rPr>
          <w:rFonts w:cstheme="minorHAnsi"/>
          <w:b/>
          <w:bCs/>
          <w:color w:val="000000" w:themeColor="text1"/>
          <w:sz w:val="24"/>
          <w:szCs w:val="24"/>
        </w:rPr>
        <w:t>kekuatan aglomerasi</w:t>
      </w:r>
      <w:r w:rsidRPr="00297B52">
        <w:rPr>
          <w:rFonts w:cstheme="minorHAnsi"/>
          <w:color w:val="000000" w:themeColor="text1"/>
          <w:sz w:val="24"/>
          <w:szCs w:val="24"/>
        </w:rPr>
        <w:t xml:space="preserve">. Biaya transportasi diasumsikan berbanding lurus terhadap jarak yang ditempuh dan berat barang, sehingga titik lokasi yang membuat biaya terkecil adalah bobot total pergerakan pengumpulan berbagai input dan pendistribusian yang minimum. </w:t>
      </w: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t>LAND RENT LOKASI DAN PASAR LAHAN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Barlow (1978:75) menggambarkan hubungan antara nilai </w:t>
      </w:r>
      <w:r w:rsidRPr="00297B52">
        <w:rPr>
          <w:rFonts w:cstheme="minorHAnsi"/>
          <w:b/>
          <w:bCs/>
          <w:i/>
          <w:iCs/>
          <w:color w:val="000000" w:themeColor="text1"/>
          <w:sz w:val="24"/>
          <w:szCs w:val="24"/>
        </w:rPr>
        <w:t xml:space="preserve">land rent </w:t>
      </w:r>
      <w:r w:rsidRPr="00297B52">
        <w:rPr>
          <w:rFonts w:cstheme="minorHAnsi"/>
          <w:color w:val="000000" w:themeColor="text1"/>
          <w:sz w:val="24"/>
          <w:szCs w:val="24"/>
        </w:rPr>
        <w:t xml:space="preserve">dan </w:t>
      </w:r>
      <w:r w:rsidRPr="00297B52">
        <w:rPr>
          <w:rFonts w:cstheme="minorHAnsi"/>
          <w:b/>
          <w:bCs/>
          <w:color w:val="000000" w:themeColor="text1"/>
          <w:sz w:val="24"/>
          <w:szCs w:val="24"/>
        </w:rPr>
        <w:t>alokasi sumber daya lahan</w:t>
      </w:r>
      <w:r w:rsidRPr="00297B52">
        <w:rPr>
          <w:rFonts w:cstheme="minorHAnsi"/>
          <w:color w:val="000000" w:themeColor="text1"/>
          <w:sz w:val="24"/>
          <w:szCs w:val="24"/>
        </w:rPr>
        <w:t xml:space="preserve"> diantara berbagai kompetisi penggunaan kegiatan sektor yang komersial dan strategis mempunyai </w:t>
      </w:r>
      <w:r w:rsidRPr="00297B52">
        <w:rPr>
          <w:rFonts w:cstheme="minorHAnsi"/>
          <w:b/>
          <w:bCs/>
          <w:i/>
          <w:iCs/>
          <w:color w:val="000000" w:themeColor="text1"/>
          <w:sz w:val="24"/>
          <w:szCs w:val="24"/>
        </w:rPr>
        <w:t xml:space="preserve">land rent </w:t>
      </w:r>
      <w:r w:rsidRPr="00297B52">
        <w:rPr>
          <w:rFonts w:cstheme="minorHAnsi"/>
          <w:color w:val="000000" w:themeColor="text1"/>
          <w:sz w:val="24"/>
          <w:szCs w:val="24"/>
        </w:rPr>
        <w:t xml:space="preserve">yang tinggi, sehingga sektor tersebut berada pada kawasan strategis mempunyai </w:t>
      </w:r>
      <w:r w:rsidRPr="00297B52">
        <w:rPr>
          <w:rFonts w:cstheme="minorHAnsi"/>
          <w:b/>
          <w:bCs/>
          <w:i/>
          <w:iCs/>
          <w:color w:val="000000" w:themeColor="text1"/>
          <w:sz w:val="24"/>
          <w:szCs w:val="24"/>
        </w:rPr>
        <w:t xml:space="preserve">land rent </w:t>
      </w:r>
      <w:r w:rsidRPr="00297B52">
        <w:rPr>
          <w:rFonts w:cstheme="minorHAnsi"/>
          <w:color w:val="000000" w:themeColor="text1"/>
          <w:sz w:val="24"/>
          <w:szCs w:val="24"/>
        </w:rPr>
        <w:t xml:space="preserve">yang tinggi, sebaliknya sektor yang kurang mempunyai nilai komersial maka nilai rentnya semakin kecil. Land rent diartikan sebagai </w:t>
      </w:r>
      <w:r w:rsidRPr="00297B52">
        <w:rPr>
          <w:rFonts w:cstheme="minorHAnsi"/>
          <w:b/>
          <w:bCs/>
          <w:i/>
          <w:iCs/>
          <w:color w:val="000000" w:themeColor="text1"/>
          <w:sz w:val="24"/>
          <w:szCs w:val="24"/>
        </w:rPr>
        <w:t>locational rent.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Barlow mengemukakan bahwa </w:t>
      </w:r>
      <w:r w:rsidRPr="00297B52">
        <w:rPr>
          <w:rFonts w:cstheme="minorHAnsi"/>
          <w:b/>
          <w:bCs/>
          <w:color w:val="000000" w:themeColor="text1"/>
          <w:sz w:val="24"/>
          <w:szCs w:val="24"/>
        </w:rPr>
        <w:t xml:space="preserve">nilai rent </w:t>
      </w:r>
      <w:r w:rsidRPr="00297B52">
        <w:rPr>
          <w:rFonts w:cstheme="minorHAnsi"/>
          <w:color w:val="000000" w:themeColor="text1"/>
          <w:sz w:val="24"/>
          <w:szCs w:val="24"/>
        </w:rPr>
        <w:t>sumber daya lahan dibedakan menjadi tiga jenis, yaitu:</w:t>
      </w:r>
    </w:p>
    <w:p w:rsidR="00474C70" w:rsidRPr="00297B52" w:rsidRDefault="00474C70" w:rsidP="00CD0C82">
      <w:pPr>
        <w:numPr>
          <w:ilvl w:val="0"/>
          <w:numId w:val="5"/>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Sewa kontrak </w:t>
      </w:r>
      <w:r w:rsidRPr="00297B52">
        <w:rPr>
          <w:rFonts w:cstheme="minorHAnsi"/>
          <w:color w:val="000000" w:themeColor="text1"/>
          <w:sz w:val="24"/>
          <w:szCs w:val="24"/>
        </w:rPr>
        <w:t>(contract rent)</w:t>
      </w:r>
    </w:p>
    <w:p w:rsidR="00474C70" w:rsidRPr="00297B52" w:rsidRDefault="00474C70" w:rsidP="00CD0C82">
      <w:pPr>
        <w:numPr>
          <w:ilvl w:val="0"/>
          <w:numId w:val="5"/>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Sewa lahan </w:t>
      </w:r>
      <w:r w:rsidRPr="00297B52">
        <w:rPr>
          <w:rFonts w:cstheme="minorHAnsi"/>
          <w:color w:val="000000" w:themeColor="text1"/>
          <w:sz w:val="24"/>
          <w:szCs w:val="24"/>
        </w:rPr>
        <w:t>(land rent)</w:t>
      </w:r>
    </w:p>
    <w:p w:rsidR="00474C70" w:rsidRPr="00297B52" w:rsidRDefault="00474C70" w:rsidP="00CD0C82">
      <w:pPr>
        <w:numPr>
          <w:ilvl w:val="0"/>
          <w:numId w:val="5"/>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Nilai rent ekonomi dari lahan </w:t>
      </w:r>
      <w:r w:rsidRPr="00297B52">
        <w:rPr>
          <w:rFonts w:cstheme="minorHAnsi"/>
          <w:color w:val="000000" w:themeColor="text1"/>
          <w:sz w:val="24"/>
          <w:szCs w:val="24"/>
        </w:rPr>
        <w:t>(Economic rent)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lastRenderedPageBreak/>
        <w:t xml:space="preserve">Economic rent </w:t>
      </w:r>
      <w:r w:rsidRPr="00297B52">
        <w:rPr>
          <w:rFonts w:cstheme="minorHAnsi"/>
          <w:color w:val="000000" w:themeColor="text1"/>
          <w:sz w:val="24"/>
          <w:szCs w:val="24"/>
        </w:rPr>
        <w:t xml:space="preserve">sama dengan </w:t>
      </w:r>
      <w:r w:rsidRPr="00297B52">
        <w:rPr>
          <w:rFonts w:cstheme="minorHAnsi"/>
          <w:b/>
          <w:bCs/>
          <w:color w:val="000000" w:themeColor="text1"/>
          <w:sz w:val="24"/>
          <w:szCs w:val="24"/>
        </w:rPr>
        <w:t xml:space="preserve">surplus ekonomi </w:t>
      </w:r>
      <w:r w:rsidRPr="00297B52">
        <w:rPr>
          <w:rFonts w:cstheme="minorHAnsi"/>
          <w:color w:val="000000" w:themeColor="text1"/>
          <w:sz w:val="24"/>
          <w:szCs w:val="24"/>
        </w:rPr>
        <w:t>merupakan kelebihan nilai produksi total diatas biaya total. Menurut Anwar (1990:28) suatu lahan sekurang-kurangnya memiliki empat jenis rent, yaitu:</w:t>
      </w:r>
    </w:p>
    <w:p w:rsidR="00474C70" w:rsidRPr="00297B52" w:rsidRDefault="00474C70" w:rsidP="00CD0C82">
      <w:pPr>
        <w:numPr>
          <w:ilvl w:val="0"/>
          <w:numId w:val="6"/>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Ricardian rent, </w:t>
      </w:r>
      <w:r w:rsidRPr="00297B52">
        <w:rPr>
          <w:rFonts w:cstheme="minorHAnsi"/>
          <w:color w:val="000000" w:themeColor="text1"/>
          <w:sz w:val="24"/>
          <w:szCs w:val="24"/>
        </w:rPr>
        <w:t>menyangkut fungsi kualitas dan kelangkaan lahan;</w:t>
      </w:r>
    </w:p>
    <w:p w:rsidR="00474C70" w:rsidRPr="00297B52" w:rsidRDefault="00474C70" w:rsidP="00CD0C82">
      <w:pPr>
        <w:numPr>
          <w:ilvl w:val="0"/>
          <w:numId w:val="6"/>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Locational rent, </w:t>
      </w:r>
      <w:r w:rsidRPr="00297B52">
        <w:rPr>
          <w:rFonts w:cstheme="minorHAnsi"/>
          <w:color w:val="000000" w:themeColor="text1"/>
          <w:sz w:val="24"/>
          <w:szCs w:val="24"/>
        </w:rPr>
        <w:t>menyangkut fungsi eksesibilitas lahan;</w:t>
      </w:r>
    </w:p>
    <w:p w:rsidR="00474C70" w:rsidRPr="00297B52" w:rsidRDefault="00474C70" w:rsidP="00CD0C82">
      <w:pPr>
        <w:numPr>
          <w:ilvl w:val="0"/>
          <w:numId w:val="6"/>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Ecological rent, </w:t>
      </w:r>
      <w:r w:rsidRPr="00297B52">
        <w:rPr>
          <w:rFonts w:cstheme="minorHAnsi"/>
          <w:color w:val="000000" w:themeColor="text1"/>
          <w:sz w:val="24"/>
          <w:szCs w:val="24"/>
        </w:rPr>
        <w:t>menyangkut fungsi ekologi lahan;</w:t>
      </w:r>
    </w:p>
    <w:p w:rsidR="00474C70" w:rsidRPr="00297B52" w:rsidRDefault="00474C70" w:rsidP="00CD0C82">
      <w:pPr>
        <w:numPr>
          <w:ilvl w:val="0"/>
          <w:numId w:val="6"/>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Sosiological rent, </w:t>
      </w:r>
      <w:r w:rsidRPr="00297B52">
        <w:rPr>
          <w:rFonts w:cstheme="minorHAnsi"/>
          <w:color w:val="000000" w:themeColor="text1"/>
          <w:sz w:val="24"/>
          <w:szCs w:val="24"/>
        </w:rPr>
        <w:t>menyangkut fungsi sosial dari lahan.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Umumnya land rent yang merupakan cermin dari mekanisme pasar hanya mencakup ricardian rent dan locational rent, sedangkan ecological rent dan sosiological rent tidak sepenuhnya terjangkau mekanisme pasar.</w:t>
      </w: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t>TEORI PENGEMBANGAN WILAYAH (1)</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1. TEORI KONSENTRIK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Teori konsentrik </w:t>
      </w:r>
      <w:r w:rsidRPr="00297B52">
        <w:rPr>
          <w:rFonts w:cstheme="minorHAnsi"/>
          <w:color w:val="000000" w:themeColor="text1"/>
          <w:sz w:val="24"/>
          <w:szCs w:val="24"/>
        </w:rPr>
        <w:t xml:space="preserve">yang diciptakan oleh </w:t>
      </w:r>
      <w:r w:rsidRPr="00297B52">
        <w:rPr>
          <w:rFonts w:cstheme="minorHAnsi"/>
          <w:b/>
          <w:bCs/>
          <w:color w:val="000000" w:themeColor="text1"/>
          <w:sz w:val="24"/>
          <w:szCs w:val="24"/>
        </w:rPr>
        <w:t xml:space="preserve">E.W. Burgess </w:t>
      </w:r>
      <w:r w:rsidRPr="00297B52">
        <w:rPr>
          <w:rFonts w:cstheme="minorHAnsi"/>
          <w:color w:val="000000" w:themeColor="text1"/>
          <w:sz w:val="24"/>
          <w:szCs w:val="24"/>
        </w:rPr>
        <w:t xml:space="preserve">ini didasarkan pada pengamatanya di Chicago pada tahun 1925, </w:t>
      </w:r>
      <w:r w:rsidRPr="00297B52">
        <w:rPr>
          <w:rFonts w:cstheme="minorHAnsi"/>
          <w:b/>
          <w:bCs/>
          <w:color w:val="000000" w:themeColor="text1"/>
          <w:sz w:val="24"/>
          <w:szCs w:val="24"/>
        </w:rPr>
        <w:t xml:space="preserve">E.W. Burgess </w:t>
      </w:r>
      <w:r w:rsidRPr="00297B52">
        <w:rPr>
          <w:rFonts w:cstheme="minorHAnsi"/>
          <w:color w:val="000000" w:themeColor="text1"/>
          <w:sz w:val="24"/>
          <w:szCs w:val="24"/>
        </w:rPr>
        <w:t>menyatakan bahwa perkembangan suatu kota akan mengikuti pola lingkaran konsentrik, dimana suatu kota akan terdiri dari zona-zona yang konsentris dan masing-masing zona ini sekaligus mencerminkan tipe penggunaan lahan yang berbeda.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59264" behindDoc="1" locked="0" layoutInCell="1" allowOverlap="1" wp14:anchorId="66DDBAD1" wp14:editId="6354D0A5">
            <wp:simplePos x="0" y="0"/>
            <wp:positionH relativeFrom="margin">
              <wp:posOffset>54591</wp:posOffset>
            </wp:positionH>
            <wp:positionV relativeFrom="paragraph">
              <wp:posOffset>-753887</wp:posOffset>
            </wp:positionV>
            <wp:extent cx="3016155" cy="2796833"/>
            <wp:effectExtent l="0" t="0" r="0" b="3810"/>
            <wp:wrapNone/>
            <wp:docPr id="7" name="Picture 6" descr="1"/>
            <wp:cNvGraphicFramePr/>
            <a:graphic xmlns:a="http://schemas.openxmlformats.org/drawingml/2006/main">
              <a:graphicData uri="http://schemas.openxmlformats.org/drawingml/2006/picture">
                <pic:pic xmlns:pic="http://schemas.openxmlformats.org/drawingml/2006/picture">
                  <pic:nvPicPr>
                    <pic:cNvPr id="7" name="Picture 6" descr="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155" cy="27968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Keterangan :</w:t>
      </w:r>
    </w:p>
    <w:p w:rsidR="00474C70" w:rsidRPr="00297B52" w:rsidRDefault="00474C70" w:rsidP="00CD0C82">
      <w:pPr>
        <w:numPr>
          <w:ilvl w:val="0"/>
          <w:numId w:val="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pusat bisnis atau </w:t>
      </w:r>
      <w:r w:rsidRPr="00297B52">
        <w:rPr>
          <w:rFonts w:cstheme="minorHAnsi"/>
          <w:i/>
          <w:iCs/>
          <w:color w:val="000000" w:themeColor="text1"/>
          <w:sz w:val="24"/>
          <w:szCs w:val="24"/>
        </w:rPr>
        <w:t>The Central Bussiness District (CBD)</w:t>
      </w:r>
    </w:p>
    <w:p w:rsidR="00474C70" w:rsidRPr="00297B52" w:rsidRDefault="00474C70" w:rsidP="00CD0C82">
      <w:pPr>
        <w:numPr>
          <w:ilvl w:val="0"/>
          <w:numId w:val="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Transisi atau </w:t>
      </w:r>
      <w:r w:rsidRPr="00297B52">
        <w:rPr>
          <w:rFonts w:cstheme="minorHAnsi"/>
          <w:i/>
          <w:iCs/>
          <w:color w:val="000000" w:themeColor="text1"/>
          <w:sz w:val="24"/>
          <w:szCs w:val="24"/>
        </w:rPr>
        <w:t>The Zone of Transition</w:t>
      </w:r>
    </w:p>
    <w:p w:rsidR="00474C70" w:rsidRPr="00297B52" w:rsidRDefault="00474C70" w:rsidP="00CD0C82">
      <w:pPr>
        <w:numPr>
          <w:ilvl w:val="0"/>
          <w:numId w:val="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Daerah pemukiman para pekerja atau </w:t>
      </w:r>
      <w:r w:rsidRPr="00297B52">
        <w:rPr>
          <w:rFonts w:cstheme="minorHAnsi"/>
          <w:i/>
          <w:iCs/>
          <w:color w:val="000000" w:themeColor="text1"/>
          <w:sz w:val="24"/>
          <w:szCs w:val="24"/>
        </w:rPr>
        <w:t>The Zone of Workkingmen’s homes</w:t>
      </w:r>
    </w:p>
    <w:p w:rsidR="00474C70" w:rsidRPr="00297B52" w:rsidRDefault="00474C70" w:rsidP="00CD0C82">
      <w:pPr>
        <w:numPr>
          <w:ilvl w:val="0"/>
          <w:numId w:val="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tempat tinggal golongan kelas menengah atau </w:t>
      </w:r>
      <w:r w:rsidRPr="00297B52">
        <w:rPr>
          <w:rFonts w:cstheme="minorHAnsi"/>
          <w:i/>
          <w:iCs/>
          <w:color w:val="000000" w:themeColor="text1"/>
          <w:sz w:val="24"/>
          <w:szCs w:val="24"/>
        </w:rPr>
        <w:t>The Zone of Middle Class Develiers</w:t>
      </w:r>
    </w:p>
    <w:p w:rsidR="00474C70" w:rsidRPr="00297B52" w:rsidRDefault="00474C70" w:rsidP="00CD0C82">
      <w:pPr>
        <w:numPr>
          <w:ilvl w:val="0"/>
          <w:numId w:val="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para penglaju atau </w:t>
      </w:r>
      <w:r w:rsidRPr="00297B52">
        <w:rPr>
          <w:rFonts w:cstheme="minorHAnsi"/>
          <w:i/>
          <w:iCs/>
          <w:color w:val="000000" w:themeColor="text1"/>
          <w:sz w:val="24"/>
          <w:szCs w:val="24"/>
        </w:rPr>
        <w:t>The Commuters Zone</w:t>
      </w:r>
    </w:p>
    <w:p w:rsidR="00474C70" w:rsidRPr="00297B52" w:rsidRDefault="00474C70" w:rsidP="00474C70">
      <w:pPr>
        <w:autoSpaceDE w:val="0"/>
        <w:autoSpaceDN w:val="0"/>
        <w:adjustRightInd w:val="0"/>
        <w:spacing w:after="0" w:line="360" w:lineRule="auto"/>
        <w:ind w:left="720"/>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t>TEORI PENGEMBANGAN WILAYAH (2)</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1: Daerah Pusat Bisnis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Zona ini terdiri dari 2 bagian, yaitu: (1) Bagian paling inti disebut RBD (Retail Business District). Merupakan daerah paling dekat dengan pusat kota. Di daerah ini terdapat toko, hotel, restoran, gedung, bioskop dan sebagainya. Bagian di luarnya disebut sebagai WBD (Wholesale Business District) yang ditempati oleh bangunan yang diperuntukkan kegiatan ekonomi dalam jumlah yang lebih besar antara lain seperti pasar, pergudangan dan gedung penyimpan barang supaya tahan lebih lama.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2 : Daerah Transisi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Adalah daerah yang mengitari pusat bisnis dan merupakan daerah yang mengalami penurunan kualitas lingkungan pemukiman yang terus menerus. Daerah ini banyak dihuni oleh lapisan bawah atau mereka yang berpenghasilan rendah.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3 : Daerah pemukiman para pekerja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Zona ini banyak ditempati oleh perumahan pekerja-pekerja pabrik, industri. Kondisi pemukimanya sedikit lebih baik dibandingkan dengan daerh transisi. Para pekerja di sini berpenghasilan lumayan saja sehingga memungkinkan untuk hidup sedikit lebih baik.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4 : Daerah pemukiman yang lebih baik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ini dihuni oleh kelas menengah yang terdiri dari orang-orang yang profesional, pemilik usaha/bisnis kecil-kecilan, manajer, para pegawai dan lain sebagainya. Fasilitas pemukiman terencana dengan baik sehingga kenyamanan tempat tinggal dapat dirasakan pada zona ini.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5 : Daerah para penglaju</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Merupakan daerah terluar dari suatu kota, di daerah ini bermunculan perkembangan permukiman baru yang berkualitas tinggi. Daerah ini pada siang hari boleh dikatakan kosong, karena orang-orangnya kebanyakan bekerja.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 PENGEMBANGAN WILAYAH (3)</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lastRenderedPageBreak/>
        <w:t>2.  TEORI SEKTOR</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Teori ini dikemukakan oleh </w:t>
      </w:r>
      <w:r w:rsidRPr="00297B52">
        <w:rPr>
          <w:rFonts w:cstheme="minorHAnsi"/>
          <w:b/>
          <w:bCs/>
          <w:color w:val="000000" w:themeColor="text1"/>
          <w:sz w:val="24"/>
          <w:szCs w:val="24"/>
        </w:rPr>
        <w:t xml:space="preserve">Humer Hyot </w:t>
      </w:r>
      <w:r w:rsidRPr="00297B52">
        <w:rPr>
          <w:rFonts w:cstheme="minorHAnsi"/>
          <w:color w:val="000000" w:themeColor="text1"/>
          <w:sz w:val="24"/>
          <w:szCs w:val="24"/>
        </w:rPr>
        <w:t>(1939), menyatakan bahwa perkembangan kota terjadi mengarah melalui jalur-jalur sektor tertentu. Sebagian besar daerah kota terletak beberapa jalur-jalur sektor dengan taraf sewa tinggi, sebagian lainnya jalur-jalur dengan tarif sewa rendah yang terletak dari dekat pusat kearah pinggiran kota. Dalam perkembangannya daerah-daerah dengan taraf sewa tinggi bergerak keluar sepanjang sektor atau dua sektor tertentu (Spillane dan Wan, 1993:19).</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Menurut </w:t>
      </w:r>
      <w:r w:rsidRPr="00297B52">
        <w:rPr>
          <w:rFonts w:cstheme="minorHAnsi"/>
          <w:b/>
          <w:bCs/>
          <w:color w:val="000000" w:themeColor="text1"/>
          <w:sz w:val="24"/>
          <w:szCs w:val="24"/>
        </w:rPr>
        <w:t xml:space="preserve">Humer Hyot </w:t>
      </w:r>
      <w:r w:rsidRPr="00297B52">
        <w:rPr>
          <w:rFonts w:cstheme="minorHAnsi"/>
          <w:color w:val="000000" w:themeColor="text1"/>
          <w:sz w:val="24"/>
          <w:szCs w:val="24"/>
        </w:rPr>
        <w:t>kecenderungan penduduk untuk bertempat tinggal adalah pada daerah-daerah yang dianggap nyaman dalam arti luas. Nyaman dapat diartikan dengan kemudahan-kemudahan terhada fasilitas, kondisi lingkungn baik alami maupun non alami yang bersih dari polusi baik fiskal maupun nonfiskal, prestise yang tinggi dan lain sebagainya.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60288" behindDoc="1" locked="0" layoutInCell="1" allowOverlap="1" wp14:anchorId="47D53949" wp14:editId="5A037C36">
            <wp:simplePos x="0" y="0"/>
            <wp:positionH relativeFrom="margin">
              <wp:posOffset>191068</wp:posOffset>
            </wp:positionH>
            <wp:positionV relativeFrom="paragraph">
              <wp:posOffset>-914400</wp:posOffset>
            </wp:positionV>
            <wp:extent cx="4490113" cy="3738880"/>
            <wp:effectExtent l="0" t="0" r="5715" b="0"/>
            <wp:wrapNone/>
            <wp:docPr id="5" name="Picture 4" descr="2"/>
            <wp:cNvGraphicFramePr/>
            <a:graphic xmlns:a="http://schemas.openxmlformats.org/drawingml/2006/main">
              <a:graphicData uri="http://schemas.openxmlformats.org/drawingml/2006/picture">
                <pic:pic xmlns:pic="http://schemas.openxmlformats.org/drawingml/2006/picture">
                  <pic:nvPicPr>
                    <pic:cNvPr id="5" name="Picture 4" descr="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107" cy="374303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Keterangan :</w:t>
      </w:r>
    </w:p>
    <w:p w:rsidR="00474C70" w:rsidRPr="00297B52" w:rsidRDefault="00474C70" w:rsidP="00CD0C82">
      <w:pPr>
        <w:numPr>
          <w:ilvl w:val="0"/>
          <w:numId w:val="8"/>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Pusat Bisnis</w:t>
      </w:r>
    </w:p>
    <w:p w:rsidR="00474C70" w:rsidRPr="00297B52" w:rsidRDefault="00474C70" w:rsidP="00CD0C82">
      <w:pPr>
        <w:numPr>
          <w:ilvl w:val="0"/>
          <w:numId w:val="8"/>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Daerah Industri ringan dan perdagangan</w:t>
      </w:r>
    </w:p>
    <w:p w:rsidR="00474C70" w:rsidRPr="00297B52" w:rsidRDefault="00474C70" w:rsidP="00CD0C82">
      <w:pPr>
        <w:numPr>
          <w:ilvl w:val="0"/>
          <w:numId w:val="8"/>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pemukiman kelas rendah</w:t>
      </w:r>
    </w:p>
    <w:p w:rsidR="00474C70" w:rsidRPr="00297B52" w:rsidRDefault="00474C70" w:rsidP="00CD0C82">
      <w:pPr>
        <w:numPr>
          <w:ilvl w:val="0"/>
          <w:numId w:val="8"/>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pemukiman kelas menengah</w:t>
      </w:r>
    </w:p>
    <w:p w:rsidR="00474C70" w:rsidRPr="00297B52" w:rsidRDefault="00474C70" w:rsidP="00CD0C82">
      <w:pPr>
        <w:numPr>
          <w:ilvl w:val="0"/>
          <w:numId w:val="8"/>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pemukiman kelas tinggi</w:t>
      </w:r>
    </w:p>
    <w:p w:rsidR="00474C70" w:rsidRPr="00297B52" w:rsidRDefault="00474C70" w:rsidP="00474C70">
      <w:pPr>
        <w:autoSpaceDE w:val="0"/>
        <w:autoSpaceDN w:val="0"/>
        <w:adjustRightInd w:val="0"/>
        <w:spacing w:after="0" w:line="360" w:lineRule="auto"/>
        <w:ind w:left="720"/>
        <w:jc w:val="both"/>
        <w:rPr>
          <w:rFonts w:cstheme="minorHAnsi"/>
          <w:color w:val="000000" w:themeColor="text1"/>
          <w:sz w:val="24"/>
          <w:szCs w:val="24"/>
        </w:rPr>
      </w:pPr>
    </w:p>
    <w:p w:rsidR="00474C70" w:rsidRPr="00297B52" w:rsidRDefault="00474C70" w:rsidP="005508D7">
      <w:pPr>
        <w:autoSpaceDE w:val="0"/>
        <w:autoSpaceDN w:val="0"/>
        <w:adjustRightInd w:val="0"/>
        <w:spacing w:line="360" w:lineRule="auto"/>
        <w:jc w:val="both"/>
        <w:rPr>
          <w:rFonts w:cstheme="minorHAnsi"/>
          <w:color w:val="000000" w:themeColor="text1"/>
          <w:sz w:val="24"/>
          <w:szCs w:val="24"/>
        </w:rPr>
      </w:pPr>
      <w:r w:rsidRPr="00297B52">
        <w:rPr>
          <w:rFonts w:cstheme="minorHAnsi"/>
          <w:b/>
          <w:bCs/>
          <w:color w:val="000000" w:themeColor="text1"/>
          <w:sz w:val="24"/>
          <w:szCs w:val="24"/>
        </w:rPr>
        <w:t>TEORI PENGEMBANGAN WILAYAH (4)</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1: Daerah Pusat Bisnis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Deskripsi anatomisnya sama dengan zona 1 dalam teori konsentris, merupakan pusat kota dan pusat bisnis.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2: Daerah Industri Kecil dan Perdagangan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Terdiri dari kegiatan pabrik ringan, terletak diujung  kota dan jauh dari kota menjari ke arah luar. Persebaran zona ini dipengaruhi oleh peranan jalur transportasi dan komunikasi yang berfungsi menghubungkan zona ini dengan pusat bisnis.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3: Daerah pemukiman kelas rendah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Dihuni oleh penduduk yang mempunyai kemampuan ekonomi lemah. Sebagian zona ini membentuk persebaran yang memanjang di mana biasanya sangat dipengaruhi oleh adanya rute transportasi dan komunikasi. Walaupun begitu faktor penentu langsung terhadap persebaran pada zona ini bukanlah jalur transportasi dan komunikasi melainkan keberadaan pabrik-pabrik dan industri-industri yang memberikan harapan banyaknya lapangan pekerjaan.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4: Daerah pemukiman kelas menengah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Kemapanan Ekonomi penghuni yang berasal dari zona 3 memungkinkanya tidak perlu lagi bertempat tinggal dekat dengan tempat kerja. Golongan ini dalam taraf kondisi kemampuan ekonomi yang menanjak dan semakin baik.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5: Daerah pemukiman kelas tinggi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ini dihuni penduduk dengan penghasilan yang tinggi. Kelompok ini disebut sebagai “</w:t>
      </w:r>
      <w:r w:rsidRPr="00297B52">
        <w:rPr>
          <w:rFonts w:cstheme="minorHAnsi"/>
          <w:i/>
          <w:iCs/>
          <w:color w:val="000000" w:themeColor="text1"/>
          <w:sz w:val="24"/>
          <w:szCs w:val="24"/>
        </w:rPr>
        <w:t>status seekers”, </w:t>
      </w:r>
      <w:r w:rsidRPr="00297B52">
        <w:rPr>
          <w:rFonts w:cstheme="minorHAnsi"/>
          <w:color w:val="000000" w:themeColor="text1"/>
          <w:sz w:val="24"/>
          <w:szCs w:val="24"/>
        </w:rPr>
        <w:t>yaitu orang-orang yang sangat kuat status ekonominya dan berusaha mencari pengakuan orang lain dalam hal ketinggian status sosialnya.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lastRenderedPageBreak/>
        <w:t>TEORI PENGEMBANGAN WILAYAH (5)</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3. TEORI PUSAT KEGIATAN BANYAK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Dikemukakan oleh </w:t>
      </w:r>
      <w:r w:rsidRPr="00297B52">
        <w:rPr>
          <w:rFonts w:cstheme="minorHAnsi"/>
          <w:b/>
          <w:bCs/>
          <w:color w:val="000000" w:themeColor="text1"/>
          <w:sz w:val="24"/>
          <w:szCs w:val="24"/>
        </w:rPr>
        <w:t>Harris dan Ulman,</w:t>
      </w:r>
      <w:r w:rsidRPr="00297B52">
        <w:rPr>
          <w:rFonts w:cstheme="minorHAnsi"/>
          <w:color w:val="000000" w:themeColor="text1"/>
          <w:sz w:val="24"/>
          <w:szCs w:val="24"/>
        </w:rPr>
        <w:t xml:space="preserve"> menurut pendapatnya kota-kota besar tumbuh sebagai suatu produk perkembangan dan integrasi terus-menerus dari pusat-pusat kegiatan yang terpisah satu sama lain dalam suatu sistem perkotaan dan proses pertumbuhannya ditandai oleh gejala spesialisasi dan diferensiasi ruang (Yunus, 2000:45).</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5508D7"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61312" behindDoc="1" locked="0" layoutInCell="1" allowOverlap="1" wp14:anchorId="36397F94" wp14:editId="56E02309">
            <wp:simplePos x="0" y="0"/>
            <wp:positionH relativeFrom="margin">
              <wp:align>left</wp:align>
            </wp:positionH>
            <wp:positionV relativeFrom="paragraph">
              <wp:posOffset>13999</wp:posOffset>
            </wp:positionV>
            <wp:extent cx="3807725" cy="2811439"/>
            <wp:effectExtent l="0" t="0" r="2540" b="8255"/>
            <wp:wrapNone/>
            <wp:docPr id="1" name="Picture 6" descr="3">
              <a:hlinkClick xmlns:a="http://schemas.openxmlformats.org/drawingml/2006/main" r:id="rId10" tooltip="&quot;Tambahkan Sebuah Gambar&quot;"/>
            </wp:docPr>
            <wp:cNvGraphicFramePr/>
            <a:graphic xmlns:a="http://schemas.openxmlformats.org/drawingml/2006/main">
              <a:graphicData uri="http://schemas.openxmlformats.org/drawingml/2006/picture">
                <pic:pic xmlns:pic="http://schemas.openxmlformats.org/drawingml/2006/picture">
                  <pic:nvPicPr>
                    <pic:cNvPr id="7" name="Picture 6" descr="3">
                      <a:hlinkClick r:id="rId10" tooltip="&quot;Tambahkan Sebuah Gambar&quo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725" cy="281143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KETERANGAN:</w:t>
      </w:r>
    </w:p>
    <w:p w:rsidR="00474C70" w:rsidRPr="00297B52" w:rsidRDefault="00474C70" w:rsidP="00CD0C82">
      <w:pPr>
        <w:numPr>
          <w:ilvl w:val="0"/>
          <w:numId w:val="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Pusat Bisnis</w:t>
      </w:r>
    </w:p>
    <w:p w:rsidR="00474C70" w:rsidRPr="00297B52" w:rsidRDefault="00474C70" w:rsidP="00CD0C82">
      <w:pPr>
        <w:numPr>
          <w:ilvl w:val="0"/>
          <w:numId w:val="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Industri ringan dan perdagangan</w:t>
      </w:r>
    </w:p>
    <w:p w:rsidR="00474C70" w:rsidRPr="00297B52" w:rsidRDefault="00474C70" w:rsidP="00CD0C82">
      <w:pPr>
        <w:numPr>
          <w:ilvl w:val="0"/>
          <w:numId w:val="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pemukiman kelas rendah</w:t>
      </w:r>
    </w:p>
    <w:p w:rsidR="00474C70" w:rsidRPr="00297B52" w:rsidRDefault="00474C70" w:rsidP="00CD0C82">
      <w:pPr>
        <w:numPr>
          <w:ilvl w:val="0"/>
          <w:numId w:val="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pemukiman kelas menengah</w:t>
      </w:r>
    </w:p>
    <w:p w:rsidR="00474C70" w:rsidRPr="00297B52" w:rsidRDefault="00474C70" w:rsidP="00CD0C82">
      <w:pPr>
        <w:numPr>
          <w:ilvl w:val="0"/>
          <w:numId w:val="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pemukiman kelas tinggi</w:t>
      </w:r>
    </w:p>
    <w:p w:rsidR="00474C70" w:rsidRPr="00297B52" w:rsidRDefault="00474C70" w:rsidP="00CD0C82">
      <w:pPr>
        <w:numPr>
          <w:ilvl w:val="0"/>
          <w:numId w:val="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industri berat</w:t>
      </w:r>
    </w:p>
    <w:p w:rsidR="00474C70" w:rsidRPr="00297B52" w:rsidRDefault="00474C70" w:rsidP="00CD0C82">
      <w:pPr>
        <w:numPr>
          <w:ilvl w:val="0"/>
          <w:numId w:val="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bisnis</w:t>
      </w:r>
    </w:p>
    <w:p w:rsidR="00474C70" w:rsidRPr="00297B52" w:rsidRDefault="00474C70" w:rsidP="00CD0C82">
      <w:pPr>
        <w:numPr>
          <w:ilvl w:val="0"/>
          <w:numId w:val="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tempat tinggal pinggiran</w:t>
      </w:r>
    </w:p>
    <w:p w:rsidR="00474C70" w:rsidRPr="00297B52" w:rsidRDefault="00474C70" w:rsidP="00CD0C82">
      <w:pPr>
        <w:numPr>
          <w:ilvl w:val="0"/>
          <w:numId w:val="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Daerah industri di daerah pinggiran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line="360" w:lineRule="auto"/>
        <w:jc w:val="both"/>
        <w:rPr>
          <w:rFonts w:cstheme="minorHAnsi"/>
          <w:color w:val="000000" w:themeColor="text1"/>
          <w:sz w:val="24"/>
          <w:szCs w:val="24"/>
        </w:rPr>
      </w:pPr>
      <w:r w:rsidRPr="00297B52">
        <w:rPr>
          <w:rFonts w:cstheme="minorHAnsi"/>
          <w:b/>
          <w:bCs/>
          <w:color w:val="000000" w:themeColor="text1"/>
          <w:sz w:val="24"/>
          <w:szCs w:val="24"/>
        </w:rPr>
        <w:lastRenderedPageBreak/>
        <w:t>TEORI PENGEMBANGAN WILAYAH (6)</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KETERANGAN: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Zone 1: Daerah pusat bisnis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Zona pada teori ini sama dengan zona pada teori konsentris.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2: Daerah industri ringan dan perdagangan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Persebaran zona ini banyak mengelompok sepanjang jalur kereta api dan dekatdaerah pusat bisnis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3: Daerah pemukiman kelas rendah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Zona ini mencerminkan daerah yang kurang baik untuk pemukiman sehingga penghuninya umumnya dari golongan rendah.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4: Daerah pemukiman kelas menengah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Zone ini tergolong lebih baik daro zone 3, dikarenakan penduduk yang tinggal di sini mempunyai penghasilan yang lebih baik dari penduduk pada zoe 3.</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5: Daerah pemukiman kelas tinggi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Zone ini mempunyai kondisi paling baik untuk permukiman dalam artian fisik maupun penyediaan fasilitas. Lokasinya relatif jauh dari pusat bisnis, namun untuk memenuhi kebutuhan sehari-harinya di dekatnya dibangun daerah bisnis baru yang fungsinya sama seperti daerah pusat bisnis.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6: Daerah industri berat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Merupakan daerah pabrik-pabrik besar yang banyak mengalami berbagai permasalahan lingkungan seperti pencemaran, kebisingan, kesmrawutan  lalu lintas dan sebagainya. Zona ini banyak menjanjikan berbagai lapangan pekerjaan. Penduduk berpenghasilan rendah bertempat tinggal dekat zona ini.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7: Daerah bisnis lainnya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Zona ini muncul seiring munculnya daerah pemukiman kelas tinggi yang lokasinya jauh dari daerah pusat bisnis, sehingga untuk memenuhi kebutuhan penduduk pada daerah ini, diciptakan zona ini.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8: Daerah tempat tinggal di pinggiran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Penduduk di sini sebagian besar bekerja di pusat-pusat kota dan daerah ini hanyak husus digunakan untuk tempat tinggal.</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Zona 9: Daerah industri di daerah pinggiran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Unsur transportasi menjadi prasyarat hidupnya  zona ini. Pada perkembangan selanjutnya dapat menciptakan pola-pola persebaran keruanganya sendiri dengan proses serupa.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TUGAS-1  (TUGAS INDIVIDU)</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Membuat: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Review Literatur</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5508D7" w:rsidP="00474C70">
      <w:pPr>
        <w:autoSpaceDE w:val="0"/>
        <w:autoSpaceDN w:val="0"/>
        <w:adjustRightInd w:val="0"/>
        <w:spacing w:after="0" w:line="360" w:lineRule="auto"/>
        <w:jc w:val="both"/>
        <w:rPr>
          <w:rFonts w:cstheme="minorHAnsi"/>
          <w:color w:val="000000" w:themeColor="text1"/>
          <w:sz w:val="24"/>
          <w:szCs w:val="24"/>
        </w:rPr>
      </w:pPr>
    </w:p>
    <w:p w:rsidR="005508D7" w:rsidRPr="00297B52" w:rsidRDefault="00474C70" w:rsidP="005508D7">
      <w:pPr>
        <w:autoSpaceDE w:val="0"/>
        <w:autoSpaceDN w:val="0"/>
        <w:adjustRightInd w:val="0"/>
        <w:spacing w:after="0" w:line="360" w:lineRule="auto"/>
        <w:jc w:val="center"/>
        <w:rPr>
          <w:rFonts w:cstheme="minorHAnsi"/>
          <w:b/>
          <w:color w:val="000000" w:themeColor="text1"/>
          <w:sz w:val="24"/>
          <w:szCs w:val="24"/>
        </w:rPr>
      </w:pPr>
      <w:r w:rsidRPr="00297B52">
        <w:rPr>
          <w:rFonts w:cstheme="minorHAnsi"/>
          <w:b/>
          <w:color w:val="000000" w:themeColor="text1"/>
          <w:sz w:val="24"/>
          <w:szCs w:val="24"/>
        </w:rPr>
        <w:lastRenderedPageBreak/>
        <w:t xml:space="preserve">Pertemuan 3 </w:t>
      </w:r>
    </w:p>
    <w:p w:rsidR="00474C70" w:rsidRPr="00297B52" w:rsidRDefault="00474C70" w:rsidP="005508D7">
      <w:pPr>
        <w:autoSpaceDE w:val="0"/>
        <w:autoSpaceDN w:val="0"/>
        <w:adjustRightInd w:val="0"/>
        <w:spacing w:after="0" w:line="360" w:lineRule="auto"/>
        <w:jc w:val="center"/>
        <w:rPr>
          <w:rFonts w:cstheme="minorHAnsi"/>
          <w:color w:val="000000" w:themeColor="text1"/>
          <w:sz w:val="24"/>
          <w:szCs w:val="24"/>
        </w:rPr>
      </w:pPr>
      <w:r w:rsidRPr="00297B52">
        <w:rPr>
          <w:rFonts w:cstheme="minorHAnsi"/>
          <w:b/>
          <w:bCs/>
          <w:color w:val="000000" w:themeColor="text1"/>
          <w:sz w:val="24"/>
          <w:szCs w:val="24"/>
        </w:rPr>
        <w:t>Teori Lokasi  Von Thunen dan Aplikasinya pada</w:t>
      </w:r>
      <w:r w:rsidRPr="00297B52">
        <w:rPr>
          <w:rFonts w:cstheme="minorHAnsi"/>
          <w:color w:val="000000" w:themeColor="text1"/>
          <w:sz w:val="24"/>
          <w:szCs w:val="24"/>
        </w:rPr>
        <w:t xml:space="preserve"> </w:t>
      </w:r>
      <w:r w:rsidRPr="00297B52">
        <w:rPr>
          <w:rFonts w:cstheme="minorHAnsi"/>
          <w:b/>
          <w:bCs/>
          <w:color w:val="000000" w:themeColor="text1"/>
          <w:sz w:val="24"/>
          <w:szCs w:val="24"/>
        </w:rPr>
        <w:t>Struktur Ruang Kota</w:t>
      </w:r>
    </w:p>
    <w:p w:rsidR="005508D7" w:rsidRPr="00297B52" w:rsidRDefault="005508D7" w:rsidP="005508D7">
      <w:pPr>
        <w:autoSpaceDE w:val="0"/>
        <w:autoSpaceDN w:val="0"/>
        <w:adjustRightInd w:val="0"/>
        <w:spacing w:after="0" w:line="360" w:lineRule="auto"/>
        <w:rPr>
          <w:rFonts w:cstheme="minorHAnsi"/>
          <w:b/>
          <w:bCs/>
          <w:color w:val="000000" w:themeColor="text1"/>
          <w:sz w:val="24"/>
          <w:szCs w:val="24"/>
        </w:rPr>
      </w:pPr>
    </w:p>
    <w:p w:rsidR="00474C70" w:rsidRPr="00297B52" w:rsidRDefault="00474C70" w:rsidP="005508D7">
      <w:pPr>
        <w:autoSpaceDE w:val="0"/>
        <w:autoSpaceDN w:val="0"/>
        <w:adjustRightInd w:val="0"/>
        <w:spacing w:after="0" w:line="360" w:lineRule="auto"/>
        <w:rPr>
          <w:rFonts w:cstheme="minorHAnsi"/>
          <w:color w:val="000000" w:themeColor="text1"/>
          <w:sz w:val="24"/>
          <w:szCs w:val="24"/>
        </w:rPr>
      </w:pPr>
      <w:r w:rsidRPr="00297B52">
        <w:rPr>
          <w:rFonts w:cstheme="minorHAnsi"/>
          <w:b/>
          <w:bCs/>
          <w:color w:val="000000" w:themeColor="text1"/>
          <w:sz w:val="24"/>
          <w:szCs w:val="24"/>
        </w:rPr>
        <w:t>TEORI LOKASI  VON THUNEN (1)</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Von Thunen (1826) </w:t>
      </w:r>
      <w:r w:rsidRPr="00297B52">
        <w:rPr>
          <w:rFonts w:cstheme="minorHAnsi"/>
          <w:color w:val="000000" w:themeColor="text1"/>
          <w:sz w:val="24"/>
          <w:szCs w:val="24"/>
        </w:rPr>
        <w:t xml:space="preserve">mengidentifikasi tentang perbedaan lokasi dari berbagai kegiatan pertanian atas dasar perbedaan sewa lahan (pertimbangan ekonomi). </w:t>
      </w:r>
      <w:r w:rsidRPr="00297B52">
        <w:rPr>
          <w:rFonts w:cstheme="minorHAnsi"/>
          <w:b/>
          <w:bCs/>
          <w:color w:val="000000" w:themeColor="text1"/>
          <w:sz w:val="24"/>
          <w:szCs w:val="24"/>
        </w:rPr>
        <w:t>Menurut Von Thunen</w:t>
      </w:r>
      <w:r w:rsidRPr="00297B52">
        <w:rPr>
          <w:rFonts w:cstheme="minorHAnsi"/>
          <w:color w:val="000000" w:themeColor="text1"/>
          <w:sz w:val="24"/>
          <w:szCs w:val="24"/>
        </w:rPr>
        <w:t> </w:t>
      </w:r>
      <w:r w:rsidRPr="00297B52">
        <w:rPr>
          <w:rFonts w:cstheme="minorHAnsi"/>
          <w:b/>
          <w:bCs/>
          <w:color w:val="000000" w:themeColor="text1"/>
          <w:sz w:val="24"/>
          <w:szCs w:val="24"/>
        </w:rPr>
        <w:t>tingkat sewa lahan adalah paling mahal di pusat pasar dan makin rendah apabila makin jauh dari pasar</w:t>
      </w:r>
      <w:r w:rsidRPr="00297B52">
        <w:rPr>
          <w:rFonts w:cstheme="minorHAnsi"/>
          <w:color w:val="000000" w:themeColor="text1"/>
          <w:sz w:val="24"/>
          <w:szCs w:val="24"/>
        </w:rPr>
        <w:t xml:space="preserve">. Von Thunen menentukan hubungan sewa lahan dengan jarak ke pasar dengan menggunakan kurva permintaan. Berdasarkan perbandingan (selisih) antara harga jual dengan biaya produksi, masing-masing jenis produksi memiliki kemampuan yang berbeda untuk membayar sewa lahan. Makin tinggi kemampuannya untuk membayar sewa lahan, makin besar kemungkinan kegiatan itu berlokasi dekat ke pusat pasar. Hasilnya adalah suatu pola penggunaan lahan berupa diagram cincin. Perkembangan dari teori </w:t>
      </w:r>
      <w:r w:rsidRPr="00297B52">
        <w:rPr>
          <w:rFonts w:cstheme="minorHAnsi"/>
          <w:b/>
          <w:bCs/>
          <w:color w:val="000000" w:themeColor="text1"/>
          <w:sz w:val="24"/>
          <w:szCs w:val="24"/>
        </w:rPr>
        <w:t xml:space="preserve">Von Thunen </w:t>
      </w:r>
      <w:r w:rsidRPr="00297B52">
        <w:rPr>
          <w:rFonts w:cstheme="minorHAnsi"/>
          <w:color w:val="000000" w:themeColor="text1"/>
          <w:sz w:val="24"/>
          <w:szCs w:val="24"/>
        </w:rPr>
        <w:t>adalah selain harga lahan tinggi di pusat kota dan akan makin menurun apabila makin jauh dari pusat kota.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TEORI LOKASI  VON THUNEN (2)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Model Von Thunen </w:t>
      </w:r>
      <w:r w:rsidRPr="00297B52">
        <w:rPr>
          <w:rFonts w:cstheme="minorHAnsi"/>
          <w:color w:val="000000" w:themeColor="text1"/>
          <w:sz w:val="24"/>
          <w:szCs w:val="24"/>
        </w:rPr>
        <w:t>mengenai tanah pertanian, dibuat sebelum era industrialisasi, yang memiliki asumsi dasar sebagai berikut :</w:t>
      </w:r>
    </w:p>
    <w:p w:rsidR="00474C70" w:rsidRPr="00297B52" w:rsidRDefault="00474C70" w:rsidP="00CD0C82">
      <w:pPr>
        <w:numPr>
          <w:ilvl w:val="0"/>
          <w:numId w:val="1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Wilayah model yang terisolasikan (</w:t>
      </w:r>
      <w:r w:rsidRPr="00297B52">
        <w:rPr>
          <w:rFonts w:cstheme="minorHAnsi"/>
          <w:i/>
          <w:iCs/>
          <w:color w:val="000000" w:themeColor="text1"/>
          <w:sz w:val="24"/>
          <w:szCs w:val="24"/>
        </w:rPr>
        <w:t>isolated state</w:t>
      </w:r>
      <w:r w:rsidRPr="00297B52">
        <w:rPr>
          <w:rFonts w:cstheme="minorHAnsi"/>
          <w:color w:val="000000" w:themeColor="text1"/>
          <w:sz w:val="24"/>
          <w:szCs w:val="24"/>
        </w:rPr>
        <w:t>) adalah bebas dari pengaruh pasar-pasar kota lain.</w:t>
      </w:r>
    </w:p>
    <w:p w:rsidR="00474C70" w:rsidRPr="00297B52" w:rsidRDefault="00474C70" w:rsidP="00CD0C82">
      <w:pPr>
        <w:numPr>
          <w:ilvl w:val="0"/>
          <w:numId w:val="1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Wilayah model membentuk tipe permukiman perkampungan di mana kebanyakan keluarga petani hidup pada tempat-tempat yang terpusat dan bukan tersebar di seluruh wilayah,</w:t>
      </w:r>
    </w:p>
    <w:p w:rsidR="00474C70" w:rsidRPr="00297B52" w:rsidRDefault="00474C70" w:rsidP="00CD0C82">
      <w:pPr>
        <w:numPr>
          <w:ilvl w:val="0"/>
          <w:numId w:val="1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Wilayah model memiliki iklim, tanah, topografi yang seragam, atau </w:t>
      </w:r>
      <w:r w:rsidRPr="00297B52">
        <w:rPr>
          <w:rFonts w:cstheme="minorHAnsi"/>
          <w:i/>
          <w:iCs/>
          <w:color w:val="000000" w:themeColor="text1"/>
          <w:sz w:val="24"/>
          <w:szCs w:val="24"/>
        </w:rPr>
        <w:t>uniform</w:t>
      </w:r>
      <w:r w:rsidRPr="00297B52">
        <w:rPr>
          <w:rFonts w:cstheme="minorHAnsi"/>
          <w:color w:val="000000" w:themeColor="text1"/>
          <w:sz w:val="24"/>
          <w:szCs w:val="24"/>
        </w:rPr>
        <w:t>(produktivitas tanah secara fisik adalah sama),</w:t>
      </w:r>
    </w:p>
    <w:p w:rsidR="00474C70" w:rsidRPr="00297B52" w:rsidRDefault="00474C70" w:rsidP="00CD0C82">
      <w:pPr>
        <w:numPr>
          <w:ilvl w:val="0"/>
          <w:numId w:val="1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Wilayah model memiliki fasilitas transportasi tradisional yang relatif seragam,</w:t>
      </w:r>
    </w:p>
    <w:p w:rsidR="00474C70" w:rsidRPr="00297B52" w:rsidRDefault="00474C70" w:rsidP="00CD0C82">
      <w:pPr>
        <w:numPr>
          <w:ilvl w:val="0"/>
          <w:numId w:val="1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Faktor-faktor alamiah yang mempengaruhi penggunaan lahan adalah konstan.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i/>
          <w:iCs/>
          <w:color w:val="000000" w:themeColor="text1"/>
          <w:sz w:val="24"/>
          <w:szCs w:val="24"/>
        </w:rPr>
        <w:t>Locational rent</w:t>
      </w:r>
      <w:r w:rsidRPr="00297B52">
        <w:rPr>
          <w:rFonts w:cstheme="minorHAnsi"/>
          <w:color w:val="000000" w:themeColor="text1"/>
          <w:sz w:val="24"/>
          <w:szCs w:val="24"/>
        </w:rPr>
        <w:t xml:space="preserve">, sebuah istilah yang digunakan oleh </w:t>
      </w:r>
      <w:r w:rsidRPr="00297B52">
        <w:rPr>
          <w:rFonts w:cstheme="minorHAnsi"/>
          <w:b/>
          <w:bCs/>
          <w:color w:val="000000" w:themeColor="text1"/>
          <w:sz w:val="24"/>
          <w:szCs w:val="24"/>
        </w:rPr>
        <w:t xml:space="preserve">von Thünen </w:t>
      </w:r>
      <w:r w:rsidRPr="00297B52">
        <w:rPr>
          <w:rFonts w:cstheme="minorHAnsi"/>
          <w:color w:val="000000" w:themeColor="text1"/>
          <w:sz w:val="24"/>
          <w:szCs w:val="24"/>
        </w:rPr>
        <w:t xml:space="preserve">dalam argumennya, harus dipahami sebagai setara dengan nilai tanah. Ini sesuai dengan jumlah maksimum seorang petani </w:t>
      </w:r>
      <w:r w:rsidRPr="00297B52">
        <w:rPr>
          <w:rFonts w:cstheme="minorHAnsi"/>
          <w:color w:val="000000" w:themeColor="text1"/>
          <w:sz w:val="24"/>
          <w:szCs w:val="24"/>
        </w:rPr>
        <w:lastRenderedPageBreak/>
        <w:t>bisa membayar untuk menggunakan tanah, tanpa membuat kerugian. Hal ini dapat didefinisikan sebagai persamaan di bawah ini: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LR = Y(m-c) – Ytd</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Keterangan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LR    = </w:t>
      </w:r>
      <w:r w:rsidRPr="00297B52">
        <w:rPr>
          <w:rFonts w:cstheme="minorHAnsi"/>
          <w:i/>
          <w:iCs/>
          <w:color w:val="000000" w:themeColor="text1"/>
          <w:sz w:val="24"/>
          <w:szCs w:val="24"/>
        </w:rPr>
        <w:t>Locational Rent</w:t>
      </w:r>
      <w:r w:rsidRPr="00297B52">
        <w:rPr>
          <w:rFonts w:cstheme="minorHAnsi"/>
          <w:color w:val="000000" w:themeColor="text1"/>
          <w:sz w:val="24"/>
          <w:szCs w:val="24"/>
        </w:rPr>
        <w:t> ( DM/km</w:t>
      </w:r>
      <w:r w:rsidRPr="00297B52">
        <w:rPr>
          <w:rFonts w:cstheme="minorHAnsi"/>
          <w:color w:val="000000" w:themeColor="text1"/>
          <w:sz w:val="24"/>
          <w:szCs w:val="24"/>
          <w:vertAlign w:val="superscript"/>
        </w:rPr>
        <w:t>2 </w:t>
      </w:r>
      <w:r w:rsidRPr="00297B52">
        <w:rPr>
          <w:rFonts w:cstheme="minorHAnsi"/>
          <w:color w:val="000000" w:themeColor="text1"/>
          <w:sz w:val="24"/>
          <w:szCs w:val="24"/>
        </w:rPr>
        <w: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Y      = </w:t>
      </w:r>
      <w:r w:rsidRPr="00297B52">
        <w:rPr>
          <w:rFonts w:cstheme="minorHAnsi"/>
          <w:i/>
          <w:iCs/>
          <w:color w:val="000000" w:themeColor="text1"/>
          <w:sz w:val="24"/>
          <w:szCs w:val="24"/>
        </w:rPr>
        <w:t>Yield</w:t>
      </w:r>
      <w:r w:rsidRPr="00297B52">
        <w:rPr>
          <w:rFonts w:cstheme="minorHAnsi"/>
          <w:color w:val="000000" w:themeColor="text1"/>
          <w:sz w:val="24"/>
          <w:szCs w:val="24"/>
        </w:rPr>
        <w:t> ( t/km</w:t>
      </w:r>
      <w:r w:rsidRPr="00297B52">
        <w:rPr>
          <w:rFonts w:cstheme="minorHAnsi"/>
          <w:color w:val="000000" w:themeColor="text1"/>
          <w:sz w:val="24"/>
          <w:szCs w:val="24"/>
          <w:vertAlign w:val="superscript"/>
        </w:rPr>
        <w:t>2 </w:t>
      </w:r>
      <w:r w:rsidRPr="00297B52">
        <w:rPr>
          <w:rFonts w:cstheme="minorHAnsi"/>
          <w:color w:val="000000" w:themeColor="text1"/>
          <w:sz w:val="24"/>
          <w:szCs w:val="24"/>
        </w:rPr>
        <w: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m     = biaya produksi per unit produk ( DM/t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c       = harga pasar per unit produk ( DM/t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       = biaya transportasi ( DM/t/km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      = jarak dari pasar (km).</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TEORI LOKASI  VON THUNEN (3)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Hubungan antara lokasi sewa tanah dan biaya transport dengan jarak pasar dapat dilihat dari kurva sebagai berikut :</w:t>
      </w:r>
    </w:p>
    <w:tbl>
      <w:tblPr>
        <w:tblW w:w="8011" w:type="dxa"/>
        <w:tblInd w:w="-10" w:type="dxa"/>
        <w:tblCellMar>
          <w:left w:w="0" w:type="dxa"/>
          <w:right w:w="0" w:type="dxa"/>
        </w:tblCellMar>
        <w:tblLook w:val="0420" w:firstRow="1" w:lastRow="0" w:firstColumn="0" w:lastColumn="0" w:noHBand="0" w:noVBand="1"/>
      </w:tblPr>
      <w:tblGrid>
        <w:gridCol w:w="2134"/>
        <w:gridCol w:w="1177"/>
        <w:gridCol w:w="1239"/>
        <w:gridCol w:w="1177"/>
        <w:gridCol w:w="1104"/>
        <w:gridCol w:w="1180"/>
      </w:tblGrid>
      <w:tr w:rsidR="00474C70" w:rsidRPr="00297B52" w:rsidTr="003E6B56">
        <w:trPr>
          <w:trHeight w:val="519"/>
        </w:trPr>
        <w:tc>
          <w:tcPr>
            <w:tcW w:w="2134" w:type="dxa"/>
            <w:vMerge w:val="restar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p>
        </w:tc>
        <w:tc>
          <w:tcPr>
            <w:tcW w:w="5877" w:type="dxa"/>
            <w:gridSpan w:val="5"/>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JARAK DARI PASAR</w:t>
            </w:r>
          </w:p>
        </w:tc>
      </w:tr>
      <w:tr w:rsidR="00474C70" w:rsidRPr="00297B52" w:rsidTr="003E6B56">
        <w:trPr>
          <w:trHeight w:val="519"/>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p>
        </w:tc>
        <w:tc>
          <w:tcPr>
            <w:tcW w:w="1177" w:type="dxa"/>
            <w:tcBorders>
              <w:top w:val="single" w:sz="24" w:space="0" w:color="FFFFFF"/>
              <w:left w:val="single" w:sz="24"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0</w:t>
            </w:r>
          </w:p>
        </w:tc>
        <w:tc>
          <w:tcPr>
            <w:tcW w:w="123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10</w:t>
            </w:r>
          </w:p>
        </w:tc>
        <w:tc>
          <w:tcPr>
            <w:tcW w:w="11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20</w:t>
            </w:r>
          </w:p>
        </w:tc>
        <w:tc>
          <w:tcPr>
            <w:tcW w:w="11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30</w:t>
            </w:r>
          </w:p>
        </w:tc>
        <w:tc>
          <w:tcPr>
            <w:tcW w:w="1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40</w:t>
            </w:r>
          </w:p>
        </w:tc>
      </w:tr>
      <w:tr w:rsidR="00474C70" w:rsidRPr="00297B52" w:rsidTr="003E6B56">
        <w:trPr>
          <w:trHeight w:val="512"/>
        </w:trPr>
        <w:tc>
          <w:tcPr>
            <w:tcW w:w="2134" w:type="dxa"/>
            <w:tcBorders>
              <w:top w:val="single" w:sz="24"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Total Transpor</w:t>
            </w:r>
          </w:p>
        </w:tc>
        <w:tc>
          <w:tcPr>
            <w:tcW w:w="11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0</w:t>
            </w:r>
          </w:p>
        </w:tc>
        <w:tc>
          <w:tcPr>
            <w:tcW w:w="12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50</w:t>
            </w:r>
          </w:p>
        </w:tc>
        <w:tc>
          <w:tcPr>
            <w:tcW w:w="11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100</w:t>
            </w:r>
          </w:p>
        </w:tc>
        <w:tc>
          <w:tcPr>
            <w:tcW w:w="1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150</w:t>
            </w:r>
          </w:p>
        </w:tc>
        <w:tc>
          <w:tcPr>
            <w:tcW w:w="1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200</w:t>
            </w:r>
          </w:p>
        </w:tc>
      </w:tr>
      <w:tr w:rsidR="00474C70" w:rsidRPr="00297B52" w:rsidTr="003E6B56">
        <w:trPr>
          <w:trHeight w:val="897"/>
        </w:trPr>
        <w:tc>
          <w:tcPr>
            <w:tcW w:w="21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Sewa Lokasi</w:t>
            </w:r>
          </w:p>
        </w:tc>
        <w:tc>
          <w:tcPr>
            <w:tcW w:w="11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200</w:t>
            </w:r>
          </w:p>
        </w:tc>
        <w:tc>
          <w:tcPr>
            <w:tcW w:w="12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150</w:t>
            </w:r>
          </w:p>
        </w:tc>
        <w:tc>
          <w:tcPr>
            <w:tcW w:w="11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100</w:t>
            </w:r>
          </w:p>
        </w:tc>
        <w:tc>
          <w:tcPr>
            <w:tcW w:w="1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50</w:t>
            </w:r>
          </w:p>
        </w:tc>
        <w:tc>
          <w:tcPr>
            <w:tcW w:w="1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4C70" w:rsidRPr="00297B52" w:rsidRDefault="00474C70" w:rsidP="003E6B56">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0</w:t>
            </w:r>
          </w:p>
        </w:tc>
      </w:tr>
    </w:tbl>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i/>
          <w:iCs/>
          <w:color w:val="000000" w:themeColor="text1"/>
          <w:sz w:val="24"/>
          <w:szCs w:val="24"/>
        </w:rPr>
        <w:t>VonThunen</w:t>
      </w:r>
      <w:r w:rsidRPr="00297B52">
        <w:rPr>
          <w:rFonts w:cstheme="minorHAnsi"/>
          <w:b/>
          <w:bCs/>
          <w:color w:val="000000" w:themeColor="text1"/>
          <w:sz w:val="24"/>
          <w:szCs w:val="24"/>
        </w:rPr>
        <w:t xml:space="preserve">, </w:t>
      </w:r>
      <w:r w:rsidRPr="00297B52">
        <w:rPr>
          <w:rFonts w:cstheme="minorHAnsi"/>
          <w:color w:val="000000" w:themeColor="text1"/>
          <w:sz w:val="24"/>
          <w:szCs w:val="24"/>
        </w:rPr>
        <w:t>Tanah yang letaknya paling jauh dari kota memiliki sewa sebesar 0 dan sewa tanah itu meningkat secara linear kearah pusat kota, dimana proporsional dengan biaya angkutan per ton/km. Semua tanah yang memiliki jarak yang sama terhadap kota memiliki harga sewa yang sama (Reksohadiprojo-Karseno, 1985:25).</w:t>
      </w:r>
    </w:p>
    <w:p w:rsidR="00AB2AC9" w:rsidRPr="00297B52" w:rsidRDefault="00AB2AC9" w:rsidP="00474C70">
      <w:pPr>
        <w:autoSpaceDE w:val="0"/>
        <w:autoSpaceDN w:val="0"/>
        <w:adjustRightInd w:val="0"/>
        <w:spacing w:after="0" w:line="360" w:lineRule="auto"/>
        <w:jc w:val="both"/>
        <w:rPr>
          <w:rFonts w:cstheme="minorHAnsi"/>
          <w:b/>
          <w:bCs/>
          <w:color w:val="000000" w:themeColor="text1"/>
          <w:sz w:val="24"/>
          <w:szCs w:val="24"/>
        </w:rPr>
      </w:pPr>
    </w:p>
    <w:p w:rsidR="00AB2AC9" w:rsidRPr="00297B52" w:rsidRDefault="00AB2AC9" w:rsidP="00474C70">
      <w:pPr>
        <w:autoSpaceDE w:val="0"/>
        <w:autoSpaceDN w:val="0"/>
        <w:adjustRightInd w:val="0"/>
        <w:spacing w:after="0" w:line="360" w:lineRule="auto"/>
        <w:jc w:val="both"/>
        <w:rPr>
          <w:rFonts w:cstheme="minorHAnsi"/>
          <w:b/>
          <w:bCs/>
          <w:color w:val="000000" w:themeColor="text1"/>
          <w:sz w:val="24"/>
          <w:szCs w:val="24"/>
        </w:rPr>
      </w:pPr>
    </w:p>
    <w:p w:rsidR="00AB2AC9" w:rsidRPr="00297B52" w:rsidRDefault="00AB2AC9" w:rsidP="00474C70">
      <w:pPr>
        <w:autoSpaceDE w:val="0"/>
        <w:autoSpaceDN w:val="0"/>
        <w:adjustRightInd w:val="0"/>
        <w:spacing w:after="0" w:line="360" w:lineRule="auto"/>
        <w:jc w:val="both"/>
        <w:rPr>
          <w:rFonts w:cstheme="minorHAnsi"/>
          <w:b/>
          <w:bCs/>
          <w:color w:val="000000" w:themeColor="text1"/>
          <w:sz w:val="24"/>
          <w:szCs w:val="24"/>
        </w:rPr>
      </w:pPr>
    </w:p>
    <w:p w:rsidR="00AB2AC9" w:rsidRPr="00297B52" w:rsidRDefault="00AB2AC9" w:rsidP="00474C70">
      <w:pPr>
        <w:autoSpaceDE w:val="0"/>
        <w:autoSpaceDN w:val="0"/>
        <w:adjustRightInd w:val="0"/>
        <w:spacing w:after="0" w:line="360" w:lineRule="auto"/>
        <w:jc w:val="both"/>
        <w:rPr>
          <w:rFonts w:cstheme="minorHAnsi"/>
          <w:b/>
          <w:bCs/>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lastRenderedPageBreak/>
        <w:t xml:space="preserve">TEORI LOKASI  VON THUNEN (4)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62336" behindDoc="1" locked="0" layoutInCell="1" allowOverlap="1" wp14:anchorId="120D6FE2" wp14:editId="2889F750">
            <wp:simplePos x="0" y="0"/>
            <wp:positionH relativeFrom="margin">
              <wp:posOffset>122829</wp:posOffset>
            </wp:positionH>
            <wp:positionV relativeFrom="paragraph">
              <wp:posOffset>57662</wp:posOffset>
            </wp:positionV>
            <wp:extent cx="4107977" cy="2315565"/>
            <wp:effectExtent l="0" t="0" r="6985" b="8890"/>
            <wp:wrapNone/>
            <wp:docPr id="20482" name="Picture 2" descr="D:\Pek 2014\PT. Indomas\Bahan Bacaan\te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D:\Pek 2014\PT. Indomas\Bahan Bacaan\teor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977" cy="2315565"/>
                    </a:xfrm>
                    <a:prstGeom prst="rect">
                      <a:avLst/>
                    </a:prstGeom>
                    <a:noFill/>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AB2AC9" w:rsidRPr="00297B52" w:rsidRDefault="00AB2AC9" w:rsidP="00474C70">
      <w:pPr>
        <w:autoSpaceDE w:val="0"/>
        <w:autoSpaceDN w:val="0"/>
        <w:adjustRightInd w:val="0"/>
        <w:spacing w:after="0" w:line="360" w:lineRule="auto"/>
        <w:jc w:val="both"/>
        <w:rPr>
          <w:rFonts w:cstheme="minorHAnsi"/>
          <w:b/>
          <w:bCs/>
          <w:color w:val="000000" w:themeColor="text1"/>
          <w:sz w:val="24"/>
          <w:szCs w:val="24"/>
        </w:rPr>
      </w:pPr>
    </w:p>
    <w:p w:rsidR="00AB2AC9" w:rsidRPr="00297B52" w:rsidRDefault="00AB2AC9" w:rsidP="00474C70">
      <w:pPr>
        <w:autoSpaceDE w:val="0"/>
        <w:autoSpaceDN w:val="0"/>
        <w:adjustRightInd w:val="0"/>
        <w:spacing w:after="0" w:line="360" w:lineRule="auto"/>
        <w:jc w:val="both"/>
        <w:rPr>
          <w:rFonts w:cstheme="minorHAnsi"/>
          <w:b/>
          <w:bCs/>
          <w:color w:val="000000" w:themeColor="text1"/>
          <w:sz w:val="24"/>
          <w:szCs w:val="24"/>
        </w:rPr>
      </w:pPr>
    </w:p>
    <w:p w:rsidR="00AB2AC9" w:rsidRPr="00297B52" w:rsidRDefault="00AB2AC9" w:rsidP="00474C70">
      <w:pPr>
        <w:autoSpaceDE w:val="0"/>
        <w:autoSpaceDN w:val="0"/>
        <w:adjustRightInd w:val="0"/>
        <w:spacing w:after="0" w:line="360" w:lineRule="auto"/>
        <w:jc w:val="both"/>
        <w:rPr>
          <w:rFonts w:cstheme="minorHAnsi"/>
          <w:b/>
          <w:bCs/>
          <w:color w:val="000000" w:themeColor="text1"/>
          <w:sz w:val="24"/>
          <w:szCs w:val="24"/>
        </w:rPr>
      </w:pPr>
    </w:p>
    <w:p w:rsidR="00AB2AC9" w:rsidRPr="00297B52" w:rsidRDefault="00AB2AC9" w:rsidP="00474C70">
      <w:pPr>
        <w:autoSpaceDE w:val="0"/>
        <w:autoSpaceDN w:val="0"/>
        <w:adjustRightInd w:val="0"/>
        <w:spacing w:after="0" w:line="360" w:lineRule="auto"/>
        <w:jc w:val="both"/>
        <w:rPr>
          <w:rFonts w:cstheme="minorHAnsi"/>
          <w:b/>
          <w:bCs/>
          <w:color w:val="000000" w:themeColor="text1"/>
          <w:sz w:val="24"/>
          <w:szCs w:val="24"/>
        </w:rPr>
      </w:pPr>
    </w:p>
    <w:p w:rsidR="00AB2AC9" w:rsidRPr="00297B52" w:rsidRDefault="00AB2AC9" w:rsidP="00474C70">
      <w:pPr>
        <w:autoSpaceDE w:val="0"/>
        <w:autoSpaceDN w:val="0"/>
        <w:adjustRightInd w:val="0"/>
        <w:spacing w:after="0" w:line="360" w:lineRule="auto"/>
        <w:jc w:val="both"/>
        <w:rPr>
          <w:rFonts w:cstheme="minorHAnsi"/>
          <w:b/>
          <w:bCs/>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TEORI LOKASI  VON THUNEN (5)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Selain itu, Von Thunen juga menentukan hubungan sewa lahan dengan jarak ke pasar dengan menggunakan kurva permintaan yaitu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inline distT="0" distB="0" distL="0" distR="0" wp14:anchorId="4FE1731B" wp14:editId="1709B1BF">
            <wp:extent cx="3357349" cy="2409687"/>
            <wp:effectExtent l="0" t="0" r="0" b="0"/>
            <wp:docPr id="20483" name="Picture 3" descr="D:\Pek 2014\PT. Indomas\Bahan Bacaan\ku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D:\Pek 2014\PT. Indomas\Bahan Bacaan\kurva.jpg"/>
                    <pic:cNvPicPr>
                      <a:picLocks noChangeAspect="1" noChangeArrowheads="1"/>
                    </pic:cNvPicPr>
                  </pic:nvPicPr>
                  <pic:blipFill>
                    <a:blip r:embed="rId13"/>
                    <a:srcRect/>
                    <a:stretch>
                      <a:fillRect/>
                    </a:stretch>
                  </pic:blipFill>
                  <pic:spPr bwMode="auto">
                    <a:xfrm>
                      <a:off x="0" y="0"/>
                      <a:ext cx="3378817" cy="2425096"/>
                    </a:xfrm>
                    <a:prstGeom prst="rect">
                      <a:avLst/>
                    </a:prstGeom>
                    <a:noFill/>
                  </pic:spPr>
                </pic:pic>
              </a:graphicData>
            </a:graphic>
          </wp:inline>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TEORI LOKASI  VON THUNEN (6)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Permintaan atas suatu komonditas hasil pertanian yang diperlukan dalam populasi yang berdampak pada empat faktor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1. </w:t>
      </w:r>
      <w:r w:rsidRPr="00297B52">
        <w:rPr>
          <w:rFonts w:cstheme="minorHAnsi"/>
          <w:color w:val="000000" w:themeColor="text1"/>
          <w:sz w:val="24"/>
          <w:szCs w:val="24"/>
          <w:lang w:val="en-AU"/>
        </w:rPr>
        <w:t>Harga suatu komoditas di pasar tergantung hubungan permintaan dan persediaan dari barang tersebut.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2. </w:t>
      </w:r>
      <w:r w:rsidRPr="00297B52">
        <w:rPr>
          <w:rFonts w:cstheme="minorHAnsi"/>
          <w:color w:val="000000" w:themeColor="text1"/>
          <w:sz w:val="24"/>
          <w:szCs w:val="24"/>
          <w:lang w:val="en-AU"/>
        </w:rPr>
        <w:t>Tingkat biaya transport akan tergantung kepada jenis produk (besar, curah atau gampang basi).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 xml:space="preserve">3. </w:t>
      </w:r>
      <w:r w:rsidRPr="00297B52">
        <w:rPr>
          <w:rFonts w:cstheme="minorHAnsi"/>
          <w:color w:val="000000" w:themeColor="text1"/>
          <w:sz w:val="24"/>
          <w:szCs w:val="24"/>
          <w:lang w:val="en-AU"/>
        </w:rPr>
        <w:t>Harga dasar produksi setiap produk yang diasumsikan konstan dalam ruang untuk produk tertentu.</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4.  </w:t>
      </w:r>
      <w:r w:rsidRPr="00297B52">
        <w:rPr>
          <w:rFonts w:cstheme="minorHAnsi"/>
          <w:color w:val="000000" w:themeColor="text1"/>
          <w:sz w:val="24"/>
          <w:szCs w:val="24"/>
          <w:lang w:val="en-AU"/>
        </w:rPr>
        <w:t>Hasil produksi per unit lahan.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UNTUK PENDALAMAN BACA:</w:t>
      </w:r>
    </w:p>
    <w:p w:rsidR="00474C70" w:rsidRPr="00297B52" w:rsidRDefault="00474C70" w:rsidP="00CD0C82">
      <w:pPr>
        <w:numPr>
          <w:ilvl w:val="0"/>
          <w:numId w:val="11"/>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Lloyd, Peter E. and Peter Dicken. 1990. </w:t>
      </w:r>
      <w:r w:rsidRPr="00297B52">
        <w:rPr>
          <w:rFonts w:cstheme="minorHAnsi"/>
          <w:i/>
          <w:iCs/>
          <w:color w:val="000000" w:themeColor="text1"/>
          <w:sz w:val="24"/>
          <w:szCs w:val="24"/>
        </w:rPr>
        <w:t>Location in Space : Theoritical Approach to Economic Geography</w:t>
      </w:r>
      <w:r w:rsidRPr="00297B52">
        <w:rPr>
          <w:rFonts w:cstheme="minorHAnsi"/>
          <w:color w:val="000000" w:themeColor="text1"/>
          <w:sz w:val="24"/>
          <w:szCs w:val="24"/>
        </w:rPr>
        <w:t>. New York : Harper and Row.</w:t>
      </w:r>
    </w:p>
    <w:p w:rsidR="00474C70" w:rsidRPr="00297B52" w:rsidRDefault="00474C70" w:rsidP="00CD0C82">
      <w:pPr>
        <w:numPr>
          <w:ilvl w:val="0"/>
          <w:numId w:val="11"/>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Tarigan, Robinson. 2005. </w:t>
      </w:r>
      <w:r w:rsidRPr="00297B52">
        <w:rPr>
          <w:rFonts w:cstheme="minorHAnsi"/>
          <w:i/>
          <w:iCs/>
          <w:color w:val="000000" w:themeColor="text1"/>
          <w:sz w:val="24"/>
          <w:szCs w:val="24"/>
        </w:rPr>
        <w:t>Ekonomi Regional, Teori dan Aplikasi, Edisi Revisi</w:t>
      </w:r>
      <w:r w:rsidRPr="00297B52">
        <w:rPr>
          <w:rFonts w:cstheme="minorHAnsi"/>
          <w:color w:val="000000" w:themeColor="text1"/>
          <w:sz w:val="24"/>
          <w:szCs w:val="24"/>
        </w:rPr>
        <w:t>. Jakarta : PT. Bumi Aksara.</w:t>
      </w:r>
    </w:p>
    <w:p w:rsidR="00474C70" w:rsidRPr="00297B52" w:rsidRDefault="00474C70" w:rsidP="00CD0C82">
      <w:pPr>
        <w:numPr>
          <w:ilvl w:val="0"/>
          <w:numId w:val="11"/>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http://www.geografiana.com/dunia/pelajar/von-thunen-teori-lokasi-modern, “Von Thunen, Geografer Penemu Teori Lokasi Modern”, diakses pada 8 September 2011.</w:t>
      </w:r>
    </w:p>
    <w:p w:rsidR="00474C70" w:rsidRPr="00297B52" w:rsidRDefault="00474C70" w:rsidP="00474C70">
      <w:pPr>
        <w:autoSpaceDE w:val="0"/>
        <w:autoSpaceDN w:val="0"/>
        <w:adjustRightInd w:val="0"/>
        <w:spacing w:line="360" w:lineRule="auto"/>
        <w:ind w:left="720"/>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AB2AC9" w:rsidRPr="00297B52" w:rsidRDefault="00AB2AC9" w:rsidP="00474C70">
      <w:pPr>
        <w:autoSpaceDE w:val="0"/>
        <w:autoSpaceDN w:val="0"/>
        <w:adjustRightInd w:val="0"/>
        <w:spacing w:line="360" w:lineRule="auto"/>
        <w:jc w:val="both"/>
        <w:rPr>
          <w:rFonts w:cstheme="minorHAnsi"/>
          <w:b/>
          <w:bCs/>
          <w:color w:val="000000" w:themeColor="text1"/>
          <w:sz w:val="24"/>
          <w:szCs w:val="24"/>
          <w:lang w:val="fi-FI"/>
        </w:rPr>
      </w:pPr>
    </w:p>
    <w:p w:rsidR="00474C70" w:rsidRPr="00297B52" w:rsidRDefault="00474C70" w:rsidP="00AB2AC9">
      <w:pPr>
        <w:autoSpaceDE w:val="0"/>
        <w:autoSpaceDN w:val="0"/>
        <w:adjustRightInd w:val="0"/>
        <w:spacing w:after="0" w:line="360" w:lineRule="auto"/>
        <w:jc w:val="center"/>
        <w:rPr>
          <w:rFonts w:cstheme="minorHAnsi"/>
          <w:b/>
          <w:bCs/>
          <w:color w:val="000000" w:themeColor="text1"/>
          <w:sz w:val="24"/>
          <w:szCs w:val="24"/>
          <w:lang w:val="fi-FI"/>
        </w:rPr>
      </w:pPr>
      <w:r w:rsidRPr="00297B52">
        <w:rPr>
          <w:rFonts w:cstheme="minorHAnsi"/>
          <w:b/>
          <w:bCs/>
          <w:color w:val="000000" w:themeColor="text1"/>
          <w:sz w:val="24"/>
          <w:szCs w:val="24"/>
          <w:lang w:val="fi-FI"/>
        </w:rPr>
        <w:lastRenderedPageBreak/>
        <w:t>Pertemuan 4</w:t>
      </w:r>
    </w:p>
    <w:p w:rsidR="00474C70" w:rsidRPr="00297B52" w:rsidRDefault="00474C70" w:rsidP="00AB2AC9">
      <w:pPr>
        <w:autoSpaceDE w:val="0"/>
        <w:autoSpaceDN w:val="0"/>
        <w:adjustRightInd w:val="0"/>
        <w:spacing w:after="0" w:line="360" w:lineRule="auto"/>
        <w:jc w:val="center"/>
        <w:rPr>
          <w:rFonts w:cstheme="minorHAnsi"/>
          <w:b/>
          <w:bCs/>
          <w:color w:val="000000" w:themeColor="text1"/>
          <w:sz w:val="24"/>
          <w:szCs w:val="24"/>
          <w:lang w:val="fi-FI"/>
        </w:rPr>
      </w:pPr>
      <w:r w:rsidRPr="00297B52">
        <w:rPr>
          <w:rFonts w:cstheme="minorHAnsi"/>
          <w:b/>
          <w:bCs/>
          <w:color w:val="000000" w:themeColor="text1"/>
          <w:sz w:val="24"/>
          <w:szCs w:val="24"/>
          <w:lang w:val="fi-FI"/>
        </w:rPr>
        <w:t>PERKEMBANGAN EKONOMI: TEORI-TEORI PEMBANGUNAN</w:t>
      </w:r>
    </w:p>
    <w:p w:rsidR="00AB2AC9" w:rsidRPr="00297B52" w:rsidRDefault="00AB2AC9" w:rsidP="00AB2AC9">
      <w:pPr>
        <w:autoSpaceDE w:val="0"/>
        <w:autoSpaceDN w:val="0"/>
        <w:adjustRightInd w:val="0"/>
        <w:spacing w:after="0" w:line="360" w:lineRule="auto"/>
        <w:jc w:val="center"/>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TEORI-TEORI  PEMBANGUNAN EKONOMI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Teori-teori pembangunan ekonomi dapat digolongkan menjadi lima golongan yaitu aliran-aliran Klasik, Karl Marx, Schumpeter, Neo Klasik, dan Post Keynesian.aliran-aliran ini mencoba menemukan sebab-sebab pertumbuhan pendapatan nasional dan proses pertumbuhannya.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PENGELOMPOKAN TEORI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Dari mazhab historimus dibahas teori Friedrich List, Bruno Hildebrand, Karl Bucher, dan Walt Whitman Rostow. Dari mazhab analitis yang mencakup teori klasik, Neo klasik, dan Keynesian dibahas teori dari Adam Smith, David Ricardo, Harrod-Domar, dan Solow-Swan. Sedangkan teori Schumpeter dibahas secara tersendiri karena teori ini sulit untuk dikelompokan, demikian pula halnya Teori Ketergantungan.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PENGELOMPOKAN TEORI (1)</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MAZHAB HISTORIMUS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Mazhab ini melihat pembangunan ekonomi berdasarkan suatu pola pendekatan yang berpangkal pada perspektif sejarah.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FRIEDRICH LIST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Menurut List sistem liberalisme yang laissez-faire dapat menjamin alokasi sumberdaya secara optimal. Perkembangan ekonomi sebenarnya tergantung pada peranan pemerintah, organisasi swasta, dan lingkungan kebudayaan. Perkembangan ekonomi hanya akan terjadi jika dalam masyarakat ada kebebasan dalam organisasi politik dan kebebasan perorangan. List juga menegaska bahwa negara dan pemerintah harus melindungi kepentingan golongan lemah di antara masyarakat.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Perkembangan ekonomi, menurut List melalui 5 tahap yaitu,</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a. Tahap Primitif</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b. Tahap beternak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c. Tahap pertanian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 Tahap pertanian dan industri pengolahan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e. Tahap pertanian, indusrti pengolahan dan perdagangan.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PENGELOMPOKAN TEORI (2)</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BRUNO HILDEBRANT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Pemikiran Hildebrant selalu menekankan evolusi dalam perekonomian masyarakat. Menurut Bruno perkembangan ekonomi didasarkan pada cara distribusi, oleh karena itu ia mengemukakan 3 sistem distribusi yaitu:</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a. Perekonomian barter ( natural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b. Perekonomian uang</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c. Perekonomian kredit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Hildebrand ternyata tidak memberi sumbangan yang berarti terhadap peralatan analistis di bidang ilmu ekonomi.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KARL BUCHER</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Pendapatnya merupakan sintesa dari pendapat List dan Hildebrand. Menurut Bucher perkembangan ekonomi melalui 3 tahap, yaitu:</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a. Produksi untuk kebutuhan sendiri ( subsisten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b. Perekonomian kota dimana pertukaran sudah meluas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c. Perekonomian nasional dimana peran pedagang menjadi semakin penting</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ALIRAN KLASIK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Teori-teori perkembangan dari beberapa penganut aliran Klasik diantaranya Adam Smith, David Ricardo, dan Thomas Robert Malthus.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ADAM SMITH</w:t>
      </w:r>
    </w:p>
    <w:p w:rsidR="00474C70" w:rsidRPr="00297B52" w:rsidRDefault="00474C70" w:rsidP="00CD0C82">
      <w:pPr>
        <w:numPr>
          <w:ilvl w:val="0"/>
          <w:numId w:val="12"/>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Menurut Adam Smith, untuk berlangsung perkembangan ekonomi diperlukan adanya spesialisasi atau pembagian kerja agar produktivitas tenaga kerja bertambah. Spesialisasi dalam proses produksi akan dapat meningkatkan produksi akan dapat meningkatkan ketrampilan tenaga kerja, dapat mendorong ditemukannya alat-alat atau mesin-mesin baru dan akhirnya dapat mempercepat dan meningkatkan produksi. Smith juga menitikberatkan pada “luas pasar”. </w:t>
      </w:r>
    </w:p>
    <w:p w:rsidR="00474C70" w:rsidRPr="00297B52" w:rsidRDefault="00474C70" w:rsidP="00CD0C82">
      <w:pPr>
        <w:numPr>
          <w:ilvl w:val="0"/>
          <w:numId w:val="12"/>
        </w:numPr>
        <w:tabs>
          <w:tab w:val="left" w:pos="720"/>
        </w:tabs>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Menurut Smith, sekali pertumbuhan itu mulai maka bersifat kumulatif, artinya bila ada pasar yang cukup dan ada akumulasi kapital, pembagian kerja akan terjadi dan akan </w:t>
      </w:r>
      <w:r w:rsidRPr="00297B52">
        <w:rPr>
          <w:rFonts w:cstheme="minorHAnsi"/>
          <w:color w:val="000000" w:themeColor="text1"/>
          <w:sz w:val="24"/>
          <w:szCs w:val="24"/>
        </w:rPr>
        <w:lastRenderedPageBreak/>
        <w:t xml:space="preserve">menaikkan tingkat produktivitas tenaga kerja. Kenaikan produktivitas akan menaikan penghasilan nasional dan memperbesar jumlah penduduk. Jadi spesialisasi yang semakin besar membutuhkan pasar yang semakin luas and dorongan untuk membuat alat-alat baru makin bertambah. Dilain pihak naiknya produktivitas akan mengakibatkan tingkat upah naik dan ada akumulasi kapital. </w:t>
      </w:r>
    </w:p>
    <w:p w:rsidR="00474C70" w:rsidRPr="00297B52" w:rsidRDefault="00474C70" w:rsidP="00474C70">
      <w:pPr>
        <w:tabs>
          <w:tab w:val="left" w:pos="720"/>
        </w:tabs>
        <w:autoSpaceDE w:val="0"/>
        <w:autoSpaceDN w:val="0"/>
        <w:adjustRightInd w:val="0"/>
        <w:spacing w:after="0" w:line="360" w:lineRule="auto"/>
        <w:ind w:left="360"/>
        <w:jc w:val="both"/>
        <w:rPr>
          <w:rFonts w:cstheme="minorHAnsi"/>
          <w:color w:val="000000" w:themeColor="text1"/>
          <w:sz w:val="24"/>
          <w:szCs w:val="24"/>
        </w:rPr>
      </w:pPr>
      <w:r w:rsidRPr="00297B52">
        <w:rPr>
          <w:rFonts w:cstheme="minorHAnsi"/>
          <w:b/>
          <w:bCs/>
          <w:color w:val="000000" w:themeColor="text1"/>
          <w:sz w:val="24"/>
          <w:szCs w:val="24"/>
        </w:rPr>
        <w:t>ALIRAN KLASIK</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DAVID RICARDO</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Menurut David Ricardo ada tiga golongan masyarakat yaitu: golongan kapitalis, golongan buruh dan golongan tuan tanah. Golongan kapitalis adalah golongan yang memimpin produksi dan memegang peranan yang penting karena mereka selalu mencari keuntungan dan menginvestasikan kembali pendapatannya.</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Contohnya: golongan buruh dan golongan tuan tanah. Golongan buruh tergantung pada golongan kapitalisme dan merupakan golongan yang terbesar dalam masyarakat. Golongan tuan hanya menerima sewa saja dari golongan kapitalis atas areal tanah yang disewakan.</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THOMAS ROBERT MALTHUS</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 xml:space="preserve">Menurut Malthus kenaikan jumlah penduduk yang terus menerus merupakan unsur yang perlu untuk adanya tambahan permintaan. Tetapi kenaikan jumlah penduduk tanpa dibarengi dengan kemajuan faktor-faktor atau unsur-unsur perkembangan yang lain tentu tidak menaikan pendapatan dan tidak menaikan permintaan. Dengan demikian tumbuhnya jumlah penduduk saja justru akan menurunkan tingkat upah dan berarti memperendah biaya produksi. Turunnya biaya produksi akan memperbesar keuntungan-keuntungan para kapitalis dan mendorong mereka untuk terus berproduksi, tetapi keadaan ini sifatnya hanya sementara, sebab permintaan efektif (effective demad) akan semakin berkurang karena pendapatan buruh juga semakin berkurang. Jadi kenaikan jumlah penduduk saja bukan merupakan pendorong kemajuan ekonomi jika tidak membawa kenaikan permintaan efektif. </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TEORI KARL MARX (PERTUMBUHAN DAN KEHANCURAN)</w:t>
      </w:r>
    </w:p>
    <w:p w:rsidR="00474C70" w:rsidRPr="00297B52" w:rsidRDefault="00474C70" w:rsidP="00CD0C82">
      <w:pPr>
        <w:numPr>
          <w:ilvl w:val="0"/>
          <w:numId w:val="13"/>
        </w:numPr>
        <w:autoSpaceDE w:val="0"/>
        <w:autoSpaceDN w:val="0"/>
        <w:adjustRightInd w:val="0"/>
        <w:spacing w:after="160" w:line="360" w:lineRule="auto"/>
        <w:jc w:val="both"/>
        <w:rPr>
          <w:rFonts w:cstheme="minorHAnsi"/>
          <w:color w:val="000000" w:themeColor="text1"/>
          <w:sz w:val="24"/>
          <w:szCs w:val="24"/>
        </w:rPr>
      </w:pPr>
      <w:r w:rsidRPr="00297B52">
        <w:rPr>
          <w:rFonts w:cstheme="minorHAnsi"/>
          <w:b/>
          <w:bCs/>
          <w:color w:val="000000" w:themeColor="text1"/>
          <w:sz w:val="24"/>
          <w:szCs w:val="24"/>
        </w:rPr>
        <w:t>MASYARAKAT KOMUNAL PRIMITIF (PRIMITIVE COMMUNAL)</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lastRenderedPageBreak/>
        <w:t xml:space="preserve">Masyarakat menggunakan alat-alat untuk bekerja yang sifatnya masih sangat sederhana seperi alat-alat dari batu. Alat-alat tersebut bukan milik perseorangan tetapi milik komunal. Dalam masyarakat ini tidak ada surplus produksi di atas konsumsi karena orang membuat sendiri barang-barang atas kebutuhannya sendiri. </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B.   MASYARAKAT PERBUDAKAN (SLAVERY)</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 xml:space="preserve">Hubungan produksi antara orang-orang yang memiliki alat-alat produksi dengan orang-orang yang hanya bekerja untuk mereka merupakan dasar terbentuknya masyarakat perbudakan. Cara kerja ini keuntungan para pemilik alat produksi semakin besar karena budak-budak hanya diberi sekedar nafkah supaya dapat bekerja dan tidak mati. </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C.  MASYARAKAT FEODAL</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kaum bangsawan memiliki alat-alat produksi yang paling utama yaitu tanah. Hubungan produksi dalam sistem feodal merubah cara-cara kehidupan sosial. Ada dua golongan klas dalam masyarakat feodal yaitu klas feodal yang terdiri dari tuan tanah yang lebih berkuasa dalam hubungan sosial dan klas buruh yang bertugas melayani mereka.</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D.  MASYARAKAT SOSIALIS</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Dalam sistem sosialis, pemilikan alat-alat produksi didasarkan atas hak milik sosial (social ownership). Hubungan kerja adalah hubungan kerja sama dan saling membantu di antara buruh yang bebas dari unsur eksploitasi. Sistem ini memberi kesempatan kepada manusia untuk maju baik di lapangan produksi maupun dalam kehidupan kemasyarakatan.</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E.  MASYARAKAT KAPITALIS</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 xml:space="preserve">Hubungan produksi dalam sistem ini didasarkan pada pemilikan individu (private ownership) masing-masing kapitalis terhadap alat-alat produksi. Klas kapitalis memperkerjakan klas buruh yang tidak mau menjual tenaganya karena mereka tidak memiliki alat produksi. </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RUNTUHNYA SISTEM KAPITALIS</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lastRenderedPageBreak/>
        <w:t>Perkembangan masyarakat yang diuraikan Karl Marx, dapat kita lihat pentingnya perubahan teknologi dan hubungan produksi mempengaruhi kehidupan masyarakat. Bukan kesadaran manusia yang menentukan keadaan, tetapi sebaliknya justru keadaanlah (kesadaran ekonomi) yang menentukan kesadaran manusia. Karl Marx mendasarkan pendapatnya atas adanya hukum gerak, yaitu:</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A. KONSENTRASI</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Perusahan-perusahan yang kuat yang dapat bertahan dan perusahan yang kecil akan bangkrut. Yang tersisa hanya perusahaan besar saja. Karena perusahan yang satu menggabung dengan yang perusahaan lain supaya tidak bangkrut karena persaingan.</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B. AKUMULASI</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Perusahaan-perusahaan yang sudah menggabung akan bertambah besar itu memiliki kedudukan monopoli, sehingga kekayaan semakin menumpuk.</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C. KESENGSARAAN</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Adanya persaingan perusahaan yang kecil menjadi bubar dan mereka menggabungkan diri pada para buruh. Buruh menjadi semakin banyak jumlahnya dan semakin kuat. Karena penawaran buruh semakin banyak, maka upah dapat ditekan dan mereka masih dapat didesak oleh kaum kapitalis. Akibatnya kemelaratan semakin meluas.</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D. KRISIS</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Daya beli masyarakat makin berkurang karena pendapatan buruh semakin berkurang, sehingga terjadilah kelebihan produksi atas konsumsi (over production). Harga barang-barang merosot dan produksi terpaksa ditahan. Dengan demikian kapitalis akan mendorong:</w:t>
      </w:r>
    </w:p>
    <w:p w:rsidR="00474C70" w:rsidRPr="00297B52" w:rsidRDefault="00474C70" w:rsidP="00CD0C82">
      <w:pPr>
        <w:numPr>
          <w:ilvl w:val="0"/>
          <w:numId w:val="14"/>
        </w:numPr>
        <w:tabs>
          <w:tab w:val="left" w:pos="720"/>
        </w:tabs>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Semakin sengsaranya kaum buruh</w:t>
      </w:r>
    </w:p>
    <w:p w:rsidR="00474C70" w:rsidRPr="00297B52" w:rsidRDefault="00474C70" w:rsidP="00CD0C82">
      <w:pPr>
        <w:numPr>
          <w:ilvl w:val="0"/>
          <w:numId w:val="14"/>
        </w:numPr>
        <w:tabs>
          <w:tab w:val="left" w:pos="720"/>
        </w:tabs>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Terjadinya konsentrasi kapital</w:t>
      </w:r>
    </w:p>
    <w:p w:rsidR="00474C70" w:rsidRPr="00297B52" w:rsidRDefault="00474C70" w:rsidP="00CD0C82">
      <w:pPr>
        <w:numPr>
          <w:ilvl w:val="0"/>
          <w:numId w:val="14"/>
        </w:numPr>
        <w:tabs>
          <w:tab w:val="left" w:pos="720"/>
        </w:tabs>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Turunnya tingkat keuntungan kapitalis</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lastRenderedPageBreak/>
        <w:t>ALIRAN NEO-KLASIK</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Aliran neo-klasik mempelajari tingkat bunga yaitu harga modal yang menghubungkan nilai pad saat ini dan saat yang akan datang. Pendapat neo-klasik mengenai perkembangan ekonomi :</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ADANYA AKUMULASI CAPITAL MERUPAKAN FAKTOR PENTING DALAM PERKEMBANGAN EKONOMI</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 xml:space="preserve">tingakat bunga dan tingkat pendapatan menentukan tingginya tingkat investasi. Tingkat bunga rendah, maka investasi akan tinggi dan sebaliknya. Kemajuan teknologi merupakan salah satu faktor pendorong kenaikan pendapatan nasional. </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PERKEMBANGAN SEBAGAI PROSES YANG GRADUAL</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Perkembangan merupakan proses yang gredual dan terus menerus. Alfred Marshall menganggap bahwa perekonomian sebagai suatu kehidupan organik yang tumbuh dan berkembang perlahan-lahan sebagai proses yang gradual.</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PERKEMBANGAN SEBAGAI PROSES YANG HARMONIS DAN KUMULATIF</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 xml:space="preserve">proses ini meliputi berbagai faktor dimana faktor-faktor itu tumbuh bersama-sama. Marshal menggambarkan harmonisnya perkembangan itu karena adanya internal economies dan external economies. Intrnal economies timbul karena adanya kenaikan skala produksi yang tergantung pada sumber-sumber dan efisiensi dari perusahaan. </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OPTIMIS TERHADAP PERKEMBANGAN EKONOMI</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pertumbuhan ekonomi akan macet karena terbatasnya sumber daya alam. Neo-klasik berpendapat bahwa ada kemampuan manusia untuk mengatasi terbatasnya pertumbuhan itu dan selalu akan ada kemajauan-kemajuan pengetahuan teknik secara gradual dan kontinyu.</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ASPEK INTERNASIONAL PERKEMBANGAN EKONOMI</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lastRenderedPageBreak/>
        <w:t>Suatu negara dapat menalami lima tingkat perkembangan ekonomi:</w:t>
      </w:r>
    </w:p>
    <w:p w:rsidR="00474C70" w:rsidRPr="00297B52" w:rsidRDefault="00474C70" w:rsidP="00CD0C82">
      <w:pPr>
        <w:numPr>
          <w:ilvl w:val="0"/>
          <w:numId w:val="15"/>
        </w:numPr>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Mula-mula negara meminjam kapital atau impor kapital, disebut sebagai debitur yang kurang mapan (immature-debtor).</w:t>
      </w:r>
    </w:p>
    <w:p w:rsidR="00474C70" w:rsidRPr="00297B52" w:rsidRDefault="00474C70" w:rsidP="00CD0C82">
      <w:pPr>
        <w:numPr>
          <w:ilvl w:val="0"/>
          <w:numId w:val="15"/>
        </w:numPr>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Negara peminjam menghasilkan dengan kapital pinjaman tadi, membayar devidn dan bunga atas pinjaman.</w:t>
      </w:r>
    </w:p>
    <w:p w:rsidR="00474C70" w:rsidRPr="00297B52" w:rsidRDefault="00474C70" w:rsidP="00CD0C82">
      <w:pPr>
        <w:numPr>
          <w:ilvl w:val="0"/>
          <w:numId w:val="15"/>
        </w:numPr>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 xml:space="preserve">Setelah penghasilan nasional negara meningkat terus, maka sebagian lagi dipinjamkan ke negara lain yang menbutuhkan. </w:t>
      </w:r>
    </w:p>
    <w:p w:rsidR="00474C70" w:rsidRPr="00297B52" w:rsidRDefault="00474C70" w:rsidP="00CD0C82">
      <w:pPr>
        <w:numPr>
          <w:ilvl w:val="0"/>
          <w:numId w:val="15"/>
        </w:numPr>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Dengan demikian negara mendapat surplus sehingga utangyna sendiri sudah semakin sedikit dan piutangnya semakin besar. Negara ini pada tingkat kreditur yang belum mapan (immature-credior).</w:t>
      </w:r>
    </w:p>
    <w:p w:rsidR="00474C70" w:rsidRPr="00297B52" w:rsidRDefault="00474C70" w:rsidP="00CD0C82">
      <w:pPr>
        <w:numPr>
          <w:ilvl w:val="0"/>
          <w:numId w:val="15"/>
        </w:numPr>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Akhirnya negara tersebut hanya menerima deviden dan bunga dari negara lain saja. Negara ini tingkat krediturnya sudah mapan (mature-creditor).</w:t>
      </w: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0913FD" w:rsidRPr="00297B52" w:rsidRDefault="000913FD" w:rsidP="00474C70">
      <w:pPr>
        <w:autoSpaceDE w:val="0"/>
        <w:autoSpaceDN w:val="0"/>
        <w:adjustRightInd w:val="0"/>
        <w:spacing w:line="360" w:lineRule="auto"/>
        <w:ind w:left="360"/>
        <w:jc w:val="both"/>
        <w:rPr>
          <w:rFonts w:cstheme="minorHAnsi"/>
          <w:color w:val="000000" w:themeColor="text1"/>
          <w:sz w:val="24"/>
          <w:szCs w:val="24"/>
        </w:rPr>
      </w:pPr>
    </w:p>
    <w:p w:rsidR="00474C70" w:rsidRPr="00297B52" w:rsidRDefault="00474C70" w:rsidP="000913FD">
      <w:pPr>
        <w:autoSpaceDE w:val="0"/>
        <w:autoSpaceDN w:val="0"/>
        <w:adjustRightInd w:val="0"/>
        <w:spacing w:after="0" w:line="360" w:lineRule="auto"/>
        <w:ind w:left="360"/>
        <w:jc w:val="center"/>
        <w:rPr>
          <w:rFonts w:cstheme="minorHAnsi"/>
          <w:b/>
          <w:color w:val="000000" w:themeColor="text1"/>
          <w:sz w:val="24"/>
          <w:szCs w:val="24"/>
        </w:rPr>
      </w:pPr>
      <w:r w:rsidRPr="00297B52">
        <w:rPr>
          <w:rFonts w:cstheme="minorHAnsi"/>
          <w:b/>
          <w:color w:val="000000" w:themeColor="text1"/>
          <w:sz w:val="24"/>
          <w:szCs w:val="24"/>
        </w:rPr>
        <w:lastRenderedPageBreak/>
        <w:t>Pertemuan 5</w:t>
      </w:r>
    </w:p>
    <w:p w:rsidR="00474C70" w:rsidRPr="00297B52" w:rsidRDefault="00474C70" w:rsidP="000913FD">
      <w:pPr>
        <w:autoSpaceDE w:val="0"/>
        <w:autoSpaceDN w:val="0"/>
        <w:adjustRightInd w:val="0"/>
        <w:spacing w:after="0" w:line="360" w:lineRule="auto"/>
        <w:ind w:left="360"/>
        <w:jc w:val="center"/>
        <w:rPr>
          <w:rFonts w:cstheme="minorHAnsi"/>
          <w:b/>
          <w:bCs/>
          <w:color w:val="000000" w:themeColor="text1"/>
          <w:sz w:val="24"/>
          <w:szCs w:val="24"/>
        </w:rPr>
      </w:pPr>
      <w:r w:rsidRPr="00297B52">
        <w:rPr>
          <w:rFonts w:cstheme="minorHAnsi"/>
          <w:b/>
          <w:color w:val="000000" w:themeColor="text1"/>
          <w:sz w:val="24"/>
          <w:szCs w:val="24"/>
        </w:rPr>
        <w:t xml:space="preserve">PERKEMBANGAN EKONOMI:  TEORI BASIS EKONOMI </w:t>
      </w:r>
      <w:r w:rsidRPr="00297B52">
        <w:rPr>
          <w:rFonts w:cstheme="minorHAnsi"/>
          <w:b/>
          <w:bCs/>
          <w:color w:val="000000" w:themeColor="text1"/>
          <w:sz w:val="24"/>
          <w:szCs w:val="24"/>
        </w:rPr>
        <w:t>(economic base theory)</w:t>
      </w:r>
    </w:p>
    <w:p w:rsidR="000913FD" w:rsidRPr="00297B52" w:rsidRDefault="000913FD" w:rsidP="000913FD">
      <w:pPr>
        <w:autoSpaceDE w:val="0"/>
        <w:autoSpaceDN w:val="0"/>
        <w:adjustRightInd w:val="0"/>
        <w:spacing w:after="0" w:line="360" w:lineRule="auto"/>
        <w:ind w:left="360"/>
        <w:jc w:val="center"/>
        <w:rPr>
          <w:rFonts w:cstheme="minorHAnsi"/>
          <w:b/>
          <w:color w:val="000000" w:themeColor="text1"/>
          <w:sz w:val="24"/>
          <w:szCs w:val="24"/>
        </w:rPr>
      </w:pPr>
    </w:p>
    <w:p w:rsidR="00474C70" w:rsidRPr="00297B52" w:rsidRDefault="00474C70" w:rsidP="00474C70">
      <w:pPr>
        <w:autoSpaceDE w:val="0"/>
        <w:autoSpaceDN w:val="0"/>
        <w:adjustRightInd w:val="0"/>
        <w:spacing w:line="360" w:lineRule="auto"/>
        <w:ind w:left="360"/>
        <w:jc w:val="both"/>
        <w:rPr>
          <w:rFonts w:cstheme="minorHAnsi"/>
          <w:b/>
          <w:color w:val="000000" w:themeColor="text1"/>
          <w:sz w:val="24"/>
          <w:szCs w:val="24"/>
        </w:rPr>
      </w:pPr>
      <w:r w:rsidRPr="00297B52">
        <w:rPr>
          <w:rFonts w:cstheme="minorHAnsi"/>
          <w:b/>
          <w:color w:val="000000" w:themeColor="text1"/>
          <w:sz w:val="24"/>
          <w:szCs w:val="24"/>
        </w:rPr>
        <w:t>TEORI BASIS EKONOMI</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 xml:space="preserve">Teori basis ekonomi ini dikemukakan oleh </w:t>
      </w:r>
      <w:r w:rsidRPr="00297B52">
        <w:rPr>
          <w:rFonts w:cstheme="minorHAnsi"/>
          <w:b/>
          <w:bCs/>
          <w:color w:val="000000" w:themeColor="text1"/>
          <w:sz w:val="24"/>
          <w:szCs w:val="24"/>
        </w:rPr>
        <w:t xml:space="preserve">Harry W. Richardson </w:t>
      </w:r>
      <w:r w:rsidRPr="00297B52">
        <w:rPr>
          <w:rFonts w:cstheme="minorHAnsi"/>
          <w:color w:val="000000" w:themeColor="text1"/>
          <w:sz w:val="24"/>
          <w:szCs w:val="24"/>
        </w:rPr>
        <w:t>(1973) yang menyatakan bahwa faktor penentu utama pertumbuhan ekonomi suatu daerah adalah berhubungan langsung dengan permintaan akan barang dan jasa dari luar daerah (Arsyad 1999:116). Dalam penjelasan selanjutnya dijelaskan bahwa pertumbuhan industri-industri yang menggunakan sumberdaya lokal, termasuk tenaga kerja dan bahan baku untuk diekspor, akan menghasilkan kekayaan daerah dan penciptaan peluang kerja (job creation). Asumsi ini memberikan pengertian bahwa suatu daerah akan mempunyai sektor unggulan apabila daerah tersebut dapat memenangkan persaingan pada sektor yang sama dengan daerah lain sehingga dapat menghasilkan ekspor (Suyatno 2000:146).</w:t>
      </w:r>
    </w:p>
    <w:p w:rsidR="00474C70" w:rsidRPr="00297B52" w:rsidRDefault="00474C70" w:rsidP="00474C70">
      <w:pPr>
        <w:autoSpaceDE w:val="0"/>
        <w:autoSpaceDN w:val="0"/>
        <w:adjustRightInd w:val="0"/>
        <w:spacing w:line="360" w:lineRule="auto"/>
        <w:ind w:left="360"/>
        <w:jc w:val="both"/>
        <w:rPr>
          <w:rFonts w:cstheme="minorHAnsi"/>
          <w:b/>
          <w:color w:val="000000" w:themeColor="text1"/>
          <w:sz w:val="24"/>
          <w:szCs w:val="24"/>
        </w:rPr>
      </w:pPr>
      <w:r w:rsidRPr="00297B52">
        <w:rPr>
          <w:rFonts w:cstheme="minorHAnsi"/>
          <w:b/>
          <w:color w:val="000000" w:themeColor="text1"/>
          <w:sz w:val="24"/>
          <w:szCs w:val="24"/>
        </w:rPr>
        <w:t>TEORI BASIS EKONOMI</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color w:val="000000" w:themeColor="text1"/>
          <w:sz w:val="24"/>
          <w:szCs w:val="24"/>
        </w:rPr>
        <w:t xml:space="preserve">Teori yang paling sederhana dan populer adalah teori basis ekonomi </w:t>
      </w:r>
      <w:r w:rsidRPr="00297B52">
        <w:rPr>
          <w:rFonts w:cstheme="minorHAnsi"/>
          <w:i/>
          <w:iCs/>
          <w:color w:val="000000" w:themeColor="text1"/>
          <w:sz w:val="24"/>
          <w:szCs w:val="24"/>
        </w:rPr>
        <w:t>(economic base theory).</w:t>
      </w:r>
      <w:r w:rsidRPr="00297B52">
        <w:rPr>
          <w:rFonts w:cstheme="minorHAnsi"/>
          <w:color w:val="000000" w:themeColor="text1"/>
          <w:sz w:val="24"/>
          <w:szCs w:val="24"/>
        </w:rPr>
        <w:t xml:space="preserve"> </w:t>
      </w:r>
      <w:r w:rsidRPr="00297B52">
        <w:rPr>
          <w:rFonts w:cstheme="minorHAnsi"/>
          <w:b/>
          <w:bCs/>
          <w:color w:val="000000" w:themeColor="text1"/>
          <w:sz w:val="24"/>
          <w:szCs w:val="24"/>
        </w:rPr>
        <w:t xml:space="preserve">Menurut Glasson </w:t>
      </w:r>
      <w:r w:rsidRPr="00297B52">
        <w:rPr>
          <w:rFonts w:cstheme="minorHAnsi"/>
          <w:color w:val="000000" w:themeColor="text1"/>
          <w:sz w:val="24"/>
          <w:szCs w:val="24"/>
        </w:rPr>
        <w:t>(1990:63-64), konsep dasar basis ekonomi membagi perekonomian menjadi dua sektor yaitu:</w:t>
      </w:r>
    </w:p>
    <w:p w:rsidR="00474C70" w:rsidRPr="00297B52" w:rsidRDefault="00474C70" w:rsidP="00CD0C82">
      <w:pPr>
        <w:numPr>
          <w:ilvl w:val="0"/>
          <w:numId w:val="16"/>
        </w:numPr>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Sektor-sektor Basis adalah sektor-sektor yang mengekspor barang-barang dan jasa ke tempat di luar batas perekonomian masyarakat yang bersangkutan atas masukan barang dan jasa mereka kepada masyarakat yang datang dari luar perbatasan perekonomian masyarakat yang bersangkutan.</w:t>
      </w:r>
    </w:p>
    <w:p w:rsidR="00474C70" w:rsidRPr="00297B52" w:rsidRDefault="00474C70" w:rsidP="00CD0C82">
      <w:pPr>
        <w:numPr>
          <w:ilvl w:val="0"/>
          <w:numId w:val="16"/>
        </w:numPr>
        <w:autoSpaceDE w:val="0"/>
        <w:autoSpaceDN w:val="0"/>
        <w:adjustRightInd w:val="0"/>
        <w:spacing w:after="160" w:line="360" w:lineRule="auto"/>
        <w:jc w:val="both"/>
        <w:rPr>
          <w:rFonts w:cstheme="minorHAnsi"/>
          <w:color w:val="000000" w:themeColor="text1"/>
          <w:sz w:val="24"/>
          <w:szCs w:val="24"/>
        </w:rPr>
      </w:pPr>
      <w:r w:rsidRPr="00297B52">
        <w:rPr>
          <w:rFonts w:cstheme="minorHAnsi"/>
          <w:color w:val="000000" w:themeColor="text1"/>
          <w:sz w:val="24"/>
          <w:szCs w:val="24"/>
        </w:rPr>
        <w:t>Sektor-sektor Bukan Basis adalah sektor-sektor yang menjadikan barang-barang yang dibutuhkan oleh orang yang bertempat tinggal di dalam batas perekonomian masyarakat bersangkutan. Sektor-sektor tidak mengekspor barang-barang. Ruang lingkup mereka dan daerah pasar terutama adalah bersifat lokal.</w:t>
      </w:r>
    </w:p>
    <w:p w:rsidR="00474C70" w:rsidRPr="00297B52" w:rsidRDefault="00474C70" w:rsidP="00474C70">
      <w:pPr>
        <w:autoSpaceDE w:val="0"/>
        <w:autoSpaceDN w:val="0"/>
        <w:adjustRightInd w:val="0"/>
        <w:spacing w:line="360" w:lineRule="auto"/>
        <w:ind w:left="720"/>
        <w:jc w:val="both"/>
        <w:rPr>
          <w:rFonts w:cstheme="minorHAnsi"/>
          <w:color w:val="000000" w:themeColor="text1"/>
          <w:sz w:val="24"/>
          <w:szCs w:val="24"/>
        </w:rPr>
      </w:pPr>
      <w:r w:rsidRPr="00297B52">
        <w:rPr>
          <w:rFonts w:cstheme="minorHAnsi"/>
          <w:color w:val="000000" w:themeColor="text1"/>
          <w:sz w:val="24"/>
          <w:szCs w:val="24"/>
        </w:rPr>
        <w:t>TEORI BASIS EKONOMI</w:t>
      </w:r>
    </w:p>
    <w:p w:rsidR="000913FD" w:rsidRPr="00297B52" w:rsidRDefault="00474C70" w:rsidP="000913FD">
      <w:pPr>
        <w:autoSpaceDE w:val="0"/>
        <w:autoSpaceDN w:val="0"/>
        <w:adjustRightInd w:val="0"/>
        <w:spacing w:after="0" w:line="360" w:lineRule="auto"/>
        <w:ind w:left="360"/>
        <w:jc w:val="both"/>
        <w:rPr>
          <w:rFonts w:cstheme="minorHAnsi"/>
          <w:color w:val="000000" w:themeColor="text1"/>
          <w:sz w:val="24"/>
          <w:szCs w:val="24"/>
        </w:rPr>
      </w:pPr>
      <w:r w:rsidRPr="00297B52">
        <w:rPr>
          <w:rFonts w:cstheme="minorHAnsi"/>
          <w:b/>
          <w:bCs/>
          <w:color w:val="000000" w:themeColor="text1"/>
          <w:sz w:val="24"/>
          <w:szCs w:val="24"/>
        </w:rPr>
        <w:lastRenderedPageBreak/>
        <w:t>SECARA IMPLISIT</w:t>
      </w:r>
    </w:p>
    <w:p w:rsidR="00474C70" w:rsidRPr="00297B52" w:rsidRDefault="00474C70" w:rsidP="000913FD">
      <w:pPr>
        <w:autoSpaceDE w:val="0"/>
        <w:autoSpaceDN w:val="0"/>
        <w:adjustRightInd w:val="0"/>
        <w:spacing w:after="0" w:line="360" w:lineRule="auto"/>
        <w:ind w:left="360"/>
        <w:jc w:val="both"/>
        <w:rPr>
          <w:rFonts w:cstheme="minorHAnsi"/>
          <w:color w:val="000000" w:themeColor="text1"/>
          <w:sz w:val="24"/>
          <w:szCs w:val="24"/>
        </w:rPr>
      </w:pPr>
      <w:r w:rsidRPr="00297B52">
        <w:rPr>
          <w:rFonts w:cstheme="minorHAnsi"/>
          <w:color w:val="000000" w:themeColor="text1"/>
          <w:sz w:val="24"/>
          <w:szCs w:val="24"/>
        </w:rPr>
        <w:br/>
        <w:t>pembagian perekonomian regional yang dibagi menjadi dua sektor tersebut terdapat hubungan sebab-akibat dimana keduanya kemudian menjadi pijakan dalam membentuk teori basis ekonomi. Bertambahnya kegiatan basis di suatu daerah akan menambah arus pendapatan ke dalam daerah yang bersangkutan sehingga menambah permintaan terhadap barang dan jasa yang dihasilkan, akibatnya akan menambah volume kegiatan bukan basis. Sebaliknya semakin berkurangnya kegiatan basis akan menurunkan permintaan terhadap produk dari kegiatan bukan basis yang berarti berkurangnya pendapatan yang masuk ke daerah yang bersangkutan. Dengan demikian kegiatan basis mempunyai peran sebagai penggerak utama.</w:t>
      </w:r>
    </w:p>
    <w:p w:rsidR="00474C70" w:rsidRPr="00297B52" w:rsidRDefault="00474C70" w:rsidP="00474C70">
      <w:pPr>
        <w:autoSpaceDE w:val="0"/>
        <w:autoSpaceDN w:val="0"/>
        <w:adjustRightInd w:val="0"/>
        <w:spacing w:line="360" w:lineRule="auto"/>
        <w:ind w:left="360"/>
        <w:jc w:val="both"/>
        <w:rPr>
          <w:rFonts w:cstheme="minorHAnsi"/>
          <w:b/>
          <w:bCs/>
          <w:color w:val="000000" w:themeColor="text1"/>
          <w:sz w:val="24"/>
          <w:szCs w:val="24"/>
        </w:rPr>
      </w:pP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TUGAS-2  (TUGAS INDIVIDU)</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Membuat Makalah dengan Tema:</w:t>
      </w:r>
    </w:p>
    <w:p w:rsidR="00474C70" w:rsidRPr="00297B52" w:rsidRDefault="00474C70" w:rsidP="00474C70">
      <w:pPr>
        <w:autoSpaceDE w:val="0"/>
        <w:autoSpaceDN w:val="0"/>
        <w:adjustRightInd w:val="0"/>
        <w:spacing w:line="360" w:lineRule="auto"/>
        <w:ind w:left="360"/>
        <w:jc w:val="both"/>
        <w:rPr>
          <w:rFonts w:cstheme="minorHAnsi"/>
          <w:color w:val="000000" w:themeColor="text1"/>
          <w:sz w:val="24"/>
          <w:szCs w:val="24"/>
        </w:rPr>
      </w:pPr>
      <w:r w:rsidRPr="00297B52">
        <w:rPr>
          <w:rFonts w:cstheme="minorHAnsi"/>
          <w:b/>
          <w:bCs/>
          <w:color w:val="000000" w:themeColor="text1"/>
          <w:sz w:val="24"/>
          <w:szCs w:val="24"/>
        </w:rPr>
        <w:t xml:space="preserve"> Teori Lokasi dan Pola Keruangan Kaitannya dengan Perencanaan Wilayah dan Kota (Tugas Individu))</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0913FD" w:rsidRPr="00297B52" w:rsidRDefault="000913FD"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BD52BA">
      <w:pPr>
        <w:autoSpaceDE w:val="0"/>
        <w:autoSpaceDN w:val="0"/>
        <w:adjustRightInd w:val="0"/>
        <w:spacing w:after="0" w:line="360" w:lineRule="auto"/>
        <w:jc w:val="center"/>
        <w:rPr>
          <w:rFonts w:cstheme="minorHAnsi"/>
          <w:b/>
          <w:color w:val="000000" w:themeColor="text1"/>
          <w:sz w:val="24"/>
          <w:szCs w:val="24"/>
        </w:rPr>
      </w:pPr>
      <w:r w:rsidRPr="00297B52">
        <w:rPr>
          <w:rFonts w:cstheme="minorHAnsi"/>
          <w:b/>
          <w:color w:val="000000" w:themeColor="text1"/>
          <w:sz w:val="24"/>
          <w:szCs w:val="24"/>
        </w:rPr>
        <w:lastRenderedPageBreak/>
        <w:t>Pertemuan 6</w:t>
      </w:r>
    </w:p>
    <w:p w:rsidR="00474C70" w:rsidRPr="00297B52" w:rsidRDefault="00474C70" w:rsidP="00BD52BA">
      <w:pPr>
        <w:autoSpaceDE w:val="0"/>
        <w:autoSpaceDN w:val="0"/>
        <w:adjustRightInd w:val="0"/>
        <w:spacing w:after="0" w:line="360" w:lineRule="auto"/>
        <w:jc w:val="center"/>
        <w:rPr>
          <w:rFonts w:cstheme="minorHAnsi"/>
          <w:b/>
          <w:color w:val="000000" w:themeColor="text1"/>
          <w:sz w:val="24"/>
          <w:szCs w:val="24"/>
        </w:rPr>
      </w:pPr>
      <w:r w:rsidRPr="00297B52">
        <w:rPr>
          <w:rFonts w:cstheme="minorHAnsi"/>
          <w:b/>
          <w:color w:val="000000" w:themeColor="text1"/>
          <w:sz w:val="24"/>
          <w:szCs w:val="24"/>
        </w:rPr>
        <w:t>PERKEMBANGAN EKONOMI: PASOKAN TENAGA KERJA</w:t>
      </w:r>
    </w:p>
    <w:p w:rsidR="00BD52BA" w:rsidRPr="00297B52" w:rsidRDefault="00BD52BA" w:rsidP="00BD52BA">
      <w:pPr>
        <w:autoSpaceDE w:val="0"/>
        <w:autoSpaceDN w:val="0"/>
        <w:adjustRightInd w:val="0"/>
        <w:spacing w:after="0" w:line="360" w:lineRule="auto"/>
        <w:jc w:val="center"/>
        <w:rPr>
          <w:rFonts w:cstheme="minorHAnsi"/>
          <w:b/>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t>Teori Fungsi Sosial : Bowles &amp; Gintis, 1975:</w:t>
      </w:r>
    </w:p>
    <w:p w:rsidR="00474C70" w:rsidRPr="00297B52" w:rsidRDefault="00474C70" w:rsidP="00CD0C82">
      <w:pPr>
        <w:numPr>
          <w:ilvl w:val="0"/>
          <w:numId w:val="17"/>
        </w:numPr>
        <w:autoSpaceDE w:val="0"/>
        <w:autoSpaceDN w:val="0"/>
        <w:adjustRightInd w:val="0"/>
        <w:spacing w:after="0" w:line="360" w:lineRule="auto"/>
        <w:jc w:val="both"/>
        <w:rPr>
          <w:rFonts w:cstheme="minorHAnsi"/>
          <w:color w:val="000000" w:themeColor="text1"/>
          <w:sz w:val="24"/>
          <w:szCs w:val="24"/>
        </w:rPr>
      </w:pPr>
      <w:r w:rsidRPr="00297B52">
        <w:rPr>
          <w:rFonts w:cstheme="minorHAnsi"/>
          <w:b/>
          <w:bCs/>
          <w:i/>
          <w:iCs/>
          <w:color w:val="000000" w:themeColor="text1"/>
          <w:sz w:val="24"/>
          <w:szCs w:val="24"/>
        </w:rPr>
        <w:t xml:space="preserve">… Such society has a set of high-skill jobs wich carry high remuneration, the supply of labour for the job is regulated through the education  system so that those with most ability  get the most demanding job </w:t>
      </w:r>
    </w:p>
    <w:p w:rsidR="00474C70" w:rsidRPr="00297B52" w:rsidRDefault="00474C70" w:rsidP="00CD0C82">
      <w:pPr>
        <w:numPr>
          <w:ilvl w:val="0"/>
          <w:numId w:val="1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Masyarakat mempunyai  satu set pekerjaan yang membutuhkan skill tinggi yang berkaitan dengan  besarnya renumerasi, tetapi persediaan  tenaga kerja  diatur melalui  system pendidikan dimana yang mempunyai  kecakapan lebih  akan memperoleh pekerjaan yang lebih menantang.</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 Fungsi Sosial :</w:t>
      </w:r>
    </w:p>
    <w:p w:rsidR="00474C70" w:rsidRPr="00297B52" w:rsidRDefault="00474C70" w:rsidP="00CD0C82">
      <w:pPr>
        <w:numPr>
          <w:ilvl w:val="0"/>
          <w:numId w:val="18"/>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Talcott Parson (1965): masyarakat yang berkembang adalah masyarakat yang terstruktur dengan pembagian fungsi yang berbeda-beda. Masyarakat yang homogen justru sukar untuk berkembang.</w:t>
      </w:r>
    </w:p>
    <w:p w:rsidR="00474C70" w:rsidRPr="00297B52" w:rsidRDefault="00474C70" w:rsidP="00CD0C82">
      <w:pPr>
        <w:numPr>
          <w:ilvl w:val="0"/>
          <w:numId w:val="18"/>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Untuk mengisi struktur fungsi yang ada dalam masyarakat tersebut diperlukan sumberdaya manusia yang berbeda-beda dengan kemampuan  dan keterampilan  yang bervariasi.</w:t>
      </w:r>
    </w:p>
    <w:p w:rsidR="00474C70" w:rsidRPr="00297B52" w:rsidRDefault="00474C70" w:rsidP="00CD0C82">
      <w:pPr>
        <w:numPr>
          <w:ilvl w:val="0"/>
          <w:numId w:val="18"/>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Pendidikan digunakan untuk mempersiapkan pelaksanaan-pelaksanaan fungsi di masyarakat tersebut.</w:t>
      </w:r>
    </w:p>
    <w:p w:rsidR="00474C70" w:rsidRPr="00297B52" w:rsidRDefault="00474C70" w:rsidP="00CD0C82">
      <w:pPr>
        <w:numPr>
          <w:ilvl w:val="0"/>
          <w:numId w:val="18"/>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Seseorang yang lebih berpendidikan akan mengisi struktur  fungsi yang lebih tinggi di masyarakat, sehingga  juga memperoleh imbalan kerja yang lebih besar pula.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 Crediantialism : Ivan Berg, 1970</w:t>
      </w:r>
    </w:p>
    <w:p w:rsidR="00474C70" w:rsidRPr="00297B52" w:rsidRDefault="00474C70" w:rsidP="00CD0C82">
      <w:pPr>
        <w:numPr>
          <w:ilvl w:val="0"/>
          <w:numId w:val="19"/>
        </w:numPr>
        <w:autoSpaceDE w:val="0"/>
        <w:autoSpaceDN w:val="0"/>
        <w:adjustRightInd w:val="0"/>
        <w:spacing w:after="0" w:line="360" w:lineRule="auto"/>
        <w:jc w:val="both"/>
        <w:rPr>
          <w:rFonts w:cstheme="minorHAnsi"/>
          <w:color w:val="000000" w:themeColor="text1"/>
          <w:sz w:val="24"/>
          <w:szCs w:val="24"/>
        </w:rPr>
      </w:pPr>
      <w:r w:rsidRPr="00297B52">
        <w:rPr>
          <w:rFonts w:cstheme="minorHAnsi"/>
          <w:b/>
          <w:bCs/>
          <w:i/>
          <w:iCs/>
          <w:color w:val="000000" w:themeColor="text1"/>
          <w:sz w:val="24"/>
          <w:szCs w:val="24"/>
        </w:rPr>
        <w:t xml:space="preserve">Schooling serve primary as a statistical base of information about performance ability wich the employer could use in hiring practice, rather than as direct evidence of acquired skill. Based on statistical information, the employer uses educational credentials as the basis for selection. When as oversupply of the educated occurs, the employer will upgrade his qualification requirement for entry to an increasing range of professional and technical occupation. </w:t>
      </w: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lastRenderedPageBreak/>
        <w:t>Crediantialism</w:t>
      </w:r>
    </w:p>
    <w:p w:rsidR="00474C70" w:rsidRPr="00297B52" w:rsidRDefault="00474C70" w:rsidP="00CD0C82">
      <w:pPr>
        <w:numPr>
          <w:ilvl w:val="0"/>
          <w:numId w:val="2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Pada  hakekatnya, pengusaha tidak memperoleh informasi yang pasti tentang  kinerja karyawan dari latar belakang pendidikan.</w:t>
      </w:r>
    </w:p>
    <w:p w:rsidR="00474C70" w:rsidRPr="00297B52" w:rsidRDefault="00474C70" w:rsidP="00CD0C82">
      <w:pPr>
        <w:numPr>
          <w:ilvl w:val="0"/>
          <w:numId w:val="2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Bagi pengusaha, pendidikan hanya merupakan indikasi statistic yang secara umum menggambarkan bahwa pendidikan  kemampuan kinerjanya.</w:t>
      </w:r>
    </w:p>
    <w:p w:rsidR="00474C70" w:rsidRPr="00297B52" w:rsidRDefault="00474C70" w:rsidP="00CD0C82">
      <w:pPr>
        <w:numPr>
          <w:ilvl w:val="0"/>
          <w:numId w:val="2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Penguaha menggunakan ijazah pendidikan sebagai basis untuk melakukan seleksi.</w:t>
      </w:r>
    </w:p>
    <w:p w:rsidR="00474C70" w:rsidRPr="00297B52" w:rsidRDefault="00474C70" w:rsidP="00CD0C82">
      <w:pPr>
        <w:numPr>
          <w:ilvl w:val="0"/>
          <w:numId w:val="2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Apabila terjadi kelebihan pasokan tenaga kerja yang berpendidikan, pengusaha cenderung meningkatkan persyaratan pendidikan (terjadi inflasi nilai pendidikan0</w:t>
      </w: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t>Teori Screening  Hipotesis : Kenneth Arrow, 1974</w:t>
      </w:r>
    </w:p>
    <w:p w:rsidR="00474C70" w:rsidRPr="00297B52" w:rsidRDefault="00474C70" w:rsidP="00474C70">
      <w:pPr>
        <w:autoSpaceDE w:val="0"/>
        <w:autoSpaceDN w:val="0"/>
        <w:adjustRightInd w:val="0"/>
        <w:spacing w:after="0" w:line="360" w:lineRule="auto"/>
        <w:ind w:left="720"/>
        <w:jc w:val="both"/>
        <w:rPr>
          <w:rFonts w:cstheme="minorHAnsi"/>
          <w:color w:val="000000" w:themeColor="text1"/>
          <w:sz w:val="24"/>
          <w:szCs w:val="24"/>
        </w:rPr>
      </w:pPr>
      <w:r w:rsidRPr="00297B52">
        <w:rPr>
          <w:rFonts w:cstheme="minorHAnsi"/>
          <w:color w:val="000000" w:themeColor="text1"/>
          <w:sz w:val="24"/>
          <w:szCs w:val="24"/>
        </w:rPr>
        <w:tab/>
        <w:t>The employer selects individuals with a high level of schooling not on the basis of their acquisition of knowledge and skills, but rather on their personality traits which are likely to prove useful in employment. The role of schooling is to screen or to filter individuals with desire attributes demanded by the employer, such as intellectual ability, high motivation, and willingness top work hard.</w:t>
      </w: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t>Teori Screening</w:t>
      </w:r>
    </w:p>
    <w:p w:rsidR="00474C70" w:rsidRPr="00297B52" w:rsidRDefault="00474C70" w:rsidP="00474C70">
      <w:pPr>
        <w:autoSpaceDE w:val="0"/>
        <w:autoSpaceDN w:val="0"/>
        <w:adjustRightInd w:val="0"/>
        <w:spacing w:after="0" w:line="360" w:lineRule="auto"/>
        <w:ind w:left="720"/>
        <w:jc w:val="both"/>
        <w:rPr>
          <w:rFonts w:cstheme="minorHAnsi"/>
          <w:color w:val="000000" w:themeColor="text1"/>
          <w:sz w:val="24"/>
          <w:szCs w:val="24"/>
        </w:rPr>
      </w:pPr>
      <w:r w:rsidRPr="00297B52">
        <w:rPr>
          <w:rFonts w:cstheme="minorHAnsi"/>
          <w:color w:val="000000" w:themeColor="text1"/>
          <w:sz w:val="24"/>
          <w:szCs w:val="24"/>
        </w:rPr>
        <w:t>Yang dicari pengusaha adalah karyawan yang produktif dan tinggi kinerjanya.</w:t>
      </w:r>
    </w:p>
    <w:p w:rsidR="00474C70" w:rsidRPr="00297B52" w:rsidRDefault="00474C70" w:rsidP="00474C70">
      <w:pPr>
        <w:autoSpaceDE w:val="0"/>
        <w:autoSpaceDN w:val="0"/>
        <w:adjustRightInd w:val="0"/>
        <w:spacing w:after="0" w:line="360" w:lineRule="auto"/>
        <w:ind w:left="720"/>
        <w:jc w:val="both"/>
        <w:rPr>
          <w:rFonts w:cstheme="minorHAnsi"/>
          <w:color w:val="000000" w:themeColor="text1"/>
          <w:sz w:val="24"/>
          <w:szCs w:val="24"/>
        </w:rPr>
      </w:pPr>
      <w:r w:rsidRPr="00297B52">
        <w:rPr>
          <w:rFonts w:cstheme="minorHAnsi"/>
          <w:color w:val="000000" w:themeColor="text1"/>
          <w:sz w:val="24"/>
          <w:szCs w:val="24"/>
        </w:rPr>
        <w:t>Pada waktu pengusaha menyeleksi calon karyawan, pendidikan dianggap  sebagai salah satu instrument untuk menyeleksi “ bawaan” (askriptif) dan bukan menggambarkan kemampuan pengetahuan dan keterampilan.</w:t>
      </w:r>
    </w:p>
    <w:p w:rsidR="00474C70" w:rsidRPr="00297B52" w:rsidRDefault="00474C70" w:rsidP="00BD52BA">
      <w:pPr>
        <w:autoSpaceDE w:val="0"/>
        <w:autoSpaceDN w:val="0"/>
        <w:adjustRightInd w:val="0"/>
        <w:spacing w:after="0" w:line="360" w:lineRule="auto"/>
        <w:ind w:left="720"/>
        <w:jc w:val="both"/>
        <w:rPr>
          <w:rFonts w:cstheme="minorHAnsi"/>
          <w:color w:val="000000" w:themeColor="text1"/>
          <w:sz w:val="24"/>
          <w:szCs w:val="24"/>
        </w:rPr>
      </w:pPr>
      <w:r w:rsidRPr="00297B52">
        <w:rPr>
          <w:rFonts w:cstheme="minorHAnsi"/>
          <w:color w:val="000000" w:themeColor="text1"/>
          <w:sz w:val="24"/>
          <w:szCs w:val="24"/>
        </w:rPr>
        <w:t>Peran pendidikan adalah untuk menyeleksi individu yang memiliki “bawaan” yang dibutuhkan pengusaha seperti kemampuan intelektual, motivasi tinggi, dan kemauan untuk bekerja keras (ini yang memberikan nilai investasi jangka panjang).</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 Signalling Hypothesis Spence, 1972</w:t>
      </w:r>
    </w:p>
    <w:p w:rsidR="00474C70" w:rsidRPr="00297B52" w:rsidRDefault="00474C70" w:rsidP="00CD0C82">
      <w:pPr>
        <w:numPr>
          <w:ilvl w:val="0"/>
          <w:numId w:val="21"/>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Employer is initially uncertain of given empliyee’s productivity capacity</w:t>
      </w:r>
    </w:p>
    <w:p w:rsidR="00474C70" w:rsidRPr="00297B52" w:rsidRDefault="00474C70" w:rsidP="00CD0C82">
      <w:pPr>
        <w:numPr>
          <w:ilvl w:val="0"/>
          <w:numId w:val="21"/>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Based on experience, empluer uses schooling and indices as signaling on average performance</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 Signaling</w:t>
      </w:r>
    </w:p>
    <w:p w:rsidR="00474C70" w:rsidRPr="00297B52" w:rsidRDefault="00474C70" w:rsidP="00CD0C82">
      <w:pPr>
        <w:numPr>
          <w:ilvl w:val="0"/>
          <w:numId w:val="22"/>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Yang dicari penguasaha adalah karyawan yang produktif dan tinggi kinerjanya</w:t>
      </w:r>
    </w:p>
    <w:p w:rsidR="00474C70" w:rsidRPr="00297B52" w:rsidRDefault="00474C70" w:rsidP="00CD0C82">
      <w:pPr>
        <w:numPr>
          <w:ilvl w:val="0"/>
          <w:numId w:val="22"/>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Pengusaha pada awalnya tidak pernah mendapatkan kepastian tentang kemampuan produktifitas karyawannya</w:t>
      </w:r>
    </w:p>
    <w:p w:rsidR="00474C70" w:rsidRPr="00297B52" w:rsidRDefault="00474C70" w:rsidP="00CD0C82">
      <w:pPr>
        <w:numPr>
          <w:ilvl w:val="0"/>
          <w:numId w:val="22"/>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Dari pengalaman, penguasaha menggunakan latar belakang pendidikan dan “bawaan” sebagai signal (pertanda) rata-rata kinerja karyawan oleh karena itu dipergunakan sebagai persyaratan seleksi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Pendekatan Pasar LAL, 1979. Deoeringer and piore, 1971</w:t>
      </w:r>
    </w:p>
    <w:p w:rsidR="00474C70" w:rsidRPr="00297B52" w:rsidRDefault="00474C70" w:rsidP="00CD0C82">
      <w:pPr>
        <w:numPr>
          <w:ilvl w:val="0"/>
          <w:numId w:val="23"/>
        </w:numPr>
        <w:autoSpaceDE w:val="0"/>
        <w:autoSpaceDN w:val="0"/>
        <w:adjustRightInd w:val="0"/>
        <w:spacing w:after="0" w:line="360" w:lineRule="auto"/>
        <w:jc w:val="both"/>
        <w:rPr>
          <w:rFonts w:cstheme="minorHAnsi"/>
          <w:color w:val="000000" w:themeColor="text1"/>
          <w:sz w:val="24"/>
          <w:szCs w:val="24"/>
        </w:rPr>
      </w:pPr>
      <w:r w:rsidRPr="00297B52">
        <w:rPr>
          <w:rFonts w:cstheme="minorHAnsi"/>
          <w:b/>
          <w:bCs/>
          <w:i/>
          <w:iCs/>
          <w:color w:val="000000" w:themeColor="text1"/>
          <w:sz w:val="24"/>
          <w:szCs w:val="24"/>
        </w:rPr>
        <w:t>They relationship between employee and employer does not take place in an atomistic market place, rather, the operation of the labor market mediated by structural dimension in the market place. Different in personal earnings are, therefore, more determined by structure of labor market than individual attributes.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 Pasar</w:t>
      </w:r>
    </w:p>
    <w:p w:rsidR="00474C70" w:rsidRPr="00297B52" w:rsidRDefault="00474C70" w:rsidP="00CD0C82">
      <w:pPr>
        <w:numPr>
          <w:ilvl w:val="0"/>
          <w:numId w:val="24"/>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Hubungan calon karyawan dan penguasaha tidak dalam lingkungan vakum, tetapi lingkungan dimensi struktur pasar tenaga kerja</w:t>
      </w:r>
    </w:p>
    <w:p w:rsidR="00474C70" w:rsidRPr="00297B52" w:rsidRDefault="00474C70" w:rsidP="00CD0C82">
      <w:pPr>
        <w:numPr>
          <w:ilvl w:val="0"/>
          <w:numId w:val="24"/>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Perbedaan renumerasi (sebagai ukuran produktifitas) lebih diterapkan oleh truktur pasar tenaga kerja, dari pada attribute individu (pendidikan dan bawaan)</w:t>
      </w:r>
    </w:p>
    <w:p w:rsidR="00474C70" w:rsidRPr="00297B52" w:rsidRDefault="00474C70" w:rsidP="00CD0C82">
      <w:pPr>
        <w:numPr>
          <w:ilvl w:val="0"/>
          <w:numId w:val="24"/>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Menurut Doeringer dan Piore (1971), pasar tenaga kerja ada dua tingkat ; internal dan eksternal.</w:t>
      </w:r>
    </w:p>
    <w:p w:rsidR="00474C70" w:rsidRPr="00297B52" w:rsidRDefault="00474C70" w:rsidP="00CD0C82">
      <w:pPr>
        <w:numPr>
          <w:ilvl w:val="0"/>
          <w:numId w:val="24"/>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Pasar Eksternal dapat dilihat pada tataran lingkup nasional dan internasional</w:t>
      </w:r>
    </w:p>
    <w:p w:rsidR="00474C70" w:rsidRPr="00297B52" w:rsidRDefault="00474C70" w:rsidP="00CD0C82">
      <w:pPr>
        <w:numPr>
          <w:ilvl w:val="0"/>
          <w:numId w:val="24"/>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Pola rekrutment tenaga kerja ada yg dilakukan secara tertutup dan secara terbuka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Kondisi Pasar Tenaga Kerja Nasional</w:t>
      </w:r>
    </w:p>
    <w:p w:rsidR="00474C70" w:rsidRPr="00297B52" w:rsidRDefault="00474C70" w:rsidP="00CD0C82">
      <w:pPr>
        <w:numPr>
          <w:ilvl w:val="0"/>
          <w:numId w:val="25"/>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Kesempatan kerja dalam negri yang semakin terbatas karena banyaknya usaha yang gulung tikar dan rendahnya pertumbuhan ekonomi.</w:t>
      </w:r>
    </w:p>
    <w:p w:rsidR="00474C70" w:rsidRPr="00297B52" w:rsidRDefault="00474C70" w:rsidP="00CD0C82">
      <w:pPr>
        <w:numPr>
          <w:ilvl w:val="0"/>
          <w:numId w:val="25"/>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Pertumbuhan ekonomi yang terjadi bukan karena meningkatnya produktivitas melainkan lebih karena meningkatnya tingkat konsumsi masyarakat</w:t>
      </w:r>
    </w:p>
    <w:p w:rsidR="00474C70" w:rsidRPr="00297B52" w:rsidRDefault="00474C70" w:rsidP="00CD0C82">
      <w:pPr>
        <w:numPr>
          <w:ilvl w:val="0"/>
          <w:numId w:val="25"/>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Menurut hasil survai BPS, peluang pertumbuhan kerempatan kerja yang masih positif adalah lulusan diploma</w:t>
      </w:r>
    </w:p>
    <w:p w:rsidR="00474C70" w:rsidRPr="00297B52" w:rsidRDefault="00474C70" w:rsidP="00CD0C82">
      <w:pPr>
        <w:numPr>
          <w:ilvl w:val="0"/>
          <w:numId w:val="25"/>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Perlu diidentifikasi perkembangan kesempatan kerja nasional</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Kecenderungan Pasar Internasional</w:t>
      </w:r>
    </w:p>
    <w:p w:rsidR="00474C70" w:rsidRPr="00297B52" w:rsidRDefault="00474C70" w:rsidP="00CD0C82">
      <w:pPr>
        <w:numPr>
          <w:ilvl w:val="0"/>
          <w:numId w:val="26"/>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Sebagian Negara melepas kesempatan kerja bagi bagi untuk skilled worker ke Negara-negara yang sedang berkembang: pembantu, buruh konstruksi, buruh perusahhaan perakit, tenaga kasar.</w:t>
      </w:r>
    </w:p>
    <w:p w:rsidR="00474C70" w:rsidRPr="00297B52" w:rsidRDefault="00474C70" w:rsidP="00CD0C82">
      <w:pPr>
        <w:numPr>
          <w:ilvl w:val="0"/>
          <w:numId w:val="26"/>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Sebagian Negara maju juga melepas kesempatan kerja bagi skilled worker dalam bidang tertentu: pattern making, tata boga, pengelasam, perawat, pramugari, dan sopir.</w:t>
      </w:r>
    </w:p>
    <w:p w:rsidR="00474C70" w:rsidRPr="00297B52" w:rsidRDefault="00474C70" w:rsidP="00CD0C82">
      <w:pPr>
        <w:numPr>
          <w:ilvl w:val="0"/>
          <w:numId w:val="26"/>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Sebagian Negara memberikan kesempatan lapangan kerja bagi professional: pengeboran minyak, pilot, dosen, kolsultan.</w:t>
      </w:r>
    </w:p>
    <w:p w:rsidR="00474C70" w:rsidRPr="00297B52" w:rsidRDefault="00474C70" w:rsidP="00CD0C82">
      <w:pPr>
        <w:numPr>
          <w:ilvl w:val="0"/>
          <w:numId w:val="26"/>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Negara bagian Ontario – Canada, dengan sengaja merekrut perngusaha dari luar, terutama penguasaha restoran, dan penguasaha eceran.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Pasar Kerja Internal</w:t>
      </w:r>
    </w:p>
    <w:p w:rsidR="00474C70" w:rsidRPr="00297B52" w:rsidRDefault="00474C70" w:rsidP="00CD0C82">
      <w:pPr>
        <w:numPr>
          <w:ilvl w:val="0"/>
          <w:numId w:val="2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Yaitu pola rekrutmen atau pengisian posisi kerja di dalam suatu perusahaan</w:t>
      </w:r>
    </w:p>
    <w:p w:rsidR="00474C70" w:rsidRPr="00297B52" w:rsidRDefault="00474C70" w:rsidP="00CD0C82">
      <w:pPr>
        <w:numPr>
          <w:ilvl w:val="0"/>
          <w:numId w:val="2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Ada jabatan atau jenis pekerjaan tertentu yang hanya dilakukan melalui promosi dari dalam dan bukan rekruitmen dari pasar tenaga kerja eksternal</w:t>
      </w:r>
    </w:p>
    <w:p w:rsidR="00474C70" w:rsidRPr="00297B52" w:rsidRDefault="00474C70" w:rsidP="00CD0C82">
      <w:pPr>
        <w:numPr>
          <w:ilvl w:val="0"/>
          <w:numId w:val="2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Ada pola rekrutmen tertutup dan terbuka</w:t>
      </w:r>
    </w:p>
    <w:p w:rsidR="00474C70" w:rsidRPr="00297B52" w:rsidRDefault="00474C70" w:rsidP="00CD0C82">
      <w:pPr>
        <w:numPr>
          <w:ilvl w:val="0"/>
          <w:numId w:val="27"/>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Ada pola rekrutmen yang lebih melalui family yang sudah bekerja di perusahaan dan bukan melalui pasar tenaga kerja eksternal</w:t>
      </w:r>
    </w:p>
    <w:p w:rsidR="00474C70" w:rsidRPr="00297B52" w:rsidRDefault="00474C70" w:rsidP="00474C70">
      <w:pPr>
        <w:autoSpaceDE w:val="0"/>
        <w:autoSpaceDN w:val="0"/>
        <w:adjustRightInd w:val="0"/>
        <w:spacing w:line="360" w:lineRule="auto"/>
        <w:jc w:val="both"/>
        <w:rPr>
          <w:rFonts w:cstheme="minorHAnsi"/>
          <w:color w:val="000000" w:themeColor="text1"/>
          <w:sz w:val="24"/>
          <w:szCs w:val="24"/>
        </w:rPr>
      </w:pPr>
      <w:r w:rsidRPr="00297B52">
        <w:rPr>
          <w:rFonts w:cstheme="minorHAnsi"/>
          <w:color w:val="000000" w:themeColor="text1"/>
          <w:sz w:val="24"/>
          <w:szCs w:val="24"/>
        </w:rPr>
        <w:t>PERKEMBANGAN EKONOMI - TEORI PUSAT PERTUMBUHAN</w:t>
      </w: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b/>
          <w:bCs/>
          <w:color w:val="000000" w:themeColor="text1"/>
          <w:sz w:val="24"/>
          <w:szCs w:val="24"/>
        </w:rPr>
      </w:pPr>
    </w:p>
    <w:p w:rsidR="00474C70" w:rsidRPr="00297B52" w:rsidRDefault="00474C70" w:rsidP="00BD52BA">
      <w:pPr>
        <w:autoSpaceDE w:val="0"/>
        <w:autoSpaceDN w:val="0"/>
        <w:adjustRightInd w:val="0"/>
        <w:spacing w:after="0" w:line="360" w:lineRule="auto"/>
        <w:jc w:val="center"/>
        <w:rPr>
          <w:rFonts w:cstheme="minorHAnsi"/>
          <w:b/>
          <w:bCs/>
          <w:color w:val="000000" w:themeColor="text1"/>
          <w:sz w:val="24"/>
          <w:szCs w:val="24"/>
        </w:rPr>
      </w:pPr>
      <w:r w:rsidRPr="00297B52">
        <w:rPr>
          <w:rFonts w:cstheme="minorHAnsi"/>
          <w:b/>
          <w:bCs/>
          <w:color w:val="000000" w:themeColor="text1"/>
          <w:sz w:val="24"/>
          <w:szCs w:val="24"/>
        </w:rPr>
        <w:lastRenderedPageBreak/>
        <w:t>Pertemuan 7</w:t>
      </w:r>
    </w:p>
    <w:p w:rsidR="00474C70" w:rsidRPr="00297B52" w:rsidRDefault="00474C70" w:rsidP="00BD52BA">
      <w:pPr>
        <w:autoSpaceDE w:val="0"/>
        <w:autoSpaceDN w:val="0"/>
        <w:adjustRightInd w:val="0"/>
        <w:spacing w:after="0" w:line="360" w:lineRule="auto"/>
        <w:jc w:val="center"/>
        <w:rPr>
          <w:rFonts w:cstheme="minorHAnsi"/>
          <w:b/>
          <w:bCs/>
          <w:color w:val="000000" w:themeColor="text1"/>
          <w:sz w:val="24"/>
          <w:szCs w:val="24"/>
        </w:rPr>
      </w:pPr>
      <w:r w:rsidRPr="00297B52">
        <w:rPr>
          <w:rFonts w:cstheme="minorHAnsi"/>
          <w:b/>
          <w:bCs/>
          <w:color w:val="000000" w:themeColor="text1"/>
          <w:sz w:val="24"/>
          <w:szCs w:val="24"/>
        </w:rPr>
        <w:t>TEORI PUSAT PERTUMBUHAN</w:t>
      </w:r>
    </w:p>
    <w:p w:rsidR="00BD52BA" w:rsidRPr="00297B52" w:rsidRDefault="00BD52BA" w:rsidP="00BD52BA">
      <w:pPr>
        <w:autoSpaceDE w:val="0"/>
        <w:autoSpaceDN w:val="0"/>
        <w:adjustRightInd w:val="0"/>
        <w:spacing w:after="0" w:line="360" w:lineRule="auto"/>
        <w:jc w:val="center"/>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Cs/>
          <w:color w:val="000000" w:themeColor="text1"/>
          <w:sz w:val="24"/>
          <w:szCs w:val="24"/>
        </w:rPr>
        <w:t>Pusat pertumbuhan dapat terbentuk di suatu wilayah. Terbentuknya pusat pertumbuhan dapat terjadi secara alami atau dengan perencanaan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 POLARISASI EKONOMI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Teori polarisasi ekonomi dikemukakan oleh </w:t>
      </w:r>
      <w:r w:rsidRPr="00297B52">
        <w:rPr>
          <w:rFonts w:cstheme="minorHAnsi"/>
          <w:b/>
          <w:bCs/>
          <w:color w:val="000000" w:themeColor="text1"/>
          <w:sz w:val="24"/>
          <w:szCs w:val="24"/>
        </w:rPr>
        <w:t xml:space="preserve">Gunar Myrdal. </w:t>
      </w:r>
      <w:r w:rsidRPr="00297B52">
        <w:rPr>
          <w:rFonts w:cstheme="minorHAnsi"/>
          <w:color w:val="000000" w:themeColor="text1"/>
          <w:sz w:val="24"/>
          <w:szCs w:val="24"/>
        </w:rPr>
        <w:t xml:space="preserve">Menurut </w:t>
      </w:r>
      <w:r w:rsidRPr="00297B52">
        <w:rPr>
          <w:rFonts w:cstheme="minorHAnsi"/>
          <w:b/>
          <w:bCs/>
          <w:color w:val="000000" w:themeColor="text1"/>
          <w:sz w:val="24"/>
          <w:szCs w:val="24"/>
        </w:rPr>
        <w:t xml:space="preserve">Myrdal, </w:t>
      </w:r>
      <w:r w:rsidRPr="00297B52">
        <w:rPr>
          <w:rFonts w:cstheme="minorHAnsi"/>
          <w:color w:val="000000" w:themeColor="text1"/>
          <w:sz w:val="24"/>
          <w:szCs w:val="24"/>
        </w:rPr>
        <w:t>setiap daerah mempunyai pusat pertumbuhan yang menjadi daya tarik bagi tenaga buruh dari pinggiran. Pusat pertumbuhan tersebut juga mempunyai daya tarik terhadap tenaga terampil, modal, dan barang-barang dagangan yang menunjang pertumbuhan suatu lokasi. Demikian terus-menerus akan terjadi pertumbuhan yang makin lama makin pesat atau akan terjadi polarisasi pertumbuhan ekonomi (polarization of economic growth).</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 polarisasi ekonomi Myrdal ini menggunakan konsep pusat-pinggiran (coreperiphery). Konsep pusat-pinggiran merugikan daerah pinggiran, sehingga perlu diatasi dengan membatasi migrasi (urbanisasi), mencegah keluarnya modal dari daerah pinggiran, membangun daerah pinggiran, dan membangun wilayah pedesaan.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Adanya pusat pertumbuhan akan berpengaruh terhadap daerah di sekitarnya. Pengaruh tersebut dapat berupa pengaruh positif dan negatif. Pengaruh positif terhadap perkembangan daerah sekitarnya disebut spread effect. Contohnya adalah terbukanya kesempatan kerja, banyaknya investasi yang masuk, upah buruk semakin tinggi, serta penduduk dapat memasarkan bahan mentah. Sedangkan pengaruh negatifnya disebut backwash effect, contohnya adalah adanya ketimpangan wilayah, meningkatnya kriminalitas, kerusakan lingkungan, dan lain sebagainya.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 PUSAT PERTUMBUHAN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 KUTUB PERTUMBUHAN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Konsep kutub pertumbuhan </w:t>
      </w:r>
      <w:r w:rsidRPr="00297B52">
        <w:rPr>
          <w:rFonts w:cstheme="minorHAnsi"/>
          <w:i/>
          <w:iCs/>
          <w:color w:val="000000" w:themeColor="text1"/>
          <w:sz w:val="24"/>
          <w:szCs w:val="24"/>
        </w:rPr>
        <w:t xml:space="preserve">(growth pole concept) </w:t>
      </w:r>
      <w:r w:rsidRPr="00297B52">
        <w:rPr>
          <w:rFonts w:cstheme="minorHAnsi"/>
          <w:color w:val="000000" w:themeColor="text1"/>
          <w:sz w:val="24"/>
          <w:szCs w:val="24"/>
        </w:rPr>
        <w:t xml:space="preserve">dikemukakan oleh </w:t>
      </w:r>
      <w:r w:rsidRPr="00297B52">
        <w:rPr>
          <w:rFonts w:cstheme="minorHAnsi"/>
          <w:b/>
          <w:bCs/>
          <w:color w:val="000000" w:themeColor="text1"/>
          <w:sz w:val="24"/>
          <w:szCs w:val="24"/>
        </w:rPr>
        <w:t xml:space="preserve">Perroux, </w:t>
      </w:r>
      <w:r w:rsidRPr="00297B52">
        <w:rPr>
          <w:rFonts w:cstheme="minorHAnsi"/>
          <w:color w:val="000000" w:themeColor="text1"/>
          <w:sz w:val="24"/>
          <w:szCs w:val="24"/>
        </w:rPr>
        <w:t xml:space="preserve">seorang ahli ekonomi Prancis (1950). Menurut Perroux, kutub pertumbuhan adalah pusat-pusat dalam arti keruangan yang abstrak, sebagai tempat memancarnya kekuatankekuatan sentrifugal dan tertariknya kekuatan-kekuatan sentripetal. Pembangunan tidak terjadi secara serentak, melainkan muncul di tempat-tempat tertentu dengan kecepatan dan intensitas yang berbeda. </w:t>
      </w:r>
      <w:r w:rsidRPr="00297B52">
        <w:rPr>
          <w:rFonts w:cstheme="minorHAnsi"/>
          <w:color w:val="000000" w:themeColor="text1"/>
          <w:sz w:val="24"/>
          <w:szCs w:val="24"/>
        </w:rPr>
        <w:lastRenderedPageBreak/>
        <w:t>Kutub pertumbuhan bukanlah kota atau wilayah, melainkan suatu kegiatan ekonomi yang dinamis. Hubungan kekuatan ekonomi yang dinamis tercipta di dalam dan di antara sektor-sektor ekonomi.</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Contoh: industri baja di suatu daerah akan menimbulkan kekuatan sentripetal, yaitu menarik kegiatan-kegiatan yang langsung berhubungan dengan pembuatan baja, baik pada penyediaan bahan mentah maupun pasar. Industri tersebut juga menimbulkan kekuatan sentrifugal, yaitu rangsangan timbulnya kegiatan baru yang tidak berhubungan langsung dengan industry baja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 PUSAT PERTUMBUHAN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 pusat pertumbuhan dikemukakan oleh Boudeville. Menurut Boudeville (ahli ekonomi Prancis), pusat pertumbuhan adalah sekumpulan fenomena geografis dari semua kegiatan yang ada di permukaan Bumi. Suatu kota atau wilayah kota yang mempunyai industri populasi yang kompleks, dapat dikatakan sebagai pusat pertumbuhan. Industri populasi merupakan industri yang mempunyai pengaruh yang besar (baik langsung maupun tidak langsung) terhadap kegiatan lainnya.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 TEMPAT SENTRAL</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Teori tempat sentral dikemukakan oleh Walter Christaller (1933), seorang ahli geografi dari Jerman. Teori ini didasarkan pada lokasi dan pola persebaran permukiman dalam ruang. Dalam suatu ruang kadang ditemukan persebaran pola permukiman desa dan kota yang berbeda ukuran luasnya. Teori pusat pertumbuhan dari Christaller ini diperkuat oleh pendapat August Losch (1945) seorang ahli ekonomi Jerman.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Keduanya berkesimpulan, bahwa cara yang baik untuk menyediakan pelayanan berdasarkan aspek keruangan dengan menempatkan aktivitas yang dimaksud pada hierarki permukiman yang luasnya meningkat dan lokasinya ada pada simpul-simpul jaringan heksagonal. Lokasi ini terdapat pada tempat sentral yang memungkinkan partisipasi manusia dengan jumlah maksimum, baik mereka yang terlibat dalam aktivitas pelayanan maupun yang menjadi konsumen dari barang-barang yang dihasilkannya.</w:t>
      </w: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BD52BA"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lastRenderedPageBreak/>
        <w:drawing>
          <wp:anchor distT="0" distB="0" distL="114300" distR="114300" simplePos="0" relativeHeight="251663360" behindDoc="1" locked="0" layoutInCell="1" allowOverlap="1" wp14:anchorId="4A9C2359" wp14:editId="6304DD21">
            <wp:simplePos x="0" y="0"/>
            <wp:positionH relativeFrom="margin">
              <wp:posOffset>1091215</wp:posOffset>
            </wp:positionH>
            <wp:positionV relativeFrom="paragraph">
              <wp:posOffset>-251375</wp:posOffset>
            </wp:positionV>
            <wp:extent cx="2909345" cy="3346891"/>
            <wp:effectExtent l="0" t="0" r="5715" b="6350"/>
            <wp:wrapNone/>
            <wp:docPr id="2" name="Picture 4" descr="http://1.bp.blogspot.com/-q3kLKZB-Ozk/UM3OrZC-J6I/AAAAAAAABAU/LDFHqtCI-kY/s400/e1.jpg">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5" name="Picture 4" descr="http://1.bp.blogspot.com/-q3kLKZB-Ozk/UM3OrZC-J6I/AAAAAAAABAU/LDFHqtCI-kY/s400/e1.jpg">
                      <a:hlinkClick r:id="rId14"/>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9345" cy="334689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64384" behindDoc="1" locked="0" layoutInCell="1" allowOverlap="1" wp14:anchorId="4D5698A1" wp14:editId="0E2A4151">
            <wp:simplePos x="0" y="0"/>
            <wp:positionH relativeFrom="column">
              <wp:posOffset>1433015</wp:posOffset>
            </wp:positionH>
            <wp:positionV relativeFrom="paragraph">
              <wp:posOffset>1078173</wp:posOffset>
            </wp:positionV>
            <wp:extent cx="2429301" cy="2565779"/>
            <wp:effectExtent l="0" t="0" r="9525" b="6350"/>
            <wp:wrapNone/>
            <wp:docPr id="3" name="Picture 4" descr="http://2.bp.blogspot.com/--MQdBmLcokc/UM3PjkQ768I/AAAAAAAABAc/0yy1YWhiznI/s400/e2.jp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 name="Picture 4" descr="http://2.bp.blogspot.com/--MQdBmLcokc/UM3PjkQ768I/AAAAAAAABAc/0yy1YWhiznI/s400/e2.jpg">
                      <a:hlinkClick r:id="rId16"/>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110" cy="258458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97B52">
        <w:rPr>
          <w:rFonts w:cstheme="minorHAnsi"/>
          <w:b/>
          <w:bCs/>
          <w:color w:val="000000" w:themeColor="text1"/>
          <w:sz w:val="24"/>
          <w:szCs w:val="24"/>
        </w:rPr>
        <w:t>Menurut Walter Christaller,</w:t>
      </w:r>
      <w:r w:rsidRPr="00297B52">
        <w:rPr>
          <w:rFonts w:cstheme="minorHAnsi"/>
          <w:color w:val="000000" w:themeColor="text1"/>
          <w:sz w:val="24"/>
          <w:szCs w:val="24"/>
        </w:rPr>
        <w:t> suatu tempat sentral mempunyai batas-batas pengaruh yang melingkar dan komplementer terhadap tempat sentral tersebut. Daerah atau wilayah yang komplementer ini adalah daerah yang dilayani oleh tempat sentral. Lingkaran batas yang ada pada kawasan pengaruh tempat-tempat sentral itu disebut batas ambang (threshold level).</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Konsep dasar dari teori tempat sentral:</w:t>
      </w:r>
    </w:p>
    <w:p w:rsidR="00474C70" w:rsidRPr="00297B52" w:rsidRDefault="00474C70" w:rsidP="00CD0C82">
      <w:pPr>
        <w:numPr>
          <w:ilvl w:val="0"/>
          <w:numId w:val="28"/>
        </w:num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Population threshold, </w:t>
      </w:r>
      <w:r w:rsidRPr="00297B52">
        <w:rPr>
          <w:rFonts w:cstheme="minorHAnsi"/>
          <w:color w:val="000000" w:themeColor="text1"/>
          <w:sz w:val="24"/>
          <w:szCs w:val="24"/>
        </w:rPr>
        <w:t>yaitu jumlah minimal penduduk yang diperlukan untuk melancarkan dan kesinambungan dari unit pelayanan.</w:t>
      </w:r>
    </w:p>
    <w:p w:rsidR="00474C70" w:rsidRPr="00297B52" w:rsidRDefault="00474C70" w:rsidP="00CD0C82">
      <w:pPr>
        <w:numPr>
          <w:ilvl w:val="0"/>
          <w:numId w:val="28"/>
        </w:num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lastRenderedPageBreak/>
        <w:t xml:space="preserve">Range (jangkauan), </w:t>
      </w:r>
      <w:r w:rsidRPr="00297B52">
        <w:rPr>
          <w:rFonts w:cstheme="minorHAnsi"/>
          <w:color w:val="000000" w:themeColor="text1"/>
          <w:sz w:val="24"/>
          <w:szCs w:val="24"/>
        </w:rPr>
        <w:t>yaitu jarak maksimum yang perlu ditempuh penduduk untuk mendapatkan barang atau jasa yang dibutuhkannya dari tempat pusat. Hal-hal yang perlu diperhatikan adalah:</w:t>
      </w:r>
    </w:p>
    <w:p w:rsidR="00474C70" w:rsidRPr="00297B52" w:rsidRDefault="00474C70" w:rsidP="00CD0C82">
      <w:pPr>
        <w:numPr>
          <w:ilvl w:val="0"/>
          <w:numId w:val="2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Range selalu lebih besar dibanding daerah tempat population threshold.</w:t>
      </w:r>
    </w:p>
    <w:p w:rsidR="00474C70" w:rsidRPr="00297B52" w:rsidRDefault="00474C70" w:rsidP="00CD0C82">
      <w:pPr>
        <w:numPr>
          <w:ilvl w:val="0"/>
          <w:numId w:val="2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Inner limit (batas dalam) adalah batas wilayah yang didiami population threshold.</w:t>
      </w:r>
    </w:p>
    <w:p w:rsidR="00474C70" w:rsidRPr="00297B52" w:rsidRDefault="00474C70" w:rsidP="00CD0C82">
      <w:pPr>
        <w:numPr>
          <w:ilvl w:val="0"/>
          <w:numId w:val="29"/>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Outer limit (batas luar) adalah batas wilayah yang mendapatkan pelayanan terbaik, sehingga di luar batas itu penduduk akan mencari atau pergi ke pusat lain.</w:t>
      </w:r>
    </w:p>
    <w:p w:rsidR="00474C70" w:rsidRPr="00297B52" w:rsidRDefault="00BD52BA"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65408" behindDoc="1" locked="0" layoutInCell="1" allowOverlap="1" wp14:anchorId="1ABA8BF8" wp14:editId="0198705B">
            <wp:simplePos x="0" y="0"/>
            <wp:positionH relativeFrom="column">
              <wp:posOffset>1651000</wp:posOffset>
            </wp:positionH>
            <wp:positionV relativeFrom="paragraph">
              <wp:posOffset>8890</wp:posOffset>
            </wp:positionV>
            <wp:extent cx="2538095" cy="2388235"/>
            <wp:effectExtent l="0" t="0" r="0" b="0"/>
            <wp:wrapNone/>
            <wp:docPr id="4" name="Picture 4" descr="http://2.bp.blogspot.com/-rwhOmpk-gdE/UM3QL9Zo3-I/AAAAAAAABAk/i02usSn9Hss/s320/e3.jpg">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5" name="Picture 4" descr="http://2.bp.blogspot.com/-rwhOmpk-gdE/UM3QL9Zo3-I/AAAAAAAABAk/i02usSn9Hss/s320/e3.jpg">
                      <a:hlinkClick r:id="rId18"/>
                    </pic:cNvPr>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095" cy="2388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Tempat sentral memiliki batas-batas pengaruh. Batasbatas itu melingkar dan komplementer dengan tempat sentral tersebut. Suatu tempat sentral dapat berupa kota-kota besar, pusat perbelanjaan, rumah sakit, ibu kota provinsi, dan kota kabupaten. Masing-masing tempat sentral tersebut menarik penduduk yang tinggal di sekitarnya dengan daya jangkau yang berbeda-beda.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 Walter Christaller dapat diterapkan secara baik di suatu wilayah dengan syarat-syarat:</w:t>
      </w:r>
    </w:p>
    <w:p w:rsidR="00474C70" w:rsidRPr="00297B52" w:rsidRDefault="00474C70" w:rsidP="00CD0C82">
      <w:pPr>
        <w:numPr>
          <w:ilvl w:val="0"/>
          <w:numId w:val="3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Topografi dari wilayah tersebut relatif seragam, sehingga tidak ada bagian yang mendapat pengaruh lereng atau pengaruh alam lainnya dalam hubungannya dengan jalur angkutan.</w:t>
      </w:r>
    </w:p>
    <w:p w:rsidR="00474C70" w:rsidRPr="00297B52" w:rsidRDefault="00474C70" w:rsidP="00CD0C82">
      <w:pPr>
        <w:numPr>
          <w:ilvl w:val="0"/>
          <w:numId w:val="30"/>
        </w:num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Kehidupan atau tingkat ekonomi penduduk relatif homogeny dan tidak memungkinkan adanya produksi primer yang menghasilkan padi-padian, kayu, atau batu bara.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Tiga asas tempat sentral menurut Christaller sebagai berikut.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a. Tempat Sentral Menurut Asas Pasar (K3)</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 xml:space="preserve">Merupakan pusat pelayanan berupa pasar yang responsif terhadap ketersediaan barang dan jasa atau sering disebut dengan kasus pasar optimal. Para konsumen di tempat-tempat yang lebih </w:t>
      </w:r>
      <w:r w:rsidRPr="00297B52">
        <w:rPr>
          <w:rFonts w:cstheme="minorHAnsi"/>
          <w:color w:val="000000" w:themeColor="text1"/>
          <w:sz w:val="24"/>
          <w:szCs w:val="24"/>
        </w:rPr>
        <w:lastRenderedPageBreak/>
        <w:t>kecil terbagi menjadi tiga kelompok yang sama besarnya, jika berbelanja ke tiga tempat lebih besar yang letaknya terdekat.</w:t>
      </w:r>
    </w:p>
    <w:p w:rsidR="00474C70" w:rsidRPr="00297B52" w:rsidRDefault="00BD52BA"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66432" behindDoc="1" locked="0" layoutInCell="1" allowOverlap="1" wp14:anchorId="3513A7E7" wp14:editId="4E1D205C">
            <wp:simplePos x="0" y="0"/>
            <wp:positionH relativeFrom="margin">
              <wp:align>center</wp:align>
            </wp:positionH>
            <wp:positionV relativeFrom="paragraph">
              <wp:posOffset>15875</wp:posOffset>
            </wp:positionV>
            <wp:extent cx="4928870" cy="3000375"/>
            <wp:effectExtent l="0" t="0" r="5080" b="9525"/>
            <wp:wrapNone/>
            <wp:docPr id="9" name="Picture 4" descr="http://3.bp.blogspot.com/-RYzsBrquY90/UM3QriII6HI/AAAAAAAABAs/RwiUbiZYfjI/s400/e4.jpg">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5" name="Picture 4" descr="http://3.bp.blogspot.com/-RYzsBrquY90/UM3QriII6HI/AAAAAAAABAs/RwiUbiZYfjI/s400/e4.jpg">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8870" cy="3000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Tempat Sentral Menurut Asas Transportasi (K4)</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t>Tempat sentral memberikan kemungkinan jalur lalu lintas yang paling efisien kepada daerah sekitarnya. Para konsumen di tempat-tempat yang lebih kecil terbagi menjadi dua kelompok yang sama, jika berbelanja ke dua tempat lebih besar yang terdekat.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67456" behindDoc="1" locked="0" layoutInCell="1" allowOverlap="1" wp14:anchorId="105E8210" wp14:editId="14B05158">
            <wp:simplePos x="0" y="0"/>
            <wp:positionH relativeFrom="column">
              <wp:posOffset>259127</wp:posOffset>
            </wp:positionH>
            <wp:positionV relativeFrom="paragraph">
              <wp:posOffset>20538</wp:posOffset>
            </wp:positionV>
            <wp:extent cx="5943600" cy="2956560"/>
            <wp:effectExtent l="0" t="0" r="0" b="0"/>
            <wp:wrapNone/>
            <wp:docPr id="44033" name="Picture 5" descr="http://4.bp.blogspot.com/-LJpKDot1BN8/UM3RWbfcVxI/AAAAAAAABA0/y1Sa6Mv-GP4/s400/e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3" name="Picture 5" descr="http://4.bp.blogspot.com/-LJpKDot1BN8/UM3RWbfcVxI/AAAAAAAABA0/y1Sa6Mv-GP4/s400/e5.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56560"/>
                    </a:xfrm>
                    <a:prstGeom prst="rect">
                      <a:avLst/>
                    </a:prstGeom>
                    <a:noFill/>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b/>
          <w:bCs/>
          <w:color w:val="000000" w:themeColor="text1"/>
          <w:sz w:val="24"/>
          <w:szCs w:val="24"/>
        </w:rPr>
      </w:pPr>
      <w:r w:rsidRPr="00297B52">
        <w:rPr>
          <w:rFonts w:cstheme="minorHAnsi"/>
          <w:b/>
          <w:bCs/>
          <w:color w:val="000000" w:themeColor="text1"/>
          <w:sz w:val="24"/>
          <w:szCs w:val="24"/>
        </w:rPr>
        <w:lastRenderedPageBreak/>
        <w:t xml:space="preserve"> Tempat Sentral Menurut Administrasi (K7)</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68480" behindDoc="1" locked="0" layoutInCell="1" allowOverlap="1" wp14:anchorId="4B2D52EB" wp14:editId="24D2D2D2">
            <wp:simplePos x="0" y="0"/>
            <wp:positionH relativeFrom="column">
              <wp:posOffset>1228298</wp:posOffset>
            </wp:positionH>
            <wp:positionV relativeFrom="paragraph">
              <wp:posOffset>1103317</wp:posOffset>
            </wp:positionV>
            <wp:extent cx="4537693" cy="2643206"/>
            <wp:effectExtent l="0" t="0" r="0" b="5080"/>
            <wp:wrapNone/>
            <wp:docPr id="45057" name="Picture 6" descr="http://3.bp.blogspot.com/-aUDsYo7HY_I/UM3RaIvKZyI/AAAAAAAABA8/X5MLIwUg8F4/s400/e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 name="Picture 6" descr="http://3.bp.blogspot.com/-aUDsYo7HY_I/UM3RaIvKZyI/AAAAAAAABA8/X5MLIwUg8F4/s400/e6.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7693" cy="2643206"/>
                    </a:xfrm>
                    <a:prstGeom prst="rect">
                      <a:avLst/>
                    </a:prstGeom>
                    <a:noFill/>
                  </pic:spPr>
                </pic:pic>
              </a:graphicData>
            </a:graphic>
            <wp14:sizeRelH relativeFrom="page">
              <wp14:pctWidth>0</wp14:pctWidth>
            </wp14:sizeRelH>
            <wp14:sizeRelV relativeFrom="page">
              <wp14:pctHeight>0</wp14:pctHeight>
            </wp14:sizeRelV>
          </wp:anchor>
        </w:drawing>
      </w:r>
      <w:r w:rsidRPr="00297B52">
        <w:rPr>
          <w:rFonts w:cstheme="minorHAnsi"/>
          <w:color w:val="000000" w:themeColor="text1"/>
          <w:sz w:val="24"/>
          <w:szCs w:val="24"/>
        </w:rPr>
        <w:t>Tempat sentral ini memengaruhi seluruh bagian wilayah sekitarnya dan wilayah itu sendiri. Pembangunan tempat sentral ini tidak berorientasi pada sektor ekonomi, tetapi pada sektor sosial dan politik. Contohnya kota pusat pemerintah. Para konsumen di tempat-tempat yang lebih kecil berbelanja ke tempat-tempat yang lebih besar yang letaknya terdekat.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BD52BA" w:rsidRPr="00297B52" w:rsidRDefault="00BD52BA"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1D3F5E">
      <w:pPr>
        <w:autoSpaceDE w:val="0"/>
        <w:autoSpaceDN w:val="0"/>
        <w:adjustRightInd w:val="0"/>
        <w:spacing w:after="0" w:line="360" w:lineRule="auto"/>
        <w:jc w:val="center"/>
        <w:rPr>
          <w:rFonts w:cstheme="minorHAnsi"/>
          <w:b/>
          <w:color w:val="000000" w:themeColor="text1"/>
          <w:sz w:val="24"/>
          <w:szCs w:val="24"/>
        </w:rPr>
      </w:pPr>
      <w:r w:rsidRPr="00297B52">
        <w:rPr>
          <w:rFonts w:cstheme="minorHAnsi"/>
          <w:b/>
          <w:color w:val="000000" w:themeColor="text1"/>
          <w:sz w:val="24"/>
          <w:szCs w:val="24"/>
        </w:rPr>
        <w:lastRenderedPageBreak/>
        <w:t>Pertemuan 8</w:t>
      </w:r>
    </w:p>
    <w:p w:rsidR="00474C70" w:rsidRPr="00297B52" w:rsidRDefault="00474C70" w:rsidP="001D3F5E">
      <w:pPr>
        <w:autoSpaceDE w:val="0"/>
        <w:autoSpaceDN w:val="0"/>
        <w:adjustRightInd w:val="0"/>
        <w:spacing w:after="0" w:line="360" w:lineRule="auto"/>
        <w:jc w:val="center"/>
        <w:rPr>
          <w:rFonts w:cstheme="minorHAnsi"/>
          <w:b/>
          <w:color w:val="000000" w:themeColor="text1"/>
          <w:sz w:val="24"/>
          <w:szCs w:val="24"/>
        </w:rPr>
      </w:pPr>
      <w:r w:rsidRPr="00297B52">
        <w:rPr>
          <w:rFonts w:cstheme="minorHAnsi"/>
          <w:b/>
          <w:bCs/>
          <w:color w:val="000000" w:themeColor="text1"/>
          <w:sz w:val="24"/>
          <w:szCs w:val="24"/>
        </w:rPr>
        <w:t>TEORI LOKASI (PLACE THEORY)</w:t>
      </w:r>
    </w:p>
    <w:p w:rsidR="00474C70" w:rsidRPr="00297B52" w:rsidRDefault="00474C70" w:rsidP="001D3F5E">
      <w:pPr>
        <w:autoSpaceDE w:val="0"/>
        <w:autoSpaceDN w:val="0"/>
        <w:adjustRightInd w:val="0"/>
        <w:spacing w:after="0" w:line="360" w:lineRule="auto"/>
        <w:jc w:val="center"/>
        <w:rPr>
          <w:rFonts w:cstheme="minorHAnsi"/>
          <w:b/>
          <w:color w:val="000000" w:themeColor="text1"/>
          <w:sz w:val="24"/>
          <w:szCs w:val="24"/>
        </w:rPr>
      </w:pPr>
      <w:r w:rsidRPr="00297B52">
        <w:rPr>
          <w:rFonts w:cstheme="minorHAnsi"/>
          <w:b/>
          <w:bCs/>
          <w:color w:val="000000" w:themeColor="text1"/>
          <w:sz w:val="24"/>
          <w:szCs w:val="24"/>
        </w:rPr>
        <w:t>DAN KEDUDUKANNYA DALAM PERENCANAAN WILAYAH DAN KOTA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TEORI LOKASI (PLACE THEORY)</w:t>
      </w:r>
    </w:p>
    <w:p w:rsidR="00474C70" w:rsidRPr="00297B52" w:rsidRDefault="001D3F5E"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69504" behindDoc="1" locked="0" layoutInCell="1" allowOverlap="1" wp14:anchorId="50B3B41E" wp14:editId="1911B2A0">
            <wp:simplePos x="0" y="0"/>
            <wp:positionH relativeFrom="margin">
              <wp:align>left</wp:align>
            </wp:positionH>
            <wp:positionV relativeFrom="paragraph">
              <wp:posOffset>2786</wp:posOffset>
            </wp:positionV>
            <wp:extent cx="4217158" cy="2660504"/>
            <wp:effectExtent l="0" t="0" r="0" b="698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extLst>
                        <a:ext uri="{28A0092B-C50C-407E-A947-70E740481C1C}">
                          <a14:useLocalDpi xmlns:a14="http://schemas.microsoft.com/office/drawing/2010/main" val="0"/>
                        </a:ext>
                      </a:extLst>
                    </a:blip>
                    <a:srcRect t="15789"/>
                    <a:stretch>
                      <a:fillRect/>
                    </a:stretch>
                  </pic:blipFill>
                  <pic:spPr bwMode="auto">
                    <a:xfrm>
                      <a:off x="0" y="0"/>
                      <a:ext cx="4217158" cy="2660504"/>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71552" behindDoc="1" locked="0" layoutInCell="1" allowOverlap="1" wp14:anchorId="0DAC9CF3" wp14:editId="320DC675">
            <wp:simplePos x="0" y="0"/>
            <wp:positionH relativeFrom="column">
              <wp:posOffset>-68779</wp:posOffset>
            </wp:positionH>
            <wp:positionV relativeFrom="paragraph">
              <wp:posOffset>169649</wp:posOffset>
            </wp:positionV>
            <wp:extent cx="5943600" cy="510540"/>
            <wp:effectExtent l="0" t="0" r="0" b="381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7"/>
                    <a:srcRect b="87435"/>
                    <a:stretch>
                      <a:fillRect/>
                    </a:stretch>
                  </pic:blipFill>
                  <pic:spPr bwMode="auto">
                    <a:xfrm>
                      <a:off x="0" y="0"/>
                      <a:ext cx="5943600" cy="510540"/>
                    </a:xfrm>
                    <a:prstGeom prst="rect">
                      <a:avLst/>
                    </a:prstGeom>
                    <a:noFill/>
                    <a:ln w="9525">
                      <a:noFill/>
                      <a:miter lim="800000"/>
                      <a:headEnd/>
                      <a:tailEnd/>
                    </a:ln>
                    <a:effectLst/>
                  </pic:spPr>
                </pic:pic>
              </a:graphicData>
            </a:graphic>
          </wp:anchor>
        </w:drawing>
      </w:r>
      <w:r w:rsidRPr="00297B52">
        <w:rPr>
          <w:rFonts w:cstheme="minorHAnsi"/>
          <w:b/>
          <w:bCs/>
          <w:color w:val="000000" w:themeColor="text1"/>
          <w:sz w:val="24"/>
          <w:szCs w:val="24"/>
        </w:rPr>
        <w:t>1. LEGIBILLITY (KEJELASAN)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70528" behindDoc="1" locked="0" layoutInCell="1" allowOverlap="1" wp14:anchorId="55834879" wp14:editId="28803F39">
            <wp:simplePos x="0" y="0"/>
            <wp:positionH relativeFrom="column">
              <wp:posOffset>-834</wp:posOffset>
            </wp:positionH>
            <wp:positionV relativeFrom="paragraph">
              <wp:posOffset>224894</wp:posOffset>
            </wp:positionV>
            <wp:extent cx="5943600" cy="3446780"/>
            <wp:effectExtent l="0" t="0" r="0" b="127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srcRect t="19026"/>
                    <a:stretch>
                      <a:fillRect/>
                    </a:stretch>
                  </pic:blipFill>
                  <pic:spPr bwMode="auto">
                    <a:xfrm>
                      <a:off x="0" y="0"/>
                      <a:ext cx="5943600" cy="3446780"/>
                    </a:xfrm>
                    <a:prstGeom prst="rect">
                      <a:avLst/>
                    </a:prstGeom>
                    <a:noFill/>
                    <a:ln w="9525">
                      <a:noFill/>
                      <a:miter lim="800000"/>
                      <a:headEnd/>
                      <a:tailEnd/>
                    </a:ln>
                    <a:effectLst/>
                  </pic:spPr>
                </pic:pic>
              </a:graphicData>
            </a:graphic>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1D3F5E" w:rsidRPr="00297B52" w:rsidRDefault="001D3F5E" w:rsidP="00474C70">
      <w:pPr>
        <w:autoSpaceDE w:val="0"/>
        <w:autoSpaceDN w:val="0"/>
        <w:adjustRightInd w:val="0"/>
        <w:spacing w:after="0" w:line="360" w:lineRule="auto"/>
        <w:jc w:val="both"/>
        <w:rPr>
          <w:rFonts w:cstheme="minorHAnsi"/>
          <w:b/>
          <w:bCs/>
          <w:color w:val="000000" w:themeColor="text1"/>
          <w:sz w:val="24"/>
          <w:szCs w:val="24"/>
        </w:rPr>
      </w:pPr>
    </w:p>
    <w:p w:rsidR="001D3F5E" w:rsidRPr="00297B52" w:rsidRDefault="001D3F5E" w:rsidP="00474C70">
      <w:pPr>
        <w:autoSpaceDE w:val="0"/>
        <w:autoSpaceDN w:val="0"/>
        <w:adjustRightInd w:val="0"/>
        <w:spacing w:after="0" w:line="360" w:lineRule="auto"/>
        <w:jc w:val="both"/>
        <w:rPr>
          <w:rFonts w:cstheme="minorHAnsi"/>
          <w:b/>
          <w:bCs/>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lastRenderedPageBreak/>
        <w:drawing>
          <wp:anchor distT="0" distB="0" distL="114300" distR="114300" simplePos="0" relativeHeight="251672576" behindDoc="1" locked="0" layoutInCell="1" allowOverlap="1" wp14:anchorId="5B062B72" wp14:editId="16BDA808">
            <wp:simplePos x="0" y="0"/>
            <wp:positionH relativeFrom="column">
              <wp:posOffset>191069</wp:posOffset>
            </wp:positionH>
            <wp:positionV relativeFrom="paragraph">
              <wp:posOffset>177422</wp:posOffset>
            </wp:positionV>
            <wp:extent cx="5295331" cy="3623568"/>
            <wp:effectExtent l="0" t="0" r="635"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8">
                      <a:extLst>
                        <a:ext uri="{28A0092B-C50C-407E-A947-70E740481C1C}">
                          <a14:useLocalDpi xmlns:a14="http://schemas.microsoft.com/office/drawing/2010/main" val="0"/>
                        </a:ext>
                      </a:extLst>
                    </a:blip>
                    <a:srcRect t="6757"/>
                    <a:stretch>
                      <a:fillRect/>
                    </a:stretch>
                  </pic:blipFill>
                  <pic:spPr bwMode="auto">
                    <a:xfrm>
                      <a:off x="0" y="0"/>
                      <a:ext cx="5304616" cy="3629921"/>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b/>
          <w:bCs/>
          <w:color w:val="000000" w:themeColor="text1"/>
          <w:sz w:val="24"/>
          <w:szCs w:val="24"/>
        </w:rPr>
        <w:t>2. IDENTITAS DAN SUSUNAN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73600" behindDoc="1" locked="0" layoutInCell="1" allowOverlap="1" wp14:anchorId="04E3F8CD" wp14:editId="38CC854C">
            <wp:simplePos x="0" y="0"/>
            <wp:positionH relativeFrom="margin">
              <wp:posOffset>354841</wp:posOffset>
            </wp:positionH>
            <wp:positionV relativeFrom="paragraph">
              <wp:posOffset>10387</wp:posOffset>
            </wp:positionV>
            <wp:extent cx="5051382" cy="3875964"/>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1382" cy="3875964"/>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lastRenderedPageBreak/>
        <w:drawing>
          <wp:anchor distT="0" distB="0" distL="114300" distR="114300" simplePos="0" relativeHeight="251674624" behindDoc="1" locked="0" layoutInCell="1" allowOverlap="1" wp14:anchorId="192290A0" wp14:editId="5E12FFB2">
            <wp:simplePos x="0" y="0"/>
            <wp:positionH relativeFrom="margin">
              <wp:align>left</wp:align>
            </wp:positionH>
            <wp:positionV relativeFrom="paragraph">
              <wp:posOffset>232012</wp:posOffset>
            </wp:positionV>
            <wp:extent cx="5797416" cy="3957851"/>
            <wp:effectExtent l="0" t="0" r="0" b="5080"/>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7416" cy="3957851"/>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b/>
          <w:bCs/>
          <w:color w:val="000000" w:themeColor="text1"/>
          <w:sz w:val="24"/>
          <w:szCs w:val="24"/>
        </w:rPr>
        <w:t>MODEL PEMUSATAN BURGESS DAN MODEL SEKTOR HOYT</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1D3F5E"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75648" behindDoc="1" locked="0" layoutInCell="1" allowOverlap="1" wp14:anchorId="7CC288D8" wp14:editId="4E08B417">
            <wp:simplePos x="0" y="0"/>
            <wp:positionH relativeFrom="margin">
              <wp:posOffset>26670</wp:posOffset>
            </wp:positionH>
            <wp:positionV relativeFrom="paragraph">
              <wp:posOffset>13022</wp:posOffset>
            </wp:positionV>
            <wp:extent cx="5622878" cy="3969055"/>
            <wp:effectExtent l="0" t="0" r="0" b="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2878" cy="396905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MODEL NILAI SEWA DAN MODEL LAIN </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1D3F5E"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lastRenderedPageBreak/>
        <w:drawing>
          <wp:anchor distT="0" distB="0" distL="114300" distR="114300" simplePos="0" relativeHeight="251676672" behindDoc="1" locked="0" layoutInCell="1" allowOverlap="1" wp14:anchorId="3A3E3855" wp14:editId="0003ECED">
            <wp:simplePos x="0" y="0"/>
            <wp:positionH relativeFrom="margin">
              <wp:align>right</wp:align>
            </wp:positionH>
            <wp:positionV relativeFrom="paragraph">
              <wp:posOffset>-149623</wp:posOffset>
            </wp:positionV>
            <wp:extent cx="5943600" cy="4249420"/>
            <wp:effectExtent l="0" t="0" r="0" b="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494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77696" behindDoc="1" locked="0" layoutInCell="1" allowOverlap="1" wp14:anchorId="4B0925F4" wp14:editId="3901F09C">
            <wp:simplePos x="0" y="0"/>
            <wp:positionH relativeFrom="column">
              <wp:posOffset>299370</wp:posOffset>
            </wp:positionH>
            <wp:positionV relativeFrom="paragraph">
              <wp:posOffset>277495</wp:posOffset>
            </wp:positionV>
            <wp:extent cx="5943600" cy="3717290"/>
            <wp:effectExtent l="0" t="0" r="0" b="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3">
                      <a:extLst>
                        <a:ext uri="{28A0092B-C50C-407E-A947-70E740481C1C}">
                          <a14:useLocalDpi xmlns:a14="http://schemas.microsoft.com/office/drawing/2010/main" val="0"/>
                        </a:ext>
                      </a:extLst>
                    </a:blip>
                    <a:srcRect t="6493"/>
                    <a:stretch>
                      <a:fillRect/>
                    </a:stretch>
                  </pic:blipFill>
                  <pic:spPr bwMode="auto">
                    <a:xfrm>
                      <a:off x="0" y="0"/>
                      <a:ext cx="5943600" cy="371729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b/>
          <w:bCs/>
          <w:color w:val="000000" w:themeColor="text1"/>
          <w:sz w:val="24"/>
          <w:szCs w:val="24"/>
        </w:rPr>
        <w:t>3. IMAGEABILITY</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IMAGE – ELEMEN PEMBENTUK KOTA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78720" behindDoc="1" locked="0" layoutInCell="1" allowOverlap="1" wp14:anchorId="1A786AE3" wp14:editId="18A9549E">
            <wp:simplePos x="0" y="0"/>
            <wp:positionH relativeFrom="column">
              <wp:posOffset>150126</wp:posOffset>
            </wp:positionH>
            <wp:positionV relativeFrom="paragraph">
              <wp:posOffset>6776</wp:posOffset>
            </wp:positionV>
            <wp:extent cx="5943600" cy="2623185"/>
            <wp:effectExtent l="0" t="0" r="0" b="5715"/>
            <wp:wrapNone/>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62318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79744" behindDoc="1" locked="0" layoutInCell="1" allowOverlap="1" wp14:anchorId="331FF62F" wp14:editId="6C34392C">
            <wp:simplePos x="0" y="0"/>
            <wp:positionH relativeFrom="column">
              <wp:posOffset>176843</wp:posOffset>
            </wp:positionH>
            <wp:positionV relativeFrom="paragraph">
              <wp:posOffset>174625</wp:posOffset>
            </wp:positionV>
            <wp:extent cx="5943600" cy="4107180"/>
            <wp:effectExtent l="0" t="0" r="0" b="7620"/>
            <wp:wrapNone/>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10718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color w:val="000000" w:themeColor="text1"/>
          <w:sz w:val="24"/>
          <w:szCs w:val="24"/>
        </w:rPr>
        <w:t>ELEMEN PEMBENTUK KOTA (1)</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CONTOH PATHS</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80768" behindDoc="1" locked="0" layoutInCell="1" allowOverlap="1" wp14:anchorId="2A822D7E" wp14:editId="5F1812D0">
            <wp:simplePos x="0" y="0"/>
            <wp:positionH relativeFrom="column">
              <wp:posOffset>354842</wp:posOffset>
            </wp:positionH>
            <wp:positionV relativeFrom="paragraph">
              <wp:posOffset>7838</wp:posOffset>
            </wp:positionV>
            <wp:extent cx="5438587" cy="3493827"/>
            <wp:effectExtent l="0" t="0" r="0" b="0"/>
            <wp:wrapNone/>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1533" cy="34957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81792" behindDoc="1" locked="0" layoutInCell="1" allowOverlap="1" wp14:anchorId="39969FD0" wp14:editId="627DB7C4">
            <wp:simplePos x="0" y="0"/>
            <wp:positionH relativeFrom="column">
              <wp:posOffset>423081</wp:posOffset>
            </wp:positionH>
            <wp:positionV relativeFrom="paragraph">
              <wp:posOffset>215105</wp:posOffset>
            </wp:positionV>
            <wp:extent cx="5581934" cy="3953274"/>
            <wp:effectExtent l="0" t="0" r="0" b="9525"/>
            <wp:wrapNone/>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6422" cy="3956452"/>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color w:val="000000" w:themeColor="text1"/>
          <w:sz w:val="24"/>
          <w:szCs w:val="24"/>
        </w:rPr>
        <w:t>ELEMEN PEMBENTUK KOTA (2)</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lastRenderedPageBreak/>
        <w:drawing>
          <wp:anchor distT="0" distB="0" distL="114300" distR="114300" simplePos="0" relativeHeight="251682816" behindDoc="1" locked="0" layoutInCell="1" allowOverlap="1" wp14:anchorId="0BFFC5CE" wp14:editId="6E541D04">
            <wp:simplePos x="0" y="0"/>
            <wp:positionH relativeFrom="column">
              <wp:posOffset>177421</wp:posOffset>
            </wp:positionH>
            <wp:positionV relativeFrom="paragraph">
              <wp:posOffset>218365</wp:posOffset>
            </wp:positionV>
            <wp:extent cx="5296525" cy="3807726"/>
            <wp:effectExtent l="0" t="0" r="0" b="2540"/>
            <wp:wrapNone/>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2326" cy="3811896"/>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color w:val="000000" w:themeColor="text1"/>
          <w:sz w:val="24"/>
          <w:szCs w:val="24"/>
        </w:rPr>
        <w:t>ELEMEN PEMBENTUK KOTA (3)</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C11BDC"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83840" behindDoc="1" locked="0" layoutInCell="1" allowOverlap="1" wp14:anchorId="349CF37E" wp14:editId="0435EC5D">
            <wp:simplePos x="0" y="0"/>
            <wp:positionH relativeFrom="column">
              <wp:posOffset>340995</wp:posOffset>
            </wp:positionH>
            <wp:positionV relativeFrom="paragraph">
              <wp:posOffset>234637</wp:posOffset>
            </wp:positionV>
            <wp:extent cx="5186045" cy="3773805"/>
            <wp:effectExtent l="0" t="0" r="0" b="0"/>
            <wp:wrapNone/>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6045" cy="377380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474C70" w:rsidRPr="00297B52">
        <w:rPr>
          <w:rFonts w:cstheme="minorHAnsi"/>
          <w:color w:val="000000" w:themeColor="text1"/>
          <w:sz w:val="24"/>
          <w:szCs w:val="24"/>
        </w:rPr>
        <w:t>ELEMEN PEMBENTUK KOTA (4)</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lastRenderedPageBreak/>
        <w:drawing>
          <wp:anchor distT="0" distB="0" distL="114300" distR="114300" simplePos="0" relativeHeight="251684864" behindDoc="1" locked="0" layoutInCell="1" allowOverlap="1" wp14:anchorId="7F53DADE" wp14:editId="4F007BCC">
            <wp:simplePos x="0" y="0"/>
            <wp:positionH relativeFrom="column">
              <wp:posOffset>313898</wp:posOffset>
            </wp:positionH>
            <wp:positionV relativeFrom="paragraph">
              <wp:posOffset>204811</wp:posOffset>
            </wp:positionV>
            <wp:extent cx="5943600" cy="3261360"/>
            <wp:effectExtent l="0" t="0" r="0" b="0"/>
            <wp:wrapNone/>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color w:val="000000" w:themeColor="text1"/>
          <w:sz w:val="24"/>
          <w:szCs w:val="24"/>
        </w:rPr>
        <w:t>ELEMEN PEMBENTUK KOTA (5)</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85888" behindDoc="1" locked="0" layoutInCell="1" allowOverlap="1" wp14:anchorId="609A1268" wp14:editId="11C0FCB2">
            <wp:simplePos x="0" y="0"/>
            <wp:positionH relativeFrom="column">
              <wp:posOffset>341194</wp:posOffset>
            </wp:positionH>
            <wp:positionV relativeFrom="paragraph">
              <wp:posOffset>180055</wp:posOffset>
            </wp:positionV>
            <wp:extent cx="5943600" cy="4208145"/>
            <wp:effectExtent l="0" t="0" r="0" b="1905"/>
            <wp:wrapNone/>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41">
                      <a:extLst>
                        <a:ext uri="{28A0092B-C50C-407E-A947-70E740481C1C}">
                          <a14:useLocalDpi xmlns:a14="http://schemas.microsoft.com/office/drawing/2010/main" val="0"/>
                        </a:ext>
                      </a:extLst>
                    </a:blip>
                    <a:srcRect t="7369"/>
                    <a:stretch>
                      <a:fillRect/>
                    </a:stretch>
                  </pic:blipFill>
                  <pic:spPr bwMode="auto">
                    <a:xfrm>
                      <a:off x="0" y="0"/>
                      <a:ext cx="5943600" cy="420814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color w:val="000000" w:themeColor="text1"/>
          <w:sz w:val="24"/>
          <w:szCs w:val="24"/>
        </w:rPr>
        <w:t>VISUAL AND SYMBOL CONECTION</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C11BDC"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lastRenderedPageBreak/>
        <w:drawing>
          <wp:anchor distT="0" distB="0" distL="114300" distR="114300" simplePos="0" relativeHeight="251686912" behindDoc="1" locked="0" layoutInCell="1" allowOverlap="1" wp14:anchorId="2F8BF8C7" wp14:editId="27D3B6B9">
            <wp:simplePos x="0" y="0"/>
            <wp:positionH relativeFrom="column">
              <wp:posOffset>286385</wp:posOffset>
            </wp:positionH>
            <wp:positionV relativeFrom="paragraph">
              <wp:posOffset>269875</wp:posOffset>
            </wp:positionV>
            <wp:extent cx="5943600" cy="3736975"/>
            <wp:effectExtent l="0" t="0" r="0" b="0"/>
            <wp:wrapNone/>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369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474C70" w:rsidRPr="00297B52">
        <w:rPr>
          <w:rFonts w:cstheme="minorHAnsi"/>
          <w:color w:val="000000" w:themeColor="text1"/>
          <w:sz w:val="24"/>
          <w:szCs w:val="24"/>
        </w:rPr>
        <w:t>VISUAL AND SYMBOL CONECTION (1)</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87936" behindDoc="1" locked="0" layoutInCell="1" allowOverlap="1" wp14:anchorId="2B3C2C05" wp14:editId="3E7190A3">
            <wp:simplePos x="0" y="0"/>
            <wp:positionH relativeFrom="column">
              <wp:posOffset>382137</wp:posOffset>
            </wp:positionH>
            <wp:positionV relativeFrom="paragraph">
              <wp:posOffset>195011</wp:posOffset>
            </wp:positionV>
            <wp:extent cx="5943600" cy="3780430"/>
            <wp:effectExtent l="0" t="0" r="0" b="0"/>
            <wp:wrapNone/>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5858" cy="3781866"/>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color w:val="000000" w:themeColor="text1"/>
          <w:sz w:val="24"/>
          <w:szCs w:val="24"/>
        </w:rPr>
        <w:t>VISUAL AND SYMBOL CONECTION (2)</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lastRenderedPageBreak/>
        <w:drawing>
          <wp:anchor distT="0" distB="0" distL="114300" distR="114300" simplePos="0" relativeHeight="251688960" behindDoc="1" locked="0" layoutInCell="1" allowOverlap="1" wp14:anchorId="25C6885F" wp14:editId="4C6A5F1B">
            <wp:simplePos x="0" y="0"/>
            <wp:positionH relativeFrom="column">
              <wp:posOffset>327546</wp:posOffset>
            </wp:positionH>
            <wp:positionV relativeFrom="paragraph">
              <wp:posOffset>204717</wp:posOffset>
            </wp:positionV>
            <wp:extent cx="5049672" cy="3452228"/>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5543" cy="3456241"/>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color w:val="000000" w:themeColor="text1"/>
          <w:sz w:val="24"/>
          <w:szCs w:val="24"/>
        </w:rPr>
        <w:t>CONTOH KOTA ATHENA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noProof/>
          <w:color w:val="000000" w:themeColor="text1"/>
          <w:sz w:val="24"/>
          <w:szCs w:val="24"/>
        </w:rPr>
        <w:drawing>
          <wp:anchor distT="0" distB="0" distL="114300" distR="114300" simplePos="0" relativeHeight="251689984" behindDoc="1" locked="0" layoutInCell="1" allowOverlap="1" wp14:anchorId="27CF6A4C" wp14:editId="5B2DB721">
            <wp:simplePos x="0" y="0"/>
            <wp:positionH relativeFrom="column">
              <wp:posOffset>368490</wp:posOffset>
            </wp:positionH>
            <wp:positionV relativeFrom="paragraph">
              <wp:posOffset>242400</wp:posOffset>
            </wp:positionV>
            <wp:extent cx="5252985" cy="3903260"/>
            <wp:effectExtent l="0" t="0" r="5080" b="2540"/>
            <wp:wrapNone/>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989" cy="3906979"/>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297B52">
        <w:rPr>
          <w:rFonts w:cstheme="minorHAnsi"/>
          <w:color w:val="000000" w:themeColor="text1"/>
          <w:sz w:val="24"/>
          <w:szCs w:val="24"/>
        </w:rPr>
        <w:t>CONTOH KOTA BARSELONA</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color w:val="000000" w:themeColor="text1"/>
          <w:sz w:val="24"/>
          <w:szCs w:val="24"/>
        </w:rPr>
        <w:lastRenderedPageBreak/>
        <w:t>TUGAS -3 (TUGAS BESAR/KELOMPOK)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TUGAS BESAR (KELOMPOK)</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Tugas besar (kelompok) ini terdiri dari 3-4 orang dengan Tema:</w:t>
      </w:r>
    </w:p>
    <w:p w:rsidR="00474C70" w:rsidRPr="00297B52" w:rsidRDefault="00474C70" w:rsidP="00CD0C82">
      <w:pPr>
        <w:numPr>
          <w:ilvl w:val="0"/>
          <w:numId w:val="31"/>
        </w:num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 xml:space="preserve"> Analisis Penentuan Lokasi Kegiatan  Industri, Komersial (retail), Wisata, dll.</w:t>
      </w:r>
    </w:p>
    <w:p w:rsidR="00474C70" w:rsidRPr="00297B52" w:rsidRDefault="00474C70" w:rsidP="00CD0C82">
      <w:pPr>
        <w:numPr>
          <w:ilvl w:val="0"/>
          <w:numId w:val="31"/>
        </w:numPr>
        <w:autoSpaceDE w:val="0"/>
        <w:autoSpaceDN w:val="0"/>
        <w:adjustRightInd w:val="0"/>
        <w:spacing w:after="0" w:line="360" w:lineRule="auto"/>
        <w:jc w:val="both"/>
        <w:rPr>
          <w:rFonts w:cstheme="minorHAnsi"/>
          <w:color w:val="000000" w:themeColor="text1"/>
          <w:sz w:val="24"/>
          <w:szCs w:val="24"/>
        </w:rPr>
      </w:pPr>
      <w:r w:rsidRPr="00297B52">
        <w:rPr>
          <w:rFonts w:cstheme="minorHAnsi"/>
          <w:b/>
          <w:bCs/>
          <w:color w:val="000000" w:themeColor="text1"/>
          <w:sz w:val="24"/>
          <w:szCs w:val="24"/>
        </w:rPr>
        <w:t>Hasilnya akan dipresentasikan oleh masing-masing kelompok  di akhir perkuliahan (Kuliah ke-15)</w:t>
      </w:r>
    </w:p>
    <w:p w:rsidR="00474C70" w:rsidRPr="00297B52" w:rsidRDefault="00474C70"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C11BDC" w:rsidRPr="00297B52" w:rsidRDefault="00C11BDC" w:rsidP="00474C70">
      <w:pPr>
        <w:autoSpaceDE w:val="0"/>
        <w:autoSpaceDN w:val="0"/>
        <w:adjustRightInd w:val="0"/>
        <w:spacing w:after="0" w:line="360" w:lineRule="auto"/>
        <w:jc w:val="both"/>
        <w:rPr>
          <w:rFonts w:cstheme="minorHAnsi"/>
          <w:color w:val="000000" w:themeColor="text1"/>
          <w:sz w:val="24"/>
          <w:szCs w:val="24"/>
        </w:rPr>
      </w:pPr>
    </w:p>
    <w:p w:rsidR="00474C70" w:rsidRPr="00297B52" w:rsidRDefault="00474C70" w:rsidP="0012594A">
      <w:pPr>
        <w:autoSpaceDE w:val="0"/>
        <w:autoSpaceDN w:val="0"/>
        <w:adjustRightInd w:val="0"/>
        <w:spacing w:after="0" w:line="360" w:lineRule="auto"/>
        <w:jc w:val="center"/>
        <w:rPr>
          <w:rFonts w:cstheme="minorHAnsi"/>
          <w:b/>
          <w:color w:val="000000" w:themeColor="text1"/>
          <w:sz w:val="24"/>
          <w:szCs w:val="24"/>
        </w:rPr>
      </w:pPr>
      <w:r w:rsidRPr="00297B52">
        <w:rPr>
          <w:rFonts w:cstheme="minorHAnsi"/>
          <w:b/>
          <w:color w:val="000000" w:themeColor="text1"/>
          <w:sz w:val="24"/>
          <w:szCs w:val="24"/>
        </w:rPr>
        <w:lastRenderedPageBreak/>
        <w:t>Pertemuan 9</w:t>
      </w:r>
    </w:p>
    <w:p w:rsidR="00F62B57" w:rsidRPr="00297B52" w:rsidRDefault="00F62B57" w:rsidP="00F62B57">
      <w:pPr>
        <w:autoSpaceDE w:val="0"/>
        <w:autoSpaceDN w:val="0"/>
        <w:adjustRightInd w:val="0"/>
        <w:spacing w:after="0" w:line="360" w:lineRule="auto"/>
        <w:jc w:val="center"/>
        <w:rPr>
          <w:rFonts w:cstheme="minorHAnsi"/>
          <w:b/>
          <w:bCs/>
          <w:color w:val="000000" w:themeColor="text1"/>
          <w:sz w:val="24"/>
          <w:szCs w:val="24"/>
          <w:lang w:val="en-US"/>
        </w:rPr>
      </w:pPr>
      <w:r w:rsidRPr="00297B52">
        <w:rPr>
          <w:rFonts w:cstheme="minorHAnsi"/>
          <w:b/>
          <w:bCs/>
          <w:color w:val="000000" w:themeColor="text1"/>
          <w:sz w:val="24"/>
          <w:szCs w:val="24"/>
          <w:lang w:val="en-US"/>
        </w:rPr>
        <w:t>STRATEGI PENENTUAN LOKASI</w:t>
      </w:r>
    </w:p>
    <w:p w:rsidR="00F62B57" w:rsidRPr="00297B52" w:rsidRDefault="00F62B57" w:rsidP="00F62B57">
      <w:pPr>
        <w:autoSpaceDE w:val="0"/>
        <w:autoSpaceDN w:val="0"/>
        <w:adjustRightInd w:val="0"/>
        <w:spacing w:after="0" w:line="360" w:lineRule="auto"/>
        <w:jc w:val="center"/>
        <w:rPr>
          <w:rFonts w:cstheme="minorHAnsi"/>
          <w:b/>
          <w:color w:val="000000" w:themeColor="text1"/>
          <w:sz w:val="24"/>
          <w:szCs w:val="24"/>
          <w:lang w:val="en-US"/>
        </w:rPr>
      </w:pPr>
    </w:p>
    <w:p w:rsidR="003E6B56" w:rsidRPr="00297B52" w:rsidRDefault="003E6B56" w:rsidP="00CD0C82">
      <w:pPr>
        <w:numPr>
          <w:ilvl w:val="0"/>
          <w:numId w:val="32"/>
        </w:numPr>
        <w:tabs>
          <w:tab w:val="clear" w:pos="720"/>
        </w:tabs>
        <w:autoSpaceDE w:val="0"/>
        <w:autoSpaceDN w:val="0"/>
        <w:adjustRightInd w:val="0"/>
        <w:spacing w:after="0" w:line="360" w:lineRule="auto"/>
        <w:jc w:val="both"/>
        <w:rPr>
          <w:rFonts w:cstheme="minorHAnsi"/>
          <w:color w:val="000000" w:themeColor="text1"/>
          <w:sz w:val="24"/>
          <w:szCs w:val="24"/>
          <w:lang w:val="en-US"/>
        </w:rPr>
      </w:pPr>
      <w:r w:rsidRPr="00297B52">
        <w:rPr>
          <w:rFonts w:cstheme="minorHAnsi"/>
          <w:color w:val="000000" w:themeColor="text1"/>
          <w:sz w:val="24"/>
          <w:szCs w:val="24"/>
          <w:lang w:val="en-US"/>
        </w:rPr>
        <w:t xml:space="preserve">Lokasi menentukan prestasi , merupakan ungkapan yang cukup tepat untuk segala jenis kegiatan, demikian pula untuk kegiatan bisnis di sektor barang maupun jasa. </w:t>
      </w:r>
    </w:p>
    <w:p w:rsidR="003E6B56" w:rsidRPr="00297B52" w:rsidRDefault="003E6B56" w:rsidP="00CD0C82">
      <w:pPr>
        <w:numPr>
          <w:ilvl w:val="0"/>
          <w:numId w:val="32"/>
        </w:numPr>
        <w:tabs>
          <w:tab w:val="clear" w:pos="720"/>
        </w:tabs>
        <w:autoSpaceDE w:val="0"/>
        <w:autoSpaceDN w:val="0"/>
        <w:adjustRightInd w:val="0"/>
        <w:spacing w:after="0" w:line="360" w:lineRule="auto"/>
        <w:jc w:val="both"/>
        <w:rPr>
          <w:rFonts w:cstheme="minorHAnsi"/>
          <w:color w:val="000000" w:themeColor="text1"/>
          <w:sz w:val="24"/>
          <w:szCs w:val="24"/>
          <w:lang w:val="en-US"/>
        </w:rPr>
      </w:pPr>
      <w:r w:rsidRPr="00297B52">
        <w:rPr>
          <w:rFonts w:cstheme="minorHAnsi"/>
          <w:color w:val="000000" w:themeColor="text1"/>
          <w:sz w:val="24"/>
          <w:szCs w:val="24"/>
          <w:lang w:val="en-US"/>
        </w:rPr>
        <w:t xml:space="preserve">Dengan demikian strategi lokasi adalah hal yang tidak dapat diabaikan oleh perusahaan, mengapa demikian ? </w:t>
      </w:r>
    </w:p>
    <w:p w:rsidR="003E6B56" w:rsidRPr="00297B52" w:rsidRDefault="003E6B56" w:rsidP="00CD0C82">
      <w:pPr>
        <w:numPr>
          <w:ilvl w:val="0"/>
          <w:numId w:val="32"/>
        </w:numPr>
        <w:tabs>
          <w:tab w:val="clear" w:pos="720"/>
        </w:tabs>
        <w:autoSpaceDE w:val="0"/>
        <w:autoSpaceDN w:val="0"/>
        <w:adjustRightInd w:val="0"/>
        <w:spacing w:after="0" w:line="360" w:lineRule="auto"/>
        <w:jc w:val="both"/>
        <w:rPr>
          <w:rFonts w:cstheme="minorHAnsi"/>
          <w:color w:val="000000" w:themeColor="text1"/>
          <w:sz w:val="24"/>
          <w:szCs w:val="24"/>
          <w:lang w:val="en-US"/>
        </w:rPr>
      </w:pPr>
      <w:r w:rsidRPr="00297B52">
        <w:rPr>
          <w:rFonts w:cstheme="minorHAnsi"/>
          <w:color w:val="000000" w:themeColor="text1"/>
          <w:sz w:val="24"/>
          <w:szCs w:val="24"/>
          <w:lang w:val="en-US"/>
        </w:rPr>
        <w:t xml:space="preserve">Banyak alasan yang mendasarinya diantaranya sektor barang memerlukan lokasi untuk melakukan kegiatan pembuatan produk barang tersebut atau tempat memproduksi (pabrik) sedangkan untuk sektor jasa memerlukan tempat untuk dapat memberikan pelayanan bagi konsumen. </w:t>
      </w:r>
    </w:p>
    <w:p w:rsidR="00F62B57" w:rsidRPr="00297B52" w:rsidRDefault="00F62B57" w:rsidP="00F62B57">
      <w:pPr>
        <w:autoSpaceDE w:val="0"/>
        <w:autoSpaceDN w:val="0"/>
        <w:adjustRightInd w:val="0"/>
        <w:spacing w:after="0" w:line="360" w:lineRule="auto"/>
        <w:jc w:val="both"/>
        <w:rPr>
          <w:rFonts w:cstheme="minorHAnsi"/>
          <w:b/>
          <w:color w:val="000000" w:themeColor="text1"/>
          <w:sz w:val="24"/>
          <w:szCs w:val="24"/>
        </w:rPr>
      </w:pPr>
    </w:p>
    <w:p w:rsidR="00D50914" w:rsidRPr="00297B52" w:rsidRDefault="00F62B57" w:rsidP="00246846">
      <w:pPr>
        <w:spacing w:after="0" w:line="360" w:lineRule="auto"/>
        <w:jc w:val="both"/>
        <w:rPr>
          <w:b/>
          <w:bCs/>
          <w:i/>
          <w:iCs/>
          <w:sz w:val="24"/>
          <w:szCs w:val="24"/>
          <w:lang w:val="sv-SE"/>
        </w:rPr>
      </w:pPr>
      <w:r w:rsidRPr="00297B52">
        <w:rPr>
          <w:b/>
          <w:bCs/>
          <w:i/>
          <w:iCs/>
          <w:sz w:val="24"/>
          <w:szCs w:val="24"/>
          <w:lang w:val="sv-SE"/>
        </w:rPr>
        <w:t>Faktor-faktor Pertimbangan Lokasi</w:t>
      </w:r>
    </w:p>
    <w:p w:rsidR="003E6B56" w:rsidRPr="00297B52" w:rsidRDefault="003E6B56" w:rsidP="00246846">
      <w:pPr>
        <w:spacing w:after="0" w:line="360" w:lineRule="auto"/>
        <w:jc w:val="both"/>
        <w:rPr>
          <w:sz w:val="24"/>
          <w:szCs w:val="24"/>
          <w:lang w:val="en-US"/>
        </w:rPr>
      </w:pPr>
      <w:r w:rsidRPr="00297B52">
        <w:rPr>
          <w:b/>
          <w:bCs/>
          <w:sz w:val="24"/>
          <w:szCs w:val="24"/>
          <w:lang w:val="sv-SE"/>
        </w:rPr>
        <w:t xml:space="preserve">A. PENTINGNYA LOKASI </w:t>
      </w:r>
    </w:p>
    <w:p w:rsidR="003E6B56" w:rsidRPr="00297B52" w:rsidRDefault="003E6B56" w:rsidP="00CD0C82">
      <w:pPr>
        <w:numPr>
          <w:ilvl w:val="0"/>
          <w:numId w:val="33"/>
        </w:numPr>
        <w:spacing w:after="0" w:line="360" w:lineRule="auto"/>
        <w:jc w:val="both"/>
        <w:rPr>
          <w:sz w:val="24"/>
          <w:szCs w:val="24"/>
          <w:lang w:val="en-US"/>
        </w:rPr>
      </w:pPr>
      <w:r w:rsidRPr="00297B52">
        <w:rPr>
          <w:sz w:val="24"/>
          <w:szCs w:val="24"/>
          <w:lang w:val="sv-SE"/>
        </w:rPr>
        <w:t xml:space="preserve">Salah satu keputusan yang paling penting yang dibuat oleh perusahaan adalah dimana mereka akan menempatkan kegiatan operasional mereka, maka keputusan yang harus diambil selanjutnya oleh manajer operasional adalah strategi lokasi. </w:t>
      </w:r>
    </w:p>
    <w:p w:rsidR="003E6B56" w:rsidRPr="00297B52" w:rsidRDefault="003E6B56" w:rsidP="00CD0C82">
      <w:pPr>
        <w:numPr>
          <w:ilvl w:val="0"/>
          <w:numId w:val="33"/>
        </w:numPr>
        <w:spacing w:after="0" w:line="360" w:lineRule="auto"/>
        <w:jc w:val="both"/>
        <w:rPr>
          <w:sz w:val="24"/>
          <w:szCs w:val="24"/>
          <w:lang w:val="en-US"/>
        </w:rPr>
      </w:pPr>
      <w:r w:rsidRPr="00297B52">
        <w:rPr>
          <w:sz w:val="24"/>
          <w:szCs w:val="24"/>
          <w:lang w:val="sv-SE"/>
        </w:rPr>
        <w:t>Sejumlah perusahaan di dunia melakukannya mengingat lokasi untuk operasional sangat mempengaruhi biaya, baik biaya tetap maupun biaya variable. Lokasi sangat mempengaruhi resiko dan keuntungan perusahaan secara keseluruhan.</w:t>
      </w:r>
      <w:r w:rsidRPr="00297B52">
        <w:rPr>
          <w:sz w:val="24"/>
          <w:szCs w:val="24"/>
          <w:lang w:val="en-US"/>
        </w:rPr>
        <w:t xml:space="preserve"> </w:t>
      </w:r>
    </w:p>
    <w:p w:rsidR="003E6B56" w:rsidRPr="00297B52" w:rsidRDefault="003E6B56" w:rsidP="00CD0C82">
      <w:pPr>
        <w:numPr>
          <w:ilvl w:val="0"/>
          <w:numId w:val="33"/>
        </w:numPr>
        <w:spacing w:after="0" w:line="360" w:lineRule="auto"/>
        <w:jc w:val="both"/>
        <w:rPr>
          <w:sz w:val="24"/>
          <w:szCs w:val="24"/>
          <w:lang w:val="en-US"/>
        </w:rPr>
      </w:pPr>
      <w:r w:rsidRPr="00297B52">
        <w:rPr>
          <w:sz w:val="24"/>
          <w:szCs w:val="24"/>
          <w:lang w:val="sv-SE"/>
        </w:rPr>
        <w:t xml:space="preserve">Pilihan-pilihan yang ada dalam lokasi meliputi: </w:t>
      </w:r>
    </w:p>
    <w:p w:rsidR="00F62B57" w:rsidRPr="00297B52" w:rsidRDefault="00F62B57" w:rsidP="00246846">
      <w:pPr>
        <w:spacing w:after="0" w:line="360" w:lineRule="auto"/>
        <w:ind w:left="720"/>
        <w:jc w:val="both"/>
        <w:rPr>
          <w:sz w:val="24"/>
          <w:szCs w:val="24"/>
          <w:lang w:val="en-US"/>
        </w:rPr>
      </w:pPr>
      <w:r w:rsidRPr="00297B52">
        <w:rPr>
          <w:b/>
          <w:bCs/>
          <w:sz w:val="24"/>
          <w:szCs w:val="24"/>
          <w:lang w:val="sv-SE"/>
        </w:rPr>
        <w:t>1.</w:t>
      </w:r>
      <w:r w:rsidRPr="00297B52">
        <w:rPr>
          <w:sz w:val="24"/>
          <w:szCs w:val="24"/>
          <w:lang w:val="sv-SE"/>
        </w:rPr>
        <w:t xml:space="preserve"> Tidak pindah, tetapi meluaskan fasilitas yang ada </w:t>
      </w:r>
    </w:p>
    <w:p w:rsidR="00F62B57" w:rsidRPr="00297B52" w:rsidRDefault="00F62B57" w:rsidP="00246846">
      <w:pPr>
        <w:spacing w:after="0" w:line="360" w:lineRule="auto"/>
        <w:ind w:left="720"/>
        <w:jc w:val="both"/>
        <w:rPr>
          <w:sz w:val="24"/>
          <w:szCs w:val="24"/>
          <w:lang w:val="en-US"/>
        </w:rPr>
      </w:pPr>
      <w:r w:rsidRPr="00297B52">
        <w:rPr>
          <w:b/>
          <w:bCs/>
          <w:sz w:val="24"/>
          <w:szCs w:val="24"/>
          <w:lang w:val="fi-FI"/>
        </w:rPr>
        <w:t xml:space="preserve">2. </w:t>
      </w:r>
      <w:r w:rsidRPr="00297B52">
        <w:rPr>
          <w:sz w:val="24"/>
          <w:szCs w:val="24"/>
          <w:lang w:val="fi-FI"/>
        </w:rPr>
        <w:t xml:space="preserve">Mempertahankan lokasi yang sekarang, selagi menambah fasilitas lain di tempat lain </w:t>
      </w:r>
    </w:p>
    <w:p w:rsidR="00F62B57" w:rsidRPr="00297B52" w:rsidRDefault="00F62B57" w:rsidP="00246846">
      <w:pPr>
        <w:spacing w:after="0" w:line="360" w:lineRule="auto"/>
        <w:ind w:left="720"/>
        <w:jc w:val="both"/>
        <w:rPr>
          <w:sz w:val="24"/>
          <w:szCs w:val="24"/>
          <w:lang w:val="en-US"/>
        </w:rPr>
      </w:pPr>
      <w:r w:rsidRPr="00297B52">
        <w:rPr>
          <w:b/>
          <w:bCs/>
          <w:sz w:val="24"/>
          <w:szCs w:val="24"/>
          <w:lang w:val="fi-FI"/>
        </w:rPr>
        <w:t xml:space="preserve">3. </w:t>
      </w:r>
      <w:r w:rsidRPr="00297B52">
        <w:rPr>
          <w:sz w:val="24"/>
          <w:szCs w:val="24"/>
          <w:lang w:val="fi-FI"/>
        </w:rPr>
        <w:t xml:space="preserve">Menutup fasilitas yang ada dan pindah ke lokasi lain </w:t>
      </w:r>
    </w:p>
    <w:p w:rsidR="003E6B56" w:rsidRPr="00297B52" w:rsidRDefault="003E6B56" w:rsidP="00CD0C82">
      <w:pPr>
        <w:numPr>
          <w:ilvl w:val="0"/>
          <w:numId w:val="34"/>
        </w:numPr>
        <w:spacing w:after="0" w:line="360" w:lineRule="auto"/>
        <w:jc w:val="both"/>
        <w:rPr>
          <w:sz w:val="24"/>
          <w:szCs w:val="24"/>
          <w:lang w:val="en-US"/>
        </w:rPr>
      </w:pPr>
      <w:r w:rsidRPr="00297B52">
        <w:rPr>
          <w:sz w:val="24"/>
          <w:szCs w:val="24"/>
          <w:lang w:val="fi-FI"/>
        </w:rPr>
        <w:t xml:space="preserve">Pada umumnya keputusan lokasi merupakan keputusan jangka panjang, susah sekali untuk direvisi, mempunyai efek pada biaya tetap maupun variable seperti biaya transportasi, pajak, upah, sewa dan lain-lain. </w:t>
      </w:r>
    </w:p>
    <w:p w:rsidR="003E6B56" w:rsidRPr="00297B52" w:rsidRDefault="003E6B56" w:rsidP="00CD0C82">
      <w:pPr>
        <w:numPr>
          <w:ilvl w:val="0"/>
          <w:numId w:val="34"/>
        </w:numPr>
        <w:spacing w:after="0" w:line="360" w:lineRule="auto"/>
        <w:jc w:val="both"/>
        <w:rPr>
          <w:sz w:val="24"/>
          <w:szCs w:val="24"/>
          <w:lang w:val="en-US"/>
        </w:rPr>
      </w:pPr>
      <w:r w:rsidRPr="00297B52">
        <w:rPr>
          <w:sz w:val="24"/>
          <w:szCs w:val="24"/>
          <w:lang w:val="fi-FI"/>
        </w:rPr>
        <w:t xml:space="preserve">Dengan kata lain tujuan strategi lokasi adalah mamaksimumkan manfaat lokasi bagi perusahaan. </w:t>
      </w:r>
    </w:p>
    <w:p w:rsidR="00F62B57" w:rsidRPr="00297B52" w:rsidRDefault="00246846" w:rsidP="00246846">
      <w:pPr>
        <w:spacing w:after="0" w:line="360" w:lineRule="auto"/>
        <w:jc w:val="both"/>
        <w:rPr>
          <w:b/>
          <w:bCs/>
          <w:sz w:val="24"/>
          <w:szCs w:val="24"/>
          <w:lang w:val="fi-FI"/>
        </w:rPr>
      </w:pPr>
      <w:r w:rsidRPr="00297B52">
        <w:rPr>
          <w:b/>
          <w:bCs/>
          <w:sz w:val="24"/>
          <w:szCs w:val="24"/>
          <w:lang w:val="fi-FI"/>
        </w:rPr>
        <w:lastRenderedPageBreak/>
        <w:t>B. FAKTOR-FAKTOR YANG MEMPENGARUHI LOKASI</w:t>
      </w:r>
    </w:p>
    <w:p w:rsidR="003E6B56" w:rsidRPr="00297B52" w:rsidRDefault="003E6B56" w:rsidP="00CD0C82">
      <w:pPr>
        <w:numPr>
          <w:ilvl w:val="0"/>
          <w:numId w:val="35"/>
        </w:numPr>
        <w:spacing w:after="0" w:line="360" w:lineRule="auto"/>
        <w:jc w:val="both"/>
        <w:rPr>
          <w:sz w:val="24"/>
          <w:szCs w:val="24"/>
          <w:lang w:val="en-US"/>
        </w:rPr>
      </w:pPr>
      <w:r w:rsidRPr="00297B52">
        <w:rPr>
          <w:sz w:val="24"/>
          <w:szCs w:val="24"/>
          <w:lang w:val="fi-FI"/>
        </w:rPr>
        <w:t xml:space="preserve">Secara umum perusahaan dalam melaksanakan strategi lokasi mempertimbangkan hal-hal sebagai berikut: </w:t>
      </w:r>
    </w:p>
    <w:p w:rsidR="003E6B56" w:rsidRPr="00297B52" w:rsidRDefault="003E6B56" w:rsidP="009A4176">
      <w:pPr>
        <w:spacing w:after="0" w:line="360" w:lineRule="auto"/>
        <w:jc w:val="both"/>
        <w:rPr>
          <w:sz w:val="24"/>
          <w:szCs w:val="24"/>
          <w:lang w:val="en-US"/>
        </w:rPr>
      </w:pPr>
      <w:r w:rsidRPr="00297B52">
        <w:rPr>
          <w:b/>
          <w:bCs/>
          <w:sz w:val="24"/>
          <w:szCs w:val="24"/>
          <w:lang w:val="fi-FI"/>
        </w:rPr>
        <w:t xml:space="preserve">1. Produktifitas Tenaga Kerja </w:t>
      </w:r>
      <w:r w:rsidRPr="00297B52">
        <w:rPr>
          <w:sz w:val="24"/>
          <w:szCs w:val="24"/>
          <w:lang w:val="fi-FI"/>
        </w:rPr>
        <w:t xml:space="preserve">Karyawan merupakan input paling penting bagi perusahaan, sehingga tingkat produktifitas tenaga kerja sangat menentukan keberhasilan atau kesuksesan perusahaan. Berkaitan dengan strategi lokasi maka banyak perusahaan mempertimbangkan factor seberapa produktifitas tenaga kerja di beberapa alternative lokasi yang dipertimbangkan. Dan yang menarik bagi manajemen adalah kombinasi diantara produktifitas tenaga kerja dan tingkat upah tenaga kerja. </w:t>
      </w:r>
    </w:p>
    <w:p w:rsidR="003E6B56" w:rsidRPr="00297B52" w:rsidRDefault="003E6B56" w:rsidP="009A4176">
      <w:pPr>
        <w:spacing w:after="0" w:line="360" w:lineRule="auto"/>
        <w:jc w:val="both"/>
        <w:rPr>
          <w:sz w:val="24"/>
          <w:szCs w:val="24"/>
          <w:lang w:val="en-US"/>
        </w:rPr>
      </w:pPr>
      <w:r w:rsidRPr="00297B52">
        <w:rPr>
          <w:b/>
          <w:bCs/>
          <w:sz w:val="24"/>
          <w:szCs w:val="24"/>
          <w:lang w:val="fi-FI"/>
        </w:rPr>
        <w:t xml:space="preserve">2. Nilai Tukar dan Resiko Mata Uang </w:t>
      </w:r>
    </w:p>
    <w:p w:rsidR="003E6B56" w:rsidRPr="00297B52" w:rsidRDefault="003E6B56" w:rsidP="00CD0C82">
      <w:pPr>
        <w:numPr>
          <w:ilvl w:val="0"/>
          <w:numId w:val="35"/>
        </w:numPr>
        <w:spacing w:after="0" w:line="360" w:lineRule="auto"/>
        <w:jc w:val="both"/>
        <w:rPr>
          <w:sz w:val="24"/>
          <w:szCs w:val="24"/>
          <w:lang w:val="en-US"/>
        </w:rPr>
      </w:pPr>
      <w:r w:rsidRPr="00297B52">
        <w:rPr>
          <w:sz w:val="24"/>
          <w:szCs w:val="24"/>
          <w:lang w:val="fi-FI"/>
        </w:rPr>
        <w:t xml:space="preserve">Walaupun tingkat upah dan produktifitas tenaga kerja membuat sebuah Negara terlihat ekonomis, tetapi nilai tukar mata uang suatu Negara terhadap mata uang negara lain yang tidak menguntungkan dapat mengeliminir penghematan yang telah dilakukan. Dan kadang-kadang perusahaan dapat mengambil keuntungan dari nilai tukar yang menguntungkan dengan memindahkan lokasi atau mengekspor produknya ke Negara lain. </w:t>
      </w:r>
    </w:p>
    <w:p w:rsidR="003E6B56" w:rsidRPr="00297B52" w:rsidRDefault="003E6B56" w:rsidP="00CD0C82">
      <w:pPr>
        <w:numPr>
          <w:ilvl w:val="0"/>
          <w:numId w:val="35"/>
        </w:numPr>
        <w:spacing w:after="0" w:line="360" w:lineRule="auto"/>
        <w:jc w:val="both"/>
        <w:rPr>
          <w:sz w:val="24"/>
          <w:szCs w:val="24"/>
          <w:lang w:val="en-US"/>
        </w:rPr>
      </w:pPr>
      <w:r w:rsidRPr="00297B52">
        <w:rPr>
          <w:sz w:val="24"/>
          <w:szCs w:val="24"/>
          <w:lang w:val="fi-FI"/>
        </w:rPr>
        <w:t xml:space="preserve">Dengan demikian fluktuasi mata uang mengandung unsure resiko yang cukup signifikan untuk dipertimbangkan dalam strategi lokasi. </w:t>
      </w:r>
    </w:p>
    <w:p w:rsidR="009A4176" w:rsidRPr="00297B52" w:rsidRDefault="003E6B56" w:rsidP="00CD0C82">
      <w:pPr>
        <w:pStyle w:val="ListParagraph"/>
        <w:numPr>
          <w:ilvl w:val="0"/>
          <w:numId w:val="31"/>
        </w:numPr>
        <w:tabs>
          <w:tab w:val="clear" w:pos="720"/>
        </w:tabs>
        <w:spacing w:after="0" w:line="360" w:lineRule="auto"/>
        <w:ind w:left="270" w:hanging="270"/>
        <w:jc w:val="both"/>
        <w:rPr>
          <w:b/>
          <w:sz w:val="24"/>
          <w:szCs w:val="24"/>
          <w:lang w:val="en-US"/>
        </w:rPr>
      </w:pPr>
      <w:r w:rsidRPr="00297B52">
        <w:rPr>
          <w:b/>
          <w:bCs/>
          <w:sz w:val="24"/>
          <w:szCs w:val="24"/>
          <w:lang w:val="fi-FI"/>
        </w:rPr>
        <w:t xml:space="preserve">Biaya </w:t>
      </w:r>
    </w:p>
    <w:p w:rsidR="009A4176" w:rsidRPr="00297B52" w:rsidRDefault="003E6B56" w:rsidP="009A4176">
      <w:pPr>
        <w:pStyle w:val="ListParagraph"/>
        <w:spacing w:after="0" w:line="360" w:lineRule="auto"/>
        <w:jc w:val="both"/>
        <w:rPr>
          <w:sz w:val="24"/>
          <w:szCs w:val="24"/>
          <w:lang w:val="fi-FI"/>
        </w:rPr>
      </w:pPr>
      <w:r w:rsidRPr="00297B52">
        <w:rPr>
          <w:sz w:val="24"/>
          <w:szCs w:val="24"/>
          <w:lang w:val="fi-FI"/>
        </w:rPr>
        <w:t xml:space="preserve">Biaya yang terkadung dalam lokasi ada dua macam yaitu pertama adalah biaya nyata (tangible cost)yang dapat dihitung atau langsung dikenali secara tepat, meliputi antara lain: biaya pelayanan umu, tenaga kerja, bahan mentah, pajak, penyusutan, dan biaya lainnya. Sedangkan yang kedua adalah biaya tidak nyata (intangible cost) lebih sulit ditentukan,, meliputi kualitas pendidikan, sikap calon karyawan, standar hidup dan lain-lain yang dapat mempengaruhi proses rekrutmen. </w:t>
      </w:r>
    </w:p>
    <w:p w:rsidR="003E6B56" w:rsidRPr="00297B52" w:rsidRDefault="003E6B56" w:rsidP="009A4176">
      <w:pPr>
        <w:spacing w:after="0" w:line="360" w:lineRule="auto"/>
        <w:jc w:val="both"/>
        <w:rPr>
          <w:sz w:val="24"/>
          <w:szCs w:val="24"/>
          <w:lang w:val="en-US"/>
        </w:rPr>
      </w:pPr>
      <w:r w:rsidRPr="00297B52">
        <w:rPr>
          <w:b/>
          <w:bCs/>
          <w:sz w:val="24"/>
          <w:szCs w:val="24"/>
          <w:lang w:val="fi-FI"/>
        </w:rPr>
        <w:t xml:space="preserve">4. Sikap </w:t>
      </w:r>
    </w:p>
    <w:p w:rsidR="003E6B56" w:rsidRPr="00297B52" w:rsidRDefault="003E6B56" w:rsidP="009A4176">
      <w:pPr>
        <w:spacing w:after="0" w:line="360" w:lineRule="auto"/>
        <w:ind w:left="720"/>
        <w:jc w:val="both"/>
        <w:rPr>
          <w:sz w:val="24"/>
          <w:szCs w:val="24"/>
          <w:lang w:val="en-US"/>
        </w:rPr>
      </w:pPr>
      <w:r w:rsidRPr="00297B52">
        <w:rPr>
          <w:sz w:val="24"/>
          <w:szCs w:val="24"/>
          <w:lang w:val="fi-FI"/>
        </w:rPr>
        <w:t xml:space="preserve">Sikap dari pemerintah pusat, wilayah maupun daerah terhadap kepemilikan swasta, penetapan zona, polusi, stabilitas tenaga kerja dan juga pola kepemimpinan. Dan tidak kalah penting adalh budaya masryarakat di lokasi tersebut. </w:t>
      </w:r>
    </w:p>
    <w:p w:rsidR="003E6B56" w:rsidRPr="00297B52" w:rsidRDefault="003E6B56" w:rsidP="009A4176">
      <w:pPr>
        <w:spacing w:after="0" w:line="360" w:lineRule="auto"/>
        <w:jc w:val="both"/>
        <w:rPr>
          <w:sz w:val="24"/>
          <w:szCs w:val="24"/>
          <w:lang w:val="en-US"/>
        </w:rPr>
      </w:pPr>
      <w:r w:rsidRPr="00297B52">
        <w:rPr>
          <w:b/>
          <w:bCs/>
          <w:sz w:val="24"/>
          <w:szCs w:val="24"/>
          <w:lang w:val="fi-FI"/>
        </w:rPr>
        <w:lastRenderedPageBreak/>
        <w:t xml:space="preserve">5. Kedekatan dengan Pasar </w:t>
      </w:r>
    </w:p>
    <w:p w:rsidR="003E6B56" w:rsidRPr="00297B52" w:rsidRDefault="003E6B56" w:rsidP="009A4176">
      <w:pPr>
        <w:spacing w:after="0" w:line="360" w:lineRule="auto"/>
        <w:ind w:left="720"/>
        <w:jc w:val="both"/>
        <w:rPr>
          <w:sz w:val="24"/>
          <w:szCs w:val="24"/>
          <w:lang w:val="en-US"/>
        </w:rPr>
      </w:pPr>
      <w:r w:rsidRPr="00297B52">
        <w:rPr>
          <w:sz w:val="24"/>
          <w:szCs w:val="24"/>
          <w:lang w:val="fi-FI"/>
        </w:rPr>
        <w:t xml:space="preserve">Banyak perusahaan yang secar sengaja memilih lokasi operasionalnya dekat dengan konsumen seperti usaha restoran, salon, toko kelontong, yang menyadari bahwa kedekatandengan pasar merupakan factor utama keberhasilan usaha mereka. Deikian pula untuk uasah amanufaktur ada yang memilih lokasi dekat dengan konsumennya karena mahalnya biaya transportasi jika harus berada dio lokasi yang berjauhan. </w:t>
      </w:r>
    </w:p>
    <w:p w:rsidR="003E6B56" w:rsidRPr="00297B52" w:rsidRDefault="003E6B56" w:rsidP="00D5437A">
      <w:pPr>
        <w:spacing w:after="0" w:line="360" w:lineRule="auto"/>
        <w:jc w:val="both"/>
        <w:rPr>
          <w:sz w:val="24"/>
          <w:szCs w:val="24"/>
          <w:lang w:val="en-US"/>
        </w:rPr>
      </w:pPr>
      <w:r w:rsidRPr="00297B52">
        <w:rPr>
          <w:b/>
          <w:bCs/>
          <w:sz w:val="24"/>
          <w:szCs w:val="24"/>
          <w:lang w:val="fi-FI"/>
        </w:rPr>
        <w:t xml:space="preserve">6. Kedekatan dengan Suplier </w:t>
      </w:r>
    </w:p>
    <w:p w:rsidR="003E6B56" w:rsidRPr="00297B52" w:rsidRDefault="003E6B56" w:rsidP="00CD0C82">
      <w:pPr>
        <w:numPr>
          <w:ilvl w:val="0"/>
          <w:numId w:val="36"/>
        </w:numPr>
        <w:spacing w:after="0" w:line="360" w:lineRule="auto"/>
        <w:jc w:val="both"/>
        <w:rPr>
          <w:sz w:val="24"/>
          <w:szCs w:val="24"/>
          <w:lang w:val="en-US"/>
        </w:rPr>
      </w:pPr>
      <w:r w:rsidRPr="00297B52">
        <w:rPr>
          <w:sz w:val="24"/>
          <w:szCs w:val="24"/>
          <w:lang w:val="fi-FI"/>
        </w:rPr>
        <w:t xml:space="preserve">Penempatan lokasi yang dekat dengan pemasok dan bahan mentah disebabkan oleh: </w:t>
      </w:r>
    </w:p>
    <w:p w:rsidR="00D5437A" w:rsidRPr="00297B52" w:rsidRDefault="00D5437A" w:rsidP="00D5437A">
      <w:pPr>
        <w:spacing w:after="0" w:line="360" w:lineRule="auto"/>
        <w:ind w:left="720"/>
        <w:jc w:val="both"/>
        <w:rPr>
          <w:sz w:val="24"/>
          <w:szCs w:val="24"/>
          <w:lang w:val="en-US"/>
        </w:rPr>
      </w:pPr>
      <w:r w:rsidRPr="00297B52">
        <w:rPr>
          <w:sz w:val="24"/>
          <w:szCs w:val="24"/>
          <w:lang w:val="fi-FI"/>
        </w:rPr>
        <w:t>- Bahan baku mudah rusak</w:t>
      </w:r>
    </w:p>
    <w:p w:rsidR="00D5437A" w:rsidRPr="00297B52" w:rsidRDefault="00D5437A" w:rsidP="00D5437A">
      <w:pPr>
        <w:spacing w:after="0" w:line="360" w:lineRule="auto"/>
        <w:ind w:left="720"/>
        <w:jc w:val="both"/>
        <w:rPr>
          <w:sz w:val="24"/>
          <w:szCs w:val="24"/>
          <w:lang w:val="en-US"/>
        </w:rPr>
      </w:pPr>
      <w:r w:rsidRPr="00297B52">
        <w:rPr>
          <w:sz w:val="24"/>
          <w:szCs w:val="24"/>
          <w:lang w:val="fi-FI"/>
        </w:rPr>
        <w:t xml:space="preserve">- Biaya transportasi mahal </w:t>
      </w:r>
    </w:p>
    <w:p w:rsidR="00D5437A" w:rsidRPr="00297B52" w:rsidRDefault="00D5437A" w:rsidP="00D5437A">
      <w:pPr>
        <w:spacing w:after="0" w:line="360" w:lineRule="auto"/>
        <w:ind w:left="720"/>
        <w:jc w:val="both"/>
        <w:rPr>
          <w:sz w:val="24"/>
          <w:szCs w:val="24"/>
          <w:lang w:val="en-US"/>
        </w:rPr>
      </w:pPr>
      <w:r w:rsidRPr="00297B52">
        <w:rPr>
          <w:sz w:val="24"/>
          <w:szCs w:val="24"/>
          <w:lang w:val="fi-FI"/>
        </w:rPr>
        <w:t xml:space="preserve">- Jumlah produk yang banyak. </w:t>
      </w:r>
    </w:p>
    <w:p w:rsidR="003E6B56" w:rsidRPr="00297B52" w:rsidRDefault="003E6B56" w:rsidP="00CD0C82">
      <w:pPr>
        <w:numPr>
          <w:ilvl w:val="0"/>
          <w:numId w:val="37"/>
        </w:numPr>
        <w:spacing w:after="0" w:line="360" w:lineRule="auto"/>
        <w:jc w:val="both"/>
        <w:rPr>
          <w:sz w:val="24"/>
          <w:szCs w:val="24"/>
          <w:lang w:val="en-US"/>
        </w:rPr>
      </w:pPr>
      <w:r w:rsidRPr="00297B52">
        <w:rPr>
          <w:sz w:val="24"/>
          <w:szCs w:val="24"/>
          <w:lang w:val="fi-FI"/>
        </w:rPr>
        <w:t xml:space="preserve">Contoh banyak diterapkan pada pabrik semen, pengolahan ikan, produsen biji baja dan besi. </w:t>
      </w:r>
    </w:p>
    <w:p w:rsidR="003E6B56" w:rsidRPr="00297B52" w:rsidRDefault="003E6B56" w:rsidP="00D5437A">
      <w:pPr>
        <w:spacing w:after="0" w:line="360" w:lineRule="auto"/>
        <w:jc w:val="both"/>
        <w:rPr>
          <w:sz w:val="24"/>
          <w:szCs w:val="24"/>
          <w:lang w:val="en-US"/>
        </w:rPr>
      </w:pPr>
      <w:r w:rsidRPr="00297B52">
        <w:rPr>
          <w:b/>
          <w:bCs/>
          <w:sz w:val="24"/>
          <w:szCs w:val="24"/>
          <w:lang w:val="sv-SE"/>
        </w:rPr>
        <w:t xml:space="preserve">7. Kedekatan dengan Pesaing (Clustering) </w:t>
      </w:r>
    </w:p>
    <w:p w:rsidR="003E6B56" w:rsidRPr="00297B52" w:rsidRDefault="003E6B56" w:rsidP="00CD0C82">
      <w:pPr>
        <w:numPr>
          <w:ilvl w:val="0"/>
          <w:numId w:val="37"/>
        </w:numPr>
        <w:spacing w:after="0" w:line="360" w:lineRule="auto"/>
        <w:jc w:val="both"/>
        <w:rPr>
          <w:sz w:val="24"/>
          <w:szCs w:val="24"/>
          <w:lang w:val="en-US"/>
        </w:rPr>
      </w:pPr>
      <w:r w:rsidRPr="00297B52">
        <w:rPr>
          <w:sz w:val="24"/>
          <w:szCs w:val="24"/>
          <w:lang w:val="sv-SE"/>
        </w:rPr>
        <w:t xml:space="preserve">Sepertinya agak mengherankan banyak usaha yang menempatkan lokasi operasionalnya yang dekat dengan pesaing. Akan tetapi saat ini kecenderungannya demikian dengan istilah </w:t>
      </w:r>
      <w:r w:rsidRPr="00297B52">
        <w:rPr>
          <w:b/>
          <w:bCs/>
          <w:i/>
          <w:iCs/>
          <w:sz w:val="24"/>
          <w:szCs w:val="24"/>
          <w:lang w:val="sv-SE"/>
        </w:rPr>
        <w:t>clustering</w:t>
      </w:r>
      <w:r w:rsidRPr="00297B52">
        <w:rPr>
          <w:sz w:val="24"/>
          <w:szCs w:val="24"/>
          <w:lang w:val="sv-SE"/>
        </w:rPr>
        <w:t xml:space="preserve"> yaitu lokasi berdekatan para perusahaan yang saling bersaing, yang sering disebabkan oleh adanya informasi, bakat, modal proyek, atau sumber daya alam yang berlimpah di suatu daerah. </w:t>
      </w:r>
    </w:p>
    <w:p w:rsidR="003E6B56" w:rsidRPr="00297B52" w:rsidRDefault="003E6B56" w:rsidP="00CD0C82">
      <w:pPr>
        <w:numPr>
          <w:ilvl w:val="0"/>
          <w:numId w:val="37"/>
        </w:numPr>
        <w:spacing w:after="0" w:line="360" w:lineRule="auto"/>
        <w:jc w:val="both"/>
        <w:rPr>
          <w:sz w:val="24"/>
          <w:szCs w:val="24"/>
          <w:lang w:val="en-US"/>
        </w:rPr>
      </w:pPr>
      <w:r w:rsidRPr="00297B52">
        <w:rPr>
          <w:sz w:val="24"/>
          <w:szCs w:val="24"/>
          <w:lang w:val="sv-SE"/>
        </w:rPr>
        <w:t xml:space="preserve">Tidak hanya usaha manufacturing seperti dibangunnya kawasan industri saja tetapi dalam bidang jasa juga ada misalnya pada pembangunan pusat perdagangan eletronik, pusat perdagangan tekstil dan lain-lain </w:t>
      </w:r>
    </w:p>
    <w:p w:rsidR="002312C0" w:rsidRPr="00297B52" w:rsidRDefault="002312C0" w:rsidP="002312C0">
      <w:pPr>
        <w:spacing w:after="0" w:line="360" w:lineRule="auto"/>
        <w:jc w:val="both"/>
        <w:rPr>
          <w:sz w:val="24"/>
          <w:szCs w:val="24"/>
          <w:lang w:val="sv-SE"/>
        </w:rPr>
      </w:pPr>
    </w:p>
    <w:p w:rsidR="002312C0" w:rsidRPr="00297B52" w:rsidRDefault="002312C0" w:rsidP="002312C0">
      <w:pPr>
        <w:spacing w:after="0" w:line="360" w:lineRule="auto"/>
        <w:jc w:val="both"/>
        <w:rPr>
          <w:b/>
          <w:sz w:val="24"/>
          <w:szCs w:val="24"/>
          <w:lang w:val="en-US"/>
        </w:rPr>
      </w:pPr>
      <w:r w:rsidRPr="00297B52">
        <w:rPr>
          <w:b/>
          <w:sz w:val="24"/>
          <w:szCs w:val="24"/>
          <w:lang w:val="en-US"/>
        </w:rPr>
        <w:t>C. KEPUTUSAN LOKASI UNTUK PERUSAHAAN YANG BEROPERASI SECARA GLOBAL</w:t>
      </w:r>
    </w:p>
    <w:p w:rsidR="003E6B56" w:rsidRPr="00297B52" w:rsidRDefault="003E6B56" w:rsidP="00CD0C82">
      <w:pPr>
        <w:numPr>
          <w:ilvl w:val="0"/>
          <w:numId w:val="38"/>
        </w:numPr>
        <w:spacing w:after="0" w:line="360" w:lineRule="auto"/>
        <w:jc w:val="both"/>
        <w:rPr>
          <w:sz w:val="24"/>
          <w:szCs w:val="24"/>
          <w:lang w:val="en-US"/>
        </w:rPr>
      </w:pPr>
      <w:r w:rsidRPr="00297B52">
        <w:rPr>
          <w:sz w:val="24"/>
          <w:szCs w:val="24"/>
          <w:lang w:val="fi-FI"/>
        </w:rPr>
        <w:t xml:space="preserve">Keputusan lokasi bagi perusahaan uyang beroperasi secara global dimulai dari mempertimbangkan berbagai faktor untuk memilih Negara, dilanjutkan untuk memilih wilayah sampai memilih tempat. </w:t>
      </w:r>
    </w:p>
    <w:p w:rsidR="003E6B56" w:rsidRPr="00297B52" w:rsidRDefault="003E6B56" w:rsidP="00CD0C82">
      <w:pPr>
        <w:numPr>
          <w:ilvl w:val="0"/>
          <w:numId w:val="38"/>
        </w:numPr>
        <w:spacing w:after="0" w:line="360" w:lineRule="auto"/>
        <w:jc w:val="both"/>
        <w:rPr>
          <w:sz w:val="24"/>
          <w:szCs w:val="24"/>
          <w:lang w:val="en-US"/>
        </w:rPr>
      </w:pPr>
      <w:r w:rsidRPr="00297B52">
        <w:rPr>
          <w:sz w:val="24"/>
          <w:szCs w:val="24"/>
          <w:lang w:val="fi-FI"/>
        </w:rPr>
        <w:t xml:space="preserve">Adapun berbagai faktor tersebut diantaranya adalah  </w:t>
      </w:r>
    </w:p>
    <w:p w:rsidR="002312C0" w:rsidRPr="00297B52" w:rsidRDefault="002312C0" w:rsidP="002312C0">
      <w:pPr>
        <w:spacing w:after="0" w:line="360" w:lineRule="auto"/>
        <w:jc w:val="both"/>
        <w:rPr>
          <w:sz w:val="24"/>
          <w:szCs w:val="24"/>
          <w:lang w:val="en-US"/>
        </w:rPr>
      </w:pPr>
      <w:r w:rsidRPr="00297B52">
        <w:rPr>
          <w:b/>
          <w:bCs/>
          <w:sz w:val="24"/>
          <w:szCs w:val="24"/>
          <w:lang w:val="fi-FI"/>
        </w:rPr>
        <w:t xml:space="preserve">1. Keputusan Pemilihan Lokasi Negara </w:t>
      </w:r>
    </w:p>
    <w:p w:rsidR="002312C0" w:rsidRPr="00297B52" w:rsidRDefault="002312C0" w:rsidP="002312C0">
      <w:pPr>
        <w:spacing w:after="0" w:line="360" w:lineRule="auto"/>
        <w:jc w:val="both"/>
        <w:rPr>
          <w:sz w:val="24"/>
          <w:szCs w:val="24"/>
          <w:lang w:val="en-US"/>
        </w:rPr>
      </w:pPr>
      <w:r w:rsidRPr="00297B52">
        <w:rPr>
          <w:sz w:val="24"/>
          <w:szCs w:val="24"/>
          <w:lang w:val="fi-FI"/>
        </w:rPr>
        <w:lastRenderedPageBreak/>
        <w:t xml:space="preserve">Adapun faktor yang dipertimbangkan : </w:t>
      </w:r>
    </w:p>
    <w:p w:rsidR="002312C0" w:rsidRPr="00297B52" w:rsidRDefault="002312C0" w:rsidP="00CD0C82">
      <w:pPr>
        <w:pStyle w:val="ListParagraph"/>
        <w:numPr>
          <w:ilvl w:val="0"/>
          <w:numId w:val="39"/>
        </w:numPr>
        <w:spacing w:after="0" w:line="360" w:lineRule="auto"/>
        <w:jc w:val="both"/>
        <w:rPr>
          <w:sz w:val="24"/>
          <w:szCs w:val="24"/>
          <w:lang w:val="en-US"/>
        </w:rPr>
      </w:pPr>
      <w:r w:rsidRPr="00297B52">
        <w:rPr>
          <w:sz w:val="24"/>
          <w:szCs w:val="24"/>
          <w:lang w:val="fi-FI"/>
        </w:rPr>
        <w:t xml:space="preserve">Resiko politik yang dihadapi, peraturan yang ada, sikap pemerintah,          serta insentif pemerintah. </w:t>
      </w:r>
    </w:p>
    <w:p w:rsidR="002312C0" w:rsidRPr="00297B52" w:rsidRDefault="002312C0" w:rsidP="00CD0C82">
      <w:pPr>
        <w:pStyle w:val="ListParagraph"/>
        <w:numPr>
          <w:ilvl w:val="0"/>
          <w:numId w:val="39"/>
        </w:numPr>
        <w:spacing w:after="0" w:line="360" w:lineRule="auto"/>
        <w:jc w:val="both"/>
        <w:rPr>
          <w:sz w:val="24"/>
          <w:szCs w:val="24"/>
          <w:lang w:val="en-US"/>
        </w:rPr>
      </w:pPr>
      <w:r w:rsidRPr="00297B52">
        <w:rPr>
          <w:sz w:val="24"/>
          <w:szCs w:val="24"/>
          <w:lang w:val="fi-FI"/>
        </w:rPr>
        <w:t xml:space="preserve">Permasalahan budaya dan ekonomi , termasuk budaya korupsi </w:t>
      </w:r>
    </w:p>
    <w:p w:rsidR="002312C0" w:rsidRPr="00297B52" w:rsidRDefault="002312C0" w:rsidP="00CD0C82">
      <w:pPr>
        <w:pStyle w:val="ListParagraph"/>
        <w:numPr>
          <w:ilvl w:val="0"/>
          <w:numId w:val="39"/>
        </w:numPr>
        <w:spacing w:after="0" w:line="360" w:lineRule="auto"/>
        <w:jc w:val="both"/>
        <w:rPr>
          <w:sz w:val="24"/>
          <w:szCs w:val="24"/>
          <w:lang w:val="en-US"/>
        </w:rPr>
      </w:pPr>
      <w:r w:rsidRPr="00297B52">
        <w:rPr>
          <w:sz w:val="24"/>
          <w:szCs w:val="24"/>
          <w:lang w:val="fi-FI"/>
        </w:rPr>
        <w:t xml:space="preserve">Lokasi pasar karena produk yang telah dibuat harus dapat diserap oleh         pasar agar keberlangsungan perusahaan dapat terjamin. </w:t>
      </w:r>
    </w:p>
    <w:p w:rsidR="002312C0" w:rsidRPr="00297B52" w:rsidRDefault="002312C0" w:rsidP="00CD0C82">
      <w:pPr>
        <w:pStyle w:val="ListParagraph"/>
        <w:numPr>
          <w:ilvl w:val="0"/>
          <w:numId w:val="39"/>
        </w:numPr>
        <w:spacing w:after="0" w:line="360" w:lineRule="auto"/>
        <w:jc w:val="both"/>
        <w:rPr>
          <w:sz w:val="24"/>
          <w:szCs w:val="24"/>
          <w:lang w:val="en-US"/>
        </w:rPr>
      </w:pPr>
      <w:r w:rsidRPr="00297B52">
        <w:rPr>
          <w:sz w:val="24"/>
          <w:szCs w:val="24"/>
          <w:lang w:val="sv-SE"/>
        </w:rPr>
        <w:t xml:space="preserve">Ketersediaan tenaga kerja, upah buruh, produktifitas, karena unsur         tenaga kerja adalah sangat penting bagi perusahaan. </w:t>
      </w:r>
    </w:p>
    <w:p w:rsidR="002312C0" w:rsidRPr="00297B52" w:rsidRDefault="002312C0" w:rsidP="00CD0C82">
      <w:pPr>
        <w:pStyle w:val="ListParagraph"/>
        <w:numPr>
          <w:ilvl w:val="0"/>
          <w:numId w:val="39"/>
        </w:numPr>
        <w:spacing w:after="0" w:line="360" w:lineRule="auto"/>
        <w:jc w:val="both"/>
        <w:rPr>
          <w:sz w:val="24"/>
          <w:szCs w:val="24"/>
          <w:lang w:val="en-US"/>
        </w:rPr>
      </w:pPr>
      <w:r w:rsidRPr="00297B52">
        <w:rPr>
          <w:sz w:val="24"/>
          <w:szCs w:val="24"/>
          <w:lang w:val="sv-SE"/>
        </w:rPr>
        <w:t xml:space="preserve">Ketersediaan pasokan, komunikasi dan energi, hal ini disebabkan ketergantungan perusahaan pada hal-hal tersebut karena tanpa bahan baku, komunikasi maupun energi maka perusahaan tidak dapat beroperasi. </w:t>
      </w:r>
    </w:p>
    <w:p w:rsidR="002312C0" w:rsidRPr="00297B52" w:rsidRDefault="002312C0" w:rsidP="00CD0C82">
      <w:pPr>
        <w:pStyle w:val="ListParagraph"/>
        <w:numPr>
          <w:ilvl w:val="0"/>
          <w:numId w:val="39"/>
        </w:numPr>
        <w:spacing w:after="0" w:line="360" w:lineRule="auto"/>
        <w:jc w:val="both"/>
        <w:rPr>
          <w:sz w:val="24"/>
          <w:szCs w:val="24"/>
          <w:lang w:val="en-US"/>
        </w:rPr>
      </w:pPr>
      <w:r w:rsidRPr="00297B52">
        <w:rPr>
          <w:sz w:val="24"/>
          <w:szCs w:val="24"/>
          <w:lang w:val="sv-SE"/>
        </w:rPr>
        <w:t xml:space="preserve">Resiko nilai tukar mata uang, karena mata uang dari suatu Negara yang sangat  fuktuatif akan berdampak sangat signifikan bagi kegiatan bisnis. </w:t>
      </w:r>
    </w:p>
    <w:p w:rsidR="00337A2D" w:rsidRPr="00297B52" w:rsidRDefault="00337A2D" w:rsidP="00337A2D">
      <w:pPr>
        <w:spacing w:after="0" w:line="360" w:lineRule="auto"/>
        <w:jc w:val="both"/>
        <w:rPr>
          <w:sz w:val="24"/>
          <w:szCs w:val="24"/>
          <w:lang w:val="en-US"/>
        </w:rPr>
      </w:pPr>
      <w:r w:rsidRPr="00297B52">
        <w:rPr>
          <w:b/>
          <w:bCs/>
          <w:sz w:val="24"/>
          <w:szCs w:val="24"/>
          <w:lang w:val="fi-FI"/>
        </w:rPr>
        <w:t>2. Keputusan Pemilihan Lokasi Daerah (Region)</w:t>
      </w:r>
    </w:p>
    <w:p w:rsidR="00337A2D" w:rsidRPr="00297B52" w:rsidRDefault="00337A2D" w:rsidP="00337A2D">
      <w:pPr>
        <w:spacing w:after="0" w:line="360" w:lineRule="auto"/>
        <w:ind w:left="720"/>
        <w:jc w:val="both"/>
        <w:rPr>
          <w:sz w:val="24"/>
          <w:szCs w:val="24"/>
          <w:lang w:val="en-US"/>
        </w:rPr>
      </w:pPr>
      <w:r w:rsidRPr="00297B52">
        <w:rPr>
          <w:sz w:val="24"/>
          <w:szCs w:val="24"/>
          <w:lang w:val="sv-SE"/>
        </w:rPr>
        <w:t xml:space="preserve">Faktor yang dipertimbangkan diantaranya : </w:t>
      </w:r>
    </w:p>
    <w:p w:rsidR="00337A2D" w:rsidRPr="00297B52" w:rsidRDefault="00337A2D" w:rsidP="00CD0C82">
      <w:pPr>
        <w:pStyle w:val="ListParagraph"/>
        <w:numPr>
          <w:ilvl w:val="0"/>
          <w:numId w:val="40"/>
        </w:numPr>
        <w:spacing w:after="0" w:line="360" w:lineRule="auto"/>
        <w:jc w:val="both"/>
        <w:rPr>
          <w:sz w:val="24"/>
          <w:szCs w:val="24"/>
          <w:lang w:val="en-US"/>
        </w:rPr>
      </w:pPr>
      <w:r w:rsidRPr="00297B52">
        <w:rPr>
          <w:sz w:val="24"/>
          <w:szCs w:val="24"/>
          <w:lang w:val="sv-SE"/>
        </w:rPr>
        <w:t xml:space="preserve">Keinginan perusahaan </w:t>
      </w:r>
    </w:p>
    <w:p w:rsidR="00337A2D" w:rsidRPr="00297B52" w:rsidRDefault="00337A2D" w:rsidP="00CD0C82">
      <w:pPr>
        <w:pStyle w:val="ListParagraph"/>
        <w:numPr>
          <w:ilvl w:val="0"/>
          <w:numId w:val="40"/>
        </w:numPr>
        <w:spacing w:after="0" w:line="360" w:lineRule="auto"/>
        <w:jc w:val="both"/>
        <w:rPr>
          <w:sz w:val="24"/>
          <w:szCs w:val="24"/>
          <w:lang w:val="en-US"/>
        </w:rPr>
      </w:pPr>
      <w:r w:rsidRPr="00297B52">
        <w:rPr>
          <w:sz w:val="24"/>
          <w:szCs w:val="24"/>
          <w:lang w:val="sv-SE"/>
        </w:rPr>
        <w:t xml:space="preserve">Segi-segi yang menarik dari wilayah tersebut (budaya, pajak, iklim) </w:t>
      </w:r>
    </w:p>
    <w:p w:rsidR="00337A2D" w:rsidRPr="00297B52" w:rsidRDefault="00337A2D" w:rsidP="00CD0C82">
      <w:pPr>
        <w:pStyle w:val="ListParagraph"/>
        <w:numPr>
          <w:ilvl w:val="0"/>
          <w:numId w:val="40"/>
        </w:numPr>
        <w:spacing w:after="0" w:line="360" w:lineRule="auto"/>
        <w:jc w:val="both"/>
        <w:rPr>
          <w:sz w:val="24"/>
          <w:szCs w:val="24"/>
          <w:lang w:val="en-US"/>
        </w:rPr>
      </w:pPr>
      <w:r w:rsidRPr="00297B52">
        <w:rPr>
          <w:sz w:val="24"/>
          <w:szCs w:val="24"/>
          <w:lang w:val="fi-FI"/>
        </w:rPr>
        <w:t xml:space="preserve">Ketersediaan tanaga kerja, upah serta sikap terhadap serikat kerja </w:t>
      </w:r>
    </w:p>
    <w:p w:rsidR="00337A2D" w:rsidRPr="00297B52" w:rsidRDefault="00337A2D" w:rsidP="00CD0C82">
      <w:pPr>
        <w:pStyle w:val="ListParagraph"/>
        <w:numPr>
          <w:ilvl w:val="0"/>
          <w:numId w:val="40"/>
        </w:numPr>
        <w:spacing w:after="0" w:line="360" w:lineRule="auto"/>
        <w:jc w:val="both"/>
        <w:rPr>
          <w:sz w:val="24"/>
          <w:szCs w:val="24"/>
          <w:lang w:val="en-US"/>
        </w:rPr>
      </w:pPr>
      <w:r w:rsidRPr="00297B52">
        <w:rPr>
          <w:sz w:val="24"/>
          <w:szCs w:val="24"/>
          <w:lang w:val="fi-FI"/>
        </w:rPr>
        <w:t xml:space="preserve">Biaya dan ketersediaan pelayanan umum. </w:t>
      </w:r>
    </w:p>
    <w:p w:rsidR="00337A2D" w:rsidRPr="00297B52" w:rsidRDefault="00337A2D" w:rsidP="00CD0C82">
      <w:pPr>
        <w:pStyle w:val="ListParagraph"/>
        <w:numPr>
          <w:ilvl w:val="0"/>
          <w:numId w:val="40"/>
        </w:numPr>
        <w:spacing w:after="0" w:line="360" w:lineRule="auto"/>
        <w:jc w:val="both"/>
        <w:rPr>
          <w:sz w:val="24"/>
          <w:szCs w:val="24"/>
          <w:lang w:val="en-US"/>
        </w:rPr>
      </w:pPr>
      <w:r w:rsidRPr="00297B52">
        <w:rPr>
          <w:sz w:val="24"/>
          <w:szCs w:val="24"/>
          <w:lang w:val="sv-SE"/>
        </w:rPr>
        <w:t xml:space="preserve">Peraturan mengenai lingkungan hidup. </w:t>
      </w:r>
    </w:p>
    <w:p w:rsidR="00337A2D" w:rsidRPr="00297B52" w:rsidRDefault="00337A2D" w:rsidP="00CD0C82">
      <w:pPr>
        <w:pStyle w:val="ListParagraph"/>
        <w:numPr>
          <w:ilvl w:val="0"/>
          <w:numId w:val="40"/>
        </w:numPr>
        <w:spacing w:after="0" w:line="360" w:lineRule="auto"/>
        <w:jc w:val="both"/>
        <w:rPr>
          <w:sz w:val="24"/>
          <w:szCs w:val="24"/>
          <w:lang w:val="en-US"/>
        </w:rPr>
      </w:pPr>
      <w:r w:rsidRPr="00297B52">
        <w:rPr>
          <w:sz w:val="24"/>
          <w:szCs w:val="24"/>
          <w:lang w:val="sv-SE"/>
        </w:rPr>
        <w:t xml:space="preserve">Insentif dari pemerintah. </w:t>
      </w:r>
    </w:p>
    <w:p w:rsidR="00337A2D" w:rsidRPr="00297B52" w:rsidRDefault="00337A2D" w:rsidP="00CD0C82">
      <w:pPr>
        <w:pStyle w:val="ListParagraph"/>
        <w:numPr>
          <w:ilvl w:val="0"/>
          <w:numId w:val="40"/>
        </w:numPr>
        <w:spacing w:after="0" w:line="360" w:lineRule="auto"/>
        <w:jc w:val="both"/>
        <w:rPr>
          <w:sz w:val="24"/>
          <w:szCs w:val="24"/>
          <w:lang w:val="en-US"/>
        </w:rPr>
      </w:pPr>
      <w:r w:rsidRPr="00297B52">
        <w:rPr>
          <w:sz w:val="24"/>
          <w:szCs w:val="24"/>
          <w:lang w:val="sv-SE"/>
        </w:rPr>
        <w:t xml:space="preserve">Kedekatan dengan bahan baku dan konsumen. </w:t>
      </w:r>
    </w:p>
    <w:p w:rsidR="00337A2D" w:rsidRPr="00297B52" w:rsidRDefault="00337A2D" w:rsidP="00CD0C82">
      <w:pPr>
        <w:pStyle w:val="ListParagraph"/>
        <w:numPr>
          <w:ilvl w:val="0"/>
          <w:numId w:val="40"/>
        </w:numPr>
        <w:spacing w:after="0" w:line="360" w:lineRule="auto"/>
        <w:jc w:val="both"/>
        <w:rPr>
          <w:sz w:val="24"/>
          <w:szCs w:val="24"/>
          <w:lang w:val="en-US"/>
        </w:rPr>
      </w:pPr>
      <w:r w:rsidRPr="00297B52">
        <w:rPr>
          <w:sz w:val="24"/>
          <w:szCs w:val="24"/>
          <w:lang w:val="fi-FI"/>
        </w:rPr>
        <w:t xml:space="preserve">Biaya tanah dan pendirian bangunan. </w:t>
      </w:r>
    </w:p>
    <w:p w:rsidR="00337A2D" w:rsidRPr="00297B52" w:rsidRDefault="00337A2D" w:rsidP="00337A2D">
      <w:pPr>
        <w:spacing w:after="0" w:line="360" w:lineRule="auto"/>
        <w:jc w:val="both"/>
        <w:rPr>
          <w:sz w:val="24"/>
          <w:szCs w:val="24"/>
          <w:lang w:val="en-US"/>
        </w:rPr>
      </w:pPr>
      <w:r w:rsidRPr="00297B52">
        <w:rPr>
          <w:b/>
          <w:bCs/>
          <w:sz w:val="24"/>
          <w:szCs w:val="24"/>
          <w:lang w:val="fi-FI"/>
        </w:rPr>
        <w:t>3. Keputusan Lokasi untuk memilih tempat (site)</w:t>
      </w:r>
    </w:p>
    <w:p w:rsidR="00337A2D" w:rsidRPr="00297B52" w:rsidRDefault="00337A2D" w:rsidP="00337A2D">
      <w:pPr>
        <w:spacing w:after="0" w:line="360" w:lineRule="auto"/>
        <w:ind w:left="720"/>
        <w:jc w:val="both"/>
        <w:rPr>
          <w:sz w:val="24"/>
          <w:szCs w:val="24"/>
          <w:lang w:val="en-US"/>
        </w:rPr>
      </w:pPr>
      <w:r w:rsidRPr="00297B52">
        <w:rPr>
          <w:sz w:val="24"/>
          <w:szCs w:val="24"/>
          <w:lang w:val="sv-SE"/>
        </w:rPr>
        <w:t xml:space="preserve">Faktor yang dipertimbangkannya : </w:t>
      </w:r>
    </w:p>
    <w:p w:rsidR="00337A2D" w:rsidRPr="00297B52" w:rsidRDefault="00337A2D" w:rsidP="00337A2D">
      <w:pPr>
        <w:spacing w:after="0" w:line="360" w:lineRule="auto"/>
        <w:ind w:left="720"/>
        <w:jc w:val="both"/>
        <w:rPr>
          <w:sz w:val="24"/>
          <w:szCs w:val="24"/>
          <w:lang w:val="en-US"/>
        </w:rPr>
      </w:pPr>
      <w:r w:rsidRPr="00297B52">
        <w:rPr>
          <w:sz w:val="24"/>
          <w:szCs w:val="24"/>
          <w:lang w:val="sv-SE"/>
        </w:rPr>
        <w:t xml:space="preserve">a. Ukuran dan biaya lokasi </w:t>
      </w:r>
    </w:p>
    <w:p w:rsidR="00337A2D" w:rsidRPr="00297B52" w:rsidRDefault="00337A2D" w:rsidP="00337A2D">
      <w:pPr>
        <w:spacing w:after="0" w:line="360" w:lineRule="auto"/>
        <w:ind w:left="720"/>
        <w:jc w:val="both"/>
        <w:rPr>
          <w:sz w:val="24"/>
          <w:szCs w:val="24"/>
          <w:lang w:val="en-US"/>
        </w:rPr>
      </w:pPr>
      <w:r w:rsidRPr="00297B52">
        <w:rPr>
          <w:sz w:val="24"/>
          <w:szCs w:val="24"/>
          <w:lang w:val="sv-SE"/>
        </w:rPr>
        <w:t xml:space="preserve">b. Sistem transportasi udara, kereta, jalan bebas maupun jalur laut. </w:t>
      </w:r>
    </w:p>
    <w:p w:rsidR="00337A2D" w:rsidRPr="00297B52" w:rsidRDefault="00337A2D" w:rsidP="00337A2D">
      <w:pPr>
        <w:spacing w:after="0" w:line="360" w:lineRule="auto"/>
        <w:ind w:left="720"/>
        <w:jc w:val="both"/>
        <w:rPr>
          <w:sz w:val="24"/>
          <w:szCs w:val="24"/>
          <w:lang w:val="en-US"/>
        </w:rPr>
      </w:pPr>
      <w:r w:rsidRPr="00297B52">
        <w:rPr>
          <w:sz w:val="24"/>
          <w:szCs w:val="24"/>
          <w:lang w:val="sv-SE"/>
        </w:rPr>
        <w:t xml:space="preserve">c. Pembatasan daerah. </w:t>
      </w:r>
    </w:p>
    <w:p w:rsidR="00337A2D" w:rsidRPr="00297B52" w:rsidRDefault="00337A2D" w:rsidP="00337A2D">
      <w:pPr>
        <w:spacing w:after="0" w:line="360" w:lineRule="auto"/>
        <w:ind w:left="720"/>
        <w:jc w:val="both"/>
        <w:rPr>
          <w:sz w:val="24"/>
          <w:szCs w:val="24"/>
          <w:lang w:val="en-US"/>
        </w:rPr>
      </w:pPr>
      <w:r w:rsidRPr="00297B52">
        <w:rPr>
          <w:sz w:val="24"/>
          <w:szCs w:val="24"/>
          <w:lang w:val="sv-SE"/>
        </w:rPr>
        <w:t xml:space="preserve">d. Kedekatan dengan jasa / pasokan yang dibutuhkan. </w:t>
      </w:r>
    </w:p>
    <w:p w:rsidR="00337A2D" w:rsidRPr="00297B52" w:rsidRDefault="00337A2D" w:rsidP="00337A2D">
      <w:pPr>
        <w:spacing w:after="0" w:line="360" w:lineRule="auto"/>
        <w:ind w:left="720"/>
        <w:jc w:val="both"/>
        <w:rPr>
          <w:sz w:val="24"/>
          <w:szCs w:val="24"/>
          <w:lang w:val="en-US"/>
        </w:rPr>
      </w:pPr>
      <w:r w:rsidRPr="00297B52">
        <w:rPr>
          <w:sz w:val="24"/>
          <w:szCs w:val="24"/>
          <w:lang w:val="sv-SE"/>
        </w:rPr>
        <w:lastRenderedPageBreak/>
        <w:t xml:space="preserve">e. Permasalahan dampak lingkungan. </w:t>
      </w:r>
    </w:p>
    <w:p w:rsidR="00246846" w:rsidRPr="00297B52" w:rsidRDefault="00BC239A" w:rsidP="00AF5AEF">
      <w:pPr>
        <w:rPr>
          <w:b/>
          <w:bCs/>
          <w:sz w:val="24"/>
          <w:szCs w:val="24"/>
          <w:lang w:val="sv-SE"/>
        </w:rPr>
      </w:pPr>
      <w:r w:rsidRPr="00297B52">
        <w:rPr>
          <w:b/>
          <w:bCs/>
          <w:sz w:val="24"/>
          <w:szCs w:val="24"/>
          <w:lang w:val="sv-SE"/>
        </w:rPr>
        <w:t>D. STRATEGI LOKASI USAHA SEKTOR JASA</w:t>
      </w:r>
    </w:p>
    <w:p w:rsidR="00BC239A" w:rsidRPr="00297B52" w:rsidRDefault="003E6B56" w:rsidP="00CD0C82">
      <w:pPr>
        <w:numPr>
          <w:ilvl w:val="0"/>
          <w:numId w:val="41"/>
        </w:numPr>
        <w:spacing w:after="0" w:line="360" w:lineRule="auto"/>
        <w:jc w:val="both"/>
        <w:rPr>
          <w:sz w:val="24"/>
          <w:szCs w:val="24"/>
          <w:lang w:val="en-US"/>
        </w:rPr>
      </w:pPr>
      <w:r w:rsidRPr="00297B52">
        <w:rPr>
          <w:sz w:val="24"/>
          <w:szCs w:val="24"/>
          <w:lang w:val="sv-SE"/>
        </w:rPr>
        <w:t xml:space="preserve">Perusahaan yang bergerak di sektor jasa dalam menentukan lokasi mendasarkan pada volume dan revenue yang mungkin didapatkan dengan memperhatikan komponen-komponen diantaranya adalah: </w:t>
      </w:r>
    </w:p>
    <w:p w:rsidR="00BC239A" w:rsidRPr="00297B52" w:rsidRDefault="00BC239A" w:rsidP="00BC239A">
      <w:pPr>
        <w:spacing w:after="0" w:line="360" w:lineRule="auto"/>
        <w:ind w:left="720"/>
        <w:jc w:val="both"/>
        <w:rPr>
          <w:sz w:val="24"/>
          <w:szCs w:val="24"/>
          <w:lang w:val="en-US"/>
        </w:rPr>
      </w:pPr>
      <w:r w:rsidRPr="00297B52">
        <w:rPr>
          <w:sz w:val="24"/>
          <w:szCs w:val="24"/>
          <w:lang w:val="sv-SE"/>
        </w:rPr>
        <w:t xml:space="preserve">1. Daya beli konsumen di area lokasi tersebut. </w:t>
      </w:r>
    </w:p>
    <w:p w:rsidR="00BC239A" w:rsidRPr="00297B52" w:rsidRDefault="00BC239A" w:rsidP="00BC239A">
      <w:pPr>
        <w:spacing w:after="0" w:line="360" w:lineRule="auto"/>
        <w:ind w:left="720"/>
        <w:jc w:val="both"/>
        <w:rPr>
          <w:sz w:val="24"/>
          <w:szCs w:val="24"/>
          <w:lang w:val="en-US"/>
        </w:rPr>
      </w:pPr>
      <w:r w:rsidRPr="00297B52">
        <w:rPr>
          <w:sz w:val="24"/>
          <w:szCs w:val="24"/>
          <w:lang w:val="sv-SE"/>
        </w:rPr>
        <w:t xml:space="preserve">2. Jasa dan citra yang cocok dengan kondisi demografis   konsumen di area lokasi. </w:t>
      </w:r>
    </w:p>
    <w:p w:rsidR="00BC239A" w:rsidRPr="00297B52" w:rsidRDefault="00BC239A" w:rsidP="00BC239A">
      <w:pPr>
        <w:spacing w:after="0" w:line="360" w:lineRule="auto"/>
        <w:ind w:left="720"/>
        <w:jc w:val="both"/>
        <w:rPr>
          <w:sz w:val="24"/>
          <w:szCs w:val="24"/>
          <w:lang w:val="en-US"/>
        </w:rPr>
      </w:pPr>
      <w:r w:rsidRPr="00297B52">
        <w:rPr>
          <w:sz w:val="24"/>
          <w:szCs w:val="24"/>
          <w:lang w:val="sv-SE"/>
        </w:rPr>
        <w:t xml:space="preserve">3. Persaingan di area lokasi </w:t>
      </w:r>
    </w:p>
    <w:p w:rsidR="00BC239A" w:rsidRPr="00297B52" w:rsidRDefault="00BC239A" w:rsidP="00BC239A">
      <w:pPr>
        <w:spacing w:after="0" w:line="360" w:lineRule="auto"/>
        <w:ind w:left="720"/>
        <w:jc w:val="both"/>
        <w:rPr>
          <w:sz w:val="24"/>
          <w:szCs w:val="24"/>
          <w:lang w:val="en-US"/>
        </w:rPr>
      </w:pPr>
      <w:r w:rsidRPr="00297B52">
        <w:rPr>
          <w:sz w:val="24"/>
          <w:szCs w:val="24"/>
          <w:lang w:val="fi-FI"/>
        </w:rPr>
        <w:t xml:space="preserve">4. Kualitas Persaingan. </w:t>
      </w:r>
    </w:p>
    <w:p w:rsidR="00BC239A" w:rsidRPr="00297B52" w:rsidRDefault="00BC239A" w:rsidP="00BC239A">
      <w:pPr>
        <w:spacing w:after="0" w:line="360" w:lineRule="auto"/>
        <w:ind w:left="720"/>
        <w:jc w:val="both"/>
        <w:rPr>
          <w:sz w:val="24"/>
          <w:szCs w:val="24"/>
          <w:lang w:val="en-US"/>
        </w:rPr>
      </w:pPr>
      <w:r w:rsidRPr="00297B52">
        <w:rPr>
          <w:sz w:val="24"/>
          <w:szCs w:val="24"/>
          <w:lang w:val="fi-FI"/>
        </w:rPr>
        <w:t xml:space="preserve">5. Keunikan lokasi yang dimiliki perusahaan dsan pesaingnya. </w:t>
      </w:r>
    </w:p>
    <w:p w:rsidR="00BC239A" w:rsidRPr="00297B52" w:rsidRDefault="00BC239A" w:rsidP="00BC239A">
      <w:pPr>
        <w:spacing w:after="0" w:line="360" w:lineRule="auto"/>
        <w:ind w:left="720"/>
        <w:jc w:val="both"/>
        <w:rPr>
          <w:sz w:val="24"/>
          <w:szCs w:val="24"/>
          <w:lang w:val="en-US"/>
        </w:rPr>
      </w:pPr>
      <w:r w:rsidRPr="00297B52">
        <w:rPr>
          <w:sz w:val="24"/>
          <w:szCs w:val="24"/>
          <w:lang w:val="sv-SE"/>
        </w:rPr>
        <w:t xml:space="preserve">6. Kualitas fisik dari fasilitas dan bisnis sekitar area lokasi. </w:t>
      </w:r>
    </w:p>
    <w:p w:rsidR="00BC239A" w:rsidRPr="00297B52" w:rsidRDefault="00BC239A" w:rsidP="00BC239A">
      <w:pPr>
        <w:spacing w:after="0" w:line="360" w:lineRule="auto"/>
        <w:ind w:left="720"/>
        <w:jc w:val="both"/>
        <w:rPr>
          <w:sz w:val="24"/>
          <w:szCs w:val="24"/>
          <w:lang w:val="en-US"/>
        </w:rPr>
      </w:pPr>
      <w:r w:rsidRPr="00297B52">
        <w:rPr>
          <w:sz w:val="24"/>
          <w:szCs w:val="24"/>
          <w:lang w:val="fi-FI"/>
        </w:rPr>
        <w:t xml:space="preserve">7. Kebijakan operasional perusahaan. </w:t>
      </w:r>
    </w:p>
    <w:p w:rsidR="00BC239A" w:rsidRPr="00297B52" w:rsidRDefault="00BC239A" w:rsidP="00BC239A">
      <w:pPr>
        <w:spacing w:after="0" w:line="360" w:lineRule="auto"/>
        <w:ind w:left="720"/>
        <w:jc w:val="both"/>
        <w:rPr>
          <w:sz w:val="24"/>
          <w:szCs w:val="24"/>
          <w:lang w:val="en-US"/>
        </w:rPr>
      </w:pPr>
      <w:r w:rsidRPr="00297B52">
        <w:rPr>
          <w:sz w:val="24"/>
          <w:szCs w:val="24"/>
          <w:lang w:val="fi-FI"/>
        </w:rPr>
        <w:t xml:space="preserve">8. Kualitas manajemen. </w:t>
      </w:r>
    </w:p>
    <w:p w:rsidR="00BC239A" w:rsidRPr="00297B52" w:rsidRDefault="00BC239A" w:rsidP="00AF5AEF">
      <w:pPr>
        <w:rPr>
          <w:sz w:val="24"/>
          <w:szCs w:val="24"/>
        </w:rPr>
      </w:pPr>
    </w:p>
    <w:p w:rsidR="00F73EA2" w:rsidRPr="00297B52" w:rsidRDefault="00F73EA2" w:rsidP="007D420B">
      <w:pPr>
        <w:spacing w:after="0" w:line="360" w:lineRule="auto"/>
        <w:jc w:val="both"/>
        <w:rPr>
          <w:b/>
          <w:bCs/>
          <w:i/>
          <w:iCs/>
          <w:sz w:val="24"/>
          <w:szCs w:val="24"/>
          <w:lang w:val="sv-SE"/>
        </w:rPr>
      </w:pPr>
      <w:r w:rsidRPr="00297B52">
        <w:rPr>
          <w:b/>
          <w:bCs/>
          <w:i/>
          <w:iCs/>
          <w:sz w:val="24"/>
          <w:szCs w:val="24"/>
          <w:lang w:val="sv-SE"/>
        </w:rPr>
        <w:t>Metode Evaluasi Alternatif Lokasi</w:t>
      </w:r>
    </w:p>
    <w:p w:rsidR="003E6B56" w:rsidRPr="00297B52" w:rsidRDefault="003E6B56" w:rsidP="007D420B">
      <w:pPr>
        <w:spacing w:after="0" w:line="360" w:lineRule="auto"/>
        <w:jc w:val="both"/>
        <w:rPr>
          <w:sz w:val="24"/>
          <w:szCs w:val="24"/>
          <w:lang w:val="en-US"/>
        </w:rPr>
      </w:pPr>
      <w:r w:rsidRPr="00297B52">
        <w:rPr>
          <w:b/>
          <w:bCs/>
          <w:sz w:val="24"/>
          <w:szCs w:val="24"/>
          <w:lang w:val="sv-SE"/>
        </w:rPr>
        <w:t xml:space="preserve">A. FAKTOR PEMERINGKATAN LOKASI </w:t>
      </w:r>
    </w:p>
    <w:p w:rsidR="003E6B56" w:rsidRPr="00297B52" w:rsidRDefault="003E6B56" w:rsidP="00CD0C82">
      <w:pPr>
        <w:numPr>
          <w:ilvl w:val="0"/>
          <w:numId w:val="42"/>
        </w:numPr>
        <w:spacing w:after="0" w:line="360" w:lineRule="auto"/>
        <w:jc w:val="both"/>
        <w:rPr>
          <w:sz w:val="24"/>
          <w:szCs w:val="24"/>
          <w:lang w:val="en-US"/>
        </w:rPr>
      </w:pPr>
      <w:r w:rsidRPr="00297B52">
        <w:rPr>
          <w:sz w:val="24"/>
          <w:szCs w:val="24"/>
          <w:lang w:val="sv-SE"/>
        </w:rPr>
        <w:t xml:space="preserve">Adalah sebuah metode penentuan lokasi yang mementingkan adanya obyektifitas dalam proses mengenali biaya yang sulit untuk dievaluasi. Faktor yang dipertimbangkan factor baik yang kualitatif maupun kuantitatif dianalisis dengan cara mengkuantifisir semua factor. </w:t>
      </w:r>
    </w:p>
    <w:p w:rsidR="003E6B56" w:rsidRPr="00297B52" w:rsidRDefault="003E6B56" w:rsidP="00CD0C82">
      <w:pPr>
        <w:numPr>
          <w:ilvl w:val="0"/>
          <w:numId w:val="42"/>
        </w:numPr>
        <w:spacing w:after="0" w:line="360" w:lineRule="auto"/>
        <w:jc w:val="both"/>
        <w:rPr>
          <w:sz w:val="24"/>
          <w:szCs w:val="24"/>
          <w:lang w:val="en-US"/>
        </w:rPr>
      </w:pPr>
      <w:r w:rsidRPr="00297B52">
        <w:rPr>
          <w:sz w:val="24"/>
          <w:szCs w:val="24"/>
          <w:lang w:val="sv-SE"/>
        </w:rPr>
        <w:t>Metode ini bisa diterapkan untuk factor-faktor yang secara umum digunakan untuk memilih lokasi, maupun factor-faktor yang dipertimbangkan untuk memilih Negara, wilayah, tempat bagi pemilihan lokasi untuk perusahan global.</w:t>
      </w:r>
    </w:p>
    <w:p w:rsidR="003E6B56" w:rsidRPr="00297B52" w:rsidRDefault="003E6B56" w:rsidP="00CD0C82">
      <w:pPr>
        <w:numPr>
          <w:ilvl w:val="0"/>
          <w:numId w:val="42"/>
        </w:numPr>
        <w:spacing w:after="0" w:line="360" w:lineRule="auto"/>
        <w:jc w:val="both"/>
        <w:rPr>
          <w:sz w:val="24"/>
          <w:szCs w:val="24"/>
          <w:lang w:val="en-US"/>
        </w:rPr>
      </w:pPr>
      <w:r w:rsidRPr="00297B52">
        <w:rPr>
          <w:sz w:val="24"/>
          <w:szCs w:val="24"/>
          <w:lang w:val="sv-SE"/>
        </w:rPr>
        <w:t xml:space="preserve">Adapun langkah-langkah yang perlu dilakukan adalah sebagai berikut: </w:t>
      </w:r>
    </w:p>
    <w:p w:rsidR="007D420B" w:rsidRPr="00297B52" w:rsidRDefault="007D420B" w:rsidP="007D420B">
      <w:pPr>
        <w:spacing w:after="0" w:line="360" w:lineRule="auto"/>
        <w:ind w:left="720"/>
        <w:jc w:val="both"/>
        <w:rPr>
          <w:sz w:val="24"/>
          <w:szCs w:val="24"/>
          <w:lang w:val="en-US"/>
        </w:rPr>
      </w:pPr>
      <w:r w:rsidRPr="00297B52">
        <w:rPr>
          <w:sz w:val="24"/>
          <w:szCs w:val="24"/>
          <w:lang w:val="en-US"/>
        </w:rPr>
        <w:t xml:space="preserve">1. Membuat daftar faktor yang berhubungan yang sering disebut factor kunci sukses (Critical Success Factors – CSFs) </w:t>
      </w:r>
    </w:p>
    <w:p w:rsidR="007D420B" w:rsidRPr="00297B52" w:rsidRDefault="007D420B" w:rsidP="007D420B">
      <w:pPr>
        <w:spacing w:after="0" w:line="360" w:lineRule="auto"/>
        <w:ind w:left="720"/>
        <w:jc w:val="both"/>
        <w:rPr>
          <w:sz w:val="24"/>
          <w:szCs w:val="24"/>
          <w:lang w:val="en-US"/>
        </w:rPr>
      </w:pPr>
      <w:r w:rsidRPr="00297B52">
        <w:rPr>
          <w:sz w:val="24"/>
          <w:szCs w:val="24"/>
          <w:lang w:val="en-US"/>
        </w:rPr>
        <w:t xml:space="preserve">2. Buat pembobotan untuk setiap faktor yang telah ditetapkan pada langkah 1. yang besar kecilnya tergantung signifikansinya bagi perusahaan. </w:t>
      </w:r>
    </w:p>
    <w:p w:rsidR="007D420B" w:rsidRPr="00297B52" w:rsidRDefault="007D420B" w:rsidP="007D420B">
      <w:pPr>
        <w:spacing w:after="0" w:line="360" w:lineRule="auto"/>
        <w:ind w:left="720"/>
        <w:jc w:val="both"/>
        <w:rPr>
          <w:sz w:val="24"/>
          <w:szCs w:val="24"/>
          <w:lang w:val="en-US"/>
        </w:rPr>
      </w:pPr>
      <w:r w:rsidRPr="00297B52">
        <w:rPr>
          <w:sz w:val="24"/>
          <w:szCs w:val="24"/>
          <w:lang w:val="en-US"/>
        </w:rPr>
        <w:t xml:space="preserve">3. Buat skala penilaian untuk tiap faktor (contoh 1-10, atau 1-100) </w:t>
      </w:r>
    </w:p>
    <w:p w:rsidR="007D420B" w:rsidRPr="00297B52" w:rsidRDefault="007D420B" w:rsidP="007D420B">
      <w:pPr>
        <w:spacing w:after="0" w:line="360" w:lineRule="auto"/>
        <w:ind w:left="720"/>
        <w:jc w:val="both"/>
        <w:rPr>
          <w:sz w:val="24"/>
          <w:szCs w:val="24"/>
          <w:lang w:val="en-US"/>
        </w:rPr>
      </w:pPr>
      <w:r w:rsidRPr="00297B52">
        <w:rPr>
          <w:sz w:val="24"/>
          <w:szCs w:val="24"/>
          <w:lang w:val="en-US"/>
        </w:rPr>
        <w:lastRenderedPageBreak/>
        <w:t xml:space="preserve">4. Menetapkan beberapa alternative lokasi yang dinominasikan </w:t>
      </w:r>
    </w:p>
    <w:p w:rsidR="007D420B" w:rsidRPr="00297B52" w:rsidRDefault="007D420B" w:rsidP="007D420B">
      <w:pPr>
        <w:spacing w:after="0" w:line="360" w:lineRule="auto"/>
        <w:ind w:left="720"/>
        <w:jc w:val="both"/>
        <w:rPr>
          <w:sz w:val="24"/>
          <w:szCs w:val="24"/>
          <w:lang w:val="en-US"/>
        </w:rPr>
      </w:pPr>
      <w:r w:rsidRPr="00297B52">
        <w:rPr>
          <w:sz w:val="24"/>
          <w:szCs w:val="24"/>
          <w:lang w:val="en-US"/>
        </w:rPr>
        <w:t xml:space="preserve">5. Beri penilaian untuk setiap alternative lokasi pada setiap faktor dengan menggunakan skala penilaian pada langkah 3. </w:t>
      </w:r>
    </w:p>
    <w:p w:rsidR="007D420B" w:rsidRPr="00297B52" w:rsidRDefault="007D420B" w:rsidP="007D420B">
      <w:pPr>
        <w:spacing w:after="0" w:line="360" w:lineRule="auto"/>
        <w:ind w:left="720"/>
        <w:jc w:val="both"/>
        <w:rPr>
          <w:sz w:val="24"/>
          <w:szCs w:val="24"/>
          <w:lang w:val="en-US"/>
        </w:rPr>
      </w:pPr>
      <w:r w:rsidRPr="00297B52">
        <w:rPr>
          <w:sz w:val="24"/>
          <w:szCs w:val="24"/>
          <w:lang w:val="en-US"/>
        </w:rPr>
        <w:t xml:space="preserve">6. Analisis tiap faktor dengan mengalokan bobot untuk tiap faktor dengan penilaian, dan jumlahkan hasilnya. </w:t>
      </w:r>
    </w:p>
    <w:p w:rsidR="00924A51" w:rsidRPr="00297B52" w:rsidRDefault="007D420B" w:rsidP="00924A51">
      <w:pPr>
        <w:spacing w:after="0" w:line="360" w:lineRule="auto"/>
        <w:ind w:left="720"/>
        <w:jc w:val="both"/>
        <w:rPr>
          <w:sz w:val="24"/>
          <w:szCs w:val="24"/>
          <w:lang w:val="en-US"/>
        </w:rPr>
      </w:pPr>
      <w:r w:rsidRPr="00297B52">
        <w:rPr>
          <w:sz w:val="24"/>
          <w:szCs w:val="24"/>
          <w:lang w:val="en-US"/>
        </w:rPr>
        <w:t xml:space="preserve">7. Berikan rekomendasi berdasarkan nilai poin maksimal sesuai hasil yang didapatkan pada langkah 6. </w:t>
      </w:r>
    </w:p>
    <w:p w:rsidR="003E6B56" w:rsidRPr="00297B52" w:rsidRDefault="003E6B56" w:rsidP="00CD0C82">
      <w:pPr>
        <w:numPr>
          <w:ilvl w:val="0"/>
          <w:numId w:val="43"/>
        </w:numPr>
        <w:tabs>
          <w:tab w:val="clear" w:pos="720"/>
        </w:tabs>
        <w:spacing w:after="0" w:line="360" w:lineRule="auto"/>
        <w:ind w:left="270"/>
        <w:jc w:val="both"/>
        <w:rPr>
          <w:sz w:val="24"/>
          <w:szCs w:val="24"/>
          <w:lang w:val="en-US"/>
        </w:rPr>
      </w:pPr>
      <w:r w:rsidRPr="00297B52">
        <w:rPr>
          <w:b/>
          <w:bCs/>
          <w:sz w:val="24"/>
          <w:szCs w:val="24"/>
          <w:lang w:val="en-US"/>
        </w:rPr>
        <w:t>Contoh:</w:t>
      </w:r>
      <w:r w:rsidRPr="00297B52">
        <w:rPr>
          <w:sz w:val="24"/>
          <w:szCs w:val="24"/>
          <w:lang w:val="en-US"/>
        </w:rPr>
        <w:t xml:space="preserve"> </w:t>
      </w:r>
    </w:p>
    <w:p w:rsidR="00924A51" w:rsidRPr="00297B52" w:rsidRDefault="00924A51" w:rsidP="00924A51">
      <w:pPr>
        <w:spacing w:after="0" w:line="360" w:lineRule="auto"/>
        <w:jc w:val="both"/>
        <w:rPr>
          <w:sz w:val="24"/>
          <w:szCs w:val="24"/>
          <w:lang w:val="en-US"/>
        </w:rPr>
      </w:pPr>
      <w:r w:rsidRPr="00297B52">
        <w:rPr>
          <w:sz w:val="24"/>
          <w:szCs w:val="24"/>
          <w:lang w:val="en-US"/>
        </w:rPr>
        <w:t xml:space="preserve">Ada sebuah perusahaan yang beroperasi secara global mencoba menganalisis beberapa alternative Negara untuk dijadikan nominasi lokasi anak cabang perusahaannya di luar negeri. </w:t>
      </w:r>
    </w:p>
    <w:p w:rsidR="00924A51" w:rsidRPr="00297B52" w:rsidRDefault="00924A51" w:rsidP="00924A51">
      <w:pPr>
        <w:spacing w:after="0" w:line="360" w:lineRule="auto"/>
        <w:jc w:val="both"/>
        <w:rPr>
          <w:sz w:val="24"/>
          <w:szCs w:val="24"/>
          <w:lang w:val="en-US"/>
        </w:rPr>
      </w:pPr>
      <w:r w:rsidRPr="00297B52">
        <w:rPr>
          <w:sz w:val="24"/>
          <w:szCs w:val="24"/>
          <w:lang w:val="en-US"/>
        </w:rPr>
        <w:t xml:space="preserve">Adapun data dan perhitungannya adalah sebagai berikut: </w:t>
      </w:r>
    </w:p>
    <w:p w:rsidR="00924A51" w:rsidRPr="00297B52" w:rsidRDefault="00924A51" w:rsidP="00924A51">
      <w:pPr>
        <w:spacing w:after="0" w:line="360" w:lineRule="auto"/>
        <w:jc w:val="both"/>
        <w:rPr>
          <w:sz w:val="24"/>
          <w:szCs w:val="24"/>
          <w:lang w:val="en-US"/>
        </w:rPr>
      </w:pPr>
      <w:r w:rsidRPr="00297B52">
        <w:rPr>
          <w:sz w:val="24"/>
          <w:szCs w:val="24"/>
          <w:lang w:val="en-US"/>
        </w:rPr>
        <w:t xml:space="preserve">Critical success factor        Bobot                    Nilai(1-10)                       Nilai x Bobot </w:t>
      </w:r>
    </w:p>
    <w:p w:rsidR="00924A51" w:rsidRPr="00297B52" w:rsidRDefault="00924A51" w:rsidP="00924A51">
      <w:pPr>
        <w:spacing w:after="0" w:line="360" w:lineRule="auto"/>
        <w:jc w:val="both"/>
        <w:rPr>
          <w:sz w:val="24"/>
          <w:szCs w:val="24"/>
          <w:lang w:val="en-US"/>
        </w:rPr>
      </w:pPr>
      <w:r w:rsidRPr="00297B52">
        <w:rPr>
          <w:sz w:val="24"/>
          <w:szCs w:val="24"/>
          <w:lang w:val="en-US"/>
        </w:rPr>
        <w:t xml:space="preserve">                                                                             </w:t>
      </w:r>
      <w:r w:rsidRPr="00297B52">
        <w:rPr>
          <w:sz w:val="24"/>
          <w:szCs w:val="24"/>
          <w:lang w:val="it-IT"/>
        </w:rPr>
        <w:t xml:space="preserve">Negara                                  Negara </w:t>
      </w:r>
    </w:p>
    <w:p w:rsidR="00924A51" w:rsidRPr="00297B52" w:rsidRDefault="00924A51" w:rsidP="00924A51">
      <w:pPr>
        <w:spacing w:after="0" w:line="360" w:lineRule="auto"/>
        <w:jc w:val="both"/>
        <w:rPr>
          <w:sz w:val="24"/>
          <w:szCs w:val="24"/>
          <w:lang w:val="en-US"/>
        </w:rPr>
      </w:pPr>
      <w:r w:rsidRPr="00297B52">
        <w:rPr>
          <w:sz w:val="24"/>
          <w:szCs w:val="24"/>
          <w:lang w:val="it-IT"/>
        </w:rPr>
        <w:t xml:space="preserve">                                                                      A         B           C                     A         B          C </w:t>
      </w:r>
    </w:p>
    <w:p w:rsidR="00924A51" w:rsidRPr="00297B52" w:rsidRDefault="00924A51" w:rsidP="00924A51">
      <w:pPr>
        <w:spacing w:after="0" w:line="360" w:lineRule="auto"/>
        <w:jc w:val="both"/>
        <w:rPr>
          <w:sz w:val="24"/>
          <w:szCs w:val="24"/>
          <w:lang w:val="en-US"/>
        </w:rPr>
      </w:pPr>
      <w:r w:rsidRPr="00297B52">
        <w:rPr>
          <w:sz w:val="24"/>
          <w:szCs w:val="24"/>
          <w:lang w:val="nb-NO"/>
        </w:rPr>
        <w:t xml:space="preserve">Teknologi                             0.15                8         7            6                   1,2      1,05     0,9 </w:t>
      </w:r>
    </w:p>
    <w:p w:rsidR="00924A51" w:rsidRPr="00297B52" w:rsidRDefault="00924A51" w:rsidP="00924A51">
      <w:pPr>
        <w:spacing w:after="0" w:line="360" w:lineRule="auto"/>
        <w:jc w:val="both"/>
        <w:rPr>
          <w:sz w:val="24"/>
          <w:szCs w:val="24"/>
          <w:lang w:val="en-US"/>
        </w:rPr>
      </w:pPr>
      <w:r w:rsidRPr="00297B52">
        <w:rPr>
          <w:sz w:val="24"/>
          <w:szCs w:val="24"/>
          <w:lang w:val="nb-NO"/>
        </w:rPr>
        <w:t xml:space="preserve">Tingkat Pendidikan             0.2                  7         8            7                   1,4      1,6       1,4 </w:t>
      </w:r>
    </w:p>
    <w:p w:rsidR="00924A51" w:rsidRPr="00297B52" w:rsidRDefault="00924A51" w:rsidP="00924A51">
      <w:pPr>
        <w:spacing w:after="0" w:line="360" w:lineRule="auto"/>
        <w:jc w:val="both"/>
        <w:rPr>
          <w:sz w:val="24"/>
          <w:szCs w:val="24"/>
          <w:lang w:val="en-US"/>
        </w:rPr>
      </w:pPr>
      <w:r w:rsidRPr="00297B52">
        <w:rPr>
          <w:sz w:val="24"/>
          <w:szCs w:val="24"/>
          <w:lang w:val="nb-NO"/>
        </w:rPr>
        <w:t xml:space="preserve">Aspek Politik/Hukum         0.15                6         6            7                   0,9      0,9       1,05 </w:t>
      </w:r>
    </w:p>
    <w:p w:rsidR="00924A51" w:rsidRPr="00297B52" w:rsidRDefault="00924A51" w:rsidP="00924A51">
      <w:pPr>
        <w:spacing w:after="0" w:line="360" w:lineRule="auto"/>
        <w:jc w:val="both"/>
        <w:rPr>
          <w:sz w:val="24"/>
          <w:szCs w:val="24"/>
          <w:lang w:val="en-US"/>
        </w:rPr>
      </w:pPr>
      <w:r w:rsidRPr="00297B52">
        <w:rPr>
          <w:sz w:val="24"/>
          <w:szCs w:val="24"/>
          <w:lang w:val="nb-NO"/>
        </w:rPr>
        <w:t xml:space="preserve">Aspek Sosial Budaya          0.2                   8         9           8                   1,6      1,8       1,6 </w:t>
      </w:r>
    </w:p>
    <w:p w:rsidR="00924A51" w:rsidRPr="00297B52" w:rsidRDefault="00924A51" w:rsidP="00924A51">
      <w:pPr>
        <w:spacing w:after="0" w:line="360" w:lineRule="auto"/>
        <w:jc w:val="both"/>
        <w:rPr>
          <w:sz w:val="24"/>
          <w:szCs w:val="24"/>
          <w:lang w:val="en-US"/>
        </w:rPr>
      </w:pPr>
      <w:r w:rsidRPr="00297B52">
        <w:rPr>
          <w:sz w:val="24"/>
          <w:szCs w:val="24"/>
          <w:lang w:val="nb-NO"/>
        </w:rPr>
        <w:t xml:space="preserve">Aspek Ekonomi                   0.3                   7        6            8                    2,1     1,8       2,4 </w:t>
      </w:r>
    </w:p>
    <w:p w:rsidR="00924A51" w:rsidRPr="00297B52" w:rsidRDefault="00924A51" w:rsidP="00924A51">
      <w:pPr>
        <w:spacing w:after="0" w:line="360" w:lineRule="auto"/>
        <w:jc w:val="both"/>
        <w:rPr>
          <w:sz w:val="24"/>
          <w:szCs w:val="24"/>
          <w:lang w:val="en-US"/>
        </w:rPr>
      </w:pPr>
      <w:r w:rsidRPr="00297B52">
        <w:rPr>
          <w:sz w:val="24"/>
          <w:szCs w:val="24"/>
          <w:lang w:val="nb-NO"/>
        </w:rPr>
        <w:t xml:space="preserve">                                                                                                                    -----    -----       ----- </w:t>
      </w:r>
    </w:p>
    <w:p w:rsidR="00924A51" w:rsidRPr="00297B52" w:rsidRDefault="00924A51" w:rsidP="00924A51">
      <w:pPr>
        <w:spacing w:after="0" w:line="360" w:lineRule="auto"/>
        <w:jc w:val="both"/>
        <w:rPr>
          <w:sz w:val="24"/>
          <w:szCs w:val="24"/>
          <w:lang w:val="en-US"/>
        </w:rPr>
      </w:pPr>
      <w:r w:rsidRPr="00297B52">
        <w:rPr>
          <w:sz w:val="24"/>
          <w:szCs w:val="24"/>
          <w:lang w:val="nb-NO"/>
        </w:rPr>
        <w:t xml:space="preserve">                                                                                                    Jumlah    6,2     7,15      7,35 </w:t>
      </w:r>
    </w:p>
    <w:p w:rsidR="00924A51" w:rsidRPr="00297B52" w:rsidRDefault="00924A51" w:rsidP="00924A51">
      <w:pPr>
        <w:spacing w:after="0" w:line="360" w:lineRule="auto"/>
        <w:jc w:val="both"/>
        <w:rPr>
          <w:sz w:val="24"/>
          <w:szCs w:val="24"/>
          <w:lang w:val="en-US"/>
        </w:rPr>
      </w:pPr>
      <w:r w:rsidRPr="00297B52">
        <w:rPr>
          <w:sz w:val="24"/>
          <w:szCs w:val="24"/>
          <w:lang w:val="nb-NO"/>
        </w:rPr>
        <w:t xml:space="preserve">      </w:t>
      </w:r>
    </w:p>
    <w:p w:rsidR="00924A51" w:rsidRPr="00297B52" w:rsidRDefault="00924A51" w:rsidP="00924A51">
      <w:pPr>
        <w:spacing w:after="0" w:line="360" w:lineRule="auto"/>
        <w:jc w:val="both"/>
        <w:rPr>
          <w:sz w:val="24"/>
          <w:szCs w:val="24"/>
          <w:lang w:val="nb-NO"/>
        </w:rPr>
      </w:pPr>
      <w:r w:rsidRPr="00297B52">
        <w:rPr>
          <w:sz w:val="24"/>
          <w:szCs w:val="24"/>
          <w:lang w:val="nb-NO"/>
        </w:rPr>
        <w:t xml:space="preserve">Nilai maksimal adalah 7,35 yaitu Negara C sehingga direkomendasikan untuk dipilih sebagai Negara untuk lokasi pembuka anak cabang di luar negeri. </w:t>
      </w:r>
    </w:p>
    <w:p w:rsidR="00BC7052" w:rsidRPr="00297B52" w:rsidRDefault="00BC7052" w:rsidP="00924A51">
      <w:pPr>
        <w:spacing w:after="0" w:line="360" w:lineRule="auto"/>
        <w:jc w:val="both"/>
        <w:rPr>
          <w:sz w:val="24"/>
          <w:szCs w:val="24"/>
          <w:lang w:val="nb-NO"/>
        </w:rPr>
      </w:pPr>
    </w:p>
    <w:p w:rsidR="00BC7052" w:rsidRPr="00297B52" w:rsidRDefault="00BC7052" w:rsidP="00924A51">
      <w:pPr>
        <w:spacing w:after="0" w:line="360" w:lineRule="auto"/>
        <w:jc w:val="both"/>
        <w:rPr>
          <w:b/>
          <w:bCs/>
          <w:i/>
          <w:iCs/>
          <w:sz w:val="24"/>
          <w:szCs w:val="24"/>
        </w:rPr>
      </w:pPr>
      <w:r w:rsidRPr="00297B52">
        <w:rPr>
          <w:b/>
          <w:bCs/>
          <w:sz w:val="24"/>
          <w:szCs w:val="24"/>
        </w:rPr>
        <w:t xml:space="preserve">B. ANALISIS PULANG POKOK </w:t>
      </w:r>
      <w:r w:rsidRPr="00297B52">
        <w:rPr>
          <w:b/>
          <w:bCs/>
          <w:i/>
          <w:iCs/>
          <w:sz w:val="24"/>
          <w:szCs w:val="24"/>
        </w:rPr>
        <w:t>(BREAK EVEN ANALYSIS)</w:t>
      </w:r>
    </w:p>
    <w:p w:rsidR="003E6B56" w:rsidRPr="00297B52" w:rsidRDefault="003E6B56" w:rsidP="00CD0C82">
      <w:pPr>
        <w:numPr>
          <w:ilvl w:val="0"/>
          <w:numId w:val="44"/>
        </w:numPr>
        <w:spacing w:after="0" w:line="360" w:lineRule="auto"/>
        <w:jc w:val="both"/>
        <w:rPr>
          <w:sz w:val="24"/>
          <w:szCs w:val="24"/>
          <w:lang w:val="en-US"/>
        </w:rPr>
      </w:pPr>
      <w:r w:rsidRPr="00297B52">
        <w:rPr>
          <w:sz w:val="24"/>
          <w:szCs w:val="24"/>
          <w:lang w:val="en-US"/>
        </w:rPr>
        <w:t xml:space="preserve">Merupakan sebuah analisis biaya-volume produksi untuk membuat perbandingan ekonomis alternative lokasi. </w:t>
      </w:r>
    </w:p>
    <w:p w:rsidR="003E6B56" w:rsidRPr="00297B52" w:rsidRDefault="003E6B56" w:rsidP="00CD0C82">
      <w:pPr>
        <w:numPr>
          <w:ilvl w:val="0"/>
          <w:numId w:val="44"/>
        </w:numPr>
        <w:spacing w:after="0" w:line="360" w:lineRule="auto"/>
        <w:jc w:val="both"/>
        <w:rPr>
          <w:sz w:val="24"/>
          <w:szCs w:val="24"/>
          <w:lang w:val="en-US"/>
        </w:rPr>
      </w:pPr>
      <w:r w:rsidRPr="00297B52">
        <w:rPr>
          <w:sz w:val="24"/>
          <w:szCs w:val="24"/>
          <w:lang w:val="en-US"/>
        </w:rPr>
        <w:lastRenderedPageBreak/>
        <w:t xml:space="preserve">Data yang diperlukan adalah biaya baik biaya tetap maupun biaya variable, sedangkan analisanya dapat dilakukan secara matematis maupun grafis. Akan tetapi pendekatan grafis memiliki kelebihan karena memberikan rentang jumlah volume dimana lokasi dapat dipilih. </w:t>
      </w:r>
    </w:p>
    <w:p w:rsidR="003E6B56" w:rsidRPr="00297B52" w:rsidRDefault="003E6B56" w:rsidP="00CD0C82">
      <w:pPr>
        <w:numPr>
          <w:ilvl w:val="0"/>
          <w:numId w:val="44"/>
        </w:numPr>
        <w:spacing w:after="0" w:line="360" w:lineRule="auto"/>
        <w:jc w:val="both"/>
        <w:rPr>
          <w:sz w:val="24"/>
          <w:szCs w:val="24"/>
          <w:lang w:val="en-US"/>
        </w:rPr>
      </w:pPr>
      <w:r w:rsidRPr="00297B52">
        <w:rPr>
          <w:sz w:val="24"/>
          <w:szCs w:val="24"/>
          <w:lang w:val="en-US"/>
        </w:rPr>
        <w:t xml:space="preserve">Adapun langkah dalam melakukan analisa pulang pokok adalah: </w:t>
      </w:r>
    </w:p>
    <w:p w:rsidR="003E6B56" w:rsidRPr="00297B52" w:rsidRDefault="003E6B56" w:rsidP="00CD0C82">
      <w:pPr>
        <w:numPr>
          <w:ilvl w:val="0"/>
          <w:numId w:val="45"/>
        </w:numPr>
        <w:spacing w:after="0" w:line="360" w:lineRule="auto"/>
        <w:jc w:val="both"/>
        <w:rPr>
          <w:sz w:val="24"/>
          <w:szCs w:val="24"/>
          <w:lang w:val="en-US"/>
        </w:rPr>
      </w:pPr>
      <w:r w:rsidRPr="00297B52">
        <w:rPr>
          <w:sz w:val="24"/>
          <w:szCs w:val="24"/>
          <w:lang w:val="en-US"/>
        </w:rPr>
        <w:t xml:space="preserve">Tentukan semua biaya yang berkaitan dengan alternative lokasi yang dijadikan nominasi baik berupa biaya tetap maupun biaya variable </w:t>
      </w:r>
    </w:p>
    <w:p w:rsidR="003E6B56" w:rsidRPr="00297B52" w:rsidRDefault="003E6B56" w:rsidP="00CD0C82">
      <w:pPr>
        <w:numPr>
          <w:ilvl w:val="0"/>
          <w:numId w:val="45"/>
        </w:numPr>
        <w:spacing w:after="0" w:line="360" w:lineRule="auto"/>
        <w:jc w:val="both"/>
        <w:rPr>
          <w:sz w:val="24"/>
          <w:szCs w:val="24"/>
          <w:lang w:val="en-US"/>
        </w:rPr>
      </w:pPr>
      <w:r w:rsidRPr="00297B52">
        <w:rPr>
          <w:sz w:val="24"/>
          <w:szCs w:val="24"/>
          <w:lang w:val="en-US"/>
        </w:rPr>
        <w:t xml:space="preserve">Buat dalam bentuk grafis semua data biaya yang telah dikumpulkan pada langkah 1 menggunakan gambar dua dimensi dengan biaya pada sumbu vertikal dan volume pada sumbu horizontal. </w:t>
      </w:r>
    </w:p>
    <w:p w:rsidR="00BC7052" w:rsidRPr="00297B52" w:rsidRDefault="003E6B56" w:rsidP="00CD0C82">
      <w:pPr>
        <w:numPr>
          <w:ilvl w:val="0"/>
          <w:numId w:val="45"/>
        </w:numPr>
        <w:spacing w:after="0" w:line="360" w:lineRule="auto"/>
        <w:jc w:val="both"/>
        <w:rPr>
          <w:sz w:val="24"/>
          <w:szCs w:val="24"/>
          <w:lang w:val="en-US"/>
        </w:rPr>
      </w:pPr>
      <w:r w:rsidRPr="00297B52">
        <w:rPr>
          <w:sz w:val="24"/>
          <w:szCs w:val="24"/>
          <w:lang w:val="en-US"/>
        </w:rPr>
        <w:t xml:space="preserve">Pilih lokasi yang memiliki biaya total paling rendah untuk jumlah produksi yang diharapkan. </w:t>
      </w:r>
    </w:p>
    <w:p w:rsidR="003E6B56" w:rsidRPr="00297B52" w:rsidRDefault="003E6B56" w:rsidP="00CD0C82">
      <w:pPr>
        <w:numPr>
          <w:ilvl w:val="0"/>
          <w:numId w:val="46"/>
        </w:numPr>
        <w:spacing w:after="0" w:line="360" w:lineRule="auto"/>
        <w:jc w:val="both"/>
        <w:rPr>
          <w:sz w:val="24"/>
          <w:szCs w:val="24"/>
          <w:lang w:val="en-US"/>
        </w:rPr>
      </w:pPr>
      <w:r w:rsidRPr="00297B52">
        <w:rPr>
          <w:sz w:val="24"/>
          <w:szCs w:val="24"/>
          <w:lang w:val="en-US"/>
        </w:rPr>
        <w:t xml:space="preserve">Contoh: </w:t>
      </w:r>
      <w:r w:rsidRPr="00297B52">
        <w:rPr>
          <w:sz w:val="24"/>
          <w:szCs w:val="24"/>
          <w:lang w:val="fr-FR"/>
        </w:rPr>
        <w:t>cara matematis.</w:t>
      </w:r>
    </w:p>
    <w:p w:rsidR="00820FB6" w:rsidRPr="00297B52" w:rsidRDefault="00820FB6" w:rsidP="00820FB6">
      <w:pPr>
        <w:spacing w:after="0" w:line="360" w:lineRule="auto"/>
        <w:jc w:val="both"/>
        <w:rPr>
          <w:sz w:val="24"/>
          <w:szCs w:val="24"/>
          <w:lang w:val="en-US"/>
        </w:rPr>
      </w:pPr>
      <w:r w:rsidRPr="00297B52">
        <w:rPr>
          <w:sz w:val="24"/>
          <w:szCs w:val="24"/>
          <w:lang w:val="en-US"/>
        </w:rPr>
        <w:t xml:space="preserve">    Sebuah perusahaan yang memproduksi suatu barang mempertimbangkan tiga lokasi untuk didirikan pabrik baru. Studi yang telah dilakukan menghasilkan data sebagai berikut: </w:t>
      </w:r>
    </w:p>
    <w:p w:rsidR="00820FB6" w:rsidRPr="00297B52" w:rsidRDefault="00820FB6" w:rsidP="00820FB6">
      <w:pPr>
        <w:spacing w:after="0" w:line="360" w:lineRule="auto"/>
        <w:jc w:val="both"/>
        <w:rPr>
          <w:sz w:val="24"/>
          <w:szCs w:val="24"/>
          <w:lang w:val="en-US"/>
        </w:rPr>
      </w:pPr>
      <w:r w:rsidRPr="00297B52">
        <w:rPr>
          <w:sz w:val="24"/>
          <w:szCs w:val="24"/>
          <w:lang w:val="en-US"/>
        </w:rPr>
        <w:t xml:space="preserve">    Harga jual = Rp 120.000,- jumlah produksi paling ekonomis = 2.000 unit per tahun </w:t>
      </w:r>
    </w:p>
    <w:p w:rsidR="00820FB6" w:rsidRPr="00297B52" w:rsidRDefault="00820FB6" w:rsidP="00820FB6">
      <w:pPr>
        <w:spacing w:after="0" w:line="360" w:lineRule="auto"/>
        <w:jc w:val="both"/>
        <w:rPr>
          <w:sz w:val="24"/>
          <w:szCs w:val="24"/>
          <w:lang w:val="en-US"/>
        </w:rPr>
      </w:pPr>
      <w:r w:rsidRPr="00297B52">
        <w:rPr>
          <w:b/>
          <w:bCs/>
          <w:sz w:val="24"/>
          <w:szCs w:val="24"/>
          <w:lang w:val="en-US"/>
        </w:rPr>
        <w:t xml:space="preserve">Lokasi         Biaya tetap           Biaya variable                   Biaya Total </w:t>
      </w:r>
    </w:p>
    <w:p w:rsidR="00820FB6" w:rsidRPr="00297B52" w:rsidRDefault="00820FB6" w:rsidP="00820FB6">
      <w:pPr>
        <w:spacing w:after="0" w:line="360" w:lineRule="auto"/>
        <w:jc w:val="both"/>
        <w:rPr>
          <w:sz w:val="24"/>
          <w:szCs w:val="24"/>
          <w:lang w:val="en-US"/>
        </w:rPr>
      </w:pPr>
      <w:r w:rsidRPr="00297B52">
        <w:rPr>
          <w:b/>
          <w:bCs/>
          <w:sz w:val="24"/>
          <w:szCs w:val="24"/>
          <w:lang w:val="en-US"/>
        </w:rPr>
        <w:t xml:space="preserve">                             F                      per unit (V)                        TC = F + Vx</w:t>
      </w:r>
      <w:r w:rsidRPr="00297B52">
        <w:rPr>
          <w:sz w:val="24"/>
          <w:szCs w:val="24"/>
          <w:lang w:val="en-US"/>
        </w:rPr>
        <w:t xml:space="preserve"> </w:t>
      </w:r>
    </w:p>
    <w:p w:rsidR="00820FB6" w:rsidRPr="00297B52" w:rsidRDefault="00820FB6" w:rsidP="00820FB6">
      <w:pPr>
        <w:spacing w:after="0" w:line="360" w:lineRule="auto"/>
        <w:jc w:val="both"/>
        <w:rPr>
          <w:sz w:val="24"/>
          <w:szCs w:val="24"/>
          <w:lang w:val="en-US"/>
        </w:rPr>
      </w:pPr>
      <w:r w:rsidRPr="00297B52">
        <w:rPr>
          <w:sz w:val="24"/>
          <w:szCs w:val="24"/>
          <w:lang w:val="en-US"/>
        </w:rPr>
        <w:t xml:space="preserve">    X             Rp 30.000.000,-       Rp 75.000,-          30.000.000 + (75.000x2.000) </w:t>
      </w:r>
    </w:p>
    <w:p w:rsidR="00820FB6" w:rsidRPr="00297B52" w:rsidRDefault="00820FB6" w:rsidP="00820FB6">
      <w:pPr>
        <w:spacing w:after="0" w:line="360" w:lineRule="auto"/>
        <w:jc w:val="both"/>
        <w:rPr>
          <w:sz w:val="24"/>
          <w:szCs w:val="24"/>
          <w:lang w:val="en-US"/>
        </w:rPr>
      </w:pPr>
      <w:r w:rsidRPr="00297B52">
        <w:rPr>
          <w:sz w:val="24"/>
          <w:szCs w:val="24"/>
          <w:lang w:val="en-US"/>
        </w:rPr>
        <w:t xml:space="preserve">                                                                                                = Rp 180.000,- </w:t>
      </w:r>
    </w:p>
    <w:p w:rsidR="00820FB6" w:rsidRPr="00297B52" w:rsidRDefault="00820FB6" w:rsidP="00820FB6">
      <w:pPr>
        <w:spacing w:after="0" w:line="360" w:lineRule="auto"/>
        <w:jc w:val="both"/>
        <w:rPr>
          <w:sz w:val="24"/>
          <w:szCs w:val="24"/>
          <w:lang w:val="en-US"/>
        </w:rPr>
      </w:pPr>
      <w:r w:rsidRPr="00297B52">
        <w:rPr>
          <w:sz w:val="24"/>
          <w:szCs w:val="24"/>
          <w:lang w:val="en-US"/>
        </w:rPr>
        <w:t xml:space="preserve">    Y             Rp 60.000.000,-        Rp 45.000,-          60.000.000 + (45.000x2.000) </w:t>
      </w:r>
    </w:p>
    <w:p w:rsidR="00820FB6" w:rsidRPr="00297B52" w:rsidRDefault="00820FB6" w:rsidP="00820FB6">
      <w:pPr>
        <w:spacing w:after="0" w:line="360" w:lineRule="auto"/>
        <w:jc w:val="both"/>
        <w:rPr>
          <w:sz w:val="24"/>
          <w:szCs w:val="24"/>
          <w:lang w:val="en-US"/>
        </w:rPr>
      </w:pPr>
      <w:r w:rsidRPr="00297B52">
        <w:rPr>
          <w:sz w:val="24"/>
          <w:szCs w:val="24"/>
          <w:lang w:val="en-US"/>
        </w:rPr>
        <w:t xml:space="preserve">                                                                                                 = Rp 150.000.000,- </w:t>
      </w:r>
    </w:p>
    <w:p w:rsidR="00820FB6" w:rsidRPr="00297B52" w:rsidRDefault="00820FB6" w:rsidP="00820FB6">
      <w:pPr>
        <w:spacing w:after="0" w:line="360" w:lineRule="auto"/>
        <w:jc w:val="both"/>
        <w:rPr>
          <w:sz w:val="24"/>
          <w:szCs w:val="24"/>
          <w:lang w:val="en-US"/>
        </w:rPr>
      </w:pPr>
      <w:r w:rsidRPr="00297B52">
        <w:rPr>
          <w:sz w:val="24"/>
          <w:szCs w:val="24"/>
          <w:lang w:val="en-US"/>
        </w:rPr>
        <w:t xml:space="preserve">    Z            Rp 110.000.000,-      Rp 25.000,-         10.000.000 + (25.000x2.000) </w:t>
      </w:r>
    </w:p>
    <w:p w:rsidR="00820FB6" w:rsidRPr="00297B52" w:rsidRDefault="00820FB6" w:rsidP="00820FB6">
      <w:pPr>
        <w:spacing w:after="0" w:line="360" w:lineRule="auto"/>
        <w:jc w:val="both"/>
        <w:rPr>
          <w:sz w:val="24"/>
          <w:szCs w:val="24"/>
          <w:lang w:val="en-US"/>
        </w:rPr>
      </w:pPr>
      <w:r w:rsidRPr="00297B52">
        <w:rPr>
          <w:sz w:val="24"/>
          <w:szCs w:val="24"/>
          <w:lang w:val="en-US"/>
        </w:rPr>
        <w:t xml:space="preserve">                                                                                                 = Rp 160.000.000,- </w:t>
      </w:r>
    </w:p>
    <w:p w:rsidR="003E6B56" w:rsidRPr="00297B52" w:rsidRDefault="003E6B56" w:rsidP="00CD0C82">
      <w:pPr>
        <w:numPr>
          <w:ilvl w:val="0"/>
          <w:numId w:val="47"/>
        </w:numPr>
        <w:spacing w:after="0" w:line="360" w:lineRule="auto"/>
        <w:jc w:val="both"/>
        <w:rPr>
          <w:sz w:val="24"/>
          <w:szCs w:val="24"/>
          <w:lang w:val="en-US"/>
        </w:rPr>
      </w:pPr>
      <w:r w:rsidRPr="00297B52">
        <w:rPr>
          <w:sz w:val="24"/>
          <w:szCs w:val="24"/>
          <w:lang w:val="en-US"/>
        </w:rPr>
        <w:t xml:space="preserve">Jadi dengan jumlah produksi yang diharapkan 2.000 unit maka Lokasi Y yang memberikan biaya paling kecil, direkomendasikan untuk dipilih. </w:t>
      </w:r>
      <w:r w:rsidRPr="00297B52">
        <w:rPr>
          <w:sz w:val="24"/>
          <w:szCs w:val="24"/>
          <w:lang w:val="fr-FR"/>
        </w:rPr>
        <w:t>Cara yang dilakukan tersebut adalah</w:t>
      </w:r>
    </w:p>
    <w:p w:rsidR="00924A51" w:rsidRPr="00297B52" w:rsidRDefault="00924A51" w:rsidP="00924A51">
      <w:pPr>
        <w:spacing w:after="0" w:line="360" w:lineRule="auto"/>
        <w:jc w:val="both"/>
        <w:rPr>
          <w:sz w:val="24"/>
          <w:szCs w:val="24"/>
          <w:lang w:val="en-US"/>
        </w:rPr>
      </w:pPr>
    </w:p>
    <w:p w:rsidR="00F73EA2" w:rsidRPr="00297B52" w:rsidRDefault="00F73EA2" w:rsidP="00AF5AEF">
      <w:pPr>
        <w:rPr>
          <w:noProof/>
          <w:sz w:val="24"/>
          <w:szCs w:val="24"/>
          <w:lang w:val="en-US"/>
        </w:rPr>
      </w:pPr>
    </w:p>
    <w:p w:rsidR="00820FB6" w:rsidRPr="00297B52" w:rsidRDefault="00820FB6" w:rsidP="00AF5AEF">
      <w:pPr>
        <w:rPr>
          <w:noProof/>
          <w:sz w:val="24"/>
          <w:szCs w:val="24"/>
          <w:lang w:val="en-US"/>
        </w:rPr>
      </w:pPr>
    </w:p>
    <w:p w:rsidR="00820FB6" w:rsidRPr="00297B52" w:rsidRDefault="00820FB6" w:rsidP="00AF5AEF">
      <w:pPr>
        <w:rPr>
          <w:sz w:val="24"/>
          <w:szCs w:val="24"/>
        </w:rPr>
      </w:pPr>
      <w:r w:rsidRPr="00297B52">
        <w:rPr>
          <w:sz w:val="24"/>
          <w:szCs w:val="24"/>
          <w:lang w:val="en-US"/>
        </w:rPr>
        <w:lastRenderedPageBreak/>
        <w:drawing>
          <wp:anchor distT="0" distB="0" distL="114300" distR="114300" simplePos="0" relativeHeight="251691008" behindDoc="0" locked="0" layoutInCell="1" allowOverlap="1" wp14:anchorId="3DADE759" wp14:editId="539110E8">
            <wp:simplePos x="0" y="0"/>
            <wp:positionH relativeFrom="column">
              <wp:posOffset>40062</wp:posOffset>
            </wp:positionH>
            <wp:positionV relativeFrom="paragraph">
              <wp:posOffset>0</wp:posOffset>
            </wp:positionV>
            <wp:extent cx="5943600" cy="3201670"/>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943600" cy="3201670"/>
                    </a:xfrm>
                    <a:prstGeom prst="rect">
                      <a:avLst/>
                    </a:prstGeom>
                  </pic:spPr>
                </pic:pic>
              </a:graphicData>
            </a:graphic>
          </wp:anchor>
        </w:drawing>
      </w:r>
    </w:p>
    <w:p w:rsidR="00820FB6" w:rsidRPr="00297B52" w:rsidRDefault="003E6B56" w:rsidP="00CD0C82">
      <w:pPr>
        <w:pStyle w:val="ListParagraph"/>
        <w:numPr>
          <w:ilvl w:val="0"/>
          <w:numId w:val="13"/>
        </w:numPr>
        <w:tabs>
          <w:tab w:val="clear" w:pos="720"/>
        </w:tabs>
        <w:ind w:left="360"/>
        <w:rPr>
          <w:b/>
          <w:bCs/>
          <w:i/>
          <w:iCs/>
          <w:sz w:val="24"/>
          <w:szCs w:val="24"/>
          <w:lang w:val="fr-FR"/>
        </w:rPr>
      </w:pPr>
      <w:r w:rsidRPr="00297B52">
        <w:rPr>
          <w:b/>
          <w:bCs/>
          <w:sz w:val="24"/>
          <w:szCs w:val="24"/>
          <w:lang w:val="fr-FR"/>
        </w:rPr>
        <w:t xml:space="preserve">METODE PUSAT GRAFITASI </w:t>
      </w:r>
      <w:r w:rsidRPr="00297B52">
        <w:rPr>
          <w:b/>
          <w:bCs/>
          <w:i/>
          <w:iCs/>
          <w:sz w:val="24"/>
          <w:szCs w:val="24"/>
          <w:lang w:val="fr-FR"/>
        </w:rPr>
        <w:t>(CENTER OF GRAVITATION METHOD)</w:t>
      </w:r>
    </w:p>
    <w:p w:rsidR="00000000" w:rsidRPr="00297B52" w:rsidRDefault="00CD0C82" w:rsidP="00CD0C82">
      <w:pPr>
        <w:numPr>
          <w:ilvl w:val="0"/>
          <w:numId w:val="48"/>
        </w:numPr>
        <w:spacing w:after="0" w:line="360" w:lineRule="auto"/>
        <w:jc w:val="both"/>
        <w:rPr>
          <w:sz w:val="24"/>
          <w:szCs w:val="24"/>
          <w:lang w:val="en-US"/>
        </w:rPr>
      </w:pPr>
      <w:r w:rsidRPr="00297B52">
        <w:rPr>
          <w:sz w:val="24"/>
          <w:szCs w:val="24"/>
          <w:lang w:val="fr-FR"/>
        </w:rPr>
        <w:t xml:space="preserve">Merupakan sebuah teknik matematis yang digunakan untuk menemukan lokasi yang paling baik untuk suatu </w:t>
      </w:r>
      <w:r w:rsidRPr="00297B52">
        <w:rPr>
          <w:sz w:val="24"/>
          <w:szCs w:val="24"/>
          <w:lang w:val="fr-FR"/>
        </w:rPr>
        <w:t xml:space="preserve">titik distribusi tunggal yang melayani beberapa toko atau daera. Metode ini memperhitungkan jarak lokasi pasar, jumlah barang yang dikirim dan biaya pengiriman. </w:t>
      </w:r>
    </w:p>
    <w:p w:rsidR="00000000" w:rsidRPr="00297B52" w:rsidRDefault="00CD0C82" w:rsidP="00CD0C82">
      <w:pPr>
        <w:numPr>
          <w:ilvl w:val="0"/>
          <w:numId w:val="48"/>
        </w:numPr>
        <w:spacing w:after="0" w:line="360" w:lineRule="auto"/>
        <w:jc w:val="both"/>
        <w:rPr>
          <w:sz w:val="24"/>
          <w:szCs w:val="24"/>
          <w:lang w:val="en-US"/>
        </w:rPr>
      </w:pPr>
      <w:r w:rsidRPr="00297B52">
        <w:rPr>
          <w:sz w:val="24"/>
          <w:szCs w:val="24"/>
          <w:lang w:val="fr-FR"/>
        </w:rPr>
        <w:t>Langkah menggunakan meto</w:t>
      </w:r>
      <w:r w:rsidRPr="00297B52">
        <w:rPr>
          <w:sz w:val="24"/>
          <w:szCs w:val="24"/>
          <w:lang w:val="fr-FR"/>
        </w:rPr>
        <w:t xml:space="preserve">de ini adalah sebagai berikut: </w:t>
      </w:r>
    </w:p>
    <w:p w:rsidR="00E21CDC" w:rsidRPr="00297B52" w:rsidRDefault="00E21CDC" w:rsidP="00E21CDC">
      <w:pPr>
        <w:spacing w:after="0" w:line="360" w:lineRule="auto"/>
        <w:ind w:left="720"/>
        <w:jc w:val="both"/>
        <w:rPr>
          <w:sz w:val="24"/>
          <w:szCs w:val="24"/>
          <w:lang w:val="en-US"/>
        </w:rPr>
      </w:pPr>
      <w:r w:rsidRPr="00297B52">
        <w:rPr>
          <w:sz w:val="24"/>
          <w:szCs w:val="24"/>
          <w:lang w:val="fr-FR"/>
        </w:rPr>
        <w:t xml:space="preserve">1. Tetapkan jumlah barang yang dikirim dari lokasi ke gudang distribusi (yang akan dicari lokasinya) tiap periode tertentu </w:t>
      </w:r>
    </w:p>
    <w:p w:rsidR="00E21CDC" w:rsidRPr="00297B52" w:rsidRDefault="00E21CDC" w:rsidP="00E21CDC">
      <w:pPr>
        <w:spacing w:after="0" w:line="360" w:lineRule="auto"/>
        <w:ind w:left="720"/>
        <w:jc w:val="both"/>
        <w:rPr>
          <w:sz w:val="24"/>
          <w:szCs w:val="24"/>
          <w:lang w:val="en-US"/>
        </w:rPr>
      </w:pPr>
      <w:r w:rsidRPr="00297B52">
        <w:rPr>
          <w:sz w:val="24"/>
          <w:szCs w:val="24"/>
          <w:lang w:val="fr-FR"/>
        </w:rPr>
        <w:t xml:space="preserve">2. Buka peta, tentukan suatu tempat sebagai titik origin (0,0) </w:t>
      </w:r>
    </w:p>
    <w:p w:rsidR="00E21CDC" w:rsidRPr="00297B52" w:rsidRDefault="00E21CDC" w:rsidP="00E21CDC">
      <w:pPr>
        <w:spacing w:after="0" w:line="360" w:lineRule="auto"/>
        <w:ind w:left="720"/>
        <w:jc w:val="both"/>
        <w:rPr>
          <w:sz w:val="24"/>
          <w:szCs w:val="24"/>
          <w:lang w:val="en-US"/>
        </w:rPr>
      </w:pPr>
      <w:r w:rsidRPr="00297B52">
        <w:rPr>
          <w:sz w:val="24"/>
          <w:szCs w:val="24"/>
          <w:lang w:val="fr-FR"/>
        </w:rPr>
        <w:t xml:space="preserve">3. Tempatkan lokasi-lokasi pasar yang dilmiliki perusahaan pada suatu system koordinat dengan titik origin sebagai dasar. </w:t>
      </w:r>
    </w:p>
    <w:p w:rsidR="00E21CDC" w:rsidRPr="00297B52" w:rsidRDefault="00E21CDC" w:rsidP="00E21CDC">
      <w:pPr>
        <w:spacing w:after="0" w:line="360" w:lineRule="auto"/>
        <w:ind w:left="720"/>
        <w:jc w:val="both"/>
        <w:rPr>
          <w:sz w:val="24"/>
          <w:szCs w:val="24"/>
          <w:lang w:val="en-US"/>
        </w:rPr>
      </w:pPr>
      <w:r w:rsidRPr="00297B52">
        <w:rPr>
          <w:sz w:val="24"/>
          <w:szCs w:val="24"/>
          <w:lang w:val="sv-SE"/>
        </w:rPr>
        <w:t xml:space="preserve">4. Tentukan koordinat gudang distribusi dengan rumus: </w:t>
      </w:r>
    </w:p>
    <w:p w:rsidR="00E21CDC" w:rsidRPr="00297B52" w:rsidRDefault="00E21CDC" w:rsidP="00E21CDC">
      <w:pPr>
        <w:spacing w:after="0" w:line="360" w:lineRule="auto"/>
        <w:ind w:left="720"/>
        <w:jc w:val="both"/>
        <w:rPr>
          <w:sz w:val="24"/>
          <w:szCs w:val="24"/>
          <w:lang w:val="en-US"/>
        </w:rPr>
      </w:pPr>
      <w:r w:rsidRPr="00297B52">
        <w:rPr>
          <w:sz w:val="24"/>
          <w:szCs w:val="24"/>
          <w:lang w:val="sv-SE"/>
        </w:rPr>
        <w:t xml:space="preserve">                                                 </w:t>
      </w:r>
      <w:r w:rsidRPr="00297B52">
        <w:rPr>
          <w:sz w:val="24"/>
          <w:szCs w:val="24"/>
          <w:lang w:val="en-US"/>
        </w:rPr>
        <w:t>Σ</w:t>
      </w:r>
      <w:r w:rsidRPr="00297B52">
        <w:rPr>
          <w:sz w:val="24"/>
          <w:szCs w:val="24"/>
          <w:lang w:val="sv-SE"/>
        </w:rPr>
        <w:t xml:space="preserve"> d ix Qi </w:t>
      </w:r>
    </w:p>
    <w:p w:rsidR="00000000" w:rsidRPr="00297B52" w:rsidRDefault="00CD0C82" w:rsidP="00CD0C82">
      <w:pPr>
        <w:numPr>
          <w:ilvl w:val="0"/>
          <w:numId w:val="49"/>
        </w:numPr>
        <w:tabs>
          <w:tab w:val="clear" w:pos="720"/>
          <w:tab w:val="num" w:pos="1440"/>
        </w:tabs>
        <w:spacing w:after="0" w:line="360" w:lineRule="auto"/>
        <w:ind w:left="1440"/>
        <w:jc w:val="both"/>
        <w:rPr>
          <w:sz w:val="24"/>
          <w:szCs w:val="24"/>
          <w:lang w:val="en-US"/>
        </w:rPr>
      </w:pPr>
      <w:r w:rsidRPr="00297B52">
        <w:rPr>
          <w:sz w:val="24"/>
          <w:szCs w:val="24"/>
          <w:lang w:val="sv-SE"/>
        </w:rPr>
        <w:t xml:space="preserve">Koordinat x pusat gravitasi = ---------------- </w:t>
      </w:r>
    </w:p>
    <w:p w:rsidR="00E21CDC" w:rsidRPr="00297B52" w:rsidRDefault="00E21CDC" w:rsidP="00E21CDC">
      <w:pPr>
        <w:spacing w:after="0" w:line="360" w:lineRule="auto"/>
        <w:ind w:left="720"/>
        <w:jc w:val="both"/>
        <w:rPr>
          <w:sz w:val="24"/>
          <w:szCs w:val="24"/>
          <w:lang w:val="en-US"/>
        </w:rPr>
      </w:pPr>
      <w:r w:rsidRPr="00297B52">
        <w:rPr>
          <w:sz w:val="24"/>
          <w:szCs w:val="24"/>
          <w:lang w:val="sv-SE"/>
        </w:rPr>
        <w:t xml:space="preserve">                                                     </w:t>
      </w:r>
      <w:r w:rsidRPr="00297B52">
        <w:rPr>
          <w:sz w:val="24"/>
          <w:szCs w:val="24"/>
          <w:lang w:val="en-US"/>
        </w:rPr>
        <w:t>Σ</w:t>
      </w:r>
      <w:r w:rsidRPr="00297B52">
        <w:rPr>
          <w:sz w:val="24"/>
          <w:szCs w:val="24"/>
          <w:lang w:val="sv-SE"/>
        </w:rPr>
        <w:t xml:space="preserve"> Qi </w:t>
      </w:r>
    </w:p>
    <w:p w:rsidR="00E21CDC" w:rsidRPr="00297B52" w:rsidRDefault="00E21CDC" w:rsidP="00E21CDC">
      <w:pPr>
        <w:spacing w:after="0" w:line="360" w:lineRule="auto"/>
        <w:ind w:left="720"/>
        <w:jc w:val="both"/>
        <w:rPr>
          <w:sz w:val="24"/>
          <w:szCs w:val="24"/>
          <w:lang w:val="en-US"/>
        </w:rPr>
      </w:pPr>
      <w:r w:rsidRPr="00297B52">
        <w:rPr>
          <w:sz w:val="24"/>
          <w:szCs w:val="24"/>
          <w:lang w:val="sv-SE"/>
        </w:rPr>
        <w:t xml:space="preserve">                                                  </w:t>
      </w:r>
      <w:r w:rsidRPr="00297B52">
        <w:rPr>
          <w:sz w:val="24"/>
          <w:szCs w:val="24"/>
          <w:lang w:val="en-US"/>
        </w:rPr>
        <w:t>Σ</w:t>
      </w:r>
      <w:r w:rsidRPr="00297B52">
        <w:rPr>
          <w:sz w:val="24"/>
          <w:szCs w:val="24"/>
          <w:lang w:val="sv-SE"/>
        </w:rPr>
        <w:t xml:space="preserve"> d iy Qi </w:t>
      </w:r>
    </w:p>
    <w:p w:rsidR="00000000" w:rsidRPr="00297B52" w:rsidRDefault="00CD0C82" w:rsidP="00CD0C82">
      <w:pPr>
        <w:numPr>
          <w:ilvl w:val="0"/>
          <w:numId w:val="50"/>
        </w:numPr>
        <w:tabs>
          <w:tab w:val="clear" w:pos="720"/>
          <w:tab w:val="num" w:pos="1440"/>
        </w:tabs>
        <w:spacing w:after="0" w:line="360" w:lineRule="auto"/>
        <w:ind w:left="1440"/>
        <w:jc w:val="both"/>
        <w:rPr>
          <w:sz w:val="24"/>
          <w:szCs w:val="24"/>
          <w:lang w:val="en-US"/>
        </w:rPr>
      </w:pPr>
      <w:r w:rsidRPr="00297B52">
        <w:rPr>
          <w:sz w:val="24"/>
          <w:szCs w:val="24"/>
          <w:lang w:val="fi-FI"/>
        </w:rPr>
        <w:lastRenderedPageBreak/>
        <w:t xml:space="preserve">Koordinat y pusat gravitasi = ---------------- </w:t>
      </w:r>
    </w:p>
    <w:p w:rsidR="00E21CDC" w:rsidRPr="00297B52" w:rsidRDefault="00E21CDC" w:rsidP="00E21CDC">
      <w:pPr>
        <w:spacing w:after="0" w:line="360" w:lineRule="auto"/>
        <w:ind w:left="720"/>
        <w:jc w:val="both"/>
        <w:rPr>
          <w:sz w:val="24"/>
          <w:szCs w:val="24"/>
          <w:lang w:val="en-US"/>
        </w:rPr>
      </w:pPr>
      <w:r w:rsidRPr="00297B52">
        <w:rPr>
          <w:sz w:val="24"/>
          <w:szCs w:val="24"/>
          <w:lang w:val="fi-FI"/>
        </w:rPr>
        <w:t xml:space="preserve">                                                      </w:t>
      </w:r>
      <w:r w:rsidRPr="00297B52">
        <w:rPr>
          <w:sz w:val="24"/>
          <w:szCs w:val="24"/>
          <w:lang w:val="en-US"/>
        </w:rPr>
        <w:t>Σ</w:t>
      </w:r>
      <w:r w:rsidRPr="00297B52">
        <w:rPr>
          <w:sz w:val="24"/>
          <w:szCs w:val="24"/>
          <w:lang w:val="fi-FI"/>
        </w:rPr>
        <w:t xml:space="preserve"> Qi </w:t>
      </w:r>
    </w:p>
    <w:p w:rsidR="00000000" w:rsidRPr="00297B52" w:rsidRDefault="00CD0C82" w:rsidP="00CD0C82">
      <w:pPr>
        <w:numPr>
          <w:ilvl w:val="0"/>
          <w:numId w:val="51"/>
        </w:numPr>
        <w:tabs>
          <w:tab w:val="clear" w:pos="720"/>
          <w:tab w:val="num" w:pos="1440"/>
        </w:tabs>
        <w:spacing w:after="0" w:line="360" w:lineRule="auto"/>
        <w:ind w:left="1440"/>
        <w:jc w:val="both"/>
        <w:rPr>
          <w:sz w:val="24"/>
          <w:szCs w:val="24"/>
          <w:lang w:val="en-US"/>
        </w:rPr>
      </w:pPr>
      <w:r w:rsidRPr="00297B52">
        <w:rPr>
          <w:sz w:val="24"/>
          <w:szCs w:val="24"/>
          <w:lang w:val="fi-FI"/>
        </w:rPr>
        <w:t xml:space="preserve">Dimana d ix = koordinat x lokasi i </w:t>
      </w:r>
    </w:p>
    <w:p w:rsidR="00000000" w:rsidRPr="00297B52" w:rsidRDefault="00CD0C82" w:rsidP="00CD0C82">
      <w:pPr>
        <w:numPr>
          <w:ilvl w:val="0"/>
          <w:numId w:val="51"/>
        </w:numPr>
        <w:tabs>
          <w:tab w:val="clear" w:pos="720"/>
          <w:tab w:val="num" w:pos="1440"/>
        </w:tabs>
        <w:spacing w:after="0" w:line="360" w:lineRule="auto"/>
        <w:ind w:left="1440"/>
        <w:jc w:val="both"/>
        <w:rPr>
          <w:sz w:val="24"/>
          <w:szCs w:val="24"/>
          <w:lang w:val="en-US"/>
        </w:rPr>
      </w:pPr>
      <w:r w:rsidRPr="00297B52">
        <w:rPr>
          <w:sz w:val="24"/>
          <w:szCs w:val="24"/>
          <w:lang w:val="fi-FI"/>
        </w:rPr>
        <w:t>d iy = koor</w:t>
      </w:r>
      <w:r w:rsidRPr="00297B52">
        <w:rPr>
          <w:sz w:val="24"/>
          <w:szCs w:val="24"/>
          <w:lang w:val="fi-FI"/>
        </w:rPr>
        <w:t xml:space="preserve">dinat y lokasi i </w:t>
      </w:r>
    </w:p>
    <w:p w:rsidR="00000000" w:rsidRPr="00297B52" w:rsidRDefault="00CD0C82" w:rsidP="00CD0C82">
      <w:pPr>
        <w:numPr>
          <w:ilvl w:val="0"/>
          <w:numId w:val="51"/>
        </w:numPr>
        <w:tabs>
          <w:tab w:val="clear" w:pos="720"/>
          <w:tab w:val="num" w:pos="1440"/>
        </w:tabs>
        <w:spacing w:after="0" w:line="360" w:lineRule="auto"/>
        <w:ind w:left="1440"/>
        <w:jc w:val="both"/>
        <w:rPr>
          <w:sz w:val="24"/>
          <w:szCs w:val="24"/>
          <w:lang w:val="en-US"/>
        </w:rPr>
      </w:pPr>
      <w:r w:rsidRPr="00297B52">
        <w:rPr>
          <w:sz w:val="24"/>
          <w:szCs w:val="24"/>
          <w:lang w:val="fi-FI"/>
        </w:rPr>
        <w:t xml:space="preserve">Qi = Jumlah barang yang dipindahkan ke atau dari lokasi i </w:t>
      </w:r>
    </w:p>
    <w:p w:rsidR="00000000" w:rsidRPr="00297B52" w:rsidRDefault="00CD0C82" w:rsidP="00CD0C82">
      <w:pPr>
        <w:numPr>
          <w:ilvl w:val="0"/>
          <w:numId w:val="52"/>
        </w:numPr>
        <w:rPr>
          <w:sz w:val="24"/>
          <w:szCs w:val="24"/>
          <w:lang w:val="en-US"/>
        </w:rPr>
      </w:pPr>
      <w:r w:rsidRPr="00297B52">
        <w:rPr>
          <w:sz w:val="24"/>
          <w:szCs w:val="24"/>
          <w:lang w:val="fi-FI"/>
        </w:rPr>
        <w:t xml:space="preserve">Contoh: </w:t>
      </w:r>
    </w:p>
    <w:p w:rsidR="00000000" w:rsidRPr="00297B52" w:rsidRDefault="00CD0C82" w:rsidP="008272BB">
      <w:pPr>
        <w:ind w:left="1440"/>
        <w:rPr>
          <w:sz w:val="24"/>
          <w:szCs w:val="24"/>
          <w:lang w:val="en-US"/>
        </w:rPr>
      </w:pPr>
      <w:r w:rsidRPr="00297B52">
        <w:rPr>
          <w:sz w:val="24"/>
          <w:szCs w:val="24"/>
          <w:lang w:val="fi-FI"/>
        </w:rPr>
        <w:t xml:space="preserve">Perusahaan retailer mempunyai empat toko akan menentukan lokasi gudang distributornya dengan data sebagia berikut: </w:t>
      </w:r>
    </w:p>
    <w:p w:rsidR="00000000" w:rsidRPr="00297B52" w:rsidRDefault="00CD0C82" w:rsidP="008272BB">
      <w:pPr>
        <w:ind w:left="1440"/>
        <w:rPr>
          <w:sz w:val="24"/>
          <w:szCs w:val="24"/>
          <w:lang w:val="en-US"/>
        </w:rPr>
      </w:pPr>
      <w:r w:rsidRPr="00297B52">
        <w:rPr>
          <w:sz w:val="24"/>
          <w:szCs w:val="24"/>
          <w:lang w:val="en-US"/>
        </w:rPr>
        <w:t xml:space="preserve">Toko </w:t>
      </w:r>
      <w:r w:rsidRPr="00297B52">
        <w:rPr>
          <w:sz w:val="24"/>
          <w:szCs w:val="24"/>
          <w:lang w:val="en-US"/>
        </w:rPr>
        <w:tab/>
        <w:t xml:space="preserve">Koordinat </w:t>
      </w:r>
      <w:r w:rsidRPr="00297B52">
        <w:rPr>
          <w:sz w:val="24"/>
          <w:szCs w:val="24"/>
          <w:lang w:val="en-US"/>
        </w:rPr>
        <w:tab/>
        <w:t xml:space="preserve">       Jumlah barang yang dikirim per  </w:t>
      </w:r>
    </w:p>
    <w:p w:rsidR="008272BB" w:rsidRPr="00297B52" w:rsidRDefault="008272BB" w:rsidP="008272BB">
      <w:pPr>
        <w:ind w:left="720"/>
        <w:rPr>
          <w:sz w:val="24"/>
          <w:szCs w:val="24"/>
          <w:lang w:val="en-US"/>
        </w:rPr>
      </w:pPr>
      <w:r w:rsidRPr="00297B52">
        <w:rPr>
          <w:sz w:val="24"/>
          <w:szCs w:val="24"/>
          <w:lang w:val="en-US"/>
        </w:rPr>
        <w:t xml:space="preserve">                                                                                periode </w:t>
      </w:r>
    </w:p>
    <w:p w:rsidR="00000000" w:rsidRPr="00297B52" w:rsidRDefault="00CD0C82" w:rsidP="008272BB">
      <w:pPr>
        <w:ind w:left="1440"/>
        <w:rPr>
          <w:sz w:val="24"/>
          <w:szCs w:val="24"/>
          <w:lang w:val="en-US"/>
        </w:rPr>
      </w:pPr>
      <w:r w:rsidRPr="00297B52">
        <w:rPr>
          <w:sz w:val="24"/>
          <w:szCs w:val="24"/>
          <w:lang w:val="en-US"/>
        </w:rPr>
        <w:t>D</w:t>
      </w:r>
      <w:r w:rsidRPr="00297B52">
        <w:rPr>
          <w:sz w:val="24"/>
          <w:szCs w:val="24"/>
          <w:lang w:val="en-US"/>
        </w:rPr>
        <w:tab/>
      </w:r>
      <w:r w:rsidRPr="00297B52">
        <w:rPr>
          <w:sz w:val="24"/>
          <w:szCs w:val="24"/>
          <w:lang w:val="en-US"/>
        </w:rPr>
        <w:tab/>
        <w:t xml:space="preserve">(30 ; 120) </w:t>
      </w:r>
      <w:r w:rsidRPr="00297B52">
        <w:rPr>
          <w:sz w:val="24"/>
          <w:szCs w:val="24"/>
          <w:lang w:val="en-US"/>
        </w:rPr>
        <w:tab/>
      </w:r>
      <w:r w:rsidRPr="00297B52">
        <w:rPr>
          <w:sz w:val="24"/>
          <w:szCs w:val="24"/>
          <w:lang w:val="en-US"/>
        </w:rPr>
        <w:tab/>
      </w:r>
      <w:r w:rsidRPr="00297B52">
        <w:rPr>
          <w:sz w:val="24"/>
          <w:szCs w:val="24"/>
          <w:lang w:val="en-US"/>
        </w:rPr>
        <w:tab/>
        <w:t xml:space="preserve">2.000 unit </w:t>
      </w:r>
    </w:p>
    <w:p w:rsidR="00000000" w:rsidRPr="00297B52" w:rsidRDefault="00CD0C82" w:rsidP="008272BB">
      <w:pPr>
        <w:ind w:left="1440"/>
        <w:rPr>
          <w:sz w:val="24"/>
          <w:szCs w:val="24"/>
          <w:lang w:val="en-US"/>
        </w:rPr>
      </w:pPr>
      <w:r w:rsidRPr="00297B52">
        <w:rPr>
          <w:sz w:val="24"/>
          <w:szCs w:val="24"/>
          <w:lang w:val="en-US"/>
        </w:rPr>
        <w:t xml:space="preserve">E </w:t>
      </w:r>
      <w:r w:rsidRPr="00297B52">
        <w:rPr>
          <w:sz w:val="24"/>
          <w:szCs w:val="24"/>
          <w:lang w:val="en-US"/>
        </w:rPr>
        <w:tab/>
      </w:r>
      <w:r w:rsidRPr="00297B52">
        <w:rPr>
          <w:sz w:val="24"/>
          <w:szCs w:val="24"/>
          <w:lang w:val="en-US"/>
        </w:rPr>
        <w:tab/>
        <w:t xml:space="preserve">(90 ; 110) </w:t>
      </w:r>
      <w:r w:rsidRPr="00297B52">
        <w:rPr>
          <w:sz w:val="24"/>
          <w:szCs w:val="24"/>
          <w:lang w:val="en-US"/>
        </w:rPr>
        <w:tab/>
      </w:r>
      <w:r w:rsidRPr="00297B52">
        <w:rPr>
          <w:sz w:val="24"/>
          <w:szCs w:val="24"/>
          <w:lang w:val="en-US"/>
        </w:rPr>
        <w:tab/>
      </w:r>
      <w:r w:rsidRPr="00297B52">
        <w:rPr>
          <w:sz w:val="24"/>
          <w:szCs w:val="24"/>
          <w:lang w:val="en-US"/>
        </w:rPr>
        <w:tab/>
        <w:t>1.000 unit</w:t>
      </w:r>
    </w:p>
    <w:p w:rsidR="00000000" w:rsidRPr="00297B52" w:rsidRDefault="00CD0C82" w:rsidP="008272BB">
      <w:pPr>
        <w:ind w:left="1440"/>
        <w:rPr>
          <w:sz w:val="24"/>
          <w:szCs w:val="24"/>
          <w:lang w:val="en-US"/>
        </w:rPr>
      </w:pPr>
      <w:r w:rsidRPr="00297B52">
        <w:rPr>
          <w:sz w:val="24"/>
          <w:szCs w:val="24"/>
          <w:lang w:val="en-US"/>
        </w:rPr>
        <w:t xml:space="preserve">F </w:t>
      </w:r>
      <w:r w:rsidRPr="00297B52">
        <w:rPr>
          <w:sz w:val="24"/>
          <w:szCs w:val="24"/>
          <w:lang w:val="en-US"/>
        </w:rPr>
        <w:tab/>
      </w:r>
      <w:r w:rsidRPr="00297B52">
        <w:rPr>
          <w:sz w:val="24"/>
          <w:szCs w:val="24"/>
          <w:lang w:val="en-US"/>
        </w:rPr>
        <w:tab/>
        <w:t xml:space="preserve">(130 ; 130) </w:t>
      </w:r>
      <w:r w:rsidRPr="00297B52">
        <w:rPr>
          <w:sz w:val="24"/>
          <w:szCs w:val="24"/>
          <w:lang w:val="en-US"/>
        </w:rPr>
        <w:tab/>
      </w:r>
      <w:r w:rsidRPr="00297B52">
        <w:rPr>
          <w:sz w:val="24"/>
          <w:szCs w:val="24"/>
          <w:lang w:val="en-US"/>
        </w:rPr>
        <w:tab/>
      </w:r>
      <w:r w:rsidRPr="00297B52">
        <w:rPr>
          <w:sz w:val="24"/>
          <w:szCs w:val="24"/>
          <w:lang w:val="en-US"/>
        </w:rPr>
        <w:tab/>
        <w:t xml:space="preserve">1.000 unit </w:t>
      </w:r>
    </w:p>
    <w:p w:rsidR="00000000" w:rsidRPr="00297B52" w:rsidRDefault="00CD0C82" w:rsidP="008272BB">
      <w:pPr>
        <w:ind w:left="1440"/>
        <w:rPr>
          <w:sz w:val="24"/>
          <w:szCs w:val="24"/>
          <w:lang w:val="en-US"/>
        </w:rPr>
      </w:pPr>
      <w:r w:rsidRPr="00297B52">
        <w:rPr>
          <w:sz w:val="24"/>
          <w:szCs w:val="24"/>
          <w:lang w:val="en-US"/>
        </w:rPr>
        <w:t xml:space="preserve">G </w:t>
      </w:r>
      <w:r w:rsidRPr="00297B52">
        <w:rPr>
          <w:sz w:val="24"/>
          <w:szCs w:val="24"/>
          <w:lang w:val="en-US"/>
        </w:rPr>
        <w:tab/>
      </w:r>
      <w:r w:rsidRPr="00297B52">
        <w:rPr>
          <w:sz w:val="24"/>
          <w:szCs w:val="24"/>
          <w:lang w:val="en-US"/>
        </w:rPr>
        <w:tab/>
        <w:t xml:space="preserve">(60 ; 40) </w:t>
      </w:r>
      <w:r w:rsidRPr="00297B52">
        <w:rPr>
          <w:sz w:val="24"/>
          <w:szCs w:val="24"/>
          <w:lang w:val="en-US"/>
        </w:rPr>
        <w:tab/>
      </w:r>
      <w:r w:rsidRPr="00297B52">
        <w:rPr>
          <w:sz w:val="24"/>
          <w:szCs w:val="24"/>
          <w:lang w:val="en-US"/>
        </w:rPr>
        <w:tab/>
      </w:r>
      <w:r w:rsidRPr="00297B52">
        <w:rPr>
          <w:sz w:val="24"/>
          <w:szCs w:val="24"/>
          <w:lang w:val="en-US"/>
        </w:rPr>
        <w:tab/>
        <w:t xml:space="preserve">2.000 unit </w:t>
      </w:r>
    </w:p>
    <w:p w:rsidR="008272BB" w:rsidRPr="00297B52" w:rsidRDefault="008272BB" w:rsidP="008272BB">
      <w:pPr>
        <w:ind w:left="720"/>
        <w:rPr>
          <w:sz w:val="24"/>
          <w:szCs w:val="24"/>
          <w:lang w:val="en-US"/>
        </w:rPr>
      </w:pPr>
      <w:r w:rsidRPr="00297B52">
        <w:rPr>
          <w:sz w:val="24"/>
          <w:szCs w:val="24"/>
          <w:lang w:val="en-US"/>
        </w:rPr>
        <w:t xml:space="preserve">                                                       </w:t>
      </w:r>
    </w:p>
    <w:p w:rsidR="008272BB" w:rsidRPr="00297B52" w:rsidRDefault="008272BB" w:rsidP="008272BB">
      <w:pPr>
        <w:ind w:left="720"/>
        <w:rPr>
          <w:sz w:val="24"/>
          <w:szCs w:val="24"/>
          <w:lang w:val="en-US"/>
        </w:rPr>
      </w:pPr>
      <w:r w:rsidRPr="00297B52">
        <w:rPr>
          <w:sz w:val="24"/>
          <w:szCs w:val="24"/>
          <w:lang w:val="en-US"/>
        </w:rPr>
        <w:t xml:space="preserve">                           30x2.000)+(90x1.000)+(130x1.000)+(60x2.000) </w:t>
      </w:r>
    </w:p>
    <w:p w:rsidR="008272BB" w:rsidRPr="00297B52" w:rsidRDefault="008272BB" w:rsidP="008272BB">
      <w:pPr>
        <w:ind w:left="720"/>
        <w:rPr>
          <w:sz w:val="24"/>
          <w:szCs w:val="24"/>
          <w:lang w:val="en-US"/>
        </w:rPr>
      </w:pPr>
      <w:r w:rsidRPr="00297B52">
        <w:rPr>
          <w:sz w:val="24"/>
          <w:szCs w:val="24"/>
          <w:lang w:val="en-US"/>
        </w:rPr>
        <w:t xml:space="preserve">Koordinat X      = ----------------------------------------------------------------  = 66,7 </w:t>
      </w:r>
    </w:p>
    <w:p w:rsidR="008272BB" w:rsidRPr="00297B52" w:rsidRDefault="008272BB" w:rsidP="008272BB">
      <w:pPr>
        <w:ind w:left="720"/>
        <w:rPr>
          <w:sz w:val="24"/>
          <w:szCs w:val="24"/>
          <w:lang w:val="en-US"/>
        </w:rPr>
      </w:pPr>
      <w:r w:rsidRPr="00297B52">
        <w:rPr>
          <w:sz w:val="24"/>
          <w:szCs w:val="24"/>
          <w:lang w:val="en-US"/>
        </w:rPr>
        <w:t xml:space="preserve">                                     2.000 + 1.000 + 1.000 + 2.000                                     </w:t>
      </w:r>
    </w:p>
    <w:p w:rsidR="008272BB" w:rsidRPr="00297B52" w:rsidRDefault="008272BB" w:rsidP="008272BB">
      <w:pPr>
        <w:ind w:left="720"/>
        <w:rPr>
          <w:sz w:val="24"/>
          <w:szCs w:val="24"/>
          <w:lang w:val="en-US"/>
        </w:rPr>
      </w:pPr>
      <w:r w:rsidRPr="00297B52">
        <w:rPr>
          <w:sz w:val="24"/>
          <w:szCs w:val="24"/>
          <w:lang w:val="en-US"/>
        </w:rPr>
        <w:t xml:space="preserve">                      (120x2.000)+(110x1.000)+(130x1.000)+(40x2.000) </w:t>
      </w:r>
    </w:p>
    <w:p w:rsidR="008272BB" w:rsidRPr="00297B52" w:rsidRDefault="008272BB" w:rsidP="008272BB">
      <w:pPr>
        <w:ind w:left="720"/>
        <w:rPr>
          <w:sz w:val="24"/>
          <w:szCs w:val="24"/>
          <w:lang w:val="en-US"/>
        </w:rPr>
      </w:pPr>
      <w:r w:rsidRPr="00297B52">
        <w:rPr>
          <w:sz w:val="24"/>
          <w:szCs w:val="24"/>
          <w:lang w:val="en-US"/>
        </w:rPr>
        <w:t xml:space="preserve">Koordinat Y  = ---------------------------------------------------------------- = 93,3 </w:t>
      </w:r>
    </w:p>
    <w:p w:rsidR="008272BB" w:rsidRPr="00297B52" w:rsidRDefault="008272BB" w:rsidP="00CD0C82">
      <w:pPr>
        <w:pStyle w:val="ListParagraph"/>
        <w:numPr>
          <w:ilvl w:val="1"/>
          <w:numId w:val="30"/>
        </w:numPr>
        <w:rPr>
          <w:sz w:val="24"/>
          <w:szCs w:val="24"/>
          <w:lang w:val="en-US"/>
        </w:rPr>
      </w:pPr>
      <w:r w:rsidRPr="00297B52">
        <w:rPr>
          <w:sz w:val="24"/>
          <w:szCs w:val="24"/>
          <w:lang w:val="en-US"/>
        </w:rPr>
        <w:t>+ 1.000 + 1.000 + 2.000</w:t>
      </w:r>
    </w:p>
    <w:p w:rsidR="00DC596B" w:rsidRPr="00297B52" w:rsidRDefault="00DC596B" w:rsidP="00DC596B">
      <w:pPr>
        <w:rPr>
          <w:sz w:val="24"/>
          <w:szCs w:val="24"/>
          <w:lang w:val="en-US"/>
        </w:rPr>
      </w:pPr>
    </w:p>
    <w:p w:rsidR="00DC596B" w:rsidRPr="00297B52" w:rsidRDefault="00DC596B" w:rsidP="00DC596B">
      <w:pPr>
        <w:rPr>
          <w:sz w:val="24"/>
          <w:szCs w:val="24"/>
          <w:lang w:val="en-US"/>
        </w:rPr>
      </w:pPr>
    </w:p>
    <w:p w:rsidR="00DC596B" w:rsidRPr="00297B52" w:rsidRDefault="00DC596B" w:rsidP="00DC596B">
      <w:pPr>
        <w:rPr>
          <w:sz w:val="24"/>
          <w:szCs w:val="24"/>
          <w:lang w:val="en-US"/>
        </w:rPr>
      </w:pPr>
    </w:p>
    <w:p w:rsidR="00DC596B" w:rsidRPr="00297B52" w:rsidRDefault="00DC596B" w:rsidP="00DC596B">
      <w:pPr>
        <w:rPr>
          <w:sz w:val="24"/>
          <w:szCs w:val="24"/>
          <w:lang w:val="en-US"/>
        </w:rPr>
      </w:pPr>
    </w:p>
    <w:p w:rsidR="00DC596B" w:rsidRPr="00297B52" w:rsidRDefault="00DC596B" w:rsidP="00DC596B">
      <w:pPr>
        <w:rPr>
          <w:sz w:val="24"/>
          <w:szCs w:val="24"/>
          <w:lang w:val="en-US"/>
        </w:rPr>
      </w:pPr>
      <w:r w:rsidRPr="00297B52">
        <w:rPr>
          <w:sz w:val="24"/>
          <w:szCs w:val="24"/>
          <w:lang w:val="en-US"/>
        </w:rPr>
        <w:lastRenderedPageBreak/>
        <w:drawing>
          <wp:anchor distT="0" distB="0" distL="114300" distR="114300" simplePos="0" relativeHeight="251692032" behindDoc="0" locked="0" layoutInCell="1" allowOverlap="1">
            <wp:simplePos x="0" y="0"/>
            <wp:positionH relativeFrom="column">
              <wp:posOffset>641350</wp:posOffset>
            </wp:positionH>
            <wp:positionV relativeFrom="paragraph">
              <wp:posOffset>0</wp:posOffset>
            </wp:positionV>
            <wp:extent cx="4624705" cy="3593465"/>
            <wp:effectExtent l="0" t="0" r="4445" b="6985"/>
            <wp:wrapSquare wrapText="bothSides"/>
            <wp:docPr id="184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Grp="1"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4624705" cy="3593465"/>
                    </a:xfrm>
                    <a:prstGeom prst="rect">
                      <a:avLst/>
                    </a:prstGeom>
                    <a:noFill/>
                  </pic:spPr>
                </pic:pic>
              </a:graphicData>
            </a:graphic>
            <wp14:sizeRelH relativeFrom="margin">
              <wp14:pctWidth>0</wp14:pctWidth>
            </wp14:sizeRelH>
            <wp14:sizeRelV relativeFrom="margin">
              <wp14:pctHeight>0</wp14:pctHeight>
            </wp14:sizeRelV>
          </wp:anchor>
        </w:drawing>
      </w:r>
    </w:p>
    <w:p w:rsidR="003E6B56" w:rsidRPr="00297B52" w:rsidRDefault="00DC596B" w:rsidP="00E21CDC">
      <w:pPr>
        <w:rPr>
          <w:sz w:val="24"/>
          <w:szCs w:val="24"/>
          <w:lang w:val="en-US"/>
        </w:rPr>
      </w:pPr>
      <w:r w:rsidRPr="00297B52">
        <w:rPr>
          <w:sz w:val="24"/>
          <w:szCs w:val="24"/>
          <w:lang w:val="en-US"/>
        </w:rPr>
        <w:t xml:space="preserve">  </w:t>
      </w:r>
    </w:p>
    <w:p w:rsidR="00DC596B" w:rsidRPr="00297B52" w:rsidRDefault="00DC596B" w:rsidP="00E21CDC">
      <w:pPr>
        <w:rPr>
          <w:sz w:val="24"/>
          <w:szCs w:val="24"/>
          <w:lang w:val="en-US"/>
        </w:rPr>
      </w:pPr>
    </w:p>
    <w:p w:rsidR="00DC596B" w:rsidRPr="00297B52" w:rsidRDefault="00DC596B" w:rsidP="00E21CDC">
      <w:pPr>
        <w:rPr>
          <w:sz w:val="24"/>
          <w:szCs w:val="24"/>
          <w:lang w:val="en-US"/>
        </w:rPr>
      </w:pPr>
    </w:p>
    <w:p w:rsidR="00DC596B" w:rsidRPr="00297B52" w:rsidRDefault="00DC596B" w:rsidP="00E21CDC">
      <w:pPr>
        <w:rPr>
          <w:sz w:val="24"/>
          <w:szCs w:val="24"/>
          <w:lang w:val="en-US"/>
        </w:rPr>
      </w:pPr>
    </w:p>
    <w:p w:rsidR="00DC596B" w:rsidRPr="00297B52" w:rsidRDefault="00DC596B" w:rsidP="00E21CDC">
      <w:pPr>
        <w:rPr>
          <w:sz w:val="24"/>
          <w:szCs w:val="24"/>
          <w:lang w:val="en-US"/>
        </w:rPr>
      </w:pPr>
    </w:p>
    <w:p w:rsidR="00DC596B" w:rsidRPr="00297B52" w:rsidRDefault="00DC596B" w:rsidP="00E21CDC">
      <w:pPr>
        <w:rPr>
          <w:sz w:val="24"/>
          <w:szCs w:val="24"/>
          <w:lang w:val="en-US"/>
        </w:rPr>
      </w:pPr>
    </w:p>
    <w:p w:rsidR="00DC596B" w:rsidRPr="00297B52" w:rsidRDefault="00DC596B" w:rsidP="00E21CDC">
      <w:pPr>
        <w:rPr>
          <w:sz w:val="24"/>
          <w:szCs w:val="24"/>
          <w:lang w:val="en-US"/>
        </w:rPr>
      </w:pPr>
    </w:p>
    <w:p w:rsidR="00DC596B" w:rsidRPr="00297B52" w:rsidRDefault="00DC596B" w:rsidP="00E21CDC">
      <w:pPr>
        <w:rPr>
          <w:sz w:val="24"/>
          <w:szCs w:val="24"/>
          <w:lang w:val="en-US"/>
        </w:rPr>
      </w:pPr>
    </w:p>
    <w:p w:rsidR="00DC596B" w:rsidRPr="00297B52" w:rsidRDefault="00DC596B" w:rsidP="00E21CDC">
      <w:pPr>
        <w:rPr>
          <w:sz w:val="24"/>
          <w:szCs w:val="24"/>
          <w:lang w:val="en-US"/>
        </w:rPr>
      </w:pPr>
    </w:p>
    <w:p w:rsidR="00DC596B" w:rsidRPr="00297B52" w:rsidRDefault="00DC596B" w:rsidP="00E21CDC">
      <w:pPr>
        <w:rPr>
          <w:sz w:val="24"/>
          <w:szCs w:val="24"/>
          <w:lang w:val="en-US"/>
        </w:rPr>
      </w:pPr>
    </w:p>
    <w:p w:rsidR="00DC596B" w:rsidRPr="00297B52" w:rsidRDefault="00DC596B" w:rsidP="00CD0C82">
      <w:pPr>
        <w:pStyle w:val="ListParagraph"/>
        <w:numPr>
          <w:ilvl w:val="0"/>
          <w:numId w:val="55"/>
        </w:numPr>
        <w:ind w:left="360"/>
        <w:rPr>
          <w:b/>
          <w:bCs/>
          <w:i/>
          <w:iCs/>
          <w:sz w:val="24"/>
          <w:szCs w:val="24"/>
          <w:lang w:val="fr-FR"/>
        </w:rPr>
      </w:pPr>
      <w:r w:rsidRPr="00297B52">
        <w:rPr>
          <w:b/>
          <w:bCs/>
          <w:sz w:val="24"/>
          <w:szCs w:val="24"/>
          <w:lang w:val="fr-FR"/>
        </w:rPr>
        <w:t xml:space="preserve">MODEL TRANSPORTASI </w:t>
      </w:r>
      <w:r w:rsidRPr="00297B52">
        <w:rPr>
          <w:b/>
          <w:bCs/>
          <w:i/>
          <w:iCs/>
          <w:sz w:val="24"/>
          <w:szCs w:val="24"/>
          <w:lang w:val="fr-FR"/>
        </w:rPr>
        <w:t>(TRANSPORTATION METHOD)</w:t>
      </w:r>
    </w:p>
    <w:p w:rsidR="00DC596B" w:rsidRPr="00297B52" w:rsidRDefault="00CD0C82" w:rsidP="00CD0C82">
      <w:pPr>
        <w:pStyle w:val="ListParagraph"/>
        <w:numPr>
          <w:ilvl w:val="0"/>
          <w:numId w:val="53"/>
        </w:numPr>
        <w:spacing w:after="0" w:line="360" w:lineRule="auto"/>
        <w:jc w:val="both"/>
        <w:rPr>
          <w:sz w:val="24"/>
          <w:szCs w:val="24"/>
          <w:lang w:val="en-US"/>
        </w:rPr>
      </w:pPr>
      <w:r w:rsidRPr="00297B52">
        <w:rPr>
          <w:sz w:val="24"/>
          <w:szCs w:val="24"/>
          <w:lang w:val="fr-FR"/>
        </w:rPr>
        <w:t>Merupakan sebuah teknik untuk menyelesaikan masalah sebagai bagian dari pemograman linear. Tujuan model transportasi adalah menetapkan pola pengiriman terbaik dari beberapa titik pemasok (supplier) ke</w:t>
      </w:r>
      <w:r w:rsidRPr="00297B52">
        <w:rPr>
          <w:sz w:val="24"/>
          <w:szCs w:val="24"/>
          <w:lang w:val="fr-FR"/>
        </w:rPr>
        <w:t xml:space="preserve"> beberapa titik permintaan pabrik (tujuan) sedemikian rupa sehingga meminimalkan biaya produksi dan transportasi total. </w:t>
      </w:r>
    </w:p>
    <w:p w:rsidR="00000000" w:rsidRPr="00297B52" w:rsidRDefault="00CD0C82" w:rsidP="00CD0C82">
      <w:pPr>
        <w:pStyle w:val="ListParagraph"/>
        <w:numPr>
          <w:ilvl w:val="0"/>
          <w:numId w:val="54"/>
        </w:numPr>
        <w:spacing w:after="0" w:line="360" w:lineRule="auto"/>
        <w:jc w:val="both"/>
        <w:rPr>
          <w:sz w:val="24"/>
          <w:szCs w:val="24"/>
          <w:lang w:val="en-US"/>
        </w:rPr>
      </w:pPr>
      <w:r w:rsidRPr="00297B52">
        <w:rPr>
          <w:sz w:val="24"/>
          <w:szCs w:val="24"/>
          <w:lang w:val="fr-FR"/>
        </w:rPr>
        <w:t>Langkah untuk mengguinakan model transportasi adalah sebagai berikut</w:t>
      </w:r>
    </w:p>
    <w:p w:rsidR="00DC596B" w:rsidRPr="00297B52" w:rsidRDefault="00DC596B" w:rsidP="00DC596B">
      <w:pPr>
        <w:pStyle w:val="ListParagraph"/>
        <w:spacing w:after="0" w:line="360" w:lineRule="auto"/>
        <w:jc w:val="both"/>
        <w:rPr>
          <w:sz w:val="24"/>
          <w:szCs w:val="24"/>
          <w:lang w:val="en-US"/>
        </w:rPr>
      </w:pPr>
      <w:r w:rsidRPr="00297B52">
        <w:rPr>
          <w:sz w:val="24"/>
          <w:szCs w:val="24"/>
          <w:lang w:val="fr-FR"/>
        </w:rPr>
        <w:t xml:space="preserve">1. Buat baris untuk masing-masing pemasok dan kolom untuk masing masing pabrik (tujuan). </w:t>
      </w:r>
    </w:p>
    <w:p w:rsidR="00DC596B" w:rsidRPr="00297B52" w:rsidRDefault="00DC596B" w:rsidP="00DC596B">
      <w:pPr>
        <w:pStyle w:val="ListParagraph"/>
        <w:spacing w:after="0" w:line="360" w:lineRule="auto"/>
        <w:jc w:val="both"/>
        <w:rPr>
          <w:sz w:val="24"/>
          <w:szCs w:val="24"/>
          <w:lang w:val="en-US"/>
        </w:rPr>
      </w:pPr>
      <w:r w:rsidRPr="00297B52">
        <w:rPr>
          <w:sz w:val="24"/>
          <w:szCs w:val="24"/>
          <w:lang w:val="fi-FI"/>
        </w:rPr>
        <w:t xml:space="preserve">2. Tambahkan baris untuk permintaan dan kolom untuk kapasitas kemudian isi nilainya </w:t>
      </w:r>
    </w:p>
    <w:p w:rsidR="00DC596B" w:rsidRPr="00297B52" w:rsidRDefault="00DC596B" w:rsidP="00DC596B">
      <w:pPr>
        <w:pStyle w:val="ListParagraph"/>
        <w:spacing w:after="0" w:line="360" w:lineRule="auto"/>
        <w:jc w:val="both"/>
        <w:rPr>
          <w:sz w:val="24"/>
          <w:szCs w:val="24"/>
          <w:lang w:val="en-US"/>
        </w:rPr>
      </w:pPr>
      <w:r w:rsidRPr="00297B52">
        <w:rPr>
          <w:sz w:val="24"/>
          <w:szCs w:val="24"/>
          <w:lang w:val="fi-FI"/>
        </w:rPr>
        <w:t xml:space="preserve">3. Tiap sel masukkan biaya transportasi per unitnya. </w:t>
      </w:r>
    </w:p>
    <w:p w:rsidR="00DC596B" w:rsidRPr="00297B52" w:rsidRDefault="00DC596B" w:rsidP="00DC596B">
      <w:pPr>
        <w:pStyle w:val="ListParagraph"/>
        <w:spacing w:after="0" w:line="360" w:lineRule="auto"/>
        <w:jc w:val="both"/>
        <w:rPr>
          <w:sz w:val="24"/>
          <w:szCs w:val="24"/>
          <w:lang w:val="fi-FI"/>
        </w:rPr>
      </w:pPr>
      <w:r w:rsidRPr="00297B52">
        <w:rPr>
          <w:sz w:val="24"/>
          <w:szCs w:val="24"/>
          <w:lang w:val="fi-FI"/>
        </w:rPr>
        <w:t xml:space="preserve">4. Buatlah penyelesaian dengan system coba-coba dengan mempertimbangkan data permintaan dan kapasitas. </w:t>
      </w:r>
    </w:p>
    <w:p w:rsidR="001221BD" w:rsidRPr="00297B52" w:rsidRDefault="001221BD" w:rsidP="00DC596B">
      <w:pPr>
        <w:pStyle w:val="ListParagraph"/>
        <w:spacing w:after="0" w:line="360" w:lineRule="auto"/>
        <w:jc w:val="both"/>
        <w:rPr>
          <w:sz w:val="24"/>
          <w:szCs w:val="24"/>
          <w:lang w:val="fi-FI"/>
        </w:rPr>
      </w:pPr>
      <w:r w:rsidRPr="00297B52">
        <w:rPr>
          <w:sz w:val="24"/>
          <w:szCs w:val="24"/>
          <w:lang w:val="fi-FI"/>
        </w:rPr>
        <w:t xml:space="preserve">Contoh: </w:t>
      </w:r>
      <w:r w:rsidRPr="00297B52">
        <w:rPr>
          <w:sz w:val="24"/>
          <w:szCs w:val="24"/>
        </w:rPr>
        <w:br/>
      </w:r>
      <w:r w:rsidRPr="00297B52">
        <w:rPr>
          <w:sz w:val="24"/>
          <w:szCs w:val="24"/>
          <w:lang w:val="fi-FI"/>
        </w:rPr>
        <w:t>Suatu perusahaan mempunyai 2 pemasok dan 3 pabrik akan menentukan biaya transportasi yang minimal, datanya adalah:</w:t>
      </w:r>
    </w:p>
    <w:p w:rsidR="001221BD" w:rsidRPr="00297B52" w:rsidRDefault="001221BD" w:rsidP="00DC596B">
      <w:pPr>
        <w:pStyle w:val="ListParagraph"/>
        <w:spacing w:after="0" w:line="360" w:lineRule="auto"/>
        <w:jc w:val="both"/>
        <w:rPr>
          <w:sz w:val="24"/>
          <w:szCs w:val="24"/>
          <w:lang w:val="fi-FI"/>
        </w:rPr>
      </w:pPr>
    </w:p>
    <w:p w:rsidR="001221BD" w:rsidRPr="00297B52" w:rsidRDefault="001221BD" w:rsidP="00DC596B">
      <w:pPr>
        <w:pStyle w:val="ListParagraph"/>
        <w:spacing w:after="0" w:line="360" w:lineRule="auto"/>
        <w:jc w:val="both"/>
        <w:rPr>
          <w:sz w:val="24"/>
          <w:szCs w:val="24"/>
          <w:lang w:val="en-US"/>
        </w:rPr>
      </w:pPr>
      <w:r w:rsidRPr="00297B52">
        <w:rPr>
          <w:sz w:val="24"/>
          <w:szCs w:val="24"/>
          <w:lang w:val="en-US"/>
        </w:rPr>
        <w:lastRenderedPageBreak/>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5104130" cy="2687320"/>
            <wp:effectExtent l="0" t="0" r="127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104130" cy="2687320"/>
                    </a:xfrm>
                    <a:prstGeom prst="rect">
                      <a:avLst/>
                    </a:prstGeom>
                  </pic:spPr>
                </pic:pic>
              </a:graphicData>
            </a:graphic>
            <wp14:sizeRelH relativeFrom="margin">
              <wp14:pctWidth>0</wp14:pctWidth>
            </wp14:sizeRelH>
            <wp14:sizeRelV relativeFrom="margin">
              <wp14:pctHeight>0</wp14:pctHeight>
            </wp14:sizeRelV>
          </wp:anchor>
        </w:drawing>
      </w:r>
    </w:p>
    <w:p w:rsidR="00DC596B" w:rsidRPr="00297B52" w:rsidRDefault="001221BD" w:rsidP="00DC596B">
      <w:pPr>
        <w:pStyle w:val="ListParagraph"/>
        <w:rPr>
          <w:sz w:val="24"/>
          <w:szCs w:val="24"/>
          <w:lang w:val="en-US"/>
        </w:rPr>
      </w:pPr>
      <w:r w:rsidRPr="00297B52">
        <w:rPr>
          <w:sz w:val="24"/>
          <w:szCs w:val="24"/>
          <w:lang w:val="en-US"/>
        </w:rPr>
        <w:t xml:space="preserve"> </w:t>
      </w: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1221BD" w:rsidRPr="00297B52" w:rsidRDefault="001221BD" w:rsidP="00DC596B">
      <w:pPr>
        <w:pStyle w:val="ListParagraph"/>
        <w:rPr>
          <w:sz w:val="24"/>
          <w:szCs w:val="24"/>
          <w:lang w:val="en-US"/>
        </w:rPr>
      </w:pPr>
    </w:p>
    <w:p w:rsidR="009C3B87" w:rsidRPr="00297B52" w:rsidRDefault="009C3B87" w:rsidP="009C3B87">
      <w:pPr>
        <w:pStyle w:val="ListParagraph"/>
        <w:rPr>
          <w:sz w:val="24"/>
          <w:szCs w:val="24"/>
          <w:lang w:val="en-US"/>
        </w:rPr>
      </w:pPr>
      <w:r w:rsidRPr="00297B52">
        <w:rPr>
          <w:sz w:val="24"/>
          <w:szCs w:val="24"/>
          <w:lang w:val="en-US"/>
        </w:rPr>
        <w:t xml:space="preserve">Biaya     200x5 = 1.000    400x4,6=1.840    200x5,4 = 1.080 </w:t>
      </w:r>
    </w:p>
    <w:p w:rsidR="009C3B87" w:rsidRPr="00297B52" w:rsidRDefault="009C3B87" w:rsidP="009C3B87">
      <w:pPr>
        <w:pStyle w:val="ListParagraph"/>
        <w:rPr>
          <w:sz w:val="24"/>
          <w:szCs w:val="24"/>
          <w:lang w:val="en-US"/>
        </w:rPr>
      </w:pPr>
      <w:r w:rsidRPr="00297B52">
        <w:rPr>
          <w:sz w:val="24"/>
          <w:szCs w:val="24"/>
          <w:lang w:val="en-US"/>
        </w:rPr>
        <w:t xml:space="preserve">                                                                 00x6,6 =    </w:t>
      </w:r>
      <w:r w:rsidRPr="00297B52">
        <w:rPr>
          <w:sz w:val="24"/>
          <w:szCs w:val="24"/>
          <w:u w:val="single"/>
          <w:lang w:val="en-US"/>
        </w:rPr>
        <w:t xml:space="preserve">660 </w:t>
      </w:r>
    </w:p>
    <w:p w:rsidR="009C3B87" w:rsidRPr="00297B52" w:rsidRDefault="009C3B87" w:rsidP="009C3B87">
      <w:pPr>
        <w:pStyle w:val="ListParagraph"/>
        <w:rPr>
          <w:sz w:val="24"/>
          <w:szCs w:val="24"/>
          <w:lang w:val="en-US"/>
        </w:rPr>
      </w:pPr>
      <w:r w:rsidRPr="00297B52">
        <w:rPr>
          <w:sz w:val="24"/>
          <w:szCs w:val="24"/>
          <w:lang w:val="en-US"/>
        </w:rPr>
        <w:t xml:space="preserve">                                                                               1.740 </w:t>
      </w:r>
    </w:p>
    <w:p w:rsidR="009C3B87" w:rsidRPr="00297B52" w:rsidRDefault="009C3B87" w:rsidP="009C3B87">
      <w:pPr>
        <w:pStyle w:val="ListParagraph"/>
        <w:rPr>
          <w:sz w:val="24"/>
          <w:szCs w:val="24"/>
          <w:lang w:val="en-US"/>
        </w:rPr>
      </w:pPr>
      <w:r w:rsidRPr="00297B52">
        <w:rPr>
          <w:sz w:val="24"/>
          <w:szCs w:val="24"/>
          <w:lang w:val="en-US"/>
        </w:rPr>
        <w:t xml:space="preserve">Total Biaya     1000 + 1.840 + 1.080 + 660 = </w:t>
      </w:r>
      <w:r w:rsidRPr="00297B52">
        <w:rPr>
          <w:b/>
          <w:bCs/>
          <w:sz w:val="24"/>
          <w:szCs w:val="24"/>
          <w:lang w:val="en-US"/>
        </w:rPr>
        <w:t>4.580</w:t>
      </w:r>
    </w:p>
    <w:p w:rsidR="001221BD" w:rsidRPr="00297B52" w:rsidRDefault="001221BD" w:rsidP="00DC596B">
      <w:pPr>
        <w:pStyle w:val="ListParagraph"/>
        <w:rPr>
          <w:sz w:val="24"/>
          <w:szCs w:val="24"/>
          <w:lang w:val="en-US"/>
        </w:rPr>
      </w:pPr>
    </w:p>
    <w:p w:rsidR="009C3B87" w:rsidRPr="00297B52" w:rsidRDefault="009C3B87" w:rsidP="00CD0C82">
      <w:pPr>
        <w:pStyle w:val="ListParagraph"/>
        <w:numPr>
          <w:ilvl w:val="0"/>
          <w:numId w:val="55"/>
        </w:numPr>
        <w:spacing w:after="0" w:line="360" w:lineRule="auto"/>
        <w:ind w:left="360"/>
        <w:rPr>
          <w:b/>
          <w:bCs/>
          <w:sz w:val="24"/>
          <w:szCs w:val="24"/>
          <w:lang w:val="fi-FI"/>
        </w:rPr>
      </w:pPr>
      <w:r w:rsidRPr="00297B52">
        <w:rPr>
          <w:b/>
          <w:bCs/>
          <w:sz w:val="24"/>
          <w:szCs w:val="24"/>
          <w:lang w:val="fi-FI"/>
        </w:rPr>
        <w:t>METODE PEMILIHAN LOKASI UNTUK INDUSTRI JASA</w:t>
      </w:r>
    </w:p>
    <w:p w:rsidR="00000000" w:rsidRPr="00297B52" w:rsidRDefault="00CD0C82" w:rsidP="00574B1D">
      <w:pPr>
        <w:spacing w:after="0" w:line="360" w:lineRule="auto"/>
        <w:rPr>
          <w:sz w:val="24"/>
          <w:szCs w:val="24"/>
          <w:lang w:val="en-US"/>
        </w:rPr>
      </w:pPr>
      <w:r w:rsidRPr="00297B52">
        <w:rPr>
          <w:b/>
          <w:bCs/>
          <w:sz w:val="24"/>
          <w:szCs w:val="24"/>
          <w:lang w:val="en-US"/>
        </w:rPr>
        <w:t xml:space="preserve">1. Perhotelan </w:t>
      </w:r>
    </w:p>
    <w:p w:rsidR="00000000" w:rsidRPr="00297B52" w:rsidRDefault="00CD0C82" w:rsidP="00574B1D">
      <w:pPr>
        <w:pStyle w:val="ListParagraph"/>
        <w:spacing w:after="0" w:line="360" w:lineRule="auto"/>
        <w:jc w:val="both"/>
        <w:rPr>
          <w:sz w:val="24"/>
          <w:szCs w:val="24"/>
          <w:lang w:val="en-US"/>
        </w:rPr>
      </w:pPr>
      <w:r w:rsidRPr="00297B52">
        <w:rPr>
          <w:sz w:val="24"/>
          <w:szCs w:val="24"/>
          <w:lang w:val="en-US"/>
        </w:rPr>
        <w:t>Metode regresi telah banyak digunakan untuk menyelesaikan persoalan pemilihan lokasi dengan menggunakan sejumlah variable yang diramalkan. Dimulai dengan proses pemilihan dengan menguji sejumlah variable bebas dan mencoba untuk menemukan v</w:t>
      </w:r>
      <w:r w:rsidRPr="00297B52">
        <w:rPr>
          <w:sz w:val="24"/>
          <w:szCs w:val="24"/>
          <w:lang w:val="en-US"/>
        </w:rPr>
        <w:t xml:space="preserve">ariable mana yang memiliki korelasi tertinggi dengan keuntungan yang diprediksikan yang merupakan variable terikat. </w:t>
      </w:r>
    </w:p>
    <w:p w:rsidR="00000000" w:rsidRPr="00297B52" w:rsidRDefault="00CD0C82" w:rsidP="00574B1D">
      <w:pPr>
        <w:pStyle w:val="ListParagraph"/>
        <w:spacing w:after="0" w:line="360" w:lineRule="auto"/>
        <w:jc w:val="both"/>
        <w:rPr>
          <w:sz w:val="24"/>
          <w:szCs w:val="24"/>
          <w:lang w:val="en-US"/>
        </w:rPr>
      </w:pPr>
      <w:r w:rsidRPr="00297B52">
        <w:rPr>
          <w:sz w:val="24"/>
          <w:szCs w:val="24"/>
          <w:lang w:val="en-US"/>
        </w:rPr>
        <w:t xml:space="preserve">Variabel bebas yang memungkinkan diantaranya adalah: </w:t>
      </w:r>
    </w:p>
    <w:p w:rsidR="00000000" w:rsidRPr="00297B52" w:rsidRDefault="00CD0C82" w:rsidP="00574B1D">
      <w:pPr>
        <w:spacing w:after="0" w:line="360" w:lineRule="auto"/>
        <w:ind w:left="720"/>
        <w:jc w:val="both"/>
        <w:rPr>
          <w:sz w:val="24"/>
          <w:szCs w:val="24"/>
          <w:lang w:val="en-US"/>
        </w:rPr>
      </w:pPr>
      <w:r w:rsidRPr="00297B52">
        <w:rPr>
          <w:sz w:val="24"/>
          <w:szCs w:val="24"/>
          <w:lang w:val="en-US"/>
        </w:rPr>
        <w:t xml:space="preserve">a. Jumlah kamar hotel di daerah sekitar hotel </w:t>
      </w:r>
    </w:p>
    <w:p w:rsidR="00000000" w:rsidRPr="00297B52" w:rsidRDefault="00CD0C82" w:rsidP="00574B1D">
      <w:pPr>
        <w:spacing w:after="0" w:line="360" w:lineRule="auto"/>
        <w:ind w:left="720"/>
        <w:jc w:val="both"/>
        <w:rPr>
          <w:sz w:val="24"/>
          <w:szCs w:val="24"/>
          <w:lang w:val="en-US"/>
        </w:rPr>
      </w:pPr>
      <w:r w:rsidRPr="00297B52">
        <w:rPr>
          <w:sz w:val="24"/>
          <w:szCs w:val="24"/>
          <w:lang w:val="en-US"/>
        </w:rPr>
        <w:t xml:space="preserve">b. Harga rata-rata sewa </w:t>
      </w:r>
    </w:p>
    <w:p w:rsidR="00000000" w:rsidRPr="00297B52" w:rsidRDefault="00CD0C82" w:rsidP="00574B1D">
      <w:pPr>
        <w:spacing w:after="0" w:line="360" w:lineRule="auto"/>
        <w:ind w:left="720"/>
        <w:jc w:val="both"/>
        <w:rPr>
          <w:sz w:val="24"/>
          <w:szCs w:val="24"/>
          <w:lang w:val="en-US"/>
        </w:rPr>
      </w:pPr>
      <w:r w:rsidRPr="00297B52">
        <w:rPr>
          <w:sz w:val="24"/>
          <w:szCs w:val="24"/>
          <w:lang w:val="en-US"/>
        </w:rPr>
        <w:t xml:space="preserve">c. Variabel yang menghasilkan permintaan seperti adanya perkantoran atau rumah sakit atau tempat bisnis maupun rekreasi </w:t>
      </w:r>
    </w:p>
    <w:p w:rsidR="00000000" w:rsidRPr="00297B52" w:rsidRDefault="00CD0C82" w:rsidP="00574B1D">
      <w:pPr>
        <w:spacing w:after="0" w:line="360" w:lineRule="auto"/>
        <w:ind w:left="720"/>
        <w:jc w:val="both"/>
        <w:rPr>
          <w:sz w:val="24"/>
          <w:szCs w:val="24"/>
          <w:lang w:val="en-US"/>
        </w:rPr>
      </w:pPr>
      <w:r w:rsidRPr="00297B52">
        <w:rPr>
          <w:sz w:val="24"/>
          <w:szCs w:val="24"/>
          <w:lang w:val="en-US"/>
        </w:rPr>
        <w:t>d.</w:t>
      </w:r>
      <w:r w:rsidRPr="00297B52">
        <w:rPr>
          <w:sz w:val="24"/>
          <w:szCs w:val="24"/>
          <w:lang w:val="en-US"/>
        </w:rPr>
        <w:t xml:space="preserve"> Variabel demografi seperti populasi </w:t>
      </w:r>
    </w:p>
    <w:p w:rsidR="00000000" w:rsidRPr="00297B52" w:rsidRDefault="00CD0C82" w:rsidP="00574B1D">
      <w:pPr>
        <w:spacing w:after="0" w:line="360" w:lineRule="auto"/>
        <w:ind w:left="720"/>
        <w:jc w:val="both"/>
        <w:rPr>
          <w:sz w:val="24"/>
          <w:szCs w:val="24"/>
          <w:lang w:val="en-US"/>
        </w:rPr>
      </w:pPr>
      <w:r w:rsidRPr="00297B52">
        <w:rPr>
          <w:sz w:val="24"/>
          <w:szCs w:val="24"/>
          <w:lang w:val="en-US"/>
        </w:rPr>
        <w:t xml:space="preserve">e. Tingkat pengangguran </w:t>
      </w:r>
    </w:p>
    <w:p w:rsidR="00000000" w:rsidRPr="00297B52" w:rsidRDefault="00CD0C82" w:rsidP="00574B1D">
      <w:pPr>
        <w:spacing w:after="0" w:line="360" w:lineRule="auto"/>
        <w:ind w:left="720"/>
        <w:jc w:val="both"/>
        <w:rPr>
          <w:sz w:val="24"/>
          <w:szCs w:val="24"/>
          <w:lang w:val="en-US"/>
        </w:rPr>
      </w:pPr>
      <w:r w:rsidRPr="00297B52">
        <w:rPr>
          <w:sz w:val="24"/>
          <w:szCs w:val="24"/>
          <w:lang w:val="en-US"/>
        </w:rPr>
        <w:t xml:space="preserve">f. Jumlah hotel yang ada </w:t>
      </w:r>
    </w:p>
    <w:p w:rsidR="00574B1D" w:rsidRPr="00297B52" w:rsidRDefault="00CD0C82" w:rsidP="00574B1D">
      <w:pPr>
        <w:spacing w:after="0" w:line="360" w:lineRule="auto"/>
        <w:ind w:left="720"/>
        <w:jc w:val="both"/>
        <w:rPr>
          <w:sz w:val="24"/>
          <w:szCs w:val="24"/>
          <w:lang w:val="en-US"/>
        </w:rPr>
      </w:pPr>
      <w:r w:rsidRPr="00297B52">
        <w:rPr>
          <w:sz w:val="24"/>
          <w:szCs w:val="24"/>
          <w:lang w:val="en-US"/>
        </w:rPr>
        <w:lastRenderedPageBreak/>
        <w:t xml:space="preserve">g. Karakteristik fisik seperti kemudahan transportasi. </w:t>
      </w:r>
    </w:p>
    <w:p w:rsidR="00574B1D" w:rsidRPr="00297B52" w:rsidRDefault="00574B1D" w:rsidP="00574B1D">
      <w:pPr>
        <w:spacing w:after="0" w:line="360" w:lineRule="auto"/>
        <w:rPr>
          <w:sz w:val="24"/>
          <w:szCs w:val="24"/>
          <w:lang w:val="en-US"/>
        </w:rPr>
      </w:pPr>
      <w:r w:rsidRPr="00297B52">
        <w:rPr>
          <w:b/>
          <w:bCs/>
          <w:sz w:val="24"/>
          <w:szCs w:val="24"/>
        </w:rPr>
        <w:t>2. Telemarketing</w:t>
      </w:r>
    </w:p>
    <w:p w:rsidR="00000000" w:rsidRPr="00297B52" w:rsidRDefault="00CD0C82" w:rsidP="00CD0C82">
      <w:pPr>
        <w:pStyle w:val="ListParagraph"/>
        <w:numPr>
          <w:ilvl w:val="0"/>
          <w:numId w:val="56"/>
        </w:numPr>
        <w:spacing w:after="0" w:line="360" w:lineRule="auto"/>
        <w:jc w:val="both"/>
        <w:rPr>
          <w:sz w:val="24"/>
          <w:szCs w:val="24"/>
          <w:lang w:val="en-US"/>
        </w:rPr>
      </w:pPr>
      <w:r w:rsidRPr="00297B52">
        <w:rPr>
          <w:sz w:val="24"/>
          <w:szCs w:val="24"/>
          <w:lang w:val="en-US"/>
        </w:rPr>
        <w:t>Aktivitas per</w:t>
      </w:r>
      <w:r w:rsidRPr="00297B52">
        <w:rPr>
          <w:sz w:val="24"/>
          <w:szCs w:val="24"/>
          <w:lang w:val="en-US"/>
        </w:rPr>
        <w:t>kantoran dan industri yang tidak lagi memerlukan kontak langsung secara tatap muka dengan konsumen dimungkinkan dengan adanya peralatan seperti telepon maupun penjualan melaui internet. Dalam hal ini variabel tradisional seperti yang telah dibahas sebelumn</w:t>
      </w:r>
      <w:r w:rsidRPr="00297B52">
        <w:rPr>
          <w:sz w:val="24"/>
          <w:szCs w:val="24"/>
          <w:lang w:val="en-US"/>
        </w:rPr>
        <w:t xml:space="preserve">ya menjadi tidak relevan. Pergerakan informasi secara elektronis begitu baik maka biaya tenaga kerja dan ketersediaan tenaga kerja adalah hal penting yang menentukan lokasi. </w:t>
      </w:r>
    </w:p>
    <w:p w:rsidR="00000000" w:rsidRPr="00297B52" w:rsidRDefault="00CD0C82" w:rsidP="00CD0C82">
      <w:pPr>
        <w:pStyle w:val="ListParagraph"/>
        <w:numPr>
          <w:ilvl w:val="0"/>
          <w:numId w:val="56"/>
        </w:numPr>
        <w:spacing w:after="0" w:line="360" w:lineRule="auto"/>
        <w:jc w:val="both"/>
        <w:rPr>
          <w:sz w:val="24"/>
          <w:szCs w:val="24"/>
          <w:lang w:val="en-US"/>
        </w:rPr>
      </w:pPr>
      <w:r w:rsidRPr="00297B52">
        <w:rPr>
          <w:sz w:val="24"/>
          <w:szCs w:val="24"/>
          <w:lang w:val="en-US"/>
        </w:rPr>
        <w:t>Perubahan crite</w:t>
      </w:r>
      <w:r w:rsidRPr="00297B52">
        <w:rPr>
          <w:sz w:val="24"/>
          <w:szCs w:val="24"/>
          <w:lang w:val="en-US"/>
        </w:rPr>
        <w:t>ria lokasi juga dapat mempengaruhi berbagi jenis bisnis yang lain, contohnya di suatu tempat yang beban pajaknya lebih kecil memiliki keunggulan dari lokasi lain Begitu juga yang terjadi pada perusahaan penyedia jasa e-mail, pembuat software telecommuting,</w:t>
      </w:r>
      <w:r w:rsidRPr="00297B52">
        <w:rPr>
          <w:sz w:val="24"/>
          <w:szCs w:val="24"/>
          <w:lang w:val="en-US"/>
        </w:rPr>
        <w:t xml:space="preserve"> perusahaan pengguna konferensi video, pembuat alat elektronik untuk perkantoran, perusahaan pengiriman barang.</w:t>
      </w:r>
    </w:p>
    <w:p w:rsidR="009C3B87" w:rsidRPr="00297B52" w:rsidRDefault="00477A59" w:rsidP="009C3B87">
      <w:pPr>
        <w:pStyle w:val="ListParagraph"/>
        <w:ind w:left="360" w:hanging="360"/>
        <w:rPr>
          <w:b/>
          <w:bCs/>
          <w:sz w:val="24"/>
          <w:szCs w:val="24"/>
        </w:rPr>
      </w:pPr>
      <w:r w:rsidRPr="00297B52">
        <w:rPr>
          <w:b/>
          <w:bCs/>
          <w:sz w:val="24"/>
          <w:szCs w:val="24"/>
        </w:rPr>
        <w:t>3.Sistim Informasi Geografis (Geographic Information System = GIS)</w:t>
      </w:r>
    </w:p>
    <w:p w:rsidR="00000000" w:rsidRPr="00297B52" w:rsidRDefault="00CD0C82" w:rsidP="00CD0C82">
      <w:pPr>
        <w:pStyle w:val="ListParagraph"/>
        <w:numPr>
          <w:ilvl w:val="0"/>
          <w:numId w:val="57"/>
        </w:numPr>
        <w:spacing w:after="0" w:line="360" w:lineRule="auto"/>
        <w:jc w:val="both"/>
        <w:rPr>
          <w:sz w:val="24"/>
          <w:szCs w:val="24"/>
          <w:lang w:val="en-US"/>
        </w:rPr>
      </w:pPr>
      <w:r w:rsidRPr="00297B52">
        <w:rPr>
          <w:sz w:val="24"/>
          <w:szCs w:val="24"/>
          <w:lang w:val="en-US"/>
        </w:rPr>
        <w:t xml:space="preserve">Merupakan suatu alat penting untuk membantu perusahaan membuat keputusan analitis yang berhasil, yang berkaitan dengan lokasi. </w:t>
      </w:r>
    </w:p>
    <w:p w:rsidR="00000000" w:rsidRPr="00297B52" w:rsidRDefault="00CD0C82" w:rsidP="00CD0C82">
      <w:pPr>
        <w:pStyle w:val="ListParagraph"/>
        <w:numPr>
          <w:ilvl w:val="0"/>
          <w:numId w:val="57"/>
        </w:numPr>
        <w:spacing w:after="0" w:line="360" w:lineRule="auto"/>
        <w:jc w:val="both"/>
        <w:rPr>
          <w:sz w:val="24"/>
          <w:szCs w:val="24"/>
          <w:lang w:val="en-US"/>
        </w:rPr>
      </w:pPr>
      <w:r w:rsidRPr="00297B52">
        <w:rPr>
          <w:sz w:val="24"/>
          <w:szCs w:val="24"/>
          <w:lang w:val="en-US"/>
        </w:rPr>
        <w:t>Ritel, bank, pompa bensin, merupakan contoh usaha yang dapat menggunakan file yang telah diberikan kode secara geografis dari GIS muntuk melakukan analisa demografis.</w:t>
      </w:r>
    </w:p>
    <w:p w:rsidR="00000000" w:rsidRPr="00297B52" w:rsidRDefault="00CD0C82" w:rsidP="00CD0C82">
      <w:pPr>
        <w:pStyle w:val="ListParagraph"/>
        <w:numPr>
          <w:ilvl w:val="0"/>
          <w:numId w:val="57"/>
        </w:numPr>
        <w:spacing w:after="0" w:line="360" w:lineRule="auto"/>
        <w:jc w:val="both"/>
        <w:rPr>
          <w:sz w:val="24"/>
          <w:szCs w:val="24"/>
          <w:lang w:val="en-US"/>
        </w:rPr>
      </w:pPr>
      <w:r w:rsidRPr="00297B52">
        <w:rPr>
          <w:sz w:val="24"/>
          <w:szCs w:val="24"/>
          <w:lang w:val="en-US"/>
        </w:rPr>
        <w:t>GIS digunakan untuk me</w:t>
      </w:r>
      <w:r w:rsidRPr="00297B52">
        <w:rPr>
          <w:sz w:val="24"/>
          <w:szCs w:val="24"/>
          <w:lang w:val="en-US"/>
        </w:rPr>
        <w:t xml:space="preserve">nganalisis factor-faktor yang mempengaruhi keputusan lokasi yang mencakup lima elemen untuk setiap tempat yaitu: </w:t>
      </w:r>
    </w:p>
    <w:p w:rsidR="00000000" w:rsidRPr="00297B52" w:rsidRDefault="00CD0C82" w:rsidP="00477A59">
      <w:pPr>
        <w:pStyle w:val="ListParagraph"/>
        <w:spacing w:after="0" w:line="360" w:lineRule="auto"/>
        <w:jc w:val="both"/>
        <w:rPr>
          <w:sz w:val="24"/>
          <w:szCs w:val="24"/>
          <w:lang w:val="en-US"/>
        </w:rPr>
      </w:pPr>
      <w:r w:rsidRPr="00297B52">
        <w:rPr>
          <w:sz w:val="24"/>
          <w:szCs w:val="24"/>
          <w:lang w:val="en-US"/>
        </w:rPr>
        <w:t xml:space="preserve">1. Daerah pemukiman. </w:t>
      </w:r>
      <w:r w:rsidRPr="00297B52">
        <w:rPr>
          <w:sz w:val="24"/>
          <w:szCs w:val="24"/>
          <w:lang w:val="en-US"/>
        </w:rPr>
        <w:tab/>
      </w:r>
      <w:r w:rsidRPr="00297B52">
        <w:rPr>
          <w:sz w:val="24"/>
          <w:szCs w:val="24"/>
          <w:lang w:val="en-US"/>
        </w:rPr>
        <w:tab/>
      </w:r>
      <w:r w:rsidRPr="00297B52">
        <w:rPr>
          <w:sz w:val="24"/>
          <w:szCs w:val="24"/>
          <w:lang w:val="en-US"/>
        </w:rPr>
        <w:tab/>
      </w:r>
      <w:r w:rsidRPr="00297B52">
        <w:rPr>
          <w:sz w:val="24"/>
          <w:szCs w:val="24"/>
          <w:lang w:val="fi-FI"/>
        </w:rPr>
        <w:t xml:space="preserve">4. Kejahatan kriminal </w:t>
      </w:r>
    </w:p>
    <w:p w:rsidR="00000000" w:rsidRPr="00297B52" w:rsidRDefault="00CD0C82" w:rsidP="00477A59">
      <w:pPr>
        <w:pStyle w:val="ListParagraph"/>
        <w:spacing w:after="0" w:line="360" w:lineRule="auto"/>
        <w:jc w:val="both"/>
        <w:rPr>
          <w:sz w:val="24"/>
          <w:szCs w:val="24"/>
          <w:lang w:val="en-US"/>
        </w:rPr>
      </w:pPr>
      <w:r w:rsidRPr="00297B52">
        <w:rPr>
          <w:sz w:val="24"/>
          <w:szCs w:val="24"/>
          <w:lang w:val="fi-FI"/>
        </w:rPr>
        <w:t xml:space="preserve">2. Toko eceran </w:t>
      </w:r>
      <w:r w:rsidRPr="00297B52">
        <w:rPr>
          <w:sz w:val="24"/>
          <w:szCs w:val="24"/>
          <w:lang w:val="fi-FI"/>
        </w:rPr>
        <w:tab/>
      </w:r>
      <w:r w:rsidRPr="00297B52">
        <w:rPr>
          <w:sz w:val="24"/>
          <w:szCs w:val="24"/>
          <w:lang w:val="fi-FI"/>
        </w:rPr>
        <w:tab/>
      </w:r>
      <w:r w:rsidRPr="00297B52">
        <w:rPr>
          <w:sz w:val="24"/>
          <w:szCs w:val="24"/>
          <w:lang w:val="fi-FI"/>
        </w:rPr>
        <w:tab/>
        <w:t xml:space="preserve">5. Pilihan transportasi </w:t>
      </w:r>
    </w:p>
    <w:p w:rsidR="00000000" w:rsidRPr="00297B52" w:rsidRDefault="00CD0C82" w:rsidP="00477A59">
      <w:pPr>
        <w:pStyle w:val="ListParagraph"/>
        <w:spacing w:after="0" w:line="360" w:lineRule="auto"/>
        <w:jc w:val="both"/>
        <w:rPr>
          <w:sz w:val="24"/>
          <w:szCs w:val="24"/>
          <w:lang w:val="en-US"/>
        </w:rPr>
      </w:pPr>
      <w:r w:rsidRPr="00297B52">
        <w:rPr>
          <w:sz w:val="24"/>
          <w:szCs w:val="24"/>
          <w:lang w:val="fi-FI"/>
        </w:rPr>
        <w:t xml:space="preserve">3. Pusat kebudayaan dan hiburan </w:t>
      </w:r>
    </w:p>
    <w:p w:rsidR="00000000" w:rsidRPr="00297B52" w:rsidRDefault="00CD0C82" w:rsidP="00CD0C82">
      <w:pPr>
        <w:pStyle w:val="ListParagraph"/>
        <w:numPr>
          <w:ilvl w:val="0"/>
          <w:numId w:val="57"/>
        </w:numPr>
        <w:spacing w:after="0" w:line="360" w:lineRule="auto"/>
        <w:jc w:val="both"/>
        <w:rPr>
          <w:sz w:val="24"/>
          <w:szCs w:val="24"/>
          <w:lang w:val="en-US"/>
        </w:rPr>
      </w:pPr>
      <w:r w:rsidRPr="00297B52">
        <w:rPr>
          <w:sz w:val="24"/>
          <w:szCs w:val="24"/>
          <w:lang w:val="fi-FI"/>
        </w:rPr>
        <w:t xml:space="preserve">Contoh banyak diterapkan pada developer gedung perkantoran komersial untuk memilih kota-kota mana yang akan dibangun sebagai kota masa depan. </w:t>
      </w:r>
    </w:p>
    <w:p w:rsidR="00000000" w:rsidRPr="00297B52" w:rsidRDefault="00CD0C82" w:rsidP="00CD0C82">
      <w:pPr>
        <w:pStyle w:val="ListParagraph"/>
        <w:numPr>
          <w:ilvl w:val="0"/>
          <w:numId w:val="57"/>
        </w:numPr>
        <w:spacing w:after="0" w:line="360" w:lineRule="auto"/>
        <w:jc w:val="both"/>
        <w:rPr>
          <w:sz w:val="24"/>
          <w:szCs w:val="24"/>
          <w:lang w:val="en-US"/>
        </w:rPr>
      </w:pPr>
      <w:r w:rsidRPr="00297B52">
        <w:rPr>
          <w:sz w:val="24"/>
          <w:szCs w:val="24"/>
          <w:lang w:val="fi-FI"/>
        </w:rPr>
        <w:t>Contoh lain pada perusahaan penerbangan menggunakan GIS untuk mengidentifikasi bandara mana yang paling efektif untuk melakukan jasa landasan, sehingga informasi ini dapat digunakan unt</w:t>
      </w:r>
      <w:r w:rsidRPr="00297B52">
        <w:rPr>
          <w:sz w:val="24"/>
          <w:szCs w:val="24"/>
          <w:lang w:val="fi-FI"/>
        </w:rPr>
        <w:t xml:space="preserve">uk penjadwalan, dan menentukan </w:t>
      </w:r>
      <w:r w:rsidRPr="00297B52">
        <w:rPr>
          <w:sz w:val="24"/>
          <w:szCs w:val="24"/>
          <w:lang w:val="fi-FI"/>
        </w:rPr>
        <w:t>lokasi pembelian bahan bakar dan makanan.</w:t>
      </w:r>
    </w:p>
    <w:p w:rsidR="00477A59" w:rsidRPr="00297B52" w:rsidRDefault="00477A59" w:rsidP="009C3B87">
      <w:pPr>
        <w:pStyle w:val="ListParagraph"/>
        <w:ind w:left="360" w:hanging="360"/>
        <w:rPr>
          <w:sz w:val="24"/>
          <w:szCs w:val="24"/>
          <w:lang w:val="en-US"/>
        </w:rPr>
      </w:pPr>
    </w:p>
    <w:p w:rsidR="00155665" w:rsidRPr="00297B52" w:rsidRDefault="00155665" w:rsidP="00155665">
      <w:pPr>
        <w:pStyle w:val="ListParagraph"/>
        <w:ind w:left="360" w:hanging="360"/>
        <w:jc w:val="center"/>
        <w:rPr>
          <w:b/>
          <w:sz w:val="24"/>
          <w:szCs w:val="24"/>
          <w:lang w:val="en-US"/>
        </w:rPr>
      </w:pPr>
      <w:r w:rsidRPr="00297B52">
        <w:rPr>
          <w:b/>
          <w:sz w:val="24"/>
          <w:szCs w:val="24"/>
          <w:lang w:val="en-US"/>
        </w:rPr>
        <w:lastRenderedPageBreak/>
        <w:t>Pertemuan 10</w:t>
      </w:r>
    </w:p>
    <w:p w:rsidR="00155665" w:rsidRPr="00297B52" w:rsidRDefault="00155665" w:rsidP="00155665">
      <w:pPr>
        <w:pStyle w:val="ListParagraph"/>
        <w:ind w:left="360" w:hanging="360"/>
        <w:jc w:val="center"/>
        <w:rPr>
          <w:b/>
          <w:sz w:val="24"/>
          <w:szCs w:val="24"/>
          <w:lang w:val="en-US"/>
        </w:rPr>
      </w:pPr>
      <w:r w:rsidRPr="00297B52">
        <w:rPr>
          <w:b/>
          <w:bCs/>
          <w:sz w:val="24"/>
          <w:szCs w:val="24"/>
          <w:lang w:val="fi-FI"/>
        </w:rPr>
        <w:t>DASAR-DASAR PENENTUAN LOKASI KAWASAN INDUSTRI</w:t>
      </w:r>
    </w:p>
    <w:p w:rsidR="00155665" w:rsidRPr="00297B52" w:rsidRDefault="00155665" w:rsidP="009C3B87">
      <w:pPr>
        <w:pStyle w:val="ListParagraph"/>
        <w:ind w:left="360" w:hanging="360"/>
        <w:rPr>
          <w:sz w:val="24"/>
          <w:szCs w:val="24"/>
          <w:lang w:val="en-US"/>
        </w:rPr>
      </w:pPr>
    </w:p>
    <w:p w:rsidR="00C51403" w:rsidRPr="00297B52" w:rsidRDefault="00C51403" w:rsidP="00C51403">
      <w:pPr>
        <w:pStyle w:val="ListParagraph"/>
        <w:spacing w:after="0" w:line="360" w:lineRule="auto"/>
        <w:ind w:left="360" w:hanging="360"/>
        <w:jc w:val="both"/>
        <w:rPr>
          <w:sz w:val="24"/>
          <w:szCs w:val="24"/>
          <w:lang w:val="en-US"/>
        </w:rPr>
      </w:pPr>
      <w:r w:rsidRPr="00297B52">
        <w:rPr>
          <w:b/>
          <w:bCs/>
          <w:sz w:val="24"/>
          <w:szCs w:val="24"/>
          <w:lang w:val="en-US"/>
        </w:rPr>
        <w:t>LATAR  BELAKANG</w:t>
      </w:r>
    </w:p>
    <w:p w:rsidR="00000000" w:rsidRPr="00297B52" w:rsidRDefault="00CD0C82" w:rsidP="00CD0C82">
      <w:pPr>
        <w:pStyle w:val="ListParagraph"/>
        <w:numPr>
          <w:ilvl w:val="0"/>
          <w:numId w:val="58"/>
        </w:numPr>
        <w:spacing w:after="0" w:line="360" w:lineRule="auto"/>
        <w:jc w:val="both"/>
        <w:rPr>
          <w:sz w:val="24"/>
          <w:szCs w:val="24"/>
          <w:lang w:val="en-US"/>
        </w:rPr>
      </w:pPr>
      <w:r w:rsidRPr="00297B52">
        <w:rPr>
          <w:sz w:val="24"/>
          <w:szCs w:val="24"/>
        </w:rPr>
        <w:t>Dewasa ini, perke</w:t>
      </w:r>
      <w:r w:rsidRPr="00297B52">
        <w:rPr>
          <w:sz w:val="24"/>
          <w:szCs w:val="24"/>
        </w:rPr>
        <w:t>mbangan sektor industri di Indonesia  menyebabkan terjadinya percepatan munculnya bangunan industri, penambahan devisa negara, serta mengurangi jumlah pengangguran. Namun, hal tersebut jika tidak diimbangi dengan kebijakan-kebijakan yang kuat, analisa loka</w:t>
      </w:r>
      <w:r w:rsidRPr="00297B52">
        <w:rPr>
          <w:sz w:val="24"/>
          <w:szCs w:val="24"/>
        </w:rPr>
        <w:t>si khususnya lokasi industri yang tepat, maka keberadaan kawasan industri disamping memberikan dampak positif juga akan mempengaruhi potensi, kondisi, dan mutu sumber daya alam dan lingkungan sekitar (Anonim, 1993). Keberadaan sektor industri tersebut tida</w:t>
      </w:r>
      <w:r w:rsidRPr="00297B52">
        <w:rPr>
          <w:sz w:val="24"/>
          <w:szCs w:val="24"/>
        </w:rPr>
        <w:t>k terlepas dari pemilihan lokasi yang didasarkan pada teori lokasi yang telah berkembang mulai dari teori klasik, neo-klasik, sampai dengan teori lokasi modern.</w:t>
      </w:r>
    </w:p>
    <w:p w:rsidR="00000000" w:rsidRPr="00297B52" w:rsidRDefault="00CD0C82" w:rsidP="00CD0C82">
      <w:pPr>
        <w:pStyle w:val="ListParagraph"/>
        <w:numPr>
          <w:ilvl w:val="0"/>
          <w:numId w:val="58"/>
        </w:numPr>
        <w:spacing w:after="0" w:line="360" w:lineRule="auto"/>
        <w:jc w:val="both"/>
        <w:rPr>
          <w:sz w:val="24"/>
          <w:szCs w:val="24"/>
          <w:lang w:val="en-US"/>
        </w:rPr>
      </w:pPr>
      <w:r w:rsidRPr="00297B52">
        <w:rPr>
          <w:sz w:val="24"/>
          <w:szCs w:val="24"/>
        </w:rPr>
        <w:t>Teori lokasi sendiri dap</w:t>
      </w:r>
      <w:r w:rsidRPr="00297B52">
        <w:rPr>
          <w:sz w:val="24"/>
          <w:szCs w:val="24"/>
        </w:rPr>
        <w:t>at didefinisikan sebagai ilmu yang menyelidiki tata ruang (</w:t>
      </w:r>
      <w:r w:rsidRPr="00297B52">
        <w:rPr>
          <w:i/>
          <w:iCs/>
          <w:sz w:val="24"/>
          <w:szCs w:val="24"/>
        </w:rPr>
        <w:t>spatial order</w:t>
      </w:r>
      <w:r w:rsidRPr="00297B52">
        <w:rPr>
          <w:sz w:val="24"/>
          <w:szCs w:val="24"/>
        </w:rPr>
        <w:t>) kegiatan ekonomi, atau ilmu yang menyelid</w:t>
      </w:r>
      <w:r w:rsidRPr="00297B52">
        <w:rPr>
          <w:sz w:val="24"/>
          <w:szCs w:val="24"/>
        </w:rPr>
        <w:t>iki alokasi geografis dari sumber-sumber yang potensial, serta hubungannya dengan atau pengaruhnya terhadap keberadaan berbagai macam usaha/kegiatan lain baik ekonomi maupun sosial. (Tarigan, 2006:77). Secara umum, pemilihan lokasi oleh suatu unit aktivita</w:t>
      </w:r>
      <w:r w:rsidRPr="00297B52">
        <w:rPr>
          <w:sz w:val="24"/>
          <w:szCs w:val="24"/>
        </w:rPr>
        <w:t>s ditentukan oleh beberapa faktor seperti: bahan baku lokal (</w:t>
      </w:r>
      <w:r w:rsidRPr="00297B52">
        <w:rPr>
          <w:i/>
          <w:iCs/>
          <w:sz w:val="24"/>
          <w:szCs w:val="24"/>
        </w:rPr>
        <w:t>local input</w:t>
      </w:r>
      <w:r w:rsidRPr="00297B52">
        <w:rPr>
          <w:sz w:val="24"/>
          <w:szCs w:val="24"/>
        </w:rPr>
        <w:t>); permintaan lokal (local demand); bahan b</w:t>
      </w:r>
      <w:r w:rsidRPr="00297B52">
        <w:rPr>
          <w:sz w:val="24"/>
          <w:szCs w:val="24"/>
        </w:rPr>
        <w:t>aku yang dapat dipindahkan (</w:t>
      </w:r>
      <w:r w:rsidRPr="00297B52">
        <w:rPr>
          <w:i/>
          <w:iCs/>
          <w:sz w:val="24"/>
          <w:szCs w:val="24"/>
        </w:rPr>
        <w:t>transferred input),</w:t>
      </w:r>
      <w:r w:rsidRPr="00297B52">
        <w:rPr>
          <w:sz w:val="24"/>
          <w:szCs w:val="24"/>
        </w:rPr>
        <w:t> dan permintaan luar (</w:t>
      </w:r>
      <w:r w:rsidRPr="00297B52">
        <w:rPr>
          <w:i/>
          <w:iCs/>
          <w:sz w:val="24"/>
          <w:szCs w:val="24"/>
        </w:rPr>
        <w:t>outside demand</w:t>
      </w:r>
      <w:r w:rsidRPr="00297B52">
        <w:rPr>
          <w:sz w:val="24"/>
          <w:szCs w:val="24"/>
        </w:rPr>
        <w:t>). (Hoover dan Giarratani, 2007).</w:t>
      </w:r>
    </w:p>
    <w:p w:rsidR="001760E1" w:rsidRPr="00297B52" w:rsidRDefault="001760E1" w:rsidP="001760E1">
      <w:pPr>
        <w:spacing w:after="0" w:line="360" w:lineRule="auto"/>
        <w:jc w:val="both"/>
        <w:rPr>
          <w:b/>
          <w:bCs/>
          <w:sz w:val="24"/>
          <w:szCs w:val="24"/>
          <w:lang w:val="en-US"/>
        </w:rPr>
      </w:pPr>
      <w:r w:rsidRPr="00297B52">
        <w:rPr>
          <w:b/>
          <w:bCs/>
          <w:sz w:val="24"/>
          <w:szCs w:val="24"/>
          <w:lang w:val="en-US"/>
        </w:rPr>
        <w:t>KONSEP DASAR PENENTUAN LOKASI</w:t>
      </w:r>
    </w:p>
    <w:p w:rsidR="00000000" w:rsidRPr="00297B52" w:rsidRDefault="00CD0C82" w:rsidP="00CD0C82">
      <w:pPr>
        <w:numPr>
          <w:ilvl w:val="0"/>
          <w:numId w:val="59"/>
        </w:numPr>
        <w:spacing w:after="0" w:line="360" w:lineRule="auto"/>
        <w:jc w:val="both"/>
        <w:rPr>
          <w:sz w:val="24"/>
          <w:szCs w:val="24"/>
          <w:lang w:val="en-US"/>
        </w:rPr>
      </w:pPr>
      <w:r w:rsidRPr="00297B52">
        <w:rPr>
          <w:sz w:val="24"/>
          <w:szCs w:val="24"/>
        </w:rPr>
        <w:t xml:space="preserve">Industri adalah suatu kegiatan ekonomi yang melakukan kegiatan mengubah suatu barang dasar secara mekanis, kimia, atau dengan tangan sehingga menjadi  barang jadi atau setengah jadi dan atau barang </w:t>
      </w:r>
      <w:r w:rsidRPr="00297B52">
        <w:rPr>
          <w:sz w:val="24"/>
          <w:szCs w:val="24"/>
        </w:rPr>
        <w:t xml:space="preserve">yang kurang nilainya menjadi barang yang lebih tinggi nilainya, dan sifatnya lebih dekat kepada pemakai akhir (BPS, 2002). </w:t>
      </w:r>
      <w:r w:rsidRPr="00297B52">
        <w:rPr>
          <w:b/>
          <w:bCs/>
          <w:sz w:val="24"/>
          <w:szCs w:val="24"/>
        </w:rPr>
        <w:t xml:space="preserve">Marpaung dalam Mujiono </w:t>
      </w:r>
      <w:r w:rsidRPr="00297B52">
        <w:rPr>
          <w:sz w:val="24"/>
          <w:szCs w:val="24"/>
        </w:rPr>
        <w:t>(1987) menyebutkan bahwa kawasan Industri adalah kawasan tempat pemusatan kegiatan industri yang dilengkapi dengan prasarana dan sarana penunjang yang dikembangkan dan dikelola oleh perusahaan kawasan industri yang telah memi</w:t>
      </w:r>
      <w:r w:rsidRPr="00297B52">
        <w:rPr>
          <w:sz w:val="24"/>
          <w:szCs w:val="24"/>
        </w:rPr>
        <w:t>liki izin usaha kawasan industri.</w:t>
      </w:r>
    </w:p>
    <w:p w:rsidR="00000000" w:rsidRPr="00297B52" w:rsidRDefault="00CD0C82" w:rsidP="00CD0C82">
      <w:pPr>
        <w:numPr>
          <w:ilvl w:val="0"/>
          <w:numId w:val="59"/>
        </w:numPr>
        <w:spacing w:after="0" w:line="360" w:lineRule="auto"/>
        <w:jc w:val="both"/>
        <w:rPr>
          <w:sz w:val="24"/>
          <w:szCs w:val="24"/>
          <w:lang w:val="en-US"/>
        </w:rPr>
      </w:pPr>
      <w:r w:rsidRPr="00297B52">
        <w:rPr>
          <w:sz w:val="24"/>
          <w:szCs w:val="24"/>
        </w:rPr>
        <w:lastRenderedPageBreak/>
        <w:t>Teori lokasi adalah Ilmu yang menyelidiki tata ruang (</w:t>
      </w:r>
      <w:r w:rsidRPr="00297B52">
        <w:rPr>
          <w:i/>
          <w:iCs/>
          <w:sz w:val="24"/>
          <w:szCs w:val="24"/>
        </w:rPr>
        <w:t>spatial order</w:t>
      </w:r>
      <w:r w:rsidRPr="00297B52">
        <w:rPr>
          <w:sz w:val="24"/>
          <w:szCs w:val="24"/>
        </w:rPr>
        <w:t>) kegiatan ekonomi, atau ilmu yang menyelidiki lokasi geografis dari sumber-sumber yang potensial sert</w:t>
      </w:r>
      <w:r w:rsidRPr="00297B52">
        <w:rPr>
          <w:sz w:val="24"/>
          <w:szCs w:val="24"/>
        </w:rPr>
        <w:t>a hubungan-nya dengan atau pengaruh-nya terhadap keberadaan berbagai macam usaha / kegiatan lain, baik ekonomi maupun sosial (Tarigan, 2006:77).</w:t>
      </w:r>
    </w:p>
    <w:p w:rsidR="00000000" w:rsidRPr="00297B52" w:rsidRDefault="00CD0C82" w:rsidP="00CD0C82">
      <w:pPr>
        <w:numPr>
          <w:ilvl w:val="0"/>
          <w:numId w:val="59"/>
        </w:numPr>
        <w:spacing w:after="0" w:line="360" w:lineRule="auto"/>
        <w:jc w:val="both"/>
        <w:rPr>
          <w:sz w:val="24"/>
          <w:szCs w:val="24"/>
          <w:lang w:val="en-US"/>
        </w:rPr>
      </w:pPr>
      <w:r w:rsidRPr="00297B52">
        <w:rPr>
          <w:sz w:val="24"/>
          <w:szCs w:val="24"/>
        </w:rPr>
        <w:t>Berdasarkan kedua penjelasan di atas mak</w:t>
      </w:r>
      <w:r w:rsidRPr="00297B52">
        <w:rPr>
          <w:sz w:val="24"/>
          <w:szCs w:val="24"/>
        </w:rPr>
        <w:t>a dibutuhkan suatu analisis mengenai konsep dasar teori lokasi dalam menentukan lokasi kawasan industri, dimana dengan adanya konsep dasar tersebut  dapat menjadi prinsip dalam pemilihan lokasi yang terbaik dan menguntungkan secara ekonomi bagi industri it</w:t>
      </w:r>
      <w:r w:rsidRPr="00297B52">
        <w:rPr>
          <w:sz w:val="24"/>
          <w:szCs w:val="24"/>
        </w:rPr>
        <w:t xml:space="preserve">u sendiri. </w:t>
      </w:r>
    </w:p>
    <w:p w:rsidR="00CB4229" w:rsidRPr="00297B52" w:rsidRDefault="00CB4229" w:rsidP="00CB4229">
      <w:pPr>
        <w:spacing w:after="0" w:line="360" w:lineRule="auto"/>
        <w:ind w:left="720"/>
        <w:jc w:val="both"/>
        <w:rPr>
          <w:sz w:val="24"/>
          <w:szCs w:val="24"/>
          <w:lang w:val="en-US"/>
        </w:rPr>
      </w:pPr>
    </w:p>
    <w:p w:rsidR="00CB4229" w:rsidRPr="00297B52" w:rsidRDefault="00CB4229" w:rsidP="00CB4229">
      <w:pPr>
        <w:spacing w:after="0" w:line="360" w:lineRule="auto"/>
        <w:jc w:val="both"/>
        <w:rPr>
          <w:sz w:val="24"/>
          <w:szCs w:val="24"/>
          <w:lang w:val="en-US"/>
        </w:rPr>
      </w:pPr>
      <w:r w:rsidRPr="00297B52">
        <w:rPr>
          <w:b/>
          <w:bCs/>
          <w:sz w:val="24"/>
          <w:szCs w:val="24"/>
          <w:lang w:val="en-US"/>
        </w:rPr>
        <w:t>TUJUAN SASARAN DAN PERMASALAHAN</w:t>
      </w:r>
    </w:p>
    <w:p w:rsidR="00CB4229" w:rsidRPr="00297B52" w:rsidRDefault="00CB4229" w:rsidP="00CB4229">
      <w:pPr>
        <w:spacing w:after="0" w:line="360" w:lineRule="auto"/>
        <w:jc w:val="both"/>
        <w:rPr>
          <w:sz w:val="24"/>
          <w:szCs w:val="24"/>
          <w:lang w:val="en-US"/>
        </w:rPr>
      </w:pPr>
      <w:r w:rsidRPr="00297B52">
        <w:rPr>
          <w:b/>
          <w:bCs/>
          <w:sz w:val="24"/>
          <w:szCs w:val="24"/>
        </w:rPr>
        <w:t>TUJUAN DAN SASARAN </w:t>
      </w:r>
    </w:p>
    <w:p w:rsidR="00CB4229" w:rsidRPr="00297B52" w:rsidRDefault="00CB4229" w:rsidP="00CB4229">
      <w:pPr>
        <w:spacing w:after="0" w:line="360" w:lineRule="auto"/>
        <w:jc w:val="both"/>
        <w:rPr>
          <w:sz w:val="24"/>
          <w:szCs w:val="24"/>
          <w:lang w:val="en-US"/>
        </w:rPr>
      </w:pPr>
      <w:r w:rsidRPr="00297B52">
        <w:rPr>
          <w:sz w:val="24"/>
          <w:szCs w:val="24"/>
        </w:rPr>
        <w:t xml:space="preserve">tujuan </w:t>
      </w:r>
      <w:r w:rsidRPr="00297B52">
        <w:rPr>
          <w:sz w:val="24"/>
          <w:szCs w:val="24"/>
          <w:lang w:val="en-US"/>
        </w:rPr>
        <w:t xml:space="preserve">Penentuan lokasi industri ini adalah menemukan </w:t>
      </w:r>
      <w:r w:rsidRPr="00297B52">
        <w:rPr>
          <w:sz w:val="24"/>
          <w:szCs w:val="24"/>
        </w:rPr>
        <w:t>teori lokasi manakah  yang menjadi acuan penentuan lokasi industri di kawasan industri.</w:t>
      </w:r>
    </w:p>
    <w:p w:rsidR="00CB4229" w:rsidRPr="00297B52" w:rsidRDefault="00CB4229" w:rsidP="00CB4229">
      <w:pPr>
        <w:spacing w:after="0" w:line="360" w:lineRule="auto"/>
        <w:jc w:val="both"/>
        <w:rPr>
          <w:sz w:val="24"/>
          <w:szCs w:val="24"/>
          <w:lang w:val="en-US"/>
        </w:rPr>
      </w:pPr>
      <w:r w:rsidRPr="00297B52">
        <w:rPr>
          <w:sz w:val="24"/>
          <w:szCs w:val="24"/>
        </w:rPr>
        <w:t>Untuk mencapai tujuan yang diharapkan, maka sasaran yang ingin dicapai diantaranya yaitu:</w:t>
      </w:r>
    </w:p>
    <w:p w:rsidR="00CB4229" w:rsidRPr="00297B52" w:rsidRDefault="00CB4229" w:rsidP="00CB4229">
      <w:pPr>
        <w:spacing w:after="0" w:line="360" w:lineRule="auto"/>
        <w:jc w:val="both"/>
        <w:rPr>
          <w:sz w:val="24"/>
          <w:szCs w:val="24"/>
          <w:lang w:val="en-US"/>
        </w:rPr>
      </w:pPr>
      <w:r w:rsidRPr="00297B52">
        <w:rPr>
          <w:sz w:val="24"/>
          <w:szCs w:val="24"/>
        </w:rPr>
        <w:t>1.   Penjelasan mengenai berbagai teori yang menentukan lokasi industri.</w:t>
      </w:r>
    </w:p>
    <w:p w:rsidR="00CB4229" w:rsidRPr="00297B52" w:rsidRDefault="00CB4229" w:rsidP="00CB4229">
      <w:pPr>
        <w:spacing w:after="0" w:line="360" w:lineRule="auto"/>
        <w:jc w:val="both"/>
        <w:rPr>
          <w:sz w:val="24"/>
          <w:szCs w:val="24"/>
          <w:lang w:val="en-US"/>
        </w:rPr>
      </w:pPr>
      <w:r w:rsidRPr="00297B52">
        <w:rPr>
          <w:sz w:val="24"/>
          <w:szCs w:val="24"/>
        </w:rPr>
        <w:t>2.  Identifikasi faktor-faktor yang menjadi pertimbangan dalam penentuan pemilihan lokasi industri</w:t>
      </w:r>
    </w:p>
    <w:p w:rsidR="00CB4229" w:rsidRPr="00297B52" w:rsidRDefault="00CB4229" w:rsidP="00CB4229">
      <w:pPr>
        <w:spacing w:after="0" w:line="360" w:lineRule="auto"/>
        <w:jc w:val="both"/>
        <w:rPr>
          <w:sz w:val="24"/>
          <w:szCs w:val="24"/>
          <w:lang w:val="en-US"/>
        </w:rPr>
      </w:pPr>
      <w:r w:rsidRPr="00297B52">
        <w:rPr>
          <w:b/>
          <w:bCs/>
          <w:sz w:val="24"/>
          <w:szCs w:val="24"/>
          <w:lang w:val="en-US"/>
        </w:rPr>
        <w:t>PERMASALAHAN</w:t>
      </w:r>
    </w:p>
    <w:p w:rsidR="00CB4229" w:rsidRPr="00297B52" w:rsidRDefault="00CB4229" w:rsidP="00CB4229">
      <w:pPr>
        <w:spacing w:after="0" w:line="360" w:lineRule="auto"/>
        <w:jc w:val="both"/>
        <w:rPr>
          <w:sz w:val="24"/>
          <w:szCs w:val="24"/>
          <w:lang w:val="en-US"/>
        </w:rPr>
      </w:pPr>
      <w:r w:rsidRPr="00297B52">
        <w:rPr>
          <w:sz w:val="24"/>
          <w:szCs w:val="24"/>
        </w:rPr>
        <w:t xml:space="preserve">Penentuan lokasi industri </w:t>
      </w:r>
      <w:r w:rsidRPr="00297B52">
        <w:rPr>
          <w:b/>
          <w:bCs/>
          <w:i/>
          <w:iCs/>
          <w:sz w:val="24"/>
          <w:szCs w:val="24"/>
        </w:rPr>
        <w:t> </w:t>
      </w:r>
      <w:r w:rsidRPr="00297B52">
        <w:rPr>
          <w:sz w:val="24"/>
          <w:szCs w:val="24"/>
        </w:rPr>
        <w:t>tidak serta merta langsung didirikan tetapi juga melalui beberapa analisa, baik dari segi kedekatan dengan bahan baku, kedekatan dengan pusat kota, dan lain sebagainya</w:t>
      </w:r>
      <w:r w:rsidRPr="00297B52">
        <w:rPr>
          <w:sz w:val="24"/>
          <w:szCs w:val="24"/>
          <w:lang w:val="en-US"/>
        </w:rPr>
        <w:t xml:space="preserve"> antara lain</w:t>
      </w:r>
      <w:r w:rsidRPr="00297B52">
        <w:rPr>
          <w:sz w:val="24"/>
          <w:szCs w:val="24"/>
        </w:rPr>
        <w:t>:</w:t>
      </w:r>
    </w:p>
    <w:p w:rsidR="00CB4229" w:rsidRPr="00297B52" w:rsidRDefault="00CB4229" w:rsidP="00CB4229">
      <w:pPr>
        <w:spacing w:after="0" w:line="360" w:lineRule="auto"/>
        <w:jc w:val="both"/>
        <w:rPr>
          <w:sz w:val="24"/>
          <w:szCs w:val="24"/>
          <w:lang w:val="en-US"/>
        </w:rPr>
      </w:pPr>
      <w:r w:rsidRPr="00297B52">
        <w:rPr>
          <w:sz w:val="24"/>
          <w:szCs w:val="24"/>
        </w:rPr>
        <w:t>1.  Apa saja yang menjadi dasar-dasar teori penentu lokasi industri?</w:t>
      </w:r>
    </w:p>
    <w:p w:rsidR="00CB4229" w:rsidRPr="00297B52" w:rsidRDefault="00CB4229" w:rsidP="00CB4229">
      <w:pPr>
        <w:spacing w:after="0" w:line="360" w:lineRule="auto"/>
        <w:jc w:val="both"/>
        <w:rPr>
          <w:sz w:val="24"/>
          <w:szCs w:val="24"/>
          <w:lang w:val="en-US"/>
        </w:rPr>
      </w:pPr>
      <w:r w:rsidRPr="00297B52">
        <w:rPr>
          <w:sz w:val="24"/>
          <w:szCs w:val="24"/>
        </w:rPr>
        <w:t>2.  Apa sajakah faktor-faktor yang menjadi kriteria penentuan lokasi suatu</w:t>
      </w:r>
      <w:r w:rsidRPr="00297B52">
        <w:rPr>
          <w:sz w:val="24"/>
          <w:szCs w:val="24"/>
          <w:lang w:val="en-US"/>
        </w:rPr>
        <w:t xml:space="preserve"> </w:t>
      </w:r>
      <w:r w:rsidRPr="00297B52">
        <w:rPr>
          <w:sz w:val="24"/>
          <w:szCs w:val="24"/>
        </w:rPr>
        <w:t>industri?</w:t>
      </w:r>
    </w:p>
    <w:p w:rsidR="007E777E" w:rsidRPr="00297B52" w:rsidRDefault="00CB4229" w:rsidP="00CB4229">
      <w:pPr>
        <w:spacing w:after="0" w:line="360" w:lineRule="auto"/>
        <w:jc w:val="both"/>
        <w:rPr>
          <w:sz w:val="24"/>
          <w:szCs w:val="24"/>
        </w:rPr>
      </w:pPr>
      <w:r w:rsidRPr="00297B52">
        <w:rPr>
          <w:sz w:val="24"/>
          <w:szCs w:val="24"/>
        </w:rPr>
        <w:t>3.  Bagaimanakah implikasi teori lokasi industri terhadap penentuan lokasi industri</w:t>
      </w:r>
    </w:p>
    <w:p w:rsidR="007E777E" w:rsidRPr="00297B52" w:rsidRDefault="007E777E" w:rsidP="00CB4229">
      <w:pPr>
        <w:spacing w:after="0" w:line="360" w:lineRule="auto"/>
        <w:jc w:val="both"/>
        <w:rPr>
          <w:sz w:val="24"/>
          <w:szCs w:val="24"/>
        </w:rPr>
      </w:pPr>
    </w:p>
    <w:p w:rsidR="007E777E" w:rsidRPr="00297B52" w:rsidRDefault="007E777E" w:rsidP="007E777E">
      <w:pPr>
        <w:spacing w:after="0" w:line="360" w:lineRule="auto"/>
        <w:jc w:val="both"/>
        <w:rPr>
          <w:sz w:val="24"/>
          <w:szCs w:val="24"/>
          <w:lang w:val="en-US"/>
        </w:rPr>
      </w:pPr>
      <w:r w:rsidRPr="00297B52">
        <w:rPr>
          <w:b/>
          <w:bCs/>
          <w:sz w:val="24"/>
          <w:szCs w:val="24"/>
          <w:lang w:val="en-US"/>
        </w:rPr>
        <w:t>KONSEP DASAR TEORI LOKASI INDUSTRI</w:t>
      </w:r>
    </w:p>
    <w:p w:rsidR="00000000" w:rsidRPr="00297B52" w:rsidRDefault="00CD0C82" w:rsidP="00CD0C82">
      <w:pPr>
        <w:numPr>
          <w:ilvl w:val="0"/>
          <w:numId w:val="60"/>
        </w:numPr>
        <w:spacing w:after="0" w:line="360" w:lineRule="auto"/>
        <w:jc w:val="both"/>
        <w:rPr>
          <w:sz w:val="24"/>
          <w:szCs w:val="24"/>
          <w:lang w:val="en-US"/>
        </w:rPr>
      </w:pPr>
      <w:r w:rsidRPr="00297B52">
        <w:rPr>
          <w:sz w:val="24"/>
          <w:szCs w:val="24"/>
        </w:rPr>
        <w:t xml:space="preserve">Teori lokasi industri pertama kali diungkapkan oleh ahli ekonom Jerman pada tahun 1929, yakni </w:t>
      </w:r>
      <w:r w:rsidRPr="00297B52">
        <w:rPr>
          <w:b/>
          <w:bCs/>
          <w:sz w:val="24"/>
          <w:szCs w:val="24"/>
        </w:rPr>
        <w:t xml:space="preserve">Alfred Weber. </w:t>
      </w:r>
      <w:r w:rsidRPr="00297B52">
        <w:rPr>
          <w:sz w:val="24"/>
          <w:szCs w:val="24"/>
        </w:rPr>
        <w:t xml:space="preserve">Menurut teori </w:t>
      </w:r>
      <w:r w:rsidRPr="00297B52">
        <w:rPr>
          <w:b/>
          <w:bCs/>
          <w:sz w:val="24"/>
          <w:szCs w:val="24"/>
        </w:rPr>
        <w:t xml:space="preserve">Weber, </w:t>
      </w:r>
      <w:r w:rsidRPr="00297B52">
        <w:rPr>
          <w:sz w:val="24"/>
          <w:szCs w:val="24"/>
        </w:rPr>
        <w:t xml:space="preserve">pemilihan lokasi industri didasarkan atas prinsip minimisasi biaya. Weber menyatakan bahwa lokasi setiap industri tergantung </w:t>
      </w:r>
      <w:r w:rsidRPr="00297B52">
        <w:rPr>
          <w:sz w:val="24"/>
          <w:szCs w:val="24"/>
        </w:rPr>
        <w:lastRenderedPageBreak/>
        <w:t>pada total biaya transportasi dan tenaga kerja, dimana penjumlahan ked</w:t>
      </w:r>
      <w:r w:rsidRPr="00297B52">
        <w:rPr>
          <w:sz w:val="24"/>
          <w:szCs w:val="24"/>
        </w:rPr>
        <w:t xml:space="preserve">uanya harus minimum. Tempat dimana total biaya transportasi dan tenaga kerja yang minimum adalah identik dengan tingkat keuntungan yang maksimum. Menurut Weber ada tiga faktor yang mempengaruhi lokasi industri, yaitu biaya </w:t>
      </w:r>
      <w:r w:rsidRPr="00297B52">
        <w:rPr>
          <w:b/>
          <w:bCs/>
          <w:sz w:val="24"/>
          <w:szCs w:val="24"/>
        </w:rPr>
        <w:t>transportasi, upah tenaga kerja, dan kekuatan aglomerasi atau deaglomerasi</w:t>
      </w:r>
      <w:r w:rsidRPr="00297B52">
        <w:rPr>
          <w:sz w:val="24"/>
          <w:szCs w:val="24"/>
        </w:rPr>
        <w:t>.</w:t>
      </w:r>
    </w:p>
    <w:p w:rsidR="00E33BAE" w:rsidRPr="00297B52" w:rsidRDefault="00CD0C82" w:rsidP="00CD0C82">
      <w:pPr>
        <w:numPr>
          <w:ilvl w:val="0"/>
          <w:numId w:val="60"/>
        </w:numPr>
        <w:spacing w:after="0" w:line="360" w:lineRule="auto"/>
        <w:jc w:val="both"/>
        <w:rPr>
          <w:sz w:val="24"/>
          <w:szCs w:val="24"/>
          <w:lang w:val="en-US"/>
        </w:rPr>
      </w:pPr>
      <w:r w:rsidRPr="00297B52">
        <w:rPr>
          <w:sz w:val="24"/>
          <w:szCs w:val="24"/>
        </w:rPr>
        <w:t>D</w:t>
      </w:r>
      <w:r w:rsidRPr="00297B52">
        <w:rPr>
          <w:sz w:val="24"/>
          <w:szCs w:val="24"/>
        </w:rPr>
        <w:t>alam menjelaskan keterkaitan biaya transportasi dan bahan baku Weber menggunakan konsep segitiga lokasi atau </w:t>
      </w:r>
      <w:r w:rsidRPr="00297B52">
        <w:rPr>
          <w:b/>
          <w:bCs/>
          <w:i/>
          <w:iCs/>
          <w:sz w:val="24"/>
          <w:szCs w:val="24"/>
        </w:rPr>
        <w:t>locational triangle</w:t>
      </w:r>
      <w:r w:rsidRPr="00297B52">
        <w:rPr>
          <w:b/>
          <w:bCs/>
          <w:sz w:val="24"/>
          <w:szCs w:val="24"/>
        </w:rPr>
        <w:t> </w:t>
      </w:r>
      <w:r w:rsidRPr="00297B52">
        <w:rPr>
          <w:sz w:val="24"/>
          <w:szCs w:val="24"/>
        </w:rPr>
        <w:t>untuk memperoleh lokasi optimum. Untuk menunjukkan apakah lokasi optimum tersebut lebih dekat ke lokasi bahan baku atau pasar, Weber merumuskan indeks material (IM), s</w:t>
      </w:r>
      <w:r w:rsidRPr="00297B52">
        <w:rPr>
          <w:sz w:val="24"/>
          <w:szCs w:val="24"/>
        </w:rPr>
        <w:t>edangkan biaya tenaga kerja sebagai salah satu faktor yang dapat mempengaruhi lokasi industri dijelaskan Weber dengan menggunakan sebuah kurva tertutup (closed curve) berupa lingkaran yang dinamakan isodapan (isodapane).</w:t>
      </w:r>
    </w:p>
    <w:p w:rsidR="00E33BAE" w:rsidRPr="00297B52" w:rsidRDefault="00E33BAE" w:rsidP="00E33BAE">
      <w:pPr>
        <w:spacing w:after="0" w:line="360" w:lineRule="auto"/>
        <w:ind w:left="720"/>
        <w:jc w:val="both"/>
        <w:rPr>
          <w:sz w:val="24"/>
          <w:szCs w:val="24"/>
          <w:lang w:val="en-US"/>
        </w:rPr>
      </w:pPr>
    </w:p>
    <w:p w:rsidR="00E33BAE" w:rsidRPr="00297B52" w:rsidRDefault="00E33BAE" w:rsidP="00E33BAE">
      <w:pPr>
        <w:spacing w:after="0" w:line="360" w:lineRule="auto"/>
        <w:jc w:val="both"/>
        <w:rPr>
          <w:sz w:val="24"/>
          <w:szCs w:val="24"/>
          <w:lang w:val="en-US"/>
        </w:rPr>
      </w:pPr>
      <w:r w:rsidRPr="00297B52">
        <w:rPr>
          <w:b/>
          <w:bCs/>
          <w:sz w:val="24"/>
          <w:szCs w:val="24"/>
          <w:lang w:val="en-US"/>
        </w:rPr>
        <w:t>TEORI LOKASI INDUSTRI</w:t>
      </w:r>
    </w:p>
    <w:p w:rsidR="00E33BAE" w:rsidRPr="00297B52" w:rsidRDefault="00E33BAE" w:rsidP="00E33BAE">
      <w:pPr>
        <w:spacing w:after="0" w:line="360" w:lineRule="auto"/>
        <w:jc w:val="both"/>
        <w:rPr>
          <w:sz w:val="24"/>
          <w:szCs w:val="24"/>
          <w:lang w:val="en-US"/>
        </w:rPr>
      </w:pPr>
      <w:r w:rsidRPr="00297B52">
        <w:rPr>
          <w:sz w:val="24"/>
          <w:szCs w:val="24"/>
        </w:rPr>
        <w:t>Menurut teori Weber, pemilihan lokasi industri didasarkan atas prinsip minimisasi biaya. Weber menyatakan bahwa lokasi setiap industri tergantung pada total biaya transportasi dan tenaga kerja, dimana penjumlahan keduanya harus minimum. Menurut Weber ada tiga faktor yang mempengaruhi lokasi industri, yaitu biaya transportasi, upah tenaga kerja, dan kekuatan aglomerasi atau deaglomerasi.</w:t>
      </w:r>
    </w:p>
    <w:p w:rsidR="00C51A73" w:rsidRPr="00297B52" w:rsidRDefault="00C51A73" w:rsidP="00E33BAE">
      <w:pPr>
        <w:spacing w:after="0" w:line="360" w:lineRule="auto"/>
        <w:jc w:val="both"/>
        <w:rPr>
          <w:sz w:val="24"/>
          <w:szCs w:val="24"/>
          <w:lang w:val="en-US"/>
        </w:rPr>
      </w:pPr>
    </w:p>
    <w:p w:rsidR="00E33BAE" w:rsidRPr="00297B52" w:rsidRDefault="00E33BAE" w:rsidP="00E33BAE">
      <w:pPr>
        <w:spacing w:after="0" w:line="360" w:lineRule="auto"/>
        <w:jc w:val="both"/>
        <w:rPr>
          <w:sz w:val="24"/>
          <w:szCs w:val="24"/>
        </w:rPr>
      </w:pPr>
      <w:r w:rsidRPr="00297B52">
        <w:rPr>
          <w:sz w:val="24"/>
          <w:szCs w:val="24"/>
        </w:rPr>
        <w:t>Dalam menjelaskan keterkaitan biaya transportasi dan bahan baku Weber menggunakan konsep segitiga lokasi atau </w:t>
      </w:r>
      <w:r w:rsidRPr="00297B52">
        <w:rPr>
          <w:i/>
          <w:iCs/>
          <w:sz w:val="24"/>
          <w:szCs w:val="24"/>
        </w:rPr>
        <w:t>locational triangle</w:t>
      </w:r>
      <w:r w:rsidRPr="00297B52">
        <w:rPr>
          <w:sz w:val="24"/>
          <w:szCs w:val="24"/>
        </w:rPr>
        <w:t> untuk memperoleh lokasi optimum. Untuk menunjukkan apakah lokasi optimum tersebut lebih dekat ke lokasi bahan baku atau pasar, Weber merumuskan indeks material (IM), sedangkan biaya tenaga kerja sebagai salah satu faktor yang dapat mempengaruhi lokasi industri dijelaskan Weber dengan menggunakan sebuah kurva tertutup (closed curve) berupa lingkaran yang dinamakan isodapan (isodapane).</w:t>
      </w:r>
    </w:p>
    <w:p w:rsidR="00C51A73" w:rsidRPr="00297B52" w:rsidRDefault="00C51A73" w:rsidP="00E33BAE">
      <w:pPr>
        <w:spacing w:after="0" w:line="360" w:lineRule="auto"/>
        <w:jc w:val="both"/>
        <w:rPr>
          <w:sz w:val="24"/>
          <w:szCs w:val="24"/>
          <w:lang w:val="en-US"/>
        </w:rPr>
      </w:pPr>
    </w:p>
    <w:p w:rsidR="00E33BAE" w:rsidRPr="00297B52" w:rsidRDefault="00E33BAE" w:rsidP="00E33BAE">
      <w:pPr>
        <w:spacing w:after="0" w:line="360" w:lineRule="auto"/>
        <w:jc w:val="both"/>
        <w:rPr>
          <w:sz w:val="24"/>
          <w:szCs w:val="24"/>
          <w:lang w:val="en-US"/>
        </w:rPr>
      </w:pPr>
      <w:r w:rsidRPr="00297B52">
        <w:rPr>
          <w:sz w:val="24"/>
          <w:szCs w:val="24"/>
        </w:rPr>
        <w:t>penentuan lokasi terbaik menurut Weber tergantung pada karakter bahan baku yang digunakan, antara lain:</w:t>
      </w:r>
    </w:p>
    <w:p w:rsidR="00E33BAE" w:rsidRPr="00297B52" w:rsidRDefault="00E33BAE" w:rsidP="00E33BAE">
      <w:pPr>
        <w:spacing w:after="0" w:line="360" w:lineRule="auto"/>
        <w:jc w:val="both"/>
        <w:rPr>
          <w:sz w:val="24"/>
          <w:szCs w:val="24"/>
          <w:lang w:val="en-US"/>
        </w:rPr>
      </w:pPr>
      <w:r w:rsidRPr="00297B52">
        <w:rPr>
          <w:sz w:val="24"/>
          <w:szCs w:val="24"/>
        </w:rPr>
        <w:lastRenderedPageBreak/>
        <w:t>a.  Bahan baku yang tersedia dimana saja.</w:t>
      </w:r>
    </w:p>
    <w:p w:rsidR="00E33BAE" w:rsidRPr="00297B52" w:rsidRDefault="00E33BAE" w:rsidP="00E33BAE">
      <w:pPr>
        <w:spacing w:after="0" w:line="360" w:lineRule="auto"/>
        <w:jc w:val="both"/>
        <w:rPr>
          <w:sz w:val="24"/>
          <w:szCs w:val="24"/>
          <w:lang w:val="en-US"/>
        </w:rPr>
      </w:pPr>
      <w:r w:rsidRPr="00297B52">
        <w:rPr>
          <w:sz w:val="24"/>
          <w:szCs w:val="24"/>
        </w:rPr>
        <w:t>b.  Bahan baku setempat yang berpengaruh spesifik terhadap lokasi.</w:t>
      </w:r>
    </w:p>
    <w:p w:rsidR="00E33BAE" w:rsidRPr="00297B52" w:rsidRDefault="00E33BAE" w:rsidP="00E33BAE">
      <w:pPr>
        <w:spacing w:after="0" w:line="360" w:lineRule="auto"/>
        <w:jc w:val="both"/>
        <w:rPr>
          <w:sz w:val="24"/>
          <w:szCs w:val="24"/>
          <w:lang w:val="en-US"/>
        </w:rPr>
      </w:pPr>
      <w:r w:rsidRPr="00297B52">
        <w:rPr>
          <w:sz w:val="24"/>
          <w:szCs w:val="24"/>
        </w:rPr>
        <w:t>c. Berdasarkan perhitungan Indeks Material (IM) yang menentukan apakah lokasi industri tersebut lebih berorientasi pada bahan baku atau lebih berorientasi pada lokasi pasar</w:t>
      </w:r>
    </w:p>
    <w:p w:rsidR="00CB4229" w:rsidRPr="00297B52" w:rsidRDefault="00CB4229" w:rsidP="00CB4229">
      <w:pPr>
        <w:spacing w:after="0" w:line="360" w:lineRule="auto"/>
        <w:jc w:val="both"/>
        <w:rPr>
          <w:sz w:val="24"/>
          <w:szCs w:val="24"/>
          <w:lang w:val="en-US"/>
        </w:rPr>
      </w:pPr>
    </w:p>
    <w:p w:rsidR="001D2535" w:rsidRPr="00297B52" w:rsidRDefault="001D2535" w:rsidP="001D2535">
      <w:pPr>
        <w:spacing w:after="0" w:line="360" w:lineRule="auto"/>
        <w:jc w:val="both"/>
        <w:rPr>
          <w:sz w:val="24"/>
          <w:szCs w:val="24"/>
          <w:lang w:val="en-US"/>
        </w:rPr>
      </w:pPr>
      <w:r w:rsidRPr="00297B52">
        <w:rPr>
          <w:b/>
          <w:bCs/>
          <w:sz w:val="24"/>
          <w:szCs w:val="24"/>
        </w:rPr>
        <w:t>TEORI KESEIMBANGAN SPASIAL</w:t>
      </w:r>
    </w:p>
    <w:p w:rsidR="001D2535" w:rsidRPr="00297B52" w:rsidRDefault="001D2535" w:rsidP="001D2535">
      <w:pPr>
        <w:spacing w:after="0" w:line="360" w:lineRule="auto"/>
        <w:jc w:val="both"/>
        <w:rPr>
          <w:sz w:val="24"/>
          <w:szCs w:val="24"/>
          <w:lang w:val="en-US"/>
        </w:rPr>
      </w:pPr>
      <w:r w:rsidRPr="00297B52">
        <w:rPr>
          <w:sz w:val="24"/>
          <w:szCs w:val="24"/>
        </w:rPr>
        <w:t xml:space="preserve">Teori keseimbangan spasial dikemukakan oleh </w:t>
      </w:r>
      <w:r w:rsidRPr="00297B52">
        <w:rPr>
          <w:b/>
          <w:bCs/>
          <w:sz w:val="24"/>
          <w:szCs w:val="24"/>
        </w:rPr>
        <w:t xml:space="preserve">August Losch </w:t>
      </w:r>
      <w:r w:rsidRPr="00297B52">
        <w:rPr>
          <w:sz w:val="24"/>
          <w:szCs w:val="24"/>
        </w:rPr>
        <w:t>pada tahun 1954 melalui bukunya yang berjudul </w:t>
      </w:r>
      <w:r w:rsidRPr="00297B52">
        <w:rPr>
          <w:i/>
          <w:iCs/>
          <w:sz w:val="24"/>
          <w:szCs w:val="24"/>
        </w:rPr>
        <w:t>Economics of Location</w:t>
      </w:r>
      <w:r w:rsidRPr="00297B52">
        <w:rPr>
          <w:sz w:val="24"/>
          <w:szCs w:val="24"/>
        </w:rPr>
        <w:t xml:space="preserve">. Losch menyatakan bahwa lokasi suatu industri didasarkan pada kemampuan untuk menjaring konsumen sebanyak-banyaknya (dalam Ardhian, 2010). Dengan kata lain, konsep dasar teori lokasi industri yang  dikemukakan oleh </w:t>
      </w:r>
      <w:r w:rsidRPr="00297B52">
        <w:rPr>
          <w:b/>
          <w:bCs/>
          <w:sz w:val="24"/>
          <w:szCs w:val="24"/>
        </w:rPr>
        <w:t>Losch</w:t>
      </w:r>
      <w:r w:rsidRPr="00297B52">
        <w:rPr>
          <w:sz w:val="24"/>
          <w:szCs w:val="24"/>
        </w:rPr>
        <w:t xml:space="preserve"> ini berprinsip pada permintaan pasar </w:t>
      </w:r>
      <w:r w:rsidRPr="00297B52">
        <w:rPr>
          <w:i/>
          <w:iCs/>
          <w:sz w:val="24"/>
          <w:szCs w:val="24"/>
        </w:rPr>
        <w:t>(demand)</w:t>
      </w:r>
      <w:r w:rsidRPr="00297B52">
        <w:rPr>
          <w:sz w:val="24"/>
          <w:szCs w:val="24"/>
        </w:rPr>
        <w:t> dengan asumsi:</w:t>
      </w:r>
    </w:p>
    <w:p w:rsidR="001D2535" w:rsidRPr="00297B52" w:rsidRDefault="001D2535" w:rsidP="00CD0C82">
      <w:pPr>
        <w:pStyle w:val="ListParagraph"/>
        <w:numPr>
          <w:ilvl w:val="1"/>
          <w:numId w:val="58"/>
        </w:numPr>
        <w:spacing w:after="0" w:line="360" w:lineRule="auto"/>
        <w:ind w:left="1170" w:hanging="450"/>
        <w:jc w:val="both"/>
        <w:rPr>
          <w:sz w:val="24"/>
          <w:szCs w:val="24"/>
          <w:lang w:val="en-US"/>
        </w:rPr>
      </w:pPr>
      <w:r w:rsidRPr="00297B52">
        <w:rPr>
          <w:sz w:val="24"/>
          <w:szCs w:val="24"/>
        </w:rPr>
        <w:t>Lokasi optimal suatu pabrik atau industri adalah apabila dapat menguasai wilayah pemasaran yang luas sehingga dapat dihasilkan pendapatan yang paling besar.</w:t>
      </w:r>
    </w:p>
    <w:p w:rsidR="001D2535" w:rsidRPr="00297B52" w:rsidRDefault="001D2535" w:rsidP="00CD0C82">
      <w:pPr>
        <w:pStyle w:val="ListParagraph"/>
        <w:numPr>
          <w:ilvl w:val="1"/>
          <w:numId w:val="58"/>
        </w:numPr>
        <w:spacing w:after="0" w:line="360" w:lineRule="auto"/>
        <w:ind w:left="1170" w:hanging="450"/>
        <w:jc w:val="both"/>
        <w:rPr>
          <w:sz w:val="24"/>
          <w:szCs w:val="24"/>
          <w:lang w:val="en-US"/>
        </w:rPr>
      </w:pPr>
      <w:r w:rsidRPr="00297B52">
        <w:rPr>
          <w:sz w:val="24"/>
          <w:szCs w:val="24"/>
        </w:rPr>
        <w:t>Pada suatu tempat yang topografinya datar atau homogen jika disuplai oleh pusat industri, volume penjualan akan membentuk kerucut. Semakin jauh dari pusat industri, maka volume penjualan barang akan semakin berkurang karena harganya semakin tinggi akibat naiknya ongkos transportasi.</w:t>
      </w:r>
    </w:p>
    <w:p w:rsidR="001D2535" w:rsidRPr="00297B52" w:rsidRDefault="001D2535" w:rsidP="001D2535">
      <w:pPr>
        <w:spacing w:after="0" w:line="360" w:lineRule="auto"/>
        <w:jc w:val="both"/>
        <w:rPr>
          <w:sz w:val="24"/>
          <w:szCs w:val="24"/>
          <w:lang w:val="en-US"/>
        </w:rPr>
      </w:pPr>
      <w:r w:rsidRPr="00297B52">
        <w:rPr>
          <w:b/>
          <w:bCs/>
          <w:sz w:val="24"/>
          <w:szCs w:val="24"/>
        </w:rPr>
        <w:t xml:space="preserve">Teori Losch </w:t>
      </w:r>
      <w:r w:rsidRPr="00297B52">
        <w:rPr>
          <w:sz w:val="24"/>
          <w:szCs w:val="24"/>
        </w:rPr>
        <w:t>ini bertujuan untuk menemukan pola lokasi industri sehingga ditemukan keseimbangan spasial antarlokal. Untuk mencapai keseimbangan tersebut, harus memenuhi syarat-syarat sebagai berikut:</w:t>
      </w:r>
    </w:p>
    <w:p w:rsidR="001D2535" w:rsidRPr="00297B52" w:rsidRDefault="001D2535" w:rsidP="00CD0C82">
      <w:pPr>
        <w:pStyle w:val="ListParagraph"/>
        <w:numPr>
          <w:ilvl w:val="0"/>
          <w:numId w:val="61"/>
        </w:numPr>
        <w:spacing w:after="0" w:line="360" w:lineRule="auto"/>
        <w:ind w:left="1170"/>
        <w:jc w:val="both"/>
        <w:rPr>
          <w:sz w:val="24"/>
          <w:szCs w:val="24"/>
          <w:lang w:val="en-US"/>
        </w:rPr>
      </w:pPr>
      <w:r w:rsidRPr="00297B52">
        <w:rPr>
          <w:sz w:val="24"/>
          <w:szCs w:val="24"/>
        </w:rPr>
        <w:t>Setiap lokasi industri harus menjamin keuntungan maksimum bagi penjual maupun pembeli.</w:t>
      </w:r>
    </w:p>
    <w:p w:rsidR="00E7538A" w:rsidRPr="00297B52" w:rsidRDefault="001D2535" w:rsidP="00CD0C82">
      <w:pPr>
        <w:pStyle w:val="ListParagraph"/>
        <w:numPr>
          <w:ilvl w:val="0"/>
          <w:numId w:val="61"/>
        </w:numPr>
        <w:spacing w:after="0" w:line="360" w:lineRule="auto"/>
        <w:ind w:left="1170"/>
        <w:jc w:val="both"/>
        <w:rPr>
          <w:sz w:val="24"/>
          <w:szCs w:val="24"/>
          <w:lang w:val="en-US"/>
        </w:rPr>
      </w:pPr>
      <w:r w:rsidRPr="00297B52">
        <w:rPr>
          <w:sz w:val="24"/>
          <w:szCs w:val="24"/>
        </w:rPr>
        <w:t>Terdapat cukup banyak usaha pertanian dengan penyebaran cukup merata, sehingga seluruh permintaan yang ada dapat dilayani.</w:t>
      </w:r>
    </w:p>
    <w:p w:rsidR="00E7538A" w:rsidRPr="00297B52" w:rsidRDefault="00E7538A" w:rsidP="00E7538A">
      <w:pPr>
        <w:pStyle w:val="ListParagraph"/>
        <w:spacing w:after="0" w:line="360" w:lineRule="auto"/>
        <w:ind w:left="1170"/>
        <w:jc w:val="both"/>
        <w:rPr>
          <w:sz w:val="24"/>
          <w:szCs w:val="24"/>
          <w:lang w:val="en-US"/>
        </w:rPr>
      </w:pPr>
    </w:p>
    <w:p w:rsidR="00E7538A" w:rsidRPr="00297B52" w:rsidRDefault="00E7538A" w:rsidP="00E7538A">
      <w:pPr>
        <w:spacing w:after="0" w:line="360" w:lineRule="auto"/>
        <w:jc w:val="both"/>
        <w:rPr>
          <w:sz w:val="24"/>
          <w:szCs w:val="24"/>
          <w:lang w:val="en-US"/>
        </w:rPr>
      </w:pPr>
      <w:r w:rsidRPr="00297B52">
        <w:rPr>
          <w:b/>
          <w:bCs/>
          <w:sz w:val="24"/>
          <w:szCs w:val="24"/>
        </w:rPr>
        <w:t>TEORI TEMPAT PUSAT</w:t>
      </w:r>
    </w:p>
    <w:p w:rsidR="00E7538A" w:rsidRPr="00297B52" w:rsidRDefault="00E7538A" w:rsidP="00E7538A">
      <w:pPr>
        <w:spacing w:after="0" w:line="360" w:lineRule="auto"/>
        <w:jc w:val="both"/>
        <w:rPr>
          <w:sz w:val="24"/>
          <w:szCs w:val="24"/>
          <w:lang w:val="en-US"/>
        </w:rPr>
      </w:pPr>
      <w:r w:rsidRPr="00297B52">
        <w:rPr>
          <w:sz w:val="24"/>
          <w:szCs w:val="24"/>
        </w:rPr>
        <w:t xml:space="preserve">Teori ini dikemukakan oleh </w:t>
      </w:r>
      <w:r w:rsidRPr="00297B52">
        <w:rPr>
          <w:b/>
          <w:bCs/>
          <w:sz w:val="24"/>
          <w:szCs w:val="24"/>
        </w:rPr>
        <w:t xml:space="preserve">Walter Christaller </w:t>
      </w:r>
      <w:r w:rsidRPr="00297B52">
        <w:rPr>
          <w:sz w:val="24"/>
          <w:szCs w:val="24"/>
        </w:rPr>
        <w:t>pada tahun 1933 dalam bukunya yang berjudul </w:t>
      </w:r>
      <w:r w:rsidRPr="00297B52">
        <w:rPr>
          <w:i/>
          <w:iCs/>
          <w:sz w:val="24"/>
          <w:szCs w:val="24"/>
        </w:rPr>
        <w:t>Central Places In Southern Germany</w:t>
      </w:r>
      <w:r w:rsidRPr="00297B52">
        <w:rPr>
          <w:sz w:val="24"/>
          <w:szCs w:val="24"/>
        </w:rPr>
        <w:t xml:space="preserve">. Dalam buku ini Christaller mencoba menjelaskan bagaimana susunan dari besaran kota, jumlah kota, dan distribusinya di dalam satu wilayah </w:t>
      </w:r>
      <w:r w:rsidRPr="00297B52">
        <w:rPr>
          <w:sz w:val="24"/>
          <w:szCs w:val="24"/>
        </w:rPr>
        <w:lastRenderedPageBreak/>
        <w:t>Tempat pusat </w:t>
      </w:r>
      <w:r w:rsidRPr="00297B52">
        <w:rPr>
          <w:i/>
          <w:iCs/>
          <w:sz w:val="24"/>
          <w:szCs w:val="24"/>
        </w:rPr>
        <w:t>(central place)</w:t>
      </w:r>
      <w:r w:rsidRPr="00297B52">
        <w:rPr>
          <w:sz w:val="24"/>
          <w:szCs w:val="24"/>
        </w:rPr>
        <w:t xml:space="preserve"> merupakan suatu tempat dimana produsen cenderung mengelompok di lokasi tersebut untuk menyediakan barang dan jasa bagi populasi di sekitarnya.  Asumsi-asumsi yang dikemukakan dalam teori </w:t>
      </w:r>
      <w:r w:rsidRPr="00297B52">
        <w:rPr>
          <w:b/>
          <w:bCs/>
          <w:sz w:val="24"/>
          <w:szCs w:val="24"/>
        </w:rPr>
        <w:t>Christaller</w:t>
      </w:r>
      <w:r w:rsidRPr="00297B52">
        <w:rPr>
          <w:sz w:val="24"/>
          <w:szCs w:val="24"/>
        </w:rPr>
        <w:t xml:space="preserve"> antara lain:</w:t>
      </w:r>
    </w:p>
    <w:p w:rsidR="00E7538A" w:rsidRPr="00297B52" w:rsidRDefault="00E7538A" w:rsidP="00CD0C82">
      <w:pPr>
        <w:pStyle w:val="ListParagraph"/>
        <w:numPr>
          <w:ilvl w:val="1"/>
          <w:numId w:val="13"/>
        </w:numPr>
        <w:spacing w:after="0" w:line="360" w:lineRule="auto"/>
        <w:ind w:left="1080"/>
        <w:jc w:val="both"/>
        <w:rPr>
          <w:sz w:val="24"/>
          <w:szCs w:val="24"/>
          <w:lang w:val="en-US"/>
        </w:rPr>
      </w:pPr>
      <w:r w:rsidRPr="00297B52">
        <w:rPr>
          <w:sz w:val="24"/>
          <w:szCs w:val="24"/>
        </w:rPr>
        <w:t>Suatu lokasi yang memiliki permukaan datar yang seragam.</w:t>
      </w:r>
    </w:p>
    <w:p w:rsidR="00E7538A" w:rsidRPr="00297B52" w:rsidRDefault="00E7538A" w:rsidP="00CD0C82">
      <w:pPr>
        <w:pStyle w:val="ListParagraph"/>
        <w:numPr>
          <w:ilvl w:val="1"/>
          <w:numId w:val="13"/>
        </w:numPr>
        <w:spacing w:after="0" w:line="360" w:lineRule="auto"/>
        <w:ind w:left="1080"/>
        <w:jc w:val="both"/>
        <w:rPr>
          <w:sz w:val="24"/>
          <w:szCs w:val="24"/>
          <w:lang w:val="en-US"/>
        </w:rPr>
      </w:pPr>
      <w:r w:rsidRPr="00297B52">
        <w:rPr>
          <w:sz w:val="24"/>
          <w:szCs w:val="24"/>
        </w:rPr>
        <w:t>Lokasi tersebut memiliki jumlah penduduk yang merata dan memiliki daya beli yang sama.</w:t>
      </w:r>
    </w:p>
    <w:p w:rsidR="00E7538A" w:rsidRPr="00297B52" w:rsidRDefault="00E7538A" w:rsidP="00CD0C82">
      <w:pPr>
        <w:pStyle w:val="ListParagraph"/>
        <w:numPr>
          <w:ilvl w:val="1"/>
          <w:numId w:val="13"/>
        </w:numPr>
        <w:spacing w:after="0" w:line="360" w:lineRule="auto"/>
        <w:ind w:left="1080"/>
        <w:jc w:val="both"/>
        <w:rPr>
          <w:sz w:val="24"/>
          <w:szCs w:val="24"/>
          <w:lang w:val="en-US"/>
        </w:rPr>
      </w:pPr>
      <w:r w:rsidRPr="00297B52">
        <w:rPr>
          <w:sz w:val="24"/>
          <w:szCs w:val="24"/>
        </w:rPr>
        <w:t>Lokasi tersebut mempunyai kesempatan transport dan komunikasi yang merata/gerakan ke segala arah (</w:t>
      </w:r>
      <w:r w:rsidRPr="00297B52">
        <w:rPr>
          <w:i/>
          <w:iCs/>
          <w:sz w:val="24"/>
          <w:szCs w:val="24"/>
        </w:rPr>
        <w:t>isotropic surface</w:t>
      </w:r>
      <w:r w:rsidRPr="00297B52">
        <w:rPr>
          <w:sz w:val="24"/>
          <w:szCs w:val="24"/>
        </w:rPr>
        <w:t>).</w:t>
      </w:r>
    </w:p>
    <w:p w:rsidR="00E7538A" w:rsidRPr="00297B52" w:rsidRDefault="00E7538A" w:rsidP="00CD0C82">
      <w:pPr>
        <w:pStyle w:val="ListParagraph"/>
        <w:numPr>
          <w:ilvl w:val="1"/>
          <w:numId w:val="13"/>
        </w:numPr>
        <w:spacing w:after="0" w:line="360" w:lineRule="auto"/>
        <w:ind w:left="1080"/>
        <w:jc w:val="both"/>
        <w:rPr>
          <w:sz w:val="24"/>
          <w:szCs w:val="24"/>
          <w:lang w:val="en-US"/>
        </w:rPr>
      </w:pPr>
      <w:r w:rsidRPr="00297B52">
        <w:rPr>
          <w:sz w:val="24"/>
          <w:szCs w:val="24"/>
        </w:rPr>
        <w:t>Konsumen bertindak rasional sesuai dengan prinsip minimisasi jarak/biaya.</w:t>
      </w:r>
    </w:p>
    <w:p w:rsidR="00650DCF" w:rsidRPr="00297B52" w:rsidRDefault="00650DCF" w:rsidP="00650DCF">
      <w:pPr>
        <w:spacing w:after="0" w:line="360" w:lineRule="auto"/>
        <w:jc w:val="both"/>
        <w:rPr>
          <w:sz w:val="24"/>
          <w:szCs w:val="24"/>
          <w:lang w:val="en-US"/>
        </w:rPr>
      </w:pPr>
    </w:p>
    <w:p w:rsidR="00650DCF" w:rsidRPr="00297B52" w:rsidRDefault="00650DCF" w:rsidP="00650DCF">
      <w:pPr>
        <w:spacing w:after="0" w:line="360" w:lineRule="auto"/>
        <w:jc w:val="both"/>
        <w:rPr>
          <w:sz w:val="24"/>
          <w:szCs w:val="24"/>
          <w:lang w:val="en-US"/>
        </w:rPr>
      </w:pPr>
      <w:r w:rsidRPr="00297B52">
        <w:rPr>
          <w:b/>
          <w:bCs/>
          <w:sz w:val="24"/>
          <w:szCs w:val="24"/>
        </w:rPr>
        <w:t>TEORI BIAYA MINIMUM DAN KETERGANTUNGAN LOKASI</w:t>
      </w:r>
    </w:p>
    <w:p w:rsidR="00650DCF" w:rsidRPr="00297B52" w:rsidRDefault="00650DCF" w:rsidP="00650DCF">
      <w:pPr>
        <w:spacing w:after="0" w:line="360" w:lineRule="auto"/>
        <w:jc w:val="both"/>
        <w:rPr>
          <w:sz w:val="24"/>
          <w:szCs w:val="24"/>
          <w:lang w:val="en-US"/>
        </w:rPr>
      </w:pPr>
      <w:r w:rsidRPr="00297B52">
        <w:rPr>
          <w:sz w:val="24"/>
          <w:szCs w:val="24"/>
        </w:rPr>
        <w:t xml:space="preserve">Teori biaya minimum dan ketergantungan lokasi </w:t>
      </w:r>
      <w:r w:rsidRPr="00297B52">
        <w:rPr>
          <w:b/>
          <w:bCs/>
          <w:sz w:val="24"/>
          <w:szCs w:val="24"/>
        </w:rPr>
        <w:t>(</w:t>
      </w:r>
      <w:r w:rsidRPr="00297B52">
        <w:rPr>
          <w:b/>
          <w:bCs/>
          <w:i/>
          <w:iCs/>
          <w:sz w:val="24"/>
          <w:szCs w:val="24"/>
        </w:rPr>
        <w:t>Theory Least Cost and Place Interdependence</w:t>
      </w:r>
      <w:r w:rsidRPr="00297B52">
        <w:rPr>
          <w:b/>
          <w:bCs/>
          <w:sz w:val="24"/>
          <w:szCs w:val="24"/>
        </w:rPr>
        <w:t xml:space="preserve">) </w:t>
      </w:r>
      <w:r w:rsidRPr="00297B52">
        <w:rPr>
          <w:sz w:val="24"/>
          <w:szCs w:val="24"/>
        </w:rPr>
        <w:t>dikemukakan oleh Melvin Greenhut pada tahun 1956 dalam bukunya</w:t>
      </w:r>
      <w:r w:rsidRPr="00297B52">
        <w:rPr>
          <w:sz w:val="24"/>
          <w:szCs w:val="24"/>
          <w:lang w:val="en-US"/>
        </w:rPr>
        <w:t xml:space="preserve"> </w:t>
      </w:r>
      <w:r w:rsidRPr="00297B52">
        <w:rPr>
          <w:i/>
          <w:iCs/>
          <w:sz w:val="24"/>
          <w:szCs w:val="24"/>
        </w:rPr>
        <w:t>Plant Location in Theory and in Practice </w:t>
      </w:r>
      <w:r w:rsidRPr="00297B52">
        <w:rPr>
          <w:sz w:val="24"/>
          <w:szCs w:val="24"/>
        </w:rPr>
        <w:t>dan</w:t>
      </w:r>
      <w:r w:rsidRPr="00297B52">
        <w:rPr>
          <w:i/>
          <w:iCs/>
          <w:sz w:val="24"/>
          <w:szCs w:val="24"/>
        </w:rPr>
        <w:t> Microeconomics and The Space Economy</w:t>
      </w:r>
      <w:r w:rsidRPr="00297B52">
        <w:rPr>
          <w:sz w:val="24"/>
          <w:szCs w:val="24"/>
        </w:rPr>
        <w:t>. Greenhut berusaha menyatukan teori lokasi biaya minimum dengan teori ketergantungan lokasi yang mana dalam teori tersebut mencakup unsur-unsur sebagai berikut:</w:t>
      </w:r>
    </w:p>
    <w:p w:rsidR="00650DCF" w:rsidRPr="00297B52" w:rsidRDefault="00650DCF" w:rsidP="00CD0C82">
      <w:pPr>
        <w:pStyle w:val="ListParagraph"/>
        <w:numPr>
          <w:ilvl w:val="1"/>
          <w:numId w:val="45"/>
        </w:numPr>
        <w:spacing w:after="0" w:line="360" w:lineRule="auto"/>
        <w:ind w:left="1080"/>
        <w:jc w:val="both"/>
        <w:rPr>
          <w:sz w:val="24"/>
          <w:szCs w:val="24"/>
          <w:lang w:val="en-US"/>
        </w:rPr>
      </w:pPr>
      <w:r w:rsidRPr="00297B52">
        <w:rPr>
          <w:sz w:val="24"/>
          <w:szCs w:val="24"/>
        </w:rPr>
        <w:t>Biaya lokasi yang meliputi biaya angkutan, tenaga dan pengelolaan</w:t>
      </w:r>
    </w:p>
    <w:p w:rsidR="00650DCF" w:rsidRPr="00297B52" w:rsidRDefault="00650DCF" w:rsidP="00CD0C82">
      <w:pPr>
        <w:pStyle w:val="ListParagraph"/>
        <w:numPr>
          <w:ilvl w:val="1"/>
          <w:numId w:val="45"/>
        </w:numPr>
        <w:spacing w:after="0" w:line="360" w:lineRule="auto"/>
        <w:ind w:left="1080"/>
        <w:jc w:val="both"/>
        <w:rPr>
          <w:sz w:val="24"/>
          <w:szCs w:val="24"/>
          <w:lang w:val="en-US"/>
        </w:rPr>
      </w:pPr>
      <w:r w:rsidRPr="00297B52">
        <w:rPr>
          <w:sz w:val="24"/>
          <w:szCs w:val="24"/>
        </w:rPr>
        <w:t>Faktor lokasi yang berhubungan dengan permintaan, yaitu ketergantungan lokasi dan usaha untuk menguasai pasar.</w:t>
      </w:r>
    </w:p>
    <w:p w:rsidR="00650DCF" w:rsidRPr="00297B52" w:rsidRDefault="00650DCF" w:rsidP="00CD0C82">
      <w:pPr>
        <w:pStyle w:val="ListParagraph"/>
        <w:numPr>
          <w:ilvl w:val="1"/>
          <w:numId w:val="45"/>
        </w:numPr>
        <w:spacing w:after="0" w:line="360" w:lineRule="auto"/>
        <w:ind w:left="1080"/>
        <w:jc w:val="both"/>
        <w:rPr>
          <w:sz w:val="24"/>
          <w:szCs w:val="24"/>
          <w:lang w:val="en-US"/>
        </w:rPr>
      </w:pPr>
      <w:r w:rsidRPr="00297B52">
        <w:rPr>
          <w:sz w:val="24"/>
          <w:szCs w:val="24"/>
        </w:rPr>
        <w:t>Faktor yang menurunkan biaya</w:t>
      </w:r>
    </w:p>
    <w:p w:rsidR="00650DCF" w:rsidRPr="00297B52" w:rsidRDefault="00650DCF" w:rsidP="00CD0C82">
      <w:pPr>
        <w:pStyle w:val="ListParagraph"/>
        <w:numPr>
          <w:ilvl w:val="1"/>
          <w:numId w:val="45"/>
        </w:numPr>
        <w:spacing w:after="0" w:line="360" w:lineRule="auto"/>
        <w:ind w:left="1080"/>
        <w:jc w:val="both"/>
        <w:rPr>
          <w:sz w:val="24"/>
          <w:szCs w:val="24"/>
          <w:lang w:val="en-US"/>
        </w:rPr>
      </w:pPr>
      <w:r w:rsidRPr="00297B52">
        <w:rPr>
          <w:sz w:val="24"/>
          <w:szCs w:val="24"/>
        </w:rPr>
        <w:t>Faktor yang meningkatkan pendapatan.</w:t>
      </w:r>
    </w:p>
    <w:p w:rsidR="00650DCF" w:rsidRPr="00297B52" w:rsidRDefault="00650DCF" w:rsidP="00CD0C82">
      <w:pPr>
        <w:pStyle w:val="ListParagraph"/>
        <w:numPr>
          <w:ilvl w:val="1"/>
          <w:numId w:val="45"/>
        </w:numPr>
        <w:spacing w:after="0" w:line="360" w:lineRule="auto"/>
        <w:ind w:left="1080"/>
        <w:jc w:val="both"/>
        <w:rPr>
          <w:sz w:val="24"/>
          <w:szCs w:val="24"/>
          <w:lang w:val="en-US"/>
        </w:rPr>
      </w:pPr>
      <w:r w:rsidRPr="00297B52">
        <w:rPr>
          <w:sz w:val="24"/>
          <w:szCs w:val="24"/>
        </w:rPr>
        <w:t>Faktor pribadi yang berpengaruh terhadap penurunan biaya dan peningkatan pendapatan.</w:t>
      </w:r>
    </w:p>
    <w:p w:rsidR="00650DCF" w:rsidRPr="00297B52" w:rsidRDefault="00650DCF" w:rsidP="00CD0C82">
      <w:pPr>
        <w:pStyle w:val="ListParagraph"/>
        <w:numPr>
          <w:ilvl w:val="1"/>
          <w:numId w:val="45"/>
        </w:numPr>
        <w:spacing w:after="0" w:line="360" w:lineRule="auto"/>
        <w:ind w:left="1080"/>
        <w:jc w:val="both"/>
        <w:rPr>
          <w:sz w:val="24"/>
          <w:szCs w:val="24"/>
          <w:lang w:val="en-US"/>
        </w:rPr>
      </w:pPr>
      <w:r w:rsidRPr="00297B52">
        <w:rPr>
          <w:sz w:val="24"/>
          <w:szCs w:val="24"/>
        </w:rPr>
        <w:t>Pertimbangan pribadi</w:t>
      </w:r>
    </w:p>
    <w:p w:rsidR="00E11ADB" w:rsidRPr="00297B52" w:rsidRDefault="00E11ADB" w:rsidP="00E11ADB">
      <w:pPr>
        <w:spacing w:after="0" w:line="360" w:lineRule="auto"/>
        <w:jc w:val="both"/>
        <w:rPr>
          <w:sz w:val="24"/>
          <w:szCs w:val="24"/>
          <w:lang w:val="en-US"/>
        </w:rPr>
      </w:pPr>
    </w:p>
    <w:p w:rsidR="00E11ADB" w:rsidRPr="00297B52" w:rsidRDefault="00E11ADB" w:rsidP="00E11ADB">
      <w:pPr>
        <w:spacing w:after="0" w:line="360" w:lineRule="auto"/>
        <w:jc w:val="both"/>
        <w:rPr>
          <w:sz w:val="24"/>
          <w:szCs w:val="24"/>
          <w:lang w:val="en-US"/>
        </w:rPr>
      </w:pPr>
      <w:r w:rsidRPr="00297B52">
        <w:rPr>
          <w:b/>
          <w:bCs/>
          <w:sz w:val="24"/>
          <w:szCs w:val="24"/>
        </w:rPr>
        <w:t>KURVA BIAYA RUANG</w:t>
      </w:r>
    </w:p>
    <w:p w:rsidR="00E11ADB" w:rsidRPr="00297B52" w:rsidRDefault="00E11ADB" w:rsidP="00E11ADB">
      <w:pPr>
        <w:spacing w:after="0" w:line="360" w:lineRule="auto"/>
        <w:jc w:val="both"/>
        <w:rPr>
          <w:sz w:val="24"/>
          <w:szCs w:val="24"/>
          <w:lang w:val="en-US"/>
        </w:rPr>
      </w:pPr>
      <w:r w:rsidRPr="00297B52">
        <w:rPr>
          <w:sz w:val="24"/>
          <w:szCs w:val="24"/>
        </w:rPr>
        <w:t xml:space="preserve">Teori ini dikemukakan oleh </w:t>
      </w:r>
      <w:r w:rsidRPr="00297B52">
        <w:rPr>
          <w:b/>
          <w:bCs/>
          <w:sz w:val="24"/>
          <w:szCs w:val="24"/>
        </w:rPr>
        <w:t>Smith</w:t>
      </w:r>
      <w:r w:rsidRPr="00297B52">
        <w:rPr>
          <w:sz w:val="24"/>
          <w:szCs w:val="24"/>
        </w:rPr>
        <w:t xml:space="preserve"> yang merupakan penggabungan metode substitusi Isard dengan metode isodapane (garis yang menghubungkan titik-titik yang mempunyai biaya </w:t>
      </w:r>
      <w:r w:rsidRPr="00297B52">
        <w:rPr>
          <w:sz w:val="24"/>
          <w:szCs w:val="24"/>
        </w:rPr>
        <w:lastRenderedPageBreak/>
        <w:t>transportasi yang sama dari seluruh unit produksi yang tetap) Weber dimana dalam teori ini terdapat dua tahap, yakni:</w:t>
      </w:r>
    </w:p>
    <w:p w:rsidR="00E11ADB" w:rsidRPr="00297B52" w:rsidRDefault="00E11ADB" w:rsidP="00CD0C82">
      <w:pPr>
        <w:pStyle w:val="ListParagraph"/>
        <w:numPr>
          <w:ilvl w:val="1"/>
          <w:numId w:val="28"/>
        </w:numPr>
        <w:spacing w:after="0" w:line="360" w:lineRule="auto"/>
        <w:ind w:left="1080"/>
        <w:jc w:val="both"/>
        <w:rPr>
          <w:sz w:val="24"/>
          <w:szCs w:val="24"/>
          <w:lang w:val="en-US"/>
        </w:rPr>
      </w:pPr>
      <w:r w:rsidRPr="00297B52">
        <w:rPr>
          <w:sz w:val="24"/>
          <w:szCs w:val="24"/>
        </w:rPr>
        <w:t>Memplotkan isotim (garis yang menunjukkan titik-titik biaya transportasi yang sama pada setiap bahan baku/material dan produk akhir) di setiap bagian </w:t>
      </w:r>
      <w:r w:rsidRPr="00297B52">
        <w:rPr>
          <w:i/>
          <w:iCs/>
          <w:sz w:val="24"/>
          <w:szCs w:val="24"/>
        </w:rPr>
        <w:t>supply</w:t>
      </w:r>
      <w:r w:rsidRPr="00297B52">
        <w:rPr>
          <w:sz w:val="24"/>
          <w:szCs w:val="24"/>
        </w:rPr>
        <w:t> atau titik pasar. Hal ini menggambarkan bahwa biaya transportasi setiap komponen secara individual akan meningkat jika jarak dari titik biaya terendah meningkat sehingga isotim merupakan garis yang konsentris terhadap titik lokasi (pasar dan bahan baku).</w:t>
      </w:r>
    </w:p>
    <w:p w:rsidR="000F2AD5" w:rsidRPr="00297B52" w:rsidRDefault="00E11ADB" w:rsidP="00CD0C82">
      <w:pPr>
        <w:pStyle w:val="ListParagraph"/>
        <w:numPr>
          <w:ilvl w:val="1"/>
          <w:numId w:val="28"/>
        </w:numPr>
        <w:spacing w:after="0" w:line="360" w:lineRule="auto"/>
        <w:ind w:left="1080"/>
        <w:jc w:val="both"/>
        <w:rPr>
          <w:sz w:val="24"/>
          <w:szCs w:val="24"/>
          <w:lang w:val="en-US"/>
        </w:rPr>
      </w:pPr>
      <w:r w:rsidRPr="00297B52">
        <w:rPr>
          <w:sz w:val="24"/>
          <w:szCs w:val="24"/>
        </w:rPr>
        <w:t>Menjumlahkan biaya transportasi pengumpulan bahan baku dan pengangkutan produk akhir ke pasar yang mana perpotongan antara titik-titik biaya pada lingkaran isotim menunjukkan total biaya yang sama disebut sebagai isodapane.</w:t>
      </w:r>
    </w:p>
    <w:p w:rsidR="000F2AD5" w:rsidRPr="00297B52" w:rsidRDefault="000F2AD5" w:rsidP="000F2AD5">
      <w:pPr>
        <w:pStyle w:val="ListParagraph"/>
        <w:spacing w:after="0" w:line="360" w:lineRule="auto"/>
        <w:ind w:left="1080"/>
        <w:jc w:val="both"/>
        <w:rPr>
          <w:sz w:val="24"/>
          <w:szCs w:val="24"/>
          <w:lang w:val="en-US"/>
        </w:rPr>
      </w:pPr>
    </w:p>
    <w:p w:rsidR="000F2AD5" w:rsidRPr="00297B52" w:rsidRDefault="000F2AD5" w:rsidP="000F2AD5">
      <w:pPr>
        <w:spacing w:after="0" w:line="360" w:lineRule="auto"/>
        <w:jc w:val="both"/>
        <w:rPr>
          <w:sz w:val="24"/>
          <w:szCs w:val="24"/>
          <w:lang w:val="en-US"/>
        </w:rPr>
      </w:pPr>
      <w:r w:rsidRPr="00297B52">
        <w:rPr>
          <w:b/>
          <w:bCs/>
          <w:sz w:val="24"/>
          <w:szCs w:val="24"/>
        </w:rPr>
        <w:t>FAKTOR-FAKTOR LOKASI</w:t>
      </w:r>
      <w:r w:rsidRPr="00297B52">
        <w:rPr>
          <w:b/>
          <w:bCs/>
          <w:sz w:val="24"/>
          <w:szCs w:val="24"/>
          <w:lang w:val="en-US"/>
        </w:rPr>
        <w:t xml:space="preserve"> (1)</w:t>
      </w:r>
    </w:p>
    <w:p w:rsidR="000F2AD5" w:rsidRPr="00297B52" w:rsidRDefault="000F2AD5" w:rsidP="000F2AD5">
      <w:pPr>
        <w:spacing w:after="0" w:line="360" w:lineRule="auto"/>
        <w:jc w:val="both"/>
        <w:rPr>
          <w:sz w:val="24"/>
          <w:szCs w:val="24"/>
          <w:lang w:val="en-US"/>
        </w:rPr>
      </w:pPr>
      <w:r w:rsidRPr="00297B52">
        <w:rPr>
          <w:sz w:val="24"/>
          <w:szCs w:val="24"/>
        </w:rPr>
        <w:t>Faktor penentu lokasi merupakan kualitas suatu wilayah yang terkait dengan daya tarik wilayah tersebut terhadap keputusan investasi dari calon investor yang sudah ada. Suatu kegiatan yang produktif akan memilih lokasi yang dapat memperoleh input secara efisien. Input tersebut tidak hanya berbentuk fisik, tetapi juga berbentuk jasa, seperti jasa prasarana dan sarana, institusi pendukung, maupun kualitas sumberdaya manusia (Maryunani, 2003). Adapun faktor-faktor yang diperhatikan dalam memilih lokasi industri menurut Weber dalam Tarigan (2005) adalah:</w:t>
      </w:r>
    </w:p>
    <w:p w:rsidR="000F2AD5" w:rsidRPr="00297B52" w:rsidRDefault="000F2AD5" w:rsidP="000F2AD5">
      <w:pPr>
        <w:spacing w:after="0" w:line="360" w:lineRule="auto"/>
        <w:jc w:val="both"/>
        <w:rPr>
          <w:sz w:val="24"/>
          <w:szCs w:val="24"/>
          <w:lang w:val="en-US"/>
        </w:rPr>
      </w:pPr>
      <w:r w:rsidRPr="00297B52">
        <w:rPr>
          <w:b/>
          <w:bCs/>
          <w:sz w:val="24"/>
          <w:szCs w:val="24"/>
        </w:rPr>
        <w:t>1. Biaya Transportasi</w:t>
      </w:r>
    </w:p>
    <w:p w:rsidR="000F2AD5" w:rsidRPr="00297B52" w:rsidRDefault="000F2AD5" w:rsidP="000F2AD5">
      <w:pPr>
        <w:spacing w:after="0" w:line="360" w:lineRule="auto"/>
        <w:ind w:left="270"/>
        <w:jc w:val="both"/>
        <w:rPr>
          <w:sz w:val="24"/>
          <w:szCs w:val="24"/>
          <w:lang w:val="en-US"/>
        </w:rPr>
      </w:pPr>
      <w:r w:rsidRPr="00297B52">
        <w:rPr>
          <w:sz w:val="24"/>
          <w:szCs w:val="24"/>
        </w:rPr>
        <w:t xml:space="preserve">Biaya transportasi bertambah secara proporsional dengan jarak sehingga titik terendah untuk biaya transportasi adalah titik yang menunjukkan biaya minimum untuk angkutan bahan baku dan distribusi hasil produksi. </w:t>
      </w:r>
    </w:p>
    <w:p w:rsidR="000F2AD5" w:rsidRPr="00297B52" w:rsidRDefault="000F2AD5" w:rsidP="000F2AD5">
      <w:pPr>
        <w:spacing w:after="0" w:line="360" w:lineRule="auto"/>
        <w:jc w:val="both"/>
        <w:rPr>
          <w:sz w:val="24"/>
          <w:szCs w:val="24"/>
          <w:lang w:val="en-US"/>
        </w:rPr>
      </w:pPr>
      <w:r w:rsidRPr="00297B52">
        <w:rPr>
          <w:b/>
          <w:bCs/>
          <w:sz w:val="24"/>
          <w:szCs w:val="24"/>
        </w:rPr>
        <w:t>2. Biaya Upah</w:t>
      </w:r>
    </w:p>
    <w:p w:rsidR="000F2AD5" w:rsidRPr="00297B52" w:rsidRDefault="000F2AD5" w:rsidP="000F2AD5">
      <w:pPr>
        <w:spacing w:after="0" w:line="360" w:lineRule="auto"/>
        <w:ind w:left="270"/>
        <w:jc w:val="both"/>
        <w:rPr>
          <w:sz w:val="24"/>
          <w:szCs w:val="24"/>
          <w:lang w:val="en-US"/>
        </w:rPr>
      </w:pPr>
      <w:r w:rsidRPr="00297B52">
        <w:rPr>
          <w:sz w:val="24"/>
          <w:szCs w:val="24"/>
        </w:rPr>
        <w:t>Produsen cenderung mencari lokasi dengan tingkat upah tenaga kerja yang lebih rendah dalam melakukan aktivitas ekonomi sedangkan tenaga kerja cenderung mencari lokasi dengan konsentrasi upah yang lebih tinggi</w:t>
      </w:r>
    </w:p>
    <w:p w:rsidR="000F2AD5" w:rsidRPr="00297B52" w:rsidRDefault="000F2AD5" w:rsidP="000F2AD5">
      <w:pPr>
        <w:spacing w:after="0" w:line="360" w:lineRule="auto"/>
        <w:jc w:val="both"/>
        <w:rPr>
          <w:sz w:val="24"/>
          <w:szCs w:val="24"/>
          <w:lang w:val="en-US"/>
        </w:rPr>
      </w:pPr>
      <w:r w:rsidRPr="00297B52">
        <w:rPr>
          <w:b/>
          <w:bCs/>
          <w:sz w:val="24"/>
          <w:szCs w:val="24"/>
        </w:rPr>
        <w:t>3. Keuntungan dari Konsentrasi Industri Secara Spasial</w:t>
      </w:r>
    </w:p>
    <w:p w:rsidR="000F2AD5" w:rsidRPr="00297B52" w:rsidRDefault="000F2AD5" w:rsidP="000F2AD5">
      <w:pPr>
        <w:spacing w:after="0" w:line="360" w:lineRule="auto"/>
        <w:ind w:left="270"/>
        <w:jc w:val="both"/>
        <w:rPr>
          <w:sz w:val="24"/>
          <w:szCs w:val="24"/>
        </w:rPr>
      </w:pPr>
      <w:r w:rsidRPr="00297B52">
        <w:rPr>
          <w:sz w:val="24"/>
          <w:szCs w:val="24"/>
        </w:rPr>
        <w:t xml:space="preserve">Konsentrasi spasial akan menciptakan keuntungan yang berupa penghematan lokalisasi dan penghematan urbanisasi. Penghematan lokalisasi terjadi apabila biaya produksi perusahaan </w:t>
      </w:r>
      <w:r w:rsidRPr="00297B52">
        <w:rPr>
          <w:sz w:val="24"/>
          <w:szCs w:val="24"/>
        </w:rPr>
        <w:lastRenderedPageBreak/>
        <w:t>pada suatu industri menurun ketika produksi total dari industri tersebut meningkat. Hal ini terjadi pada perusahaan/industri yang berlokasi secara berdekatan</w:t>
      </w:r>
    </w:p>
    <w:p w:rsidR="00903E8E" w:rsidRPr="00297B52" w:rsidRDefault="00903E8E" w:rsidP="000F2AD5">
      <w:pPr>
        <w:spacing w:after="0" w:line="360" w:lineRule="auto"/>
        <w:ind w:left="270"/>
        <w:jc w:val="both"/>
        <w:rPr>
          <w:sz w:val="24"/>
          <w:szCs w:val="24"/>
          <w:lang w:val="en-US"/>
        </w:rPr>
      </w:pPr>
    </w:p>
    <w:p w:rsidR="00903E8E" w:rsidRPr="00297B52" w:rsidRDefault="00903E8E" w:rsidP="00903E8E">
      <w:pPr>
        <w:spacing w:after="0" w:line="360" w:lineRule="auto"/>
        <w:jc w:val="both"/>
        <w:rPr>
          <w:sz w:val="24"/>
          <w:szCs w:val="24"/>
          <w:lang w:val="en-US"/>
        </w:rPr>
      </w:pPr>
      <w:r w:rsidRPr="00297B52">
        <w:rPr>
          <w:b/>
          <w:bCs/>
          <w:sz w:val="24"/>
          <w:szCs w:val="24"/>
        </w:rPr>
        <w:t>FAKTOR-FAKTOR LOKASI</w:t>
      </w:r>
      <w:r w:rsidRPr="00297B52">
        <w:rPr>
          <w:b/>
          <w:bCs/>
          <w:sz w:val="24"/>
          <w:szCs w:val="24"/>
          <w:lang w:val="en-US"/>
        </w:rPr>
        <w:t xml:space="preserve"> (2)</w:t>
      </w:r>
    </w:p>
    <w:p w:rsidR="00903E8E" w:rsidRPr="00297B52" w:rsidRDefault="00903E8E" w:rsidP="00903E8E">
      <w:pPr>
        <w:spacing w:after="0" w:line="360" w:lineRule="auto"/>
        <w:jc w:val="both"/>
        <w:rPr>
          <w:sz w:val="24"/>
          <w:szCs w:val="24"/>
          <w:lang w:val="en-US"/>
        </w:rPr>
      </w:pPr>
      <w:r w:rsidRPr="00297B52">
        <w:rPr>
          <w:b/>
          <w:bCs/>
          <w:sz w:val="24"/>
          <w:szCs w:val="24"/>
        </w:rPr>
        <w:t xml:space="preserve">Menurut Sigit (1987), </w:t>
      </w:r>
      <w:r w:rsidRPr="00297B52">
        <w:rPr>
          <w:sz w:val="24"/>
          <w:szCs w:val="24"/>
        </w:rPr>
        <w:t>faktor-faktor yang digunakan sebagai dasar pertimbangan penentuan lokasi industri, antara lain:</w:t>
      </w:r>
    </w:p>
    <w:p w:rsidR="00903E8E" w:rsidRPr="00297B52" w:rsidRDefault="00903E8E" w:rsidP="00CD0C82">
      <w:pPr>
        <w:pStyle w:val="ListParagraph"/>
        <w:numPr>
          <w:ilvl w:val="0"/>
          <w:numId w:val="62"/>
        </w:numPr>
        <w:spacing w:after="0" w:line="360" w:lineRule="auto"/>
        <w:jc w:val="both"/>
        <w:rPr>
          <w:sz w:val="24"/>
          <w:szCs w:val="24"/>
          <w:lang w:val="en-US"/>
        </w:rPr>
      </w:pPr>
      <w:r w:rsidRPr="00297B52">
        <w:rPr>
          <w:b/>
          <w:bCs/>
          <w:sz w:val="24"/>
          <w:szCs w:val="24"/>
        </w:rPr>
        <w:t>Pasar</w:t>
      </w:r>
      <w:r w:rsidRPr="00297B52">
        <w:rPr>
          <w:b/>
          <w:bCs/>
          <w:sz w:val="24"/>
          <w:szCs w:val="24"/>
          <w:lang w:val="en-US"/>
        </w:rPr>
        <w:t xml:space="preserve">; </w:t>
      </w:r>
      <w:r w:rsidRPr="00297B52">
        <w:rPr>
          <w:sz w:val="24"/>
          <w:szCs w:val="24"/>
        </w:rPr>
        <w:t>Masalah pasar tidak boleh diabaikan sama sekali karena sangat berpengaruh terhadap kualitas dan kuantitas barang yang diperlukan oleh pasar dan kekuatan daya beli masyarakat akan jenis barang yang diproduksi.</w:t>
      </w:r>
    </w:p>
    <w:p w:rsidR="00903E8E" w:rsidRPr="00297B52" w:rsidRDefault="00903E8E" w:rsidP="00CD0C82">
      <w:pPr>
        <w:pStyle w:val="ListParagraph"/>
        <w:numPr>
          <w:ilvl w:val="0"/>
          <w:numId w:val="62"/>
        </w:numPr>
        <w:spacing w:after="0" w:line="360" w:lineRule="auto"/>
        <w:jc w:val="both"/>
        <w:rPr>
          <w:sz w:val="24"/>
          <w:szCs w:val="24"/>
          <w:lang w:val="en-US"/>
        </w:rPr>
      </w:pPr>
      <w:r w:rsidRPr="00297B52">
        <w:rPr>
          <w:b/>
          <w:bCs/>
          <w:sz w:val="24"/>
          <w:szCs w:val="24"/>
        </w:rPr>
        <w:t>Bahan Baku</w:t>
      </w:r>
      <w:r w:rsidRPr="00297B52">
        <w:rPr>
          <w:b/>
          <w:bCs/>
          <w:sz w:val="24"/>
          <w:szCs w:val="24"/>
          <w:lang w:val="en-US"/>
        </w:rPr>
        <w:t xml:space="preserve">; </w:t>
      </w:r>
      <w:r w:rsidRPr="00297B52">
        <w:rPr>
          <w:sz w:val="24"/>
          <w:szCs w:val="24"/>
        </w:rPr>
        <w:t>Bahan baku sangat erat kaitannya dengan faktor biaya produksi. Lokasi perusahaan haruslah di tempat yang biaya bahan baku relatif paling murah.</w:t>
      </w:r>
    </w:p>
    <w:p w:rsidR="00903E8E" w:rsidRPr="00297B52" w:rsidRDefault="00903E8E" w:rsidP="00CD0C82">
      <w:pPr>
        <w:pStyle w:val="ListParagraph"/>
        <w:numPr>
          <w:ilvl w:val="0"/>
          <w:numId w:val="62"/>
        </w:numPr>
        <w:spacing w:after="0" w:line="360" w:lineRule="auto"/>
        <w:jc w:val="both"/>
        <w:rPr>
          <w:sz w:val="24"/>
          <w:szCs w:val="24"/>
          <w:lang w:val="en-US"/>
        </w:rPr>
      </w:pPr>
      <w:r w:rsidRPr="00297B52">
        <w:rPr>
          <w:b/>
          <w:bCs/>
          <w:sz w:val="24"/>
          <w:szCs w:val="24"/>
        </w:rPr>
        <w:t>Tenaga Kerja</w:t>
      </w:r>
      <w:r w:rsidRPr="00297B52">
        <w:rPr>
          <w:b/>
          <w:bCs/>
          <w:sz w:val="24"/>
          <w:szCs w:val="24"/>
          <w:lang w:val="en-US"/>
        </w:rPr>
        <w:t xml:space="preserve">; </w:t>
      </w:r>
      <w:r w:rsidRPr="00297B52">
        <w:rPr>
          <w:sz w:val="24"/>
          <w:szCs w:val="24"/>
        </w:rPr>
        <w:t>Tenaga kerja harus diperhatikan terutama bagi perusahaan yang padat karya atau perusahaan yang biaya produksinya terdiri atas biaya tenaga kerja.</w:t>
      </w:r>
    </w:p>
    <w:p w:rsidR="00903E8E" w:rsidRPr="00297B52" w:rsidRDefault="00903E8E" w:rsidP="00CD0C82">
      <w:pPr>
        <w:pStyle w:val="ListParagraph"/>
        <w:numPr>
          <w:ilvl w:val="0"/>
          <w:numId w:val="62"/>
        </w:numPr>
        <w:spacing w:after="0" w:line="360" w:lineRule="auto"/>
        <w:jc w:val="both"/>
        <w:rPr>
          <w:sz w:val="24"/>
          <w:szCs w:val="24"/>
          <w:lang w:val="en-US"/>
        </w:rPr>
      </w:pPr>
      <w:r w:rsidRPr="00297B52">
        <w:rPr>
          <w:b/>
          <w:bCs/>
          <w:sz w:val="24"/>
          <w:szCs w:val="24"/>
        </w:rPr>
        <w:t>Transportasi</w:t>
      </w:r>
      <w:r w:rsidRPr="00297B52">
        <w:rPr>
          <w:b/>
          <w:bCs/>
          <w:sz w:val="24"/>
          <w:szCs w:val="24"/>
          <w:lang w:val="en-US"/>
        </w:rPr>
        <w:t xml:space="preserve">; </w:t>
      </w:r>
      <w:r w:rsidRPr="00297B52">
        <w:rPr>
          <w:sz w:val="24"/>
          <w:szCs w:val="24"/>
        </w:rPr>
        <w:t>Letak perusahaan juga ditentukan oleh faktor transportasi yang menghubungkan lokasi dengan pasar, lokasi dengan bahan baku, dan lokasi dengan tenaga kerja.</w:t>
      </w:r>
      <w:r w:rsidRPr="00297B52">
        <w:rPr>
          <w:b/>
          <w:bCs/>
          <w:sz w:val="24"/>
          <w:szCs w:val="24"/>
        </w:rPr>
        <w:t xml:space="preserve"> </w:t>
      </w:r>
    </w:p>
    <w:p w:rsidR="00903E8E" w:rsidRPr="00297B52" w:rsidRDefault="00903E8E" w:rsidP="00CD0C82">
      <w:pPr>
        <w:pStyle w:val="ListParagraph"/>
        <w:numPr>
          <w:ilvl w:val="0"/>
          <w:numId w:val="62"/>
        </w:numPr>
        <w:spacing w:after="0" w:line="360" w:lineRule="auto"/>
        <w:jc w:val="both"/>
        <w:rPr>
          <w:sz w:val="24"/>
          <w:szCs w:val="24"/>
          <w:lang w:val="en-US"/>
        </w:rPr>
      </w:pPr>
      <w:r w:rsidRPr="00297B52">
        <w:rPr>
          <w:b/>
          <w:bCs/>
          <w:sz w:val="24"/>
          <w:szCs w:val="24"/>
        </w:rPr>
        <w:t>Pelayanan Bisnis</w:t>
      </w:r>
      <w:r w:rsidRPr="00297B52">
        <w:rPr>
          <w:b/>
          <w:bCs/>
          <w:sz w:val="24"/>
          <w:szCs w:val="24"/>
          <w:lang w:val="en-US"/>
        </w:rPr>
        <w:t xml:space="preserve">; </w:t>
      </w:r>
      <w:r w:rsidRPr="00297B52">
        <w:rPr>
          <w:sz w:val="24"/>
          <w:szCs w:val="24"/>
        </w:rPr>
        <w:t>Faktor-faktor sumber tenaga, listrik, air, keadaan iklim, juga fasilitas komunikasi, perbankan, dan pelayanan teknis seperti reparasi juga perlu dipertimbangkan dalam penentuan lokasi.</w:t>
      </w:r>
    </w:p>
    <w:p w:rsidR="00903E8E" w:rsidRPr="00297B52" w:rsidRDefault="00903E8E" w:rsidP="00CD0C82">
      <w:pPr>
        <w:pStyle w:val="ListParagraph"/>
        <w:numPr>
          <w:ilvl w:val="0"/>
          <w:numId w:val="62"/>
        </w:numPr>
        <w:spacing w:after="0" w:line="360" w:lineRule="auto"/>
        <w:jc w:val="both"/>
        <w:rPr>
          <w:sz w:val="24"/>
          <w:szCs w:val="24"/>
          <w:lang w:val="en-US"/>
        </w:rPr>
      </w:pPr>
      <w:r w:rsidRPr="00297B52">
        <w:rPr>
          <w:b/>
          <w:bCs/>
          <w:i/>
          <w:iCs/>
          <w:sz w:val="24"/>
          <w:szCs w:val="24"/>
        </w:rPr>
        <w:t>Inducement</w:t>
      </w:r>
      <w:r w:rsidRPr="00297B52">
        <w:rPr>
          <w:b/>
          <w:bCs/>
          <w:i/>
          <w:iCs/>
          <w:sz w:val="24"/>
          <w:szCs w:val="24"/>
          <w:lang w:val="en-US"/>
        </w:rPr>
        <w:t xml:space="preserve">; </w:t>
      </w:r>
      <w:r w:rsidRPr="00297B52">
        <w:rPr>
          <w:i/>
          <w:iCs/>
          <w:sz w:val="24"/>
          <w:szCs w:val="24"/>
        </w:rPr>
        <w:t>Inducement</w:t>
      </w:r>
      <w:r w:rsidRPr="00297B52">
        <w:rPr>
          <w:sz w:val="24"/>
          <w:szCs w:val="24"/>
        </w:rPr>
        <w:t> ini seperti pemberian insentif dan disinsentif.</w:t>
      </w:r>
    </w:p>
    <w:p w:rsidR="00903E8E" w:rsidRPr="00297B52" w:rsidRDefault="00903E8E" w:rsidP="00CD0C82">
      <w:pPr>
        <w:pStyle w:val="ListParagraph"/>
        <w:numPr>
          <w:ilvl w:val="0"/>
          <w:numId w:val="62"/>
        </w:numPr>
        <w:spacing w:after="0" w:line="360" w:lineRule="auto"/>
        <w:jc w:val="both"/>
        <w:rPr>
          <w:sz w:val="24"/>
          <w:szCs w:val="24"/>
          <w:lang w:val="en-US"/>
        </w:rPr>
      </w:pPr>
      <w:r w:rsidRPr="00297B52">
        <w:rPr>
          <w:b/>
          <w:bCs/>
          <w:sz w:val="24"/>
          <w:szCs w:val="24"/>
        </w:rPr>
        <w:t>Sifat Perusahaan</w:t>
      </w:r>
      <w:r w:rsidRPr="00297B52">
        <w:rPr>
          <w:b/>
          <w:bCs/>
          <w:sz w:val="24"/>
          <w:szCs w:val="24"/>
          <w:lang w:val="en-US"/>
        </w:rPr>
        <w:t xml:space="preserve">; </w:t>
      </w:r>
      <w:r w:rsidRPr="00297B52">
        <w:rPr>
          <w:sz w:val="24"/>
          <w:szCs w:val="24"/>
        </w:rPr>
        <w:t>Sifat perusahaan seperti perusahaan yang menghasilkan barang mudah meledak dan polutan yang berbahaya.</w:t>
      </w:r>
    </w:p>
    <w:p w:rsidR="00903E8E" w:rsidRPr="00297B52" w:rsidRDefault="00903E8E" w:rsidP="00CD0C82">
      <w:pPr>
        <w:pStyle w:val="ListParagraph"/>
        <w:numPr>
          <w:ilvl w:val="0"/>
          <w:numId w:val="62"/>
        </w:numPr>
        <w:spacing w:after="0" w:line="360" w:lineRule="auto"/>
        <w:jc w:val="both"/>
        <w:rPr>
          <w:sz w:val="24"/>
          <w:szCs w:val="24"/>
          <w:lang w:val="en-US"/>
        </w:rPr>
      </w:pPr>
      <w:r w:rsidRPr="00297B52">
        <w:rPr>
          <w:b/>
          <w:bCs/>
          <w:sz w:val="24"/>
          <w:szCs w:val="24"/>
        </w:rPr>
        <w:t>Kemungkinan Lain</w:t>
      </w:r>
      <w:r w:rsidRPr="00297B52">
        <w:rPr>
          <w:b/>
          <w:bCs/>
          <w:sz w:val="24"/>
          <w:szCs w:val="24"/>
          <w:lang w:val="en-US"/>
        </w:rPr>
        <w:t xml:space="preserve">; </w:t>
      </w:r>
      <w:r w:rsidRPr="00297B52">
        <w:rPr>
          <w:sz w:val="24"/>
          <w:szCs w:val="24"/>
        </w:rPr>
        <w:t>Kemungkinan lain disini maksudnya seperti bahaya alam seperti banjir, tanah longsor, dan bahaya sosial misalnya tantangan masyarakat</w:t>
      </w:r>
      <w:r w:rsidRPr="00297B52">
        <w:rPr>
          <w:sz w:val="24"/>
          <w:szCs w:val="24"/>
          <w:lang w:val="en-US"/>
        </w:rPr>
        <w:t>.</w:t>
      </w:r>
    </w:p>
    <w:p w:rsidR="000F2AD5" w:rsidRPr="00297B52" w:rsidRDefault="000F2AD5" w:rsidP="000F2AD5">
      <w:pPr>
        <w:spacing w:after="0" w:line="360" w:lineRule="auto"/>
        <w:jc w:val="both"/>
        <w:rPr>
          <w:sz w:val="24"/>
          <w:szCs w:val="24"/>
          <w:lang w:val="en-US"/>
        </w:rPr>
      </w:pPr>
    </w:p>
    <w:p w:rsidR="005274AA" w:rsidRPr="00297B52" w:rsidRDefault="005274AA" w:rsidP="005274AA">
      <w:pPr>
        <w:spacing w:after="0" w:line="360" w:lineRule="auto"/>
        <w:jc w:val="both"/>
        <w:rPr>
          <w:sz w:val="24"/>
          <w:szCs w:val="24"/>
          <w:lang w:val="en-US"/>
        </w:rPr>
      </w:pPr>
      <w:r w:rsidRPr="00297B52">
        <w:rPr>
          <w:b/>
          <w:bCs/>
          <w:sz w:val="24"/>
          <w:szCs w:val="24"/>
        </w:rPr>
        <w:t>IMPLIKASI TEORI LOKASI INDUSTRI TERHADAP PENENTUAN LOKASI INDUSTRI</w:t>
      </w:r>
    </w:p>
    <w:p w:rsidR="005274AA" w:rsidRPr="00297B52" w:rsidRDefault="005274AA" w:rsidP="005274AA">
      <w:pPr>
        <w:spacing w:after="0" w:line="360" w:lineRule="auto"/>
        <w:jc w:val="both"/>
        <w:rPr>
          <w:sz w:val="24"/>
          <w:szCs w:val="24"/>
          <w:lang w:val="en-US"/>
        </w:rPr>
      </w:pPr>
      <w:r w:rsidRPr="00297B52">
        <w:rPr>
          <w:sz w:val="24"/>
          <w:szCs w:val="24"/>
        </w:rPr>
        <w:t xml:space="preserve">Teori </w:t>
      </w:r>
      <w:r w:rsidRPr="00297B52">
        <w:rPr>
          <w:sz w:val="24"/>
          <w:szCs w:val="24"/>
          <w:lang w:val="en-US"/>
        </w:rPr>
        <w:t xml:space="preserve">lokasi yang banyak di jadikan </w:t>
      </w:r>
      <w:r w:rsidRPr="00297B52">
        <w:rPr>
          <w:sz w:val="24"/>
          <w:szCs w:val="24"/>
        </w:rPr>
        <w:t>landasan bagi peletakan kawasan industri di adalah teori lokasi industri yang dikemukakan oleh Weber. Hal ini dapat dilihat dari penjabaran mengenai teori lokasi industri yang dikemukakan oleh Weber (1929) bahwa:</w:t>
      </w:r>
    </w:p>
    <w:p w:rsidR="005274AA" w:rsidRPr="00297B52" w:rsidRDefault="005274AA" w:rsidP="005274AA">
      <w:pPr>
        <w:spacing w:after="0" w:line="360" w:lineRule="auto"/>
        <w:jc w:val="both"/>
        <w:rPr>
          <w:sz w:val="24"/>
          <w:szCs w:val="24"/>
          <w:lang w:val="en-US"/>
        </w:rPr>
      </w:pPr>
      <w:r w:rsidRPr="00297B52">
        <w:rPr>
          <w:sz w:val="24"/>
          <w:szCs w:val="24"/>
        </w:rPr>
        <w:lastRenderedPageBreak/>
        <w:t>“</w:t>
      </w:r>
      <w:r w:rsidRPr="00297B52">
        <w:rPr>
          <w:i/>
          <w:iCs/>
          <w:sz w:val="24"/>
          <w:szCs w:val="24"/>
        </w:rPr>
        <w:t>Lokasi setiap industri tergantung pada total biaya transportasi dan tenaga kerja, dimana penjumlahan keduanya harus minimum. Tempat dimana total biaya transportasi dan tenaga kerja yang minimum adalah identik dengan tingkat keuntungan yang maksimum</w:t>
      </w:r>
      <w:r w:rsidRPr="00297B52">
        <w:rPr>
          <w:sz w:val="24"/>
          <w:szCs w:val="24"/>
        </w:rPr>
        <w:t xml:space="preserve">.” </w:t>
      </w:r>
    </w:p>
    <w:p w:rsidR="00373B0E" w:rsidRPr="00297B52" w:rsidRDefault="00373B0E" w:rsidP="00E11ADB">
      <w:pPr>
        <w:spacing w:after="0" w:line="360" w:lineRule="auto"/>
        <w:jc w:val="both"/>
        <w:rPr>
          <w:sz w:val="24"/>
          <w:szCs w:val="24"/>
        </w:rPr>
      </w:pPr>
    </w:p>
    <w:p w:rsidR="00E11ADB" w:rsidRPr="00297B52" w:rsidRDefault="00373B0E" w:rsidP="00E11ADB">
      <w:pPr>
        <w:spacing w:after="0" w:line="360" w:lineRule="auto"/>
        <w:jc w:val="both"/>
        <w:rPr>
          <w:b/>
          <w:sz w:val="24"/>
          <w:szCs w:val="24"/>
          <w:lang w:val="en-US"/>
        </w:rPr>
      </w:pPr>
      <w:r w:rsidRPr="00297B52">
        <w:rPr>
          <w:b/>
          <w:sz w:val="24"/>
          <w:szCs w:val="24"/>
        </w:rPr>
        <w:t>UNTUK PENDALAMAN BACA:</w:t>
      </w:r>
    </w:p>
    <w:p w:rsidR="00000000" w:rsidRPr="00297B52" w:rsidRDefault="00CD0C82" w:rsidP="00CD0C82">
      <w:pPr>
        <w:numPr>
          <w:ilvl w:val="0"/>
          <w:numId w:val="63"/>
        </w:numPr>
        <w:spacing w:after="0" w:line="360" w:lineRule="auto"/>
        <w:jc w:val="both"/>
        <w:rPr>
          <w:sz w:val="24"/>
          <w:szCs w:val="24"/>
          <w:lang w:val="en-US"/>
        </w:rPr>
      </w:pPr>
      <w:r w:rsidRPr="00297B52">
        <w:rPr>
          <w:sz w:val="24"/>
          <w:szCs w:val="24"/>
        </w:rPr>
        <w:t>Adisasmita, Rahardjo. 2005. </w:t>
      </w:r>
      <w:r w:rsidRPr="00297B52">
        <w:rPr>
          <w:i/>
          <w:iCs/>
          <w:sz w:val="24"/>
          <w:szCs w:val="24"/>
        </w:rPr>
        <w:t>Dasar-dasar Ekonomi Wilayah</w:t>
      </w:r>
      <w:r w:rsidRPr="00297B52">
        <w:rPr>
          <w:sz w:val="24"/>
          <w:szCs w:val="24"/>
        </w:rPr>
        <w:t>. Graha Ilmu. Y</w:t>
      </w:r>
      <w:r w:rsidRPr="00297B52">
        <w:rPr>
          <w:sz w:val="24"/>
          <w:szCs w:val="24"/>
        </w:rPr>
        <w:t>ogyakarta.</w:t>
      </w:r>
    </w:p>
    <w:p w:rsidR="00000000" w:rsidRPr="00297B52" w:rsidRDefault="00CD0C82" w:rsidP="00CD0C82">
      <w:pPr>
        <w:numPr>
          <w:ilvl w:val="0"/>
          <w:numId w:val="63"/>
        </w:numPr>
        <w:spacing w:after="0" w:line="360" w:lineRule="auto"/>
        <w:jc w:val="both"/>
        <w:rPr>
          <w:sz w:val="24"/>
          <w:szCs w:val="24"/>
          <w:lang w:val="en-US"/>
        </w:rPr>
      </w:pPr>
      <w:r w:rsidRPr="00297B52">
        <w:rPr>
          <w:sz w:val="24"/>
          <w:szCs w:val="24"/>
        </w:rPr>
        <w:t>Adriand, Indra Jaya. 2008. </w:t>
      </w:r>
      <w:r w:rsidRPr="00297B52">
        <w:rPr>
          <w:i/>
          <w:iCs/>
          <w:sz w:val="24"/>
          <w:szCs w:val="24"/>
        </w:rPr>
        <w:t>Review Literatur Teori Lokasi dan Pola Ruang (Teori Aglomerasi)</w:t>
      </w:r>
      <w:r w:rsidRPr="00297B52">
        <w:rPr>
          <w:sz w:val="24"/>
          <w:szCs w:val="24"/>
        </w:rPr>
        <w:t xml:space="preserve">. </w:t>
      </w:r>
    </w:p>
    <w:p w:rsidR="00000000" w:rsidRPr="00297B52" w:rsidRDefault="00CD0C82" w:rsidP="00CD0C82">
      <w:pPr>
        <w:numPr>
          <w:ilvl w:val="0"/>
          <w:numId w:val="63"/>
        </w:numPr>
        <w:spacing w:after="0" w:line="360" w:lineRule="auto"/>
        <w:jc w:val="both"/>
        <w:rPr>
          <w:sz w:val="24"/>
          <w:szCs w:val="24"/>
          <w:lang w:val="en-US"/>
        </w:rPr>
      </w:pPr>
      <w:r w:rsidRPr="00297B52">
        <w:rPr>
          <w:sz w:val="24"/>
          <w:szCs w:val="24"/>
        </w:rPr>
        <w:t>Prihadi, Singgih. 2009. </w:t>
      </w:r>
      <w:r w:rsidRPr="00297B52">
        <w:rPr>
          <w:i/>
          <w:iCs/>
          <w:sz w:val="24"/>
          <w:szCs w:val="24"/>
        </w:rPr>
        <w:t>Mengenal Beberapa Teori Lokasi. </w:t>
      </w:r>
    </w:p>
    <w:p w:rsidR="00000000" w:rsidRPr="00297B52" w:rsidRDefault="00CD0C82" w:rsidP="00CD0C82">
      <w:pPr>
        <w:numPr>
          <w:ilvl w:val="0"/>
          <w:numId w:val="63"/>
        </w:numPr>
        <w:spacing w:after="0" w:line="360" w:lineRule="auto"/>
        <w:jc w:val="both"/>
        <w:rPr>
          <w:sz w:val="24"/>
          <w:szCs w:val="24"/>
          <w:lang w:val="en-US"/>
        </w:rPr>
      </w:pPr>
      <w:r w:rsidRPr="00297B52">
        <w:rPr>
          <w:sz w:val="24"/>
          <w:szCs w:val="24"/>
        </w:rPr>
        <w:t>Robinson, Tarigan. 2005. </w:t>
      </w:r>
      <w:r w:rsidRPr="00297B52">
        <w:rPr>
          <w:i/>
          <w:iCs/>
          <w:sz w:val="24"/>
          <w:szCs w:val="24"/>
        </w:rPr>
        <w:t>Ekonomi Regional. Teori dan Aplikasi</w:t>
      </w:r>
      <w:r w:rsidRPr="00297B52">
        <w:rPr>
          <w:sz w:val="24"/>
          <w:szCs w:val="24"/>
        </w:rPr>
        <w:t>. PT. Bumi Aksara. Jakarta.</w:t>
      </w:r>
    </w:p>
    <w:p w:rsidR="00650DCF" w:rsidRPr="00297B52" w:rsidRDefault="00650DCF"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650DCF">
      <w:pPr>
        <w:spacing w:after="0" w:line="360" w:lineRule="auto"/>
        <w:jc w:val="both"/>
        <w:rPr>
          <w:sz w:val="24"/>
          <w:szCs w:val="24"/>
          <w:lang w:val="en-US"/>
        </w:rPr>
      </w:pPr>
    </w:p>
    <w:p w:rsidR="00127ED9" w:rsidRPr="00297B52" w:rsidRDefault="00127ED9" w:rsidP="00127ED9">
      <w:pPr>
        <w:spacing w:after="0" w:line="360" w:lineRule="auto"/>
        <w:jc w:val="center"/>
        <w:rPr>
          <w:b/>
          <w:sz w:val="24"/>
          <w:szCs w:val="24"/>
          <w:lang w:val="en-US"/>
        </w:rPr>
      </w:pPr>
      <w:r w:rsidRPr="00297B52">
        <w:rPr>
          <w:b/>
          <w:sz w:val="24"/>
          <w:szCs w:val="24"/>
          <w:lang w:val="en-US"/>
        </w:rPr>
        <w:lastRenderedPageBreak/>
        <w:t>Pertemuan 11</w:t>
      </w:r>
    </w:p>
    <w:p w:rsidR="001760E1" w:rsidRPr="00297B52" w:rsidRDefault="001760E1" w:rsidP="001760E1">
      <w:pPr>
        <w:spacing w:line="360" w:lineRule="auto"/>
        <w:jc w:val="both"/>
        <w:rPr>
          <w:sz w:val="24"/>
          <w:szCs w:val="24"/>
          <w:lang w:val="en-US"/>
        </w:rPr>
      </w:pPr>
    </w:p>
    <w:p w:rsidR="000E6970" w:rsidRPr="00297B52" w:rsidRDefault="000E6970" w:rsidP="000E6970">
      <w:pPr>
        <w:spacing w:after="0" w:line="360" w:lineRule="auto"/>
        <w:jc w:val="both"/>
        <w:rPr>
          <w:sz w:val="24"/>
          <w:szCs w:val="24"/>
          <w:lang w:val="en-US"/>
        </w:rPr>
      </w:pPr>
      <w:r w:rsidRPr="00297B52">
        <w:rPr>
          <w:sz w:val="24"/>
          <w:szCs w:val="24"/>
          <w:lang w:val="en-US"/>
        </w:rPr>
        <w:t>Latihan . 11. Pendekatan Multi Faktor</w:t>
      </w:r>
    </w:p>
    <w:p w:rsidR="00127ED9" w:rsidRPr="00297B52" w:rsidRDefault="000E6970" w:rsidP="000E6970">
      <w:pPr>
        <w:spacing w:after="0" w:line="360" w:lineRule="auto"/>
        <w:jc w:val="both"/>
        <w:rPr>
          <w:sz w:val="24"/>
          <w:szCs w:val="24"/>
          <w:lang w:val="en-US"/>
        </w:rPr>
      </w:pPr>
      <w:r w:rsidRPr="00297B52">
        <w:rPr>
          <w:noProof/>
          <w:sz w:val="24"/>
          <w:szCs w:val="24"/>
          <w:lang w:val="en-US"/>
        </w:rPr>
        <w:drawing>
          <wp:anchor distT="0" distB="0" distL="114300" distR="114300" simplePos="0" relativeHeight="251694080" behindDoc="0" locked="0" layoutInCell="1" allowOverlap="1" wp14:anchorId="4A0753D7" wp14:editId="162844A3">
            <wp:simplePos x="0" y="0"/>
            <wp:positionH relativeFrom="margin">
              <wp:align>left</wp:align>
            </wp:positionH>
            <wp:positionV relativeFrom="paragraph">
              <wp:posOffset>727710</wp:posOffset>
            </wp:positionV>
            <wp:extent cx="6184900" cy="110490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7692" r="2262" b="9195"/>
                    <a:stretch/>
                  </pic:blipFill>
                  <pic:spPr bwMode="auto">
                    <a:xfrm>
                      <a:off x="0" y="0"/>
                      <a:ext cx="618490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7B52">
        <w:rPr>
          <w:sz w:val="24"/>
          <w:szCs w:val="24"/>
          <w:lang w:val="en-US"/>
        </w:rPr>
        <w:t>Contoh ber</w:t>
      </w:r>
      <w:r w:rsidRPr="00297B52">
        <w:rPr>
          <w:sz w:val="24"/>
          <w:szCs w:val="24"/>
          <w:lang w:val="en-US"/>
        </w:rPr>
        <w:t xml:space="preserve">ikut adalah kombinasi dua jenis </w:t>
      </w:r>
      <w:r w:rsidRPr="00297B52">
        <w:rPr>
          <w:sz w:val="24"/>
          <w:szCs w:val="24"/>
          <w:lang w:val="en-US"/>
        </w:rPr>
        <w:t xml:space="preserve">tanaman ( N = 2 </w:t>
      </w:r>
      <w:r w:rsidRPr="00297B52">
        <w:rPr>
          <w:sz w:val="24"/>
          <w:szCs w:val="24"/>
          <w:lang w:val="en-US"/>
        </w:rPr>
        <w:t xml:space="preserve">) pada sebidang tanah pertanian </w:t>
      </w:r>
      <w:r w:rsidRPr="00297B52">
        <w:rPr>
          <w:sz w:val="24"/>
          <w:szCs w:val="24"/>
          <w:lang w:val="en-US"/>
        </w:rPr>
        <w:t>dengan jenis tanaman kubis dan kentang.</w:t>
      </w:r>
    </w:p>
    <w:p w:rsidR="000E6970" w:rsidRPr="00297B52" w:rsidRDefault="000E6970" w:rsidP="000E6970">
      <w:pPr>
        <w:spacing w:after="0" w:line="360" w:lineRule="auto"/>
        <w:jc w:val="both"/>
        <w:rPr>
          <w:sz w:val="24"/>
          <w:szCs w:val="24"/>
          <w:lang w:val="en-US"/>
        </w:rPr>
      </w:pPr>
    </w:p>
    <w:p w:rsidR="000E6970" w:rsidRPr="00297B52" w:rsidRDefault="000E6970" w:rsidP="000E6970">
      <w:pPr>
        <w:spacing w:after="0" w:line="360" w:lineRule="auto"/>
        <w:jc w:val="both"/>
        <w:rPr>
          <w:sz w:val="24"/>
          <w:szCs w:val="24"/>
          <w:lang w:val="en-US"/>
        </w:rPr>
      </w:pPr>
      <w:r w:rsidRPr="00297B52">
        <w:rPr>
          <w:sz w:val="24"/>
          <w:szCs w:val="24"/>
          <w:lang w:val="en-US"/>
        </w:rPr>
        <w:t>Berdasar</w:t>
      </w:r>
      <w:r w:rsidRPr="00297B52">
        <w:rPr>
          <w:sz w:val="24"/>
          <w:szCs w:val="24"/>
          <w:lang w:val="en-US"/>
        </w:rPr>
        <w:t xml:space="preserve">kan data di atas ternyata bahwa </w:t>
      </w:r>
      <w:r w:rsidRPr="00297B52">
        <w:rPr>
          <w:sz w:val="24"/>
          <w:szCs w:val="24"/>
          <w:lang w:val="en-US"/>
        </w:rPr>
        <w:t>penyebaran yang paling seimbang adalah pada</w:t>
      </w:r>
    </w:p>
    <w:p w:rsidR="000E6970" w:rsidRPr="00297B52" w:rsidRDefault="000E6970" w:rsidP="000E6970">
      <w:pPr>
        <w:spacing w:after="0" w:line="360" w:lineRule="auto"/>
        <w:jc w:val="both"/>
        <w:rPr>
          <w:sz w:val="24"/>
          <w:szCs w:val="24"/>
          <w:lang w:val="en-US"/>
        </w:rPr>
      </w:pPr>
      <w:r w:rsidRPr="00297B52">
        <w:rPr>
          <w:sz w:val="24"/>
          <w:szCs w:val="24"/>
          <w:lang w:val="en-US"/>
        </w:rPr>
        <w:t>urutan nomor 2</w:t>
      </w:r>
      <w:r w:rsidRPr="00297B52">
        <w:rPr>
          <w:sz w:val="24"/>
          <w:szCs w:val="24"/>
          <w:lang w:val="en-US"/>
        </w:rPr>
        <w:t xml:space="preserve">. Angka variansinya yang paling </w:t>
      </w:r>
      <w:r w:rsidRPr="00297B52">
        <w:rPr>
          <w:sz w:val="24"/>
          <w:szCs w:val="24"/>
          <w:lang w:val="en-US"/>
        </w:rPr>
        <w:t>kecil ( S 2 ), yaitu sama dengan 25.</w:t>
      </w:r>
    </w:p>
    <w:p w:rsidR="00C51403" w:rsidRPr="00297B52" w:rsidRDefault="00C51403"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1760E1">
      <w:pPr>
        <w:spacing w:after="0" w:line="360" w:lineRule="auto"/>
        <w:jc w:val="both"/>
        <w:rPr>
          <w:sz w:val="24"/>
          <w:szCs w:val="24"/>
          <w:lang w:val="en-US"/>
        </w:rPr>
      </w:pPr>
    </w:p>
    <w:p w:rsidR="00667BA2" w:rsidRPr="00297B52" w:rsidRDefault="00667BA2" w:rsidP="00667BA2">
      <w:pPr>
        <w:spacing w:after="0" w:line="360" w:lineRule="auto"/>
        <w:jc w:val="center"/>
        <w:rPr>
          <w:b/>
          <w:sz w:val="24"/>
          <w:szCs w:val="24"/>
          <w:lang w:val="en-US"/>
        </w:rPr>
      </w:pPr>
      <w:r w:rsidRPr="00297B52">
        <w:rPr>
          <w:b/>
          <w:sz w:val="24"/>
          <w:szCs w:val="24"/>
          <w:lang w:val="en-US"/>
        </w:rPr>
        <w:lastRenderedPageBreak/>
        <w:t>Pertemuan 12</w:t>
      </w:r>
    </w:p>
    <w:p w:rsidR="00667BA2" w:rsidRPr="00297B52" w:rsidRDefault="00667BA2" w:rsidP="00667BA2">
      <w:pPr>
        <w:spacing w:after="0" w:line="360" w:lineRule="auto"/>
        <w:jc w:val="center"/>
        <w:rPr>
          <w:b/>
          <w:sz w:val="24"/>
          <w:szCs w:val="24"/>
          <w:lang w:val="en-US"/>
        </w:rPr>
      </w:pPr>
      <w:r w:rsidRPr="00297B52">
        <w:rPr>
          <w:b/>
          <w:bCs/>
          <w:sz w:val="24"/>
          <w:szCs w:val="24"/>
          <w:lang w:val="en-US"/>
        </w:rPr>
        <w:t>DASAR DAN A</w:t>
      </w:r>
      <w:r w:rsidRPr="00297B52">
        <w:rPr>
          <w:b/>
          <w:bCs/>
          <w:sz w:val="24"/>
          <w:szCs w:val="24"/>
        </w:rPr>
        <w:t xml:space="preserve">NALISIS LOKASI </w:t>
      </w:r>
      <w:r w:rsidRPr="00297B52">
        <w:rPr>
          <w:b/>
          <w:bCs/>
          <w:sz w:val="24"/>
          <w:szCs w:val="24"/>
          <w:lang w:val="en-US"/>
        </w:rPr>
        <w:t xml:space="preserve">KEGIATAN </w:t>
      </w:r>
      <w:r w:rsidRPr="00297B52">
        <w:rPr>
          <w:b/>
          <w:bCs/>
          <w:sz w:val="24"/>
          <w:szCs w:val="24"/>
        </w:rPr>
        <w:t> </w:t>
      </w:r>
      <w:r w:rsidRPr="00297B52">
        <w:rPr>
          <w:b/>
          <w:bCs/>
          <w:sz w:val="24"/>
          <w:szCs w:val="24"/>
          <w:lang w:val="en-US"/>
        </w:rPr>
        <w:t>PERDAGANGAN (RETAIL)</w:t>
      </w:r>
    </w:p>
    <w:p w:rsidR="00667BA2" w:rsidRPr="00297B52" w:rsidRDefault="00667BA2" w:rsidP="002756EA">
      <w:pPr>
        <w:spacing w:after="0" w:line="360" w:lineRule="auto"/>
        <w:jc w:val="both"/>
        <w:rPr>
          <w:sz w:val="24"/>
          <w:szCs w:val="24"/>
          <w:lang w:val="en-US"/>
        </w:rPr>
      </w:pPr>
    </w:p>
    <w:p w:rsidR="002756EA" w:rsidRPr="00297B52" w:rsidRDefault="002756EA" w:rsidP="002756EA">
      <w:pPr>
        <w:pStyle w:val="ListParagraph"/>
        <w:spacing w:line="360" w:lineRule="auto"/>
        <w:ind w:left="360" w:hanging="360"/>
        <w:jc w:val="both"/>
        <w:rPr>
          <w:sz w:val="24"/>
          <w:szCs w:val="24"/>
          <w:lang w:val="en-US"/>
        </w:rPr>
      </w:pPr>
      <w:r w:rsidRPr="00297B52">
        <w:rPr>
          <w:b/>
          <w:bCs/>
          <w:sz w:val="24"/>
          <w:szCs w:val="24"/>
        </w:rPr>
        <w:t>TEORI LOKASI KEGIATAN PERDAGANGAN</w:t>
      </w:r>
      <w:r w:rsidR="009E1F79" w:rsidRPr="00297B52">
        <w:rPr>
          <w:b/>
          <w:bCs/>
          <w:sz w:val="24"/>
          <w:szCs w:val="24"/>
          <w:lang w:val="en-US"/>
        </w:rPr>
        <w:t xml:space="preserve"> </w:t>
      </w:r>
    </w:p>
    <w:p w:rsidR="002756EA" w:rsidRPr="00297B52" w:rsidRDefault="002756EA" w:rsidP="002756EA">
      <w:pPr>
        <w:pStyle w:val="ListParagraph"/>
        <w:spacing w:line="360" w:lineRule="auto"/>
        <w:ind w:left="360" w:hanging="360"/>
        <w:jc w:val="both"/>
        <w:rPr>
          <w:sz w:val="24"/>
          <w:szCs w:val="24"/>
          <w:lang w:val="en-US"/>
        </w:rPr>
      </w:pPr>
      <w:r w:rsidRPr="00297B52">
        <w:rPr>
          <w:b/>
          <w:bCs/>
          <w:sz w:val="24"/>
          <w:szCs w:val="24"/>
        </w:rPr>
        <w:t xml:space="preserve">Menurut Cristaller dalam Zulkarnain (1933), </w:t>
      </w:r>
      <w:r w:rsidRPr="00297B52">
        <w:rPr>
          <w:sz w:val="24"/>
          <w:szCs w:val="24"/>
        </w:rPr>
        <w:t>sistem perdagangan ditentukan oleh permukiman dan transportasi. Asumsi yang digunakan adalah:</w:t>
      </w:r>
    </w:p>
    <w:p w:rsidR="00000000" w:rsidRPr="00297B52" w:rsidRDefault="00CD0C82" w:rsidP="00CD0C82">
      <w:pPr>
        <w:pStyle w:val="ListParagraph"/>
        <w:numPr>
          <w:ilvl w:val="0"/>
          <w:numId w:val="64"/>
        </w:numPr>
        <w:spacing w:line="360" w:lineRule="auto"/>
        <w:jc w:val="both"/>
        <w:rPr>
          <w:sz w:val="24"/>
          <w:szCs w:val="24"/>
          <w:lang w:val="en-US"/>
        </w:rPr>
      </w:pPr>
      <w:r w:rsidRPr="00297B52">
        <w:rPr>
          <w:sz w:val="24"/>
          <w:szCs w:val="24"/>
        </w:rPr>
        <w:t>Budaya dan tempat seragam</w:t>
      </w:r>
    </w:p>
    <w:p w:rsidR="00000000" w:rsidRPr="00297B52" w:rsidRDefault="00CD0C82" w:rsidP="00CD0C82">
      <w:pPr>
        <w:pStyle w:val="ListParagraph"/>
        <w:numPr>
          <w:ilvl w:val="0"/>
          <w:numId w:val="64"/>
        </w:numPr>
        <w:spacing w:line="360" w:lineRule="auto"/>
        <w:jc w:val="both"/>
        <w:rPr>
          <w:sz w:val="24"/>
          <w:szCs w:val="24"/>
          <w:lang w:val="en-US"/>
        </w:rPr>
      </w:pPr>
      <w:r w:rsidRPr="00297B52">
        <w:rPr>
          <w:sz w:val="24"/>
          <w:szCs w:val="24"/>
        </w:rPr>
        <w:t>Area tidak terbatas</w:t>
      </w:r>
    </w:p>
    <w:p w:rsidR="00000000" w:rsidRPr="00297B52" w:rsidRDefault="00CD0C82" w:rsidP="00CD0C82">
      <w:pPr>
        <w:pStyle w:val="ListParagraph"/>
        <w:numPr>
          <w:ilvl w:val="0"/>
          <w:numId w:val="64"/>
        </w:numPr>
        <w:spacing w:line="360" w:lineRule="auto"/>
        <w:jc w:val="both"/>
        <w:rPr>
          <w:sz w:val="24"/>
          <w:szCs w:val="24"/>
          <w:lang w:val="en-US"/>
        </w:rPr>
      </w:pPr>
      <w:r w:rsidRPr="00297B52">
        <w:rPr>
          <w:sz w:val="24"/>
          <w:szCs w:val="24"/>
        </w:rPr>
        <w:t>Aksesibilitasnya sama</w:t>
      </w:r>
    </w:p>
    <w:p w:rsidR="00000000" w:rsidRPr="00297B52" w:rsidRDefault="00CD0C82" w:rsidP="00CD0C82">
      <w:pPr>
        <w:pStyle w:val="ListParagraph"/>
        <w:numPr>
          <w:ilvl w:val="0"/>
          <w:numId w:val="64"/>
        </w:numPr>
        <w:spacing w:line="360" w:lineRule="auto"/>
        <w:jc w:val="both"/>
        <w:rPr>
          <w:sz w:val="24"/>
          <w:szCs w:val="24"/>
          <w:lang w:val="en-US"/>
        </w:rPr>
      </w:pPr>
      <w:r w:rsidRPr="00297B52">
        <w:rPr>
          <w:sz w:val="24"/>
          <w:szCs w:val="24"/>
        </w:rPr>
        <w:t>Permintaan sama</w:t>
      </w:r>
    </w:p>
    <w:p w:rsidR="002756EA" w:rsidRPr="00297B52" w:rsidRDefault="002756EA" w:rsidP="002756EA">
      <w:pPr>
        <w:pStyle w:val="ListParagraph"/>
        <w:spacing w:line="360" w:lineRule="auto"/>
        <w:ind w:left="360" w:hanging="360"/>
        <w:jc w:val="both"/>
        <w:rPr>
          <w:sz w:val="24"/>
          <w:szCs w:val="24"/>
          <w:lang w:val="en-US"/>
        </w:rPr>
      </w:pPr>
      <w:r w:rsidRPr="00297B52">
        <w:rPr>
          <w:b/>
          <w:bCs/>
          <w:sz w:val="24"/>
          <w:szCs w:val="24"/>
        </w:rPr>
        <w:t xml:space="preserve">Johnson (1975) </w:t>
      </w:r>
      <w:r w:rsidRPr="00297B52">
        <w:rPr>
          <w:sz w:val="24"/>
          <w:szCs w:val="24"/>
        </w:rPr>
        <w:t>menyebutkan bahwa daerah cenderung mempunyai pengaruh pasar sendiri, terutama jika daerah tersebut merupakan tanah datar, luasnya pengaruh radius dapat dibatasi oleh hambatan alam, sarana transportasi yang mendukung daerah itu. Hambatan dalam pencapaian bisa disebabkan oleh struktur ruang yang kurang baik, sulitnya untuk mencapai lokasi, jalan-jalan masih becek pada musim  hujan dan berdebu pada musim kemarau serta belum adanya jalur kendaraan.</w:t>
      </w:r>
    </w:p>
    <w:p w:rsidR="002756EA" w:rsidRPr="00297B52" w:rsidRDefault="002756EA" w:rsidP="002756EA">
      <w:pPr>
        <w:pStyle w:val="ListParagraph"/>
        <w:spacing w:line="360" w:lineRule="auto"/>
        <w:ind w:left="360" w:hanging="360"/>
        <w:jc w:val="both"/>
        <w:rPr>
          <w:sz w:val="24"/>
          <w:szCs w:val="24"/>
          <w:lang w:val="en-US"/>
        </w:rPr>
      </w:pPr>
      <w:r w:rsidRPr="00297B52">
        <w:rPr>
          <w:sz w:val="24"/>
          <w:szCs w:val="24"/>
        </w:rPr>
        <w:br/>
      </w:r>
      <w:r w:rsidRPr="00297B52">
        <w:rPr>
          <w:b/>
          <w:bCs/>
          <w:sz w:val="24"/>
          <w:szCs w:val="24"/>
        </w:rPr>
        <w:t xml:space="preserve">Menurut Robinson </w:t>
      </w:r>
      <w:r w:rsidRPr="00297B52">
        <w:rPr>
          <w:sz w:val="24"/>
          <w:szCs w:val="24"/>
        </w:rPr>
        <w:t>(1974), enam kriteria yang dilihat  dari ilmu geografi yang berpengaruh dalam pemilihan lokasi adalah :</w:t>
      </w:r>
    </w:p>
    <w:p w:rsidR="00000000" w:rsidRPr="00297B52" w:rsidRDefault="00CD0C82" w:rsidP="00CD0C82">
      <w:pPr>
        <w:pStyle w:val="ListParagraph"/>
        <w:numPr>
          <w:ilvl w:val="0"/>
          <w:numId w:val="65"/>
        </w:numPr>
        <w:spacing w:line="360" w:lineRule="auto"/>
        <w:jc w:val="both"/>
        <w:rPr>
          <w:sz w:val="24"/>
          <w:szCs w:val="24"/>
          <w:lang w:val="en-US"/>
        </w:rPr>
      </w:pPr>
      <w:r w:rsidRPr="00297B52">
        <w:rPr>
          <w:sz w:val="24"/>
          <w:szCs w:val="24"/>
        </w:rPr>
        <w:t>Bahan men</w:t>
      </w:r>
      <w:r w:rsidRPr="00297B52">
        <w:rPr>
          <w:sz w:val="24"/>
          <w:szCs w:val="24"/>
        </w:rPr>
        <w:t>tah</w:t>
      </w:r>
    </w:p>
    <w:p w:rsidR="00000000" w:rsidRPr="00297B52" w:rsidRDefault="00CD0C82" w:rsidP="00CD0C82">
      <w:pPr>
        <w:pStyle w:val="ListParagraph"/>
        <w:numPr>
          <w:ilvl w:val="0"/>
          <w:numId w:val="65"/>
        </w:numPr>
        <w:spacing w:line="360" w:lineRule="auto"/>
        <w:jc w:val="both"/>
        <w:rPr>
          <w:sz w:val="24"/>
          <w:szCs w:val="24"/>
          <w:lang w:val="en-US"/>
        </w:rPr>
      </w:pPr>
      <w:r w:rsidRPr="00297B52">
        <w:rPr>
          <w:sz w:val="24"/>
          <w:szCs w:val="24"/>
        </w:rPr>
        <w:t>Sumber Daya tenaga (power resource)</w:t>
      </w:r>
    </w:p>
    <w:p w:rsidR="00000000" w:rsidRPr="00297B52" w:rsidRDefault="00CD0C82" w:rsidP="00CD0C82">
      <w:pPr>
        <w:pStyle w:val="ListParagraph"/>
        <w:numPr>
          <w:ilvl w:val="0"/>
          <w:numId w:val="65"/>
        </w:numPr>
        <w:spacing w:line="360" w:lineRule="auto"/>
        <w:jc w:val="both"/>
        <w:rPr>
          <w:sz w:val="24"/>
          <w:szCs w:val="24"/>
          <w:lang w:val="en-US"/>
        </w:rPr>
      </w:pPr>
      <w:r w:rsidRPr="00297B52">
        <w:rPr>
          <w:sz w:val="24"/>
          <w:szCs w:val="24"/>
        </w:rPr>
        <w:t>Suplai tenaga kerja</w:t>
      </w:r>
    </w:p>
    <w:p w:rsidR="00000000" w:rsidRPr="00297B52" w:rsidRDefault="00CD0C82" w:rsidP="00CD0C82">
      <w:pPr>
        <w:pStyle w:val="ListParagraph"/>
        <w:numPr>
          <w:ilvl w:val="0"/>
          <w:numId w:val="65"/>
        </w:numPr>
        <w:spacing w:line="360" w:lineRule="auto"/>
        <w:jc w:val="both"/>
        <w:rPr>
          <w:sz w:val="24"/>
          <w:szCs w:val="24"/>
          <w:lang w:val="en-US"/>
        </w:rPr>
      </w:pPr>
      <w:r w:rsidRPr="00297B52">
        <w:rPr>
          <w:sz w:val="24"/>
          <w:szCs w:val="24"/>
        </w:rPr>
        <w:t>Suplai air</w:t>
      </w:r>
    </w:p>
    <w:p w:rsidR="00000000" w:rsidRPr="00297B52" w:rsidRDefault="00CD0C82" w:rsidP="00CD0C82">
      <w:pPr>
        <w:pStyle w:val="ListParagraph"/>
        <w:numPr>
          <w:ilvl w:val="0"/>
          <w:numId w:val="65"/>
        </w:numPr>
        <w:spacing w:line="360" w:lineRule="auto"/>
        <w:jc w:val="both"/>
        <w:rPr>
          <w:sz w:val="24"/>
          <w:szCs w:val="24"/>
          <w:lang w:val="en-US"/>
        </w:rPr>
      </w:pPr>
      <w:r w:rsidRPr="00297B52">
        <w:rPr>
          <w:sz w:val="24"/>
          <w:szCs w:val="24"/>
        </w:rPr>
        <w:t>Pemasaran</w:t>
      </w:r>
    </w:p>
    <w:p w:rsidR="00000000" w:rsidRPr="00297B52" w:rsidRDefault="00CD0C82" w:rsidP="00CD0C82">
      <w:pPr>
        <w:pStyle w:val="ListParagraph"/>
        <w:numPr>
          <w:ilvl w:val="0"/>
          <w:numId w:val="65"/>
        </w:numPr>
        <w:spacing w:line="360" w:lineRule="auto"/>
        <w:jc w:val="both"/>
        <w:rPr>
          <w:sz w:val="24"/>
          <w:szCs w:val="24"/>
          <w:lang w:val="en-US"/>
        </w:rPr>
      </w:pPr>
      <w:r w:rsidRPr="00297B52">
        <w:rPr>
          <w:sz w:val="24"/>
          <w:szCs w:val="24"/>
        </w:rPr>
        <w:t>Fasilitas Transportasi</w:t>
      </w:r>
    </w:p>
    <w:p w:rsidR="00394544" w:rsidRPr="00297B52" w:rsidRDefault="00394544" w:rsidP="00394544">
      <w:pPr>
        <w:pStyle w:val="ListParagraph"/>
        <w:spacing w:line="360" w:lineRule="auto"/>
        <w:jc w:val="both"/>
        <w:rPr>
          <w:sz w:val="24"/>
          <w:szCs w:val="24"/>
          <w:lang w:val="en-US"/>
        </w:rPr>
      </w:pPr>
    </w:p>
    <w:p w:rsidR="00394544" w:rsidRPr="00297B52" w:rsidRDefault="00394544" w:rsidP="00394544">
      <w:pPr>
        <w:pStyle w:val="ListParagraph"/>
        <w:spacing w:after="0" w:line="360" w:lineRule="auto"/>
        <w:ind w:left="360" w:hanging="360"/>
        <w:jc w:val="both"/>
        <w:rPr>
          <w:sz w:val="24"/>
          <w:szCs w:val="24"/>
          <w:lang w:val="en-US"/>
        </w:rPr>
      </w:pPr>
      <w:r w:rsidRPr="00297B52">
        <w:rPr>
          <w:b/>
          <w:bCs/>
          <w:sz w:val="24"/>
          <w:szCs w:val="24"/>
        </w:rPr>
        <w:t xml:space="preserve">Sin (1982) </w:t>
      </w:r>
      <w:r w:rsidRPr="00297B52">
        <w:rPr>
          <w:sz w:val="24"/>
          <w:szCs w:val="24"/>
        </w:rPr>
        <w:t>mengemukakan bahwa faktor pengaruh yang membagi kawasan perdagangan pusat kota dipengaruhi oleh aksesibilitas dan keterkaitan spasial.</w:t>
      </w:r>
    </w:p>
    <w:p w:rsidR="00394544" w:rsidRPr="00297B52" w:rsidRDefault="00394544" w:rsidP="00394544">
      <w:pPr>
        <w:pStyle w:val="ListParagraph"/>
        <w:spacing w:after="0" w:line="360" w:lineRule="auto"/>
        <w:ind w:left="360" w:hanging="360"/>
        <w:jc w:val="both"/>
        <w:rPr>
          <w:sz w:val="24"/>
          <w:szCs w:val="24"/>
          <w:lang w:val="en-US"/>
        </w:rPr>
      </w:pPr>
      <w:r w:rsidRPr="00297B52">
        <w:rPr>
          <w:sz w:val="24"/>
          <w:szCs w:val="24"/>
        </w:rPr>
        <w:lastRenderedPageBreak/>
        <w:br/>
      </w:r>
      <w:r w:rsidRPr="00297B52">
        <w:rPr>
          <w:b/>
          <w:bCs/>
          <w:sz w:val="24"/>
          <w:szCs w:val="24"/>
        </w:rPr>
        <w:t xml:space="preserve">Morill (1982) </w:t>
      </w:r>
      <w:r w:rsidRPr="00297B52">
        <w:rPr>
          <w:sz w:val="24"/>
          <w:szCs w:val="24"/>
        </w:rPr>
        <w:t>menyebutkan bahwa faktor-faktor yang mempengaruhi lokasi kegiatan perdagangan adalah :</w:t>
      </w:r>
    </w:p>
    <w:p w:rsidR="00000000" w:rsidRPr="00297B52" w:rsidRDefault="00CD0C82" w:rsidP="00CD0C82">
      <w:pPr>
        <w:pStyle w:val="ListParagraph"/>
        <w:numPr>
          <w:ilvl w:val="0"/>
          <w:numId w:val="66"/>
        </w:numPr>
        <w:spacing w:after="0" w:line="360" w:lineRule="auto"/>
        <w:jc w:val="both"/>
        <w:rPr>
          <w:sz w:val="24"/>
          <w:szCs w:val="24"/>
          <w:lang w:val="en-US"/>
        </w:rPr>
      </w:pPr>
      <w:r w:rsidRPr="00297B52">
        <w:rPr>
          <w:sz w:val="24"/>
          <w:szCs w:val="24"/>
        </w:rPr>
        <w:t>Spasial atau geografis, yang berkaitan dengan karakteristik seperti ruang, jarak, aksesibilitas, ukuran, bentuk, aglomerasi dan posisi relatif lokasi dalam keseluruhan.</w:t>
      </w:r>
    </w:p>
    <w:p w:rsidR="00000000" w:rsidRPr="00297B52" w:rsidRDefault="00CD0C82" w:rsidP="00CD0C82">
      <w:pPr>
        <w:pStyle w:val="ListParagraph"/>
        <w:numPr>
          <w:ilvl w:val="0"/>
          <w:numId w:val="66"/>
        </w:numPr>
        <w:spacing w:after="0" w:line="360" w:lineRule="auto"/>
        <w:jc w:val="both"/>
        <w:rPr>
          <w:sz w:val="24"/>
          <w:szCs w:val="24"/>
          <w:lang w:val="en-US"/>
        </w:rPr>
      </w:pPr>
      <w:r w:rsidRPr="00297B52">
        <w:rPr>
          <w:sz w:val="24"/>
          <w:szCs w:val="24"/>
        </w:rPr>
        <w:t>Faktor-faktor lainnya yaitu ekonomi, politik, budaya sehingga saling berpengaruh antara faktor spasial dan aspasial. Selain itu juga perlu diperhatikan konsumen.</w:t>
      </w:r>
    </w:p>
    <w:p w:rsidR="00394544" w:rsidRPr="00297B52" w:rsidRDefault="00394544" w:rsidP="00394544">
      <w:pPr>
        <w:pStyle w:val="ListParagraph"/>
        <w:spacing w:after="0" w:line="360" w:lineRule="auto"/>
        <w:ind w:left="360" w:hanging="360"/>
        <w:jc w:val="both"/>
        <w:rPr>
          <w:sz w:val="24"/>
          <w:szCs w:val="24"/>
          <w:lang w:val="en-US"/>
        </w:rPr>
      </w:pPr>
      <w:r w:rsidRPr="00297B52">
        <w:rPr>
          <w:sz w:val="24"/>
          <w:szCs w:val="24"/>
        </w:rPr>
        <w:br/>
      </w:r>
      <w:r w:rsidRPr="00297B52">
        <w:rPr>
          <w:b/>
          <w:bCs/>
          <w:sz w:val="24"/>
          <w:szCs w:val="24"/>
        </w:rPr>
        <w:t xml:space="preserve">Analisa Wiliam Alonso (1964) </w:t>
      </w:r>
      <w:r w:rsidRPr="00297B52">
        <w:rPr>
          <w:sz w:val="24"/>
          <w:szCs w:val="24"/>
        </w:rPr>
        <w:t>yang didasarkan pada konsep sewa ekonomi (Economic Rent) atau sewa lokasi (Location Rent ) menyebutkan bahwa: </w:t>
      </w:r>
    </w:p>
    <w:p w:rsidR="00000000" w:rsidRPr="00297B52" w:rsidRDefault="00CD0C82" w:rsidP="00CD0C82">
      <w:pPr>
        <w:pStyle w:val="ListParagraph"/>
        <w:numPr>
          <w:ilvl w:val="0"/>
          <w:numId w:val="67"/>
        </w:numPr>
        <w:spacing w:after="0" w:line="360" w:lineRule="auto"/>
        <w:jc w:val="both"/>
        <w:rPr>
          <w:sz w:val="24"/>
          <w:szCs w:val="24"/>
          <w:lang w:val="en-US"/>
        </w:rPr>
      </w:pPr>
      <w:r w:rsidRPr="00297B52">
        <w:rPr>
          <w:sz w:val="24"/>
          <w:szCs w:val="24"/>
        </w:rPr>
        <w:t>Kota hanya mempunyai satu pusat (one centre / CBD)</w:t>
      </w:r>
    </w:p>
    <w:p w:rsidR="00000000" w:rsidRPr="00297B52" w:rsidRDefault="00CD0C82" w:rsidP="00CD0C82">
      <w:pPr>
        <w:pStyle w:val="ListParagraph"/>
        <w:numPr>
          <w:ilvl w:val="0"/>
          <w:numId w:val="67"/>
        </w:numPr>
        <w:spacing w:after="0" w:line="360" w:lineRule="auto"/>
        <w:jc w:val="both"/>
        <w:rPr>
          <w:sz w:val="24"/>
          <w:szCs w:val="24"/>
          <w:lang w:val="en-US"/>
        </w:rPr>
      </w:pPr>
      <w:r w:rsidRPr="00297B52">
        <w:rPr>
          <w:sz w:val="24"/>
          <w:szCs w:val="24"/>
        </w:rPr>
        <w:t>Kota terletak pada da</w:t>
      </w:r>
      <w:r w:rsidRPr="00297B52">
        <w:rPr>
          <w:sz w:val="24"/>
          <w:szCs w:val="24"/>
        </w:rPr>
        <w:t>erah yang datar/dataran (Flat feature less plant)</w:t>
      </w:r>
    </w:p>
    <w:p w:rsidR="00000000" w:rsidRPr="00297B52" w:rsidRDefault="00CD0C82" w:rsidP="00CD0C82">
      <w:pPr>
        <w:pStyle w:val="ListParagraph"/>
        <w:numPr>
          <w:ilvl w:val="0"/>
          <w:numId w:val="67"/>
        </w:numPr>
        <w:spacing w:after="0" w:line="360" w:lineRule="auto"/>
        <w:jc w:val="both"/>
        <w:rPr>
          <w:sz w:val="24"/>
          <w:szCs w:val="24"/>
          <w:lang w:val="en-US"/>
        </w:rPr>
      </w:pPr>
      <w:r w:rsidRPr="00297B52">
        <w:rPr>
          <w:sz w:val="24"/>
          <w:szCs w:val="24"/>
        </w:rPr>
        <w:t>Ongkos transportasi sesuai dengan jarak untuk ditempuh ke segala arah, biaya transportasi menuju ke pusat kota meningkat apabila jarakn</w:t>
      </w:r>
      <w:r w:rsidRPr="00297B52">
        <w:rPr>
          <w:sz w:val="24"/>
          <w:szCs w:val="24"/>
        </w:rPr>
        <w:t>ya makin jauh dari pusat kota. CBD dianggap sebagai daerah yang mempunyai derajat dan ketergantungan yang paling tinggi, makin kearah luar makin rendah derajad aksesibilitasnya.</w:t>
      </w:r>
    </w:p>
    <w:p w:rsidR="00000000" w:rsidRPr="00297B52" w:rsidRDefault="00CD0C82" w:rsidP="00CD0C82">
      <w:pPr>
        <w:pStyle w:val="ListParagraph"/>
        <w:numPr>
          <w:ilvl w:val="0"/>
          <w:numId w:val="67"/>
        </w:numPr>
        <w:spacing w:after="0" w:line="360" w:lineRule="auto"/>
        <w:jc w:val="both"/>
        <w:rPr>
          <w:sz w:val="24"/>
          <w:szCs w:val="24"/>
          <w:lang w:val="en-US"/>
        </w:rPr>
      </w:pPr>
      <w:r w:rsidRPr="00297B52">
        <w:rPr>
          <w:sz w:val="24"/>
          <w:szCs w:val="24"/>
        </w:rPr>
        <w:t xml:space="preserve">Setiap </w:t>
      </w:r>
      <w:r w:rsidRPr="00297B52">
        <w:rPr>
          <w:sz w:val="24"/>
          <w:szCs w:val="24"/>
        </w:rPr>
        <w:t>jengkal lahan akan dijual kepada penawar tertinggi. Hal ini berarti bahwa semua fihak mempunyai kesempatan sama untuk memperoleh lahan, tidak untuk memonopoli dalam "land market" baik ditinjau dari pembeli maupun penjual. Disamping itu tidak ada pula campu</w:t>
      </w:r>
      <w:r w:rsidRPr="00297B52">
        <w:rPr>
          <w:sz w:val="24"/>
          <w:szCs w:val="24"/>
        </w:rPr>
        <w:t>r tangan pemerintah (government intervention) dalam ekonomi pasar, tidak ada pembatasan-pembatasan dalam kaitannya dengan " land use zoning" atau standar polusi lingkungan dan jenisnya "free market competition" berjalan baik.</w:t>
      </w:r>
    </w:p>
    <w:p w:rsidR="00306729" w:rsidRPr="00297B52" w:rsidRDefault="00306729" w:rsidP="00306729">
      <w:pPr>
        <w:pStyle w:val="ListParagraph"/>
        <w:spacing w:after="0" w:line="360" w:lineRule="auto"/>
        <w:jc w:val="both"/>
        <w:rPr>
          <w:sz w:val="24"/>
          <w:szCs w:val="24"/>
          <w:lang w:val="en-US"/>
        </w:rPr>
      </w:pPr>
    </w:p>
    <w:p w:rsidR="00306729" w:rsidRPr="00297B52" w:rsidRDefault="00306729" w:rsidP="00306729">
      <w:pPr>
        <w:spacing w:after="0" w:line="360" w:lineRule="auto"/>
        <w:jc w:val="both"/>
        <w:rPr>
          <w:sz w:val="24"/>
          <w:szCs w:val="24"/>
          <w:lang w:val="en-US"/>
        </w:rPr>
      </w:pPr>
      <w:r w:rsidRPr="00297B52">
        <w:rPr>
          <w:b/>
          <w:bCs/>
          <w:sz w:val="24"/>
          <w:szCs w:val="24"/>
        </w:rPr>
        <w:t xml:space="preserve">Rondinelli (1985) </w:t>
      </w:r>
      <w:r w:rsidRPr="00297B52">
        <w:rPr>
          <w:sz w:val="24"/>
          <w:szCs w:val="24"/>
        </w:rPr>
        <w:t xml:space="preserve">berpendapat bahwa dalam interaksi ekonomi keterkaitan integrasi spasial yang sangat penting adalah adanya jaringan pasar melalui pelayanan komoditi, bahan baku yang berinteraksi antara pusat perdagangan dengan permukiman. Karena kota lebih banyak berfungsi sebagai tempat pemasaran (market town) maka kota merupakan penghubung utama bagi masyarakat kota dan masyarakat hinterland dalam menerima serta melayani sistem pasar produksi hinterlandnya atau sebaliknya. Pada umumnya jika ada aksesibilitas bagi pembeli </w:t>
      </w:r>
      <w:r w:rsidRPr="00297B52">
        <w:rPr>
          <w:sz w:val="24"/>
          <w:szCs w:val="24"/>
        </w:rPr>
        <w:lastRenderedPageBreak/>
        <w:t>maupun pedagang, maka pasar yang diciptakan oleh adanya aktifitas perekonomian akan berkembang karena dibutuhkan oleh masyarakat.</w:t>
      </w:r>
    </w:p>
    <w:p w:rsidR="00306729" w:rsidRPr="00297B52" w:rsidRDefault="00306729" w:rsidP="00306729">
      <w:pPr>
        <w:spacing w:after="0" w:line="360" w:lineRule="auto"/>
        <w:jc w:val="both"/>
        <w:rPr>
          <w:sz w:val="24"/>
          <w:szCs w:val="24"/>
          <w:lang w:val="en-US"/>
        </w:rPr>
      </w:pPr>
      <w:r w:rsidRPr="00297B52">
        <w:rPr>
          <w:sz w:val="24"/>
          <w:szCs w:val="24"/>
        </w:rPr>
        <w:t xml:space="preserve">Pada umumnya masyarakat suatu kota (kecil atau besar) akan berbelanja ditempat yang terekat jika barang yang diinginkan masih ditawarkan. Barang-barang tersebut lebih banyak bersifat untuk konsumen sehari-hari yang bisa dibeli tanpa harus banyak melakukan pertimbangan. Disisi lain pedagang tidak akan menjual barangnya pada pusat-pusat yang kecil jika barang tersebut  tidak banyak diminati oleh masyarakat atau jika masyarakat harus mempertimbangkan dengan lebih teliti barang yang akan dibelinya </w:t>
      </w:r>
      <w:r w:rsidRPr="00297B52">
        <w:rPr>
          <w:b/>
          <w:bCs/>
          <w:sz w:val="24"/>
          <w:szCs w:val="24"/>
        </w:rPr>
        <w:t>(Christaller dalam Harstorn, 1992).</w:t>
      </w:r>
    </w:p>
    <w:p w:rsidR="00306729" w:rsidRPr="00297B52" w:rsidRDefault="00306729" w:rsidP="00306729">
      <w:pPr>
        <w:pStyle w:val="ListParagraph"/>
        <w:spacing w:after="0" w:line="360" w:lineRule="auto"/>
        <w:ind w:left="360" w:hanging="360"/>
        <w:jc w:val="both"/>
        <w:rPr>
          <w:sz w:val="24"/>
          <w:szCs w:val="24"/>
          <w:lang w:val="en-US"/>
        </w:rPr>
      </w:pPr>
      <w:r w:rsidRPr="00297B52">
        <w:rPr>
          <w:b/>
          <w:bCs/>
          <w:sz w:val="24"/>
          <w:szCs w:val="24"/>
        </w:rPr>
        <w:t xml:space="preserve">Diana (2003) </w:t>
      </w:r>
      <w:r w:rsidRPr="00297B52">
        <w:rPr>
          <w:sz w:val="24"/>
          <w:szCs w:val="24"/>
        </w:rPr>
        <w:t>menyatakan bahwa faktor-faktor penentu berkembangnya lokasi perdagangan meliputi :</w:t>
      </w:r>
    </w:p>
    <w:p w:rsidR="00306729" w:rsidRPr="00297B52" w:rsidRDefault="00306729" w:rsidP="00306729">
      <w:pPr>
        <w:pStyle w:val="ListParagraph"/>
        <w:spacing w:after="0" w:line="360" w:lineRule="auto"/>
        <w:ind w:left="360" w:hanging="360"/>
        <w:jc w:val="both"/>
        <w:rPr>
          <w:sz w:val="24"/>
          <w:szCs w:val="24"/>
          <w:lang w:val="en-US"/>
        </w:rPr>
      </w:pPr>
      <w:r w:rsidRPr="00297B52">
        <w:rPr>
          <w:b/>
          <w:bCs/>
          <w:sz w:val="24"/>
          <w:szCs w:val="24"/>
        </w:rPr>
        <w:t>1)</w:t>
      </w:r>
      <w:r w:rsidRPr="00297B52">
        <w:rPr>
          <w:sz w:val="24"/>
          <w:szCs w:val="24"/>
        </w:rPr>
        <w:t>    </w:t>
      </w:r>
      <w:r w:rsidRPr="00297B52">
        <w:rPr>
          <w:b/>
          <w:bCs/>
          <w:sz w:val="24"/>
          <w:szCs w:val="24"/>
        </w:rPr>
        <w:t>Jumlah penduduk pendukung</w:t>
      </w:r>
    </w:p>
    <w:p w:rsidR="00306729" w:rsidRPr="00297B52" w:rsidRDefault="00306729" w:rsidP="00306729">
      <w:pPr>
        <w:pStyle w:val="ListParagraph"/>
        <w:spacing w:after="0" w:line="360" w:lineRule="auto"/>
        <w:ind w:left="360"/>
        <w:jc w:val="both"/>
        <w:rPr>
          <w:sz w:val="24"/>
          <w:szCs w:val="24"/>
          <w:lang w:val="en-US"/>
        </w:rPr>
      </w:pPr>
      <w:r w:rsidRPr="00297B52">
        <w:rPr>
          <w:sz w:val="24"/>
          <w:szCs w:val="24"/>
        </w:rPr>
        <w:t>Setiap jenis fasilitas perdagangan eceran mempunyai jumlah ambang batas penduduk atau pasar yang menjadi persyaratan dapat berkembangnya kegiatan. Jumlah penduduk pendukung dapat diketahui dari luas daerah pelayanan tetapi luas daerah layanan tidak dapat ditentukan sendiri karena faktor ini bergantung pada faktor fisik yang mempengaruhi daya tarik suatu fasilitas perdagangan.</w:t>
      </w:r>
    </w:p>
    <w:p w:rsidR="00306729" w:rsidRPr="00297B52" w:rsidRDefault="00306729" w:rsidP="00306729">
      <w:pPr>
        <w:pStyle w:val="ListParagraph"/>
        <w:spacing w:after="0" w:line="360" w:lineRule="auto"/>
        <w:ind w:left="360" w:hanging="360"/>
        <w:jc w:val="both"/>
        <w:rPr>
          <w:sz w:val="24"/>
          <w:szCs w:val="24"/>
          <w:lang w:val="en-US"/>
        </w:rPr>
      </w:pPr>
      <w:r w:rsidRPr="00297B52">
        <w:rPr>
          <w:b/>
          <w:bCs/>
          <w:sz w:val="24"/>
          <w:szCs w:val="24"/>
        </w:rPr>
        <w:t>2)</w:t>
      </w:r>
      <w:r w:rsidRPr="00297B52">
        <w:rPr>
          <w:sz w:val="24"/>
          <w:szCs w:val="24"/>
        </w:rPr>
        <w:t>    </w:t>
      </w:r>
      <w:r w:rsidRPr="00297B52">
        <w:rPr>
          <w:b/>
          <w:bCs/>
          <w:sz w:val="24"/>
          <w:szCs w:val="24"/>
        </w:rPr>
        <w:t>Aksesibilitas</w:t>
      </w:r>
    </w:p>
    <w:p w:rsidR="00306729" w:rsidRPr="00297B52" w:rsidRDefault="00306729" w:rsidP="00306729">
      <w:pPr>
        <w:pStyle w:val="ListParagraph"/>
        <w:spacing w:after="0" w:line="360" w:lineRule="auto"/>
        <w:ind w:left="360"/>
        <w:jc w:val="both"/>
        <w:rPr>
          <w:sz w:val="24"/>
          <w:szCs w:val="24"/>
          <w:lang w:val="en-US"/>
        </w:rPr>
      </w:pPr>
      <w:r w:rsidRPr="00297B52">
        <w:rPr>
          <w:sz w:val="24"/>
          <w:szCs w:val="24"/>
        </w:rPr>
        <w:t>Aksesibilitas berkaitan dengan kemudahan pencapaian suatu lokasi melalui kendaraan umum dan pribadi serta pedestrian. Untuk fasilitas perdagangan kemudahan pencapaian lokasi, kelancaran lalu lintas dan kelengkapan fasilitas parkir merupakan syarat penentuan lokasi dan kesuksesan kegaiatan perdagangan.</w:t>
      </w:r>
    </w:p>
    <w:p w:rsidR="00306729" w:rsidRPr="00297B52" w:rsidRDefault="00306729" w:rsidP="00306729">
      <w:pPr>
        <w:pStyle w:val="ListParagraph"/>
        <w:spacing w:after="0" w:line="360" w:lineRule="auto"/>
        <w:ind w:left="360" w:hanging="360"/>
        <w:jc w:val="both"/>
        <w:rPr>
          <w:sz w:val="24"/>
          <w:szCs w:val="24"/>
          <w:lang w:val="en-US"/>
        </w:rPr>
      </w:pPr>
      <w:r w:rsidRPr="00297B52">
        <w:rPr>
          <w:b/>
          <w:bCs/>
          <w:sz w:val="24"/>
          <w:szCs w:val="24"/>
        </w:rPr>
        <w:t>3)</w:t>
      </w:r>
      <w:r w:rsidRPr="00297B52">
        <w:rPr>
          <w:sz w:val="24"/>
          <w:szCs w:val="24"/>
        </w:rPr>
        <w:t>    </w:t>
      </w:r>
      <w:r w:rsidRPr="00297B52">
        <w:rPr>
          <w:b/>
          <w:bCs/>
          <w:sz w:val="24"/>
          <w:szCs w:val="24"/>
        </w:rPr>
        <w:t>Keterkaitan spasial</w:t>
      </w:r>
    </w:p>
    <w:p w:rsidR="00306729" w:rsidRPr="00297B52" w:rsidRDefault="00306729" w:rsidP="00306729">
      <w:pPr>
        <w:pStyle w:val="ListParagraph"/>
        <w:spacing w:after="0" w:line="360" w:lineRule="auto"/>
        <w:ind w:left="360"/>
        <w:jc w:val="both"/>
        <w:rPr>
          <w:sz w:val="24"/>
          <w:szCs w:val="24"/>
          <w:lang w:val="en-US"/>
        </w:rPr>
      </w:pPr>
      <w:r w:rsidRPr="00297B52">
        <w:rPr>
          <w:sz w:val="24"/>
          <w:szCs w:val="24"/>
        </w:rPr>
        <w:t>Pada kegiatan perdagangan yang bersifat generative, analisa ambang batas penduduk dan pasar menjadi halyang penting sedangkan pada lokasi perdagangan yang bersifat suscipient, analisa kaitan spasial dari kegiatan merupakan hal yang penting.</w:t>
      </w:r>
    </w:p>
    <w:p w:rsidR="00306729" w:rsidRPr="00297B52" w:rsidRDefault="00306729" w:rsidP="00306729">
      <w:pPr>
        <w:pStyle w:val="ListParagraph"/>
        <w:spacing w:after="0" w:line="360" w:lineRule="auto"/>
        <w:ind w:left="360" w:hanging="360"/>
        <w:jc w:val="both"/>
        <w:rPr>
          <w:sz w:val="24"/>
          <w:szCs w:val="24"/>
          <w:lang w:val="en-US"/>
        </w:rPr>
      </w:pPr>
      <w:r w:rsidRPr="00297B52">
        <w:rPr>
          <w:b/>
          <w:bCs/>
          <w:sz w:val="24"/>
          <w:szCs w:val="24"/>
        </w:rPr>
        <w:t>4)</w:t>
      </w:r>
      <w:r w:rsidRPr="00297B52">
        <w:rPr>
          <w:sz w:val="24"/>
          <w:szCs w:val="24"/>
        </w:rPr>
        <w:t>    </w:t>
      </w:r>
      <w:r w:rsidRPr="00297B52">
        <w:rPr>
          <w:b/>
          <w:bCs/>
          <w:sz w:val="24"/>
          <w:szCs w:val="24"/>
        </w:rPr>
        <w:t>Jarak</w:t>
      </w:r>
    </w:p>
    <w:p w:rsidR="00306729" w:rsidRPr="00297B52" w:rsidRDefault="00306729" w:rsidP="00306729">
      <w:pPr>
        <w:pStyle w:val="ListParagraph"/>
        <w:spacing w:after="0" w:line="360" w:lineRule="auto"/>
        <w:ind w:left="360"/>
        <w:jc w:val="both"/>
        <w:rPr>
          <w:sz w:val="24"/>
          <w:szCs w:val="24"/>
          <w:lang w:val="en-US"/>
        </w:rPr>
      </w:pPr>
      <w:r w:rsidRPr="00297B52">
        <w:rPr>
          <w:sz w:val="24"/>
          <w:szCs w:val="24"/>
        </w:rPr>
        <w:t xml:space="preserve">Kecenderungan pembeli untuk berbelanja pada pusat yang dominan, namun menyukai tempat yang dekat maka faktor jarak merupakan pertimbangan penting untuk melihat </w:t>
      </w:r>
      <w:r w:rsidRPr="00297B52">
        <w:rPr>
          <w:sz w:val="24"/>
          <w:szCs w:val="24"/>
        </w:rPr>
        <w:lastRenderedPageBreak/>
        <w:t>kemungkinan perkembangan suatu lokasi terutama pusat perdagangan sekunder yang menunjukkan trade off antara besarnya daya tarik pusat dan jarak antara pusat.</w:t>
      </w:r>
    </w:p>
    <w:p w:rsidR="00306729" w:rsidRPr="00297B52" w:rsidRDefault="00306729" w:rsidP="00306729">
      <w:pPr>
        <w:pStyle w:val="ListParagraph"/>
        <w:spacing w:after="0" w:line="360" w:lineRule="auto"/>
        <w:ind w:left="360" w:hanging="360"/>
        <w:jc w:val="both"/>
        <w:rPr>
          <w:sz w:val="24"/>
          <w:szCs w:val="24"/>
          <w:lang w:val="en-US"/>
        </w:rPr>
      </w:pPr>
      <w:r w:rsidRPr="00297B52">
        <w:rPr>
          <w:b/>
          <w:bCs/>
          <w:sz w:val="24"/>
          <w:szCs w:val="24"/>
        </w:rPr>
        <w:t>5)</w:t>
      </w:r>
      <w:r w:rsidRPr="00297B52">
        <w:rPr>
          <w:sz w:val="24"/>
          <w:szCs w:val="24"/>
        </w:rPr>
        <w:t>    </w:t>
      </w:r>
      <w:r w:rsidRPr="00297B52">
        <w:rPr>
          <w:b/>
          <w:bCs/>
          <w:sz w:val="24"/>
          <w:szCs w:val="24"/>
        </w:rPr>
        <w:t>Kelengkapan fasilitas perdagangan.</w:t>
      </w:r>
    </w:p>
    <w:p w:rsidR="00306729" w:rsidRPr="00297B52" w:rsidRDefault="00306729" w:rsidP="00306729">
      <w:pPr>
        <w:pStyle w:val="ListParagraph"/>
        <w:spacing w:after="0" w:line="360" w:lineRule="auto"/>
        <w:ind w:left="360"/>
        <w:jc w:val="both"/>
        <w:rPr>
          <w:sz w:val="24"/>
          <w:szCs w:val="24"/>
          <w:lang w:val="en-US"/>
        </w:rPr>
      </w:pPr>
      <w:r w:rsidRPr="00297B52">
        <w:rPr>
          <w:sz w:val="24"/>
          <w:szCs w:val="24"/>
        </w:rPr>
        <w:t>Kelengkapan fasilitas perdagangan menjadi faktor penentu pemilihan lokasi berbelanja konsumen. Konsumen berbelanja barang-barang tahan lama yang tidak dibeli secara tidak teratur seperti pakaian, alat-alat elektronik pada tempat perdagangan yang memiliki banyak pilihan barang yang dapat diperbandingkan. Oleh karena itu pembeli cenderung untuk berbelanja barang-barang tahan lama pada pusat perdagangan yang lebih lengkap, tetapi untuk kebutuhan standar sehari-hari seperti bahan makanan, para konsumen cenderung masih mempertimbangkan jarak yang dekat kalau terdapat fasilitas yang memadai.</w:t>
      </w:r>
    </w:p>
    <w:p w:rsidR="00843D5E" w:rsidRPr="00297B52" w:rsidRDefault="00843D5E" w:rsidP="00843D5E">
      <w:pPr>
        <w:pStyle w:val="ListParagraph"/>
        <w:spacing w:after="0" w:line="360" w:lineRule="auto"/>
        <w:ind w:left="0"/>
        <w:jc w:val="both"/>
        <w:rPr>
          <w:b/>
          <w:bCs/>
          <w:sz w:val="24"/>
          <w:szCs w:val="24"/>
        </w:rPr>
      </w:pPr>
    </w:p>
    <w:p w:rsidR="000D3A02" w:rsidRPr="00297B52" w:rsidRDefault="000D3A02" w:rsidP="00843D5E">
      <w:pPr>
        <w:pStyle w:val="ListParagraph"/>
        <w:spacing w:after="0" w:line="360" w:lineRule="auto"/>
        <w:ind w:left="0"/>
        <w:jc w:val="both"/>
        <w:rPr>
          <w:sz w:val="24"/>
          <w:szCs w:val="24"/>
          <w:lang w:val="en-US"/>
        </w:rPr>
      </w:pPr>
      <w:r w:rsidRPr="00297B52">
        <w:rPr>
          <w:b/>
          <w:bCs/>
          <w:sz w:val="24"/>
          <w:szCs w:val="24"/>
        </w:rPr>
        <w:t xml:space="preserve">Ratcliffe (1974) </w:t>
      </w:r>
      <w:r w:rsidRPr="00297B52">
        <w:rPr>
          <w:sz w:val="24"/>
          <w:szCs w:val="24"/>
        </w:rPr>
        <w:t>mengemukakan aksesibilitas adalah kemudahan suatu tempat untuk dijangkau dan karakteristik spasial merupakan karakteristik lokasi perdagangan atas lokasi yang bersifat generative yaitu lokasi kegiatan perdagangan yang menarik konsumen dari kawasan sekitar dan lokasi perdagangan yang bersifat suscipient yaitu lokasi kegiatan perdagangan yang mengambil keuntungan dari kegiatan lain disekitarnya. Pada kegiatan perdagangan yang bersifat generative, analisa ambang batas penduduk dan pasar menjadi hal yang penting sedangkan pada lokasi perdagangan yang bersifat suscipient, analisa kaitan spasial dari kegiatan merupakan hal yang penting.</w:t>
      </w:r>
    </w:p>
    <w:p w:rsidR="00843D5E" w:rsidRPr="00297B52" w:rsidRDefault="00843D5E" w:rsidP="00843D5E">
      <w:pPr>
        <w:pStyle w:val="ListParagraph"/>
        <w:spacing w:after="0" w:line="360" w:lineRule="auto"/>
        <w:ind w:left="0"/>
        <w:jc w:val="both"/>
        <w:rPr>
          <w:sz w:val="24"/>
          <w:szCs w:val="24"/>
        </w:rPr>
      </w:pPr>
    </w:p>
    <w:p w:rsidR="000D3A02" w:rsidRPr="00297B52" w:rsidRDefault="000D3A02" w:rsidP="00843D5E">
      <w:pPr>
        <w:pStyle w:val="ListParagraph"/>
        <w:spacing w:after="0" w:line="360" w:lineRule="auto"/>
        <w:ind w:left="0"/>
        <w:jc w:val="both"/>
        <w:rPr>
          <w:sz w:val="24"/>
          <w:szCs w:val="24"/>
          <w:lang w:val="en-US"/>
        </w:rPr>
      </w:pPr>
      <w:r w:rsidRPr="00297B52">
        <w:rPr>
          <w:sz w:val="24"/>
          <w:szCs w:val="24"/>
        </w:rPr>
        <w:t xml:space="preserve">Kedua ciri ini pada kenyataannya sulit untuk dipisahkan, suatu pusat perdagangan cenderung berkembang pada pertengahan jalur antara permukiman dengan pusat lain, dengan kata lain, suatu kegiatan perdagangan cenderung berkembang pada suatu lokasi yang mengintersepsi arus pembeli yang menuju pusat yang lain </w:t>
      </w:r>
      <w:r w:rsidRPr="00297B52">
        <w:rPr>
          <w:b/>
          <w:bCs/>
          <w:sz w:val="24"/>
          <w:szCs w:val="24"/>
        </w:rPr>
        <w:t>(Nelson dalam Hamdi Nur, 1996).</w:t>
      </w:r>
    </w:p>
    <w:p w:rsidR="00843D5E" w:rsidRPr="00297B52" w:rsidRDefault="00843D5E" w:rsidP="00843D5E">
      <w:pPr>
        <w:pStyle w:val="ListParagraph"/>
        <w:spacing w:after="0" w:line="360" w:lineRule="auto"/>
        <w:ind w:left="0"/>
        <w:jc w:val="both"/>
        <w:rPr>
          <w:b/>
          <w:bCs/>
          <w:sz w:val="24"/>
          <w:szCs w:val="24"/>
        </w:rPr>
      </w:pPr>
    </w:p>
    <w:p w:rsidR="000D3A02" w:rsidRPr="00297B52" w:rsidRDefault="000D3A02" w:rsidP="00843D5E">
      <w:pPr>
        <w:pStyle w:val="ListParagraph"/>
        <w:spacing w:after="0" w:line="360" w:lineRule="auto"/>
        <w:ind w:left="0"/>
        <w:jc w:val="both"/>
        <w:rPr>
          <w:sz w:val="24"/>
          <w:szCs w:val="24"/>
        </w:rPr>
      </w:pPr>
      <w:r w:rsidRPr="00297B52">
        <w:rPr>
          <w:b/>
          <w:bCs/>
          <w:sz w:val="24"/>
          <w:szCs w:val="24"/>
        </w:rPr>
        <w:t xml:space="preserve">Nugraha dkk (2000) </w:t>
      </w:r>
      <w:r w:rsidRPr="00297B52">
        <w:rPr>
          <w:sz w:val="24"/>
          <w:szCs w:val="24"/>
        </w:rPr>
        <w:t xml:space="preserve">mengemukakan bahwa lokasi merupakan salah satu faktor penentu yang mempengaruhi karakter ruko dari sudut pandang pengembang selain faktor keuangan, pasar, fisik. sedangkan yang paling menentukan dari sudut pandang pengguna adalah faktor price dan product.   Dalam penelitiannya, untuk pihak pengembang diamati melalui faktor-faktor </w:t>
      </w:r>
      <w:r w:rsidRPr="00297B52">
        <w:rPr>
          <w:sz w:val="24"/>
          <w:szCs w:val="24"/>
        </w:rPr>
        <w:lastRenderedPageBreak/>
        <w:t>karakteristik ruko (Fisik, lokasi, peraturan, pasar dan keuangan) sedangkan untuk pihak pengguna diamati melalui "Empat -P" Koetler yaitu Product, Price, Place dan Promotion. Dari hasil penelitian ini, dapat disimpulkan bahwa lokasi merupakan faktor yang menentukan nilai suatu ruko  baik dari sudut pandang pengembang maupun sudut pandang pengguna.</w:t>
      </w:r>
    </w:p>
    <w:p w:rsidR="00CD4F60" w:rsidRPr="00297B52" w:rsidRDefault="00CD4F60" w:rsidP="00843D5E">
      <w:pPr>
        <w:pStyle w:val="ListParagraph"/>
        <w:spacing w:after="0" w:line="360" w:lineRule="auto"/>
        <w:ind w:left="0"/>
        <w:jc w:val="both"/>
        <w:rPr>
          <w:sz w:val="24"/>
          <w:szCs w:val="24"/>
          <w:lang w:val="en-US"/>
        </w:rPr>
      </w:pPr>
    </w:p>
    <w:p w:rsidR="00C51403" w:rsidRPr="00297B52" w:rsidRDefault="00CD4F60" w:rsidP="009C3B87">
      <w:pPr>
        <w:pStyle w:val="ListParagraph"/>
        <w:ind w:left="360" w:hanging="360"/>
        <w:rPr>
          <w:sz w:val="24"/>
          <w:szCs w:val="24"/>
        </w:rPr>
      </w:pPr>
      <w:r w:rsidRPr="00297B52">
        <w:rPr>
          <w:sz w:val="24"/>
          <w:szCs w:val="24"/>
        </w:rPr>
        <w:t>UNTUK PENDALAMAN BACA:</w:t>
      </w:r>
    </w:p>
    <w:p w:rsidR="00000000" w:rsidRPr="00297B52" w:rsidRDefault="00CD0C82" w:rsidP="00CD0C82">
      <w:pPr>
        <w:pStyle w:val="ListParagraph"/>
        <w:numPr>
          <w:ilvl w:val="0"/>
          <w:numId w:val="68"/>
        </w:numPr>
        <w:rPr>
          <w:sz w:val="24"/>
          <w:szCs w:val="24"/>
          <w:lang w:val="en-US"/>
        </w:rPr>
      </w:pPr>
      <w:r w:rsidRPr="00297B52">
        <w:rPr>
          <w:sz w:val="24"/>
          <w:szCs w:val="24"/>
        </w:rPr>
        <w:t>Johnson,E.A.J.,(1975). </w:t>
      </w:r>
      <w:r w:rsidRPr="00297B52">
        <w:rPr>
          <w:i/>
          <w:iCs/>
          <w:sz w:val="24"/>
          <w:szCs w:val="24"/>
        </w:rPr>
        <w:t>The Organizatio</w:t>
      </w:r>
      <w:r w:rsidRPr="00297B52">
        <w:rPr>
          <w:i/>
          <w:iCs/>
          <w:sz w:val="24"/>
          <w:szCs w:val="24"/>
        </w:rPr>
        <w:t>n of Space in Developing Tries</w:t>
      </w:r>
      <w:r w:rsidRPr="00297B52">
        <w:rPr>
          <w:sz w:val="24"/>
          <w:szCs w:val="24"/>
        </w:rPr>
        <w:t>. Harvard University Press, London.</w:t>
      </w:r>
    </w:p>
    <w:p w:rsidR="00000000" w:rsidRPr="00297B52" w:rsidRDefault="00CD0C82" w:rsidP="00CD0C82">
      <w:pPr>
        <w:pStyle w:val="ListParagraph"/>
        <w:numPr>
          <w:ilvl w:val="0"/>
          <w:numId w:val="68"/>
        </w:numPr>
        <w:rPr>
          <w:sz w:val="24"/>
          <w:szCs w:val="24"/>
          <w:lang w:val="en-US"/>
        </w:rPr>
      </w:pPr>
      <w:r w:rsidRPr="00297B52">
        <w:rPr>
          <w:sz w:val="24"/>
          <w:szCs w:val="24"/>
        </w:rPr>
        <w:t>Morril, Richard L.,(1982). </w:t>
      </w:r>
      <w:r w:rsidRPr="00297B52">
        <w:rPr>
          <w:i/>
          <w:iCs/>
          <w:sz w:val="24"/>
          <w:szCs w:val="24"/>
        </w:rPr>
        <w:t>The Spatial Organization of Society</w:t>
      </w:r>
      <w:r w:rsidRPr="00297B52">
        <w:rPr>
          <w:sz w:val="24"/>
          <w:szCs w:val="24"/>
        </w:rPr>
        <w:t>. Wadsworth Publishing Company, California.</w:t>
      </w:r>
    </w:p>
    <w:p w:rsidR="00000000" w:rsidRPr="00297B52" w:rsidRDefault="00CD0C82" w:rsidP="00CD0C82">
      <w:pPr>
        <w:pStyle w:val="ListParagraph"/>
        <w:numPr>
          <w:ilvl w:val="0"/>
          <w:numId w:val="68"/>
        </w:numPr>
        <w:rPr>
          <w:sz w:val="24"/>
          <w:szCs w:val="24"/>
          <w:lang w:val="en-US"/>
        </w:rPr>
      </w:pPr>
      <w:r w:rsidRPr="00297B52">
        <w:rPr>
          <w:sz w:val="24"/>
          <w:szCs w:val="24"/>
        </w:rPr>
        <w:t>Sim, Duncan., (1982). </w:t>
      </w:r>
      <w:r w:rsidRPr="00297B52">
        <w:rPr>
          <w:i/>
          <w:iCs/>
          <w:sz w:val="24"/>
          <w:szCs w:val="24"/>
        </w:rPr>
        <w:t>Change in The City Center</w:t>
      </w:r>
      <w:r w:rsidRPr="00297B52">
        <w:rPr>
          <w:sz w:val="24"/>
          <w:szCs w:val="24"/>
        </w:rPr>
        <w:t>. Gower House, Hampsire.</w:t>
      </w:r>
    </w:p>
    <w:p w:rsidR="00CD4F60" w:rsidRPr="00297B52" w:rsidRDefault="00CD4F60"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9C3B87">
      <w:pPr>
        <w:pStyle w:val="ListParagraph"/>
        <w:ind w:left="360" w:hanging="360"/>
        <w:rPr>
          <w:sz w:val="24"/>
          <w:szCs w:val="24"/>
          <w:lang w:val="en-US"/>
        </w:rPr>
      </w:pPr>
    </w:p>
    <w:p w:rsidR="00103F6D" w:rsidRPr="00297B52" w:rsidRDefault="00103F6D" w:rsidP="00103F6D">
      <w:pPr>
        <w:pStyle w:val="ListParagraph"/>
        <w:ind w:left="360" w:hanging="360"/>
        <w:jc w:val="center"/>
        <w:rPr>
          <w:b/>
          <w:sz w:val="24"/>
          <w:szCs w:val="24"/>
          <w:lang w:val="en-US"/>
        </w:rPr>
      </w:pPr>
      <w:r w:rsidRPr="00297B52">
        <w:rPr>
          <w:b/>
          <w:sz w:val="24"/>
          <w:szCs w:val="24"/>
          <w:lang w:val="en-US"/>
        </w:rPr>
        <w:lastRenderedPageBreak/>
        <w:t>Pertemuan 13</w:t>
      </w:r>
    </w:p>
    <w:p w:rsidR="00103F6D" w:rsidRPr="00297B52" w:rsidRDefault="00103F6D" w:rsidP="00103F6D">
      <w:pPr>
        <w:pStyle w:val="ListParagraph"/>
        <w:ind w:left="360" w:hanging="360"/>
        <w:jc w:val="center"/>
        <w:rPr>
          <w:b/>
          <w:sz w:val="24"/>
          <w:szCs w:val="24"/>
          <w:lang w:val="en-US"/>
        </w:rPr>
      </w:pPr>
      <w:r w:rsidRPr="00297B52">
        <w:rPr>
          <w:b/>
          <w:bCs/>
          <w:sz w:val="24"/>
          <w:szCs w:val="24"/>
          <w:lang w:val="en-US"/>
        </w:rPr>
        <w:t>APLIKASI SIG UNTUK ANALISIS INTERKASI KERUANGAN (Contoh Kasus)</w:t>
      </w:r>
    </w:p>
    <w:p w:rsidR="00103F6D" w:rsidRPr="00297B52" w:rsidRDefault="00103F6D" w:rsidP="009C3B87">
      <w:pPr>
        <w:pStyle w:val="ListParagraph"/>
        <w:ind w:left="360" w:hanging="360"/>
        <w:rPr>
          <w:b/>
          <w:sz w:val="24"/>
          <w:szCs w:val="24"/>
          <w:lang w:val="en-US"/>
        </w:rPr>
      </w:pPr>
    </w:p>
    <w:p w:rsidR="00103F6D" w:rsidRPr="00297B52" w:rsidRDefault="00103F6D" w:rsidP="009C3B87">
      <w:pPr>
        <w:pStyle w:val="ListParagraph"/>
        <w:ind w:left="360" w:hanging="360"/>
        <w:rPr>
          <w:b/>
          <w:sz w:val="24"/>
          <w:szCs w:val="24"/>
        </w:rPr>
      </w:pPr>
      <w:r w:rsidRPr="00297B52">
        <w:rPr>
          <w:b/>
          <w:sz w:val="24"/>
          <w:szCs w:val="24"/>
        </w:rPr>
        <w:t>SISTEMATIKA PEMBAHASAN</w:t>
      </w:r>
    </w:p>
    <w:p w:rsidR="00000000" w:rsidRPr="00297B52" w:rsidRDefault="00CD0C82" w:rsidP="00CD0C82">
      <w:pPr>
        <w:pStyle w:val="ListParagraph"/>
        <w:numPr>
          <w:ilvl w:val="0"/>
          <w:numId w:val="69"/>
        </w:numPr>
        <w:rPr>
          <w:sz w:val="24"/>
          <w:szCs w:val="24"/>
          <w:lang w:val="en-US"/>
        </w:rPr>
      </w:pPr>
      <w:r w:rsidRPr="00297B52">
        <w:rPr>
          <w:bCs/>
          <w:sz w:val="24"/>
          <w:szCs w:val="24"/>
          <w:lang w:val="en-US"/>
        </w:rPr>
        <w:t>PENDAHULUAN</w:t>
      </w:r>
    </w:p>
    <w:p w:rsidR="00000000" w:rsidRPr="00297B52" w:rsidRDefault="00CD0C82" w:rsidP="00CD0C82">
      <w:pPr>
        <w:pStyle w:val="ListParagraph"/>
        <w:numPr>
          <w:ilvl w:val="0"/>
          <w:numId w:val="69"/>
        </w:numPr>
        <w:rPr>
          <w:sz w:val="24"/>
          <w:szCs w:val="24"/>
          <w:lang w:val="en-US"/>
        </w:rPr>
      </w:pPr>
      <w:r w:rsidRPr="00297B52">
        <w:rPr>
          <w:bCs/>
          <w:sz w:val="24"/>
          <w:szCs w:val="24"/>
          <w:lang w:val="en-US"/>
        </w:rPr>
        <w:t>DASAR HUKUM</w:t>
      </w:r>
    </w:p>
    <w:p w:rsidR="00000000" w:rsidRPr="00297B52" w:rsidRDefault="00CD0C82" w:rsidP="00CD0C82">
      <w:pPr>
        <w:pStyle w:val="ListParagraph"/>
        <w:numPr>
          <w:ilvl w:val="0"/>
          <w:numId w:val="69"/>
        </w:numPr>
        <w:rPr>
          <w:sz w:val="24"/>
          <w:szCs w:val="24"/>
          <w:lang w:val="en-US"/>
        </w:rPr>
      </w:pPr>
      <w:r w:rsidRPr="00297B52">
        <w:rPr>
          <w:bCs/>
          <w:sz w:val="24"/>
          <w:szCs w:val="24"/>
          <w:lang w:val="en-US"/>
        </w:rPr>
        <w:t>DATA BASE EKSISTING KEMENPERA</w:t>
      </w:r>
    </w:p>
    <w:p w:rsidR="00000000" w:rsidRPr="00297B52" w:rsidRDefault="00CD0C82" w:rsidP="00CD0C82">
      <w:pPr>
        <w:pStyle w:val="ListParagraph"/>
        <w:numPr>
          <w:ilvl w:val="0"/>
          <w:numId w:val="69"/>
        </w:numPr>
        <w:rPr>
          <w:sz w:val="24"/>
          <w:szCs w:val="24"/>
          <w:lang w:val="en-US"/>
        </w:rPr>
      </w:pPr>
      <w:r w:rsidRPr="00297B52">
        <w:rPr>
          <w:bCs/>
          <w:sz w:val="24"/>
          <w:szCs w:val="24"/>
          <w:lang w:val="en-US"/>
        </w:rPr>
        <w:t>STRUKTUR  DATA</w:t>
      </w:r>
    </w:p>
    <w:p w:rsidR="00000000" w:rsidRPr="00297B52" w:rsidRDefault="00CD0C82" w:rsidP="00CD0C82">
      <w:pPr>
        <w:pStyle w:val="ListParagraph"/>
        <w:numPr>
          <w:ilvl w:val="0"/>
          <w:numId w:val="69"/>
        </w:numPr>
        <w:rPr>
          <w:sz w:val="24"/>
          <w:szCs w:val="24"/>
          <w:lang w:val="en-US"/>
        </w:rPr>
      </w:pPr>
      <w:r w:rsidRPr="00297B52">
        <w:rPr>
          <w:bCs/>
          <w:sz w:val="24"/>
          <w:szCs w:val="24"/>
          <w:lang w:val="en-US"/>
        </w:rPr>
        <w:t>KONSEP PENGOLAHAN DATA DAN INFORMASI  LOKASI PERUMAHAN DAN PERMUKIMAN</w:t>
      </w:r>
    </w:p>
    <w:p w:rsidR="00103F6D" w:rsidRPr="00297B52" w:rsidRDefault="00103F6D" w:rsidP="009C3B87">
      <w:pPr>
        <w:pStyle w:val="ListParagraph"/>
        <w:ind w:left="360" w:hanging="360"/>
        <w:rPr>
          <w:b/>
          <w:sz w:val="24"/>
          <w:szCs w:val="24"/>
          <w:lang w:val="en-US"/>
        </w:rPr>
      </w:pPr>
    </w:p>
    <w:p w:rsidR="00103F6D" w:rsidRPr="00297B52" w:rsidRDefault="00103F6D" w:rsidP="00103F6D">
      <w:pPr>
        <w:rPr>
          <w:b/>
          <w:bCs/>
          <w:sz w:val="24"/>
          <w:szCs w:val="24"/>
        </w:rPr>
      </w:pPr>
      <w:r w:rsidRPr="00297B52">
        <w:rPr>
          <w:b/>
          <w:bCs/>
          <w:sz w:val="24"/>
          <w:szCs w:val="24"/>
        </w:rPr>
        <w:t>PENDAHULUAN</w:t>
      </w:r>
    </w:p>
    <w:p w:rsidR="00103F6D" w:rsidRPr="00297B52" w:rsidRDefault="00103F6D" w:rsidP="00CD0C82">
      <w:pPr>
        <w:pStyle w:val="ListParagraph"/>
        <w:numPr>
          <w:ilvl w:val="0"/>
          <w:numId w:val="70"/>
        </w:numPr>
        <w:spacing w:after="0" w:line="360" w:lineRule="auto"/>
        <w:jc w:val="both"/>
        <w:rPr>
          <w:sz w:val="24"/>
          <w:szCs w:val="24"/>
          <w:lang w:val="en-US"/>
        </w:rPr>
      </w:pPr>
      <w:r w:rsidRPr="00297B52">
        <w:rPr>
          <w:bCs/>
          <w:sz w:val="24"/>
          <w:szCs w:val="24"/>
        </w:rPr>
        <w:t xml:space="preserve">Kelancaran penyelenggaraan pemerintahan sangat terkait dengan dukungan sistem informasi yang memadai, </w:t>
      </w:r>
      <w:r w:rsidRPr="00297B52">
        <w:rPr>
          <w:bCs/>
          <w:sz w:val="24"/>
          <w:szCs w:val="24"/>
          <w:lang w:val="en-US"/>
        </w:rPr>
        <w:t xml:space="preserve">dan </w:t>
      </w:r>
      <w:r w:rsidRPr="00297B52">
        <w:rPr>
          <w:bCs/>
          <w:sz w:val="24"/>
          <w:szCs w:val="24"/>
        </w:rPr>
        <w:t>penting</w:t>
      </w:r>
      <w:r w:rsidRPr="00297B52">
        <w:rPr>
          <w:bCs/>
          <w:sz w:val="24"/>
          <w:szCs w:val="24"/>
          <w:lang w:val="en-US"/>
        </w:rPr>
        <w:t>nya</w:t>
      </w:r>
      <w:r w:rsidRPr="00297B52">
        <w:rPr>
          <w:bCs/>
          <w:sz w:val="24"/>
          <w:szCs w:val="24"/>
        </w:rPr>
        <w:t xml:space="preserve"> pelaku sistem informasi dalam melaksanakan tugasnya  dapat memenuhi harapan berbagai pihak, khususnya dalam hal pelayanan data dan informasi</w:t>
      </w:r>
      <w:r w:rsidRPr="00297B52">
        <w:rPr>
          <w:bCs/>
          <w:sz w:val="24"/>
          <w:szCs w:val="24"/>
          <w:lang w:val="en-US"/>
        </w:rPr>
        <w:t>;</w:t>
      </w:r>
    </w:p>
    <w:p w:rsidR="00103F6D" w:rsidRPr="00297B52" w:rsidRDefault="00103F6D" w:rsidP="00CD0C82">
      <w:pPr>
        <w:pStyle w:val="ListParagraph"/>
        <w:numPr>
          <w:ilvl w:val="0"/>
          <w:numId w:val="70"/>
        </w:numPr>
        <w:spacing w:after="0" w:line="360" w:lineRule="auto"/>
        <w:jc w:val="both"/>
        <w:rPr>
          <w:sz w:val="24"/>
          <w:szCs w:val="24"/>
          <w:lang w:val="en-US"/>
        </w:rPr>
      </w:pPr>
      <w:r w:rsidRPr="00297B52">
        <w:rPr>
          <w:bCs/>
          <w:sz w:val="24"/>
          <w:szCs w:val="24"/>
        </w:rPr>
        <w:t xml:space="preserve">Sekretariat Kemenpera sebagai organisasi di Kementerian Negara </w:t>
      </w:r>
      <w:r w:rsidRPr="00297B52">
        <w:rPr>
          <w:bCs/>
          <w:sz w:val="24"/>
          <w:szCs w:val="24"/>
          <w:lang w:val="en-US"/>
        </w:rPr>
        <w:t xml:space="preserve"> </w:t>
      </w:r>
      <w:r w:rsidRPr="00297B52">
        <w:rPr>
          <w:bCs/>
          <w:sz w:val="24"/>
          <w:szCs w:val="24"/>
        </w:rPr>
        <w:t xml:space="preserve">Perumahan Rakyat perlu menyiapkan pembenahan kegiatan para pelaku sistem informasi, baik pembenahan di </w:t>
      </w:r>
      <w:r w:rsidRPr="00297B52">
        <w:rPr>
          <w:bCs/>
          <w:i/>
          <w:iCs/>
          <w:sz w:val="24"/>
          <w:szCs w:val="24"/>
        </w:rPr>
        <w:t xml:space="preserve">level top manajemen </w:t>
      </w:r>
      <w:r w:rsidRPr="00297B52">
        <w:rPr>
          <w:bCs/>
          <w:sz w:val="24"/>
          <w:szCs w:val="24"/>
        </w:rPr>
        <w:t>maupun pejabat-pejabat yang memiliki kewenangan dalam pelaksanaan kelancaran sistem informasi</w:t>
      </w:r>
      <w:r w:rsidRPr="00297B52">
        <w:rPr>
          <w:bCs/>
          <w:sz w:val="24"/>
          <w:szCs w:val="24"/>
          <w:lang w:val="en-US"/>
        </w:rPr>
        <w:t>;</w:t>
      </w:r>
    </w:p>
    <w:p w:rsidR="00000000" w:rsidRPr="00297B52" w:rsidRDefault="00CD0C82" w:rsidP="00CD0C82">
      <w:pPr>
        <w:pStyle w:val="ListParagraph"/>
        <w:numPr>
          <w:ilvl w:val="0"/>
          <w:numId w:val="70"/>
        </w:numPr>
        <w:spacing w:after="0" w:line="360" w:lineRule="auto"/>
        <w:jc w:val="both"/>
        <w:rPr>
          <w:sz w:val="24"/>
          <w:szCs w:val="24"/>
          <w:lang w:val="en-US"/>
        </w:rPr>
      </w:pPr>
      <w:r w:rsidRPr="00297B52">
        <w:rPr>
          <w:bCs/>
          <w:sz w:val="24"/>
          <w:szCs w:val="24"/>
          <w:lang w:val="en-US"/>
        </w:rPr>
        <w:t>D</w:t>
      </w:r>
      <w:r w:rsidRPr="00297B52">
        <w:rPr>
          <w:bCs/>
          <w:sz w:val="24"/>
          <w:szCs w:val="24"/>
        </w:rPr>
        <w:t xml:space="preserve">iperlukan adanya pengembangan mengenai manajemen infomasi di lingkungan Kementerian dan tusi yang sudah diberlakukan untuk menjadi satu kesatuan manajemen informasi yang tersistematis dan memiliki skema alur informasi yang </w:t>
      </w:r>
      <w:r w:rsidRPr="00297B52">
        <w:rPr>
          <w:bCs/>
          <w:sz w:val="24"/>
          <w:szCs w:val="24"/>
        </w:rPr>
        <w:t>jelas dan disesuaikan dengan tugas fungsi masing-masing unit kerja,</w:t>
      </w:r>
      <w:r w:rsidRPr="00297B52">
        <w:rPr>
          <w:bCs/>
          <w:sz w:val="24"/>
          <w:szCs w:val="24"/>
          <w:lang w:val="en-US"/>
        </w:rPr>
        <w:t xml:space="preserve"> </w:t>
      </w:r>
      <w:r w:rsidRPr="00297B52">
        <w:rPr>
          <w:bCs/>
          <w:sz w:val="24"/>
          <w:szCs w:val="24"/>
        </w:rPr>
        <w:t>yang kemudian menjadi infrastruktur dasar data d</w:t>
      </w:r>
      <w:r w:rsidRPr="00297B52">
        <w:rPr>
          <w:bCs/>
          <w:sz w:val="24"/>
          <w:szCs w:val="24"/>
        </w:rPr>
        <w:t xml:space="preserve">an pelaporan yang nantinya dapat digunakan sebagai pusat database, sistem informasi, portal dan jaringan di bidang perumahan yang disesuaikan dengan tugas fungsi masing-masing unit kerja. </w:t>
      </w:r>
    </w:p>
    <w:p w:rsidR="00C00E63" w:rsidRPr="00297B52" w:rsidRDefault="00C00E63" w:rsidP="00C00E63">
      <w:pPr>
        <w:spacing w:after="0" w:line="360" w:lineRule="auto"/>
        <w:jc w:val="both"/>
        <w:rPr>
          <w:b/>
          <w:sz w:val="24"/>
          <w:szCs w:val="24"/>
          <w:lang w:val="en-US"/>
        </w:rPr>
      </w:pPr>
      <w:r w:rsidRPr="00297B52">
        <w:rPr>
          <w:b/>
          <w:bCs/>
          <w:sz w:val="24"/>
          <w:szCs w:val="24"/>
        </w:rPr>
        <w:t xml:space="preserve">MAKSUD </w:t>
      </w:r>
    </w:p>
    <w:p w:rsidR="00C00E63" w:rsidRPr="00297B52" w:rsidRDefault="00C00E63" w:rsidP="00C00E63">
      <w:pPr>
        <w:pStyle w:val="ListParagraph"/>
        <w:spacing w:after="0" w:line="360" w:lineRule="auto"/>
        <w:jc w:val="both"/>
        <w:rPr>
          <w:sz w:val="24"/>
          <w:szCs w:val="24"/>
          <w:lang w:val="en-US"/>
        </w:rPr>
      </w:pPr>
      <w:r w:rsidRPr="00297B52">
        <w:rPr>
          <w:sz w:val="24"/>
          <w:szCs w:val="24"/>
          <w:lang w:val="en-US"/>
        </w:rPr>
        <w:t>U</w:t>
      </w:r>
      <w:r w:rsidRPr="00297B52">
        <w:rPr>
          <w:sz w:val="24"/>
          <w:szCs w:val="24"/>
        </w:rPr>
        <w:t xml:space="preserve">ntuk menyusun program pengembangan struktur dan sistem pengolahan data dan informasi </w:t>
      </w:r>
      <w:r w:rsidRPr="00297B52">
        <w:rPr>
          <w:sz w:val="24"/>
          <w:szCs w:val="24"/>
          <w:lang w:val="en-US"/>
        </w:rPr>
        <w:t xml:space="preserve">lokasi </w:t>
      </w:r>
      <w:r w:rsidRPr="00297B52">
        <w:rPr>
          <w:sz w:val="24"/>
          <w:szCs w:val="24"/>
        </w:rPr>
        <w:t xml:space="preserve">perumahan dan permukiman, pada lingkungan Kementerian Negara Perumahan Rakyat. </w:t>
      </w:r>
    </w:p>
    <w:p w:rsidR="00C00E63" w:rsidRPr="00297B52" w:rsidRDefault="00C00E63" w:rsidP="00C00E63">
      <w:pPr>
        <w:spacing w:after="0" w:line="360" w:lineRule="auto"/>
        <w:jc w:val="both"/>
        <w:rPr>
          <w:b/>
          <w:sz w:val="24"/>
          <w:szCs w:val="24"/>
          <w:lang w:val="en-US"/>
        </w:rPr>
      </w:pPr>
      <w:r w:rsidRPr="00297B52">
        <w:rPr>
          <w:b/>
          <w:bCs/>
          <w:sz w:val="24"/>
          <w:szCs w:val="24"/>
        </w:rPr>
        <w:lastRenderedPageBreak/>
        <w:t xml:space="preserve">TUJUAN </w:t>
      </w:r>
    </w:p>
    <w:p w:rsidR="00C00E63" w:rsidRPr="00297B52" w:rsidRDefault="00C00E63" w:rsidP="00C00E63">
      <w:pPr>
        <w:pStyle w:val="ListParagraph"/>
        <w:spacing w:after="0" w:line="360" w:lineRule="auto"/>
        <w:jc w:val="both"/>
        <w:rPr>
          <w:sz w:val="24"/>
          <w:szCs w:val="24"/>
          <w:lang w:val="en-US"/>
        </w:rPr>
      </w:pPr>
      <w:r w:rsidRPr="00297B52">
        <w:rPr>
          <w:sz w:val="24"/>
          <w:szCs w:val="24"/>
          <w:lang w:val="en-US"/>
        </w:rPr>
        <w:t>K</w:t>
      </w:r>
      <w:r w:rsidRPr="00297B52">
        <w:rPr>
          <w:sz w:val="24"/>
          <w:szCs w:val="24"/>
        </w:rPr>
        <w:t xml:space="preserve">egiatan yang dilakukan adalah membangun aplikasi sistem informasi data informasi </w:t>
      </w:r>
      <w:r w:rsidRPr="00297B52">
        <w:rPr>
          <w:sz w:val="24"/>
          <w:szCs w:val="24"/>
          <w:lang w:val="en-US"/>
        </w:rPr>
        <w:t xml:space="preserve">lokasi </w:t>
      </w:r>
      <w:r w:rsidRPr="00297B52">
        <w:rPr>
          <w:sz w:val="24"/>
          <w:szCs w:val="24"/>
        </w:rPr>
        <w:t>perumahan yang terpadu dengan unsur pengembangan antara lain struktur data, informasi dan acuan dalam kegiatan pengolahan data dan informasi yang berorientasi pengembangan terhadap visual, grafik maupun image di lingkungan Kementerian Perumahan Rakyat.</w:t>
      </w:r>
    </w:p>
    <w:p w:rsidR="00C47136" w:rsidRPr="00297B52" w:rsidRDefault="00C47136" w:rsidP="00C47136">
      <w:pPr>
        <w:spacing w:after="0" w:line="360" w:lineRule="auto"/>
        <w:jc w:val="both"/>
        <w:rPr>
          <w:b/>
          <w:sz w:val="24"/>
          <w:szCs w:val="24"/>
          <w:lang w:val="en-US"/>
        </w:rPr>
      </w:pPr>
      <w:r w:rsidRPr="00297B52">
        <w:rPr>
          <w:b/>
          <w:bCs/>
          <w:sz w:val="24"/>
          <w:szCs w:val="24"/>
          <w:lang w:val="en-US"/>
        </w:rPr>
        <w:t>LINGKUP K</w:t>
      </w:r>
      <w:r w:rsidRPr="00297B52">
        <w:rPr>
          <w:b/>
          <w:bCs/>
          <w:sz w:val="24"/>
          <w:szCs w:val="24"/>
        </w:rPr>
        <w:t>EGIATAN</w:t>
      </w:r>
    </w:p>
    <w:p w:rsidR="00000000" w:rsidRPr="00297B52" w:rsidRDefault="00CD0C82" w:rsidP="00CD0C82">
      <w:pPr>
        <w:numPr>
          <w:ilvl w:val="0"/>
          <w:numId w:val="71"/>
        </w:numPr>
        <w:spacing w:after="0" w:line="360" w:lineRule="auto"/>
        <w:jc w:val="both"/>
        <w:rPr>
          <w:sz w:val="24"/>
          <w:szCs w:val="24"/>
          <w:lang w:val="en-US"/>
        </w:rPr>
      </w:pPr>
      <w:r w:rsidRPr="00297B52">
        <w:rPr>
          <w:sz w:val="24"/>
          <w:szCs w:val="24"/>
        </w:rPr>
        <w:t>Manajemen Data Base berukuran besar atau disebut juga dengan Data Warehouse;</w:t>
      </w:r>
    </w:p>
    <w:p w:rsidR="00000000" w:rsidRPr="00297B52" w:rsidRDefault="00CD0C82" w:rsidP="00CD0C82">
      <w:pPr>
        <w:numPr>
          <w:ilvl w:val="0"/>
          <w:numId w:val="71"/>
        </w:numPr>
        <w:spacing w:after="0" w:line="360" w:lineRule="auto"/>
        <w:jc w:val="both"/>
        <w:rPr>
          <w:sz w:val="24"/>
          <w:szCs w:val="24"/>
          <w:lang w:val="en-US"/>
        </w:rPr>
      </w:pPr>
      <w:r w:rsidRPr="00297B52">
        <w:rPr>
          <w:sz w:val="24"/>
          <w:szCs w:val="24"/>
        </w:rPr>
        <w:t xml:space="preserve">Analisis Statistik untuk time series; </w:t>
      </w:r>
    </w:p>
    <w:p w:rsidR="00000000" w:rsidRPr="00297B52" w:rsidRDefault="00CD0C82" w:rsidP="00CD0C82">
      <w:pPr>
        <w:numPr>
          <w:ilvl w:val="0"/>
          <w:numId w:val="71"/>
        </w:numPr>
        <w:spacing w:after="0" w:line="360" w:lineRule="auto"/>
        <w:jc w:val="both"/>
        <w:rPr>
          <w:sz w:val="24"/>
          <w:szCs w:val="24"/>
          <w:lang w:val="en-US"/>
        </w:rPr>
      </w:pPr>
      <w:r w:rsidRPr="00297B52">
        <w:rPr>
          <w:sz w:val="24"/>
          <w:szCs w:val="24"/>
        </w:rPr>
        <w:t xml:space="preserve">Analisa Statistik untuk hampir semua masalah dalam statistik klasik; </w:t>
      </w:r>
    </w:p>
    <w:p w:rsidR="00000000" w:rsidRPr="00297B52" w:rsidRDefault="00CD0C82" w:rsidP="00CD0C82">
      <w:pPr>
        <w:numPr>
          <w:ilvl w:val="0"/>
          <w:numId w:val="71"/>
        </w:numPr>
        <w:spacing w:after="0" w:line="360" w:lineRule="auto"/>
        <w:jc w:val="both"/>
        <w:rPr>
          <w:sz w:val="24"/>
          <w:szCs w:val="24"/>
          <w:lang w:val="en-US"/>
        </w:rPr>
      </w:pPr>
      <w:r w:rsidRPr="00297B52">
        <w:rPr>
          <w:sz w:val="24"/>
          <w:szCs w:val="24"/>
        </w:rPr>
        <w:t xml:space="preserve">Analisis multivariat; </w:t>
      </w:r>
    </w:p>
    <w:p w:rsidR="00000000" w:rsidRPr="00297B52" w:rsidRDefault="00CD0C82" w:rsidP="00CD0C82">
      <w:pPr>
        <w:numPr>
          <w:ilvl w:val="0"/>
          <w:numId w:val="71"/>
        </w:numPr>
        <w:spacing w:after="0" w:line="360" w:lineRule="auto"/>
        <w:jc w:val="both"/>
        <w:rPr>
          <w:sz w:val="24"/>
          <w:szCs w:val="24"/>
          <w:lang w:val="en-US"/>
        </w:rPr>
      </w:pPr>
      <w:r w:rsidRPr="00297B52">
        <w:rPr>
          <w:sz w:val="24"/>
          <w:szCs w:val="24"/>
        </w:rPr>
        <w:t xml:space="preserve">Clustering; </w:t>
      </w:r>
    </w:p>
    <w:p w:rsidR="00000000" w:rsidRPr="00297B52" w:rsidRDefault="00CD0C82" w:rsidP="00CD0C82">
      <w:pPr>
        <w:numPr>
          <w:ilvl w:val="0"/>
          <w:numId w:val="71"/>
        </w:numPr>
        <w:spacing w:after="0" w:line="360" w:lineRule="auto"/>
        <w:jc w:val="both"/>
        <w:rPr>
          <w:sz w:val="24"/>
          <w:szCs w:val="24"/>
          <w:lang w:val="en-US"/>
        </w:rPr>
      </w:pPr>
      <w:r w:rsidRPr="00297B52">
        <w:rPr>
          <w:sz w:val="24"/>
          <w:szCs w:val="24"/>
        </w:rPr>
        <w:t>Visualisasi</w:t>
      </w:r>
      <w:r w:rsidRPr="00297B52">
        <w:rPr>
          <w:sz w:val="24"/>
          <w:szCs w:val="24"/>
        </w:rPr>
        <w:t xml:space="preserve"> Data; </w:t>
      </w:r>
    </w:p>
    <w:p w:rsidR="00000000" w:rsidRPr="00297B52" w:rsidRDefault="00CD0C82" w:rsidP="00CD0C82">
      <w:pPr>
        <w:numPr>
          <w:ilvl w:val="0"/>
          <w:numId w:val="71"/>
        </w:numPr>
        <w:spacing w:after="0" w:line="360" w:lineRule="auto"/>
        <w:jc w:val="both"/>
        <w:rPr>
          <w:sz w:val="24"/>
          <w:szCs w:val="24"/>
          <w:lang w:val="en-US"/>
        </w:rPr>
      </w:pPr>
      <w:r w:rsidRPr="00297B52">
        <w:rPr>
          <w:sz w:val="24"/>
          <w:szCs w:val="24"/>
        </w:rPr>
        <w:t xml:space="preserve">Plotting; </w:t>
      </w:r>
    </w:p>
    <w:p w:rsidR="00000000" w:rsidRPr="00297B52" w:rsidRDefault="00CD0C82" w:rsidP="00CD0C82">
      <w:pPr>
        <w:numPr>
          <w:ilvl w:val="0"/>
          <w:numId w:val="71"/>
        </w:numPr>
        <w:spacing w:after="0" w:line="360" w:lineRule="auto"/>
        <w:jc w:val="both"/>
        <w:rPr>
          <w:sz w:val="24"/>
          <w:szCs w:val="24"/>
          <w:lang w:val="en-US"/>
        </w:rPr>
      </w:pPr>
      <w:r w:rsidRPr="00297B52">
        <w:rPr>
          <w:sz w:val="24"/>
          <w:szCs w:val="24"/>
        </w:rPr>
        <w:t xml:space="preserve">Sistem Informasi Geografis (GIS) </w:t>
      </w:r>
    </w:p>
    <w:p w:rsidR="00E44A46" w:rsidRPr="00297B52" w:rsidRDefault="00E44A46" w:rsidP="00E44A46">
      <w:pPr>
        <w:spacing w:after="0" w:line="360" w:lineRule="auto"/>
        <w:jc w:val="both"/>
        <w:rPr>
          <w:b/>
          <w:sz w:val="24"/>
          <w:szCs w:val="24"/>
          <w:lang w:val="en-US"/>
        </w:rPr>
      </w:pPr>
      <w:r w:rsidRPr="00297B52">
        <w:rPr>
          <w:b/>
          <w:bCs/>
          <w:sz w:val="24"/>
          <w:szCs w:val="24"/>
        </w:rPr>
        <w:t xml:space="preserve">BATASAN KEGIATAN </w:t>
      </w:r>
    </w:p>
    <w:p w:rsidR="00000000" w:rsidRPr="00297B52" w:rsidRDefault="00CD0C82" w:rsidP="00CD0C82">
      <w:pPr>
        <w:numPr>
          <w:ilvl w:val="0"/>
          <w:numId w:val="72"/>
        </w:numPr>
        <w:spacing w:after="0" w:line="360" w:lineRule="auto"/>
        <w:jc w:val="both"/>
        <w:rPr>
          <w:sz w:val="24"/>
          <w:szCs w:val="24"/>
          <w:lang w:val="en-US"/>
        </w:rPr>
      </w:pPr>
      <w:r w:rsidRPr="00297B52">
        <w:rPr>
          <w:sz w:val="24"/>
          <w:szCs w:val="24"/>
        </w:rPr>
        <w:t xml:space="preserve">Menginventarisasi dan menganalisa tugas fungsi yang ada kaitannya dengan pengembangan data dan informasi bidang perumahan; </w:t>
      </w:r>
    </w:p>
    <w:p w:rsidR="00000000" w:rsidRPr="00297B52" w:rsidRDefault="00CD0C82" w:rsidP="00CD0C82">
      <w:pPr>
        <w:numPr>
          <w:ilvl w:val="0"/>
          <w:numId w:val="72"/>
        </w:numPr>
        <w:spacing w:after="0" w:line="360" w:lineRule="auto"/>
        <w:jc w:val="both"/>
        <w:rPr>
          <w:sz w:val="24"/>
          <w:szCs w:val="24"/>
          <w:lang w:val="en-US"/>
        </w:rPr>
      </w:pPr>
      <w:r w:rsidRPr="00297B52">
        <w:rPr>
          <w:sz w:val="24"/>
          <w:szCs w:val="24"/>
        </w:rPr>
        <w:t>Identifikasi masalah dan pengumpulan data dan informasi sebagai pencarian fakta atau kenyataan yang terjadi dalam pelaksanaan kegiatan di lingkungan Kementerian Perumahan Rakyat;</w:t>
      </w:r>
    </w:p>
    <w:p w:rsidR="00000000" w:rsidRPr="00297B52" w:rsidRDefault="00CD0C82" w:rsidP="00CD0C82">
      <w:pPr>
        <w:numPr>
          <w:ilvl w:val="0"/>
          <w:numId w:val="72"/>
        </w:numPr>
        <w:spacing w:after="0" w:line="360" w:lineRule="auto"/>
        <w:jc w:val="both"/>
        <w:rPr>
          <w:sz w:val="24"/>
          <w:szCs w:val="24"/>
          <w:lang w:val="en-US"/>
        </w:rPr>
      </w:pPr>
      <w:r w:rsidRPr="00297B52">
        <w:rPr>
          <w:sz w:val="24"/>
          <w:szCs w:val="24"/>
        </w:rPr>
        <w:t xml:space="preserve">Menganalisa masalah dengan mempertimbangkan tugas fungsi untuk pengembangan pengolahan data dan informasi perumahan yang akurat dan cepat; </w:t>
      </w:r>
    </w:p>
    <w:p w:rsidR="00000000" w:rsidRPr="00297B52" w:rsidRDefault="00CD0C82" w:rsidP="00CD0C82">
      <w:pPr>
        <w:numPr>
          <w:ilvl w:val="0"/>
          <w:numId w:val="72"/>
        </w:numPr>
        <w:spacing w:after="0" w:line="360" w:lineRule="auto"/>
        <w:jc w:val="both"/>
        <w:rPr>
          <w:sz w:val="24"/>
          <w:szCs w:val="24"/>
          <w:lang w:val="en-US"/>
        </w:rPr>
      </w:pPr>
      <w:r w:rsidRPr="00297B52">
        <w:rPr>
          <w:sz w:val="24"/>
          <w:szCs w:val="24"/>
        </w:rPr>
        <w:t xml:space="preserve">Pembahasan/diskusi untuk mendapatkan hasil yang lebih baik; </w:t>
      </w:r>
    </w:p>
    <w:p w:rsidR="00000000" w:rsidRPr="00297B52" w:rsidRDefault="00CD0C82" w:rsidP="00CD0C82">
      <w:pPr>
        <w:numPr>
          <w:ilvl w:val="0"/>
          <w:numId w:val="72"/>
        </w:numPr>
        <w:spacing w:after="0" w:line="360" w:lineRule="auto"/>
        <w:jc w:val="both"/>
        <w:rPr>
          <w:sz w:val="24"/>
          <w:szCs w:val="24"/>
          <w:lang w:val="en-US"/>
        </w:rPr>
      </w:pPr>
      <w:r w:rsidRPr="00297B52">
        <w:rPr>
          <w:sz w:val="24"/>
          <w:szCs w:val="24"/>
        </w:rPr>
        <w:t>Melaksanakan sosialisasi/desiminasi pemantapan struktur dan sistem pengolahan data bidang perumah</w:t>
      </w:r>
      <w:r w:rsidRPr="00297B52">
        <w:rPr>
          <w:sz w:val="24"/>
          <w:szCs w:val="24"/>
        </w:rPr>
        <w:t xml:space="preserve">an untuk mendapatkan </w:t>
      </w:r>
      <w:r w:rsidRPr="00297B52">
        <w:rPr>
          <w:i/>
          <w:iCs/>
          <w:sz w:val="24"/>
          <w:szCs w:val="24"/>
        </w:rPr>
        <w:t>feedback</w:t>
      </w:r>
      <w:r w:rsidRPr="00297B52">
        <w:rPr>
          <w:sz w:val="24"/>
          <w:szCs w:val="24"/>
        </w:rPr>
        <w:t xml:space="preserve"> dalam penyempurnaan laporan kegiatan tersebut; </w:t>
      </w:r>
    </w:p>
    <w:p w:rsidR="00000000" w:rsidRPr="00297B52" w:rsidRDefault="00CD0C82" w:rsidP="00CD0C82">
      <w:pPr>
        <w:numPr>
          <w:ilvl w:val="0"/>
          <w:numId w:val="72"/>
        </w:numPr>
        <w:spacing w:after="0" w:line="360" w:lineRule="auto"/>
        <w:jc w:val="both"/>
        <w:rPr>
          <w:sz w:val="24"/>
          <w:szCs w:val="24"/>
          <w:lang w:val="en-US"/>
        </w:rPr>
      </w:pPr>
      <w:r w:rsidRPr="00297B52">
        <w:rPr>
          <w:sz w:val="24"/>
          <w:szCs w:val="24"/>
        </w:rPr>
        <w:t xml:space="preserve">Membuat laporan akhir pengembangan struktur dan sistem pengolahan data </w:t>
      </w:r>
      <w:r w:rsidRPr="00297B52">
        <w:rPr>
          <w:sz w:val="24"/>
          <w:szCs w:val="24"/>
          <w:lang w:val="en-US"/>
        </w:rPr>
        <w:t xml:space="preserve"> lokasi </w:t>
      </w:r>
      <w:r w:rsidRPr="00297B52">
        <w:rPr>
          <w:sz w:val="24"/>
          <w:szCs w:val="24"/>
        </w:rPr>
        <w:t>perumahan</w:t>
      </w:r>
      <w:r w:rsidRPr="00297B52">
        <w:rPr>
          <w:sz w:val="24"/>
          <w:szCs w:val="24"/>
        </w:rPr>
        <w:t xml:space="preserve"> di lingkungan Kemenpera. </w:t>
      </w:r>
    </w:p>
    <w:p w:rsidR="00C47136" w:rsidRPr="00297B52" w:rsidRDefault="0045766C" w:rsidP="0045766C">
      <w:pPr>
        <w:spacing w:after="0" w:line="360" w:lineRule="auto"/>
        <w:jc w:val="both"/>
        <w:rPr>
          <w:b/>
          <w:sz w:val="24"/>
          <w:szCs w:val="24"/>
          <w:lang w:val="en-US"/>
        </w:rPr>
      </w:pPr>
      <w:r w:rsidRPr="00297B52">
        <w:rPr>
          <w:b/>
          <w:bCs/>
          <w:sz w:val="24"/>
          <w:szCs w:val="24"/>
        </w:rPr>
        <w:lastRenderedPageBreak/>
        <w:t>DASAR HUKUM</w:t>
      </w:r>
    </w:p>
    <w:p w:rsidR="00000000" w:rsidRPr="00297B52" w:rsidRDefault="00CD0C82" w:rsidP="00CD0C82">
      <w:pPr>
        <w:numPr>
          <w:ilvl w:val="0"/>
          <w:numId w:val="73"/>
        </w:numPr>
        <w:spacing w:after="0" w:line="360" w:lineRule="auto"/>
        <w:jc w:val="both"/>
        <w:rPr>
          <w:sz w:val="24"/>
          <w:szCs w:val="24"/>
          <w:lang w:val="en-US"/>
        </w:rPr>
      </w:pPr>
      <w:r w:rsidRPr="00297B52">
        <w:rPr>
          <w:sz w:val="24"/>
          <w:szCs w:val="24"/>
        </w:rPr>
        <w:t xml:space="preserve">UU Nomor 1 Tahun 2011 tentang Perumahan dan Kawasan Permukiman </w:t>
      </w:r>
    </w:p>
    <w:p w:rsidR="00000000" w:rsidRPr="00297B52" w:rsidRDefault="00CD0C82" w:rsidP="00CD0C82">
      <w:pPr>
        <w:numPr>
          <w:ilvl w:val="0"/>
          <w:numId w:val="73"/>
        </w:numPr>
        <w:spacing w:after="0" w:line="360" w:lineRule="auto"/>
        <w:jc w:val="both"/>
        <w:rPr>
          <w:sz w:val="24"/>
          <w:szCs w:val="24"/>
          <w:lang w:val="en-US"/>
        </w:rPr>
      </w:pPr>
      <w:r w:rsidRPr="00297B52">
        <w:rPr>
          <w:sz w:val="24"/>
          <w:szCs w:val="24"/>
        </w:rPr>
        <w:t>Peraturan Pemerintah Nomor 21 Tahun 2004 tentang Penyusunan Rencana Kerja dan Anggaran Kementerian Negara/Lembaga;</w:t>
      </w:r>
    </w:p>
    <w:p w:rsidR="00000000" w:rsidRPr="00297B52" w:rsidRDefault="00CD0C82" w:rsidP="00CD0C82">
      <w:pPr>
        <w:numPr>
          <w:ilvl w:val="0"/>
          <w:numId w:val="73"/>
        </w:numPr>
        <w:spacing w:after="0" w:line="360" w:lineRule="auto"/>
        <w:jc w:val="both"/>
        <w:rPr>
          <w:sz w:val="24"/>
          <w:szCs w:val="24"/>
          <w:lang w:val="en-US"/>
        </w:rPr>
      </w:pPr>
      <w:r w:rsidRPr="00297B52">
        <w:rPr>
          <w:sz w:val="24"/>
          <w:szCs w:val="24"/>
        </w:rPr>
        <w:t>Peratura</w:t>
      </w:r>
      <w:r w:rsidRPr="00297B52">
        <w:rPr>
          <w:sz w:val="24"/>
          <w:szCs w:val="24"/>
        </w:rPr>
        <w:t>n Presiden Republik Indonesia Nomor 9 Tahun 2005 tentang Kedudukan, Tugas Fungsi, Susunan Organisasi dan Tata Kerja Kementerian Negara Republik Indonesia;</w:t>
      </w:r>
    </w:p>
    <w:p w:rsidR="00000000" w:rsidRPr="00297B52" w:rsidRDefault="00CD0C82" w:rsidP="00CD0C82">
      <w:pPr>
        <w:numPr>
          <w:ilvl w:val="0"/>
          <w:numId w:val="73"/>
        </w:numPr>
        <w:spacing w:after="0" w:line="360" w:lineRule="auto"/>
        <w:jc w:val="both"/>
        <w:rPr>
          <w:sz w:val="24"/>
          <w:szCs w:val="24"/>
          <w:lang w:val="en-US"/>
        </w:rPr>
      </w:pPr>
      <w:r w:rsidRPr="00297B52">
        <w:rPr>
          <w:sz w:val="24"/>
          <w:szCs w:val="24"/>
        </w:rPr>
        <w:t>Peraturan Presiden Republik In</w:t>
      </w:r>
      <w:r w:rsidRPr="00297B52">
        <w:rPr>
          <w:sz w:val="24"/>
          <w:szCs w:val="24"/>
        </w:rPr>
        <w:t>donesia Nomor 10 Tahun 2005 tentang Unit Organisasi dan Tugas Eselon I Kementerian Negara Republik Indonesia sebagaimana telah beberapakali dirubah terakhir dengan Peraturan Presiden Republik Indonesia Nomor 50 Tahun 2008;</w:t>
      </w:r>
    </w:p>
    <w:p w:rsidR="00000000" w:rsidRPr="00297B52" w:rsidRDefault="00CD0C82" w:rsidP="00CD0C82">
      <w:pPr>
        <w:numPr>
          <w:ilvl w:val="0"/>
          <w:numId w:val="73"/>
        </w:numPr>
        <w:spacing w:after="0" w:line="360" w:lineRule="auto"/>
        <w:jc w:val="both"/>
        <w:rPr>
          <w:sz w:val="24"/>
          <w:szCs w:val="24"/>
          <w:lang w:val="en-US"/>
        </w:rPr>
      </w:pPr>
      <w:r w:rsidRPr="00297B52">
        <w:rPr>
          <w:sz w:val="24"/>
          <w:szCs w:val="24"/>
        </w:rPr>
        <w:t>Peraturan Menteri Negara Perumahan Rakyat Nomor 21 Tahun 2010, tanggal 3 Desember 2010 tentang Organisasi dan Tata Kerja Kementerian Perumahan Rakyat Republik Indonesia.  Bagian Data dan Pelaporan mempunyai Tugas dan F</w:t>
      </w:r>
      <w:r w:rsidRPr="00297B52">
        <w:rPr>
          <w:sz w:val="24"/>
          <w:szCs w:val="24"/>
        </w:rPr>
        <w:t>ungsi:</w:t>
      </w:r>
    </w:p>
    <w:p w:rsidR="0045766C" w:rsidRPr="00297B52" w:rsidRDefault="0045766C" w:rsidP="0045766C">
      <w:pPr>
        <w:spacing w:after="0" w:line="360" w:lineRule="auto"/>
        <w:ind w:left="720"/>
        <w:jc w:val="both"/>
        <w:rPr>
          <w:sz w:val="24"/>
          <w:szCs w:val="24"/>
          <w:lang w:val="en-US"/>
        </w:rPr>
      </w:pPr>
      <w:r w:rsidRPr="00297B52">
        <w:rPr>
          <w:sz w:val="24"/>
          <w:szCs w:val="24"/>
        </w:rPr>
        <w:t>a.  Pelaksanaan pengelolaan data dibidang Perumahan Rakyat</w:t>
      </w:r>
    </w:p>
    <w:p w:rsidR="0045766C" w:rsidRPr="00297B52" w:rsidRDefault="0045766C" w:rsidP="0045766C">
      <w:pPr>
        <w:spacing w:after="0" w:line="360" w:lineRule="auto"/>
        <w:ind w:left="720"/>
        <w:jc w:val="both"/>
        <w:rPr>
          <w:sz w:val="24"/>
          <w:szCs w:val="24"/>
          <w:lang w:val="en-US"/>
        </w:rPr>
      </w:pPr>
      <w:r w:rsidRPr="00297B52">
        <w:rPr>
          <w:sz w:val="24"/>
          <w:szCs w:val="24"/>
        </w:rPr>
        <w:t>b. Pelaksanaan pengelolaan sistem informasi dibidang Perumahan Rakyat</w:t>
      </w:r>
    </w:p>
    <w:p w:rsidR="0045766C" w:rsidRPr="00297B52" w:rsidRDefault="0045766C" w:rsidP="0045766C">
      <w:pPr>
        <w:spacing w:after="0" w:line="360" w:lineRule="auto"/>
        <w:ind w:left="720"/>
        <w:jc w:val="both"/>
        <w:rPr>
          <w:sz w:val="24"/>
          <w:szCs w:val="24"/>
          <w:lang w:val="en-US"/>
        </w:rPr>
      </w:pPr>
      <w:r w:rsidRPr="00297B52">
        <w:rPr>
          <w:sz w:val="24"/>
          <w:szCs w:val="24"/>
        </w:rPr>
        <w:t>c. Pelaksanaan pengelolaan analisa dan pelaporan dibidang Perumahan Rakyat</w:t>
      </w:r>
    </w:p>
    <w:p w:rsidR="008B5D0A" w:rsidRPr="00297B52" w:rsidRDefault="008B5D0A" w:rsidP="00C47136">
      <w:pPr>
        <w:rPr>
          <w:b/>
          <w:bCs/>
          <w:sz w:val="24"/>
          <w:szCs w:val="24"/>
        </w:rPr>
      </w:pPr>
    </w:p>
    <w:p w:rsidR="008B5D0A" w:rsidRPr="00297B52" w:rsidRDefault="008B5D0A" w:rsidP="00C47136">
      <w:pPr>
        <w:rPr>
          <w:b/>
          <w:bCs/>
          <w:sz w:val="24"/>
          <w:szCs w:val="24"/>
        </w:rPr>
      </w:pPr>
    </w:p>
    <w:p w:rsidR="008B5D0A" w:rsidRPr="00297B52" w:rsidRDefault="008B5D0A" w:rsidP="00C47136">
      <w:pPr>
        <w:rPr>
          <w:b/>
          <w:bCs/>
          <w:sz w:val="24"/>
          <w:szCs w:val="24"/>
        </w:rPr>
      </w:pPr>
    </w:p>
    <w:p w:rsidR="008B5D0A" w:rsidRPr="00297B52" w:rsidRDefault="008B5D0A" w:rsidP="00C47136">
      <w:pPr>
        <w:rPr>
          <w:b/>
          <w:bCs/>
          <w:sz w:val="24"/>
          <w:szCs w:val="24"/>
        </w:rPr>
      </w:pPr>
    </w:p>
    <w:p w:rsidR="008B5D0A" w:rsidRPr="00297B52" w:rsidRDefault="008B5D0A" w:rsidP="00C47136">
      <w:pPr>
        <w:rPr>
          <w:b/>
          <w:bCs/>
          <w:sz w:val="24"/>
          <w:szCs w:val="24"/>
        </w:rPr>
      </w:pPr>
    </w:p>
    <w:p w:rsidR="008B5D0A" w:rsidRPr="00297B52" w:rsidRDefault="008B5D0A" w:rsidP="00C47136">
      <w:pPr>
        <w:rPr>
          <w:b/>
          <w:bCs/>
          <w:sz w:val="24"/>
          <w:szCs w:val="24"/>
        </w:rPr>
      </w:pPr>
    </w:p>
    <w:p w:rsidR="008B5D0A" w:rsidRPr="00297B52" w:rsidRDefault="008B5D0A" w:rsidP="00C47136">
      <w:pPr>
        <w:rPr>
          <w:b/>
          <w:bCs/>
          <w:sz w:val="24"/>
          <w:szCs w:val="24"/>
        </w:rPr>
      </w:pPr>
    </w:p>
    <w:p w:rsidR="008B5D0A" w:rsidRPr="00297B52" w:rsidRDefault="008B5D0A" w:rsidP="00C47136">
      <w:pPr>
        <w:rPr>
          <w:b/>
          <w:bCs/>
          <w:sz w:val="24"/>
          <w:szCs w:val="24"/>
        </w:rPr>
      </w:pPr>
    </w:p>
    <w:p w:rsidR="008B5D0A" w:rsidRPr="00297B52" w:rsidRDefault="008B5D0A" w:rsidP="00C47136">
      <w:pPr>
        <w:rPr>
          <w:b/>
          <w:bCs/>
          <w:sz w:val="24"/>
          <w:szCs w:val="24"/>
        </w:rPr>
      </w:pPr>
    </w:p>
    <w:p w:rsidR="008B5D0A" w:rsidRPr="00297B52" w:rsidRDefault="008B5D0A" w:rsidP="00C47136">
      <w:pPr>
        <w:rPr>
          <w:b/>
          <w:bCs/>
          <w:sz w:val="24"/>
          <w:szCs w:val="24"/>
        </w:rPr>
      </w:pPr>
    </w:p>
    <w:p w:rsidR="008B5D0A" w:rsidRPr="00297B52" w:rsidRDefault="008B5D0A" w:rsidP="00C47136">
      <w:pPr>
        <w:rPr>
          <w:b/>
          <w:bCs/>
          <w:sz w:val="24"/>
          <w:szCs w:val="24"/>
        </w:rPr>
      </w:pPr>
    </w:p>
    <w:p w:rsidR="00C47136" w:rsidRPr="00297B52" w:rsidRDefault="008B5D0A" w:rsidP="00C47136">
      <w:pPr>
        <w:rPr>
          <w:b/>
          <w:bCs/>
          <w:sz w:val="24"/>
          <w:szCs w:val="24"/>
          <w:lang w:val="en-US"/>
        </w:rPr>
      </w:pPr>
      <w:r w:rsidRPr="00297B52">
        <w:rPr>
          <w:sz w:val="24"/>
          <w:szCs w:val="24"/>
        </w:rPr>
        <w:lastRenderedPageBreak/>
        <w:drawing>
          <wp:anchor distT="0" distB="0" distL="114300" distR="114300" simplePos="0" relativeHeight="251695104" behindDoc="0" locked="0" layoutInCell="1" allowOverlap="1" wp14:anchorId="7DC7D2B1" wp14:editId="75EAD525">
            <wp:simplePos x="0" y="0"/>
            <wp:positionH relativeFrom="margin">
              <wp:align>right</wp:align>
            </wp:positionH>
            <wp:positionV relativeFrom="paragraph">
              <wp:posOffset>367760</wp:posOffset>
            </wp:positionV>
            <wp:extent cx="5943600" cy="38138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813810"/>
                    </a:xfrm>
                    <a:prstGeom prst="rect">
                      <a:avLst/>
                    </a:prstGeom>
                    <a:noFill/>
                    <a:ln>
                      <a:noFill/>
                    </a:ln>
                  </pic:spPr>
                </pic:pic>
              </a:graphicData>
            </a:graphic>
          </wp:anchor>
        </w:drawing>
      </w:r>
      <w:r w:rsidRPr="00297B52">
        <w:rPr>
          <w:b/>
          <w:bCs/>
          <w:sz w:val="24"/>
          <w:szCs w:val="24"/>
        </w:rPr>
        <w:t>DATABASE DATA EKSISTING KEMENPERA</w:t>
      </w:r>
      <w:r w:rsidRPr="00297B52">
        <w:rPr>
          <w:b/>
          <w:bCs/>
          <w:sz w:val="24"/>
          <w:szCs w:val="24"/>
          <w:lang w:val="en-US"/>
        </w:rPr>
        <w:t xml:space="preserve">   </w:t>
      </w:r>
    </w:p>
    <w:p w:rsidR="008B5D0A" w:rsidRPr="00297B52" w:rsidRDefault="008B5D0A" w:rsidP="00C47136">
      <w:pPr>
        <w:rPr>
          <w:b/>
          <w:bCs/>
          <w:sz w:val="24"/>
          <w:szCs w:val="24"/>
          <w:lang w:val="en-US"/>
        </w:rPr>
      </w:pPr>
    </w:p>
    <w:p w:rsidR="008B5D0A" w:rsidRPr="00297B52" w:rsidRDefault="008B5D0A" w:rsidP="00C47136">
      <w:pPr>
        <w:rPr>
          <w:b/>
          <w:bCs/>
          <w:sz w:val="24"/>
          <w:szCs w:val="24"/>
          <w:lang w:val="en-US"/>
        </w:rPr>
      </w:pPr>
    </w:p>
    <w:p w:rsidR="008B5D0A" w:rsidRPr="00297B52" w:rsidRDefault="008B5D0A" w:rsidP="00C47136">
      <w:pPr>
        <w:rPr>
          <w:b/>
          <w:bCs/>
          <w:sz w:val="24"/>
          <w:szCs w:val="24"/>
          <w:lang w:val="en-US"/>
        </w:rPr>
      </w:pPr>
    </w:p>
    <w:p w:rsidR="008B5D0A" w:rsidRPr="00297B52" w:rsidRDefault="008B5D0A" w:rsidP="00C47136">
      <w:pPr>
        <w:rPr>
          <w:b/>
          <w:bCs/>
          <w:sz w:val="24"/>
          <w:szCs w:val="24"/>
          <w:lang w:val="en-US"/>
        </w:rPr>
      </w:pPr>
    </w:p>
    <w:p w:rsidR="008B5D0A" w:rsidRPr="00297B52" w:rsidRDefault="008B5D0A" w:rsidP="00C47136">
      <w:pPr>
        <w:rPr>
          <w:b/>
          <w:bCs/>
          <w:sz w:val="24"/>
          <w:szCs w:val="24"/>
          <w:lang w:val="en-US"/>
        </w:rPr>
      </w:pPr>
    </w:p>
    <w:p w:rsidR="008B5D0A" w:rsidRPr="00297B52" w:rsidRDefault="008B5D0A" w:rsidP="00C47136">
      <w:pPr>
        <w:rPr>
          <w:b/>
          <w:bCs/>
          <w:sz w:val="24"/>
          <w:szCs w:val="24"/>
          <w:lang w:val="en-US"/>
        </w:rPr>
      </w:pPr>
    </w:p>
    <w:p w:rsidR="008B5D0A" w:rsidRPr="00297B52" w:rsidRDefault="008B5D0A" w:rsidP="00C47136">
      <w:pPr>
        <w:rPr>
          <w:b/>
          <w:bCs/>
          <w:sz w:val="24"/>
          <w:szCs w:val="24"/>
          <w:lang w:val="en-US"/>
        </w:rPr>
      </w:pPr>
    </w:p>
    <w:p w:rsidR="008B5D0A" w:rsidRPr="00297B52" w:rsidRDefault="00CC30D3" w:rsidP="00C47136">
      <w:pPr>
        <w:rPr>
          <w:b/>
          <w:bCs/>
          <w:sz w:val="24"/>
          <w:szCs w:val="24"/>
          <w:lang w:val="en-US"/>
        </w:rPr>
      </w:pPr>
      <w:r w:rsidRPr="00297B52">
        <w:rPr>
          <w:sz w:val="24"/>
          <w:szCs w:val="24"/>
        </w:rPr>
        <w:lastRenderedPageBreak/>
        <w:drawing>
          <wp:anchor distT="0" distB="0" distL="114300" distR="114300" simplePos="0" relativeHeight="251696128" behindDoc="0" locked="0" layoutInCell="1" allowOverlap="1" wp14:anchorId="7D5B1383" wp14:editId="2A08844C">
            <wp:simplePos x="0" y="0"/>
            <wp:positionH relativeFrom="margin">
              <wp:posOffset>-236837</wp:posOffset>
            </wp:positionH>
            <wp:positionV relativeFrom="paragraph">
              <wp:posOffset>-465</wp:posOffset>
            </wp:positionV>
            <wp:extent cx="6309199" cy="4107976"/>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09199" cy="4107976"/>
                    </a:xfrm>
                    <a:prstGeom prst="rect">
                      <a:avLst/>
                    </a:prstGeom>
                    <a:noFill/>
                    <a:ln>
                      <a:noFill/>
                    </a:ln>
                  </pic:spPr>
                </pic:pic>
              </a:graphicData>
            </a:graphic>
          </wp:anchor>
        </w:drawing>
      </w:r>
    </w:p>
    <w:p w:rsidR="00ED0532" w:rsidRPr="00297B52" w:rsidRDefault="00ED0532" w:rsidP="00CC30D3">
      <w:pPr>
        <w:rPr>
          <w:b/>
          <w:bCs/>
          <w:sz w:val="24"/>
          <w:szCs w:val="24"/>
          <w:lang w:val="en-US"/>
        </w:rPr>
      </w:pPr>
      <w:r w:rsidRPr="00297B52">
        <w:rPr>
          <w:sz w:val="24"/>
          <w:szCs w:val="24"/>
        </w:rPr>
        <w:drawing>
          <wp:anchor distT="0" distB="0" distL="114300" distR="114300" simplePos="0" relativeHeight="251698176" behindDoc="0" locked="0" layoutInCell="1" allowOverlap="1" wp14:anchorId="1A19B661" wp14:editId="677675E9">
            <wp:simplePos x="0" y="0"/>
            <wp:positionH relativeFrom="margin">
              <wp:align>center</wp:align>
            </wp:positionH>
            <wp:positionV relativeFrom="paragraph">
              <wp:posOffset>539125</wp:posOffset>
            </wp:positionV>
            <wp:extent cx="6423025" cy="30568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23025" cy="305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0D3" w:rsidRPr="00297B52">
        <w:rPr>
          <w:b/>
          <w:bCs/>
          <w:sz w:val="24"/>
          <w:szCs w:val="24"/>
          <w:lang w:val="en-US"/>
        </w:rPr>
        <w:t>INPUT-PROSES-OUT PUT PENGEMBANGAN STRUKTUR DAN SISTEM PENGOLAHAN DATA INFORMASI PERUMAHAN DAN PERMUKIMAN</w:t>
      </w:r>
      <w:r w:rsidRPr="00297B52">
        <w:rPr>
          <w:b/>
          <w:bCs/>
          <w:sz w:val="24"/>
          <w:szCs w:val="24"/>
          <w:lang w:val="en-US"/>
        </w:rPr>
        <w:t xml:space="preserve">    </w:t>
      </w:r>
    </w:p>
    <w:p w:rsidR="00ED0532" w:rsidRPr="00297B52" w:rsidRDefault="00EE6B95" w:rsidP="00CC30D3">
      <w:pPr>
        <w:rPr>
          <w:b/>
          <w:bCs/>
          <w:sz w:val="24"/>
          <w:szCs w:val="24"/>
          <w:lang w:val="en-US"/>
        </w:rPr>
      </w:pPr>
      <w:r w:rsidRPr="00297B52">
        <w:rPr>
          <w:b/>
          <w:bCs/>
          <w:sz w:val="24"/>
          <w:szCs w:val="24"/>
        </w:rPr>
        <w:lastRenderedPageBreak/>
        <w:t>ILLUSTRASI DOKUMEN MANAGER</w:t>
      </w:r>
    </w:p>
    <w:p w:rsidR="00CC30D3" w:rsidRPr="00297B52" w:rsidRDefault="00EE6B95" w:rsidP="00CC30D3">
      <w:pPr>
        <w:rPr>
          <w:sz w:val="24"/>
          <w:szCs w:val="24"/>
        </w:rPr>
      </w:pPr>
      <w:r w:rsidRPr="00297B52">
        <w:rPr>
          <w:b/>
          <w:sz w:val="24"/>
          <w:szCs w:val="24"/>
          <w:lang w:val="en-US"/>
        </w:rPr>
        <w:drawing>
          <wp:inline distT="0" distB="0" distL="0" distR="0" wp14:anchorId="13633CFF" wp14:editId="7FBE56BB">
            <wp:extent cx="5943600" cy="3267710"/>
            <wp:effectExtent l="0" t="0" r="0" b="8890"/>
            <wp:docPr id="100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53"/>
                    <a:srcRect/>
                    <a:stretch>
                      <a:fillRect/>
                    </a:stretch>
                  </pic:blipFill>
                  <pic:spPr bwMode="auto">
                    <a:xfrm>
                      <a:off x="0" y="0"/>
                      <a:ext cx="5943600" cy="3267710"/>
                    </a:xfrm>
                    <a:prstGeom prst="rect">
                      <a:avLst/>
                    </a:prstGeom>
                    <a:noFill/>
                    <a:ln w="9525">
                      <a:noFill/>
                      <a:miter lim="800000"/>
                      <a:headEnd/>
                      <a:tailEnd/>
                    </a:ln>
                  </pic:spPr>
                </pic:pic>
              </a:graphicData>
            </a:graphic>
          </wp:inline>
        </w:drawing>
      </w:r>
    </w:p>
    <w:p w:rsidR="00EE6B95" w:rsidRPr="00297B52" w:rsidRDefault="00EE6B95" w:rsidP="00EE6B95">
      <w:pPr>
        <w:spacing w:after="0" w:line="360" w:lineRule="auto"/>
        <w:jc w:val="both"/>
        <w:rPr>
          <w:b/>
          <w:sz w:val="24"/>
          <w:szCs w:val="24"/>
          <w:lang w:val="en-US"/>
        </w:rPr>
      </w:pPr>
      <w:r w:rsidRPr="00297B52">
        <w:rPr>
          <w:b/>
          <w:bCs/>
          <w:sz w:val="24"/>
          <w:szCs w:val="24"/>
        </w:rPr>
        <w:t>STRUKTUR DATA</w:t>
      </w:r>
    </w:p>
    <w:p w:rsidR="008B5D0A" w:rsidRPr="00297B52" w:rsidRDefault="000B7BD7" w:rsidP="00EE6B95">
      <w:pPr>
        <w:spacing w:after="0" w:line="360" w:lineRule="auto"/>
        <w:jc w:val="both"/>
        <w:rPr>
          <w:b/>
          <w:sz w:val="24"/>
          <w:szCs w:val="24"/>
          <w:lang w:val="en-US"/>
        </w:rPr>
      </w:pPr>
      <w:r w:rsidRPr="00297B52">
        <w:rPr>
          <w:b/>
          <w:sz w:val="24"/>
          <w:szCs w:val="24"/>
          <w:lang w:val="en-US"/>
        </w:rPr>
        <w:drawing>
          <wp:anchor distT="0" distB="0" distL="114300" distR="114300" simplePos="0" relativeHeight="251699200" behindDoc="0" locked="0" layoutInCell="1" allowOverlap="1" wp14:anchorId="382076C6" wp14:editId="50795502">
            <wp:simplePos x="0" y="0"/>
            <wp:positionH relativeFrom="column">
              <wp:posOffset>-54345</wp:posOffset>
            </wp:positionH>
            <wp:positionV relativeFrom="paragraph">
              <wp:posOffset>304553</wp:posOffset>
            </wp:positionV>
            <wp:extent cx="5943600" cy="3665855"/>
            <wp:effectExtent l="0" t="0" r="0" b="0"/>
            <wp:wrapSquare wrapText="bothSides"/>
            <wp:docPr id="63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665855"/>
                    </a:xfrm>
                    <a:prstGeom prst="rect">
                      <a:avLst/>
                    </a:prstGeom>
                    <a:noFill/>
                    <a:ln w="9525">
                      <a:noFill/>
                      <a:miter lim="800000"/>
                      <a:headEnd/>
                      <a:tailEnd/>
                    </a:ln>
                    <a:effectLst/>
                  </pic:spPr>
                </pic:pic>
              </a:graphicData>
            </a:graphic>
          </wp:anchor>
        </w:drawing>
      </w:r>
      <w:r w:rsidR="00EE6B95" w:rsidRPr="00297B52">
        <w:rPr>
          <w:b/>
          <w:sz w:val="24"/>
          <w:szCs w:val="24"/>
        </w:rPr>
        <w:t>STRUKTUR DATA KEMENTERIAN PERUMAHAN RAKYAT</w:t>
      </w:r>
      <w:r w:rsidRPr="00297B52">
        <w:rPr>
          <w:b/>
          <w:sz w:val="24"/>
          <w:szCs w:val="24"/>
          <w:lang w:val="en-US"/>
        </w:rPr>
        <w:t xml:space="preserve">   </w:t>
      </w:r>
    </w:p>
    <w:p w:rsidR="000B7BD7" w:rsidRPr="00297B52" w:rsidRDefault="000B7BD7" w:rsidP="00EE6B95">
      <w:pPr>
        <w:spacing w:after="0" w:line="360" w:lineRule="auto"/>
        <w:jc w:val="both"/>
        <w:rPr>
          <w:b/>
          <w:sz w:val="24"/>
          <w:szCs w:val="24"/>
          <w:lang w:val="en-US"/>
        </w:rPr>
      </w:pPr>
      <w:r w:rsidRPr="00297B52">
        <w:rPr>
          <w:b/>
          <w:sz w:val="24"/>
          <w:szCs w:val="24"/>
          <w:lang w:val="en-US"/>
        </w:rPr>
        <w:t xml:space="preserve">  </w:t>
      </w:r>
    </w:p>
    <w:p w:rsidR="001E161E" w:rsidRPr="00297B52" w:rsidRDefault="001E161E" w:rsidP="00EE6B95">
      <w:pPr>
        <w:spacing w:after="0" w:line="360" w:lineRule="auto"/>
        <w:jc w:val="both"/>
        <w:rPr>
          <w:b/>
          <w:sz w:val="24"/>
          <w:szCs w:val="24"/>
        </w:rPr>
      </w:pPr>
      <w:r w:rsidRPr="00297B52">
        <w:rPr>
          <w:b/>
          <w:sz w:val="24"/>
          <w:szCs w:val="24"/>
          <w:lang w:val="en-US"/>
        </w:rPr>
        <w:lastRenderedPageBreak/>
        <w:drawing>
          <wp:anchor distT="0" distB="0" distL="114300" distR="114300" simplePos="0" relativeHeight="251700224" behindDoc="0" locked="0" layoutInCell="1" allowOverlap="1" wp14:anchorId="7F772A03" wp14:editId="1993B239">
            <wp:simplePos x="0" y="0"/>
            <wp:positionH relativeFrom="margin">
              <wp:align>right</wp:align>
            </wp:positionH>
            <wp:positionV relativeFrom="paragraph">
              <wp:posOffset>5810</wp:posOffset>
            </wp:positionV>
            <wp:extent cx="5943600" cy="3667760"/>
            <wp:effectExtent l="0" t="0" r="0" b="8890"/>
            <wp:wrapSquare wrapText="bothSides"/>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490" name="Picture 2"/>
                    <pic:cNvPicPr>
                      <a:picLocks noGrp="1"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667760"/>
                    </a:xfrm>
                    <a:prstGeom prst="rect">
                      <a:avLst/>
                    </a:prstGeom>
                    <a:noFill/>
                    <a:ln w="9525">
                      <a:noFill/>
                      <a:miter lim="800000"/>
                      <a:headEnd/>
                      <a:tailEnd/>
                    </a:ln>
                    <a:effectLst/>
                  </pic:spPr>
                </pic:pic>
              </a:graphicData>
            </a:graphic>
          </wp:anchor>
        </w:drawing>
      </w:r>
    </w:p>
    <w:p w:rsidR="000B7BD7" w:rsidRPr="00297B52" w:rsidRDefault="001E161E" w:rsidP="00EE6B95">
      <w:pPr>
        <w:spacing w:after="0" w:line="360" w:lineRule="auto"/>
        <w:jc w:val="both"/>
        <w:rPr>
          <w:b/>
          <w:sz w:val="24"/>
          <w:szCs w:val="24"/>
          <w:lang w:val="en-US"/>
        </w:rPr>
      </w:pPr>
      <w:r w:rsidRPr="00297B52">
        <w:rPr>
          <w:b/>
          <w:sz w:val="24"/>
          <w:szCs w:val="24"/>
        </w:rPr>
        <w:t>PROGRES TERAKHIR STRUKTUR DATA</w:t>
      </w:r>
    </w:p>
    <w:p w:rsidR="001E161E" w:rsidRPr="00297B52" w:rsidRDefault="001E161E" w:rsidP="001E161E">
      <w:pPr>
        <w:spacing w:after="0" w:line="360" w:lineRule="auto"/>
        <w:jc w:val="both"/>
        <w:rPr>
          <w:sz w:val="24"/>
          <w:szCs w:val="24"/>
          <w:lang w:val="en-US"/>
        </w:rPr>
      </w:pPr>
      <w:r w:rsidRPr="00297B52">
        <w:rPr>
          <w:bCs/>
          <w:sz w:val="24"/>
          <w:szCs w:val="24"/>
        </w:rPr>
        <w:t xml:space="preserve">PENYUSUNAN DATA;  </w:t>
      </w:r>
    </w:p>
    <w:p w:rsidR="001E161E" w:rsidRPr="00297B52" w:rsidRDefault="001E161E" w:rsidP="001E161E">
      <w:pPr>
        <w:spacing w:after="0" w:line="360" w:lineRule="auto"/>
        <w:jc w:val="both"/>
        <w:rPr>
          <w:sz w:val="24"/>
          <w:szCs w:val="24"/>
          <w:lang w:val="en-US"/>
        </w:rPr>
      </w:pPr>
      <w:r w:rsidRPr="00297B52">
        <w:rPr>
          <w:bCs/>
          <w:sz w:val="24"/>
          <w:szCs w:val="24"/>
        </w:rPr>
        <w:t>PENGUMPULAN N DATA, PENGKATEGORIAN DATA, PENGKLASIFIKASIAN DATA, PEMBUATAN DATA BASE</w:t>
      </w:r>
    </w:p>
    <w:p w:rsidR="001E161E" w:rsidRPr="00297B52" w:rsidRDefault="001E161E" w:rsidP="001E161E">
      <w:pPr>
        <w:spacing w:after="0" w:line="360" w:lineRule="auto"/>
        <w:jc w:val="both"/>
        <w:rPr>
          <w:sz w:val="24"/>
          <w:szCs w:val="24"/>
          <w:lang w:val="en-US"/>
        </w:rPr>
      </w:pPr>
      <w:r w:rsidRPr="00297B52">
        <w:rPr>
          <w:bCs/>
          <w:sz w:val="24"/>
          <w:szCs w:val="24"/>
        </w:rPr>
        <w:t xml:space="preserve">RENAME = </w:t>
      </w:r>
      <w:r w:rsidRPr="00297B52">
        <w:rPr>
          <w:bCs/>
          <w:sz w:val="24"/>
          <w:szCs w:val="24"/>
          <w:lang w:val="en-US"/>
        </w:rPr>
        <w:t xml:space="preserve"> </w:t>
      </w:r>
      <w:r w:rsidRPr="00297B52">
        <w:rPr>
          <w:bCs/>
          <w:sz w:val="24"/>
          <w:szCs w:val="24"/>
          <w:u w:val="single"/>
          <w:lang w:val="en-US"/>
        </w:rPr>
        <w:t>+</w:t>
      </w:r>
      <w:r w:rsidRPr="00297B52">
        <w:rPr>
          <w:bCs/>
          <w:sz w:val="24"/>
          <w:szCs w:val="24"/>
          <w:lang w:val="en-US"/>
        </w:rPr>
        <w:t xml:space="preserve"> </w:t>
      </w:r>
      <w:r w:rsidRPr="00297B52">
        <w:rPr>
          <w:bCs/>
          <w:sz w:val="24"/>
          <w:szCs w:val="24"/>
        </w:rPr>
        <w:t xml:space="preserve">8.000 </w:t>
      </w:r>
      <w:r w:rsidRPr="00297B52">
        <w:rPr>
          <w:bCs/>
          <w:sz w:val="24"/>
          <w:szCs w:val="24"/>
          <w:lang w:val="en-US"/>
        </w:rPr>
        <w:t xml:space="preserve"> </w:t>
      </w:r>
      <w:r w:rsidRPr="00297B52">
        <w:rPr>
          <w:bCs/>
          <w:sz w:val="24"/>
          <w:szCs w:val="24"/>
        </w:rPr>
        <w:t>FILE</w:t>
      </w:r>
    </w:p>
    <w:p w:rsidR="001E161E" w:rsidRPr="00297B52" w:rsidRDefault="001E161E" w:rsidP="001E161E">
      <w:pPr>
        <w:spacing w:after="0" w:line="360" w:lineRule="auto"/>
        <w:jc w:val="both"/>
        <w:rPr>
          <w:sz w:val="24"/>
          <w:szCs w:val="24"/>
          <w:lang w:val="en-US"/>
        </w:rPr>
      </w:pPr>
      <w:r w:rsidRPr="00297B52">
        <w:rPr>
          <w:bCs/>
          <w:sz w:val="24"/>
          <w:szCs w:val="24"/>
        </w:rPr>
        <w:t>KIRA-KIRA  RENAME =</w:t>
      </w:r>
      <w:r w:rsidRPr="00297B52">
        <w:rPr>
          <w:bCs/>
          <w:sz w:val="24"/>
          <w:szCs w:val="24"/>
          <w:lang w:val="en-US"/>
        </w:rPr>
        <w:t>100</w:t>
      </w:r>
      <w:r w:rsidRPr="00297B52">
        <w:rPr>
          <w:bCs/>
          <w:sz w:val="24"/>
          <w:szCs w:val="24"/>
        </w:rPr>
        <w:t>% DARI TOTAL FILE</w:t>
      </w:r>
    </w:p>
    <w:p w:rsidR="00EE6B95" w:rsidRPr="00297B52" w:rsidRDefault="00EE6B95"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rPr>
      </w:pPr>
    </w:p>
    <w:p w:rsidR="00654436" w:rsidRPr="00297B52" w:rsidRDefault="00654436" w:rsidP="00EE6B95">
      <w:pPr>
        <w:spacing w:after="0" w:line="360" w:lineRule="auto"/>
        <w:jc w:val="both"/>
        <w:rPr>
          <w:b/>
          <w:sz w:val="24"/>
          <w:szCs w:val="24"/>
        </w:rPr>
      </w:pPr>
    </w:p>
    <w:p w:rsidR="00654436" w:rsidRPr="00297B52" w:rsidRDefault="00654436" w:rsidP="00EE6B95">
      <w:pPr>
        <w:spacing w:after="0" w:line="360" w:lineRule="auto"/>
        <w:jc w:val="both"/>
        <w:rPr>
          <w:b/>
          <w:sz w:val="24"/>
          <w:szCs w:val="24"/>
        </w:rPr>
      </w:pPr>
    </w:p>
    <w:p w:rsidR="00654436" w:rsidRPr="00297B52" w:rsidRDefault="00654436" w:rsidP="00EE6B95">
      <w:pPr>
        <w:spacing w:after="0" w:line="360" w:lineRule="auto"/>
        <w:jc w:val="both"/>
        <w:rPr>
          <w:b/>
          <w:sz w:val="24"/>
          <w:szCs w:val="24"/>
        </w:rPr>
      </w:pPr>
    </w:p>
    <w:p w:rsidR="00654436" w:rsidRPr="00297B52" w:rsidRDefault="00654436" w:rsidP="00EE6B95">
      <w:pPr>
        <w:spacing w:after="0" w:line="360" w:lineRule="auto"/>
        <w:jc w:val="both"/>
        <w:rPr>
          <w:b/>
          <w:sz w:val="24"/>
          <w:szCs w:val="24"/>
        </w:rPr>
      </w:pPr>
    </w:p>
    <w:p w:rsidR="00654436" w:rsidRPr="00297B52" w:rsidRDefault="00654436" w:rsidP="00EE6B95">
      <w:pPr>
        <w:spacing w:after="0" w:line="360" w:lineRule="auto"/>
        <w:jc w:val="both"/>
        <w:rPr>
          <w:b/>
          <w:sz w:val="24"/>
          <w:szCs w:val="24"/>
        </w:rPr>
      </w:pPr>
    </w:p>
    <w:p w:rsidR="00654436" w:rsidRPr="00297B52" w:rsidRDefault="00654436" w:rsidP="00EE6B95">
      <w:pPr>
        <w:spacing w:after="0" w:line="360" w:lineRule="auto"/>
        <w:jc w:val="both"/>
        <w:rPr>
          <w:b/>
          <w:sz w:val="24"/>
          <w:szCs w:val="24"/>
        </w:rPr>
      </w:pPr>
    </w:p>
    <w:p w:rsidR="00654436" w:rsidRPr="00297B52" w:rsidRDefault="00654436" w:rsidP="00EE6B95">
      <w:pPr>
        <w:spacing w:after="0" w:line="360" w:lineRule="auto"/>
        <w:jc w:val="both"/>
        <w:rPr>
          <w:b/>
          <w:sz w:val="24"/>
          <w:szCs w:val="24"/>
        </w:rPr>
      </w:pPr>
    </w:p>
    <w:p w:rsidR="00654436" w:rsidRPr="00297B52" w:rsidRDefault="00654436" w:rsidP="00EE6B95">
      <w:pPr>
        <w:spacing w:after="0" w:line="360" w:lineRule="auto"/>
        <w:jc w:val="both"/>
        <w:rPr>
          <w:b/>
          <w:sz w:val="24"/>
          <w:szCs w:val="24"/>
        </w:rPr>
      </w:pPr>
      <w:r w:rsidRPr="00297B52">
        <w:rPr>
          <w:b/>
          <w:sz w:val="24"/>
          <w:szCs w:val="24"/>
        </w:rPr>
        <w:lastRenderedPageBreak/>
        <w:t>KONSEP PENGOLAHAN DATA DAN INFORMASI</w:t>
      </w:r>
    </w:p>
    <w:p w:rsidR="00654436" w:rsidRPr="00297B52" w:rsidRDefault="00654436" w:rsidP="00EE6B95">
      <w:pPr>
        <w:spacing w:after="0" w:line="360" w:lineRule="auto"/>
        <w:jc w:val="both"/>
        <w:rPr>
          <w:b/>
          <w:sz w:val="24"/>
          <w:szCs w:val="24"/>
        </w:rPr>
      </w:pPr>
      <w:r w:rsidRPr="00297B52">
        <w:rPr>
          <w:b/>
          <w:sz w:val="24"/>
          <w:szCs w:val="24"/>
        </w:rPr>
        <w:t>KONSEP</w:t>
      </w:r>
      <w:r w:rsidRPr="00297B52">
        <w:rPr>
          <w:b/>
          <w:sz w:val="24"/>
          <w:szCs w:val="24"/>
          <w:lang w:val="es-AR"/>
        </w:rPr>
        <w:t xml:space="preserve"> MODEL INFRASTRUKTUR </w:t>
      </w:r>
      <w:r w:rsidRPr="00297B52">
        <w:rPr>
          <w:b/>
          <w:sz w:val="24"/>
          <w:szCs w:val="24"/>
        </w:rPr>
        <w:t>SISTEM PENGOLAHAN DATA DAN INFORMASI</w:t>
      </w:r>
    </w:p>
    <w:p w:rsidR="00654436" w:rsidRPr="00297B52" w:rsidRDefault="00654436" w:rsidP="00EE6B95">
      <w:pPr>
        <w:spacing w:after="0" w:line="360" w:lineRule="auto"/>
        <w:jc w:val="both"/>
        <w:rPr>
          <w:b/>
          <w:sz w:val="24"/>
          <w:szCs w:val="24"/>
          <w:lang w:val="en-US"/>
        </w:rPr>
      </w:pPr>
      <w:r w:rsidRPr="00297B52">
        <w:rPr>
          <w:b/>
          <w:sz w:val="24"/>
          <w:szCs w:val="24"/>
          <w:lang w:val="en-US"/>
        </w:rPr>
        <mc:AlternateContent>
          <mc:Choice Requires="wpg">
            <w:drawing>
              <wp:anchor distT="0" distB="0" distL="114300" distR="114300" simplePos="0" relativeHeight="251702272" behindDoc="0" locked="0" layoutInCell="1" allowOverlap="1" wp14:anchorId="0AE4F611" wp14:editId="0CC0B376">
                <wp:simplePos x="0" y="0"/>
                <wp:positionH relativeFrom="margin">
                  <wp:align>center</wp:align>
                </wp:positionH>
                <wp:positionV relativeFrom="paragraph">
                  <wp:posOffset>356112</wp:posOffset>
                </wp:positionV>
                <wp:extent cx="4876800" cy="3807726"/>
                <wp:effectExtent l="0" t="0" r="19050" b="2540"/>
                <wp:wrapNone/>
                <wp:docPr id="19" name="Group 9"/>
                <wp:cNvGraphicFramePr/>
                <a:graphic xmlns:a="http://schemas.openxmlformats.org/drawingml/2006/main">
                  <a:graphicData uri="http://schemas.microsoft.com/office/word/2010/wordprocessingGroup">
                    <wpg:wgp>
                      <wpg:cNvGrpSpPr/>
                      <wpg:grpSpPr>
                        <a:xfrm>
                          <a:off x="0" y="0"/>
                          <a:ext cx="4876800" cy="3807726"/>
                          <a:chOff x="0" y="0"/>
                          <a:chExt cx="4838700" cy="2996860"/>
                        </a:xfrm>
                      </wpg:grpSpPr>
                      <pic:pic xmlns:pic="http://schemas.openxmlformats.org/drawingml/2006/picture">
                        <pic:nvPicPr>
                          <pic:cNvPr id="20" name="Object 1"/>
                          <pic:cNvPicPr>
                            <a:picLocks noChangeArrowheads="1"/>
                          </pic:cNvPicPr>
                        </pic:nvPicPr>
                        <pic:blipFill>
                          <a:blip r:embed="rId56"/>
                          <a:srcRect t="28163" r="18210" b="-215"/>
                          <a:stretch>
                            <a:fillRect/>
                          </a:stretch>
                        </pic:blipFill>
                        <pic:spPr bwMode="auto">
                          <a:xfrm>
                            <a:off x="0" y="579097"/>
                            <a:ext cx="4075112" cy="2417763"/>
                          </a:xfrm>
                          <a:prstGeom prst="rect">
                            <a:avLst/>
                          </a:prstGeom>
                          <a:noFill/>
                          <a:ln w="9525">
                            <a:noFill/>
                            <a:miter lim="800000"/>
                            <a:headEnd/>
                            <a:tailEnd/>
                          </a:ln>
                        </pic:spPr>
                      </pic:pic>
                      <wps:wsp>
                        <wps:cNvPr id="21" name="Text Box 3"/>
                        <wps:cNvSpPr txBox="1">
                          <a:spLocks noChangeArrowheads="1"/>
                        </wps:cNvSpPr>
                        <wps:spPr bwMode="auto">
                          <a:xfrm>
                            <a:off x="144462" y="312397"/>
                            <a:ext cx="1958866" cy="267796"/>
                          </a:xfrm>
                          <a:prstGeom prst="rect">
                            <a:avLst/>
                          </a:prstGeom>
                          <a:solidFill>
                            <a:srgbClr val="FFFFFF"/>
                          </a:solidFill>
                          <a:ln w="9525">
                            <a:solidFill>
                              <a:srgbClr val="FFFFFF"/>
                            </a:solidFill>
                            <a:miter lim="800000"/>
                            <a:headEnd/>
                            <a:tailEnd/>
                          </a:ln>
                        </wps:spPr>
                        <wps:txbx>
                          <w:txbxContent>
                            <w:p w:rsidR="00654436" w:rsidRDefault="00654436" w:rsidP="00654436">
                              <w:pPr>
                                <w:pStyle w:val="NormalWeb"/>
                                <w:spacing w:before="0" w:beforeAutospacing="0" w:after="200" w:afterAutospacing="0"/>
                                <w:jc w:val="center"/>
                                <w:textAlignment w:val="baseline"/>
                              </w:pPr>
                              <w:r>
                                <w:rPr>
                                  <w:rFonts w:ascii="Tahoma" w:hAnsi="Tahoma" w:cs="Arial"/>
                                  <w:b/>
                                  <w:bCs/>
                                  <w:color w:val="000000" w:themeColor="text1"/>
                                  <w:kern w:val="24"/>
                                  <w:sz w:val="28"/>
                                  <w:szCs w:val="28"/>
                                </w:rPr>
                                <w:t>GEDUNG KEMENPERA</w:t>
                              </w:r>
                            </w:p>
                          </w:txbxContent>
                        </wps:txbx>
                        <wps:bodyPr vert="horz" wrap="square" lIns="91440" tIns="45720" rIns="91440" bIns="45720" numCol="1" anchor="t" anchorCtr="0" compatLnSpc="1">
                          <a:prstTxWarp prst="textNoShape">
                            <a:avLst/>
                          </a:prstTxWarp>
                          <a:noAutofit/>
                        </wps:bodyPr>
                      </wps:wsp>
                      <wps:wsp>
                        <wps:cNvPr id="22" name="Text Box 4"/>
                        <wps:cNvSpPr txBox="1">
                          <a:spLocks noChangeArrowheads="1"/>
                        </wps:cNvSpPr>
                        <wps:spPr bwMode="auto">
                          <a:xfrm>
                            <a:off x="4075111" y="566397"/>
                            <a:ext cx="715201" cy="279400"/>
                          </a:xfrm>
                          <a:prstGeom prst="rect">
                            <a:avLst/>
                          </a:prstGeom>
                          <a:solidFill>
                            <a:srgbClr val="FFFFFF"/>
                          </a:solidFill>
                          <a:ln w="9525">
                            <a:solidFill>
                              <a:srgbClr val="FFFFFF"/>
                            </a:solidFill>
                            <a:miter lim="800000"/>
                            <a:headEnd/>
                            <a:tailEnd/>
                          </a:ln>
                        </wps:spPr>
                        <wps:txbx>
                          <w:txbxContent>
                            <w:p w:rsidR="00654436" w:rsidRDefault="00654436" w:rsidP="00654436">
                              <w:pPr>
                                <w:pStyle w:val="NormalWeb"/>
                                <w:spacing w:before="0" w:beforeAutospacing="0" w:after="200" w:afterAutospacing="0"/>
                                <w:textAlignment w:val="baseline"/>
                              </w:pPr>
                              <w:r>
                                <w:rPr>
                                  <w:rFonts w:ascii="Tahoma" w:hAnsi="Tahoma" w:cs="Arial"/>
                                  <w:color w:val="000000" w:themeColor="text1"/>
                                  <w:kern w:val="24"/>
                                  <w:sz w:val="20"/>
                                  <w:szCs w:val="20"/>
                                </w:rPr>
                                <w:t>Provins</w:t>
                              </w:r>
                              <w:r>
                                <w:rPr>
                                  <w:rFonts w:ascii="Calibri" w:hAnsi="Calibri" w:cs="Arial"/>
                                  <w:color w:val="000000" w:themeColor="text1"/>
                                  <w:kern w:val="24"/>
                                  <w:sz w:val="20"/>
                                  <w:szCs w:val="20"/>
                                </w:rPr>
                                <w:t>i</w:t>
                              </w:r>
                            </w:p>
                          </w:txbxContent>
                        </wps:txbx>
                        <wps:bodyPr vert="horz" wrap="square" lIns="91440" tIns="45720" rIns="91440" bIns="45720" numCol="1" anchor="t" anchorCtr="0" compatLnSpc="1">
                          <a:prstTxWarp prst="textNoShape">
                            <a:avLst/>
                          </a:prstTxWarp>
                        </wps:bodyPr>
                      </wps:wsp>
                      <wps:wsp>
                        <wps:cNvPr id="23" name="Text Box 5"/>
                        <wps:cNvSpPr txBox="1">
                          <a:spLocks noChangeArrowheads="1"/>
                        </wps:cNvSpPr>
                        <wps:spPr bwMode="auto">
                          <a:xfrm>
                            <a:off x="4075112" y="999785"/>
                            <a:ext cx="763588" cy="330200"/>
                          </a:xfrm>
                          <a:prstGeom prst="rect">
                            <a:avLst/>
                          </a:prstGeom>
                          <a:solidFill>
                            <a:srgbClr val="FFFFFF"/>
                          </a:solidFill>
                          <a:ln w="9525">
                            <a:solidFill>
                              <a:srgbClr val="FFFFFF"/>
                            </a:solidFill>
                            <a:miter lim="800000"/>
                            <a:headEnd/>
                            <a:tailEnd/>
                          </a:ln>
                        </wps:spPr>
                        <wps:txbx>
                          <w:txbxContent>
                            <w:p w:rsidR="00654436" w:rsidRDefault="00654436" w:rsidP="00654436">
                              <w:pPr>
                                <w:pStyle w:val="NormalWeb"/>
                                <w:spacing w:before="0" w:beforeAutospacing="0" w:after="200" w:afterAutospacing="0"/>
                                <w:textAlignment w:val="baseline"/>
                              </w:pPr>
                              <w:r>
                                <w:rPr>
                                  <w:rFonts w:ascii="Tahoma" w:hAnsi="Tahoma" w:cs="Arial"/>
                                  <w:color w:val="000000" w:themeColor="text1"/>
                                  <w:kern w:val="24"/>
                                  <w:sz w:val="20"/>
                                  <w:szCs w:val="20"/>
                                </w:rPr>
                                <w:t>Kabupaten/Kota</w:t>
                              </w:r>
                            </w:p>
                          </w:txbxContent>
                        </wps:txbx>
                        <wps:bodyPr vert="horz" wrap="square" lIns="91440" tIns="45720" rIns="91440" bIns="45720" numCol="1" anchor="t" anchorCtr="0" compatLnSpc="1">
                          <a:prstTxWarp prst="textNoShape">
                            <a:avLst/>
                          </a:prstTxWarp>
                        </wps:bodyPr>
                      </wps:wsp>
                      <wps:wsp>
                        <wps:cNvPr id="24" name="Text Box 6"/>
                        <wps:cNvSpPr txBox="1">
                          <a:spLocks noChangeArrowheads="1"/>
                        </wps:cNvSpPr>
                        <wps:spPr bwMode="auto">
                          <a:xfrm>
                            <a:off x="4122737" y="1566522"/>
                            <a:ext cx="660400" cy="360363"/>
                          </a:xfrm>
                          <a:prstGeom prst="rect">
                            <a:avLst/>
                          </a:prstGeom>
                          <a:solidFill>
                            <a:srgbClr val="FFFFFF"/>
                          </a:solidFill>
                          <a:ln w="9525">
                            <a:solidFill>
                              <a:srgbClr val="FFFFFF"/>
                            </a:solidFill>
                            <a:miter lim="800000"/>
                            <a:headEnd/>
                            <a:tailEnd/>
                          </a:ln>
                        </wps:spPr>
                        <wps:txbx>
                          <w:txbxContent>
                            <w:p w:rsidR="00654436" w:rsidRDefault="00654436" w:rsidP="00654436">
                              <w:pPr>
                                <w:pStyle w:val="NormalWeb"/>
                                <w:spacing w:before="0" w:beforeAutospacing="0" w:after="200" w:afterAutospacing="0"/>
                                <w:textAlignment w:val="baseline"/>
                              </w:pPr>
                              <w:r>
                                <w:rPr>
                                  <w:rFonts w:ascii="Tahoma" w:hAnsi="Tahoma" w:cs="Arial"/>
                                  <w:color w:val="000000" w:themeColor="text1"/>
                                  <w:kern w:val="24"/>
                                  <w:sz w:val="20"/>
                                  <w:szCs w:val="20"/>
                                </w:rPr>
                                <w:t>PU, BPN, dll</w:t>
                              </w:r>
                            </w:p>
                          </w:txbxContent>
                        </wps:txbx>
                        <wps:bodyPr vert="horz" wrap="square" lIns="91440" tIns="45720" rIns="91440" bIns="45720" numCol="1" anchor="t" anchorCtr="0" compatLnSpc="1">
                          <a:prstTxWarp prst="textNoShape">
                            <a:avLst/>
                          </a:prstTxWarp>
                        </wps:bodyPr>
                      </wps:wsp>
                      <wps:wsp>
                        <wps:cNvPr id="25" name="Text Box 7"/>
                        <wps:cNvSpPr txBox="1">
                          <a:spLocks noChangeArrowheads="1"/>
                        </wps:cNvSpPr>
                        <wps:spPr bwMode="auto">
                          <a:xfrm>
                            <a:off x="1838706" y="0"/>
                            <a:ext cx="2479833" cy="267796"/>
                          </a:xfrm>
                          <a:prstGeom prst="rect">
                            <a:avLst/>
                          </a:prstGeom>
                          <a:solidFill>
                            <a:srgbClr val="FFFFFF"/>
                          </a:solidFill>
                          <a:ln w="9525">
                            <a:solidFill>
                              <a:srgbClr val="FFFFFF"/>
                            </a:solidFill>
                            <a:miter lim="800000"/>
                            <a:headEnd/>
                            <a:tailEnd/>
                          </a:ln>
                        </wps:spPr>
                        <wps:txbx>
                          <w:txbxContent>
                            <w:p w:rsidR="00654436" w:rsidRDefault="00654436" w:rsidP="00654436">
                              <w:pPr>
                                <w:pStyle w:val="NormalWeb"/>
                                <w:spacing w:before="0" w:beforeAutospacing="0" w:after="200" w:afterAutospacing="0"/>
                                <w:jc w:val="center"/>
                                <w:textAlignment w:val="baseline"/>
                              </w:pPr>
                              <w:r>
                                <w:rPr>
                                  <w:rFonts w:ascii="Tahoma" w:hAnsi="Tahoma" w:cs="Arial"/>
                                  <w:b/>
                                  <w:bCs/>
                                  <w:color w:val="000000" w:themeColor="text1"/>
                                  <w:kern w:val="24"/>
                                  <w:sz w:val="28"/>
                                  <w:szCs w:val="28"/>
                                </w:rPr>
                                <w:t>KONFIGURASI JARINGAN</w:t>
                              </w:r>
                            </w:p>
                          </w:txbxContent>
                        </wps:txbx>
                        <wps:bodyPr vert="horz" wrap="square" lIns="91440" tIns="45720" rIns="9144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4F611" id="Group 9" o:spid="_x0000_s1026" style="position:absolute;left:0;text-align:left;margin-left:0;margin-top:28.05pt;width:384pt;height:299.8pt;z-index:251702272;mso-position-horizontal:center;mso-position-horizontal-relative:margin;mso-width-relative:margin;mso-height-relative:margin" coordsize="48387,29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s1027" type="#_x0000_t75" style="position:absolute;top:5790;width:40751;height:24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uqPAAAAA2wAAAA8AAABkcnMvZG93bnJldi54bWxET02LwjAQvQv7H8IseBFNFZSlGqXsKnpU&#10;V9S9Dc3Ylm0mJYla/705CB4f73u2aE0tbuR8ZVnBcJCAIM6trrhQcPhd9b9A+ICssbZMCh7kYTH/&#10;6Mww1fbOO7rtQyFiCPsUFZQhNKmUPi/JoB/YhjhyF+sMhghdIbXDeww3tRwlyUQarDg2lNjQd0n5&#10;//5qFGgjN3/ZZe1O113vZ7xdbs/NMVOq+9lmUxCB2vAWv9wbrWAU18c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Z+6o8AAAADbAAAADwAAAAAAAAAAAAAAAACfAgAA&#10;ZHJzL2Rvd25yZXYueG1sUEsFBgAAAAAEAAQA9wAAAIwDAAAAAA==&#10;">
                  <v:imagedata r:id="rId57" o:title="" croptop="18457f" cropbottom="-141f" cropright="11934f"/>
                  <o:lock v:ext="edit" aspectratio="f"/>
                </v:shape>
                <v:shapetype id="_x0000_t202" coordsize="21600,21600" o:spt="202" path="m,l,21600r21600,l21600,xe">
                  <v:stroke joinstyle="miter"/>
                  <v:path gradientshapeok="t" o:connecttype="rect"/>
                </v:shapetype>
                <v:shape id="Text Box 3" o:spid="_x0000_s1028" type="#_x0000_t202" style="position:absolute;left:1444;top:3123;width:19589;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pEMMA&#10;AADbAAAADwAAAGRycy9kb3ducmV2LnhtbESPT2vCQBTE7wW/w/IKvYjZmINIzCoilvYa9eLtkX35&#10;Q7Nvk+zWJP303YLQ4zAzv2Gyw2Ra8aDBNZYVrKMYBHFhdcOVgtv1fbUF4TyyxtYyKZjJwWG/eMkw&#10;1XbknB4XX4kAYZeigtr7LpXSFTUZdJHtiINX2sGgD3KopB5wDHDTyiSON9Jgw2Ghxo5ONRVfl2+j&#10;wI7n2Vjq42R5/zEfp2Ofl0mv1NvrdNyB8DT5//Cz/akVJ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pEMMAAADbAAAADwAAAAAAAAAAAAAAAACYAgAAZHJzL2Rv&#10;d25yZXYueG1sUEsFBgAAAAAEAAQA9QAAAIgDAAAAAA==&#10;" strokecolor="white">
                  <v:textbox>
                    <w:txbxContent>
                      <w:p w:rsidR="00654436" w:rsidRDefault="00654436" w:rsidP="00654436">
                        <w:pPr>
                          <w:pStyle w:val="NormalWeb"/>
                          <w:spacing w:before="0" w:beforeAutospacing="0" w:after="200" w:afterAutospacing="0"/>
                          <w:jc w:val="center"/>
                          <w:textAlignment w:val="baseline"/>
                        </w:pPr>
                        <w:r>
                          <w:rPr>
                            <w:rFonts w:ascii="Tahoma" w:hAnsi="Tahoma" w:cs="Arial"/>
                            <w:b/>
                            <w:bCs/>
                            <w:color w:val="000000" w:themeColor="text1"/>
                            <w:kern w:val="24"/>
                            <w:sz w:val="28"/>
                            <w:szCs w:val="28"/>
                          </w:rPr>
                          <w:t>GEDUNG KEMENPERA</w:t>
                        </w:r>
                      </w:p>
                    </w:txbxContent>
                  </v:textbox>
                </v:shape>
                <v:shape id="Text Box 4" o:spid="_x0000_s1029" type="#_x0000_t202" style="position:absolute;left:40751;top:5663;width:715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3Z8IA&#10;AADbAAAADwAAAGRycy9kb3ducmV2LnhtbESPzYvCMBTE74L/Q3iCF1lTcxCpRhFZ2b36cfH2aF4/&#10;2OalbbK2+tdvFgSPw8z8htnsBluLO3W+cqxhMU9AEGfOVFxouF6OHysQPiAbrB2Thgd52G3How2m&#10;xvV8ovs5FCJC2KeooQyhSaX0WUkW/dw1xNHLXWcxRNkV0nTYR7itpUqSpbRYcVwosaFDSdnP+ddq&#10;cP3nwzpqEzW7Pe3XYd+ectVqPZ0M+zWIQEN4h1/tb6NBKf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dnwgAAANsAAAAPAAAAAAAAAAAAAAAAAJgCAABkcnMvZG93&#10;bnJldi54bWxQSwUGAAAAAAQABAD1AAAAhwMAAAAA&#10;" strokecolor="white">
                  <v:textbox>
                    <w:txbxContent>
                      <w:p w:rsidR="00654436" w:rsidRDefault="00654436" w:rsidP="00654436">
                        <w:pPr>
                          <w:pStyle w:val="NormalWeb"/>
                          <w:spacing w:before="0" w:beforeAutospacing="0" w:after="200" w:afterAutospacing="0"/>
                          <w:textAlignment w:val="baseline"/>
                        </w:pPr>
                        <w:r>
                          <w:rPr>
                            <w:rFonts w:ascii="Tahoma" w:hAnsi="Tahoma" w:cs="Arial"/>
                            <w:color w:val="000000" w:themeColor="text1"/>
                            <w:kern w:val="24"/>
                            <w:sz w:val="20"/>
                            <w:szCs w:val="20"/>
                          </w:rPr>
                          <w:t>Provins</w:t>
                        </w:r>
                        <w:r>
                          <w:rPr>
                            <w:rFonts w:ascii="Calibri" w:hAnsi="Calibri" w:cs="Arial"/>
                            <w:color w:val="000000" w:themeColor="text1"/>
                            <w:kern w:val="24"/>
                            <w:sz w:val="20"/>
                            <w:szCs w:val="20"/>
                          </w:rPr>
                          <w:t>i</w:t>
                        </w:r>
                      </w:p>
                    </w:txbxContent>
                  </v:textbox>
                </v:shape>
                <v:shape id="Text Box 5" o:spid="_x0000_s1030" type="#_x0000_t202" style="position:absolute;left:40751;top:9997;width:763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S/MMA&#10;AADbAAAADwAAAGRycy9kb3ducmV2LnhtbESPQWvCQBSE74X+h+UJXkrdNIU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OS/MMAAADbAAAADwAAAAAAAAAAAAAAAACYAgAAZHJzL2Rv&#10;d25yZXYueG1sUEsFBgAAAAAEAAQA9QAAAIgDAAAAAA==&#10;" strokecolor="white">
                  <v:textbox>
                    <w:txbxContent>
                      <w:p w:rsidR="00654436" w:rsidRDefault="00654436" w:rsidP="00654436">
                        <w:pPr>
                          <w:pStyle w:val="NormalWeb"/>
                          <w:spacing w:before="0" w:beforeAutospacing="0" w:after="200" w:afterAutospacing="0"/>
                          <w:textAlignment w:val="baseline"/>
                        </w:pPr>
                        <w:r>
                          <w:rPr>
                            <w:rFonts w:ascii="Tahoma" w:hAnsi="Tahoma" w:cs="Arial"/>
                            <w:color w:val="000000" w:themeColor="text1"/>
                            <w:kern w:val="24"/>
                            <w:sz w:val="20"/>
                            <w:szCs w:val="20"/>
                          </w:rPr>
                          <w:t>Kabupaten/Kota</w:t>
                        </w:r>
                      </w:p>
                    </w:txbxContent>
                  </v:textbox>
                </v:shape>
                <v:shape id="Text Box 6" o:spid="_x0000_s1031" type="#_x0000_t202" style="position:absolute;left:41227;top:15665;width:6604;height:3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KiMMA&#10;AADbAAAADwAAAGRycy9kb3ducmV2LnhtbESPQWvCQBSE74X+h+UJXkrdNJQ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KiMMAAADbAAAADwAAAAAAAAAAAAAAAACYAgAAZHJzL2Rv&#10;d25yZXYueG1sUEsFBgAAAAAEAAQA9QAAAIgDAAAAAA==&#10;" strokecolor="white">
                  <v:textbox>
                    <w:txbxContent>
                      <w:p w:rsidR="00654436" w:rsidRDefault="00654436" w:rsidP="00654436">
                        <w:pPr>
                          <w:pStyle w:val="NormalWeb"/>
                          <w:spacing w:before="0" w:beforeAutospacing="0" w:after="200" w:afterAutospacing="0"/>
                          <w:textAlignment w:val="baseline"/>
                        </w:pPr>
                        <w:r>
                          <w:rPr>
                            <w:rFonts w:ascii="Tahoma" w:hAnsi="Tahoma" w:cs="Arial"/>
                            <w:color w:val="000000" w:themeColor="text1"/>
                            <w:kern w:val="24"/>
                            <w:sz w:val="20"/>
                            <w:szCs w:val="20"/>
                          </w:rPr>
                          <w:t>PU, BPN, dll</w:t>
                        </w:r>
                      </w:p>
                    </w:txbxContent>
                  </v:textbox>
                </v:shape>
                <v:shape id="Text Box 7" o:spid="_x0000_s1032" type="#_x0000_t202" style="position:absolute;left:18387;width:24798;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vE8MA&#10;AADbAAAADwAAAGRycy9kb3ducmV2LnhtbESPQWvCQBSE74X+h+UJXkrdNNA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vE8MAAADbAAAADwAAAAAAAAAAAAAAAACYAgAAZHJzL2Rv&#10;d25yZXYueG1sUEsFBgAAAAAEAAQA9QAAAIgDAAAAAA==&#10;" strokecolor="white">
                  <v:textbox>
                    <w:txbxContent>
                      <w:p w:rsidR="00654436" w:rsidRDefault="00654436" w:rsidP="00654436">
                        <w:pPr>
                          <w:pStyle w:val="NormalWeb"/>
                          <w:spacing w:before="0" w:beforeAutospacing="0" w:after="200" w:afterAutospacing="0"/>
                          <w:jc w:val="center"/>
                          <w:textAlignment w:val="baseline"/>
                        </w:pPr>
                        <w:r>
                          <w:rPr>
                            <w:rFonts w:ascii="Tahoma" w:hAnsi="Tahoma" w:cs="Arial"/>
                            <w:b/>
                            <w:bCs/>
                            <w:color w:val="000000" w:themeColor="text1"/>
                            <w:kern w:val="24"/>
                            <w:sz w:val="28"/>
                            <w:szCs w:val="28"/>
                          </w:rPr>
                          <w:t>KONFIGURASI JARINGAN</w:t>
                        </w:r>
                      </w:p>
                    </w:txbxContent>
                  </v:textbox>
                </v:shape>
                <w10:wrap anchorx="margin"/>
              </v:group>
            </w:pict>
          </mc:Fallback>
        </mc:AlternateContent>
      </w:r>
      <w:r w:rsidRPr="00297B52">
        <w:rPr>
          <w:b/>
          <w:sz w:val="24"/>
          <w:szCs w:val="24"/>
          <w:lang w:val="en-US"/>
        </w:rPr>
        <w:t xml:space="preserve">   </w:t>
      </w: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rPr>
      </w:pPr>
      <w:r w:rsidRPr="00297B52">
        <w:rPr>
          <w:b/>
          <w:sz w:val="24"/>
          <w:szCs w:val="24"/>
        </w:rPr>
        <w:t>MEKANISME SUPLAI DATA KE PUSAT</w:t>
      </w:r>
    </w:p>
    <w:p w:rsidR="00654436" w:rsidRPr="00297B52" w:rsidRDefault="00654436" w:rsidP="00EE6B95">
      <w:pPr>
        <w:spacing w:after="0" w:line="360" w:lineRule="auto"/>
        <w:jc w:val="both"/>
        <w:rPr>
          <w:b/>
          <w:sz w:val="24"/>
          <w:szCs w:val="24"/>
          <w:lang w:val="en-US"/>
        </w:rPr>
      </w:pPr>
      <w:r w:rsidRPr="00297B52">
        <w:rPr>
          <w:b/>
          <w:sz w:val="24"/>
          <w:szCs w:val="24"/>
          <w:lang w:val="en-US"/>
        </w:rPr>
        <mc:AlternateContent>
          <mc:Choice Requires="wpg">
            <w:drawing>
              <wp:anchor distT="0" distB="0" distL="114300" distR="114300" simplePos="0" relativeHeight="251704320" behindDoc="0" locked="0" layoutInCell="1" allowOverlap="1" wp14:anchorId="44D7776A" wp14:editId="190D067C">
                <wp:simplePos x="0" y="0"/>
                <wp:positionH relativeFrom="column">
                  <wp:posOffset>913765</wp:posOffset>
                </wp:positionH>
                <wp:positionV relativeFrom="paragraph">
                  <wp:posOffset>73982</wp:posOffset>
                </wp:positionV>
                <wp:extent cx="4658436" cy="2728415"/>
                <wp:effectExtent l="0" t="0" r="8890" b="0"/>
                <wp:wrapNone/>
                <wp:docPr id="26" name="Group 6"/>
                <wp:cNvGraphicFramePr/>
                <a:graphic xmlns:a="http://schemas.openxmlformats.org/drawingml/2006/main">
                  <a:graphicData uri="http://schemas.microsoft.com/office/word/2010/wordprocessingGroup">
                    <wpg:wgp>
                      <wpg:cNvGrpSpPr/>
                      <wpg:grpSpPr>
                        <a:xfrm>
                          <a:off x="0" y="0"/>
                          <a:ext cx="4658436" cy="2728415"/>
                          <a:chOff x="0" y="0"/>
                          <a:chExt cx="3937000" cy="2016125"/>
                        </a:xfrm>
                      </wpg:grpSpPr>
                      <pic:pic xmlns:pic="http://schemas.openxmlformats.org/drawingml/2006/picture">
                        <pic:nvPicPr>
                          <pic:cNvPr id="27" name="Object 1"/>
                          <pic:cNvPicPr>
                            <a:picLocks noChangeArrowheads="1"/>
                          </pic:cNvPicPr>
                        </pic:nvPicPr>
                        <pic:blipFill>
                          <a:blip r:embed="rId58"/>
                          <a:srcRect l="59985" r="-85" b="2917"/>
                          <a:stretch>
                            <a:fillRect/>
                          </a:stretch>
                        </pic:blipFill>
                        <pic:spPr bwMode="auto">
                          <a:xfrm>
                            <a:off x="2243138" y="0"/>
                            <a:ext cx="1693862" cy="2016125"/>
                          </a:xfrm>
                          <a:prstGeom prst="rect">
                            <a:avLst/>
                          </a:prstGeom>
                          <a:noFill/>
                          <a:ln w="9525">
                            <a:noFill/>
                            <a:miter lim="800000"/>
                            <a:headEnd/>
                            <a:tailEnd/>
                          </a:ln>
                        </pic:spPr>
                      </pic:pic>
                      <pic:pic xmlns:pic="http://schemas.openxmlformats.org/drawingml/2006/picture">
                        <pic:nvPicPr>
                          <pic:cNvPr id="28" name="Object 1"/>
                          <pic:cNvPicPr>
                            <a:picLocks noChangeArrowheads="1"/>
                          </pic:cNvPicPr>
                        </pic:nvPicPr>
                        <pic:blipFill>
                          <a:blip r:embed="rId58"/>
                          <a:srcRect l="4599" r="42570" b="52911"/>
                          <a:stretch>
                            <a:fillRect/>
                          </a:stretch>
                        </pic:blipFill>
                        <pic:spPr bwMode="auto">
                          <a:xfrm>
                            <a:off x="0" y="66675"/>
                            <a:ext cx="2232025" cy="977900"/>
                          </a:xfrm>
                          <a:prstGeom prst="rect">
                            <a:avLst/>
                          </a:prstGeom>
                          <a:noFill/>
                          <a:ln w="9525">
                            <a:noFill/>
                            <a:miter lim="800000"/>
                            <a:headEnd/>
                            <a:tailEnd/>
                          </a:ln>
                        </pic:spPr>
                      </pic:pic>
                      <pic:pic xmlns:pic="http://schemas.openxmlformats.org/drawingml/2006/picture">
                        <pic:nvPicPr>
                          <pic:cNvPr id="29" name="Picture 29"/>
                          <pic:cNvPicPr>
                            <a:picLocks noChangeAspect="1" noChangeArrowheads="1"/>
                          </pic:cNvPicPr>
                        </pic:nvPicPr>
                        <pic:blipFill>
                          <a:blip r:embed="rId59"/>
                          <a:srcRect r="87514"/>
                          <a:stretch>
                            <a:fillRect/>
                          </a:stretch>
                        </pic:blipFill>
                        <pic:spPr bwMode="auto">
                          <a:xfrm>
                            <a:off x="3081338" y="1154113"/>
                            <a:ext cx="190500" cy="1651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61A268A8" id="Group 6" o:spid="_x0000_s1026" style="position:absolute;margin-left:71.95pt;margin-top:5.85pt;width:366.8pt;height:214.85pt;z-index:251704320;mso-width-relative:margin;mso-height-relative:margin" coordsize="39370,20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">
                <v:shape id="Object 1" o:spid="_x0000_s1027" type="#_x0000_t75" style="position:absolute;left:22431;width:16939;height:20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0HeTEAAAA2wAAAA8AAABkcnMvZG93bnJldi54bWxEj0FrwkAUhO8F/8PyhN7qRqGxRldJtAVv&#10;Jbb1/Mi+JqHZtyG7mu2/7woFj8PMfMNsdsF04kqDay0rmM8SEMSV1S3XCj4/3p5eQDiPrLGzTAp+&#10;ycFuO3nYYKbtyCVdT74WEcIuQwWN930mpasaMuhmtieO3rcdDPooh1rqAccIN51cJEkqDbYcFxrs&#10;ad9Q9XO6GAXvyy+5ClXarsrXsi7PeXguDoVSj9OQr0F4Cv4e/m8ftYLFEm5f4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0HeTEAAAA2wAAAA8AAAAAAAAAAAAAAAAA&#10;nwIAAGRycy9kb3ducmV2LnhtbFBLBQYAAAAABAAEAPcAAACQAwAAAAA=&#10;">
                  <v:imagedata r:id="rId60" o:title="" cropbottom="1912f" cropleft="39312f" cropright="-56f"/>
                  <o:lock v:ext="edit" aspectratio="f"/>
                </v:shape>
                <v:shape id="Object 1" o:spid="_x0000_s1028" type="#_x0000_t75" style="position:absolute;top:666;width:22320;height: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FAzEAAAA2wAAAA8AAABkcnMvZG93bnJldi54bWxET89rwjAUvgv+D+EJu4imK5tIbSpjMNh2&#10;EKYF8fZonm235iVrolb/+uUw8Pjx/c7Xg+nEmXrfWlbwOE9AEFdWt1wrKHdvsyUIH5A1dpZJwZU8&#10;rIvxKMdM2wt/0XkbahFD2GeooAnBZVL6qiGDfm4dceSOtjcYIuxrqXu8xHDTyTRJFtJgy7GhQUev&#10;DVU/25NR8OSmv5+uS0/DhywPyf75trkuv5V6mAwvKxCBhnAX/7vftYI0jo1f4g+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LFAzEAAAA2wAAAA8AAAAAAAAAAAAAAAAA&#10;nwIAAGRycy9kb3ducmV2LnhtbFBLBQYAAAAABAAEAPcAAACQAwAAAAA=&#10;">
                  <v:imagedata r:id="rId60" o:title="" cropbottom="34676f" cropleft="3014f" cropright="27899f"/>
                  <o:lock v:ext="edit" aspectratio="f"/>
                </v:shape>
                <v:shape id="Picture 29" o:spid="_x0000_s1029" type="#_x0000_t75" style="position:absolute;left:30813;top:11541;width:190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rBvCAAAA2wAAAA8AAABkcnMvZG93bnJldi54bWxEj82KwjAUhffCvEO4A+5sOi5Eq2lxZhC6&#10;ccCfB7g017ba3JQm1urTTwTB5eH8fJxVNphG9NS52rKCrygGQVxYXXOp4HjYTOYgnEfW2FgmBXdy&#10;kKUfoxUm2t54R/3elyKMsEtQQeV9m0jpiooMusi2xME72c6gD7Irpe7wFsZNI6dxPJMGaw6EClv6&#10;qai47K8mcLdum9cDyk2fP/qTbR7ff+dfpcafw3oJwtPg3+FXO9cKpgt4fgk/QK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KwbwgAAANsAAAAPAAAAAAAAAAAAAAAAAJ8C&#10;AABkcnMvZG93bnJldi54bWxQSwUGAAAAAAQABAD3AAAAjgMAAAAA&#10;">
                  <v:imagedata r:id="rId61" o:title="" cropright="57353f"/>
                </v:shape>
              </v:group>
            </w:pict>
          </mc:Fallback>
        </mc:AlternateContent>
      </w:r>
      <w:r w:rsidRPr="00297B52">
        <w:rPr>
          <w:b/>
          <w:sz w:val="24"/>
          <w:szCs w:val="24"/>
          <w:lang w:val="en-US"/>
        </w:rPr>
        <w:t xml:space="preserve">  </w:t>
      </w: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654436" w:rsidP="00EE6B95">
      <w:pPr>
        <w:spacing w:after="0" w:line="360" w:lineRule="auto"/>
        <w:jc w:val="both"/>
        <w:rPr>
          <w:b/>
          <w:sz w:val="24"/>
          <w:szCs w:val="24"/>
          <w:lang w:val="en-US"/>
        </w:rPr>
      </w:pPr>
    </w:p>
    <w:p w:rsidR="00654436" w:rsidRPr="00297B52" w:rsidRDefault="00AB1033" w:rsidP="00EE6B95">
      <w:pPr>
        <w:spacing w:after="0" w:line="360" w:lineRule="auto"/>
        <w:jc w:val="both"/>
        <w:rPr>
          <w:b/>
          <w:sz w:val="24"/>
          <w:szCs w:val="24"/>
        </w:rPr>
      </w:pPr>
      <w:r w:rsidRPr="00297B52">
        <w:rPr>
          <w:b/>
          <w:sz w:val="24"/>
          <w:szCs w:val="24"/>
        </w:rPr>
        <w:lastRenderedPageBreak/>
        <w:t>MEKANISME PENYAJIAN INFORMASI DARI KEMENPERA (PUSAT)</w:t>
      </w:r>
    </w:p>
    <w:p w:rsidR="00AB1033" w:rsidRPr="00297B52" w:rsidRDefault="00AB1033" w:rsidP="00EE6B95">
      <w:pPr>
        <w:spacing w:after="0" w:line="360" w:lineRule="auto"/>
        <w:jc w:val="both"/>
        <w:rPr>
          <w:b/>
          <w:sz w:val="24"/>
          <w:szCs w:val="24"/>
          <w:lang w:val="en-US"/>
        </w:rPr>
      </w:pPr>
      <w:r w:rsidRPr="00297B52">
        <w:rPr>
          <w:b/>
          <w:sz w:val="24"/>
          <w:szCs w:val="24"/>
          <w:lang w:val="en-US"/>
        </w:rPr>
        <mc:AlternateContent>
          <mc:Choice Requires="wpg">
            <w:drawing>
              <wp:anchor distT="0" distB="0" distL="114300" distR="114300" simplePos="0" relativeHeight="251706368" behindDoc="0" locked="0" layoutInCell="1" allowOverlap="1" wp14:anchorId="7215E16E" wp14:editId="4C763DA9">
                <wp:simplePos x="0" y="0"/>
                <wp:positionH relativeFrom="column">
                  <wp:posOffset>245660</wp:posOffset>
                </wp:positionH>
                <wp:positionV relativeFrom="paragraph">
                  <wp:posOffset>267145</wp:posOffset>
                </wp:positionV>
                <wp:extent cx="5219131" cy="2934269"/>
                <wp:effectExtent l="0" t="0" r="0" b="0"/>
                <wp:wrapNone/>
                <wp:docPr id="30" name="Group 12"/>
                <wp:cNvGraphicFramePr/>
                <a:graphic xmlns:a="http://schemas.openxmlformats.org/drawingml/2006/main">
                  <a:graphicData uri="http://schemas.microsoft.com/office/word/2010/wordprocessingGroup">
                    <wpg:wgp>
                      <wpg:cNvGrpSpPr/>
                      <wpg:grpSpPr>
                        <a:xfrm>
                          <a:off x="0" y="0"/>
                          <a:ext cx="5219131" cy="2934269"/>
                          <a:chOff x="0" y="0"/>
                          <a:chExt cx="4767263" cy="2482850"/>
                        </a:xfrm>
                      </wpg:grpSpPr>
                      <wps:wsp>
                        <wps:cNvPr id="31" name="Text Box 7"/>
                        <wps:cNvSpPr txBox="1">
                          <a:spLocks noChangeArrowheads="1"/>
                        </wps:cNvSpPr>
                        <wps:spPr bwMode="auto">
                          <a:xfrm>
                            <a:off x="695316" y="0"/>
                            <a:ext cx="987613" cy="265608"/>
                          </a:xfrm>
                          <a:prstGeom prst="rect">
                            <a:avLst/>
                          </a:prstGeom>
                          <a:solidFill>
                            <a:srgbClr val="FFFFFF"/>
                          </a:solidFill>
                          <a:ln w="9525">
                            <a:solidFill>
                              <a:srgbClr val="FFFFFF"/>
                            </a:solidFill>
                            <a:miter lim="800000"/>
                            <a:headEnd/>
                            <a:tailEnd/>
                          </a:ln>
                        </wps:spPr>
                        <wps:txbx>
                          <w:txbxContent>
                            <w:p w:rsidR="00AB1033" w:rsidRPr="00AB1033" w:rsidRDefault="00AB1033" w:rsidP="00AB1033">
                              <w:pPr>
                                <w:pStyle w:val="NormalWeb"/>
                                <w:spacing w:before="0" w:beforeAutospacing="0" w:after="200" w:afterAutospacing="0"/>
                                <w:textAlignment w:val="baseline"/>
                                <w:rPr>
                                  <w:sz w:val="20"/>
                                  <w:szCs w:val="20"/>
                                </w:rPr>
                              </w:pPr>
                              <w:r w:rsidRPr="00AB1033">
                                <w:rPr>
                                  <w:rFonts w:ascii="Tahoma" w:hAnsi="Tahoma" w:cs="Arial"/>
                                  <w:b/>
                                  <w:bCs/>
                                  <w:color w:val="000000" w:themeColor="text1"/>
                                  <w:kern w:val="24"/>
                                  <w:sz w:val="20"/>
                                  <w:szCs w:val="20"/>
                                </w:rPr>
                                <w:t>KEMENPERA</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32" name="Object 2"/>
                          <pic:cNvPicPr>
                            <a:picLocks noChangeArrowheads="1"/>
                          </pic:cNvPicPr>
                        </pic:nvPicPr>
                        <pic:blipFill>
                          <a:blip r:embed="rId62"/>
                          <a:srcRect t="3322" r="-1215" b="8456"/>
                          <a:stretch>
                            <a:fillRect/>
                          </a:stretch>
                        </pic:blipFill>
                        <pic:spPr bwMode="auto">
                          <a:xfrm>
                            <a:off x="0" y="153987"/>
                            <a:ext cx="4767263" cy="2328863"/>
                          </a:xfrm>
                          <a:prstGeom prst="rect">
                            <a:avLst/>
                          </a:prstGeom>
                          <a:noFill/>
                          <a:ln w="9525">
                            <a:noFill/>
                            <a:miter lim="800000"/>
                            <a:headEnd/>
                            <a:tailEnd/>
                          </a:ln>
                        </pic:spPr>
                      </pic:pic>
                      <pic:pic xmlns:pic="http://schemas.openxmlformats.org/drawingml/2006/picture">
                        <pic:nvPicPr>
                          <pic:cNvPr id="33" name="Picture 33"/>
                          <pic:cNvPicPr>
                            <a:picLocks noChangeAspect="1" noChangeArrowheads="1"/>
                          </pic:cNvPicPr>
                        </pic:nvPicPr>
                        <pic:blipFill>
                          <a:blip r:embed="rId59"/>
                          <a:srcRect r="87514"/>
                          <a:stretch>
                            <a:fillRect/>
                          </a:stretch>
                        </pic:blipFill>
                        <pic:spPr bwMode="auto">
                          <a:xfrm>
                            <a:off x="927100" y="369887"/>
                            <a:ext cx="320675" cy="277813"/>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7215E16E" id="Group 12" o:spid="_x0000_s1033" style="position:absolute;left:0;text-align:left;margin-left:19.35pt;margin-top:21.05pt;width:410.95pt;height:231.05pt;z-index:251706368;mso-width-relative:margin;mso-height-relative:margin" coordsize="47672,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">
                <v:shape id="Text Box 7" o:spid="_x0000_s1034" type="#_x0000_t202" style="position:absolute;left:6953;width:9876;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cEA&#10;AADbAAAADwAAAGRycy9kb3ducmV2LnhtbESPQYvCMBSE7wv+h/AEL4umVli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EP83BAAAA2wAAAA8AAAAAAAAAAAAAAAAAmAIAAGRycy9kb3du&#10;cmV2LnhtbFBLBQYAAAAABAAEAPUAAACGAwAAAAA=&#10;" strokecolor="white">
                  <v:textbox>
                    <w:txbxContent>
                      <w:p w:rsidR="00AB1033" w:rsidRPr="00AB1033" w:rsidRDefault="00AB1033" w:rsidP="00AB1033">
                        <w:pPr>
                          <w:pStyle w:val="NormalWeb"/>
                          <w:spacing w:before="0" w:beforeAutospacing="0" w:after="200" w:afterAutospacing="0"/>
                          <w:textAlignment w:val="baseline"/>
                          <w:rPr>
                            <w:sz w:val="20"/>
                            <w:szCs w:val="20"/>
                          </w:rPr>
                        </w:pPr>
                        <w:r w:rsidRPr="00AB1033">
                          <w:rPr>
                            <w:rFonts w:ascii="Tahoma" w:hAnsi="Tahoma" w:cs="Arial"/>
                            <w:b/>
                            <w:bCs/>
                            <w:color w:val="000000" w:themeColor="text1"/>
                            <w:kern w:val="24"/>
                            <w:sz w:val="20"/>
                            <w:szCs w:val="20"/>
                          </w:rPr>
                          <w:t>KEMENPERA</w:t>
                        </w:r>
                      </w:p>
                    </w:txbxContent>
                  </v:textbox>
                </v:shape>
                <v:shape id="Object 2" o:spid="_x0000_s1035" type="#_x0000_t75" style="position:absolute;top:1539;width:47672;height:23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CXTEAAAA2wAAAA8AAABkcnMvZG93bnJldi54bWxEj0+LwjAUxO8LfofwBG9rqoJINYqKC8Lq&#10;gn8Oens0z7aYvHSbrNZvbxYEj8PM/IaZzBprxI1qXzpW0OsmIIgzp0vOFRwPX58jED4gazSOScGD&#10;PMymrY8JptrdeUe3fchFhLBPUUERQpVK6bOCLPquq4ijd3G1xRBlnUtd4z3CrZH9JBlKiyXHhQIr&#10;WhaUXfd/VgGt9Y/LtuY3WZQXMzxszqvv01mpTruZj0EEasI7/GqvtYJBH/6/xB8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bCXTEAAAA2wAAAA8AAAAAAAAAAAAAAAAA&#10;nwIAAGRycy9kb3ducmV2LnhtbFBLBQYAAAAABAAEAPcAAACQAwAAAAA=&#10;">
                  <v:imagedata r:id="rId63" o:title="" croptop="2177f" cropbottom="5542f" cropright="-796f"/>
                  <o:lock v:ext="edit" aspectratio="f"/>
                </v:shape>
                <v:shape id="Picture 33" o:spid="_x0000_s1036" type="#_x0000_t75" style="position:absolute;left:9271;top:3698;width:3206;height:2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1DSzCAAAA2wAAAA8AAABkcnMvZG93bnJldi54bWxEj92KwjAQhe8F3yGMsHc23RUWqabFVYTe&#10;KPjzAEMzttVmUpps7fr0ZkHw8nB+Ps4yG0wjeupcbVnBZxSDIC6srrlUcD5tp3MQziNrbCyTgj9y&#10;kKXj0RITbe98oP7oSxFG2CWooPK+TaR0RUUGXWRb4uBdbGfQB9mVUnd4D+OmkV9x/C0N1hwIFba0&#10;rqi4HX9N4O7cLq8HlNs+f/QX2zx+9teNUh+TYbUA4Wnw7/CrnWsFsxn8fwk/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tQ0swgAAANsAAAAPAAAAAAAAAAAAAAAAAJ8C&#10;AABkcnMvZG93bnJldi54bWxQSwUGAAAAAAQABAD3AAAAjgMAAAAA&#10;">
                  <v:imagedata r:id="rId61" o:title="" cropright="57353f"/>
                </v:shape>
              </v:group>
            </w:pict>
          </mc:Fallback>
        </mc:AlternateContent>
      </w:r>
      <w:r w:rsidRPr="00297B52">
        <w:rPr>
          <w:b/>
          <w:sz w:val="24"/>
          <w:szCs w:val="24"/>
          <w:lang w:val="en-US"/>
        </w:rPr>
        <w:t xml:space="preserve">  </w:t>
      </w: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AB1033" w:rsidRPr="00297B52" w:rsidRDefault="00AB1033" w:rsidP="00EE6B95">
      <w:pPr>
        <w:spacing w:after="0" w:line="360" w:lineRule="auto"/>
        <w:jc w:val="both"/>
        <w:rPr>
          <w:b/>
          <w:sz w:val="24"/>
          <w:szCs w:val="24"/>
          <w:lang w:val="en-US"/>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sz w:val="24"/>
          <w:szCs w:val="24"/>
          <w:lang w:val="en-US"/>
        </w:rPr>
      </w:pPr>
      <w:r w:rsidRPr="00297B52">
        <w:rPr>
          <w:b/>
          <w:bCs/>
          <w:sz w:val="24"/>
          <w:szCs w:val="24"/>
        </w:rPr>
        <w:t xml:space="preserve">DESAIN FISIK DATA </w:t>
      </w:r>
    </w:p>
    <w:p w:rsidR="00AB1033" w:rsidRPr="00297B52" w:rsidRDefault="00181A35" w:rsidP="00EE6B95">
      <w:pPr>
        <w:spacing w:after="0" w:line="360" w:lineRule="auto"/>
        <w:jc w:val="both"/>
        <w:rPr>
          <w:b/>
          <w:sz w:val="24"/>
          <w:szCs w:val="24"/>
          <w:lang w:val="en-US"/>
        </w:rPr>
      </w:pPr>
      <w:r w:rsidRPr="00297B52">
        <w:rPr>
          <w:b/>
          <w:sz w:val="24"/>
          <w:szCs w:val="24"/>
          <w:lang w:val="en-US"/>
        </w:rPr>
        <w:drawing>
          <wp:inline distT="0" distB="0" distL="0" distR="0" wp14:anchorId="5B420E09" wp14:editId="6C79753E">
            <wp:extent cx="5943600" cy="3793490"/>
            <wp:effectExtent l="0" t="0" r="0" b="0"/>
            <wp:docPr id="38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64"/>
                    <a:srcRect/>
                    <a:stretch>
                      <a:fillRect/>
                    </a:stretch>
                  </pic:blipFill>
                  <pic:spPr bwMode="auto">
                    <a:xfrm>
                      <a:off x="0" y="0"/>
                      <a:ext cx="5943600" cy="3793490"/>
                    </a:xfrm>
                    <a:prstGeom prst="rect">
                      <a:avLst/>
                    </a:prstGeom>
                    <a:noFill/>
                    <a:ln w="9525">
                      <a:noFill/>
                      <a:miter lim="800000"/>
                      <a:headEnd/>
                      <a:tailEnd/>
                    </a:ln>
                  </pic:spPr>
                </pic:pic>
              </a:graphicData>
            </a:graphic>
          </wp:inline>
        </w:drawing>
      </w:r>
      <w:r w:rsidRPr="00297B52">
        <w:rPr>
          <w:b/>
          <w:sz w:val="24"/>
          <w:szCs w:val="24"/>
          <w:lang w:val="en-US"/>
        </w:rPr>
        <w:t xml:space="preserve">  </w:t>
      </w:r>
    </w:p>
    <w:p w:rsidR="00181A35" w:rsidRPr="00297B52" w:rsidRDefault="00181A35" w:rsidP="00181A35">
      <w:pPr>
        <w:spacing w:after="0" w:line="360" w:lineRule="auto"/>
        <w:jc w:val="both"/>
        <w:rPr>
          <w:b/>
          <w:sz w:val="24"/>
          <w:szCs w:val="24"/>
          <w:lang w:val="en-US"/>
        </w:rPr>
      </w:pPr>
      <w:r w:rsidRPr="00297B52">
        <w:rPr>
          <w:b/>
          <w:bCs/>
          <w:sz w:val="24"/>
          <w:szCs w:val="24"/>
        </w:rPr>
        <w:lastRenderedPageBreak/>
        <w:t xml:space="preserve">SISTEM DATABASE YANG MEMILIKI BASIS </w:t>
      </w:r>
      <w:r w:rsidRPr="00297B52">
        <w:rPr>
          <w:b/>
          <w:bCs/>
          <w:sz w:val="24"/>
          <w:szCs w:val="24"/>
          <w:lang w:val="en-US"/>
        </w:rPr>
        <w:t xml:space="preserve">- </w:t>
      </w:r>
      <w:r w:rsidRPr="00297B52">
        <w:rPr>
          <w:b/>
          <w:bCs/>
          <w:sz w:val="24"/>
          <w:szCs w:val="24"/>
        </w:rPr>
        <w:t xml:space="preserve">GIS </w:t>
      </w:r>
    </w:p>
    <w:p w:rsidR="00181A35" w:rsidRPr="00297B52" w:rsidRDefault="00181A35" w:rsidP="00EE6B95">
      <w:pPr>
        <w:spacing w:after="0" w:line="360" w:lineRule="auto"/>
        <w:jc w:val="both"/>
        <w:rPr>
          <w:b/>
          <w:sz w:val="24"/>
          <w:szCs w:val="24"/>
          <w:lang w:val="en-US"/>
        </w:rPr>
      </w:pPr>
      <w:r w:rsidRPr="00297B52">
        <w:rPr>
          <w:b/>
          <w:sz w:val="24"/>
          <w:szCs w:val="24"/>
          <w:lang w:val="en-US"/>
        </w:rPr>
        <w:drawing>
          <wp:inline distT="0" distB="0" distL="0" distR="0" wp14:anchorId="07E71D92" wp14:editId="0F9E4D1B">
            <wp:extent cx="5943600" cy="4023360"/>
            <wp:effectExtent l="0" t="0" r="0" b="0"/>
            <wp:docPr id="39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65"/>
                    <a:srcRect b="11368"/>
                    <a:stretch>
                      <a:fillRect/>
                    </a:stretch>
                  </pic:blipFill>
                  <pic:spPr bwMode="auto">
                    <a:xfrm>
                      <a:off x="0" y="0"/>
                      <a:ext cx="5943600" cy="4023360"/>
                    </a:xfrm>
                    <a:prstGeom prst="rect">
                      <a:avLst/>
                    </a:prstGeom>
                    <a:noFill/>
                    <a:ln w="9525">
                      <a:noFill/>
                      <a:miter lim="800000"/>
                      <a:headEnd/>
                      <a:tailEnd/>
                    </a:ln>
                  </pic:spPr>
                </pic:pic>
              </a:graphicData>
            </a:graphic>
          </wp:inline>
        </w:drawing>
      </w: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sz w:val="24"/>
          <w:szCs w:val="24"/>
          <w:lang w:val="en-US"/>
        </w:rPr>
      </w:pPr>
      <w:r w:rsidRPr="00297B52">
        <w:rPr>
          <w:b/>
          <w:bCs/>
          <w:sz w:val="24"/>
          <w:szCs w:val="24"/>
        </w:rPr>
        <w:lastRenderedPageBreak/>
        <w:t>GIS SEBAGAI ALAT VISUALISASI INFORMASI YANG DIHASILKAN OLEH SISTEM INFORMASI YANG TELAH ADA</w:t>
      </w:r>
    </w:p>
    <w:p w:rsidR="00181A35" w:rsidRPr="00297B52" w:rsidRDefault="00181A35" w:rsidP="00EE6B95">
      <w:pPr>
        <w:spacing w:after="0" w:line="360" w:lineRule="auto"/>
        <w:jc w:val="both"/>
        <w:rPr>
          <w:b/>
          <w:sz w:val="24"/>
          <w:szCs w:val="24"/>
          <w:lang w:val="en-US"/>
        </w:rPr>
      </w:pPr>
      <w:r w:rsidRPr="00297B52">
        <w:rPr>
          <w:b/>
          <w:sz w:val="24"/>
          <w:szCs w:val="24"/>
          <w:lang w:val="en-US"/>
        </w:rPr>
        <w:drawing>
          <wp:inline distT="0" distB="0" distL="0" distR="0" wp14:anchorId="509BA0BB" wp14:editId="18E596B6">
            <wp:extent cx="5943600" cy="3761740"/>
            <wp:effectExtent l="0" t="0" r="0" b="0"/>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66"/>
                    <a:srcRect b="14690"/>
                    <a:stretch>
                      <a:fillRect/>
                    </a:stretch>
                  </pic:blipFill>
                  <pic:spPr bwMode="auto">
                    <a:xfrm>
                      <a:off x="0" y="0"/>
                      <a:ext cx="5943600" cy="3761740"/>
                    </a:xfrm>
                    <a:prstGeom prst="rect">
                      <a:avLst/>
                    </a:prstGeom>
                    <a:noFill/>
                    <a:ln w="9525">
                      <a:noFill/>
                      <a:miter lim="800000"/>
                      <a:headEnd/>
                      <a:tailEnd/>
                    </a:ln>
                  </pic:spPr>
                </pic:pic>
              </a:graphicData>
            </a:graphic>
          </wp:inline>
        </w:drawing>
      </w:r>
    </w:p>
    <w:p w:rsidR="00181A35" w:rsidRPr="00297B52" w:rsidRDefault="00181A35" w:rsidP="00EE6B95">
      <w:pPr>
        <w:spacing w:after="0" w:line="360" w:lineRule="auto"/>
        <w:jc w:val="both"/>
        <w:rPr>
          <w:b/>
          <w:sz w:val="24"/>
          <w:szCs w:val="24"/>
          <w:lang w:val="en-US"/>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bCs/>
          <w:sz w:val="24"/>
          <w:szCs w:val="24"/>
        </w:rPr>
      </w:pPr>
    </w:p>
    <w:p w:rsidR="00181A35" w:rsidRPr="00297B52" w:rsidRDefault="00181A35" w:rsidP="00181A35">
      <w:pPr>
        <w:spacing w:after="0" w:line="360" w:lineRule="auto"/>
        <w:jc w:val="both"/>
        <w:rPr>
          <w:b/>
          <w:sz w:val="24"/>
          <w:szCs w:val="24"/>
          <w:lang w:val="en-US"/>
        </w:rPr>
      </w:pPr>
      <w:r w:rsidRPr="00297B52">
        <w:rPr>
          <w:b/>
          <w:bCs/>
          <w:sz w:val="24"/>
          <w:szCs w:val="24"/>
        </w:rPr>
        <w:lastRenderedPageBreak/>
        <w:t>HUBUNGAN SISTEM DATABASE DENGAN SISTEM-SISTEM INFORMASI YANG LAIN</w:t>
      </w:r>
    </w:p>
    <w:p w:rsidR="00181A35" w:rsidRPr="00297B52" w:rsidRDefault="00181A35" w:rsidP="00EE6B95">
      <w:pPr>
        <w:spacing w:after="0" w:line="360" w:lineRule="auto"/>
        <w:jc w:val="both"/>
        <w:rPr>
          <w:b/>
          <w:sz w:val="24"/>
          <w:szCs w:val="24"/>
          <w:lang w:val="en-US"/>
        </w:rPr>
      </w:pPr>
      <w:r w:rsidRPr="00297B52">
        <w:rPr>
          <w:b/>
          <w:sz w:val="24"/>
          <w:szCs w:val="24"/>
          <w:lang w:val="en-US"/>
        </w:rPr>
        <w:drawing>
          <wp:inline distT="0" distB="0" distL="0" distR="0" wp14:anchorId="48C83389" wp14:editId="6992E513">
            <wp:extent cx="5943600" cy="3893820"/>
            <wp:effectExtent l="0" t="0" r="0" b="0"/>
            <wp:docPr id="5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67"/>
                    <a:srcRect/>
                    <a:stretch>
                      <a:fillRect/>
                    </a:stretch>
                  </pic:blipFill>
                  <pic:spPr bwMode="auto">
                    <a:xfrm>
                      <a:off x="0" y="0"/>
                      <a:ext cx="5943600" cy="3893820"/>
                    </a:xfrm>
                    <a:prstGeom prst="rect">
                      <a:avLst/>
                    </a:prstGeom>
                    <a:noFill/>
                    <a:ln w="9525">
                      <a:noFill/>
                      <a:miter lim="800000"/>
                      <a:headEnd/>
                      <a:tailEnd/>
                    </a:ln>
                  </pic:spPr>
                </pic:pic>
              </a:graphicData>
            </a:graphic>
          </wp:inline>
        </w:drawing>
      </w:r>
    </w:p>
    <w:p w:rsidR="00181A35" w:rsidRPr="00297B52" w:rsidRDefault="00181A35" w:rsidP="00EE6B95">
      <w:pPr>
        <w:spacing w:after="0" w:line="360" w:lineRule="auto"/>
        <w:jc w:val="both"/>
        <w:rPr>
          <w:b/>
          <w:sz w:val="24"/>
          <w:szCs w:val="24"/>
          <w:lang w:val="en-US"/>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b/>
          <w:sz w:val="24"/>
          <w:szCs w:val="24"/>
        </w:rPr>
      </w:pPr>
    </w:p>
    <w:p w:rsidR="00181A35" w:rsidRPr="00297B52" w:rsidRDefault="00181A35" w:rsidP="00EE6B95">
      <w:pPr>
        <w:spacing w:after="0" w:line="360" w:lineRule="auto"/>
        <w:jc w:val="both"/>
        <w:rPr>
          <w:noProof/>
          <w:sz w:val="24"/>
          <w:szCs w:val="24"/>
          <w:lang w:val="en-US"/>
        </w:rPr>
      </w:pPr>
      <w:r w:rsidRPr="00297B52">
        <w:rPr>
          <w:b/>
          <w:sz w:val="24"/>
          <w:szCs w:val="24"/>
        </w:rPr>
        <w:lastRenderedPageBreak/>
        <w:t>CONTOH DATA TABULAR YANG TERIKAT DENGAN OBJEK SPASIAL</w:t>
      </w:r>
      <w:r w:rsidRPr="00297B52">
        <w:rPr>
          <w:noProof/>
          <w:sz w:val="24"/>
          <w:szCs w:val="24"/>
          <w:lang w:val="en-US"/>
        </w:rPr>
        <w:t xml:space="preserve"> </w:t>
      </w:r>
    </w:p>
    <w:p w:rsidR="00181A35" w:rsidRPr="00297B52" w:rsidRDefault="00181A35" w:rsidP="00EE6B95">
      <w:pPr>
        <w:spacing w:after="0" w:line="360" w:lineRule="auto"/>
        <w:jc w:val="both"/>
        <w:rPr>
          <w:b/>
          <w:sz w:val="24"/>
          <w:szCs w:val="24"/>
          <w:lang w:val="en-US"/>
        </w:rPr>
      </w:pPr>
      <w:r w:rsidRPr="00297B52">
        <w:rPr>
          <w:b/>
          <w:sz w:val="24"/>
          <w:szCs w:val="24"/>
          <w:lang w:val="en-US"/>
        </w:rPr>
        <w:drawing>
          <wp:inline distT="0" distB="0" distL="0" distR="0" wp14:anchorId="52CAFD93" wp14:editId="45CA38C3">
            <wp:extent cx="5943600" cy="3773170"/>
            <wp:effectExtent l="0" t="0" r="0" b="0"/>
            <wp:docPr id="6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 name="Picture 1"/>
                    <pic:cNvPicPr>
                      <a:picLocks noChangeAspect="1" noChangeArrowheads="1"/>
                    </pic:cNvPicPr>
                  </pic:nvPicPr>
                  <pic:blipFill>
                    <a:blip r:embed="rId68"/>
                    <a:srcRect/>
                    <a:stretch>
                      <a:fillRect/>
                    </a:stretch>
                  </pic:blipFill>
                  <pic:spPr bwMode="auto">
                    <a:xfrm>
                      <a:off x="0" y="0"/>
                      <a:ext cx="5943600" cy="3773170"/>
                    </a:xfrm>
                    <a:prstGeom prst="rect">
                      <a:avLst/>
                    </a:prstGeom>
                    <a:noFill/>
                  </pic:spPr>
                </pic:pic>
              </a:graphicData>
            </a:graphic>
          </wp:inline>
        </w:drawing>
      </w:r>
    </w:p>
    <w:p w:rsidR="00181A35" w:rsidRPr="00297B52" w:rsidRDefault="00181A35" w:rsidP="00EE6B95">
      <w:pPr>
        <w:spacing w:after="0" w:line="360" w:lineRule="auto"/>
        <w:jc w:val="both"/>
        <w:rPr>
          <w:b/>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b/>
          <w:bCs/>
          <w:sz w:val="24"/>
          <w:szCs w:val="24"/>
          <w:lang w:val="en-US"/>
        </w:rPr>
      </w:pPr>
    </w:p>
    <w:p w:rsidR="00181A35" w:rsidRPr="00297B52" w:rsidRDefault="00181A35" w:rsidP="00181A35">
      <w:pPr>
        <w:spacing w:after="0" w:line="360" w:lineRule="auto"/>
        <w:jc w:val="both"/>
        <w:rPr>
          <w:sz w:val="24"/>
          <w:szCs w:val="24"/>
          <w:lang w:val="en-US"/>
        </w:rPr>
      </w:pPr>
      <w:r w:rsidRPr="00297B52">
        <w:rPr>
          <w:b/>
          <w:bCs/>
          <w:sz w:val="24"/>
          <w:szCs w:val="24"/>
          <w:lang w:val="en-US"/>
        </w:rPr>
        <w:t xml:space="preserve">CONTOH </w:t>
      </w:r>
      <w:r w:rsidRPr="00297B52">
        <w:rPr>
          <w:b/>
          <w:bCs/>
          <w:sz w:val="24"/>
          <w:szCs w:val="24"/>
        </w:rPr>
        <w:t>PENAMPILAN DATA IMAGE DALAM SISTEM</w:t>
      </w:r>
    </w:p>
    <w:p w:rsidR="00181A35" w:rsidRPr="00297B52" w:rsidRDefault="00181A35" w:rsidP="00EE6B95">
      <w:pPr>
        <w:spacing w:after="0" w:line="360" w:lineRule="auto"/>
        <w:jc w:val="both"/>
        <w:rPr>
          <w:sz w:val="24"/>
          <w:szCs w:val="24"/>
          <w:lang w:val="en-US"/>
        </w:rPr>
      </w:pPr>
      <w:r w:rsidRPr="00297B52">
        <w:rPr>
          <w:sz w:val="24"/>
          <w:szCs w:val="24"/>
          <w:lang w:val="en-US"/>
        </w:rPr>
        <w:drawing>
          <wp:inline distT="0" distB="0" distL="0" distR="0" wp14:anchorId="3E4D5A08" wp14:editId="307E9F77">
            <wp:extent cx="5943600" cy="4233545"/>
            <wp:effectExtent l="0" t="0" r="0" b="0"/>
            <wp:docPr id="41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5" name="Picture 1"/>
                    <pic:cNvPicPr>
                      <a:picLocks noChangeAspect="1" noChangeArrowheads="1"/>
                    </pic:cNvPicPr>
                  </pic:nvPicPr>
                  <pic:blipFill>
                    <a:blip r:embed="rId69"/>
                    <a:srcRect/>
                    <a:stretch>
                      <a:fillRect/>
                    </a:stretch>
                  </pic:blipFill>
                  <pic:spPr bwMode="auto">
                    <a:xfrm>
                      <a:off x="0" y="0"/>
                      <a:ext cx="5943600" cy="4233545"/>
                    </a:xfrm>
                    <a:prstGeom prst="rect">
                      <a:avLst/>
                    </a:prstGeom>
                    <a:noFill/>
                    <a:ln w="9525">
                      <a:noFill/>
                      <a:miter lim="800000"/>
                      <a:headEnd/>
                      <a:tailEnd/>
                    </a:ln>
                  </pic:spPr>
                </pic:pic>
              </a:graphicData>
            </a:graphic>
          </wp:inline>
        </w:drawing>
      </w:r>
    </w:p>
    <w:p w:rsidR="00181A35" w:rsidRPr="00297B52" w:rsidRDefault="00181A35" w:rsidP="00EE6B95">
      <w:pPr>
        <w:spacing w:after="0" w:line="360" w:lineRule="auto"/>
        <w:jc w:val="both"/>
        <w:rPr>
          <w:sz w:val="24"/>
          <w:szCs w:val="24"/>
        </w:rPr>
      </w:pPr>
      <w:r w:rsidRPr="00297B52">
        <w:rPr>
          <w:sz w:val="24"/>
          <w:szCs w:val="24"/>
        </w:rPr>
        <w:t>CONTOH DOCUMENT MANAGER DARI KEMENPERA  (1)</w:t>
      </w:r>
    </w:p>
    <w:p w:rsidR="00181A35" w:rsidRPr="00297B52" w:rsidRDefault="00181A35" w:rsidP="00181A35">
      <w:pPr>
        <w:spacing w:after="0" w:line="360" w:lineRule="auto"/>
        <w:jc w:val="both"/>
        <w:rPr>
          <w:sz w:val="24"/>
          <w:szCs w:val="24"/>
          <w:lang w:val="en-US"/>
        </w:rPr>
      </w:pPr>
      <w:r w:rsidRPr="00297B52">
        <w:rPr>
          <w:b/>
          <w:bCs/>
          <w:sz w:val="24"/>
          <w:szCs w:val="24"/>
        </w:rPr>
        <w:t>1.  LOGIN</w:t>
      </w:r>
    </w:p>
    <w:p w:rsidR="00181A35" w:rsidRPr="00297B52" w:rsidRDefault="00181A35" w:rsidP="00EE6B95">
      <w:pPr>
        <w:spacing w:after="0" w:line="360" w:lineRule="auto"/>
        <w:jc w:val="both"/>
        <w:rPr>
          <w:sz w:val="24"/>
          <w:szCs w:val="24"/>
          <w:lang w:val="en-US"/>
        </w:rPr>
      </w:pPr>
      <w:r w:rsidRPr="00297B52">
        <w:rPr>
          <w:sz w:val="24"/>
          <w:szCs w:val="24"/>
          <w:lang w:val="en-US"/>
        </w:rPr>
        <w:lastRenderedPageBreak/>
        <w:drawing>
          <wp:inline distT="0" distB="0" distL="0" distR="0" wp14:anchorId="7B77C7F8" wp14:editId="3D3F627D">
            <wp:extent cx="4648200" cy="2819400"/>
            <wp:effectExtent l="0" t="0" r="0" b="0"/>
            <wp:docPr id="6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9" name="Picture 1"/>
                    <pic:cNvPicPr>
                      <a:picLocks noChangeAspect="1" noChangeArrowheads="1"/>
                    </pic:cNvPicPr>
                  </pic:nvPicPr>
                  <pic:blipFill>
                    <a:blip r:embed="rId70"/>
                    <a:srcRect l="26351" t="11628" r="22183"/>
                    <a:stretch>
                      <a:fillRect/>
                    </a:stretch>
                  </pic:blipFill>
                  <pic:spPr bwMode="auto">
                    <a:xfrm>
                      <a:off x="0" y="0"/>
                      <a:ext cx="4648200" cy="2819400"/>
                    </a:xfrm>
                    <a:prstGeom prst="rect">
                      <a:avLst/>
                    </a:prstGeom>
                    <a:noFill/>
                  </pic:spPr>
                </pic:pic>
              </a:graphicData>
            </a:graphic>
          </wp:inline>
        </w:drawing>
      </w:r>
    </w:p>
    <w:p w:rsidR="00181A35" w:rsidRPr="00297B52" w:rsidRDefault="00181A35" w:rsidP="00EE6B95">
      <w:pPr>
        <w:spacing w:after="0" w:line="360" w:lineRule="auto"/>
        <w:jc w:val="both"/>
        <w:rPr>
          <w:sz w:val="24"/>
          <w:szCs w:val="24"/>
          <w:lang w:val="en-US"/>
        </w:rPr>
      </w:pPr>
    </w:p>
    <w:p w:rsidR="00181A35" w:rsidRPr="00297B52" w:rsidRDefault="00181A35" w:rsidP="00181A35">
      <w:pPr>
        <w:spacing w:after="0" w:line="360" w:lineRule="auto"/>
        <w:jc w:val="both"/>
        <w:rPr>
          <w:sz w:val="24"/>
          <w:szCs w:val="24"/>
          <w:lang w:val="en-US"/>
        </w:rPr>
      </w:pPr>
      <w:r w:rsidRPr="00297B52">
        <w:rPr>
          <w:b/>
          <w:bCs/>
          <w:sz w:val="24"/>
          <w:szCs w:val="24"/>
        </w:rPr>
        <w:t>2. LOGIN FAILS</w:t>
      </w:r>
    </w:p>
    <w:p w:rsidR="00181A35" w:rsidRPr="00297B52" w:rsidRDefault="00181A35" w:rsidP="00EE6B95">
      <w:pPr>
        <w:spacing w:after="0" w:line="360" w:lineRule="auto"/>
        <w:jc w:val="both"/>
        <w:rPr>
          <w:sz w:val="24"/>
          <w:szCs w:val="24"/>
          <w:lang w:val="en-US"/>
        </w:rPr>
      </w:pPr>
      <w:r w:rsidRPr="00297B52">
        <w:rPr>
          <w:sz w:val="24"/>
          <w:szCs w:val="24"/>
          <w:lang w:val="en-US"/>
        </w:rPr>
        <w:drawing>
          <wp:inline distT="0" distB="0" distL="0" distR="0" wp14:anchorId="4AF8F227" wp14:editId="6C07FA0B">
            <wp:extent cx="4380931" cy="2190466"/>
            <wp:effectExtent l="0" t="0" r="635" b="63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71"/>
                    <a:srcRect l="20073" t="9375" r="6720"/>
                    <a:stretch>
                      <a:fillRect/>
                    </a:stretch>
                  </pic:blipFill>
                  <pic:spPr bwMode="auto">
                    <a:xfrm>
                      <a:off x="0" y="0"/>
                      <a:ext cx="4391347" cy="2195674"/>
                    </a:xfrm>
                    <a:prstGeom prst="rect">
                      <a:avLst/>
                    </a:prstGeom>
                    <a:noFill/>
                  </pic:spPr>
                </pic:pic>
              </a:graphicData>
            </a:graphic>
          </wp:inline>
        </w:drawing>
      </w:r>
    </w:p>
    <w:p w:rsidR="00181A35" w:rsidRPr="00297B52" w:rsidRDefault="00181A35" w:rsidP="00181A35">
      <w:pPr>
        <w:spacing w:after="0" w:line="360" w:lineRule="auto"/>
        <w:jc w:val="both"/>
        <w:rPr>
          <w:sz w:val="24"/>
          <w:szCs w:val="24"/>
          <w:lang w:val="en-US"/>
        </w:rPr>
      </w:pPr>
      <w:r w:rsidRPr="00297B52">
        <w:rPr>
          <w:b/>
          <w:bCs/>
          <w:sz w:val="24"/>
          <w:szCs w:val="24"/>
        </w:rPr>
        <w:t>3. LOGIN SUCCESS</w:t>
      </w:r>
    </w:p>
    <w:p w:rsidR="00181A35" w:rsidRPr="00297B52" w:rsidRDefault="00181A35" w:rsidP="00EE6B95">
      <w:pPr>
        <w:spacing w:after="0" w:line="360" w:lineRule="auto"/>
        <w:jc w:val="both"/>
        <w:rPr>
          <w:sz w:val="24"/>
          <w:szCs w:val="24"/>
          <w:lang w:val="en-US"/>
        </w:rPr>
      </w:pPr>
      <w:r w:rsidRPr="00297B52">
        <w:rPr>
          <w:sz w:val="24"/>
          <w:szCs w:val="24"/>
          <w:lang w:val="en-US"/>
        </w:rPr>
        <w:drawing>
          <wp:inline distT="0" distB="0" distL="0" distR="0" wp14:anchorId="3A31D604" wp14:editId="15F7C73B">
            <wp:extent cx="5943600" cy="2063750"/>
            <wp:effectExtent l="0" t="0" r="0" b="0"/>
            <wp:docPr id="7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1" name="Picture 1"/>
                    <pic:cNvPicPr>
                      <a:picLocks noChangeAspect="1" noChangeArrowheads="1"/>
                    </pic:cNvPicPr>
                  </pic:nvPicPr>
                  <pic:blipFill>
                    <a:blip r:embed="rId72"/>
                    <a:srcRect b="24324"/>
                    <a:stretch>
                      <a:fillRect/>
                    </a:stretch>
                  </pic:blipFill>
                  <pic:spPr bwMode="auto">
                    <a:xfrm>
                      <a:off x="0" y="0"/>
                      <a:ext cx="5943600" cy="2063750"/>
                    </a:xfrm>
                    <a:prstGeom prst="rect">
                      <a:avLst/>
                    </a:prstGeom>
                    <a:noFill/>
                  </pic:spPr>
                </pic:pic>
              </a:graphicData>
            </a:graphic>
          </wp:inline>
        </w:drawing>
      </w:r>
    </w:p>
    <w:p w:rsidR="00181A35" w:rsidRPr="00297B52" w:rsidRDefault="00181A35" w:rsidP="00181A35">
      <w:pPr>
        <w:spacing w:after="0" w:line="360" w:lineRule="auto"/>
        <w:jc w:val="both"/>
        <w:rPr>
          <w:sz w:val="24"/>
          <w:szCs w:val="24"/>
          <w:lang w:val="en-US"/>
        </w:rPr>
      </w:pPr>
      <w:r w:rsidRPr="00297B52">
        <w:rPr>
          <w:b/>
          <w:bCs/>
          <w:sz w:val="24"/>
          <w:szCs w:val="24"/>
        </w:rPr>
        <w:lastRenderedPageBreak/>
        <w:t>4. MENU EXPANDED</w:t>
      </w:r>
    </w:p>
    <w:p w:rsidR="00181A35" w:rsidRPr="00297B52" w:rsidRDefault="00181A35" w:rsidP="00EE6B95">
      <w:pPr>
        <w:spacing w:after="0" w:line="360" w:lineRule="auto"/>
        <w:jc w:val="both"/>
        <w:rPr>
          <w:sz w:val="24"/>
          <w:szCs w:val="24"/>
          <w:lang w:val="en-US"/>
        </w:rPr>
      </w:pPr>
      <w:r w:rsidRPr="00297B52">
        <w:rPr>
          <w:sz w:val="24"/>
          <w:szCs w:val="24"/>
          <w:lang w:val="en-US"/>
        </w:rPr>
        <w:drawing>
          <wp:anchor distT="0" distB="0" distL="114300" distR="114300" simplePos="0" relativeHeight="251707392" behindDoc="0" locked="0" layoutInCell="1" allowOverlap="1" wp14:anchorId="54CD9DAC" wp14:editId="6F26BEC0">
            <wp:simplePos x="0" y="0"/>
            <wp:positionH relativeFrom="margin">
              <wp:posOffset>149860</wp:posOffset>
            </wp:positionH>
            <wp:positionV relativeFrom="paragraph">
              <wp:posOffset>143510</wp:posOffset>
            </wp:positionV>
            <wp:extent cx="4949825" cy="2688590"/>
            <wp:effectExtent l="0" t="0" r="3175"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9825" cy="2688590"/>
                    </a:xfrm>
                    <a:prstGeom prst="rect">
                      <a:avLst/>
                    </a:prstGeom>
                    <a:noFill/>
                  </pic:spPr>
                </pic:pic>
              </a:graphicData>
            </a:graphic>
            <wp14:sizeRelH relativeFrom="margin">
              <wp14:pctWidth>0</wp14:pctWidth>
            </wp14:sizeRelH>
            <wp14:sizeRelV relativeFrom="margin">
              <wp14:pctHeight>0</wp14:pctHeight>
            </wp14:sizeRelV>
          </wp:anchor>
        </w:drawing>
      </w:r>
      <w:r w:rsidRPr="00297B52">
        <w:rPr>
          <w:sz w:val="24"/>
          <w:szCs w:val="24"/>
          <w:lang w:val="en-US"/>
        </w:rPr>
        <w:t xml:space="preserve"> </w:t>
      </w: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181A35" w:rsidRPr="00297B52" w:rsidRDefault="00181A35" w:rsidP="00EE6B95">
      <w:pPr>
        <w:spacing w:after="0" w:line="360" w:lineRule="auto"/>
        <w:jc w:val="both"/>
        <w:rPr>
          <w:sz w:val="24"/>
          <w:szCs w:val="24"/>
          <w:lang w:val="en-US"/>
        </w:rPr>
      </w:pPr>
    </w:p>
    <w:p w:rsidR="007A365F" w:rsidRPr="00297B52" w:rsidRDefault="007A365F" w:rsidP="007A365F">
      <w:pPr>
        <w:spacing w:after="0" w:line="360" w:lineRule="auto"/>
        <w:jc w:val="both"/>
        <w:rPr>
          <w:sz w:val="24"/>
          <w:szCs w:val="24"/>
          <w:lang w:val="en-US"/>
        </w:rPr>
      </w:pPr>
      <w:r w:rsidRPr="00297B52">
        <w:rPr>
          <w:b/>
          <w:bCs/>
          <w:sz w:val="24"/>
          <w:szCs w:val="24"/>
        </w:rPr>
        <w:t>5. MENU SELECTED</w:t>
      </w:r>
    </w:p>
    <w:p w:rsidR="00181A35" w:rsidRPr="00297B52" w:rsidRDefault="007A365F" w:rsidP="00EE6B95">
      <w:pPr>
        <w:spacing w:after="0" w:line="360" w:lineRule="auto"/>
        <w:jc w:val="both"/>
        <w:rPr>
          <w:sz w:val="24"/>
          <w:szCs w:val="24"/>
          <w:lang w:val="en-US"/>
        </w:rPr>
      </w:pPr>
      <w:r w:rsidRPr="00297B52">
        <w:rPr>
          <w:sz w:val="24"/>
          <w:szCs w:val="24"/>
          <w:lang w:val="en-US"/>
        </w:rPr>
        <w:drawing>
          <wp:inline distT="0" distB="0" distL="0" distR="0" wp14:anchorId="040DB841" wp14:editId="5BFFE708">
            <wp:extent cx="5943600" cy="3221355"/>
            <wp:effectExtent l="0" t="0" r="0" b="0"/>
            <wp:docPr id="7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5" name="Picture 1"/>
                    <pic:cNvPicPr>
                      <a:picLocks noChangeAspect="1" noChangeArrowheads="1"/>
                    </pic:cNvPicPr>
                  </pic:nvPicPr>
                  <pic:blipFill>
                    <a:blip r:embed="rId74"/>
                    <a:srcRect/>
                    <a:stretch>
                      <a:fillRect/>
                    </a:stretch>
                  </pic:blipFill>
                  <pic:spPr bwMode="auto">
                    <a:xfrm>
                      <a:off x="0" y="0"/>
                      <a:ext cx="5943600" cy="3221355"/>
                    </a:xfrm>
                    <a:prstGeom prst="rect">
                      <a:avLst/>
                    </a:prstGeom>
                    <a:noFill/>
                  </pic:spPr>
                </pic:pic>
              </a:graphicData>
            </a:graphic>
          </wp:inline>
        </w:drawing>
      </w:r>
    </w:p>
    <w:p w:rsidR="00DA4562" w:rsidRPr="00297B52" w:rsidRDefault="00DA4562" w:rsidP="00DA4562">
      <w:pPr>
        <w:spacing w:after="0" w:line="360" w:lineRule="auto"/>
        <w:jc w:val="both"/>
        <w:rPr>
          <w:sz w:val="24"/>
          <w:szCs w:val="24"/>
          <w:lang w:val="en-US"/>
        </w:rPr>
      </w:pPr>
      <w:r w:rsidRPr="00297B52">
        <w:rPr>
          <w:b/>
          <w:bCs/>
          <w:sz w:val="24"/>
          <w:szCs w:val="24"/>
        </w:rPr>
        <w:t>6. FILE OPENED (EXAMPLE)</w:t>
      </w:r>
    </w:p>
    <w:p w:rsidR="007A365F" w:rsidRPr="00297B52" w:rsidRDefault="00DA4562" w:rsidP="00EE6B95">
      <w:pPr>
        <w:spacing w:after="0" w:line="360" w:lineRule="auto"/>
        <w:jc w:val="both"/>
        <w:rPr>
          <w:sz w:val="24"/>
          <w:szCs w:val="24"/>
          <w:lang w:val="en-US"/>
        </w:rPr>
      </w:pPr>
      <w:r w:rsidRPr="00297B52">
        <w:rPr>
          <w:sz w:val="24"/>
          <w:szCs w:val="24"/>
          <w:lang w:val="en-US"/>
        </w:rPr>
        <w:lastRenderedPageBreak/>
        <w:drawing>
          <wp:inline distT="0" distB="0" distL="0" distR="0" wp14:anchorId="2345814A" wp14:editId="20A72387">
            <wp:extent cx="5943600" cy="4050030"/>
            <wp:effectExtent l="0" t="0" r="0" b="7620"/>
            <wp:docPr id="78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9" name="Picture 1"/>
                    <pic:cNvPicPr>
                      <a:picLocks noChangeAspect="1" noChangeArrowheads="1"/>
                    </pic:cNvPicPr>
                  </pic:nvPicPr>
                  <pic:blipFill>
                    <a:blip r:embed="rId75"/>
                    <a:srcRect/>
                    <a:stretch>
                      <a:fillRect/>
                    </a:stretch>
                  </pic:blipFill>
                  <pic:spPr bwMode="auto">
                    <a:xfrm>
                      <a:off x="0" y="0"/>
                      <a:ext cx="5943600" cy="4050030"/>
                    </a:xfrm>
                    <a:prstGeom prst="rect">
                      <a:avLst/>
                    </a:prstGeom>
                    <a:noFill/>
                  </pic:spPr>
                </pic:pic>
              </a:graphicData>
            </a:graphic>
          </wp:inline>
        </w:drawing>
      </w:r>
    </w:p>
    <w:p w:rsidR="00DA4562" w:rsidRPr="00297B52" w:rsidRDefault="00DA4562" w:rsidP="00EE6B95">
      <w:pPr>
        <w:spacing w:after="0" w:line="360" w:lineRule="auto"/>
        <w:jc w:val="both"/>
        <w:rPr>
          <w:sz w:val="24"/>
          <w:szCs w:val="24"/>
          <w:lang w:val="en-US"/>
        </w:rPr>
      </w:pPr>
    </w:p>
    <w:p w:rsidR="00DA4562" w:rsidRPr="00297B52" w:rsidRDefault="009A4AE6" w:rsidP="00EE6B95">
      <w:pPr>
        <w:spacing w:after="0" w:line="360" w:lineRule="auto"/>
        <w:jc w:val="both"/>
        <w:rPr>
          <w:sz w:val="24"/>
          <w:szCs w:val="24"/>
        </w:rPr>
      </w:pPr>
      <w:r w:rsidRPr="00297B52">
        <w:rPr>
          <w:sz w:val="24"/>
          <w:szCs w:val="24"/>
        </w:rPr>
        <w:t>SYSTEM MANAGER (1)</w:t>
      </w:r>
    </w:p>
    <w:p w:rsidR="009A4AE6" w:rsidRPr="00297B52" w:rsidRDefault="009A4AE6" w:rsidP="009A4AE6">
      <w:pPr>
        <w:spacing w:after="0" w:line="360" w:lineRule="auto"/>
        <w:jc w:val="both"/>
        <w:rPr>
          <w:sz w:val="24"/>
          <w:szCs w:val="24"/>
          <w:lang w:val="en-US"/>
        </w:rPr>
      </w:pPr>
      <w:r w:rsidRPr="00297B52">
        <w:rPr>
          <w:b/>
          <w:bCs/>
          <w:sz w:val="24"/>
          <w:szCs w:val="24"/>
        </w:rPr>
        <w:t>1. LOGIN</w:t>
      </w:r>
    </w:p>
    <w:p w:rsidR="009A4AE6" w:rsidRPr="00297B52" w:rsidRDefault="009A4AE6" w:rsidP="00EE6B95">
      <w:pPr>
        <w:spacing w:after="0" w:line="360" w:lineRule="auto"/>
        <w:jc w:val="both"/>
        <w:rPr>
          <w:sz w:val="24"/>
          <w:szCs w:val="24"/>
          <w:lang w:val="en-US"/>
        </w:rPr>
      </w:pPr>
      <w:r w:rsidRPr="00297B52">
        <w:rPr>
          <w:sz w:val="24"/>
          <w:szCs w:val="24"/>
          <w:lang w:val="en-US"/>
        </w:rPr>
        <w:drawing>
          <wp:inline distT="0" distB="0" distL="0" distR="0" wp14:anchorId="5EB20487" wp14:editId="21F836DF">
            <wp:extent cx="3179928" cy="1566034"/>
            <wp:effectExtent l="0" t="0" r="1905" b="0"/>
            <wp:docPr id="79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 name="Picture 2"/>
                    <pic:cNvPicPr>
                      <a:picLocks noChangeAspect="1" noChangeArrowheads="1"/>
                    </pic:cNvPicPr>
                  </pic:nvPicPr>
                  <pic:blipFill>
                    <a:blip r:embed="rId76"/>
                    <a:srcRect l="23146" t="7921" r="20434"/>
                    <a:stretch>
                      <a:fillRect/>
                    </a:stretch>
                  </pic:blipFill>
                  <pic:spPr bwMode="auto">
                    <a:xfrm>
                      <a:off x="0" y="0"/>
                      <a:ext cx="3198835" cy="1575345"/>
                    </a:xfrm>
                    <a:prstGeom prst="rect">
                      <a:avLst/>
                    </a:prstGeom>
                    <a:noFill/>
                  </pic:spPr>
                </pic:pic>
              </a:graphicData>
            </a:graphic>
          </wp:inline>
        </w:drawing>
      </w:r>
    </w:p>
    <w:p w:rsidR="009A4AE6" w:rsidRPr="00297B52" w:rsidRDefault="009A4AE6" w:rsidP="009A4AE6">
      <w:pPr>
        <w:spacing w:after="0" w:line="360" w:lineRule="auto"/>
        <w:jc w:val="both"/>
        <w:rPr>
          <w:sz w:val="24"/>
          <w:szCs w:val="24"/>
          <w:lang w:val="en-US"/>
        </w:rPr>
      </w:pPr>
      <w:r w:rsidRPr="00297B52">
        <w:rPr>
          <w:b/>
          <w:bCs/>
          <w:sz w:val="24"/>
          <w:szCs w:val="24"/>
        </w:rPr>
        <w:t>2. LOGIN FAILS</w:t>
      </w:r>
    </w:p>
    <w:p w:rsidR="009A4AE6" w:rsidRPr="00297B52" w:rsidRDefault="009A4AE6" w:rsidP="00EE6B95">
      <w:pPr>
        <w:spacing w:after="0" w:line="360" w:lineRule="auto"/>
        <w:jc w:val="both"/>
        <w:rPr>
          <w:sz w:val="24"/>
          <w:szCs w:val="24"/>
          <w:lang w:val="en-US"/>
        </w:rPr>
      </w:pPr>
      <w:r w:rsidRPr="00297B52">
        <w:rPr>
          <w:sz w:val="24"/>
          <w:szCs w:val="24"/>
          <w:lang w:val="en-US"/>
        </w:rPr>
        <w:lastRenderedPageBreak/>
        <w:drawing>
          <wp:inline distT="0" distB="0" distL="0" distR="0" wp14:anchorId="5CB2BCE4" wp14:editId="7B0DB296">
            <wp:extent cx="2975212" cy="1495109"/>
            <wp:effectExtent l="0" t="0" r="0" b="0"/>
            <wp:docPr id="7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3" name="Picture 1"/>
                    <pic:cNvPicPr>
                      <a:picLocks noChangeAspect="1" noChangeArrowheads="1"/>
                    </pic:cNvPicPr>
                  </pic:nvPicPr>
                  <pic:blipFill>
                    <a:blip r:embed="rId77"/>
                    <a:srcRect l="24549" t="8205" r="22022"/>
                    <a:stretch>
                      <a:fillRect/>
                    </a:stretch>
                  </pic:blipFill>
                  <pic:spPr bwMode="auto">
                    <a:xfrm>
                      <a:off x="0" y="0"/>
                      <a:ext cx="2989597" cy="1502338"/>
                    </a:xfrm>
                    <a:prstGeom prst="rect">
                      <a:avLst/>
                    </a:prstGeom>
                    <a:noFill/>
                  </pic:spPr>
                </pic:pic>
              </a:graphicData>
            </a:graphic>
          </wp:inline>
        </w:drawing>
      </w:r>
    </w:p>
    <w:p w:rsidR="009A4AE6" w:rsidRPr="00297B52" w:rsidRDefault="009A4AE6" w:rsidP="009A4AE6">
      <w:pPr>
        <w:spacing w:after="0" w:line="360" w:lineRule="auto"/>
        <w:jc w:val="both"/>
        <w:rPr>
          <w:sz w:val="24"/>
          <w:szCs w:val="24"/>
          <w:lang w:val="en-US"/>
        </w:rPr>
      </w:pPr>
      <w:r w:rsidRPr="00297B52">
        <w:rPr>
          <w:b/>
          <w:bCs/>
          <w:sz w:val="24"/>
          <w:szCs w:val="24"/>
        </w:rPr>
        <w:t>3. LOGIN SUCCESS</w:t>
      </w:r>
    </w:p>
    <w:p w:rsidR="009A4AE6" w:rsidRPr="00297B52" w:rsidRDefault="009A4AE6" w:rsidP="009A4AE6">
      <w:pPr>
        <w:spacing w:after="0" w:line="360" w:lineRule="auto"/>
        <w:jc w:val="both"/>
        <w:rPr>
          <w:sz w:val="24"/>
          <w:szCs w:val="24"/>
          <w:lang w:val="en-US"/>
        </w:rPr>
      </w:pPr>
      <w:r w:rsidRPr="00297B52">
        <w:rPr>
          <w:sz w:val="24"/>
          <w:szCs w:val="24"/>
          <w:lang w:val="en-US"/>
        </w:rPr>
        <w:drawing>
          <wp:inline distT="0" distB="0" distL="0" distR="0" wp14:anchorId="03A5E951" wp14:editId="13C06746">
            <wp:extent cx="5104263" cy="1416760"/>
            <wp:effectExtent l="0" t="0" r="1270" b="0"/>
            <wp:docPr id="80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78"/>
                    <a:srcRect b="25683"/>
                    <a:stretch>
                      <a:fillRect/>
                    </a:stretch>
                  </pic:blipFill>
                  <pic:spPr bwMode="auto">
                    <a:xfrm>
                      <a:off x="0" y="0"/>
                      <a:ext cx="5119334" cy="1420943"/>
                    </a:xfrm>
                    <a:prstGeom prst="rect">
                      <a:avLst/>
                    </a:prstGeom>
                    <a:noFill/>
                  </pic:spPr>
                </pic:pic>
              </a:graphicData>
            </a:graphic>
          </wp:inline>
        </w:drawing>
      </w:r>
    </w:p>
    <w:p w:rsidR="009A4AE6" w:rsidRPr="00297B52" w:rsidRDefault="009A4AE6" w:rsidP="009A4AE6">
      <w:pPr>
        <w:spacing w:after="0" w:line="360" w:lineRule="auto"/>
        <w:jc w:val="both"/>
        <w:rPr>
          <w:sz w:val="24"/>
          <w:szCs w:val="24"/>
          <w:lang w:val="en-US"/>
        </w:rPr>
      </w:pPr>
      <w:r w:rsidRPr="00297B52">
        <w:rPr>
          <w:b/>
          <w:bCs/>
          <w:sz w:val="24"/>
          <w:szCs w:val="24"/>
        </w:rPr>
        <w:t>4. USER CREATION</w:t>
      </w:r>
    </w:p>
    <w:p w:rsidR="009A4AE6" w:rsidRPr="00297B52" w:rsidRDefault="009A4AE6" w:rsidP="00EE6B95">
      <w:pPr>
        <w:spacing w:after="0" w:line="360" w:lineRule="auto"/>
        <w:jc w:val="both"/>
        <w:rPr>
          <w:sz w:val="24"/>
          <w:szCs w:val="24"/>
          <w:lang w:val="en-US"/>
        </w:rPr>
      </w:pPr>
      <w:r w:rsidRPr="00297B52">
        <w:rPr>
          <w:sz w:val="24"/>
          <w:szCs w:val="24"/>
          <w:lang w:val="en-US"/>
        </w:rPr>
        <w:drawing>
          <wp:inline distT="0" distB="0" distL="0" distR="0" wp14:anchorId="05027239" wp14:editId="6625CCF3">
            <wp:extent cx="5145206" cy="1882178"/>
            <wp:effectExtent l="0" t="0" r="0" b="3810"/>
            <wp:docPr id="8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 name="Picture 1"/>
                    <pic:cNvPicPr>
                      <a:picLocks noChangeAspect="1" noChangeArrowheads="1"/>
                    </pic:cNvPicPr>
                  </pic:nvPicPr>
                  <pic:blipFill>
                    <a:blip r:embed="rId79"/>
                    <a:srcRect b="18519"/>
                    <a:stretch>
                      <a:fillRect/>
                    </a:stretch>
                  </pic:blipFill>
                  <pic:spPr bwMode="auto">
                    <a:xfrm>
                      <a:off x="0" y="0"/>
                      <a:ext cx="5159392" cy="1887367"/>
                    </a:xfrm>
                    <a:prstGeom prst="rect">
                      <a:avLst/>
                    </a:prstGeom>
                    <a:noFill/>
                  </pic:spPr>
                </pic:pic>
              </a:graphicData>
            </a:graphic>
          </wp:inline>
        </w:drawing>
      </w:r>
    </w:p>
    <w:p w:rsidR="009A4AE6" w:rsidRPr="00297B52" w:rsidRDefault="009A4AE6" w:rsidP="00EE6B95">
      <w:pPr>
        <w:spacing w:after="0" w:line="360" w:lineRule="auto"/>
        <w:jc w:val="both"/>
        <w:rPr>
          <w:sz w:val="24"/>
          <w:szCs w:val="24"/>
          <w:lang w:val="en-US"/>
        </w:rPr>
      </w:pPr>
    </w:p>
    <w:p w:rsidR="00DF0F29" w:rsidRPr="00297B52" w:rsidRDefault="00DF0F29" w:rsidP="00DF0F29">
      <w:pPr>
        <w:spacing w:after="0" w:line="360" w:lineRule="auto"/>
        <w:jc w:val="both"/>
        <w:rPr>
          <w:sz w:val="24"/>
          <w:szCs w:val="24"/>
          <w:lang w:val="en-US"/>
        </w:rPr>
      </w:pPr>
      <w:r w:rsidRPr="00297B52">
        <w:rPr>
          <w:b/>
          <w:bCs/>
          <w:sz w:val="24"/>
          <w:szCs w:val="24"/>
        </w:rPr>
        <w:t>Click Add New... Button</w:t>
      </w:r>
    </w:p>
    <w:p w:rsidR="009A4AE6" w:rsidRPr="00297B52" w:rsidRDefault="00DF0F29" w:rsidP="00EE6B95">
      <w:pPr>
        <w:spacing w:after="0" w:line="360" w:lineRule="auto"/>
        <w:jc w:val="both"/>
        <w:rPr>
          <w:sz w:val="24"/>
          <w:szCs w:val="24"/>
          <w:lang w:val="en-US"/>
        </w:rPr>
      </w:pPr>
      <w:r w:rsidRPr="00297B52">
        <w:rPr>
          <w:sz w:val="24"/>
          <w:szCs w:val="24"/>
          <w:lang w:val="en-US"/>
        </w:rPr>
        <w:lastRenderedPageBreak/>
        <w:drawing>
          <wp:inline distT="0" distB="0" distL="0" distR="0" wp14:anchorId="2FFFB73D" wp14:editId="36891EBA">
            <wp:extent cx="4981433" cy="2735229"/>
            <wp:effectExtent l="0" t="0" r="0" b="8255"/>
            <wp:docPr id="8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2" name="Picture 2"/>
                    <pic:cNvPicPr>
                      <a:picLocks noChangeAspect="1" noChangeArrowheads="1"/>
                    </pic:cNvPicPr>
                  </pic:nvPicPr>
                  <pic:blipFill>
                    <a:blip r:embed="rId80"/>
                    <a:srcRect/>
                    <a:stretch>
                      <a:fillRect/>
                    </a:stretch>
                  </pic:blipFill>
                  <pic:spPr bwMode="auto">
                    <a:xfrm>
                      <a:off x="0" y="0"/>
                      <a:ext cx="4985870" cy="2737665"/>
                    </a:xfrm>
                    <a:prstGeom prst="rect">
                      <a:avLst/>
                    </a:prstGeom>
                    <a:noFill/>
                  </pic:spPr>
                </pic:pic>
              </a:graphicData>
            </a:graphic>
          </wp:inline>
        </w:drawing>
      </w:r>
    </w:p>
    <w:p w:rsidR="00DF0F29" w:rsidRPr="00297B52" w:rsidRDefault="00DF0F29" w:rsidP="00DF0F29">
      <w:pPr>
        <w:spacing w:after="0" w:line="360" w:lineRule="auto"/>
        <w:jc w:val="both"/>
        <w:rPr>
          <w:sz w:val="24"/>
          <w:szCs w:val="24"/>
          <w:lang w:val="en-US"/>
        </w:rPr>
      </w:pPr>
      <w:r w:rsidRPr="00297B52">
        <w:rPr>
          <w:b/>
          <w:bCs/>
          <w:sz w:val="24"/>
          <w:szCs w:val="24"/>
        </w:rPr>
        <w:t>Click on Create button</w:t>
      </w:r>
    </w:p>
    <w:p w:rsidR="00DF0F29" w:rsidRPr="00297B52" w:rsidRDefault="00DF0F29" w:rsidP="00EE6B95">
      <w:pPr>
        <w:spacing w:after="0" w:line="360" w:lineRule="auto"/>
        <w:jc w:val="both"/>
        <w:rPr>
          <w:sz w:val="24"/>
          <w:szCs w:val="24"/>
          <w:lang w:val="en-US"/>
        </w:rPr>
      </w:pPr>
      <w:r w:rsidRPr="00297B52">
        <w:rPr>
          <w:sz w:val="24"/>
          <w:szCs w:val="24"/>
          <w:lang w:val="en-US"/>
        </w:rPr>
        <w:drawing>
          <wp:inline distT="0" distB="0" distL="0" distR="0" wp14:anchorId="1EE4389B" wp14:editId="561E5CF6">
            <wp:extent cx="5090615" cy="1976253"/>
            <wp:effectExtent l="0" t="0" r="0" b="5080"/>
            <wp:docPr id="8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1" name="Picture 1"/>
                    <pic:cNvPicPr>
                      <a:picLocks noChangeAspect="1" noChangeArrowheads="1"/>
                    </pic:cNvPicPr>
                  </pic:nvPicPr>
                  <pic:blipFill>
                    <a:blip r:embed="rId81"/>
                    <a:srcRect b="10698"/>
                    <a:stretch>
                      <a:fillRect/>
                    </a:stretch>
                  </pic:blipFill>
                  <pic:spPr bwMode="auto">
                    <a:xfrm>
                      <a:off x="0" y="0"/>
                      <a:ext cx="5099190" cy="1979582"/>
                    </a:xfrm>
                    <a:prstGeom prst="rect">
                      <a:avLst/>
                    </a:prstGeom>
                    <a:noFill/>
                  </pic:spPr>
                </pic:pic>
              </a:graphicData>
            </a:graphic>
          </wp:inline>
        </w:drawing>
      </w:r>
    </w:p>
    <w:p w:rsidR="00DF0F29" w:rsidRPr="00297B52" w:rsidRDefault="00DF0F29" w:rsidP="00DF0F29">
      <w:pPr>
        <w:spacing w:after="0" w:line="360" w:lineRule="auto"/>
        <w:jc w:val="both"/>
        <w:rPr>
          <w:sz w:val="24"/>
          <w:szCs w:val="24"/>
          <w:lang w:val="en-US"/>
        </w:rPr>
      </w:pPr>
      <w:r w:rsidRPr="00297B52">
        <w:rPr>
          <w:b/>
          <w:bCs/>
          <w:sz w:val="24"/>
          <w:szCs w:val="24"/>
        </w:rPr>
        <w:t>5. EDIT USER</w:t>
      </w:r>
    </w:p>
    <w:p w:rsidR="00DF0F29" w:rsidRPr="00297B52" w:rsidRDefault="00DF0F29" w:rsidP="00EE6B95">
      <w:pPr>
        <w:spacing w:after="0" w:line="360" w:lineRule="auto"/>
        <w:jc w:val="both"/>
        <w:rPr>
          <w:sz w:val="24"/>
          <w:szCs w:val="24"/>
          <w:lang w:val="en-US"/>
        </w:rPr>
      </w:pPr>
      <w:r w:rsidRPr="00297B52">
        <w:rPr>
          <w:sz w:val="24"/>
          <w:szCs w:val="24"/>
          <w:lang w:val="en-US"/>
        </w:rPr>
        <w:drawing>
          <wp:inline distT="0" distB="0" distL="0" distR="0" wp14:anchorId="305ECE50" wp14:editId="4CC9D3BD">
            <wp:extent cx="5186149" cy="2503982"/>
            <wp:effectExtent l="0" t="0" r="0" b="0"/>
            <wp:docPr id="82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7" name="Picture 3"/>
                    <pic:cNvPicPr>
                      <a:picLocks noChangeAspect="1" noChangeArrowheads="1"/>
                    </pic:cNvPicPr>
                  </pic:nvPicPr>
                  <pic:blipFill>
                    <a:blip r:embed="rId81"/>
                    <a:srcRect/>
                    <a:stretch>
                      <a:fillRect/>
                    </a:stretch>
                  </pic:blipFill>
                  <pic:spPr bwMode="auto">
                    <a:xfrm>
                      <a:off x="0" y="0"/>
                      <a:ext cx="5190215" cy="2505945"/>
                    </a:xfrm>
                    <a:prstGeom prst="rect">
                      <a:avLst/>
                    </a:prstGeom>
                    <a:noFill/>
                  </pic:spPr>
                </pic:pic>
              </a:graphicData>
            </a:graphic>
          </wp:inline>
        </w:drawing>
      </w:r>
    </w:p>
    <w:p w:rsidR="00DF0F29" w:rsidRPr="00297B52" w:rsidRDefault="00A91AC0" w:rsidP="00EE6B95">
      <w:pPr>
        <w:spacing w:after="0" w:line="360" w:lineRule="auto"/>
        <w:jc w:val="both"/>
        <w:rPr>
          <w:sz w:val="24"/>
          <w:szCs w:val="24"/>
          <w:lang w:val="en-US"/>
        </w:rPr>
      </w:pPr>
      <w:r w:rsidRPr="00297B52">
        <w:rPr>
          <w:sz w:val="24"/>
          <w:szCs w:val="24"/>
          <w:lang w:val="en-US"/>
        </w:rPr>
        <w:lastRenderedPageBreak/>
        <w:drawing>
          <wp:inline distT="0" distB="0" distL="0" distR="0" wp14:anchorId="47417C69" wp14:editId="364E958C">
            <wp:extent cx="4312693" cy="2553363"/>
            <wp:effectExtent l="0" t="0" r="0" b="0"/>
            <wp:docPr id="82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 name="Picture 2"/>
                    <pic:cNvPicPr>
                      <a:picLocks noChangeAspect="1" noChangeArrowheads="1"/>
                    </pic:cNvPicPr>
                  </pic:nvPicPr>
                  <pic:blipFill>
                    <a:blip r:embed="rId82"/>
                    <a:srcRect/>
                    <a:stretch>
                      <a:fillRect/>
                    </a:stretch>
                  </pic:blipFill>
                  <pic:spPr bwMode="auto">
                    <a:xfrm>
                      <a:off x="0" y="0"/>
                      <a:ext cx="4320389" cy="2557919"/>
                    </a:xfrm>
                    <a:prstGeom prst="rect">
                      <a:avLst/>
                    </a:prstGeom>
                    <a:noFill/>
                  </pic:spPr>
                </pic:pic>
              </a:graphicData>
            </a:graphic>
          </wp:inline>
        </w:drawing>
      </w:r>
    </w:p>
    <w:p w:rsidR="00A91AC0" w:rsidRPr="00297B52" w:rsidRDefault="00A91AC0" w:rsidP="00A91AC0">
      <w:pPr>
        <w:spacing w:after="0" w:line="360" w:lineRule="auto"/>
        <w:jc w:val="both"/>
        <w:rPr>
          <w:sz w:val="24"/>
          <w:szCs w:val="24"/>
          <w:lang w:val="en-US"/>
        </w:rPr>
      </w:pPr>
      <w:r w:rsidRPr="00297B52">
        <w:rPr>
          <w:b/>
          <w:bCs/>
          <w:sz w:val="24"/>
          <w:szCs w:val="24"/>
        </w:rPr>
        <w:t>6. USER DELETE</w:t>
      </w:r>
    </w:p>
    <w:p w:rsidR="00A91AC0" w:rsidRPr="00297B52" w:rsidRDefault="00A91AC0" w:rsidP="00EE6B95">
      <w:pPr>
        <w:spacing w:after="0" w:line="360" w:lineRule="auto"/>
        <w:jc w:val="both"/>
        <w:rPr>
          <w:sz w:val="24"/>
          <w:szCs w:val="24"/>
          <w:lang w:val="en-US"/>
        </w:rPr>
      </w:pPr>
      <w:r w:rsidRPr="00297B52">
        <w:rPr>
          <w:sz w:val="24"/>
          <w:szCs w:val="24"/>
          <w:lang w:val="en-US"/>
        </w:rPr>
        <w:drawing>
          <wp:inline distT="0" distB="0" distL="0" distR="0" wp14:anchorId="41B56F77" wp14:editId="6881FE3F">
            <wp:extent cx="4544704" cy="2655996"/>
            <wp:effectExtent l="0" t="0" r="8255" b="0"/>
            <wp:docPr id="83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2"/>
                    <pic:cNvPicPr>
                      <a:picLocks noChangeAspect="1" noChangeArrowheads="1"/>
                    </pic:cNvPicPr>
                  </pic:nvPicPr>
                  <pic:blipFill>
                    <a:blip r:embed="rId83"/>
                    <a:srcRect/>
                    <a:stretch>
                      <a:fillRect/>
                    </a:stretch>
                  </pic:blipFill>
                  <pic:spPr bwMode="auto">
                    <a:xfrm>
                      <a:off x="0" y="0"/>
                      <a:ext cx="4549742" cy="2658940"/>
                    </a:xfrm>
                    <a:prstGeom prst="rect">
                      <a:avLst/>
                    </a:prstGeom>
                    <a:noFill/>
                  </pic:spPr>
                </pic:pic>
              </a:graphicData>
            </a:graphic>
          </wp:inline>
        </w:drawing>
      </w:r>
    </w:p>
    <w:p w:rsidR="00A91AC0" w:rsidRPr="00297B52" w:rsidRDefault="00A91AC0" w:rsidP="00EE6B95">
      <w:pPr>
        <w:spacing w:after="0" w:line="360" w:lineRule="auto"/>
        <w:jc w:val="both"/>
        <w:rPr>
          <w:sz w:val="24"/>
          <w:szCs w:val="24"/>
          <w:lang w:val="en-US"/>
        </w:rPr>
      </w:pPr>
      <w:r w:rsidRPr="00297B52">
        <w:rPr>
          <w:sz w:val="24"/>
          <w:szCs w:val="24"/>
          <w:lang w:val="en-US"/>
        </w:rPr>
        <w:drawing>
          <wp:inline distT="0" distB="0" distL="0" distR="0" wp14:anchorId="021E73CF" wp14:editId="654D7A0E">
            <wp:extent cx="5721824" cy="2347415"/>
            <wp:effectExtent l="0" t="0" r="0" b="0"/>
            <wp:docPr id="8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9" name="Picture 1"/>
                    <pic:cNvPicPr>
                      <a:picLocks noChangeAspect="1" noChangeArrowheads="1"/>
                    </pic:cNvPicPr>
                  </pic:nvPicPr>
                  <pic:blipFill>
                    <a:blip r:embed="rId84"/>
                    <a:srcRect/>
                    <a:stretch>
                      <a:fillRect/>
                    </a:stretch>
                  </pic:blipFill>
                  <pic:spPr bwMode="auto">
                    <a:xfrm>
                      <a:off x="0" y="0"/>
                      <a:ext cx="5731137" cy="2351236"/>
                    </a:xfrm>
                    <a:prstGeom prst="rect">
                      <a:avLst/>
                    </a:prstGeom>
                    <a:noFill/>
                  </pic:spPr>
                </pic:pic>
              </a:graphicData>
            </a:graphic>
          </wp:inline>
        </w:drawing>
      </w:r>
    </w:p>
    <w:p w:rsidR="005171CC" w:rsidRPr="00297B52" w:rsidRDefault="005171CC" w:rsidP="005171CC">
      <w:pPr>
        <w:spacing w:after="0" w:line="360" w:lineRule="auto"/>
        <w:jc w:val="both"/>
        <w:rPr>
          <w:sz w:val="24"/>
          <w:szCs w:val="24"/>
          <w:lang w:val="en-US"/>
        </w:rPr>
      </w:pPr>
      <w:r w:rsidRPr="00297B52">
        <w:rPr>
          <w:b/>
          <w:bCs/>
          <w:sz w:val="24"/>
          <w:szCs w:val="24"/>
        </w:rPr>
        <w:lastRenderedPageBreak/>
        <w:t>7. SCREEN ACCESS RIGHT</w:t>
      </w:r>
      <w:r w:rsidR="00D50EE3" w:rsidRPr="00297B52">
        <w:rPr>
          <w:sz w:val="24"/>
          <w:szCs w:val="24"/>
          <w:lang w:val="en-US"/>
        </w:rPr>
        <w:t xml:space="preserve"> </w:t>
      </w:r>
      <w:r w:rsidRPr="00297B52">
        <w:rPr>
          <w:b/>
          <w:bCs/>
          <w:sz w:val="24"/>
          <w:szCs w:val="24"/>
        </w:rPr>
        <w:t>CREATE NEW</w:t>
      </w:r>
    </w:p>
    <w:p w:rsidR="00A91AC0" w:rsidRPr="00297B52" w:rsidRDefault="00D50EE3" w:rsidP="00EE6B95">
      <w:pPr>
        <w:spacing w:after="0" w:line="360" w:lineRule="auto"/>
        <w:jc w:val="both"/>
        <w:rPr>
          <w:sz w:val="24"/>
          <w:szCs w:val="24"/>
          <w:lang w:val="en-US"/>
        </w:rPr>
      </w:pPr>
      <w:r w:rsidRPr="00297B52">
        <w:rPr>
          <w:sz w:val="24"/>
          <w:szCs w:val="24"/>
          <w:lang w:val="en-US"/>
        </w:rPr>
        <w:drawing>
          <wp:inline distT="0" distB="0" distL="0" distR="0" wp14:anchorId="0E38B98A" wp14:editId="1C062203">
            <wp:extent cx="5943600" cy="1558290"/>
            <wp:effectExtent l="0" t="0" r="0" b="3810"/>
            <wp:docPr id="84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4" name="Picture 2"/>
                    <pic:cNvPicPr>
                      <a:picLocks noChangeAspect="1" noChangeArrowheads="1"/>
                    </pic:cNvPicPr>
                  </pic:nvPicPr>
                  <pic:blipFill>
                    <a:blip r:embed="rId85"/>
                    <a:srcRect/>
                    <a:stretch>
                      <a:fillRect/>
                    </a:stretch>
                  </pic:blipFill>
                  <pic:spPr bwMode="auto">
                    <a:xfrm>
                      <a:off x="0" y="0"/>
                      <a:ext cx="5943600" cy="1558290"/>
                    </a:xfrm>
                    <a:prstGeom prst="rect">
                      <a:avLst/>
                    </a:prstGeom>
                    <a:noFill/>
                  </pic:spPr>
                </pic:pic>
              </a:graphicData>
            </a:graphic>
          </wp:inline>
        </w:drawing>
      </w:r>
    </w:p>
    <w:p w:rsidR="00D50EE3" w:rsidRPr="00297B52" w:rsidRDefault="00D50EE3" w:rsidP="00EE6B95">
      <w:pPr>
        <w:spacing w:after="0" w:line="360" w:lineRule="auto"/>
        <w:jc w:val="both"/>
        <w:rPr>
          <w:sz w:val="24"/>
          <w:szCs w:val="24"/>
          <w:lang w:val="en-US"/>
        </w:rPr>
      </w:pPr>
      <w:r w:rsidRPr="00297B52">
        <w:rPr>
          <w:sz w:val="24"/>
          <w:szCs w:val="24"/>
          <w:lang w:val="en-US"/>
        </w:rPr>
        <w:drawing>
          <wp:inline distT="0" distB="0" distL="0" distR="0" wp14:anchorId="4180BE83" wp14:editId="13F149E0">
            <wp:extent cx="5943600" cy="3351530"/>
            <wp:effectExtent l="0" t="0" r="0" b="1270"/>
            <wp:docPr id="8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3" name="Picture 1"/>
                    <pic:cNvPicPr>
                      <a:picLocks noChangeAspect="1" noChangeArrowheads="1"/>
                    </pic:cNvPicPr>
                  </pic:nvPicPr>
                  <pic:blipFill>
                    <a:blip r:embed="rId86"/>
                    <a:srcRect/>
                    <a:stretch>
                      <a:fillRect/>
                    </a:stretch>
                  </pic:blipFill>
                  <pic:spPr bwMode="auto">
                    <a:xfrm>
                      <a:off x="0" y="0"/>
                      <a:ext cx="5943600" cy="3351530"/>
                    </a:xfrm>
                    <a:prstGeom prst="rect">
                      <a:avLst/>
                    </a:prstGeom>
                    <a:noFill/>
                  </pic:spPr>
                </pic:pic>
              </a:graphicData>
            </a:graphic>
          </wp:inline>
        </w:drawing>
      </w:r>
    </w:p>
    <w:p w:rsidR="00D50EE3" w:rsidRPr="00297B52" w:rsidRDefault="00D50EE3" w:rsidP="00D50EE3">
      <w:pPr>
        <w:spacing w:after="0" w:line="360" w:lineRule="auto"/>
        <w:jc w:val="both"/>
        <w:rPr>
          <w:sz w:val="24"/>
          <w:szCs w:val="24"/>
          <w:lang w:val="en-US"/>
        </w:rPr>
      </w:pPr>
      <w:r w:rsidRPr="00297B52">
        <w:rPr>
          <w:b/>
          <w:bCs/>
          <w:sz w:val="24"/>
          <w:szCs w:val="24"/>
        </w:rPr>
        <w:t>8 PENENTUAN SCREEN ACCESS</w:t>
      </w:r>
    </w:p>
    <w:p w:rsidR="00D50EE3" w:rsidRPr="00297B52" w:rsidRDefault="00D50EE3" w:rsidP="00D50EE3">
      <w:pPr>
        <w:spacing w:after="0" w:line="360" w:lineRule="auto"/>
        <w:jc w:val="both"/>
        <w:rPr>
          <w:sz w:val="24"/>
          <w:szCs w:val="24"/>
          <w:lang w:val="en-US"/>
        </w:rPr>
      </w:pPr>
      <w:r w:rsidRPr="00297B52">
        <w:rPr>
          <w:sz w:val="24"/>
          <w:szCs w:val="24"/>
          <w:lang w:val="en-US"/>
        </w:rPr>
        <w:drawing>
          <wp:inline distT="0" distB="0" distL="0" distR="0" wp14:anchorId="2544E2A3" wp14:editId="3B9D4D10">
            <wp:extent cx="5854890" cy="2557136"/>
            <wp:effectExtent l="0" t="0" r="0" b="0"/>
            <wp:docPr id="86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 name="Picture 2"/>
                    <pic:cNvPicPr>
                      <a:picLocks noChangeAspect="1" noChangeArrowheads="1"/>
                    </pic:cNvPicPr>
                  </pic:nvPicPr>
                  <pic:blipFill>
                    <a:blip r:embed="rId87"/>
                    <a:srcRect/>
                    <a:stretch>
                      <a:fillRect/>
                    </a:stretch>
                  </pic:blipFill>
                  <pic:spPr bwMode="auto">
                    <a:xfrm>
                      <a:off x="0" y="0"/>
                      <a:ext cx="5856324" cy="2557762"/>
                    </a:xfrm>
                    <a:prstGeom prst="rect">
                      <a:avLst/>
                    </a:prstGeom>
                    <a:noFill/>
                  </pic:spPr>
                </pic:pic>
              </a:graphicData>
            </a:graphic>
          </wp:inline>
        </w:drawing>
      </w:r>
    </w:p>
    <w:p w:rsidR="00D50EE3" w:rsidRPr="00297B52" w:rsidRDefault="00D50EE3" w:rsidP="00D50EE3">
      <w:pPr>
        <w:spacing w:after="0" w:line="360" w:lineRule="auto"/>
        <w:jc w:val="both"/>
        <w:rPr>
          <w:sz w:val="24"/>
          <w:szCs w:val="24"/>
          <w:lang w:val="en-US"/>
        </w:rPr>
      </w:pPr>
      <w:r w:rsidRPr="00297B52">
        <w:rPr>
          <w:sz w:val="24"/>
          <w:szCs w:val="24"/>
          <w:lang w:val="en-US"/>
        </w:rPr>
        <w:lastRenderedPageBreak/>
        <w:drawing>
          <wp:inline distT="0" distB="0" distL="0" distR="0" wp14:anchorId="423FD085" wp14:editId="252F492C">
            <wp:extent cx="4258101" cy="1737059"/>
            <wp:effectExtent l="0" t="0" r="0" b="0"/>
            <wp:docPr id="8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 name="Picture 1"/>
                    <pic:cNvPicPr>
                      <a:picLocks noChangeAspect="1" noChangeArrowheads="1"/>
                    </pic:cNvPicPr>
                  </pic:nvPicPr>
                  <pic:blipFill>
                    <a:blip r:embed="rId88"/>
                    <a:srcRect/>
                    <a:stretch>
                      <a:fillRect/>
                    </a:stretch>
                  </pic:blipFill>
                  <pic:spPr bwMode="auto">
                    <a:xfrm>
                      <a:off x="0" y="0"/>
                      <a:ext cx="4269411" cy="1741673"/>
                    </a:xfrm>
                    <a:prstGeom prst="rect">
                      <a:avLst/>
                    </a:prstGeom>
                    <a:noFill/>
                  </pic:spPr>
                </pic:pic>
              </a:graphicData>
            </a:graphic>
          </wp:inline>
        </w:drawing>
      </w:r>
    </w:p>
    <w:p w:rsidR="00D50EE3" w:rsidRPr="00297B52" w:rsidRDefault="00D50EE3" w:rsidP="00D50EE3">
      <w:pPr>
        <w:spacing w:after="0" w:line="360" w:lineRule="auto"/>
        <w:jc w:val="both"/>
        <w:rPr>
          <w:sz w:val="24"/>
          <w:szCs w:val="24"/>
          <w:lang w:val="en-US"/>
        </w:rPr>
      </w:pPr>
      <w:r w:rsidRPr="00297B52">
        <w:rPr>
          <w:b/>
          <w:bCs/>
          <w:sz w:val="24"/>
          <w:szCs w:val="24"/>
        </w:rPr>
        <w:t>LOGIN KE DOCUMENT MANAGER</w:t>
      </w:r>
    </w:p>
    <w:p w:rsidR="00D50EE3" w:rsidRPr="00297B52" w:rsidRDefault="00D50EE3" w:rsidP="00EE6B95">
      <w:pPr>
        <w:spacing w:after="0" w:line="360" w:lineRule="auto"/>
        <w:jc w:val="both"/>
        <w:rPr>
          <w:sz w:val="24"/>
          <w:szCs w:val="24"/>
          <w:lang w:val="en-US"/>
        </w:rPr>
      </w:pPr>
      <w:r w:rsidRPr="00297B52">
        <w:rPr>
          <w:sz w:val="24"/>
          <w:szCs w:val="24"/>
          <w:lang w:val="en-US"/>
        </w:rPr>
        <w:drawing>
          <wp:inline distT="0" distB="0" distL="0" distR="0" wp14:anchorId="17882A56" wp14:editId="0E42C9CB">
            <wp:extent cx="4531057" cy="2381225"/>
            <wp:effectExtent l="0" t="0" r="3175" b="635"/>
            <wp:docPr id="8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1" name="Picture 1"/>
                    <pic:cNvPicPr>
                      <a:picLocks noChangeAspect="1" noChangeArrowheads="1"/>
                    </pic:cNvPicPr>
                  </pic:nvPicPr>
                  <pic:blipFill>
                    <a:blip r:embed="rId89"/>
                    <a:srcRect/>
                    <a:stretch>
                      <a:fillRect/>
                    </a:stretch>
                  </pic:blipFill>
                  <pic:spPr bwMode="auto">
                    <a:xfrm>
                      <a:off x="0" y="0"/>
                      <a:ext cx="4539498" cy="2385661"/>
                    </a:xfrm>
                    <a:prstGeom prst="rect">
                      <a:avLst/>
                    </a:prstGeom>
                    <a:noFill/>
                  </pic:spPr>
                </pic:pic>
              </a:graphicData>
            </a:graphic>
          </wp:inline>
        </w:drawing>
      </w:r>
    </w:p>
    <w:p w:rsidR="00D50EE3" w:rsidRPr="00297B52" w:rsidRDefault="00D50EE3" w:rsidP="00EE6B95">
      <w:pPr>
        <w:spacing w:after="0" w:line="360" w:lineRule="auto"/>
        <w:jc w:val="both"/>
        <w:rPr>
          <w:b/>
          <w:sz w:val="24"/>
          <w:szCs w:val="24"/>
        </w:rPr>
      </w:pPr>
      <w:r w:rsidRPr="00297B52">
        <w:rPr>
          <w:b/>
          <w:sz w:val="24"/>
          <w:szCs w:val="24"/>
        </w:rPr>
        <w:t>CONTOH SCREEN LAYOUT LAPORAN REALISASI ANGGARAN BELANJA KEMENPERA</w:t>
      </w:r>
    </w:p>
    <w:p w:rsidR="00D50EE3" w:rsidRPr="00297B52" w:rsidRDefault="00D50EE3" w:rsidP="00EE6B95">
      <w:pPr>
        <w:spacing w:after="0" w:line="360" w:lineRule="auto"/>
        <w:jc w:val="both"/>
        <w:rPr>
          <w:b/>
          <w:sz w:val="24"/>
          <w:szCs w:val="24"/>
          <w:lang w:val="en-US"/>
        </w:rPr>
      </w:pPr>
      <w:r w:rsidRPr="00297B52">
        <w:rPr>
          <w:b/>
          <w:sz w:val="24"/>
          <w:szCs w:val="24"/>
          <w:lang w:val="en-US"/>
        </w:rPr>
        <w:drawing>
          <wp:inline distT="0" distB="0" distL="0" distR="0" wp14:anchorId="03CD3558" wp14:editId="521AFF39">
            <wp:extent cx="4756245" cy="3302758"/>
            <wp:effectExtent l="0" t="0" r="6350" b="0"/>
            <wp:docPr id="4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0"/>
                    <a:srcRect/>
                    <a:stretch>
                      <a:fillRect/>
                    </a:stretch>
                  </pic:blipFill>
                  <pic:spPr bwMode="auto">
                    <a:xfrm>
                      <a:off x="0" y="0"/>
                      <a:ext cx="4758615" cy="3304404"/>
                    </a:xfrm>
                    <a:prstGeom prst="rect">
                      <a:avLst/>
                    </a:prstGeom>
                    <a:noFill/>
                    <a:ln w="9525">
                      <a:noFill/>
                      <a:miter lim="800000"/>
                      <a:headEnd/>
                      <a:tailEnd/>
                    </a:ln>
                  </pic:spPr>
                </pic:pic>
              </a:graphicData>
            </a:graphic>
          </wp:inline>
        </w:drawing>
      </w:r>
    </w:p>
    <w:p w:rsidR="00D50EE3" w:rsidRPr="00297B52" w:rsidRDefault="00550220" w:rsidP="00EE6B95">
      <w:pPr>
        <w:spacing w:after="0" w:line="360" w:lineRule="auto"/>
        <w:jc w:val="both"/>
        <w:rPr>
          <w:b/>
          <w:sz w:val="24"/>
          <w:szCs w:val="24"/>
        </w:rPr>
      </w:pPr>
      <w:r w:rsidRPr="00297B52">
        <w:rPr>
          <w:b/>
          <w:sz w:val="24"/>
          <w:szCs w:val="24"/>
        </w:rPr>
        <w:lastRenderedPageBreak/>
        <w:t>LAPORAN REALISASI &amp; KEUANGAN BELANJA MODAL KEMENPERA</w:t>
      </w:r>
    </w:p>
    <w:p w:rsidR="00550220" w:rsidRPr="00297B52" w:rsidRDefault="00550220" w:rsidP="00EE6B95">
      <w:pPr>
        <w:spacing w:after="0" w:line="360" w:lineRule="auto"/>
        <w:jc w:val="both"/>
        <w:rPr>
          <w:b/>
          <w:sz w:val="24"/>
          <w:szCs w:val="24"/>
          <w:lang w:val="en-US"/>
        </w:rPr>
      </w:pPr>
      <w:r w:rsidRPr="00297B52">
        <w:rPr>
          <w:b/>
          <w:sz w:val="24"/>
          <w:szCs w:val="24"/>
          <w:lang w:val="en-US"/>
        </w:rPr>
        <w:drawing>
          <wp:inline distT="0" distB="0" distL="0" distR="0" wp14:anchorId="1EDD0BB0" wp14:editId="73DD43FD">
            <wp:extent cx="4967785" cy="3248168"/>
            <wp:effectExtent l="0" t="0" r="4445" b="9525"/>
            <wp:docPr id="4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1"/>
                    <a:srcRect/>
                    <a:stretch>
                      <a:fillRect/>
                    </a:stretch>
                  </pic:blipFill>
                  <pic:spPr bwMode="auto">
                    <a:xfrm>
                      <a:off x="0" y="0"/>
                      <a:ext cx="4970133" cy="3249703"/>
                    </a:xfrm>
                    <a:prstGeom prst="rect">
                      <a:avLst/>
                    </a:prstGeom>
                    <a:noFill/>
                    <a:ln w="9525">
                      <a:noFill/>
                      <a:miter lim="800000"/>
                      <a:headEnd/>
                      <a:tailEnd/>
                    </a:ln>
                  </pic:spPr>
                </pic:pic>
              </a:graphicData>
            </a:graphic>
          </wp:inline>
        </w:drawing>
      </w:r>
    </w:p>
    <w:p w:rsidR="00550220" w:rsidRPr="00297B52" w:rsidRDefault="00550220" w:rsidP="00EE6B95">
      <w:pPr>
        <w:spacing w:after="0" w:line="360" w:lineRule="auto"/>
        <w:jc w:val="both"/>
        <w:rPr>
          <w:b/>
          <w:sz w:val="24"/>
          <w:szCs w:val="24"/>
        </w:rPr>
      </w:pPr>
      <w:r w:rsidRPr="00297B52">
        <w:rPr>
          <w:b/>
          <w:sz w:val="24"/>
          <w:szCs w:val="24"/>
        </w:rPr>
        <w:t>SEBARAN RUMAH SANGAT MURAH</w:t>
      </w:r>
    </w:p>
    <w:p w:rsidR="00550220" w:rsidRPr="00297B52" w:rsidRDefault="00550220" w:rsidP="00EE6B95">
      <w:pPr>
        <w:spacing w:after="0" w:line="360" w:lineRule="auto"/>
        <w:jc w:val="both"/>
        <w:rPr>
          <w:b/>
          <w:sz w:val="24"/>
          <w:szCs w:val="24"/>
          <w:lang w:val="en-US"/>
        </w:rPr>
      </w:pPr>
      <w:r w:rsidRPr="00297B52">
        <w:rPr>
          <w:b/>
          <w:sz w:val="24"/>
          <w:szCs w:val="24"/>
          <w:lang w:val="en-US"/>
        </w:rPr>
        <w:drawing>
          <wp:inline distT="0" distB="0" distL="0" distR="0" wp14:anchorId="2AFC5A8B" wp14:editId="6119731F">
            <wp:extent cx="5254388" cy="4039737"/>
            <wp:effectExtent l="0" t="0" r="3810" b="0"/>
            <wp:docPr id="4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2"/>
                    <a:srcRect/>
                    <a:stretch>
                      <a:fillRect/>
                    </a:stretch>
                  </pic:blipFill>
                  <pic:spPr bwMode="auto">
                    <a:xfrm>
                      <a:off x="0" y="0"/>
                      <a:ext cx="5260828" cy="4044689"/>
                    </a:xfrm>
                    <a:prstGeom prst="rect">
                      <a:avLst/>
                    </a:prstGeom>
                    <a:noFill/>
                    <a:ln w="9525">
                      <a:noFill/>
                      <a:miter lim="800000"/>
                      <a:headEnd/>
                      <a:tailEnd/>
                    </a:ln>
                  </pic:spPr>
                </pic:pic>
              </a:graphicData>
            </a:graphic>
          </wp:inline>
        </w:drawing>
      </w:r>
    </w:p>
    <w:p w:rsidR="00550220" w:rsidRPr="00297B52" w:rsidRDefault="00550220" w:rsidP="00EE6B95">
      <w:pPr>
        <w:spacing w:after="0" w:line="360" w:lineRule="auto"/>
        <w:jc w:val="both"/>
        <w:rPr>
          <w:b/>
          <w:sz w:val="24"/>
          <w:szCs w:val="24"/>
          <w:lang w:val="en-US"/>
        </w:rPr>
      </w:pPr>
    </w:p>
    <w:p w:rsidR="00550220" w:rsidRPr="00297B52" w:rsidRDefault="00550220" w:rsidP="00297B52">
      <w:pPr>
        <w:spacing w:after="0" w:line="360" w:lineRule="auto"/>
        <w:jc w:val="center"/>
        <w:rPr>
          <w:b/>
          <w:sz w:val="24"/>
          <w:szCs w:val="24"/>
          <w:lang w:val="en-US"/>
        </w:rPr>
      </w:pPr>
      <w:r w:rsidRPr="00297B52">
        <w:rPr>
          <w:b/>
          <w:sz w:val="24"/>
          <w:szCs w:val="24"/>
          <w:lang w:val="en-US"/>
        </w:rPr>
        <w:lastRenderedPageBreak/>
        <w:t>Pertemuan 14</w:t>
      </w:r>
    </w:p>
    <w:p w:rsidR="00297B52" w:rsidRPr="00297B52" w:rsidRDefault="00297B52" w:rsidP="00297B52">
      <w:pPr>
        <w:spacing w:after="0" w:line="360" w:lineRule="auto"/>
        <w:jc w:val="center"/>
        <w:rPr>
          <w:b/>
          <w:sz w:val="24"/>
          <w:szCs w:val="24"/>
          <w:lang w:val="en-US"/>
        </w:rPr>
      </w:pPr>
      <w:r w:rsidRPr="00297B52">
        <w:rPr>
          <w:b/>
          <w:bCs/>
          <w:sz w:val="24"/>
          <w:szCs w:val="24"/>
          <w:lang w:val="en-US"/>
        </w:rPr>
        <w:t>PRESENTASI TUGAS BESAR (KELOMPOK)</w:t>
      </w:r>
    </w:p>
    <w:p w:rsidR="00297B52" w:rsidRDefault="00297B52" w:rsidP="00297B52">
      <w:pPr>
        <w:spacing w:after="0" w:line="360" w:lineRule="auto"/>
        <w:jc w:val="both"/>
        <w:rPr>
          <w:bCs/>
          <w:sz w:val="24"/>
          <w:szCs w:val="24"/>
          <w:lang w:val="en-US"/>
        </w:rPr>
      </w:pPr>
    </w:p>
    <w:p w:rsidR="00297B52" w:rsidRPr="00297B52" w:rsidRDefault="00297B52" w:rsidP="00297B52">
      <w:pPr>
        <w:spacing w:after="0" w:line="360" w:lineRule="auto"/>
        <w:jc w:val="both"/>
        <w:rPr>
          <w:sz w:val="24"/>
          <w:szCs w:val="24"/>
          <w:lang w:val="en-US"/>
        </w:rPr>
      </w:pPr>
      <w:bookmarkStart w:id="0" w:name="_GoBack"/>
      <w:bookmarkEnd w:id="0"/>
      <w:r w:rsidRPr="00297B52">
        <w:rPr>
          <w:bCs/>
          <w:sz w:val="24"/>
          <w:szCs w:val="24"/>
          <w:lang w:val="en-US"/>
        </w:rPr>
        <w:t>Masing-masing Kelompok mempresentasikan tugas kelompoknya yang terdiri dari 3-4 orang  di depan kelas dilanjutkan dengan sesion tanya jawab</w:t>
      </w:r>
    </w:p>
    <w:p w:rsidR="00297B52" w:rsidRPr="00297B52" w:rsidRDefault="00297B52" w:rsidP="00EE6B95">
      <w:pPr>
        <w:spacing w:after="0" w:line="360" w:lineRule="auto"/>
        <w:jc w:val="both"/>
        <w:rPr>
          <w:b/>
          <w:sz w:val="24"/>
          <w:szCs w:val="24"/>
          <w:lang w:val="en-US"/>
        </w:rPr>
      </w:pPr>
    </w:p>
    <w:sectPr w:rsidR="00297B52" w:rsidRPr="00297B52">
      <w:foot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C82" w:rsidRDefault="00CD0C82" w:rsidP="00CE1337">
      <w:pPr>
        <w:spacing w:after="0" w:line="240" w:lineRule="auto"/>
      </w:pPr>
      <w:r>
        <w:separator/>
      </w:r>
    </w:p>
  </w:endnote>
  <w:endnote w:type="continuationSeparator" w:id="0">
    <w:p w:rsidR="00CD0C82" w:rsidRDefault="00CD0C82"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56" w:rsidRDefault="003E6B56">
    <w:pPr>
      <w:pStyle w:val="Footer"/>
    </w:pPr>
    <w:r w:rsidRPr="007D2BE3">
      <w:rPr>
        <w:noProof/>
        <w:lang w:val="en-US"/>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E6B56" w:rsidRDefault="003E6B56" w:rsidP="007D2BE3">
                          <w:pPr>
                            <w:spacing w:after="0" w:line="240" w:lineRule="auto"/>
                            <w:ind w:left="720" w:firstLine="720"/>
                            <w:rPr>
                              <w:color w:val="000000" w:themeColor="text1"/>
                            </w:rPr>
                          </w:pPr>
                          <w:r>
                            <w:rPr>
                              <w:color w:val="000000" w:themeColor="text1"/>
                            </w:rPr>
                            <w:t>Modul Mata Kuliah</w:t>
                          </w:r>
                        </w:p>
                        <w:p w:rsidR="003E6B56" w:rsidRDefault="003E6B56" w:rsidP="007D2BE3">
                          <w:pPr>
                            <w:spacing w:after="0" w:line="240" w:lineRule="auto"/>
                            <w:rPr>
                              <w:color w:val="000000" w:themeColor="text1"/>
                            </w:rPr>
                          </w:pPr>
                          <w:r>
                            <w:rPr>
                              <w:color w:val="000000" w:themeColor="text1"/>
                            </w:rPr>
                            <w:tab/>
                          </w:r>
                          <w:r>
                            <w:rPr>
                              <w:color w:val="000000" w:themeColor="text1"/>
                            </w:rPr>
                            <w:tab/>
                            <w:t>Analisis Lokasi dan Pola Keruangan</w:t>
                          </w:r>
                        </w:p>
                        <w:p w:rsidR="003E6B56" w:rsidRDefault="003E6B56" w:rsidP="007D2BE3">
                          <w:pPr>
                            <w:spacing w:after="0" w:line="240" w:lineRule="auto"/>
                          </w:pPr>
                          <w:r>
                            <w:rPr>
                              <w:color w:val="000000" w:themeColor="text1"/>
                            </w:rPr>
                            <w:tab/>
                          </w:r>
                          <w:r>
                            <w:rPr>
                              <w:color w:val="000000" w:themeColor="text1"/>
                            </w:rPr>
                            <w:tab/>
                            <w:t>Jurusan Perencanaan Wilayah dan Kota</w:t>
                          </w:r>
                        </w:p>
                        <w:p w:rsidR="003E6B56" w:rsidRDefault="003E6B56"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37"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3E6B56" w:rsidRDefault="003E6B56" w:rsidP="007D2BE3">
                    <w:pPr>
                      <w:spacing w:after="0" w:line="240" w:lineRule="auto"/>
                      <w:ind w:left="720" w:firstLine="720"/>
                      <w:rPr>
                        <w:color w:val="000000" w:themeColor="text1"/>
                      </w:rPr>
                    </w:pPr>
                    <w:r>
                      <w:rPr>
                        <w:color w:val="000000" w:themeColor="text1"/>
                      </w:rPr>
                      <w:t>Modul Mata Kuliah</w:t>
                    </w:r>
                  </w:p>
                  <w:p w:rsidR="003E6B56" w:rsidRDefault="003E6B56" w:rsidP="007D2BE3">
                    <w:pPr>
                      <w:spacing w:after="0" w:line="240" w:lineRule="auto"/>
                      <w:rPr>
                        <w:color w:val="000000" w:themeColor="text1"/>
                      </w:rPr>
                    </w:pPr>
                    <w:r>
                      <w:rPr>
                        <w:color w:val="000000" w:themeColor="text1"/>
                      </w:rPr>
                      <w:tab/>
                    </w:r>
                    <w:r>
                      <w:rPr>
                        <w:color w:val="000000" w:themeColor="text1"/>
                      </w:rPr>
                      <w:tab/>
                      <w:t>Analisis Lokasi dan Pola Keruangan</w:t>
                    </w:r>
                  </w:p>
                  <w:p w:rsidR="003E6B56" w:rsidRDefault="003E6B56" w:rsidP="007D2BE3">
                    <w:pPr>
                      <w:spacing w:after="0" w:line="240" w:lineRule="auto"/>
                    </w:pPr>
                    <w:r>
                      <w:rPr>
                        <w:color w:val="000000" w:themeColor="text1"/>
                      </w:rPr>
                      <w:tab/>
                    </w:r>
                    <w:r>
                      <w:rPr>
                        <w:color w:val="000000" w:themeColor="text1"/>
                      </w:rPr>
                      <w:tab/>
                      <w:t>Jurusan Perencanaan Wilayah dan Kota</w:t>
                    </w:r>
                  </w:p>
                  <w:p w:rsidR="003E6B56" w:rsidRDefault="003E6B56" w:rsidP="007D2BE3">
                    <w:pPr>
                      <w:spacing w:line="240" w:lineRule="auto"/>
                    </w:pPr>
                  </w:p>
                </w:txbxContent>
              </v:textbox>
              <w10:wrap anchorx="page"/>
            </v:rect>
          </w:pict>
        </mc:Fallback>
      </mc:AlternateContent>
    </w:r>
    <w:r w:rsidRPr="007D2BE3">
      <w:rPr>
        <w:noProof/>
        <w:lang w:val="en-US"/>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E6B56" w:rsidRDefault="003E6B56"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38"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3E6B56" w:rsidRDefault="003E6B56"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C82" w:rsidRDefault="00CD0C82" w:rsidP="00CE1337">
      <w:pPr>
        <w:spacing w:after="0" w:line="240" w:lineRule="auto"/>
      </w:pPr>
      <w:r>
        <w:separator/>
      </w:r>
    </w:p>
  </w:footnote>
  <w:footnote w:type="continuationSeparator" w:id="0">
    <w:p w:rsidR="00CD0C82" w:rsidRDefault="00CD0C82"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4">
    <w:nsid w:val="00000005"/>
    <w:multiLevelType w:val="multilevel"/>
    <w:tmpl w:val="00000005"/>
    <w:name w:val="WW8Num5"/>
    <w:lvl w:ilvl="0">
      <w:start w:val="2"/>
      <w:numFmt w:val="bullet"/>
      <w:lvlText w:val="-"/>
      <w:lvlJc w:val="left"/>
      <w:pPr>
        <w:tabs>
          <w:tab w:val="num" w:pos="720"/>
        </w:tabs>
        <w:ind w:left="720" w:hanging="360"/>
      </w:pPr>
      <w:rPr>
        <w:rFonts w:ascii="Times New Roman" w:hAnsi="Times New Roman" w:cs="Times New Roman"/>
      </w:rPr>
    </w:lvl>
    <w:lvl w:ilvl="1">
      <w:start w:val="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multilevel"/>
    <w:tmpl w:val="00000007"/>
    <w:name w:val="WW8Num7"/>
    <w:lvl w:ilvl="0">
      <w:start w:val="1"/>
      <w:numFmt w:val="lowerLetter"/>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1440"/>
        </w:tabs>
        <w:ind w:left="1440" w:hanging="360"/>
      </w:pPr>
      <w:rPr>
        <w:rFonts w:ascii="Symbol" w:hAnsi="Symbol"/>
      </w:rPr>
    </w:lvl>
    <w:lvl w:ilvl="5">
      <w:start w:val="1"/>
      <w:numFmt w:val="bullet"/>
      <w:lvlText w:val=""/>
      <w:lvlJc w:val="left"/>
      <w:pPr>
        <w:tabs>
          <w:tab w:val="num" w:pos="1440"/>
        </w:tabs>
        <w:ind w:left="1440" w:hanging="360"/>
      </w:pPr>
      <w:rPr>
        <w:rFonts w:ascii="Symbol" w:hAnsi="Symbol"/>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name w:val="WW8Num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620"/>
        </w:tabs>
        <w:ind w:left="1620" w:hanging="72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9">
    <w:nsid w:val="0000000A"/>
    <w:multiLevelType w:val="multilevel"/>
    <w:tmpl w:val="0000000A"/>
    <w:name w:val="WW8Num11"/>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0B"/>
    <w:multiLevelType w:val="multilevel"/>
    <w:tmpl w:val="0000000B"/>
    <w:name w:val="WW8Num12"/>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3"/>
    <w:lvl w:ilvl="0">
      <w:start w:val="2"/>
      <w:numFmt w:val="bullet"/>
      <w:lvlText w:val="-"/>
      <w:lvlJc w:val="left"/>
      <w:pPr>
        <w:tabs>
          <w:tab w:val="num" w:pos="2160"/>
        </w:tabs>
        <w:ind w:left="2160" w:hanging="360"/>
      </w:pPr>
      <w:rPr>
        <w:rFonts w:ascii="Times New Roman" w:hAnsi="Times New Roman" w:cs="Times New Roman"/>
      </w:r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8Num18"/>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72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4"/>
    <w:multiLevelType w:val="singleLevel"/>
    <w:tmpl w:val="00000014"/>
    <w:name w:val="WW8Num21"/>
    <w:lvl w:ilvl="0">
      <w:start w:val="1"/>
      <w:numFmt w:val="decimal"/>
      <w:lvlText w:val="%1."/>
      <w:lvlJc w:val="left"/>
      <w:pPr>
        <w:tabs>
          <w:tab w:val="num" w:pos="1800"/>
        </w:tabs>
        <w:ind w:left="1800" w:hanging="360"/>
      </w:pPr>
    </w:lvl>
  </w:abstractNum>
  <w:abstractNum w:abstractNumId="20">
    <w:nsid w:val="00000015"/>
    <w:multiLevelType w:val="singleLevel"/>
    <w:tmpl w:val="00000015"/>
    <w:name w:val="WW8Num22"/>
    <w:lvl w:ilvl="0">
      <w:start w:val="1"/>
      <w:numFmt w:val="decimal"/>
      <w:lvlText w:val="%1."/>
      <w:lvlJc w:val="left"/>
      <w:pPr>
        <w:tabs>
          <w:tab w:val="num" w:pos="1080"/>
        </w:tabs>
        <w:ind w:left="1080" w:hanging="360"/>
      </w:pPr>
    </w:lvl>
  </w:abstractNum>
  <w:abstractNum w:abstractNumId="21">
    <w:nsid w:val="00000016"/>
    <w:multiLevelType w:val="multilevel"/>
    <w:tmpl w:val="00000016"/>
    <w:name w:val="WW8Num23"/>
    <w:lvl w:ilvl="0">
      <w:start w:val="1"/>
      <w:numFmt w:val="decimal"/>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4"/>
    <w:lvl w:ilvl="0">
      <w:start w:val="1"/>
      <w:numFmt w:val="decimal"/>
      <w:lvlText w:val="%1."/>
      <w:lvlJc w:val="left"/>
      <w:pPr>
        <w:tabs>
          <w:tab w:val="num" w:pos="1440"/>
        </w:tabs>
        <w:ind w:left="1440" w:hanging="360"/>
      </w:pPr>
    </w:lvl>
  </w:abstractNum>
  <w:abstractNum w:abstractNumId="23">
    <w:nsid w:val="00000018"/>
    <w:multiLevelType w:val="singleLevel"/>
    <w:tmpl w:val="00000018"/>
    <w:name w:val="WW8Num25"/>
    <w:lvl w:ilvl="0">
      <w:start w:val="1"/>
      <w:numFmt w:val="decimal"/>
      <w:lvlText w:val="%1."/>
      <w:lvlJc w:val="left"/>
      <w:pPr>
        <w:tabs>
          <w:tab w:val="num" w:pos="1080"/>
        </w:tabs>
        <w:ind w:left="1080" w:hanging="720"/>
      </w:pPr>
    </w:lvl>
  </w:abstractNum>
  <w:abstractNum w:abstractNumId="24">
    <w:nsid w:val="00000019"/>
    <w:multiLevelType w:val="singleLevel"/>
    <w:tmpl w:val="00000019"/>
    <w:name w:val="WW8Num26"/>
    <w:lvl w:ilvl="0">
      <w:start w:val="1"/>
      <w:numFmt w:val="decimal"/>
      <w:lvlText w:val="%1."/>
      <w:lvlJc w:val="left"/>
      <w:pPr>
        <w:tabs>
          <w:tab w:val="num" w:pos="1800"/>
        </w:tabs>
        <w:ind w:left="1800" w:hanging="360"/>
      </w:pPr>
    </w:lvl>
  </w:abstractNum>
  <w:abstractNum w:abstractNumId="25">
    <w:nsid w:val="0000001A"/>
    <w:multiLevelType w:val="multilevel"/>
    <w:tmpl w:val="0000001A"/>
    <w:name w:val="WW8Num2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0000001B"/>
    <w:multiLevelType w:val="singleLevel"/>
    <w:tmpl w:val="0000001B"/>
    <w:name w:val="WW8Num28"/>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9"/>
    <w:lvl w:ilvl="0">
      <w:start w:val="1"/>
      <w:numFmt w:val="decimal"/>
      <w:lvlText w:val="%1."/>
      <w:lvlJc w:val="left"/>
      <w:pPr>
        <w:tabs>
          <w:tab w:val="num" w:pos="144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1800"/>
        </w:tabs>
        <w:ind w:left="1800" w:hanging="360"/>
      </w:pPr>
    </w:lvl>
  </w:abstractNum>
  <w:abstractNum w:abstractNumId="29">
    <w:nsid w:val="01BF297B"/>
    <w:multiLevelType w:val="hybridMultilevel"/>
    <w:tmpl w:val="1A963EA4"/>
    <w:lvl w:ilvl="0" w:tplc="88187B86">
      <w:start w:val="1"/>
      <w:numFmt w:val="bullet"/>
      <w:lvlText w:val=""/>
      <w:lvlJc w:val="left"/>
      <w:pPr>
        <w:tabs>
          <w:tab w:val="num" w:pos="720"/>
        </w:tabs>
        <w:ind w:left="720" w:hanging="360"/>
      </w:pPr>
      <w:rPr>
        <w:rFonts w:ascii="Wingdings 2" w:hAnsi="Wingdings 2" w:hint="default"/>
      </w:rPr>
    </w:lvl>
    <w:lvl w:ilvl="1" w:tplc="2C0AE7C4" w:tentative="1">
      <w:start w:val="1"/>
      <w:numFmt w:val="bullet"/>
      <w:lvlText w:val=""/>
      <w:lvlJc w:val="left"/>
      <w:pPr>
        <w:tabs>
          <w:tab w:val="num" w:pos="1440"/>
        </w:tabs>
        <w:ind w:left="1440" w:hanging="360"/>
      </w:pPr>
      <w:rPr>
        <w:rFonts w:ascii="Wingdings 2" w:hAnsi="Wingdings 2" w:hint="default"/>
      </w:rPr>
    </w:lvl>
    <w:lvl w:ilvl="2" w:tplc="0BE25582" w:tentative="1">
      <w:start w:val="1"/>
      <w:numFmt w:val="bullet"/>
      <w:lvlText w:val=""/>
      <w:lvlJc w:val="left"/>
      <w:pPr>
        <w:tabs>
          <w:tab w:val="num" w:pos="2160"/>
        </w:tabs>
        <w:ind w:left="2160" w:hanging="360"/>
      </w:pPr>
      <w:rPr>
        <w:rFonts w:ascii="Wingdings 2" w:hAnsi="Wingdings 2" w:hint="default"/>
      </w:rPr>
    </w:lvl>
    <w:lvl w:ilvl="3" w:tplc="DE365DDA" w:tentative="1">
      <w:start w:val="1"/>
      <w:numFmt w:val="bullet"/>
      <w:lvlText w:val=""/>
      <w:lvlJc w:val="left"/>
      <w:pPr>
        <w:tabs>
          <w:tab w:val="num" w:pos="2880"/>
        </w:tabs>
        <w:ind w:left="2880" w:hanging="360"/>
      </w:pPr>
      <w:rPr>
        <w:rFonts w:ascii="Wingdings 2" w:hAnsi="Wingdings 2" w:hint="default"/>
      </w:rPr>
    </w:lvl>
    <w:lvl w:ilvl="4" w:tplc="0ACA4760" w:tentative="1">
      <w:start w:val="1"/>
      <w:numFmt w:val="bullet"/>
      <w:lvlText w:val=""/>
      <w:lvlJc w:val="left"/>
      <w:pPr>
        <w:tabs>
          <w:tab w:val="num" w:pos="3600"/>
        </w:tabs>
        <w:ind w:left="3600" w:hanging="360"/>
      </w:pPr>
      <w:rPr>
        <w:rFonts w:ascii="Wingdings 2" w:hAnsi="Wingdings 2" w:hint="default"/>
      </w:rPr>
    </w:lvl>
    <w:lvl w:ilvl="5" w:tplc="BC5E1BA0" w:tentative="1">
      <w:start w:val="1"/>
      <w:numFmt w:val="bullet"/>
      <w:lvlText w:val=""/>
      <w:lvlJc w:val="left"/>
      <w:pPr>
        <w:tabs>
          <w:tab w:val="num" w:pos="4320"/>
        </w:tabs>
        <w:ind w:left="4320" w:hanging="360"/>
      </w:pPr>
      <w:rPr>
        <w:rFonts w:ascii="Wingdings 2" w:hAnsi="Wingdings 2" w:hint="default"/>
      </w:rPr>
    </w:lvl>
    <w:lvl w:ilvl="6" w:tplc="387E9EDA" w:tentative="1">
      <w:start w:val="1"/>
      <w:numFmt w:val="bullet"/>
      <w:lvlText w:val=""/>
      <w:lvlJc w:val="left"/>
      <w:pPr>
        <w:tabs>
          <w:tab w:val="num" w:pos="5040"/>
        </w:tabs>
        <w:ind w:left="5040" w:hanging="360"/>
      </w:pPr>
      <w:rPr>
        <w:rFonts w:ascii="Wingdings 2" w:hAnsi="Wingdings 2" w:hint="default"/>
      </w:rPr>
    </w:lvl>
    <w:lvl w:ilvl="7" w:tplc="81A06E56" w:tentative="1">
      <w:start w:val="1"/>
      <w:numFmt w:val="bullet"/>
      <w:lvlText w:val=""/>
      <w:lvlJc w:val="left"/>
      <w:pPr>
        <w:tabs>
          <w:tab w:val="num" w:pos="5760"/>
        </w:tabs>
        <w:ind w:left="5760" w:hanging="360"/>
      </w:pPr>
      <w:rPr>
        <w:rFonts w:ascii="Wingdings 2" w:hAnsi="Wingdings 2" w:hint="default"/>
      </w:rPr>
    </w:lvl>
    <w:lvl w:ilvl="8" w:tplc="4100F960" w:tentative="1">
      <w:start w:val="1"/>
      <w:numFmt w:val="bullet"/>
      <w:lvlText w:val=""/>
      <w:lvlJc w:val="left"/>
      <w:pPr>
        <w:tabs>
          <w:tab w:val="num" w:pos="6480"/>
        </w:tabs>
        <w:ind w:left="6480" w:hanging="360"/>
      </w:pPr>
      <w:rPr>
        <w:rFonts w:ascii="Wingdings 2" w:hAnsi="Wingdings 2" w:hint="default"/>
      </w:rPr>
    </w:lvl>
  </w:abstractNum>
  <w:abstractNum w:abstractNumId="30">
    <w:nsid w:val="020703AD"/>
    <w:multiLevelType w:val="hybridMultilevel"/>
    <w:tmpl w:val="7CC05586"/>
    <w:lvl w:ilvl="0" w:tplc="82DCB0D2">
      <w:start w:val="1"/>
      <w:numFmt w:val="bullet"/>
      <w:lvlText w:val="•"/>
      <w:lvlJc w:val="left"/>
      <w:pPr>
        <w:tabs>
          <w:tab w:val="num" w:pos="720"/>
        </w:tabs>
        <w:ind w:left="720" w:hanging="360"/>
      </w:pPr>
      <w:rPr>
        <w:rFonts w:ascii="Arial" w:hAnsi="Arial" w:hint="default"/>
      </w:rPr>
    </w:lvl>
    <w:lvl w:ilvl="1" w:tplc="1D76A220" w:tentative="1">
      <w:start w:val="1"/>
      <w:numFmt w:val="bullet"/>
      <w:lvlText w:val="•"/>
      <w:lvlJc w:val="left"/>
      <w:pPr>
        <w:tabs>
          <w:tab w:val="num" w:pos="1440"/>
        </w:tabs>
        <w:ind w:left="1440" w:hanging="360"/>
      </w:pPr>
      <w:rPr>
        <w:rFonts w:ascii="Arial" w:hAnsi="Arial" w:hint="default"/>
      </w:rPr>
    </w:lvl>
    <w:lvl w:ilvl="2" w:tplc="4EDA7300" w:tentative="1">
      <w:start w:val="1"/>
      <w:numFmt w:val="bullet"/>
      <w:lvlText w:val="•"/>
      <w:lvlJc w:val="left"/>
      <w:pPr>
        <w:tabs>
          <w:tab w:val="num" w:pos="2160"/>
        </w:tabs>
        <w:ind w:left="2160" w:hanging="360"/>
      </w:pPr>
      <w:rPr>
        <w:rFonts w:ascii="Arial" w:hAnsi="Arial" w:hint="default"/>
      </w:rPr>
    </w:lvl>
    <w:lvl w:ilvl="3" w:tplc="539E4C82" w:tentative="1">
      <w:start w:val="1"/>
      <w:numFmt w:val="bullet"/>
      <w:lvlText w:val="•"/>
      <w:lvlJc w:val="left"/>
      <w:pPr>
        <w:tabs>
          <w:tab w:val="num" w:pos="2880"/>
        </w:tabs>
        <w:ind w:left="2880" w:hanging="360"/>
      </w:pPr>
      <w:rPr>
        <w:rFonts w:ascii="Arial" w:hAnsi="Arial" w:hint="default"/>
      </w:rPr>
    </w:lvl>
    <w:lvl w:ilvl="4" w:tplc="66B49274" w:tentative="1">
      <w:start w:val="1"/>
      <w:numFmt w:val="bullet"/>
      <w:lvlText w:val="•"/>
      <w:lvlJc w:val="left"/>
      <w:pPr>
        <w:tabs>
          <w:tab w:val="num" w:pos="3600"/>
        </w:tabs>
        <w:ind w:left="3600" w:hanging="360"/>
      </w:pPr>
      <w:rPr>
        <w:rFonts w:ascii="Arial" w:hAnsi="Arial" w:hint="default"/>
      </w:rPr>
    </w:lvl>
    <w:lvl w:ilvl="5" w:tplc="057E304E" w:tentative="1">
      <w:start w:val="1"/>
      <w:numFmt w:val="bullet"/>
      <w:lvlText w:val="•"/>
      <w:lvlJc w:val="left"/>
      <w:pPr>
        <w:tabs>
          <w:tab w:val="num" w:pos="4320"/>
        </w:tabs>
        <w:ind w:left="4320" w:hanging="360"/>
      </w:pPr>
      <w:rPr>
        <w:rFonts w:ascii="Arial" w:hAnsi="Arial" w:hint="default"/>
      </w:rPr>
    </w:lvl>
    <w:lvl w:ilvl="6" w:tplc="7040B76C" w:tentative="1">
      <w:start w:val="1"/>
      <w:numFmt w:val="bullet"/>
      <w:lvlText w:val="•"/>
      <w:lvlJc w:val="left"/>
      <w:pPr>
        <w:tabs>
          <w:tab w:val="num" w:pos="5040"/>
        </w:tabs>
        <w:ind w:left="5040" w:hanging="360"/>
      </w:pPr>
      <w:rPr>
        <w:rFonts w:ascii="Arial" w:hAnsi="Arial" w:hint="default"/>
      </w:rPr>
    </w:lvl>
    <w:lvl w:ilvl="7" w:tplc="203ABEF8" w:tentative="1">
      <w:start w:val="1"/>
      <w:numFmt w:val="bullet"/>
      <w:lvlText w:val="•"/>
      <w:lvlJc w:val="left"/>
      <w:pPr>
        <w:tabs>
          <w:tab w:val="num" w:pos="5760"/>
        </w:tabs>
        <w:ind w:left="5760" w:hanging="360"/>
      </w:pPr>
      <w:rPr>
        <w:rFonts w:ascii="Arial" w:hAnsi="Arial" w:hint="default"/>
      </w:rPr>
    </w:lvl>
    <w:lvl w:ilvl="8" w:tplc="BFCA37C4" w:tentative="1">
      <w:start w:val="1"/>
      <w:numFmt w:val="bullet"/>
      <w:lvlText w:val="•"/>
      <w:lvlJc w:val="left"/>
      <w:pPr>
        <w:tabs>
          <w:tab w:val="num" w:pos="6480"/>
        </w:tabs>
        <w:ind w:left="6480" w:hanging="360"/>
      </w:pPr>
      <w:rPr>
        <w:rFonts w:ascii="Arial" w:hAnsi="Arial" w:hint="default"/>
      </w:rPr>
    </w:lvl>
  </w:abstractNum>
  <w:abstractNum w:abstractNumId="31">
    <w:nsid w:val="06994F5D"/>
    <w:multiLevelType w:val="hybridMultilevel"/>
    <w:tmpl w:val="D5C2FAE2"/>
    <w:lvl w:ilvl="0" w:tplc="6924F882">
      <w:start w:val="1"/>
      <w:numFmt w:val="bullet"/>
      <w:lvlText w:val="•"/>
      <w:lvlJc w:val="left"/>
      <w:pPr>
        <w:tabs>
          <w:tab w:val="num" w:pos="720"/>
        </w:tabs>
        <w:ind w:left="720" w:hanging="360"/>
      </w:pPr>
      <w:rPr>
        <w:rFonts w:ascii="Arial" w:hAnsi="Arial" w:hint="default"/>
      </w:rPr>
    </w:lvl>
    <w:lvl w:ilvl="1" w:tplc="49049304" w:tentative="1">
      <w:start w:val="1"/>
      <w:numFmt w:val="bullet"/>
      <w:lvlText w:val="•"/>
      <w:lvlJc w:val="left"/>
      <w:pPr>
        <w:tabs>
          <w:tab w:val="num" w:pos="1440"/>
        </w:tabs>
        <w:ind w:left="1440" w:hanging="360"/>
      </w:pPr>
      <w:rPr>
        <w:rFonts w:ascii="Arial" w:hAnsi="Arial" w:hint="default"/>
      </w:rPr>
    </w:lvl>
    <w:lvl w:ilvl="2" w:tplc="69A2F8BA" w:tentative="1">
      <w:start w:val="1"/>
      <w:numFmt w:val="bullet"/>
      <w:lvlText w:val="•"/>
      <w:lvlJc w:val="left"/>
      <w:pPr>
        <w:tabs>
          <w:tab w:val="num" w:pos="2160"/>
        </w:tabs>
        <w:ind w:left="2160" w:hanging="360"/>
      </w:pPr>
      <w:rPr>
        <w:rFonts w:ascii="Arial" w:hAnsi="Arial" w:hint="default"/>
      </w:rPr>
    </w:lvl>
    <w:lvl w:ilvl="3" w:tplc="B2444A58" w:tentative="1">
      <w:start w:val="1"/>
      <w:numFmt w:val="bullet"/>
      <w:lvlText w:val="•"/>
      <w:lvlJc w:val="left"/>
      <w:pPr>
        <w:tabs>
          <w:tab w:val="num" w:pos="2880"/>
        </w:tabs>
        <w:ind w:left="2880" w:hanging="360"/>
      </w:pPr>
      <w:rPr>
        <w:rFonts w:ascii="Arial" w:hAnsi="Arial" w:hint="default"/>
      </w:rPr>
    </w:lvl>
    <w:lvl w:ilvl="4" w:tplc="9C865740" w:tentative="1">
      <w:start w:val="1"/>
      <w:numFmt w:val="bullet"/>
      <w:lvlText w:val="•"/>
      <w:lvlJc w:val="left"/>
      <w:pPr>
        <w:tabs>
          <w:tab w:val="num" w:pos="3600"/>
        </w:tabs>
        <w:ind w:left="3600" w:hanging="360"/>
      </w:pPr>
      <w:rPr>
        <w:rFonts w:ascii="Arial" w:hAnsi="Arial" w:hint="default"/>
      </w:rPr>
    </w:lvl>
    <w:lvl w:ilvl="5" w:tplc="932EE63E" w:tentative="1">
      <w:start w:val="1"/>
      <w:numFmt w:val="bullet"/>
      <w:lvlText w:val="•"/>
      <w:lvlJc w:val="left"/>
      <w:pPr>
        <w:tabs>
          <w:tab w:val="num" w:pos="4320"/>
        </w:tabs>
        <w:ind w:left="4320" w:hanging="360"/>
      </w:pPr>
      <w:rPr>
        <w:rFonts w:ascii="Arial" w:hAnsi="Arial" w:hint="default"/>
      </w:rPr>
    </w:lvl>
    <w:lvl w:ilvl="6" w:tplc="7410F2A0" w:tentative="1">
      <w:start w:val="1"/>
      <w:numFmt w:val="bullet"/>
      <w:lvlText w:val="•"/>
      <w:lvlJc w:val="left"/>
      <w:pPr>
        <w:tabs>
          <w:tab w:val="num" w:pos="5040"/>
        </w:tabs>
        <w:ind w:left="5040" w:hanging="360"/>
      </w:pPr>
      <w:rPr>
        <w:rFonts w:ascii="Arial" w:hAnsi="Arial" w:hint="default"/>
      </w:rPr>
    </w:lvl>
    <w:lvl w:ilvl="7" w:tplc="A258BBFA" w:tentative="1">
      <w:start w:val="1"/>
      <w:numFmt w:val="bullet"/>
      <w:lvlText w:val="•"/>
      <w:lvlJc w:val="left"/>
      <w:pPr>
        <w:tabs>
          <w:tab w:val="num" w:pos="5760"/>
        </w:tabs>
        <w:ind w:left="5760" w:hanging="360"/>
      </w:pPr>
      <w:rPr>
        <w:rFonts w:ascii="Arial" w:hAnsi="Arial" w:hint="default"/>
      </w:rPr>
    </w:lvl>
    <w:lvl w:ilvl="8" w:tplc="E39EDE00" w:tentative="1">
      <w:start w:val="1"/>
      <w:numFmt w:val="bullet"/>
      <w:lvlText w:val="•"/>
      <w:lvlJc w:val="left"/>
      <w:pPr>
        <w:tabs>
          <w:tab w:val="num" w:pos="6480"/>
        </w:tabs>
        <w:ind w:left="6480" w:hanging="360"/>
      </w:pPr>
      <w:rPr>
        <w:rFonts w:ascii="Arial" w:hAnsi="Arial" w:hint="default"/>
      </w:rPr>
    </w:lvl>
  </w:abstractNum>
  <w:abstractNum w:abstractNumId="32">
    <w:nsid w:val="0A9A6A75"/>
    <w:multiLevelType w:val="hybridMultilevel"/>
    <w:tmpl w:val="2DC06352"/>
    <w:lvl w:ilvl="0" w:tplc="0409000F">
      <w:start w:val="1"/>
      <w:numFmt w:val="decimal"/>
      <w:lvlText w:val="%1."/>
      <w:lvlJc w:val="left"/>
      <w:pPr>
        <w:tabs>
          <w:tab w:val="num" w:pos="1080"/>
        </w:tabs>
        <w:ind w:left="1080" w:hanging="360"/>
      </w:pPr>
      <w:rPr>
        <w:rFonts w:hint="default"/>
      </w:rPr>
    </w:lvl>
    <w:lvl w:ilvl="1" w:tplc="CFB8448A">
      <w:start w:val="1"/>
      <w:numFmt w:val="lowerLetter"/>
      <w:lvlText w:val="%2."/>
      <w:lvlJc w:val="left"/>
      <w:pPr>
        <w:ind w:left="1800" w:hanging="360"/>
      </w:pPr>
      <w:rPr>
        <w:rFonts w:hint="default"/>
      </w:rPr>
    </w:lvl>
    <w:lvl w:ilvl="2" w:tplc="F6F812E8" w:tentative="1">
      <w:start w:val="1"/>
      <w:numFmt w:val="bullet"/>
      <w:lvlText w:val="•"/>
      <w:lvlJc w:val="left"/>
      <w:pPr>
        <w:tabs>
          <w:tab w:val="num" w:pos="2520"/>
        </w:tabs>
        <w:ind w:left="2520" w:hanging="360"/>
      </w:pPr>
      <w:rPr>
        <w:rFonts w:ascii="Arial" w:hAnsi="Arial" w:hint="default"/>
      </w:rPr>
    </w:lvl>
    <w:lvl w:ilvl="3" w:tplc="D4F4144A" w:tentative="1">
      <w:start w:val="1"/>
      <w:numFmt w:val="bullet"/>
      <w:lvlText w:val="•"/>
      <w:lvlJc w:val="left"/>
      <w:pPr>
        <w:tabs>
          <w:tab w:val="num" w:pos="3240"/>
        </w:tabs>
        <w:ind w:left="3240" w:hanging="360"/>
      </w:pPr>
      <w:rPr>
        <w:rFonts w:ascii="Arial" w:hAnsi="Arial" w:hint="default"/>
      </w:rPr>
    </w:lvl>
    <w:lvl w:ilvl="4" w:tplc="CBF2A3C4" w:tentative="1">
      <w:start w:val="1"/>
      <w:numFmt w:val="bullet"/>
      <w:lvlText w:val="•"/>
      <w:lvlJc w:val="left"/>
      <w:pPr>
        <w:tabs>
          <w:tab w:val="num" w:pos="3960"/>
        </w:tabs>
        <w:ind w:left="3960" w:hanging="360"/>
      </w:pPr>
      <w:rPr>
        <w:rFonts w:ascii="Arial" w:hAnsi="Arial" w:hint="default"/>
      </w:rPr>
    </w:lvl>
    <w:lvl w:ilvl="5" w:tplc="0F6AB04A" w:tentative="1">
      <w:start w:val="1"/>
      <w:numFmt w:val="bullet"/>
      <w:lvlText w:val="•"/>
      <w:lvlJc w:val="left"/>
      <w:pPr>
        <w:tabs>
          <w:tab w:val="num" w:pos="4680"/>
        </w:tabs>
        <w:ind w:left="4680" w:hanging="360"/>
      </w:pPr>
      <w:rPr>
        <w:rFonts w:ascii="Arial" w:hAnsi="Arial" w:hint="default"/>
      </w:rPr>
    </w:lvl>
    <w:lvl w:ilvl="6" w:tplc="88C46F3A" w:tentative="1">
      <w:start w:val="1"/>
      <w:numFmt w:val="bullet"/>
      <w:lvlText w:val="•"/>
      <w:lvlJc w:val="left"/>
      <w:pPr>
        <w:tabs>
          <w:tab w:val="num" w:pos="5400"/>
        </w:tabs>
        <w:ind w:left="5400" w:hanging="360"/>
      </w:pPr>
      <w:rPr>
        <w:rFonts w:ascii="Arial" w:hAnsi="Arial" w:hint="default"/>
      </w:rPr>
    </w:lvl>
    <w:lvl w:ilvl="7" w:tplc="920C5CCE" w:tentative="1">
      <w:start w:val="1"/>
      <w:numFmt w:val="bullet"/>
      <w:lvlText w:val="•"/>
      <w:lvlJc w:val="left"/>
      <w:pPr>
        <w:tabs>
          <w:tab w:val="num" w:pos="6120"/>
        </w:tabs>
        <w:ind w:left="6120" w:hanging="360"/>
      </w:pPr>
      <w:rPr>
        <w:rFonts w:ascii="Arial" w:hAnsi="Arial" w:hint="default"/>
      </w:rPr>
    </w:lvl>
    <w:lvl w:ilvl="8" w:tplc="BF141B18" w:tentative="1">
      <w:start w:val="1"/>
      <w:numFmt w:val="bullet"/>
      <w:lvlText w:val="•"/>
      <w:lvlJc w:val="left"/>
      <w:pPr>
        <w:tabs>
          <w:tab w:val="num" w:pos="6840"/>
        </w:tabs>
        <w:ind w:left="6840" w:hanging="360"/>
      </w:pPr>
      <w:rPr>
        <w:rFonts w:ascii="Arial" w:hAnsi="Arial" w:hint="default"/>
      </w:rPr>
    </w:lvl>
  </w:abstractNum>
  <w:abstractNum w:abstractNumId="33">
    <w:nsid w:val="0E5F0F8C"/>
    <w:multiLevelType w:val="hybridMultilevel"/>
    <w:tmpl w:val="5EDC756C"/>
    <w:lvl w:ilvl="0" w:tplc="4224B538">
      <w:start w:val="1"/>
      <w:numFmt w:val="bullet"/>
      <w:lvlText w:val=""/>
      <w:lvlJc w:val="left"/>
      <w:pPr>
        <w:tabs>
          <w:tab w:val="num" w:pos="720"/>
        </w:tabs>
        <w:ind w:left="720" w:hanging="360"/>
      </w:pPr>
      <w:rPr>
        <w:rFonts w:ascii="Wingdings 2" w:hAnsi="Wingdings 2" w:hint="default"/>
      </w:rPr>
    </w:lvl>
    <w:lvl w:ilvl="1" w:tplc="9C5AB2DE" w:tentative="1">
      <w:start w:val="1"/>
      <w:numFmt w:val="bullet"/>
      <w:lvlText w:val=""/>
      <w:lvlJc w:val="left"/>
      <w:pPr>
        <w:tabs>
          <w:tab w:val="num" w:pos="1440"/>
        </w:tabs>
        <w:ind w:left="1440" w:hanging="360"/>
      </w:pPr>
      <w:rPr>
        <w:rFonts w:ascii="Wingdings 2" w:hAnsi="Wingdings 2" w:hint="default"/>
      </w:rPr>
    </w:lvl>
    <w:lvl w:ilvl="2" w:tplc="739249DA" w:tentative="1">
      <w:start w:val="1"/>
      <w:numFmt w:val="bullet"/>
      <w:lvlText w:val=""/>
      <w:lvlJc w:val="left"/>
      <w:pPr>
        <w:tabs>
          <w:tab w:val="num" w:pos="2160"/>
        </w:tabs>
        <w:ind w:left="2160" w:hanging="360"/>
      </w:pPr>
      <w:rPr>
        <w:rFonts w:ascii="Wingdings 2" w:hAnsi="Wingdings 2" w:hint="default"/>
      </w:rPr>
    </w:lvl>
    <w:lvl w:ilvl="3" w:tplc="C60AE9AA" w:tentative="1">
      <w:start w:val="1"/>
      <w:numFmt w:val="bullet"/>
      <w:lvlText w:val=""/>
      <w:lvlJc w:val="left"/>
      <w:pPr>
        <w:tabs>
          <w:tab w:val="num" w:pos="2880"/>
        </w:tabs>
        <w:ind w:left="2880" w:hanging="360"/>
      </w:pPr>
      <w:rPr>
        <w:rFonts w:ascii="Wingdings 2" w:hAnsi="Wingdings 2" w:hint="default"/>
      </w:rPr>
    </w:lvl>
    <w:lvl w:ilvl="4" w:tplc="BBD0BD0A" w:tentative="1">
      <w:start w:val="1"/>
      <w:numFmt w:val="bullet"/>
      <w:lvlText w:val=""/>
      <w:lvlJc w:val="left"/>
      <w:pPr>
        <w:tabs>
          <w:tab w:val="num" w:pos="3600"/>
        </w:tabs>
        <w:ind w:left="3600" w:hanging="360"/>
      </w:pPr>
      <w:rPr>
        <w:rFonts w:ascii="Wingdings 2" w:hAnsi="Wingdings 2" w:hint="default"/>
      </w:rPr>
    </w:lvl>
    <w:lvl w:ilvl="5" w:tplc="B5BCA1E0" w:tentative="1">
      <w:start w:val="1"/>
      <w:numFmt w:val="bullet"/>
      <w:lvlText w:val=""/>
      <w:lvlJc w:val="left"/>
      <w:pPr>
        <w:tabs>
          <w:tab w:val="num" w:pos="4320"/>
        </w:tabs>
        <w:ind w:left="4320" w:hanging="360"/>
      </w:pPr>
      <w:rPr>
        <w:rFonts w:ascii="Wingdings 2" w:hAnsi="Wingdings 2" w:hint="default"/>
      </w:rPr>
    </w:lvl>
    <w:lvl w:ilvl="6" w:tplc="7ADA801E" w:tentative="1">
      <w:start w:val="1"/>
      <w:numFmt w:val="bullet"/>
      <w:lvlText w:val=""/>
      <w:lvlJc w:val="left"/>
      <w:pPr>
        <w:tabs>
          <w:tab w:val="num" w:pos="5040"/>
        </w:tabs>
        <w:ind w:left="5040" w:hanging="360"/>
      </w:pPr>
      <w:rPr>
        <w:rFonts w:ascii="Wingdings 2" w:hAnsi="Wingdings 2" w:hint="default"/>
      </w:rPr>
    </w:lvl>
    <w:lvl w:ilvl="7" w:tplc="9B34A482" w:tentative="1">
      <w:start w:val="1"/>
      <w:numFmt w:val="bullet"/>
      <w:lvlText w:val=""/>
      <w:lvlJc w:val="left"/>
      <w:pPr>
        <w:tabs>
          <w:tab w:val="num" w:pos="5760"/>
        </w:tabs>
        <w:ind w:left="5760" w:hanging="360"/>
      </w:pPr>
      <w:rPr>
        <w:rFonts w:ascii="Wingdings 2" w:hAnsi="Wingdings 2" w:hint="default"/>
      </w:rPr>
    </w:lvl>
    <w:lvl w:ilvl="8" w:tplc="AE1CD314" w:tentative="1">
      <w:start w:val="1"/>
      <w:numFmt w:val="bullet"/>
      <w:lvlText w:val=""/>
      <w:lvlJc w:val="left"/>
      <w:pPr>
        <w:tabs>
          <w:tab w:val="num" w:pos="6480"/>
        </w:tabs>
        <w:ind w:left="6480" w:hanging="360"/>
      </w:pPr>
      <w:rPr>
        <w:rFonts w:ascii="Wingdings 2" w:hAnsi="Wingdings 2" w:hint="default"/>
      </w:rPr>
    </w:lvl>
  </w:abstractNum>
  <w:abstractNum w:abstractNumId="34">
    <w:nsid w:val="131A7F3E"/>
    <w:multiLevelType w:val="hybridMultilevel"/>
    <w:tmpl w:val="606685DC"/>
    <w:lvl w:ilvl="0" w:tplc="C1DC99EC">
      <w:start w:val="1"/>
      <w:numFmt w:val="decimal"/>
      <w:lvlText w:val="%1."/>
      <w:lvlJc w:val="left"/>
      <w:pPr>
        <w:tabs>
          <w:tab w:val="num" w:pos="720"/>
        </w:tabs>
        <w:ind w:left="720" w:hanging="360"/>
      </w:pPr>
    </w:lvl>
    <w:lvl w:ilvl="1" w:tplc="7B26F1C4" w:tentative="1">
      <w:start w:val="1"/>
      <w:numFmt w:val="decimal"/>
      <w:lvlText w:val="%2."/>
      <w:lvlJc w:val="left"/>
      <w:pPr>
        <w:tabs>
          <w:tab w:val="num" w:pos="1440"/>
        </w:tabs>
        <w:ind w:left="1440" w:hanging="360"/>
      </w:pPr>
    </w:lvl>
    <w:lvl w:ilvl="2" w:tplc="8A6CCFD6" w:tentative="1">
      <w:start w:val="1"/>
      <w:numFmt w:val="decimal"/>
      <w:lvlText w:val="%3."/>
      <w:lvlJc w:val="left"/>
      <w:pPr>
        <w:tabs>
          <w:tab w:val="num" w:pos="2160"/>
        </w:tabs>
        <w:ind w:left="2160" w:hanging="360"/>
      </w:pPr>
    </w:lvl>
    <w:lvl w:ilvl="3" w:tplc="DC1A8912" w:tentative="1">
      <w:start w:val="1"/>
      <w:numFmt w:val="decimal"/>
      <w:lvlText w:val="%4."/>
      <w:lvlJc w:val="left"/>
      <w:pPr>
        <w:tabs>
          <w:tab w:val="num" w:pos="2880"/>
        </w:tabs>
        <w:ind w:left="2880" w:hanging="360"/>
      </w:pPr>
    </w:lvl>
    <w:lvl w:ilvl="4" w:tplc="F35461CC" w:tentative="1">
      <w:start w:val="1"/>
      <w:numFmt w:val="decimal"/>
      <w:lvlText w:val="%5."/>
      <w:lvlJc w:val="left"/>
      <w:pPr>
        <w:tabs>
          <w:tab w:val="num" w:pos="3600"/>
        </w:tabs>
        <w:ind w:left="3600" w:hanging="360"/>
      </w:pPr>
    </w:lvl>
    <w:lvl w:ilvl="5" w:tplc="3CE6AF5A" w:tentative="1">
      <w:start w:val="1"/>
      <w:numFmt w:val="decimal"/>
      <w:lvlText w:val="%6."/>
      <w:lvlJc w:val="left"/>
      <w:pPr>
        <w:tabs>
          <w:tab w:val="num" w:pos="4320"/>
        </w:tabs>
        <w:ind w:left="4320" w:hanging="360"/>
      </w:pPr>
    </w:lvl>
    <w:lvl w:ilvl="6" w:tplc="934C5EF6" w:tentative="1">
      <w:start w:val="1"/>
      <w:numFmt w:val="decimal"/>
      <w:lvlText w:val="%7."/>
      <w:lvlJc w:val="left"/>
      <w:pPr>
        <w:tabs>
          <w:tab w:val="num" w:pos="5040"/>
        </w:tabs>
        <w:ind w:left="5040" w:hanging="360"/>
      </w:pPr>
    </w:lvl>
    <w:lvl w:ilvl="7" w:tplc="7C24D3B6" w:tentative="1">
      <w:start w:val="1"/>
      <w:numFmt w:val="decimal"/>
      <w:lvlText w:val="%8."/>
      <w:lvlJc w:val="left"/>
      <w:pPr>
        <w:tabs>
          <w:tab w:val="num" w:pos="5760"/>
        </w:tabs>
        <w:ind w:left="5760" w:hanging="360"/>
      </w:pPr>
    </w:lvl>
    <w:lvl w:ilvl="8" w:tplc="6D66833C" w:tentative="1">
      <w:start w:val="1"/>
      <w:numFmt w:val="decimal"/>
      <w:lvlText w:val="%9."/>
      <w:lvlJc w:val="left"/>
      <w:pPr>
        <w:tabs>
          <w:tab w:val="num" w:pos="6480"/>
        </w:tabs>
        <w:ind w:left="6480" w:hanging="360"/>
      </w:pPr>
    </w:lvl>
  </w:abstractNum>
  <w:abstractNum w:abstractNumId="35">
    <w:nsid w:val="13270581"/>
    <w:multiLevelType w:val="hybridMultilevel"/>
    <w:tmpl w:val="A9A48226"/>
    <w:lvl w:ilvl="0" w:tplc="86A25FBA">
      <w:start w:val="1"/>
      <w:numFmt w:val="lowerLetter"/>
      <w:lvlText w:val="%1."/>
      <w:lvlJc w:val="left"/>
      <w:pPr>
        <w:tabs>
          <w:tab w:val="num" w:pos="720"/>
        </w:tabs>
        <w:ind w:left="720" w:hanging="360"/>
      </w:pPr>
    </w:lvl>
    <w:lvl w:ilvl="1" w:tplc="F246F3BE" w:tentative="1">
      <w:start w:val="1"/>
      <w:numFmt w:val="lowerLetter"/>
      <w:lvlText w:val="%2."/>
      <w:lvlJc w:val="left"/>
      <w:pPr>
        <w:tabs>
          <w:tab w:val="num" w:pos="1440"/>
        </w:tabs>
        <w:ind w:left="1440" w:hanging="360"/>
      </w:pPr>
    </w:lvl>
    <w:lvl w:ilvl="2" w:tplc="418C1586" w:tentative="1">
      <w:start w:val="1"/>
      <w:numFmt w:val="lowerLetter"/>
      <w:lvlText w:val="%3."/>
      <w:lvlJc w:val="left"/>
      <w:pPr>
        <w:tabs>
          <w:tab w:val="num" w:pos="2160"/>
        </w:tabs>
        <w:ind w:left="2160" w:hanging="360"/>
      </w:pPr>
    </w:lvl>
    <w:lvl w:ilvl="3" w:tplc="24E6D1D4" w:tentative="1">
      <w:start w:val="1"/>
      <w:numFmt w:val="lowerLetter"/>
      <w:lvlText w:val="%4."/>
      <w:lvlJc w:val="left"/>
      <w:pPr>
        <w:tabs>
          <w:tab w:val="num" w:pos="2880"/>
        </w:tabs>
        <w:ind w:left="2880" w:hanging="360"/>
      </w:pPr>
    </w:lvl>
    <w:lvl w:ilvl="4" w:tplc="3E3602F6" w:tentative="1">
      <w:start w:val="1"/>
      <w:numFmt w:val="lowerLetter"/>
      <w:lvlText w:val="%5."/>
      <w:lvlJc w:val="left"/>
      <w:pPr>
        <w:tabs>
          <w:tab w:val="num" w:pos="3600"/>
        </w:tabs>
        <w:ind w:left="3600" w:hanging="360"/>
      </w:pPr>
    </w:lvl>
    <w:lvl w:ilvl="5" w:tplc="F080F30A" w:tentative="1">
      <w:start w:val="1"/>
      <w:numFmt w:val="lowerLetter"/>
      <w:lvlText w:val="%6."/>
      <w:lvlJc w:val="left"/>
      <w:pPr>
        <w:tabs>
          <w:tab w:val="num" w:pos="4320"/>
        </w:tabs>
        <w:ind w:left="4320" w:hanging="360"/>
      </w:pPr>
    </w:lvl>
    <w:lvl w:ilvl="6" w:tplc="5CA815A2" w:tentative="1">
      <w:start w:val="1"/>
      <w:numFmt w:val="lowerLetter"/>
      <w:lvlText w:val="%7."/>
      <w:lvlJc w:val="left"/>
      <w:pPr>
        <w:tabs>
          <w:tab w:val="num" w:pos="5040"/>
        </w:tabs>
        <w:ind w:left="5040" w:hanging="360"/>
      </w:pPr>
    </w:lvl>
    <w:lvl w:ilvl="7" w:tplc="58007516" w:tentative="1">
      <w:start w:val="1"/>
      <w:numFmt w:val="lowerLetter"/>
      <w:lvlText w:val="%8."/>
      <w:lvlJc w:val="left"/>
      <w:pPr>
        <w:tabs>
          <w:tab w:val="num" w:pos="5760"/>
        </w:tabs>
        <w:ind w:left="5760" w:hanging="360"/>
      </w:pPr>
    </w:lvl>
    <w:lvl w:ilvl="8" w:tplc="29203C2C" w:tentative="1">
      <w:start w:val="1"/>
      <w:numFmt w:val="lowerLetter"/>
      <w:lvlText w:val="%9."/>
      <w:lvlJc w:val="left"/>
      <w:pPr>
        <w:tabs>
          <w:tab w:val="num" w:pos="6480"/>
        </w:tabs>
        <w:ind w:left="6480" w:hanging="360"/>
      </w:pPr>
    </w:lvl>
  </w:abstractNum>
  <w:abstractNum w:abstractNumId="36">
    <w:nsid w:val="14467514"/>
    <w:multiLevelType w:val="hybridMultilevel"/>
    <w:tmpl w:val="B846E9CE"/>
    <w:lvl w:ilvl="0" w:tplc="32D80FB2">
      <w:start w:val="1"/>
      <w:numFmt w:val="bullet"/>
      <w:lvlText w:val="•"/>
      <w:lvlJc w:val="left"/>
      <w:pPr>
        <w:tabs>
          <w:tab w:val="num" w:pos="720"/>
        </w:tabs>
        <w:ind w:left="720" w:hanging="360"/>
      </w:pPr>
      <w:rPr>
        <w:rFonts w:ascii="Arial" w:hAnsi="Arial" w:hint="default"/>
      </w:rPr>
    </w:lvl>
    <w:lvl w:ilvl="1" w:tplc="88582D2C" w:tentative="1">
      <w:start w:val="1"/>
      <w:numFmt w:val="bullet"/>
      <w:lvlText w:val="•"/>
      <w:lvlJc w:val="left"/>
      <w:pPr>
        <w:tabs>
          <w:tab w:val="num" w:pos="1440"/>
        </w:tabs>
        <w:ind w:left="1440" w:hanging="360"/>
      </w:pPr>
      <w:rPr>
        <w:rFonts w:ascii="Arial" w:hAnsi="Arial" w:hint="default"/>
      </w:rPr>
    </w:lvl>
    <w:lvl w:ilvl="2" w:tplc="4DD07D3C" w:tentative="1">
      <w:start w:val="1"/>
      <w:numFmt w:val="bullet"/>
      <w:lvlText w:val="•"/>
      <w:lvlJc w:val="left"/>
      <w:pPr>
        <w:tabs>
          <w:tab w:val="num" w:pos="2160"/>
        </w:tabs>
        <w:ind w:left="2160" w:hanging="360"/>
      </w:pPr>
      <w:rPr>
        <w:rFonts w:ascii="Arial" w:hAnsi="Arial" w:hint="default"/>
      </w:rPr>
    </w:lvl>
    <w:lvl w:ilvl="3" w:tplc="E5E06716" w:tentative="1">
      <w:start w:val="1"/>
      <w:numFmt w:val="bullet"/>
      <w:lvlText w:val="•"/>
      <w:lvlJc w:val="left"/>
      <w:pPr>
        <w:tabs>
          <w:tab w:val="num" w:pos="2880"/>
        </w:tabs>
        <w:ind w:left="2880" w:hanging="360"/>
      </w:pPr>
      <w:rPr>
        <w:rFonts w:ascii="Arial" w:hAnsi="Arial" w:hint="default"/>
      </w:rPr>
    </w:lvl>
    <w:lvl w:ilvl="4" w:tplc="4B403AA2" w:tentative="1">
      <w:start w:val="1"/>
      <w:numFmt w:val="bullet"/>
      <w:lvlText w:val="•"/>
      <w:lvlJc w:val="left"/>
      <w:pPr>
        <w:tabs>
          <w:tab w:val="num" w:pos="3600"/>
        </w:tabs>
        <w:ind w:left="3600" w:hanging="360"/>
      </w:pPr>
      <w:rPr>
        <w:rFonts w:ascii="Arial" w:hAnsi="Arial" w:hint="default"/>
      </w:rPr>
    </w:lvl>
    <w:lvl w:ilvl="5" w:tplc="E556D076" w:tentative="1">
      <w:start w:val="1"/>
      <w:numFmt w:val="bullet"/>
      <w:lvlText w:val="•"/>
      <w:lvlJc w:val="left"/>
      <w:pPr>
        <w:tabs>
          <w:tab w:val="num" w:pos="4320"/>
        </w:tabs>
        <w:ind w:left="4320" w:hanging="360"/>
      </w:pPr>
      <w:rPr>
        <w:rFonts w:ascii="Arial" w:hAnsi="Arial" w:hint="default"/>
      </w:rPr>
    </w:lvl>
    <w:lvl w:ilvl="6" w:tplc="D60E51AE" w:tentative="1">
      <w:start w:val="1"/>
      <w:numFmt w:val="bullet"/>
      <w:lvlText w:val="•"/>
      <w:lvlJc w:val="left"/>
      <w:pPr>
        <w:tabs>
          <w:tab w:val="num" w:pos="5040"/>
        </w:tabs>
        <w:ind w:left="5040" w:hanging="360"/>
      </w:pPr>
      <w:rPr>
        <w:rFonts w:ascii="Arial" w:hAnsi="Arial" w:hint="default"/>
      </w:rPr>
    </w:lvl>
    <w:lvl w:ilvl="7" w:tplc="E68080C8" w:tentative="1">
      <w:start w:val="1"/>
      <w:numFmt w:val="bullet"/>
      <w:lvlText w:val="•"/>
      <w:lvlJc w:val="left"/>
      <w:pPr>
        <w:tabs>
          <w:tab w:val="num" w:pos="5760"/>
        </w:tabs>
        <w:ind w:left="5760" w:hanging="360"/>
      </w:pPr>
      <w:rPr>
        <w:rFonts w:ascii="Arial" w:hAnsi="Arial" w:hint="default"/>
      </w:rPr>
    </w:lvl>
    <w:lvl w:ilvl="8" w:tplc="1FF08794" w:tentative="1">
      <w:start w:val="1"/>
      <w:numFmt w:val="bullet"/>
      <w:lvlText w:val="•"/>
      <w:lvlJc w:val="left"/>
      <w:pPr>
        <w:tabs>
          <w:tab w:val="num" w:pos="6480"/>
        </w:tabs>
        <w:ind w:left="6480" w:hanging="360"/>
      </w:pPr>
      <w:rPr>
        <w:rFonts w:ascii="Arial" w:hAnsi="Arial" w:hint="default"/>
      </w:rPr>
    </w:lvl>
  </w:abstractNum>
  <w:abstractNum w:abstractNumId="37">
    <w:nsid w:val="14A075DD"/>
    <w:multiLevelType w:val="hybridMultilevel"/>
    <w:tmpl w:val="C1DCCAE4"/>
    <w:lvl w:ilvl="0" w:tplc="11D0B2F2">
      <w:start w:val="1"/>
      <w:numFmt w:val="bullet"/>
      <w:lvlText w:val=""/>
      <w:lvlJc w:val="left"/>
      <w:pPr>
        <w:tabs>
          <w:tab w:val="num" w:pos="720"/>
        </w:tabs>
        <w:ind w:left="720" w:hanging="360"/>
      </w:pPr>
      <w:rPr>
        <w:rFonts w:ascii="Wingdings 2" w:hAnsi="Wingdings 2" w:hint="default"/>
      </w:rPr>
    </w:lvl>
    <w:lvl w:ilvl="1" w:tplc="74543FEE" w:tentative="1">
      <w:start w:val="1"/>
      <w:numFmt w:val="bullet"/>
      <w:lvlText w:val=""/>
      <w:lvlJc w:val="left"/>
      <w:pPr>
        <w:tabs>
          <w:tab w:val="num" w:pos="1440"/>
        </w:tabs>
        <w:ind w:left="1440" w:hanging="360"/>
      </w:pPr>
      <w:rPr>
        <w:rFonts w:ascii="Wingdings 2" w:hAnsi="Wingdings 2" w:hint="default"/>
      </w:rPr>
    </w:lvl>
    <w:lvl w:ilvl="2" w:tplc="0E1ED510" w:tentative="1">
      <w:start w:val="1"/>
      <w:numFmt w:val="bullet"/>
      <w:lvlText w:val=""/>
      <w:lvlJc w:val="left"/>
      <w:pPr>
        <w:tabs>
          <w:tab w:val="num" w:pos="2160"/>
        </w:tabs>
        <w:ind w:left="2160" w:hanging="360"/>
      </w:pPr>
      <w:rPr>
        <w:rFonts w:ascii="Wingdings 2" w:hAnsi="Wingdings 2" w:hint="default"/>
      </w:rPr>
    </w:lvl>
    <w:lvl w:ilvl="3" w:tplc="63923250" w:tentative="1">
      <w:start w:val="1"/>
      <w:numFmt w:val="bullet"/>
      <w:lvlText w:val=""/>
      <w:lvlJc w:val="left"/>
      <w:pPr>
        <w:tabs>
          <w:tab w:val="num" w:pos="2880"/>
        </w:tabs>
        <w:ind w:left="2880" w:hanging="360"/>
      </w:pPr>
      <w:rPr>
        <w:rFonts w:ascii="Wingdings 2" w:hAnsi="Wingdings 2" w:hint="default"/>
      </w:rPr>
    </w:lvl>
    <w:lvl w:ilvl="4" w:tplc="B1360358" w:tentative="1">
      <w:start w:val="1"/>
      <w:numFmt w:val="bullet"/>
      <w:lvlText w:val=""/>
      <w:lvlJc w:val="left"/>
      <w:pPr>
        <w:tabs>
          <w:tab w:val="num" w:pos="3600"/>
        </w:tabs>
        <w:ind w:left="3600" w:hanging="360"/>
      </w:pPr>
      <w:rPr>
        <w:rFonts w:ascii="Wingdings 2" w:hAnsi="Wingdings 2" w:hint="default"/>
      </w:rPr>
    </w:lvl>
    <w:lvl w:ilvl="5" w:tplc="AD24ADE0" w:tentative="1">
      <w:start w:val="1"/>
      <w:numFmt w:val="bullet"/>
      <w:lvlText w:val=""/>
      <w:lvlJc w:val="left"/>
      <w:pPr>
        <w:tabs>
          <w:tab w:val="num" w:pos="4320"/>
        </w:tabs>
        <w:ind w:left="4320" w:hanging="360"/>
      </w:pPr>
      <w:rPr>
        <w:rFonts w:ascii="Wingdings 2" w:hAnsi="Wingdings 2" w:hint="default"/>
      </w:rPr>
    </w:lvl>
    <w:lvl w:ilvl="6" w:tplc="1E5890CA" w:tentative="1">
      <w:start w:val="1"/>
      <w:numFmt w:val="bullet"/>
      <w:lvlText w:val=""/>
      <w:lvlJc w:val="left"/>
      <w:pPr>
        <w:tabs>
          <w:tab w:val="num" w:pos="5040"/>
        </w:tabs>
        <w:ind w:left="5040" w:hanging="360"/>
      </w:pPr>
      <w:rPr>
        <w:rFonts w:ascii="Wingdings 2" w:hAnsi="Wingdings 2" w:hint="default"/>
      </w:rPr>
    </w:lvl>
    <w:lvl w:ilvl="7" w:tplc="2FB485E4" w:tentative="1">
      <w:start w:val="1"/>
      <w:numFmt w:val="bullet"/>
      <w:lvlText w:val=""/>
      <w:lvlJc w:val="left"/>
      <w:pPr>
        <w:tabs>
          <w:tab w:val="num" w:pos="5760"/>
        </w:tabs>
        <w:ind w:left="5760" w:hanging="360"/>
      </w:pPr>
      <w:rPr>
        <w:rFonts w:ascii="Wingdings 2" w:hAnsi="Wingdings 2" w:hint="default"/>
      </w:rPr>
    </w:lvl>
    <w:lvl w:ilvl="8" w:tplc="DA7C7CCA" w:tentative="1">
      <w:start w:val="1"/>
      <w:numFmt w:val="bullet"/>
      <w:lvlText w:val=""/>
      <w:lvlJc w:val="left"/>
      <w:pPr>
        <w:tabs>
          <w:tab w:val="num" w:pos="6480"/>
        </w:tabs>
        <w:ind w:left="6480" w:hanging="360"/>
      </w:pPr>
      <w:rPr>
        <w:rFonts w:ascii="Wingdings 2" w:hAnsi="Wingdings 2" w:hint="default"/>
      </w:rPr>
    </w:lvl>
  </w:abstractNum>
  <w:abstractNum w:abstractNumId="38">
    <w:nsid w:val="181F1703"/>
    <w:multiLevelType w:val="hybridMultilevel"/>
    <w:tmpl w:val="E3E42DD0"/>
    <w:lvl w:ilvl="0" w:tplc="DA4C2E4A">
      <w:start w:val="1"/>
      <w:numFmt w:val="decimal"/>
      <w:lvlText w:val="%1."/>
      <w:lvlJc w:val="left"/>
      <w:pPr>
        <w:tabs>
          <w:tab w:val="num" w:pos="720"/>
        </w:tabs>
        <w:ind w:left="720" w:hanging="360"/>
      </w:pPr>
    </w:lvl>
    <w:lvl w:ilvl="1" w:tplc="3044F270" w:tentative="1">
      <w:start w:val="1"/>
      <w:numFmt w:val="decimal"/>
      <w:lvlText w:val="%2."/>
      <w:lvlJc w:val="left"/>
      <w:pPr>
        <w:tabs>
          <w:tab w:val="num" w:pos="1440"/>
        </w:tabs>
        <w:ind w:left="1440" w:hanging="360"/>
      </w:pPr>
    </w:lvl>
    <w:lvl w:ilvl="2" w:tplc="653E8574" w:tentative="1">
      <w:start w:val="1"/>
      <w:numFmt w:val="decimal"/>
      <w:lvlText w:val="%3."/>
      <w:lvlJc w:val="left"/>
      <w:pPr>
        <w:tabs>
          <w:tab w:val="num" w:pos="2160"/>
        </w:tabs>
        <w:ind w:left="2160" w:hanging="360"/>
      </w:pPr>
    </w:lvl>
    <w:lvl w:ilvl="3" w:tplc="2C2291AA" w:tentative="1">
      <w:start w:val="1"/>
      <w:numFmt w:val="decimal"/>
      <w:lvlText w:val="%4."/>
      <w:lvlJc w:val="left"/>
      <w:pPr>
        <w:tabs>
          <w:tab w:val="num" w:pos="2880"/>
        </w:tabs>
        <w:ind w:left="2880" w:hanging="360"/>
      </w:pPr>
    </w:lvl>
    <w:lvl w:ilvl="4" w:tplc="C9542FA0" w:tentative="1">
      <w:start w:val="1"/>
      <w:numFmt w:val="decimal"/>
      <w:lvlText w:val="%5."/>
      <w:lvlJc w:val="left"/>
      <w:pPr>
        <w:tabs>
          <w:tab w:val="num" w:pos="3600"/>
        </w:tabs>
        <w:ind w:left="3600" w:hanging="360"/>
      </w:pPr>
    </w:lvl>
    <w:lvl w:ilvl="5" w:tplc="8894375A" w:tentative="1">
      <w:start w:val="1"/>
      <w:numFmt w:val="decimal"/>
      <w:lvlText w:val="%6."/>
      <w:lvlJc w:val="left"/>
      <w:pPr>
        <w:tabs>
          <w:tab w:val="num" w:pos="4320"/>
        </w:tabs>
        <w:ind w:left="4320" w:hanging="360"/>
      </w:pPr>
    </w:lvl>
    <w:lvl w:ilvl="6" w:tplc="CD34F98A" w:tentative="1">
      <w:start w:val="1"/>
      <w:numFmt w:val="decimal"/>
      <w:lvlText w:val="%7."/>
      <w:lvlJc w:val="left"/>
      <w:pPr>
        <w:tabs>
          <w:tab w:val="num" w:pos="5040"/>
        </w:tabs>
        <w:ind w:left="5040" w:hanging="360"/>
      </w:pPr>
    </w:lvl>
    <w:lvl w:ilvl="7" w:tplc="E87C8958" w:tentative="1">
      <w:start w:val="1"/>
      <w:numFmt w:val="decimal"/>
      <w:lvlText w:val="%8."/>
      <w:lvlJc w:val="left"/>
      <w:pPr>
        <w:tabs>
          <w:tab w:val="num" w:pos="5760"/>
        </w:tabs>
        <w:ind w:left="5760" w:hanging="360"/>
      </w:pPr>
    </w:lvl>
    <w:lvl w:ilvl="8" w:tplc="9C84F512" w:tentative="1">
      <w:start w:val="1"/>
      <w:numFmt w:val="decimal"/>
      <w:lvlText w:val="%9."/>
      <w:lvlJc w:val="left"/>
      <w:pPr>
        <w:tabs>
          <w:tab w:val="num" w:pos="6480"/>
        </w:tabs>
        <w:ind w:left="6480" w:hanging="360"/>
      </w:pPr>
    </w:lvl>
  </w:abstractNum>
  <w:abstractNum w:abstractNumId="39">
    <w:nsid w:val="19371133"/>
    <w:multiLevelType w:val="hybridMultilevel"/>
    <w:tmpl w:val="2E4A55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9632E58"/>
    <w:multiLevelType w:val="hybridMultilevel"/>
    <w:tmpl w:val="5E2AFCE0"/>
    <w:lvl w:ilvl="0" w:tplc="A9F498E2">
      <w:start w:val="1"/>
      <w:numFmt w:val="decimal"/>
      <w:lvlText w:val="%1."/>
      <w:lvlJc w:val="left"/>
      <w:pPr>
        <w:tabs>
          <w:tab w:val="num" w:pos="720"/>
        </w:tabs>
        <w:ind w:left="720" w:hanging="360"/>
      </w:pPr>
    </w:lvl>
    <w:lvl w:ilvl="1" w:tplc="AB684FE2" w:tentative="1">
      <w:start w:val="1"/>
      <w:numFmt w:val="decimal"/>
      <w:lvlText w:val="%2."/>
      <w:lvlJc w:val="left"/>
      <w:pPr>
        <w:tabs>
          <w:tab w:val="num" w:pos="1440"/>
        </w:tabs>
        <w:ind w:left="1440" w:hanging="360"/>
      </w:pPr>
    </w:lvl>
    <w:lvl w:ilvl="2" w:tplc="12E8D082" w:tentative="1">
      <w:start w:val="1"/>
      <w:numFmt w:val="decimal"/>
      <w:lvlText w:val="%3."/>
      <w:lvlJc w:val="left"/>
      <w:pPr>
        <w:tabs>
          <w:tab w:val="num" w:pos="2160"/>
        </w:tabs>
        <w:ind w:left="2160" w:hanging="360"/>
      </w:pPr>
    </w:lvl>
    <w:lvl w:ilvl="3" w:tplc="AB3E1CD0" w:tentative="1">
      <w:start w:val="1"/>
      <w:numFmt w:val="decimal"/>
      <w:lvlText w:val="%4."/>
      <w:lvlJc w:val="left"/>
      <w:pPr>
        <w:tabs>
          <w:tab w:val="num" w:pos="2880"/>
        </w:tabs>
        <w:ind w:left="2880" w:hanging="360"/>
      </w:pPr>
    </w:lvl>
    <w:lvl w:ilvl="4" w:tplc="BBEE4092" w:tentative="1">
      <w:start w:val="1"/>
      <w:numFmt w:val="decimal"/>
      <w:lvlText w:val="%5."/>
      <w:lvlJc w:val="left"/>
      <w:pPr>
        <w:tabs>
          <w:tab w:val="num" w:pos="3600"/>
        </w:tabs>
        <w:ind w:left="3600" w:hanging="360"/>
      </w:pPr>
    </w:lvl>
    <w:lvl w:ilvl="5" w:tplc="8546554C" w:tentative="1">
      <w:start w:val="1"/>
      <w:numFmt w:val="decimal"/>
      <w:lvlText w:val="%6."/>
      <w:lvlJc w:val="left"/>
      <w:pPr>
        <w:tabs>
          <w:tab w:val="num" w:pos="4320"/>
        </w:tabs>
        <w:ind w:left="4320" w:hanging="360"/>
      </w:pPr>
    </w:lvl>
    <w:lvl w:ilvl="6" w:tplc="9AD20430" w:tentative="1">
      <w:start w:val="1"/>
      <w:numFmt w:val="decimal"/>
      <w:lvlText w:val="%7."/>
      <w:lvlJc w:val="left"/>
      <w:pPr>
        <w:tabs>
          <w:tab w:val="num" w:pos="5040"/>
        </w:tabs>
        <w:ind w:left="5040" w:hanging="360"/>
      </w:pPr>
    </w:lvl>
    <w:lvl w:ilvl="7" w:tplc="20BE8434" w:tentative="1">
      <w:start w:val="1"/>
      <w:numFmt w:val="decimal"/>
      <w:lvlText w:val="%8."/>
      <w:lvlJc w:val="left"/>
      <w:pPr>
        <w:tabs>
          <w:tab w:val="num" w:pos="5760"/>
        </w:tabs>
        <w:ind w:left="5760" w:hanging="360"/>
      </w:pPr>
    </w:lvl>
    <w:lvl w:ilvl="8" w:tplc="28F46B40" w:tentative="1">
      <w:start w:val="1"/>
      <w:numFmt w:val="decimal"/>
      <w:lvlText w:val="%9."/>
      <w:lvlJc w:val="left"/>
      <w:pPr>
        <w:tabs>
          <w:tab w:val="num" w:pos="6480"/>
        </w:tabs>
        <w:ind w:left="6480" w:hanging="360"/>
      </w:pPr>
    </w:lvl>
  </w:abstractNum>
  <w:abstractNum w:abstractNumId="41">
    <w:nsid w:val="1B182A94"/>
    <w:multiLevelType w:val="hybridMultilevel"/>
    <w:tmpl w:val="5D642232"/>
    <w:lvl w:ilvl="0" w:tplc="45CACDB0">
      <w:start w:val="1"/>
      <w:numFmt w:val="decimal"/>
      <w:lvlText w:val="%1."/>
      <w:lvlJc w:val="left"/>
      <w:pPr>
        <w:tabs>
          <w:tab w:val="num" w:pos="720"/>
        </w:tabs>
        <w:ind w:left="720" w:hanging="360"/>
      </w:pPr>
    </w:lvl>
    <w:lvl w:ilvl="1" w:tplc="81E6FD80" w:tentative="1">
      <w:start w:val="1"/>
      <w:numFmt w:val="decimal"/>
      <w:lvlText w:val="%2."/>
      <w:lvlJc w:val="left"/>
      <w:pPr>
        <w:tabs>
          <w:tab w:val="num" w:pos="1440"/>
        </w:tabs>
        <w:ind w:left="1440" w:hanging="360"/>
      </w:pPr>
    </w:lvl>
    <w:lvl w:ilvl="2" w:tplc="A95EEE08" w:tentative="1">
      <w:start w:val="1"/>
      <w:numFmt w:val="decimal"/>
      <w:lvlText w:val="%3."/>
      <w:lvlJc w:val="left"/>
      <w:pPr>
        <w:tabs>
          <w:tab w:val="num" w:pos="2160"/>
        </w:tabs>
        <w:ind w:left="2160" w:hanging="360"/>
      </w:pPr>
    </w:lvl>
    <w:lvl w:ilvl="3" w:tplc="3B708408" w:tentative="1">
      <w:start w:val="1"/>
      <w:numFmt w:val="decimal"/>
      <w:lvlText w:val="%4."/>
      <w:lvlJc w:val="left"/>
      <w:pPr>
        <w:tabs>
          <w:tab w:val="num" w:pos="2880"/>
        </w:tabs>
        <w:ind w:left="2880" w:hanging="360"/>
      </w:pPr>
    </w:lvl>
    <w:lvl w:ilvl="4" w:tplc="CF1C18E2" w:tentative="1">
      <w:start w:val="1"/>
      <w:numFmt w:val="decimal"/>
      <w:lvlText w:val="%5."/>
      <w:lvlJc w:val="left"/>
      <w:pPr>
        <w:tabs>
          <w:tab w:val="num" w:pos="3600"/>
        </w:tabs>
        <w:ind w:left="3600" w:hanging="360"/>
      </w:pPr>
    </w:lvl>
    <w:lvl w:ilvl="5" w:tplc="05C84D9C" w:tentative="1">
      <w:start w:val="1"/>
      <w:numFmt w:val="decimal"/>
      <w:lvlText w:val="%6."/>
      <w:lvlJc w:val="left"/>
      <w:pPr>
        <w:tabs>
          <w:tab w:val="num" w:pos="4320"/>
        </w:tabs>
        <w:ind w:left="4320" w:hanging="360"/>
      </w:pPr>
    </w:lvl>
    <w:lvl w:ilvl="6" w:tplc="E81283BC" w:tentative="1">
      <w:start w:val="1"/>
      <w:numFmt w:val="decimal"/>
      <w:lvlText w:val="%7."/>
      <w:lvlJc w:val="left"/>
      <w:pPr>
        <w:tabs>
          <w:tab w:val="num" w:pos="5040"/>
        </w:tabs>
        <w:ind w:left="5040" w:hanging="360"/>
      </w:pPr>
    </w:lvl>
    <w:lvl w:ilvl="7" w:tplc="5A028B62" w:tentative="1">
      <w:start w:val="1"/>
      <w:numFmt w:val="decimal"/>
      <w:lvlText w:val="%8."/>
      <w:lvlJc w:val="left"/>
      <w:pPr>
        <w:tabs>
          <w:tab w:val="num" w:pos="5760"/>
        </w:tabs>
        <w:ind w:left="5760" w:hanging="360"/>
      </w:pPr>
    </w:lvl>
    <w:lvl w:ilvl="8" w:tplc="D85AB780" w:tentative="1">
      <w:start w:val="1"/>
      <w:numFmt w:val="decimal"/>
      <w:lvlText w:val="%9."/>
      <w:lvlJc w:val="left"/>
      <w:pPr>
        <w:tabs>
          <w:tab w:val="num" w:pos="6480"/>
        </w:tabs>
        <w:ind w:left="6480" w:hanging="360"/>
      </w:pPr>
    </w:lvl>
  </w:abstractNum>
  <w:abstractNum w:abstractNumId="42">
    <w:nsid w:val="1E961CBC"/>
    <w:multiLevelType w:val="hybridMultilevel"/>
    <w:tmpl w:val="040806E0"/>
    <w:lvl w:ilvl="0" w:tplc="F9F8240C">
      <w:start w:val="1"/>
      <w:numFmt w:val="bullet"/>
      <w:lvlText w:val=""/>
      <w:lvlJc w:val="left"/>
      <w:pPr>
        <w:tabs>
          <w:tab w:val="num" w:pos="720"/>
        </w:tabs>
        <w:ind w:left="720" w:hanging="360"/>
      </w:pPr>
      <w:rPr>
        <w:rFonts w:ascii="Wingdings 2" w:hAnsi="Wingdings 2" w:hint="default"/>
      </w:rPr>
    </w:lvl>
    <w:lvl w:ilvl="1" w:tplc="4E940828" w:tentative="1">
      <w:start w:val="1"/>
      <w:numFmt w:val="bullet"/>
      <w:lvlText w:val=""/>
      <w:lvlJc w:val="left"/>
      <w:pPr>
        <w:tabs>
          <w:tab w:val="num" w:pos="1440"/>
        </w:tabs>
        <w:ind w:left="1440" w:hanging="360"/>
      </w:pPr>
      <w:rPr>
        <w:rFonts w:ascii="Wingdings 2" w:hAnsi="Wingdings 2" w:hint="default"/>
      </w:rPr>
    </w:lvl>
    <w:lvl w:ilvl="2" w:tplc="4516C352" w:tentative="1">
      <w:start w:val="1"/>
      <w:numFmt w:val="bullet"/>
      <w:lvlText w:val=""/>
      <w:lvlJc w:val="left"/>
      <w:pPr>
        <w:tabs>
          <w:tab w:val="num" w:pos="2160"/>
        </w:tabs>
        <w:ind w:left="2160" w:hanging="360"/>
      </w:pPr>
      <w:rPr>
        <w:rFonts w:ascii="Wingdings 2" w:hAnsi="Wingdings 2" w:hint="default"/>
      </w:rPr>
    </w:lvl>
    <w:lvl w:ilvl="3" w:tplc="CFA6A5A2" w:tentative="1">
      <w:start w:val="1"/>
      <w:numFmt w:val="bullet"/>
      <w:lvlText w:val=""/>
      <w:lvlJc w:val="left"/>
      <w:pPr>
        <w:tabs>
          <w:tab w:val="num" w:pos="2880"/>
        </w:tabs>
        <w:ind w:left="2880" w:hanging="360"/>
      </w:pPr>
      <w:rPr>
        <w:rFonts w:ascii="Wingdings 2" w:hAnsi="Wingdings 2" w:hint="default"/>
      </w:rPr>
    </w:lvl>
    <w:lvl w:ilvl="4" w:tplc="AD82F848" w:tentative="1">
      <w:start w:val="1"/>
      <w:numFmt w:val="bullet"/>
      <w:lvlText w:val=""/>
      <w:lvlJc w:val="left"/>
      <w:pPr>
        <w:tabs>
          <w:tab w:val="num" w:pos="3600"/>
        </w:tabs>
        <w:ind w:left="3600" w:hanging="360"/>
      </w:pPr>
      <w:rPr>
        <w:rFonts w:ascii="Wingdings 2" w:hAnsi="Wingdings 2" w:hint="default"/>
      </w:rPr>
    </w:lvl>
    <w:lvl w:ilvl="5" w:tplc="AB5A201C" w:tentative="1">
      <w:start w:val="1"/>
      <w:numFmt w:val="bullet"/>
      <w:lvlText w:val=""/>
      <w:lvlJc w:val="left"/>
      <w:pPr>
        <w:tabs>
          <w:tab w:val="num" w:pos="4320"/>
        </w:tabs>
        <w:ind w:left="4320" w:hanging="360"/>
      </w:pPr>
      <w:rPr>
        <w:rFonts w:ascii="Wingdings 2" w:hAnsi="Wingdings 2" w:hint="default"/>
      </w:rPr>
    </w:lvl>
    <w:lvl w:ilvl="6" w:tplc="202EF05A" w:tentative="1">
      <w:start w:val="1"/>
      <w:numFmt w:val="bullet"/>
      <w:lvlText w:val=""/>
      <w:lvlJc w:val="left"/>
      <w:pPr>
        <w:tabs>
          <w:tab w:val="num" w:pos="5040"/>
        </w:tabs>
        <w:ind w:left="5040" w:hanging="360"/>
      </w:pPr>
      <w:rPr>
        <w:rFonts w:ascii="Wingdings 2" w:hAnsi="Wingdings 2" w:hint="default"/>
      </w:rPr>
    </w:lvl>
    <w:lvl w:ilvl="7" w:tplc="54EE8EB6" w:tentative="1">
      <w:start w:val="1"/>
      <w:numFmt w:val="bullet"/>
      <w:lvlText w:val=""/>
      <w:lvlJc w:val="left"/>
      <w:pPr>
        <w:tabs>
          <w:tab w:val="num" w:pos="5760"/>
        </w:tabs>
        <w:ind w:left="5760" w:hanging="360"/>
      </w:pPr>
      <w:rPr>
        <w:rFonts w:ascii="Wingdings 2" w:hAnsi="Wingdings 2" w:hint="default"/>
      </w:rPr>
    </w:lvl>
    <w:lvl w:ilvl="8" w:tplc="5CF21ABA" w:tentative="1">
      <w:start w:val="1"/>
      <w:numFmt w:val="bullet"/>
      <w:lvlText w:val=""/>
      <w:lvlJc w:val="left"/>
      <w:pPr>
        <w:tabs>
          <w:tab w:val="num" w:pos="6480"/>
        </w:tabs>
        <w:ind w:left="6480" w:hanging="360"/>
      </w:pPr>
      <w:rPr>
        <w:rFonts w:ascii="Wingdings 2" w:hAnsi="Wingdings 2" w:hint="default"/>
      </w:rPr>
    </w:lvl>
  </w:abstractNum>
  <w:abstractNum w:abstractNumId="43">
    <w:nsid w:val="1F6E7BDE"/>
    <w:multiLevelType w:val="hybridMultilevel"/>
    <w:tmpl w:val="9158770A"/>
    <w:lvl w:ilvl="0" w:tplc="3CEA64A8">
      <w:start w:val="1"/>
      <w:numFmt w:val="decimal"/>
      <w:lvlText w:val="%1."/>
      <w:lvlJc w:val="left"/>
      <w:pPr>
        <w:tabs>
          <w:tab w:val="num" w:pos="720"/>
        </w:tabs>
        <w:ind w:left="720" w:hanging="360"/>
      </w:pPr>
    </w:lvl>
    <w:lvl w:ilvl="1" w:tplc="14F66F7A" w:tentative="1">
      <w:start w:val="1"/>
      <w:numFmt w:val="decimal"/>
      <w:lvlText w:val="%2."/>
      <w:lvlJc w:val="left"/>
      <w:pPr>
        <w:tabs>
          <w:tab w:val="num" w:pos="1440"/>
        </w:tabs>
        <w:ind w:left="1440" w:hanging="360"/>
      </w:pPr>
    </w:lvl>
    <w:lvl w:ilvl="2" w:tplc="30DA9CAA" w:tentative="1">
      <w:start w:val="1"/>
      <w:numFmt w:val="decimal"/>
      <w:lvlText w:val="%3."/>
      <w:lvlJc w:val="left"/>
      <w:pPr>
        <w:tabs>
          <w:tab w:val="num" w:pos="2160"/>
        </w:tabs>
        <w:ind w:left="2160" w:hanging="360"/>
      </w:pPr>
    </w:lvl>
    <w:lvl w:ilvl="3" w:tplc="A94EBA32" w:tentative="1">
      <w:start w:val="1"/>
      <w:numFmt w:val="decimal"/>
      <w:lvlText w:val="%4."/>
      <w:lvlJc w:val="left"/>
      <w:pPr>
        <w:tabs>
          <w:tab w:val="num" w:pos="2880"/>
        </w:tabs>
        <w:ind w:left="2880" w:hanging="360"/>
      </w:pPr>
    </w:lvl>
    <w:lvl w:ilvl="4" w:tplc="A2AE7792" w:tentative="1">
      <w:start w:val="1"/>
      <w:numFmt w:val="decimal"/>
      <w:lvlText w:val="%5."/>
      <w:lvlJc w:val="left"/>
      <w:pPr>
        <w:tabs>
          <w:tab w:val="num" w:pos="3600"/>
        </w:tabs>
        <w:ind w:left="3600" w:hanging="360"/>
      </w:pPr>
    </w:lvl>
    <w:lvl w:ilvl="5" w:tplc="7BDC085C" w:tentative="1">
      <w:start w:val="1"/>
      <w:numFmt w:val="decimal"/>
      <w:lvlText w:val="%6."/>
      <w:lvlJc w:val="left"/>
      <w:pPr>
        <w:tabs>
          <w:tab w:val="num" w:pos="4320"/>
        </w:tabs>
        <w:ind w:left="4320" w:hanging="360"/>
      </w:pPr>
    </w:lvl>
    <w:lvl w:ilvl="6" w:tplc="F6B40E04" w:tentative="1">
      <w:start w:val="1"/>
      <w:numFmt w:val="decimal"/>
      <w:lvlText w:val="%7."/>
      <w:lvlJc w:val="left"/>
      <w:pPr>
        <w:tabs>
          <w:tab w:val="num" w:pos="5040"/>
        </w:tabs>
        <w:ind w:left="5040" w:hanging="360"/>
      </w:pPr>
    </w:lvl>
    <w:lvl w:ilvl="7" w:tplc="F7CA8B2C" w:tentative="1">
      <w:start w:val="1"/>
      <w:numFmt w:val="decimal"/>
      <w:lvlText w:val="%8."/>
      <w:lvlJc w:val="left"/>
      <w:pPr>
        <w:tabs>
          <w:tab w:val="num" w:pos="5760"/>
        </w:tabs>
        <w:ind w:left="5760" w:hanging="360"/>
      </w:pPr>
    </w:lvl>
    <w:lvl w:ilvl="8" w:tplc="989E8E88" w:tentative="1">
      <w:start w:val="1"/>
      <w:numFmt w:val="decimal"/>
      <w:lvlText w:val="%9."/>
      <w:lvlJc w:val="left"/>
      <w:pPr>
        <w:tabs>
          <w:tab w:val="num" w:pos="6480"/>
        </w:tabs>
        <w:ind w:left="6480" w:hanging="360"/>
      </w:pPr>
    </w:lvl>
  </w:abstractNum>
  <w:abstractNum w:abstractNumId="44">
    <w:nsid w:val="235951CF"/>
    <w:multiLevelType w:val="hybridMultilevel"/>
    <w:tmpl w:val="561E29F4"/>
    <w:lvl w:ilvl="0" w:tplc="FCC6E22A">
      <w:start w:val="1"/>
      <w:numFmt w:val="bullet"/>
      <w:lvlText w:val=""/>
      <w:lvlJc w:val="left"/>
      <w:pPr>
        <w:tabs>
          <w:tab w:val="num" w:pos="720"/>
        </w:tabs>
        <w:ind w:left="720" w:hanging="360"/>
      </w:pPr>
      <w:rPr>
        <w:rFonts w:ascii="Wingdings" w:hAnsi="Wingdings" w:hint="default"/>
      </w:rPr>
    </w:lvl>
    <w:lvl w:ilvl="1" w:tplc="0CAA2082" w:tentative="1">
      <w:start w:val="1"/>
      <w:numFmt w:val="bullet"/>
      <w:lvlText w:val=""/>
      <w:lvlJc w:val="left"/>
      <w:pPr>
        <w:tabs>
          <w:tab w:val="num" w:pos="1440"/>
        </w:tabs>
        <w:ind w:left="1440" w:hanging="360"/>
      </w:pPr>
      <w:rPr>
        <w:rFonts w:ascii="Wingdings" w:hAnsi="Wingdings" w:hint="default"/>
      </w:rPr>
    </w:lvl>
    <w:lvl w:ilvl="2" w:tplc="A0FEDA9A" w:tentative="1">
      <w:start w:val="1"/>
      <w:numFmt w:val="bullet"/>
      <w:lvlText w:val=""/>
      <w:lvlJc w:val="left"/>
      <w:pPr>
        <w:tabs>
          <w:tab w:val="num" w:pos="2160"/>
        </w:tabs>
        <w:ind w:left="2160" w:hanging="360"/>
      </w:pPr>
      <w:rPr>
        <w:rFonts w:ascii="Wingdings" w:hAnsi="Wingdings" w:hint="default"/>
      </w:rPr>
    </w:lvl>
    <w:lvl w:ilvl="3" w:tplc="D430CB40" w:tentative="1">
      <w:start w:val="1"/>
      <w:numFmt w:val="bullet"/>
      <w:lvlText w:val=""/>
      <w:lvlJc w:val="left"/>
      <w:pPr>
        <w:tabs>
          <w:tab w:val="num" w:pos="2880"/>
        </w:tabs>
        <w:ind w:left="2880" w:hanging="360"/>
      </w:pPr>
      <w:rPr>
        <w:rFonts w:ascii="Wingdings" w:hAnsi="Wingdings" w:hint="default"/>
      </w:rPr>
    </w:lvl>
    <w:lvl w:ilvl="4" w:tplc="0B5C2B90" w:tentative="1">
      <w:start w:val="1"/>
      <w:numFmt w:val="bullet"/>
      <w:lvlText w:val=""/>
      <w:lvlJc w:val="left"/>
      <w:pPr>
        <w:tabs>
          <w:tab w:val="num" w:pos="3600"/>
        </w:tabs>
        <w:ind w:left="3600" w:hanging="360"/>
      </w:pPr>
      <w:rPr>
        <w:rFonts w:ascii="Wingdings" w:hAnsi="Wingdings" w:hint="default"/>
      </w:rPr>
    </w:lvl>
    <w:lvl w:ilvl="5" w:tplc="A08ED7F0" w:tentative="1">
      <w:start w:val="1"/>
      <w:numFmt w:val="bullet"/>
      <w:lvlText w:val=""/>
      <w:lvlJc w:val="left"/>
      <w:pPr>
        <w:tabs>
          <w:tab w:val="num" w:pos="4320"/>
        </w:tabs>
        <w:ind w:left="4320" w:hanging="360"/>
      </w:pPr>
      <w:rPr>
        <w:rFonts w:ascii="Wingdings" w:hAnsi="Wingdings" w:hint="default"/>
      </w:rPr>
    </w:lvl>
    <w:lvl w:ilvl="6" w:tplc="C338D732" w:tentative="1">
      <w:start w:val="1"/>
      <w:numFmt w:val="bullet"/>
      <w:lvlText w:val=""/>
      <w:lvlJc w:val="left"/>
      <w:pPr>
        <w:tabs>
          <w:tab w:val="num" w:pos="5040"/>
        </w:tabs>
        <w:ind w:left="5040" w:hanging="360"/>
      </w:pPr>
      <w:rPr>
        <w:rFonts w:ascii="Wingdings" w:hAnsi="Wingdings" w:hint="default"/>
      </w:rPr>
    </w:lvl>
    <w:lvl w:ilvl="7" w:tplc="15525496" w:tentative="1">
      <w:start w:val="1"/>
      <w:numFmt w:val="bullet"/>
      <w:lvlText w:val=""/>
      <w:lvlJc w:val="left"/>
      <w:pPr>
        <w:tabs>
          <w:tab w:val="num" w:pos="5760"/>
        </w:tabs>
        <w:ind w:left="5760" w:hanging="360"/>
      </w:pPr>
      <w:rPr>
        <w:rFonts w:ascii="Wingdings" w:hAnsi="Wingdings" w:hint="default"/>
      </w:rPr>
    </w:lvl>
    <w:lvl w:ilvl="8" w:tplc="87184112" w:tentative="1">
      <w:start w:val="1"/>
      <w:numFmt w:val="bullet"/>
      <w:lvlText w:val=""/>
      <w:lvlJc w:val="left"/>
      <w:pPr>
        <w:tabs>
          <w:tab w:val="num" w:pos="6480"/>
        </w:tabs>
        <w:ind w:left="6480" w:hanging="360"/>
      </w:pPr>
      <w:rPr>
        <w:rFonts w:ascii="Wingdings" w:hAnsi="Wingdings" w:hint="default"/>
      </w:rPr>
    </w:lvl>
  </w:abstractNum>
  <w:abstractNum w:abstractNumId="45">
    <w:nsid w:val="287968AB"/>
    <w:multiLevelType w:val="multilevel"/>
    <w:tmpl w:val="4E40734A"/>
    <w:lvl w:ilvl="0">
      <w:start w:val="1"/>
      <w:numFmt w:val="decimal"/>
      <w:lvlText w:val="%1."/>
      <w:lvlJc w:val="left"/>
      <w:pPr>
        <w:tabs>
          <w:tab w:val="num" w:pos="720"/>
        </w:tabs>
        <w:ind w:left="720" w:hanging="360"/>
      </w:pPr>
    </w:lvl>
    <w:lvl w:ilvl="1">
      <w:numFmt w:val="decimalZero"/>
      <w:isLgl/>
      <w:lvlText w:val="%1.%2"/>
      <w:lvlJc w:val="left"/>
      <w:pPr>
        <w:ind w:left="3435" w:hanging="600"/>
      </w:pPr>
      <w:rPr>
        <w:rFonts w:hint="default"/>
      </w:rPr>
    </w:lvl>
    <w:lvl w:ilvl="2">
      <w:start w:val="1"/>
      <w:numFmt w:val="decimal"/>
      <w:isLgl/>
      <w:lvlText w:val="%1.%2.%3"/>
      <w:lvlJc w:val="left"/>
      <w:pPr>
        <w:ind w:left="6030" w:hanging="720"/>
      </w:pPr>
      <w:rPr>
        <w:rFonts w:hint="default"/>
      </w:rPr>
    </w:lvl>
    <w:lvl w:ilvl="3">
      <w:start w:val="1"/>
      <w:numFmt w:val="decimal"/>
      <w:isLgl/>
      <w:lvlText w:val="%1.%2.%3.%4"/>
      <w:lvlJc w:val="left"/>
      <w:pPr>
        <w:ind w:left="8505" w:hanging="720"/>
      </w:pPr>
      <w:rPr>
        <w:rFonts w:hint="default"/>
      </w:rPr>
    </w:lvl>
    <w:lvl w:ilvl="4">
      <w:start w:val="1"/>
      <w:numFmt w:val="decimal"/>
      <w:isLgl/>
      <w:lvlText w:val="%1.%2.%3.%4.%5"/>
      <w:lvlJc w:val="left"/>
      <w:pPr>
        <w:ind w:left="11340" w:hanging="1080"/>
      </w:pPr>
      <w:rPr>
        <w:rFonts w:hint="default"/>
      </w:rPr>
    </w:lvl>
    <w:lvl w:ilvl="5">
      <w:start w:val="1"/>
      <w:numFmt w:val="decimal"/>
      <w:isLgl/>
      <w:lvlText w:val="%1.%2.%3.%4.%5.%6"/>
      <w:lvlJc w:val="left"/>
      <w:pPr>
        <w:ind w:left="13815" w:hanging="1080"/>
      </w:pPr>
      <w:rPr>
        <w:rFonts w:hint="default"/>
      </w:rPr>
    </w:lvl>
    <w:lvl w:ilvl="6">
      <w:start w:val="1"/>
      <w:numFmt w:val="decimal"/>
      <w:isLgl/>
      <w:lvlText w:val="%1.%2.%3.%4.%5.%6.%7"/>
      <w:lvlJc w:val="left"/>
      <w:pPr>
        <w:ind w:left="16650" w:hanging="1440"/>
      </w:pPr>
      <w:rPr>
        <w:rFonts w:hint="default"/>
      </w:rPr>
    </w:lvl>
    <w:lvl w:ilvl="7">
      <w:start w:val="1"/>
      <w:numFmt w:val="decimal"/>
      <w:isLgl/>
      <w:lvlText w:val="%1.%2.%3.%4.%5.%6.%7.%8"/>
      <w:lvlJc w:val="left"/>
      <w:pPr>
        <w:ind w:left="19125" w:hanging="1440"/>
      </w:pPr>
      <w:rPr>
        <w:rFonts w:hint="default"/>
      </w:rPr>
    </w:lvl>
    <w:lvl w:ilvl="8">
      <w:start w:val="1"/>
      <w:numFmt w:val="decimal"/>
      <w:isLgl/>
      <w:lvlText w:val="%1.%2.%3.%4.%5.%6.%7.%8.%9"/>
      <w:lvlJc w:val="left"/>
      <w:pPr>
        <w:ind w:left="21960" w:hanging="1800"/>
      </w:pPr>
      <w:rPr>
        <w:rFonts w:hint="default"/>
      </w:rPr>
    </w:lvl>
  </w:abstractNum>
  <w:abstractNum w:abstractNumId="46">
    <w:nsid w:val="2DB53EF4"/>
    <w:multiLevelType w:val="hybridMultilevel"/>
    <w:tmpl w:val="9FD06A68"/>
    <w:lvl w:ilvl="0" w:tplc="A1E451FC">
      <w:start w:val="1"/>
      <w:numFmt w:val="lowerLetter"/>
      <w:lvlText w:val="%1."/>
      <w:lvlJc w:val="left"/>
      <w:pPr>
        <w:tabs>
          <w:tab w:val="num" w:pos="720"/>
        </w:tabs>
        <w:ind w:left="720" w:hanging="360"/>
      </w:pPr>
    </w:lvl>
    <w:lvl w:ilvl="1" w:tplc="A024141A" w:tentative="1">
      <w:start w:val="1"/>
      <w:numFmt w:val="lowerLetter"/>
      <w:lvlText w:val="%2."/>
      <w:lvlJc w:val="left"/>
      <w:pPr>
        <w:tabs>
          <w:tab w:val="num" w:pos="1440"/>
        </w:tabs>
        <w:ind w:left="1440" w:hanging="360"/>
      </w:pPr>
    </w:lvl>
    <w:lvl w:ilvl="2" w:tplc="6A20EAFE" w:tentative="1">
      <w:start w:val="1"/>
      <w:numFmt w:val="lowerLetter"/>
      <w:lvlText w:val="%3."/>
      <w:lvlJc w:val="left"/>
      <w:pPr>
        <w:tabs>
          <w:tab w:val="num" w:pos="2160"/>
        </w:tabs>
        <w:ind w:left="2160" w:hanging="360"/>
      </w:pPr>
    </w:lvl>
    <w:lvl w:ilvl="3" w:tplc="A1E8E238" w:tentative="1">
      <w:start w:val="1"/>
      <w:numFmt w:val="lowerLetter"/>
      <w:lvlText w:val="%4."/>
      <w:lvlJc w:val="left"/>
      <w:pPr>
        <w:tabs>
          <w:tab w:val="num" w:pos="2880"/>
        </w:tabs>
        <w:ind w:left="2880" w:hanging="360"/>
      </w:pPr>
    </w:lvl>
    <w:lvl w:ilvl="4" w:tplc="FBB039F8" w:tentative="1">
      <w:start w:val="1"/>
      <w:numFmt w:val="lowerLetter"/>
      <w:lvlText w:val="%5."/>
      <w:lvlJc w:val="left"/>
      <w:pPr>
        <w:tabs>
          <w:tab w:val="num" w:pos="3600"/>
        </w:tabs>
        <w:ind w:left="3600" w:hanging="360"/>
      </w:pPr>
    </w:lvl>
    <w:lvl w:ilvl="5" w:tplc="4F409A12" w:tentative="1">
      <w:start w:val="1"/>
      <w:numFmt w:val="lowerLetter"/>
      <w:lvlText w:val="%6."/>
      <w:lvlJc w:val="left"/>
      <w:pPr>
        <w:tabs>
          <w:tab w:val="num" w:pos="4320"/>
        </w:tabs>
        <w:ind w:left="4320" w:hanging="360"/>
      </w:pPr>
    </w:lvl>
    <w:lvl w:ilvl="6" w:tplc="0D8299A8" w:tentative="1">
      <w:start w:val="1"/>
      <w:numFmt w:val="lowerLetter"/>
      <w:lvlText w:val="%7."/>
      <w:lvlJc w:val="left"/>
      <w:pPr>
        <w:tabs>
          <w:tab w:val="num" w:pos="5040"/>
        </w:tabs>
        <w:ind w:left="5040" w:hanging="360"/>
      </w:pPr>
    </w:lvl>
    <w:lvl w:ilvl="7" w:tplc="38C68338" w:tentative="1">
      <w:start w:val="1"/>
      <w:numFmt w:val="lowerLetter"/>
      <w:lvlText w:val="%8."/>
      <w:lvlJc w:val="left"/>
      <w:pPr>
        <w:tabs>
          <w:tab w:val="num" w:pos="5760"/>
        </w:tabs>
        <w:ind w:left="5760" w:hanging="360"/>
      </w:pPr>
    </w:lvl>
    <w:lvl w:ilvl="8" w:tplc="84623970" w:tentative="1">
      <w:start w:val="1"/>
      <w:numFmt w:val="lowerLetter"/>
      <w:lvlText w:val="%9."/>
      <w:lvlJc w:val="left"/>
      <w:pPr>
        <w:tabs>
          <w:tab w:val="num" w:pos="6480"/>
        </w:tabs>
        <w:ind w:left="6480" w:hanging="360"/>
      </w:pPr>
    </w:lvl>
  </w:abstractNum>
  <w:abstractNum w:abstractNumId="47">
    <w:nsid w:val="2E1D37F6"/>
    <w:multiLevelType w:val="hybridMultilevel"/>
    <w:tmpl w:val="22BCD772"/>
    <w:lvl w:ilvl="0" w:tplc="C0843FE4">
      <w:start w:val="1"/>
      <w:numFmt w:val="decimal"/>
      <w:lvlText w:val="%1."/>
      <w:lvlJc w:val="left"/>
      <w:pPr>
        <w:tabs>
          <w:tab w:val="num" w:pos="720"/>
        </w:tabs>
        <w:ind w:left="720" w:hanging="360"/>
      </w:pPr>
    </w:lvl>
    <w:lvl w:ilvl="1" w:tplc="5EE8554C" w:tentative="1">
      <w:start w:val="1"/>
      <w:numFmt w:val="decimal"/>
      <w:lvlText w:val="%2."/>
      <w:lvlJc w:val="left"/>
      <w:pPr>
        <w:tabs>
          <w:tab w:val="num" w:pos="1440"/>
        </w:tabs>
        <w:ind w:left="1440" w:hanging="360"/>
      </w:pPr>
    </w:lvl>
    <w:lvl w:ilvl="2" w:tplc="D5AA691E" w:tentative="1">
      <w:start w:val="1"/>
      <w:numFmt w:val="decimal"/>
      <w:lvlText w:val="%3."/>
      <w:lvlJc w:val="left"/>
      <w:pPr>
        <w:tabs>
          <w:tab w:val="num" w:pos="2160"/>
        </w:tabs>
        <w:ind w:left="2160" w:hanging="360"/>
      </w:pPr>
    </w:lvl>
    <w:lvl w:ilvl="3" w:tplc="240673B2" w:tentative="1">
      <w:start w:val="1"/>
      <w:numFmt w:val="decimal"/>
      <w:lvlText w:val="%4."/>
      <w:lvlJc w:val="left"/>
      <w:pPr>
        <w:tabs>
          <w:tab w:val="num" w:pos="2880"/>
        </w:tabs>
        <w:ind w:left="2880" w:hanging="360"/>
      </w:pPr>
    </w:lvl>
    <w:lvl w:ilvl="4" w:tplc="0CC8A932" w:tentative="1">
      <w:start w:val="1"/>
      <w:numFmt w:val="decimal"/>
      <w:lvlText w:val="%5."/>
      <w:lvlJc w:val="left"/>
      <w:pPr>
        <w:tabs>
          <w:tab w:val="num" w:pos="3600"/>
        </w:tabs>
        <w:ind w:left="3600" w:hanging="360"/>
      </w:pPr>
    </w:lvl>
    <w:lvl w:ilvl="5" w:tplc="85B285EA" w:tentative="1">
      <w:start w:val="1"/>
      <w:numFmt w:val="decimal"/>
      <w:lvlText w:val="%6."/>
      <w:lvlJc w:val="left"/>
      <w:pPr>
        <w:tabs>
          <w:tab w:val="num" w:pos="4320"/>
        </w:tabs>
        <w:ind w:left="4320" w:hanging="360"/>
      </w:pPr>
    </w:lvl>
    <w:lvl w:ilvl="6" w:tplc="F24E5FBE" w:tentative="1">
      <w:start w:val="1"/>
      <w:numFmt w:val="decimal"/>
      <w:lvlText w:val="%7."/>
      <w:lvlJc w:val="left"/>
      <w:pPr>
        <w:tabs>
          <w:tab w:val="num" w:pos="5040"/>
        </w:tabs>
        <w:ind w:left="5040" w:hanging="360"/>
      </w:pPr>
    </w:lvl>
    <w:lvl w:ilvl="7" w:tplc="809EA01A" w:tentative="1">
      <w:start w:val="1"/>
      <w:numFmt w:val="decimal"/>
      <w:lvlText w:val="%8."/>
      <w:lvlJc w:val="left"/>
      <w:pPr>
        <w:tabs>
          <w:tab w:val="num" w:pos="5760"/>
        </w:tabs>
        <w:ind w:left="5760" w:hanging="360"/>
      </w:pPr>
    </w:lvl>
    <w:lvl w:ilvl="8" w:tplc="95A8B726" w:tentative="1">
      <w:start w:val="1"/>
      <w:numFmt w:val="decimal"/>
      <w:lvlText w:val="%9."/>
      <w:lvlJc w:val="left"/>
      <w:pPr>
        <w:tabs>
          <w:tab w:val="num" w:pos="6480"/>
        </w:tabs>
        <w:ind w:left="6480" w:hanging="360"/>
      </w:pPr>
    </w:lvl>
  </w:abstractNum>
  <w:abstractNum w:abstractNumId="48">
    <w:nsid w:val="2E9D0669"/>
    <w:multiLevelType w:val="hybridMultilevel"/>
    <w:tmpl w:val="54E67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89527D"/>
    <w:multiLevelType w:val="hybridMultilevel"/>
    <w:tmpl w:val="BF0CC134"/>
    <w:lvl w:ilvl="0" w:tplc="7A7A3D4E">
      <w:start w:val="1"/>
      <w:numFmt w:val="bullet"/>
      <w:lvlText w:val=""/>
      <w:lvlJc w:val="left"/>
      <w:pPr>
        <w:tabs>
          <w:tab w:val="num" w:pos="720"/>
        </w:tabs>
        <w:ind w:left="720" w:hanging="360"/>
      </w:pPr>
      <w:rPr>
        <w:rFonts w:ascii="Wingdings 2" w:hAnsi="Wingdings 2" w:hint="default"/>
      </w:rPr>
    </w:lvl>
    <w:lvl w:ilvl="1" w:tplc="45961D80" w:tentative="1">
      <w:start w:val="1"/>
      <w:numFmt w:val="bullet"/>
      <w:lvlText w:val=""/>
      <w:lvlJc w:val="left"/>
      <w:pPr>
        <w:tabs>
          <w:tab w:val="num" w:pos="1440"/>
        </w:tabs>
        <w:ind w:left="1440" w:hanging="360"/>
      </w:pPr>
      <w:rPr>
        <w:rFonts w:ascii="Wingdings 2" w:hAnsi="Wingdings 2" w:hint="default"/>
      </w:rPr>
    </w:lvl>
    <w:lvl w:ilvl="2" w:tplc="04601F84" w:tentative="1">
      <w:start w:val="1"/>
      <w:numFmt w:val="bullet"/>
      <w:lvlText w:val=""/>
      <w:lvlJc w:val="left"/>
      <w:pPr>
        <w:tabs>
          <w:tab w:val="num" w:pos="2160"/>
        </w:tabs>
        <w:ind w:left="2160" w:hanging="360"/>
      </w:pPr>
      <w:rPr>
        <w:rFonts w:ascii="Wingdings 2" w:hAnsi="Wingdings 2" w:hint="default"/>
      </w:rPr>
    </w:lvl>
    <w:lvl w:ilvl="3" w:tplc="57A4A36A" w:tentative="1">
      <w:start w:val="1"/>
      <w:numFmt w:val="bullet"/>
      <w:lvlText w:val=""/>
      <w:lvlJc w:val="left"/>
      <w:pPr>
        <w:tabs>
          <w:tab w:val="num" w:pos="2880"/>
        </w:tabs>
        <w:ind w:left="2880" w:hanging="360"/>
      </w:pPr>
      <w:rPr>
        <w:rFonts w:ascii="Wingdings 2" w:hAnsi="Wingdings 2" w:hint="default"/>
      </w:rPr>
    </w:lvl>
    <w:lvl w:ilvl="4" w:tplc="C7964BE0" w:tentative="1">
      <w:start w:val="1"/>
      <w:numFmt w:val="bullet"/>
      <w:lvlText w:val=""/>
      <w:lvlJc w:val="left"/>
      <w:pPr>
        <w:tabs>
          <w:tab w:val="num" w:pos="3600"/>
        </w:tabs>
        <w:ind w:left="3600" w:hanging="360"/>
      </w:pPr>
      <w:rPr>
        <w:rFonts w:ascii="Wingdings 2" w:hAnsi="Wingdings 2" w:hint="default"/>
      </w:rPr>
    </w:lvl>
    <w:lvl w:ilvl="5" w:tplc="3BEE85D6" w:tentative="1">
      <w:start w:val="1"/>
      <w:numFmt w:val="bullet"/>
      <w:lvlText w:val=""/>
      <w:lvlJc w:val="left"/>
      <w:pPr>
        <w:tabs>
          <w:tab w:val="num" w:pos="4320"/>
        </w:tabs>
        <w:ind w:left="4320" w:hanging="360"/>
      </w:pPr>
      <w:rPr>
        <w:rFonts w:ascii="Wingdings 2" w:hAnsi="Wingdings 2" w:hint="default"/>
      </w:rPr>
    </w:lvl>
    <w:lvl w:ilvl="6" w:tplc="DC809B80" w:tentative="1">
      <w:start w:val="1"/>
      <w:numFmt w:val="bullet"/>
      <w:lvlText w:val=""/>
      <w:lvlJc w:val="left"/>
      <w:pPr>
        <w:tabs>
          <w:tab w:val="num" w:pos="5040"/>
        </w:tabs>
        <w:ind w:left="5040" w:hanging="360"/>
      </w:pPr>
      <w:rPr>
        <w:rFonts w:ascii="Wingdings 2" w:hAnsi="Wingdings 2" w:hint="default"/>
      </w:rPr>
    </w:lvl>
    <w:lvl w:ilvl="7" w:tplc="17FC7082" w:tentative="1">
      <w:start w:val="1"/>
      <w:numFmt w:val="bullet"/>
      <w:lvlText w:val=""/>
      <w:lvlJc w:val="left"/>
      <w:pPr>
        <w:tabs>
          <w:tab w:val="num" w:pos="5760"/>
        </w:tabs>
        <w:ind w:left="5760" w:hanging="360"/>
      </w:pPr>
      <w:rPr>
        <w:rFonts w:ascii="Wingdings 2" w:hAnsi="Wingdings 2" w:hint="default"/>
      </w:rPr>
    </w:lvl>
    <w:lvl w:ilvl="8" w:tplc="94E6CC0E" w:tentative="1">
      <w:start w:val="1"/>
      <w:numFmt w:val="bullet"/>
      <w:lvlText w:val=""/>
      <w:lvlJc w:val="left"/>
      <w:pPr>
        <w:tabs>
          <w:tab w:val="num" w:pos="6480"/>
        </w:tabs>
        <w:ind w:left="6480" w:hanging="360"/>
      </w:pPr>
      <w:rPr>
        <w:rFonts w:ascii="Wingdings 2" w:hAnsi="Wingdings 2" w:hint="default"/>
      </w:rPr>
    </w:lvl>
  </w:abstractNum>
  <w:abstractNum w:abstractNumId="50">
    <w:nsid w:val="2FFD2DEB"/>
    <w:multiLevelType w:val="hybridMultilevel"/>
    <w:tmpl w:val="096E008A"/>
    <w:lvl w:ilvl="0" w:tplc="A0A43CD2">
      <w:start w:val="1"/>
      <w:numFmt w:val="decimal"/>
      <w:lvlText w:val="%1."/>
      <w:lvlJc w:val="left"/>
      <w:pPr>
        <w:tabs>
          <w:tab w:val="num" w:pos="720"/>
        </w:tabs>
        <w:ind w:left="720" w:hanging="360"/>
      </w:pPr>
    </w:lvl>
    <w:lvl w:ilvl="1" w:tplc="2CD2DBAE">
      <w:start w:val="1"/>
      <w:numFmt w:val="lowerLetter"/>
      <w:lvlText w:val="%2."/>
      <w:lvlJc w:val="left"/>
      <w:pPr>
        <w:ind w:left="1440" w:hanging="360"/>
      </w:pPr>
      <w:rPr>
        <w:rFonts w:hint="default"/>
      </w:rPr>
    </w:lvl>
    <w:lvl w:ilvl="2" w:tplc="356A7A26" w:tentative="1">
      <w:start w:val="1"/>
      <w:numFmt w:val="decimal"/>
      <w:lvlText w:val="%3."/>
      <w:lvlJc w:val="left"/>
      <w:pPr>
        <w:tabs>
          <w:tab w:val="num" w:pos="2160"/>
        </w:tabs>
        <w:ind w:left="2160" w:hanging="360"/>
      </w:pPr>
    </w:lvl>
    <w:lvl w:ilvl="3" w:tplc="A6767EEE" w:tentative="1">
      <w:start w:val="1"/>
      <w:numFmt w:val="decimal"/>
      <w:lvlText w:val="%4."/>
      <w:lvlJc w:val="left"/>
      <w:pPr>
        <w:tabs>
          <w:tab w:val="num" w:pos="2880"/>
        </w:tabs>
        <w:ind w:left="2880" w:hanging="360"/>
      </w:pPr>
    </w:lvl>
    <w:lvl w:ilvl="4" w:tplc="EF5E9222" w:tentative="1">
      <w:start w:val="1"/>
      <w:numFmt w:val="decimal"/>
      <w:lvlText w:val="%5."/>
      <w:lvlJc w:val="left"/>
      <w:pPr>
        <w:tabs>
          <w:tab w:val="num" w:pos="3600"/>
        </w:tabs>
        <w:ind w:left="3600" w:hanging="360"/>
      </w:pPr>
    </w:lvl>
    <w:lvl w:ilvl="5" w:tplc="A37C6510" w:tentative="1">
      <w:start w:val="1"/>
      <w:numFmt w:val="decimal"/>
      <w:lvlText w:val="%6."/>
      <w:lvlJc w:val="left"/>
      <w:pPr>
        <w:tabs>
          <w:tab w:val="num" w:pos="4320"/>
        </w:tabs>
        <w:ind w:left="4320" w:hanging="360"/>
      </w:pPr>
    </w:lvl>
    <w:lvl w:ilvl="6" w:tplc="942836A8" w:tentative="1">
      <w:start w:val="1"/>
      <w:numFmt w:val="decimal"/>
      <w:lvlText w:val="%7."/>
      <w:lvlJc w:val="left"/>
      <w:pPr>
        <w:tabs>
          <w:tab w:val="num" w:pos="5040"/>
        </w:tabs>
        <w:ind w:left="5040" w:hanging="360"/>
      </w:pPr>
    </w:lvl>
    <w:lvl w:ilvl="7" w:tplc="306A9B96" w:tentative="1">
      <w:start w:val="1"/>
      <w:numFmt w:val="decimal"/>
      <w:lvlText w:val="%8."/>
      <w:lvlJc w:val="left"/>
      <w:pPr>
        <w:tabs>
          <w:tab w:val="num" w:pos="5760"/>
        </w:tabs>
        <w:ind w:left="5760" w:hanging="360"/>
      </w:pPr>
    </w:lvl>
    <w:lvl w:ilvl="8" w:tplc="496ACE4A" w:tentative="1">
      <w:start w:val="1"/>
      <w:numFmt w:val="decimal"/>
      <w:lvlText w:val="%9."/>
      <w:lvlJc w:val="left"/>
      <w:pPr>
        <w:tabs>
          <w:tab w:val="num" w:pos="6480"/>
        </w:tabs>
        <w:ind w:left="6480" w:hanging="360"/>
      </w:pPr>
    </w:lvl>
  </w:abstractNum>
  <w:abstractNum w:abstractNumId="51">
    <w:nsid w:val="379F02CF"/>
    <w:multiLevelType w:val="hybridMultilevel"/>
    <w:tmpl w:val="D07E21C8"/>
    <w:lvl w:ilvl="0" w:tplc="52723450">
      <w:start w:val="1"/>
      <w:numFmt w:val="bullet"/>
      <w:lvlText w:val="•"/>
      <w:lvlJc w:val="left"/>
      <w:pPr>
        <w:tabs>
          <w:tab w:val="num" w:pos="720"/>
        </w:tabs>
        <w:ind w:left="720" w:hanging="360"/>
      </w:pPr>
      <w:rPr>
        <w:rFonts w:ascii="Arial" w:hAnsi="Arial" w:hint="default"/>
      </w:rPr>
    </w:lvl>
    <w:lvl w:ilvl="1" w:tplc="670A5F72" w:tentative="1">
      <w:start w:val="1"/>
      <w:numFmt w:val="bullet"/>
      <w:lvlText w:val="•"/>
      <w:lvlJc w:val="left"/>
      <w:pPr>
        <w:tabs>
          <w:tab w:val="num" w:pos="1440"/>
        </w:tabs>
        <w:ind w:left="1440" w:hanging="360"/>
      </w:pPr>
      <w:rPr>
        <w:rFonts w:ascii="Arial" w:hAnsi="Arial" w:hint="default"/>
      </w:rPr>
    </w:lvl>
    <w:lvl w:ilvl="2" w:tplc="FE8857BC" w:tentative="1">
      <w:start w:val="1"/>
      <w:numFmt w:val="bullet"/>
      <w:lvlText w:val="•"/>
      <w:lvlJc w:val="left"/>
      <w:pPr>
        <w:tabs>
          <w:tab w:val="num" w:pos="2160"/>
        </w:tabs>
        <w:ind w:left="2160" w:hanging="360"/>
      </w:pPr>
      <w:rPr>
        <w:rFonts w:ascii="Arial" w:hAnsi="Arial" w:hint="default"/>
      </w:rPr>
    </w:lvl>
    <w:lvl w:ilvl="3" w:tplc="2EF6FD56" w:tentative="1">
      <w:start w:val="1"/>
      <w:numFmt w:val="bullet"/>
      <w:lvlText w:val="•"/>
      <w:lvlJc w:val="left"/>
      <w:pPr>
        <w:tabs>
          <w:tab w:val="num" w:pos="2880"/>
        </w:tabs>
        <w:ind w:left="2880" w:hanging="360"/>
      </w:pPr>
      <w:rPr>
        <w:rFonts w:ascii="Arial" w:hAnsi="Arial" w:hint="default"/>
      </w:rPr>
    </w:lvl>
    <w:lvl w:ilvl="4" w:tplc="60D65FCA" w:tentative="1">
      <w:start w:val="1"/>
      <w:numFmt w:val="bullet"/>
      <w:lvlText w:val="•"/>
      <w:lvlJc w:val="left"/>
      <w:pPr>
        <w:tabs>
          <w:tab w:val="num" w:pos="3600"/>
        </w:tabs>
        <w:ind w:left="3600" w:hanging="360"/>
      </w:pPr>
      <w:rPr>
        <w:rFonts w:ascii="Arial" w:hAnsi="Arial" w:hint="default"/>
      </w:rPr>
    </w:lvl>
    <w:lvl w:ilvl="5" w:tplc="33849D66" w:tentative="1">
      <w:start w:val="1"/>
      <w:numFmt w:val="bullet"/>
      <w:lvlText w:val="•"/>
      <w:lvlJc w:val="left"/>
      <w:pPr>
        <w:tabs>
          <w:tab w:val="num" w:pos="4320"/>
        </w:tabs>
        <w:ind w:left="4320" w:hanging="360"/>
      </w:pPr>
      <w:rPr>
        <w:rFonts w:ascii="Arial" w:hAnsi="Arial" w:hint="default"/>
      </w:rPr>
    </w:lvl>
    <w:lvl w:ilvl="6" w:tplc="F252DEBC" w:tentative="1">
      <w:start w:val="1"/>
      <w:numFmt w:val="bullet"/>
      <w:lvlText w:val="•"/>
      <w:lvlJc w:val="left"/>
      <w:pPr>
        <w:tabs>
          <w:tab w:val="num" w:pos="5040"/>
        </w:tabs>
        <w:ind w:left="5040" w:hanging="360"/>
      </w:pPr>
      <w:rPr>
        <w:rFonts w:ascii="Arial" w:hAnsi="Arial" w:hint="default"/>
      </w:rPr>
    </w:lvl>
    <w:lvl w:ilvl="7" w:tplc="7FFEC46C" w:tentative="1">
      <w:start w:val="1"/>
      <w:numFmt w:val="bullet"/>
      <w:lvlText w:val="•"/>
      <w:lvlJc w:val="left"/>
      <w:pPr>
        <w:tabs>
          <w:tab w:val="num" w:pos="5760"/>
        </w:tabs>
        <w:ind w:left="5760" w:hanging="360"/>
      </w:pPr>
      <w:rPr>
        <w:rFonts w:ascii="Arial" w:hAnsi="Arial" w:hint="default"/>
      </w:rPr>
    </w:lvl>
    <w:lvl w:ilvl="8" w:tplc="D51084AE" w:tentative="1">
      <w:start w:val="1"/>
      <w:numFmt w:val="bullet"/>
      <w:lvlText w:val="•"/>
      <w:lvlJc w:val="left"/>
      <w:pPr>
        <w:tabs>
          <w:tab w:val="num" w:pos="6480"/>
        </w:tabs>
        <w:ind w:left="6480" w:hanging="360"/>
      </w:pPr>
      <w:rPr>
        <w:rFonts w:ascii="Arial" w:hAnsi="Arial" w:hint="default"/>
      </w:rPr>
    </w:lvl>
  </w:abstractNum>
  <w:abstractNum w:abstractNumId="52">
    <w:nsid w:val="3A87162B"/>
    <w:multiLevelType w:val="hybridMultilevel"/>
    <w:tmpl w:val="4A925356"/>
    <w:lvl w:ilvl="0" w:tplc="5D52934E">
      <w:start w:val="1"/>
      <w:numFmt w:val="bullet"/>
      <w:lvlText w:val="•"/>
      <w:lvlJc w:val="left"/>
      <w:pPr>
        <w:tabs>
          <w:tab w:val="num" w:pos="720"/>
        </w:tabs>
        <w:ind w:left="720" w:hanging="360"/>
      </w:pPr>
      <w:rPr>
        <w:rFonts w:ascii="Arial" w:hAnsi="Arial" w:hint="default"/>
      </w:rPr>
    </w:lvl>
    <w:lvl w:ilvl="1" w:tplc="980463FA" w:tentative="1">
      <w:start w:val="1"/>
      <w:numFmt w:val="bullet"/>
      <w:lvlText w:val="•"/>
      <w:lvlJc w:val="left"/>
      <w:pPr>
        <w:tabs>
          <w:tab w:val="num" w:pos="1440"/>
        </w:tabs>
        <w:ind w:left="1440" w:hanging="360"/>
      </w:pPr>
      <w:rPr>
        <w:rFonts w:ascii="Arial" w:hAnsi="Arial" w:hint="default"/>
      </w:rPr>
    </w:lvl>
    <w:lvl w:ilvl="2" w:tplc="D8467AF8" w:tentative="1">
      <w:start w:val="1"/>
      <w:numFmt w:val="bullet"/>
      <w:lvlText w:val="•"/>
      <w:lvlJc w:val="left"/>
      <w:pPr>
        <w:tabs>
          <w:tab w:val="num" w:pos="2160"/>
        </w:tabs>
        <w:ind w:left="2160" w:hanging="360"/>
      </w:pPr>
      <w:rPr>
        <w:rFonts w:ascii="Arial" w:hAnsi="Arial" w:hint="default"/>
      </w:rPr>
    </w:lvl>
    <w:lvl w:ilvl="3" w:tplc="0CD0E63C" w:tentative="1">
      <w:start w:val="1"/>
      <w:numFmt w:val="bullet"/>
      <w:lvlText w:val="•"/>
      <w:lvlJc w:val="left"/>
      <w:pPr>
        <w:tabs>
          <w:tab w:val="num" w:pos="2880"/>
        </w:tabs>
        <w:ind w:left="2880" w:hanging="360"/>
      </w:pPr>
      <w:rPr>
        <w:rFonts w:ascii="Arial" w:hAnsi="Arial" w:hint="default"/>
      </w:rPr>
    </w:lvl>
    <w:lvl w:ilvl="4" w:tplc="5228439A" w:tentative="1">
      <w:start w:val="1"/>
      <w:numFmt w:val="bullet"/>
      <w:lvlText w:val="•"/>
      <w:lvlJc w:val="left"/>
      <w:pPr>
        <w:tabs>
          <w:tab w:val="num" w:pos="3600"/>
        </w:tabs>
        <w:ind w:left="3600" w:hanging="360"/>
      </w:pPr>
      <w:rPr>
        <w:rFonts w:ascii="Arial" w:hAnsi="Arial" w:hint="default"/>
      </w:rPr>
    </w:lvl>
    <w:lvl w:ilvl="5" w:tplc="B8AE80C8" w:tentative="1">
      <w:start w:val="1"/>
      <w:numFmt w:val="bullet"/>
      <w:lvlText w:val="•"/>
      <w:lvlJc w:val="left"/>
      <w:pPr>
        <w:tabs>
          <w:tab w:val="num" w:pos="4320"/>
        </w:tabs>
        <w:ind w:left="4320" w:hanging="360"/>
      </w:pPr>
      <w:rPr>
        <w:rFonts w:ascii="Arial" w:hAnsi="Arial" w:hint="default"/>
      </w:rPr>
    </w:lvl>
    <w:lvl w:ilvl="6" w:tplc="0B2629C6" w:tentative="1">
      <w:start w:val="1"/>
      <w:numFmt w:val="bullet"/>
      <w:lvlText w:val="•"/>
      <w:lvlJc w:val="left"/>
      <w:pPr>
        <w:tabs>
          <w:tab w:val="num" w:pos="5040"/>
        </w:tabs>
        <w:ind w:left="5040" w:hanging="360"/>
      </w:pPr>
      <w:rPr>
        <w:rFonts w:ascii="Arial" w:hAnsi="Arial" w:hint="default"/>
      </w:rPr>
    </w:lvl>
    <w:lvl w:ilvl="7" w:tplc="1C6A7656" w:tentative="1">
      <w:start w:val="1"/>
      <w:numFmt w:val="bullet"/>
      <w:lvlText w:val="•"/>
      <w:lvlJc w:val="left"/>
      <w:pPr>
        <w:tabs>
          <w:tab w:val="num" w:pos="5760"/>
        </w:tabs>
        <w:ind w:left="5760" w:hanging="360"/>
      </w:pPr>
      <w:rPr>
        <w:rFonts w:ascii="Arial" w:hAnsi="Arial" w:hint="default"/>
      </w:rPr>
    </w:lvl>
    <w:lvl w:ilvl="8" w:tplc="1B20EB66" w:tentative="1">
      <w:start w:val="1"/>
      <w:numFmt w:val="bullet"/>
      <w:lvlText w:val="•"/>
      <w:lvlJc w:val="left"/>
      <w:pPr>
        <w:tabs>
          <w:tab w:val="num" w:pos="6480"/>
        </w:tabs>
        <w:ind w:left="6480" w:hanging="360"/>
      </w:pPr>
      <w:rPr>
        <w:rFonts w:ascii="Arial" w:hAnsi="Arial" w:hint="default"/>
      </w:rPr>
    </w:lvl>
  </w:abstractNum>
  <w:abstractNum w:abstractNumId="53">
    <w:nsid w:val="3B2537E5"/>
    <w:multiLevelType w:val="hybridMultilevel"/>
    <w:tmpl w:val="1C649976"/>
    <w:lvl w:ilvl="0" w:tplc="C9545490">
      <w:start w:val="1"/>
      <w:numFmt w:val="lowerLetter"/>
      <w:lvlText w:val="%1."/>
      <w:lvlJc w:val="left"/>
      <w:pPr>
        <w:tabs>
          <w:tab w:val="num" w:pos="720"/>
        </w:tabs>
        <w:ind w:left="720" w:hanging="360"/>
      </w:pPr>
    </w:lvl>
    <w:lvl w:ilvl="1" w:tplc="A53A4B6E" w:tentative="1">
      <w:start w:val="1"/>
      <w:numFmt w:val="lowerLetter"/>
      <w:lvlText w:val="%2."/>
      <w:lvlJc w:val="left"/>
      <w:pPr>
        <w:tabs>
          <w:tab w:val="num" w:pos="1440"/>
        </w:tabs>
        <w:ind w:left="1440" w:hanging="360"/>
      </w:pPr>
    </w:lvl>
    <w:lvl w:ilvl="2" w:tplc="21C87168" w:tentative="1">
      <w:start w:val="1"/>
      <w:numFmt w:val="lowerLetter"/>
      <w:lvlText w:val="%3."/>
      <w:lvlJc w:val="left"/>
      <w:pPr>
        <w:tabs>
          <w:tab w:val="num" w:pos="2160"/>
        </w:tabs>
        <w:ind w:left="2160" w:hanging="360"/>
      </w:pPr>
    </w:lvl>
    <w:lvl w:ilvl="3" w:tplc="418ABB8E" w:tentative="1">
      <w:start w:val="1"/>
      <w:numFmt w:val="lowerLetter"/>
      <w:lvlText w:val="%4."/>
      <w:lvlJc w:val="left"/>
      <w:pPr>
        <w:tabs>
          <w:tab w:val="num" w:pos="2880"/>
        </w:tabs>
        <w:ind w:left="2880" w:hanging="360"/>
      </w:pPr>
    </w:lvl>
    <w:lvl w:ilvl="4" w:tplc="CC020B44" w:tentative="1">
      <w:start w:val="1"/>
      <w:numFmt w:val="lowerLetter"/>
      <w:lvlText w:val="%5."/>
      <w:lvlJc w:val="left"/>
      <w:pPr>
        <w:tabs>
          <w:tab w:val="num" w:pos="3600"/>
        </w:tabs>
        <w:ind w:left="3600" w:hanging="360"/>
      </w:pPr>
    </w:lvl>
    <w:lvl w:ilvl="5" w:tplc="86C25ACE" w:tentative="1">
      <w:start w:val="1"/>
      <w:numFmt w:val="lowerLetter"/>
      <w:lvlText w:val="%6."/>
      <w:lvlJc w:val="left"/>
      <w:pPr>
        <w:tabs>
          <w:tab w:val="num" w:pos="4320"/>
        </w:tabs>
        <w:ind w:left="4320" w:hanging="360"/>
      </w:pPr>
    </w:lvl>
    <w:lvl w:ilvl="6" w:tplc="1280F7BC" w:tentative="1">
      <w:start w:val="1"/>
      <w:numFmt w:val="lowerLetter"/>
      <w:lvlText w:val="%7."/>
      <w:lvlJc w:val="left"/>
      <w:pPr>
        <w:tabs>
          <w:tab w:val="num" w:pos="5040"/>
        </w:tabs>
        <w:ind w:left="5040" w:hanging="360"/>
      </w:pPr>
    </w:lvl>
    <w:lvl w:ilvl="7" w:tplc="79E48378" w:tentative="1">
      <w:start w:val="1"/>
      <w:numFmt w:val="lowerLetter"/>
      <w:lvlText w:val="%8."/>
      <w:lvlJc w:val="left"/>
      <w:pPr>
        <w:tabs>
          <w:tab w:val="num" w:pos="5760"/>
        </w:tabs>
        <w:ind w:left="5760" w:hanging="360"/>
      </w:pPr>
    </w:lvl>
    <w:lvl w:ilvl="8" w:tplc="0E1CB5DC" w:tentative="1">
      <w:start w:val="1"/>
      <w:numFmt w:val="lowerLetter"/>
      <w:lvlText w:val="%9."/>
      <w:lvlJc w:val="left"/>
      <w:pPr>
        <w:tabs>
          <w:tab w:val="num" w:pos="6480"/>
        </w:tabs>
        <w:ind w:left="6480" w:hanging="360"/>
      </w:pPr>
    </w:lvl>
  </w:abstractNum>
  <w:abstractNum w:abstractNumId="54">
    <w:nsid w:val="3B4E50E2"/>
    <w:multiLevelType w:val="hybridMultilevel"/>
    <w:tmpl w:val="609CCAB8"/>
    <w:lvl w:ilvl="0" w:tplc="73B2027E">
      <w:start w:val="1"/>
      <w:numFmt w:val="bullet"/>
      <w:lvlText w:val="•"/>
      <w:lvlJc w:val="left"/>
      <w:pPr>
        <w:tabs>
          <w:tab w:val="num" w:pos="720"/>
        </w:tabs>
        <w:ind w:left="720" w:hanging="360"/>
      </w:pPr>
      <w:rPr>
        <w:rFonts w:ascii="Arial" w:hAnsi="Arial" w:hint="default"/>
      </w:rPr>
    </w:lvl>
    <w:lvl w:ilvl="1" w:tplc="0D364BB4" w:tentative="1">
      <w:start w:val="1"/>
      <w:numFmt w:val="bullet"/>
      <w:lvlText w:val="•"/>
      <w:lvlJc w:val="left"/>
      <w:pPr>
        <w:tabs>
          <w:tab w:val="num" w:pos="1440"/>
        </w:tabs>
        <w:ind w:left="1440" w:hanging="360"/>
      </w:pPr>
      <w:rPr>
        <w:rFonts w:ascii="Arial" w:hAnsi="Arial" w:hint="default"/>
      </w:rPr>
    </w:lvl>
    <w:lvl w:ilvl="2" w:tplc="94F85E00" w:tentative="1">
      <w:start w:val="1"/>
      <w:numFmt w:val="bullet"/>
      <w:lvlText w:val="•"/>
      <w:lvlJc w:val="left"/>
      <w:pPr>
        <w:tabs>
          <w:tab w:val="num" w:pos="2160"/>
        </w:tabs>
        <w:ind w:left="2160" w:hanging="360"/>
      </w:pPr>
      <w:rPr>
        <w:rFonts w:ascii="Arial" w:hAnsi="Arial" w:hint="default"/>
      </w:rPr>
    </w:lvl>
    <w:lvl w:ilvl="3" w:tplc="AC222942" w:tentative="1">
      <w:start w:val="1"/>
      <w:numFmt w:val="bullet"/>
      <w:lvlText w:val="•"/>
      <w:lvlJc w:val="left"/>
      <w:pPr>
        <w:tabs>
          <w:tab w:val="num" w:pos="2880"/>
        </w:tabs>
        <w:ind w:left="2880" w:hanging="360"/>
      </w:pPr>
      <w:rPr>
        <w:rFonts w:ascii="Arial" w:hAnsi="Arial" w:hint="default"/>
      </w:rPr>
    </w:lvl>
    <w:lvl w:ilvl="4" w:tplc="12F6ADC2" w:tentative="1">
      <w:start w:val="1"/>
      <w:numFmt w:val="bullet"/>
      <w:lvlText w:val="•"/>
      <w:lvlJc w:val="left"/>
      <w:pPr>
        <w:tabs>
          <w:tab w:val="num" w:pos="3600"/>
        </w:tabs>
        <w:ind w:left="3600" w:hanging="360"/>
      </w:pPr>
      <w:rPr>
        <w:rFonts w:ascii="Arial" w:hAnsi="Arial" w:hint="default"/>
      </w:rPr>
    </w:lvl>
    <w:lvl w:ilvl="5" w:tplc="7EA854C4" w:tentative="1">
      <w:start w:val="1"/>
      <w:numFmt w:val="bullet"/>
      <w:lvlText w:val="•"/>
      <w:lvlJc w:val="left"/>
      <w:pPr>
        <w:tabs>
          <w:tab w:val="num" w:pos="4320"/>
        </w:tabs>
        <w:ind w:left="4320" w:hanging="360"/>
      </w:pPr>
      <w:rPr>
        <w:rFonts w:ascii="Arial" w:hAnsi="Arial" w:hint="default"/>
      </w:rPr>
    </w:lvl>
    <w:lvl w:ilvl="6" w:tplc="3F840CBC" w:tentative="1">
      <w:start w:val="1"/>
      <w:numFmt w:val="bullet"/>
      <w:lvlText w:val="•"/>
      <w:lvlJc w:val="left"/>
      <w:pPr>
        <w:tabs>
          <w:tab w:val="num" w:pos="5040"/>
        </w:tabs>
        <w:ind w:left="5040" w:hanging="360"/>
      </w:pPr>
      <w:rPr>
        <w:rFonts w:ascii="Arial" w:hAnsi="Arial" w:hint="default"/>
      </w:rPr>
    </w:lvl>
    <w:lvl w:ilvl="7" w:tplc="04602012" w:tentative="1">
      <w:start w:val="1"/>
      <w:numFmt w:val="bullet"/>
      <w:lvlText w:val="•"/>
      <w:lvlJc w:val="left"/>
      <w:pPr>
        <w:tabs>
          <w:tab w:val="num" w:pos="5760"/>
        </w:tabs>
        <w:ind w:left="5760" w:hanging="360"/>
      </w:pPr>
      <w:rPr>
        <w:rFonts w:ascii="Arial" w:hAnsi="Arial" w:hint="default"/>
      </w:rPr>
    </w:lvl>
    <w:lvl w:ilvl="8" w:tplc="A10E0446" w:tentative="1">
      <w:start w:val="1"/>
      <w:numFmt w:val="bullet"/>
      <w:lvlText w:val="•"/>
      <w:lvlJc w:val="left"/>
      <w:pPr>
        <w:tabs>
          <w:tab w:val="num" w:pos="6480"/>
        </w:tabs>
        <w:ind w:left="6480" w:hanging="360"/>
      </w:pPr>
      <w:rPr>
        <w:rFonts w:ascii="Arial" w:hAnsi="Arial" w:hint="default"/>
      </w:rPr>
    </w:lvl>
  </w:abstractNum>
  <w:abstractNum w:abstractNumId="55">
    <w:nsid w:val="3CB47641"/>
    <w:multiLevelType w:val="hybridMultilevel"/>
    <w:tmpl w:val="58448E4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D005D23"/>
    <w:multiLevelType w:val="hybridMultilevel"/>
    <w:tmpl w:val="A1943CF2"/>
    <w:lvl w:ilvl="0" w:tplc="6B948AC0">
      <w:start w:val="1"/>
      <w:numFmt w:val="bullet"/>
      <w:lvlText w:val="•"/>
      <w:lvlJc w:val="left"/>
      <w:pPr>
        <w:tabs>
          <w:tab w:val="num" w:pos="720"/>
        </w:tabs>
        <w:ind w:left="720" w:hanging="360"/>
      </w:pPr>
      <w:rPr>
        <w:rFonts w:ascii="Georgia" w:hAnsi="Georgia" w:hint="default"/>
      </w:rPr>
    </w:lvl>
    <w:lvl w:ilvl="1" w:tplc="5A18C3EC" w:tentative="1">
      <w:start w:val="1"/>
      <w:numFmt w:val="bullet"/>
      <w:lvlText w:val="•"/>
      <w:lvlJc w:val="left"/>
      <w:pPr>
        <w:tabs>
          <w:tab w:val="num" w:pos="1440"/>
        </w:tabs>
        <w:ind w:left="1440" w:hanging="360"/>
      </w:pPr>
      <w:rPr>
        <w:rFonts w:ascii="Georgia" w:hAnsi="Georgia" w:hint="default"/>
      </w:rPr>
    </w:lvl>
    <w:lvl w:ilvl="2" w:tplc="BD90E0F6" w:tentative="1">
      <w:start w:val="1"/>
      <w:numFmt w:val="bullet"/>
      <w:lvlText w:val="•"/>
      <w:lvlJc w:val="left"/>
      <w:pPr>
        <w:tabs>
          <w:tab w:val="num" w:pos="2160"/>
        </w:tabs>
        <w:ind w:left="2160" w:hanging="360"/>
      </w:pPr>
      <w:rPr>
        <w:rFonts w:ascii="Georgia" w:hAnsi="Georgia" w:hint="default"/>
      </w:rPr>
    </w:lvl>
    <w:lvl w:ilvl="3" w:tplc="E3665156" w:tentative="1">
      <w:start w:val="1"/>
      <w:numFmt w:val="bullet"/>
      <w:lvlText w:val="•"/>
      <w:lvlJc w:val="left"/>
      <w:pPr>
        <w:tabs>
          <w:tab w:val="num" w:pos="2880"/>
        </w:tabs>
        <w:ind w:left="2880" w:hanging="360"/>
      </w:pPr>
      <w:rPr>
        <w:rFonts w:ascii="Georgia" w:hAnsi="Georgia" w:hint="default"/>
      </w:rPr>
    </w:lvl>
    <w:lvl w:ilvl="4" w:tplc="C7BAD7A6" w:tentative="1">
      <w:start w:val="1"/>
      <w:numFmt w:val="bullet"/>
      <w:lvlText w:val="•"/>
      <w:lvlJc w:val="left"/>
      <w:pPr>
        <w:tabs>
          <w:tab w:val="num" w:pos="3600"/>
        </w:tabs>
        <w:ind w:left="3600" w:hanging="360"/>
      </w:pPr>
      <w:rPr>
        <w:rFonts w:ascii="Georgia" w:hAnsi="Georgia" w:hint="default"/>
      </w:rPr>
    </w:lvl>
    <w:lvl w:ilvl="5" w:tplc="8460E82A" w:tentative="1">
      <w:start w:val="1"/>
      <w:numFmt w:val="bullet"/>
      <w:lvlText w:val="•"/>
      <w:lvlJc w:val="left"/>
      <w:pPr>
        <w:tabs>
          <w:tab w:val="num" w:pos="4320"/>
        </w:tabs>
        <w:ind w:left="4320" w:hanging="360"/>
      </w:pPr>
      <w:rPr>
        <w:rFonts w:ascii="Georgia" w:hAnsi="Georgia" w:hint="default"/>
      </w:rPr>
    </w:lvl>
    <w:lvl w:ilvl="6" w:tplc="289A1752" w:tentative="1">
      <w:start w:val="1"/>
      <w:numFmt w:val="bullet"/>
      <w:lvlText w:val="•"/>
      <w:lvlJc w:val="left"/>
      <w:pPr>
        <w:tabs>
          <w:tab w:val="num" w:pos="5040"/>
        </w:tabs>
        <w:ind w:left="5040" w:hanging="360"/>
      </w:pPr>
      <w:rPr>
        <w:rFonts w:ascii="Georgia" w:hAnsi="Georgia" w:hint="default"/>
      </w:rPr>
    </w:lvl>
    <w:lvl w:ilvl="7" w:tplc="F37A44B6" w:tentative="1">
      <w:start w:val="1"/>
      <w:numFmt w:val="bullet"/>
      <w:lvlText w:val="•"/>
      <w:lvlJc w:val="left"/>
      <w:pPr>
        <w:tabs>
          <w:tab w:val="num" w:pos="5760"/>
        </w:tabs>
        <w:ind w:left="5760" w:hanging="360"/>
      </w:pPr>
      <w:rPr>
        <w:rFonts w:ascii="Georgia" w:hAnsi="Georgia" w:hint="default"/>
      </w:rPr>
    </w:lvl>
    <w:lvl w:ilvl="8" w:tplc="6366A1E4" w:tentative="1">
      <w:start w:val="1"/>
      <w:numFmt w:val="bullet"/>
      <w:lvlText w:val="•"/>
      <w:lvlJc w:val="left"/>
      <w:pPr>
        <w:tabs>
          <w:tab w:val="num" w:pos="6480"/>
        </w:tabs>
        <w:ind w:left="6480" w:hanging="360"/>
      </w:pPr>
      <w:rPr>
        <w:rFonts w:ascii="Georgia" w:hAnsi="Georgia" w:hint="default"/>
      </w:rPr>
    </w:lvl>
  </w:abstractNum>
  <w:abstractNum w:abstractNumId="57">
    <w:nsid w:val="3FD34053"/>
    <w:multiLevelType w:val="hybridMultilevel"/>
    <w:tmpl w:val="F54C2AB2"/>
    <w:lvl w:ilvl="0" w:tplc="62E2DDEC">
      <w:start w:val="1"/>
      <w:numFmt w:val="decimal"/>
      <w:lvlText w:val="%1."/>
      <w:lvlJc w:val="left"/>
      <w:pPr>
        <w:tabs>
          <w:tab w:val="num" w:pos="720"/>
        </w:tabs>
        <w:ind w:left="720" w:hanging="360"/>
      </w:pPr>
    </w:lvl>
    <w:lvl w:ilvl="1" w:tplc="351A9F80" w:tentative="1">
      <w:start w:val="1"/>
      <w:numFmt w:val="decimal"/>
      <w:lvlText w:val="%2."/>
      <w:lvlJc w:val="left"/>
      <w:pPr>
        <w:tabs>
          <w:tab w:val="num" w:pos="1440"/>
        </w:tabs>
        <w:ind w:left="1440" w:hanging="360"/>
      </w:pPr>
    </w:lvl>
    <w:lvl w:ilvl="2" w:tplc="9F6A4610" w:tentative="1">
      <w:start w:val="1"/>
      <w:numFmt w:val="decimal"/>
      <w:lvlText w:val="%3."/>
      <w:lvlJc w:val="left"/>
      <w:pPr>
        <w:tabs>
          <w:tab w:val="num" w:pos="2160"/>
        </w:tabs>
        <w:ind w:left="2160" w:hanging="360"/>
      </w:pPr>
    </w:lvl>
    <w:lvl w:ilvl="3" w:tplc="68308262" w:tentative="1">
      <w:start w:val="1"/>
      <w:numFmt w:val="decimal"/>
      <w:lvlText w:val="%4."/>
      <w:lvlJc w:val="left"/>
      <w:pPr>
        <w:tabs>
          <w:tab w:val="num" w:pos="2880"/>
        </w:tabs>
        <w:ind w:left="2880" w:hanging="360"/>
      </w:pPr>
    </w:lvl>
    <w:lvl w:ilvl="4" w:tplc="5C36E3B4" w:tentative="1">
      <w:start w:val="1"/>
      <w:numFmt w:val="decimal"/>
      <w:lvlText w:val="%5."/>
      <w:lvlJc w:val="left"/>
      <w:pPr>
        <w:tabs>
          <w:tab w:val="num" w:pos="3600"/>
        </w:tabs>
        <w:ind w:left="3600" w:hanging="360"/>
      </w:pPr>
    </w:lvl>
    <w:lvl w:ilvl="5" w:tplc="034A8C5E" w:tentative="1">
      <w:start w:val="1"/>
      <w:numFmt w:val="decimal"/>
      <w:lvlText w:val="%6."/>
      <w:lvlJc w:val="left"/>
      <w:pPr>
        <w:tabs>
          <w:tab w:val="num" w:pos="4320"/>
        </w:tabs>
        <w:ind w:left="4320" w:hanging="360"/>
      </w:pPr>
    </w:lvl>
    <w:lvl w:ilvl="6" w:tplc="98104172" w:tentative="1">
      <w:start w:val="1"/>
      <w:numFmt w:val="decimal"/>
      <w:lvlText w:val="%7."/>
      <w:lvlJc w:val="left"/>
      <w:pPr>
        <w:tabs>
          <w:tab w:val="num" w:pos="5040"/>
        </w:tabs>
        <w:ind w:left="5040" w:hanging="360"/>
      </w:pPr>
    </w:lvl>
    <w:lvl w:ilvl="7" w:tplc="0530432A" w:tentative="1">
      <w:start w:val="1"/>
      <w:numFmt w:val="decimal"/>
      <w:lvlText w:val="%8."/>
      <w:lvlJc w:val="left"/>
      <w:pPr>
        <w:tabs>
          <w:tab w:val="num" w:pos="5760"/>
        </w:tabs>
        <w:ind w:left="5760" w:hanging="360"/>
      </w:pPr>
    </w:lvl>
    <w:lvl w:ilvl="8" w:tplc="0FAC8D7E" w:tentative="1">
      <w:start w:val="1"/>
      <w:numFmt w:val="decimal"/>
      <w:lvlText w:val="%9."/>
      <w:lvlJc w:val="left"/>
      <w:pPr>
        <w:tabs>
          <w:tab w:val="num" w:pos="6480"/>
        </w:tabs>
        <w:ind w:left="6480" w:hanging="360"/>
      </w:pPr>
    </w:lvl>
  </w:abstractNum>
  <w:abstractNum w:abstractNumId="58">
    <w:nsid w:val="43F609FC"/>
    <w:multiLevelType w:val="hybridMultilevel"/>
    <w:tmpl w:val="7714D514"/>
    <w:lvl w:ilvl="0" w:tplc="074A093C">
      <w:start w:val="1"/>
      <w:numFmt w:val="bullet"/>
      <w:lvlText w:val="•"/>
      <w:lvlJc w:val="left"/>
      <w:pPr>
        <w:tabs>
          <w:tab w:val="num" w:pos="720"/>
        </w:tabs>
        <w:ind w:left="720" w:hanging="360"/>
      </w:pPr>
      <w:rPr>
        <w:rFonts w:ascii="Arial" w:hAnsi="Arial" w:hint="default"/>
      </w:rPr>
    </w:lvl>
    <w:lvl w:ilvl="1" w:tplc="9CD8A0D2" w:tentative="1">
      <w:start w:val="1"/>
      <w:numFmt w:val="bullet"/>
      <w:lvlText w:val="•"/>
      <w:lvlJc w:val="left"/>
      <w:pPr>
        <w:tabs>
          <w:tab w:val="num" w:pos="1440"/>
        </w:tabs>
        <w:ind w:left="1440" w:hanging="360"/>
      </w:pPr>
      <w:rPr>
        <w:rFonts w:ascii="Arial" w:hAnsi="Arial" w:hint="default"/>
      </w:rPr>
    </w:lvl>
    <w:lvl w:ilvl="2" w:tplc="39445AD0" w:tentative="1">
      <w:start w:val="1"/>
      <w:numFmt w:val="bullet"/>
      <w:lvlText w:val="•"/>
      <w:lvlJc w:val="left"/>
      <w:pPr>
        <w:tabs>
          <w:tab w:val="num" w:pos="2160"/>
        </w:tabs>
        <w:ind w:left="2160" w:hanging="360"/>
      </w:pPr>
      <w:rPr>
        <w:rFonts w:ascii="Arial" w:hAnsi="Arial" w:hint="default"/>
      </w:rPr>
    </w:lvl>
    <w:lvl w:ilvl="3" w:tplc="401E4848" w:tentative="1">
      <w:start w:val="1"/>
      <w:numFmt w:val="bullet"/>
      <w:lvlText w:val="•"/>
      <w:lvlJc w:val="left"/>
      <w:pPr>
        <w:tabs>
          <w:tab w:val="num" w:pos="2880"/>
        </w:tabs>
        <w:ind w:left="2880" w:hanging="360"/>
      </w:pPr>
      <w:rPr>
        <w:rFonts w:ascii="Arial" w:hAnsi="Arial" w:hint="default"/>
      </w:rPr>
    </w:lvl>
    <w:lvl w:ilvl="4" w:tplc="54721350" w:tentative="1">
      <w:start w:val="1"/>
      <w:numFmt w:val="bullet"/>
      <w:lvlText w:val="•"/>
      <w:lvlJc w:val="left"/>
      <w:pPr>
        <w:tabs>
          <w:tab w:val="num" w:pos="3600"/>
        </w:tabs>
        <w:ind w:left="3600" w:hanging="360"/>
      </w:pPr>
      <w:rPr>
        <w:rFonts w:ascii="Arial" w:hAnsi="Arial" w:hint="default"/>
      </w:rPr>
    </w:lvl>
    <w:lvl w:ilvl="5" w:tplc="35A45234" w:tentative="1">
      <w:start w:val="1"/>
      <w:numFmt w:val="bullet"/>
      <w:lvlText w:val="•"/>
      <w:lvlJc w:val="left"/>
      <w:pPr>
        <w:tabs>
          <w:tab w:val="num" w:pos="4320"/>
        </w:tabs>
        <w:ind w:left="4320" w:hanging="360"/>
      </w:pPr>
      <w:rPr>
        <w:rFonts w:ascii="Arial" w:hAnsi="Arial" w:hint="default"/>
      </w:rPr>
    </w:lvl>
    <w:lvl w:ilvl="6" w:tplc="1236F64A" w:tentative="1">
      <w:start w:val="1"/>
      <w:numFmt w:val="bullet"/>
      <w:lvlText w:val="•"/>
      <w:lvlJc w:val="left"/>
      <w:pPr>
        <w:tabs>
          <w:tab w:val="num" w:pos="5040"/>
        </w:tabs>
        <w:ind w:left="5040" w:hanging="360"/>
      </w:pPr>
      <w:rPr>
        <w:rFonts w:ascii="Arial" w:hAnsi="Arial" w:hint="default"/>
      </w:rPr>
    </w:lvl>
    <w:lvl w:ilvl="7" w:tplc="31608446" w:tentative="1">
      <w:start w:val="1"/>
      <w:numFmt w:val="bullet"/>
      <w:lvlText w:val="•"/>
      <w:lvlJc w:val="left"/>
      <w:pPr>
        <w:tabs>
          <w:tab w:val="num" w:pos="5760"/>
        </w:tabs>
        <w:ind w:left="5760" w:hanging="360"/>
      </w:pPr>
      <w:rPr>
        <w:rFonts w:ascii="Arial" w:hAnsi="Arial" w:hint="default"/>
      </w:rPr>
    </w:lvl>
    <w:lvl w:ilvl="8" w:tplc="FCB097F8" w:tentative="1">
      <w:start w:val="1"/>
      <w:numFmt w:val="bullet"/>
      <w:lvlText w:val="•"/>
      <w:lvlJc w:val="left"/>
      <w:pPr>
        <w:tabs>
          <w:tab w:val="num" w:pos="6480"/>
        </w:tabs>
        <w:ind w:left="6480" w:hanging="360"/>
      </w:pPr>
      <w:rPr>
        <w:rFonts w:ascii="Arial" w:hAnsi="Arial" w:hint="default"/>
      </w:rPr>
    </w:lvl>
  </w:abstractNum>
  <w:abstractNum w:abstractNumId="59">
    <w:nsid w:val="46E87393"/>
    <w:multiLevelType w:val="hybridMultilevel"/>
    <w:tmpl w:val="204C4D1A"/>
    <w:lvl w:ilvl="0" w:tplc="3866F4C2">
      <w:start w:val="1"/>
      <w:numFmt w:val="bullet"/>
      <w:lvlText w:val="•"/>
      <w:lvlJc w:val="left"/>
      <w:pPr>
        <w:tabs>
          <w:tab w:val="num" w:pos="720"/>
        </w:tabs>
        <w:ind w:left="720" w:hanging="360"/>
      </w:pPr>
      <w:rPr>
        <w:rFonts w:ascii="Arial" w:hAnsi="Arial" w:hint="default"/>
      </w:rPr>
    </w:lvl>
    <w:lvl w:ilvl="1" w:tplc="5E123608" w:tentative="1">
      <w:start w:val="1"/>
      <w:numFmt w:val="bullet"/>
      <w:lvlText w:val="•"/>
      <w:lvlJc w:val="left"/>
      <w:pPr>
        <w:tabs>
          <w:tab w:val="num" w:pos="1440"/>
        </w:tabs>
        <w:ind w:left="1440" w:hanging="360"/>
      </w:pPr>
      <w:rPr>
        <w:rFonts w:ascii="Arial" w:hAnsi="Arial" w:hint="default"/>
      </w:rPr>
    </w:lvl>
    <w:lvl w:ilvl="2" w:tplc="58EAA2FC" w:tentative="1">
      <w:start w:val="1"/>
      <w:numFmt w:val="bullet"/>
      <w:lvlText w:val="•"/>
      <w:lvlJc w:val="left"/>
      <w:pPr>
        <w:tabs>
          <w:tab w:val="num" w:pos="2160"/>
        </w:tabs>
        <w:ind w:left="2160" w:hanging="360"/>
      </w:pPr>
      <w:rPr>
        <w:rFonts w:ascii="Arial" w:hAnsi="Arial" w:hint="default"/>
      </w:rPr>
    </w:lvl>
    <w:lvl w:ilvl="3" w:tplc="05FE1F86" w:tentative="1">
      <w:start w:val="1"/>
      <w:numFmt w:val="bullet"/>
      <w:lvlText w:val="•"/>
      <w:lvlJc w:val="left"/>
      <w:pPr>
        <w:tabs>
          <w:tab w:val="num" w:pos="2880"/>
        </w:tabs>
        <w:ind w:left="2880" w:hanging="360"/>
      </w:pPr>
      <w:rPr>
        <w:rFonts w:ascii="Arial" w:hAnsi="Arial" w:hint="default"/>
      </w:rPr>
    </w:lvl>
    <w:lvl w:ilvl="4" w:tplc="B36CBD1C" w:tentative="1">
      <w:start w:val="1"/>
      <w:numFmt w:val="bullet"/>
      <w:lvlText w:val="•"/>
      <w:lvlJc w:val="left"/>
      <w:pPr>
        <w:tabs>
          <w:tab w:val="num" w:pos="3600"/>
        </w:tabs>
        <w:ind w:left="3600" w:hanging="360"/>
      </w:pPr>
      <w:rPr>
        <w:rFonts w:ascii="Arial" w:hAnsi="Arial" w:hint="default"/>
      </w:rPr>
    </w:lvl>
    <w:lvl w:ilvl="5" w:tplc="6AA8516A" w:tentative="1">
      <w:start w:val="1"/>
      <w:numFmt w:val="bullet"/>
      <w:lvlText w:val="•"/>
      <w:lvlJc w:val="left"/>
      <w:pPr>
        <w:tabs>
          <w:tab w:val="num" w:pos="4320"/>
        </w:tabs>
        <w:ind w:left="4320" w:hanging="360"/>
      </w:pPr>
      <w:rPr>
        <w:rFonts w:ascii="Arial" w:hAnsi="Arial" w:hint="default"/>
      </w:rPr>
    </w:lvl>
    <w:lvl w:ilvl="6" w:tplc="D746235A" w:tentative="1">
      <w:start w:val="1"/>
      <w:numFmt w:val="bullet"/>
      <w:lvlText w:val="•"/>
      <w:lvlJc w:val="left"/>
      <w:pPr>
        <w:tabs>
          <w:tab w:val="num" w:pos="5040"/>
        </w:tabs>
        <w:ind w:left="5040" w:hanging="360"/>
      </w:pPr>
      <w:rPr>
        <w:rFonts w:ascii="Arial" w:hAnsi="Arial" w:hint="default"/>
      </w:rPr>
    </w:lvl>
    <w:lvl w:ilvl="7" w:tplc="99CC98CE" w:tentative="1">
      <w:start w:val="1"/>
      <w:numFmt w:val="bullet"/>
      <w:lvlText w:val="•"/>
      <w:lvlJc w:val="left"/>
      <w:pPr>
        <w:tabs>
          <w:tab w:val="num" w:pos="5760"/>
        </w:tabs>
        <w:ind w:left="5760" w:hanging="360"/>
      </w:pPr>
      <w:rPr>
        <w:rFonts w:ascii="Arial" w:hAnsi="Arial" w:hint="default"/>
      </w:rPr>
    </w:lvl>
    <w:lvl w:ilvl="8" w:tplc="AD5C5922" w:tentative="1">
      <w:start w:val="1"/>
      <w:numFmt w:val="bullet"/>
      <w:lvlText w:val="•"/>
      <w:lvlJc w:val="left"/>
      <w:pPr>
        <w:tabs>
          <w:tab w:val="num" w:pos="6480"/>
        </w:tabs>
        <w:ind w:left="6480" w:hanging="360"/>
      </w:pPr>
      <w:rPr>
        <w:rFonts w:ascii="Arial" w:hAnsi="Arial" w:hint="default"/>
      </w:rPr>
    </w:lvl>
  </w:abstractNum>
  <w:abstractNum w:abstractNumId="60">
    <w:nsid w:val="479A1C6B"/>
    <w:multiLevelType w:val="hybridMultilevel"/>
    <w:tmpl w:val="D8A856F4"/>
    <w:lvl w:ilvl="0" w:tplc="3F643B54">
      <w:start w:val="1"/>
      <w:numFmt w:val="decimal"/>
      <w:lvlText w:val="%1."/>
      <w:lvlJc w:val="left"/>
      <w:pPr>
        <w:tabs>
          <w:tab w:val="num" w:pos="720"/>
        </w:tabs>
        <w:ind w:left="720" w:hanging="360"/>
      </w:pPr>
    </w:lvl>
    <w:lvl w:ilvl="1" w:tplc="72582C64" w:tentative="1">
      <w:start w:val="1"/>
      <w:numFmt w:val="decimal"/>
      <w:lvlText w:val="%2."/>
      <w:lvlJc w:val="left"/>
      <w:pPr>
        <w:tabs>
          <w:tab w:val="num" w:pos="1440"/>
        </w:tabs>
        <w:ind w:left="1440" w:hanging="360"/>
      </w:pPr>
    </w:lvl>
    <w:lvl w:ilvl="2" w:tplc="6346E12E" w:tentative="1">
      <w:start w:val="1"/>
      <w:numFmt w:val="decimal"/>
      <w:lvlText w:val="%3."/>
      <w:lvlJc w:val="left"/>
      <w:pPr>
        <w:tabs>
          <w:tab w:val="num" w:pos="2160"/>
        </w:tabs>
        <w:ind w:left="2160" w:hanging="360"/>
      </w:pPr>
    </w:lvl>
    <w:lvl w:ilvl="3" w:tplc="37CCD5BA" w:tentative="1">
      <w:start w:val="1"/>
      <w:numFmt w:val="decimal"/>
      <w:lvlText w:val="%4."/>
      <w:lvlJc w:val="left"/>
      <w:pPr>
        <w:tabs>
          <w:tab w:val="num" w:pos="2880"/>
        </w:tabs>
        <w:ind w:left="2880" w:hanging="360"/>
      </w:pPr>
    </w:lvl>
    <w:lvl w:ilvl="4" w:tplc="B944FC24" w:tentative="1">
      <w:start w:val="1"/>
      <w:numFmt w:val="decimal"/>
      <w:lvlText w:val="%5."/>
      <w:lvlJc w:val="left"/>
      <w:pPr>
        <w:tabs>
          <w:tab w:val="num" w:pos="3600"/>
        </w:tabs>
        <w:ind w:left="3600" w:hanging="360"/>
      </w:pPr>
    </w:lvl>
    <w:lvl w:ilvl="5" w:tplc="956270FE" w:tentative="1">
      <w:start w:val="1"/>
      <w:numFmt w:val="decimal"/>
      <w:lvlText w:val="%6."/>
      <w:lvlJc w:val="left"/>
      <w:pPr>
        <w:tabs>
          <w:tab w:val="num" w:pos="4320"/>
        </w:tabs>
        <w:ind w:left="4320" w:hanging="360"/>
      </w:pPr>
    </w:lvl>
    <w:lvl w:ilvl="6" w:tplc="1978791A" w:tentative="1">
      <w:start w:val="1"/>
      <w:numFmt w:val="decimal"/>
      <w:lvlText w:val="%7."/>
      <w:lvlJc w:val="left"/>
      <w:pPr>
        <w:tabs>
          <w:tab w:val="num" w:pos="5040"/>
        </w:tabs>
        <w:ind w:left="5040" w:hanging="360"/>
      </w:pPr>
    </w:lvl>
    <w:lvl w:ilvl="7" w:tplc="581EDD68" w:tentative="1">
      <w:start w:val="1"/>
      <w:numFmt w:val="decimal"/>
      <w:lvlText w:val="%8."/>
      <w:lvlJc w:val="left"/>
      <w:pPr>
        <w:tabs>
          <w:tab w:val="num" w:pos="5760"/>
        </w:tabs>
        <w:ind w:left="5760" w:hanging="360"/>
      </w:pPr>
    </w:lvl>
    <w:lvl w:ilvl="8" w:tplc="65E0C704" w:tentative="1">
      <w:start w:val="1"/>
      <w:numFmt w:val="decimal"/>
      <w:lvlText w:val="%9."/>
      <w:lvlJc w:val="left"/>
      <w:pPr>
        <w:tabs>
          <w:tab w:val="num" w:pos="6480"/>
        </w:tabs>
        <w:ind w:left="6480" w:hanging="360"/>
      </w:pPr>
    </w:lvl>
  </w:abstractNum>
  <w:abstractNum w:abstractNumId="61">
    <w:nsid w:val="47D86649"/>
    <w:multiLevelType w:val="hybridMultilevel"/>
    <w:tmpl w:val="99D61A26"/>
    <w:lvl w:ilvl="0" w:tplc="8BCA6276">
      <w:start w:val="1"/>
      <w:numFmt w:val="bullet"/>
      <w:lvlText w:val=""/>
      <w:lvlJc w:val="left"/>
      <w:pPr>
        <w:tabs>
          <w:tab w:val="num" w:pos="720"/>
        </w:tabs>
        <w:ind w:left="720" w:hanging="360"/>
      </w:pPr>
      <w:rPr>
        <w:rFonts w:ascii="Wingdings 2" w:hAnsi="Wingdings 2" w:hint="default"/>
      </w:rPr>
    </w:lvl>
    <w:lvl w:ilvl="1" w:tplc="D89EE774" w:tentative="1">
      <w:start w:val="1"/>
      <w:numFmt w:val="bullet"/>
      <w:lvlText w:val=""/>
      <w:lvlJc w:val="left"/>
      <w:pPr>
        <w:tabs>
          <w:tab w:val="num" w:pos="1440"/>
        </w:tabs>
        <w:ind w:left="1440" w:hanging="360"/>
      </w:pPr>
      <w:rPr>
        <w:rFonts w:ascii="Wingdings 2" w:hAnsi="Wingdings 2" w:hint="default"/>
      </w:rPr>
    </w:lvl>
    <w:lvl w:ilvl="2" w:tplc="0CD0D3C6" w:tentative="1">
      <w:start w:val="1"/>
      <w:numFmt w:val="bullet"/>
      <w:lvlText w:val=""/>
      <w:lvlJc w:val="left"/>
      <w:pPr>
        <w:tabs>
          <w:tab w:val="num" w:pos="2160"/>
        </w:tabs>
        <w:ind w:left="2160" w:hanging="360"/>
      </w:pPr>
      <w:rPr>
        <w:rFonts w:ascii="Wingdings 2" w:hAnsi="Wingdings 2" w:hint="default"/>
      </w:rPr>
    </w:lvl>
    <w:lvl w:ilvl="3" w:tplc="14369E62" w:tentative="1">
      <w:start w:val="1"/>
      <w:numFmt w:val="bullet"/>
      <w:lvlText w:val=""/>
      <w:lvlJc w:val="left"/>
      <w:pPr>
        <w:tabs>
          <w:tab w:val="num" w:pos="2880"/>
        </w:tabs>
        <w:ind w:left="2880" w:hanging="360"/>
      </w:pPr>
      <w:rPr>
        <w:rFonts w:ascii="Wingdings 2" w:hAnsi="Wingdings 2" w:hint="default"/>
      </w:rPr>
    </w:lvl>
    <w:lvl w:ilvl="4" w:tplc="C62ABD92" w:tentative="1">
      <w:start w:val="1"/>
      <w:numFmt w:val="bullet"/>
      <w:lvlText w:val=""/>
      <w:lvlJc w:val="left"/>
      <w:pPr>
        <w:tabs>
          <w:tab w:val="num" w:pos="3600"/>
        </w:tabs>
        <w:ind w:left="3600" w:hanging="360"/>
      </w:pPr>
      <w:rPr>
        <w:rFonts w:ascii="Wingdings 2" w:hAnsi="Wingdings 2" w:hint="default"/>
      </w:rPr>
    </w:lvl>
    <w:lvl w:ilvl="5" w:tplc="335A799E" w:tentative="1">
      <w:start w:val="1"/>
      <w:numFmt w:val="bullet"/>
      <w:lvlText w:val=""/>
      <w:lvlJc w:val="left"/>
      <w:pPr>
        <w:tabs>
          <w:tab w:val="num" w:pos="4320"/>
        </w:tabs>
        <w:ind w:left="4320" w:hanging="360"/>
      </w:pPr>
      <w:rPr>
        <w:rFonts w:ascii="Wingdings 2" w:hAnsi="Wingdings 2" w:hint="default"/>
      </w:rPr>
    </w:lvl>
    <w:lvl w:ilvl="6" w:tplc="3C2AAA92" w:tentative="1">
      <w:start w:val="1"/>
      <w:numFmt w:val="bullet"/>
      <w:lvlText w:val=""/>
      <w:lvlJc w:val="left"/>
      <w:pPr>
        <w:tabs>
          <w:tab w:val="num" w:pos="5040"/>
        </w:tabs>
        <w:ind w:left="5040" w:hanging="360"/>
      </w:pPr>
      <w:rPr>
        <w:rFonts w:ascii="Wingdings 2" w:hAnsi="Wingdings 2" w:hint="default"/>
      </w:rPr>
    </w:lvl>
    <w:lvl w:ilvl="7" w:tplc="2EF61C7C" w:tentative="1">
      <w:start w:val="1"/>
      <w:numFmt w:val="bullet"/>
      <w:lvlText w:val=""/>
      <w:lvlJc w:val="left"/>
      <w:pPr>
        <w:tabs>
          <w:tab w:val="num" w:pos="5760"/>
        </w:tabs>
        <w:ind w:left="5760" w:hanging="360"/>
      </w:pPr>
      <w:rPr>
        <w:rFonts w:ascii="Wingdings 2" w:hAnsi="Wingdings 2" w:hint="default"/>
      </w:rPr>
    </w:lvl>
    <w:lvl w:ilvl="8" w:tplc="22403800" w:tentative="1">
      <w:start w:val="1"/>
      <w:numFmt w:val="bullet"/>
      <w:lvlText w:val=""/>
      <w:lvlJc w:val="left"/>
      <w:pPr>
        <w:tabs>
          <w:tab w:val="num" w:pos="6480"/>
        </w:tabs>
        <w:ind w:left="6480" w:hanging="360"/>
      </w:pPr>
      <w:rPr>
        <w:rFonts w:ascii="Wingdings 2" w:hAnsi="Wingdings 2" w:hint="default"/>
      </w:rPr>
    </w:lvl>
  </w:abstractNum>
  <w:abstractNum w:abstractNumId="62">
    <w:nsid w:val="489E2C33"/>
    <w:multiLevelType w:val="hybridMultilevel"/>
    <w:tmpl w:val="4A4E04E2"/>
    <w:lvl w:ilvl="0" w:tplc="D91A59A2">
      <w:start w:val="1"/>
      <w:numFmt w:val="decimal"/>
      <w:lvlText w:val="%1."/>
      <w:lvlJc w:val="left"/>
      <w:pPr>
        <w:tabs>
          <w:tab w:val="num" w:pos="720"/>
        </w:tabs>
        <w:ind w:left="720" w:hanging="360"/>
      </w:pPr>
    </w:lvl>
    <w:lvl w:ilvl="1" w:tplc="B1DE3322">
      <w:start w:val="1"/>
      <w:numFmt w:val="lowerLetter"/>
      <w:lvlText w:val="%2."/>
      <w:lvlJc w:val="left"/>
      <w:pPr>
        <w:ind w:left="1440" w:hanging="360"/>
      </w:pPr>
      <w:rPr>
        <w:rFonts w:hint="default"/>
      </w:rPr>
    </w:lvl>
    <w:lvl w:ilvl="2" w:tplc="C2E0ABFE" w:tentative="1">
      <w:start w:val="1"/>
      <w:numFmt w:val="decimal"/>
      <w:lvlText w:val="%3."/>
      <w:lvlJc w:val="left"/>
      <w:pPr>
        <w:tabs>
          <w:tab w:val="num" w:pos="2160"/>
        </w:tabs>
        <w:ind w:left="2160" w:hanging="360"/>
      </w:pPr>
    </w:lvl>
    <w:lvl w:ilvl="3" w:tplc="B0F8A20E" w:tentative="1">
      <w:start w:val="1"/>
      <w:numFmt w:val="decimal"/>
      <w:lvlText w:val="%4."/>
      <w:lvlJc w:val="left"/>
      <w:pPr>
        <w:tabs>
          <w:tab w:val="num" w:pos="2880"/>
        </w:tabs>
        <w:ind w:left="2880" w:hanging="360"/>
      </w:pPr>
    </w:lvl>
    <w:lvl w:ilvl="4" w:tplc="9F60B060" w:tentative="1">
      <w:start w:val="1"/>
      <w:numFmt w:val="decimal"/>
      <w:lvlText w:val="%5."/>
      <w:lvlJc w:val="left"/>
      <w:pPr>
        <w:tabs>
          <w:tab w:val="num" w:pos="3600"/>
        </w:tabs>
        <w:ind w:left="3600" w:hanging="360"/>
      </w:pPr>
    </w:lvl>
    <w:lvl w:ilvl="5" w:tplc="DDE6753C" w:tentative="1">
      <w:start w:val="1"/>
      <w:numFmt w:val="decimal"/>
      <w:lvlText w:val="%6."/>
      <w:lvlJc w:val="left"/>
      <w:pPr>
        <w:tabs>
          <w:tab w:val="num" w:pos="4320"/>
        </w:tabs>
        <w:ind w:left="4320" w:hanging="360"/>
      </w:pPr>
    </w:lvl>
    <w:lvl w:ilvl="6" w:tplc="10ACFA70" w:tentative="1">
      <w:start w:val="1"/>
      <w:numFmt w:val="decimal"/>
      <w:lvlText w:val="%7."/>
      <w:lvlJc w:val="left"/>
      <w:pPr>
        <w:tabs>
          <w:tab w:val="num" w:pos="5040"/>
        </w:tabs>
        <w:ind w:left="5040" w:hanging="360"/>
      </w:pPr>
    </w:lvl>
    <w:lvl w:ilvl="7" w:tplc="5BFAF4B4" w:tentative="1">
      <w:start w:val="1"/>
      <w:numFmt w:val="decimal"/>
      <w:lvlText w:val="%8."/>
      <w:lvlJc w:val="left"/>
      <w:pPr>
        <w:tabs>
          <w:tab w:val="num" w:pos="5760"/>
        </w:tabs>
        <w:ind w:left="5760" w:hanging="360"/>
      </w:pPr>
    </w:lvl>
    <w:lvl w:ilvl="8" w:tplc="33A2370E" w:tentative="1">
      <w:start w:val="1"/>
      <w:numFmt w:val="decimal"/>
      <w:lvlText w:val="%9."/>
      <w:lvlJc w:val="left"/>
      <w:pPr>
        <w:tabs>
          <w:tab w:val="num" w:pos="6480"/>
        </w:tabs>
        <w:ind w:left="6480" w:hanging="360"/>
      </w:pPr>
    </w:lvl>
  </w:abstractNum>
  <w:abstractNum w:abstractNumId="63">
    <w:nsid w:val="498B24FD"/>
    <w:multiLevelType w:val="hybridMultilevel"/>
    <w:tmpl w:val="5D1EBD26"/>
    <w:lvl w:ilvl="0" w:tplc="E09EBE34">
      <w:start w:val="1"/>
      <w:numFmt w:val="decimal"/>
      <w:lvlText w:val="%1."/>
      <w:lvlJc w:val="left"/>
      <w:pPr>
        <w:tabs>
          <w:tab w:val="num" w:pos="720"/>
        </w:tabs>
        <w:ind w:left="720" w:hanging="360"/>
      </w:pPr>
    </w:lvl>
    <w:lvl w:ilvl="1" w:tplc="5F024AEC" w:tentative="1">
      <w:start w:val="1"/>
      <w:numFmt w:val="decimal"/>
      <w:lvlText w:val="%2."/>
      <w:lvlJc w:val="left"/>
      <w:pPr>
        <w:tabs>
          <w:tab w:val="num" w:pos="1440"/>
        </w:tabs>
        <w:ind w:left="1440" w:hanging="360"/>
      </w:pPr>
    </w:lvl>
    <w:lvl w:ilvl="2" w:tplc="D55CDE0E" w:tentative="1">
      <w:start w:val="1"/>
      <w:numFmt w:val="decimal"/>
      <w:lvlText w:val="%3."/>
      <w:lvlJc w:val="left"/>
      <w:pPr>
        <w:tabs>
          <w:tab w:val="num" w:pos="2160"/>
        </w:tabs>
        <w:ind w:left="2160" w:hanging="360"/>
      </w:pPr>
    </w:lvl>
    <w:lvl w:ilvl="3" w:tplc="454AB5AE" w:tentative="1">
      <w:start w:val="1"/>
      <w:numFmt w:val="decimal"/>
      <w:lvlText w:val="%4."/>
      <w:lvlJc w:val="left"/>
      <w:pPr>
        <w:tabs>
          <w:tab w:val="num" w:pos="2880"/>
        </w:tabs>
        <w:ind w:left="2880" w:hanging="360"/>
      </w:pPr>
    </w:lvl>
    <w:lvl w:ilvl="4" w:tplc="44A4DDD2" w:tentative="1">
      <w:start w:val="1"/>
      <w:numFmt w:val="decimal"/>
      <w:lvlText w:val="%5."/>
      <w:lvlJc w:val="left"/>
      <w:pPr>
        <w:tabs>
          <w:tab w:val="num" w:pos="3600"/>
        </w:tabs>
        <w:ind w:left="3600" w:hanging="360"/>
      </w:pPr>
    </w:lvl>
    <w:lvl w:ilvl="5" w:tplc="477CCCD2" w:tentative="1">
      <w:start w:val="1"/>
      <w:numFmt w:val="decimal"/>
      <w:lvlText w:val="%6."/>
      <w:lvlJc w:val="left"/>
      <w:pPr>
        <w:tabs>
          <w:tab w:val="num" w:pos="4320"/>
        </w:tabs>
        <w:ind w:left="4320" w:hanging="360"/>
      </w:pPr>
    </w:lvl>
    <w:lvl w:ilvl="6" w:tplc="1F2079C4" w:tentative="1">
      <w:start w:val="1"/>
      <w:numFmt w:val="decimal"/>
      <w:lvlText w:val="%7."/>
      <w:lvlJc w:val="left"/>
      <w:pPr>
        <w:tabs>
          <w:tab w:val="num" w:pos="5040"/>
        </w:tabs>
        <w:ind w:left="5040" w:hanging="360"/>
      </w:pPr>
    </w:lvl>
    <w:lvl w:ilvl="7" w:tplc="F5A8E3E8" w:tentative="1">
      <w:start w:val="1"/>
      <w:numFmt w:val="decimal"/>
      <w:lvlText w:val="%8."/>
      <w:lvlJc w:val="left"/>
      <w:pPr>
        <w:tabs>
          <w:tab w:val="num" w:pos="5760"/>
        </w:tabs>
        <w:ind w:left="5760" w:hanging="360"/>
      </w:pPr>
    </w:lvl>
    <w:lvl w:ilvl="8" w:tplc="F4B420A2" w:tentative="1">
      <w:start w:val="1"/>
      <w:numFmt w:val="decimal"/>
      <w:lvlText w:val="%9."/>
      <w:lvlJc w:val="left"/>
      <w:pPr>
        <w:tabs>
          <w:tab w:val="num" w:pos="6480"/>
        </w:tabs>
        <w:ind w:left="6480" w:hanging="360"/>
      </w:pPr>
    </w:lvl>
  </w:abstractNum>
  <w:abstractNum w:abstractNumId="64">
    <w:nsid w:val="4AC933FB"/>
    <w:multiLevelType w:val="hybridMultilevel"/>
    <w:tmpl w:val="AF6A073E"/>
    <w:lvl w:ilvl="0" w:tplc="23DAEE1E">
      <w:start w:val="1"/>
      <w:numFmt w:val="bullet"/>
      <w:lvlText w:val="•"/>
      <w:lvlJc w:val="left"/>
      <w:pPr>
        <w:tabs>
          <w:tab w:val="num" w:pos="720"/>
        </w:tabs>
        <w:ind w:left="720" w:hanging="360"/>
      </w:pPr>
      <w:rPr>
        <w:rFonts w:ascii="Arial" w:hAnsi="Arial" w:hint="default"/>
      </w:rPr>
    </w:lvl>
    <w:lvl w:ilvl="1" w:tplc="8A90582A" w:tentative="1">
      <w:start w:val="1"/>
      <w:numFmt w:val="bullet"/>
      <w:lvlText w:val="•"/>
      <w:lvlJc w:val="left"/>
      <w:pPr>
        <w:tabs>
          <w:tab w:val="num" w:pos="1440"/>
        </w:tabs>
        <w:ind w:left="1440" w:hanging="360"/>
      </w:pPr>
      <w:rPr>
        <w:rFonts w:ascii="Arial" w:hAnsi="Arial" w:hint="default"/>
      </w:rPr>
    </w:lvl>
    <w:lvl w:ilvl="2" w:tplc="9B188B40" w:tentative="1">
      <w:start w:val="1"/>
      <w:numFmt w:val="bullet"/>
      <w:lvlText w:val="•"/>
      <w:lvlJc w:val="left"/>
      <w:pPr>
        <w:tabs>
          <w:tab w:val="num" w:pos="2160"/>
        </w:tabs>
        <w:ind w:left="2160" w:hanging="360"/>
      </w:pPr>
      <w:rPr>
        <w:rFonts w:ascii="Arial" w:hAnsi="Arial" w:hint="default"/>
      </w:rPr>
    </w:lvl>
    <w:lvl w:ilvl="3" w:tplc="B9EC32D2" w:tentative="1">
      <w:start w:val="1"/>
      <w:numFmt w:val="bullet"/>
      <w:lvlText w:val="•"/>
      <w:lvlJc w:val="left"/>
      <w:pPr>
        <w:tabs>
          <w:tab w:val="num" w:pos="2880"/>
        </w:tabs>
        <w:ind w:left="2880" w:hanging="360"/>
      </w:pPr>
      <w:rPr>
        <w:rFonts w:ascii="Arial" w:hAnsi="Arial" w:hint="default"/>
      </w:rPr>
    </w:lvl>
    <w:lvl w:ilvl="4" w:tplc="2696CB68" w:tentative="1">
      <w:start w:val="1"/>
      <w:numFmt w:val="bullet"/>
      <w:lvlText w:val="•"/>
      <w:lvlJc w:val="left"/>
      <w:pPr>
        <w:tabs>
          <w:tab w:val="num" w:pos="3600"/>
        </w:tabs>
        <w:ind w:left="3600" w:hanging="360"/>
      </w:pPr>
      <w:rPr>
        <w:rFonts w:ascii="Arial" w:hAnsi="Arial" w:hint="default"/>
      </w:rPr>
    </w:lvl>
    <w:lvl w:ilvl="5" w:tplc="D9566A02" w:tentative="1">
      <w:start w:val="1"/>
      <w:numFmt w:val="bullet"/>
      <w:lvlText w:val="•"/>
      <w:lvlJc w:val="left"/>
      <w:pPr>
        <w:tabs>
          <w:tab w:val="num" w:pos="4320"/>
        </w:tabs>
        <w:ind w:left="4320" w:hanging="360"/>
      </w:pPr>
      <w:rPr>
        <w:rFonts w:ascii="Arial" w:hAnsi="Arial" w:hint="default"/>
      </w:rPr>
    </w:lvl>
    <w:lvl w:ilvl="6" w:tplc="3F343240" w:tentative="1">
      <w:start w:val="1"/>
      <w:numFmt w:val="bullet"/>
      <w:lvlText w:val="•"/>
      <w:lvlJc w:val="left"/>
      <w:pPr>
        <w:tabs>
          <w:tab w:val="num" w:pos="5040"/>
        </w:tabs>
        <w:ind w:left="5040" w:hanging="360"/>
      </w:pPr>
      <w:rPr>
        <w:rFonts w:ascii="Arial" w:hAnsi="Arial" w:hint="default"/>
      </w:rPr>
    </w:lvl>
    <w:lvl w:ilvl="7" w:tplc="07E07E48" w:tentative="1">
      <w:start w:val="1"/>
      <w:numFmt w:val="bullet"/>
      <w:lvlText w:val="•"/>
      <w:lvlJc w:val="left"/>
      <w:pPr>
        <w:tabs>
          <w:tab w:val="num" w:pos="5760"/>
        </w:tabs>
        <w:ind w:left="5760" w:hanging="360"/>
      </w:pPr>
      <w:rPr>
        <w:rFonts w:ascii="Arial" w:hAnsi="Arial" w:hint="default"/>
      </w:rPr>
    </w:lvl>
    <w:lvl w:ilvl="8" w:tplc="0B1809EE" w:tentative="1">
      <w:start w:val="1"/>
      <w:numFmt w:val="bullet"/>
      <w:lvlText w:val="•"/>
      <w:lvlJc w:val="left"/>
      <w:pPr>
        <w:tabs>
          <w:tab w:val="num" w:pos="6480"/>
        </w:tabs>
        <w:ind w:left="6480" w:hanging="360"/>
      </w:pPr>
      <w:rPr>
        <w:rFonts w:ascii="Arial" w:hAnsi="Arial" w:hint="default"/>
      </w:rPr>
    </w:lvl>
  </w:abstractNum>
  <w:abstractNum w:abstractNumId="65">
    <w:nsid w:val="4B222DFE"/>
    <w:multiLevelType w:val="hybridMultilevel"/>
    <w:tmpl w:val="5FD4BECA"/>
    <w:lvl w:ilvl="0" w:tplc="00287F5A">
      <w:start w:val="1"/>
      <w:numFmt w:val="bullet"/>
      <w:lvlText w:val="•"/>
      <w:lvlJc w:val="left"/>
      <w:pPr>
        <w:tabs>
          <w:tab w:val="num" w:pos="720"/>
        </w:tabs>
        <w:ind w:left="720" w:hanging="360"/>
      </w:pPr>
      <w:rPr>
        <w:rFonts w:ascii="Arial" w:hAnsi="Arial" w:hint="default"/>
      </w:rPr>
    </w:lvl>
    <w:lvl w:ilvl="1" w:tplc="3724D002" w:tentative="1">
      <w:start w:val="1"/>
      <w:numFmt w:val="bullet"/>
      <w:lvlText w:val="•"/>
      <w:lvlJc w:val="left"/>
      <w:pPr>
        <w:tabs>
          <w:tab w:val="num" w:pos="1440"/>
        </w:tabs>
        <w:ind w:left="1440" w:hanging="360"/>
      </w:pPr>
      <w:rPr>
        <w:rFonts w:ascii="Arial" w:hAnsi="Arial" w:hint="default"/>
      </w:rPr>
    </w:lvl>
    <w:lvl w:ilvl="2" w:tplc="5328AFE4" w:tentative="1">
      <w:start w:val="1"/>
      <w:numFmt w:val="bullet"/>
      <w:lvlText w:val="•"/>
      <w:lvlJc w:val="left"/>
      <w:pPr>
        <w:tabs>
          <w:tab w:val="num" w:pos="2160"/>
        </w:tabs>
        <w:ind w:left="2160" w:hanging="360"/>
      </w:pPr>
      <w:rPr>
        <w:rFonts w:ascii="Arial" w:hAnsi="Arial" w:hint="default"/>
      </w:rPr>
    </w:lvl>
    <w:lvl w:ilvl="3" w:tplc="53962C18" w:tentative="1">
      <w:start w:val="1"/>
      <w:numFmt w:val="bullet"/>
      <w:lvlText w:val="•"/>
      <w:lvlJc w:val="left"/>
      <w:pPr>
        <w:tabs>
          <w:tab w:val="num" w:pos="2880"/>
        </w:tabs>
        <w:ind w:left="2880" w:hanging="360"/>
      </w:pPr>
      <w:rPr>
        <w:rFonts w:ascii="Arial" w:hAnsi="Arial" w:hint="default"/>
      </w:rPr>
    </w:lvl>
    <w:lvl w:ilvl="4" w:tplc="0462693E" w:tentative="1">
      <w:start w:val="1"/>
      <w:numFmt w:val="bullet"/>
      <w:lvlText w:val="•"/>
      <w:lvlJc w:val="left"/>
      <w:pPr>
        <w:tabs>
          <w:tab w:val="num" w:pos="3600"/>
        </w:tabs>
        <w:ind w:left="3600" w:hanging="360"/>
      </w:pPr>
      <w:rPr>
        <w:rFonts w:ascii="Arial" w:hAnsi="Arial" w:hint="default"/>
      </w:rPr>
    </w:lvl>
    <w:lvl w:ilvl="5" w:tplc="F2B25C8E" w:tentative="1">
      <w:start w:val="1"/>
      <w:numFmt w:val="bullet"/>
      <w:lvlText w:val="•"/>
      <w:lvlJc w:val="left"/>
      <w:pPr>
        <w:tabs>
          <w:tab w:val="num" w:pos="4320"/>
        </w:tabs>
        <w:ind w:left="4320" w:hanging="360"/>
      </w:pPr>
      <w:rPr>
        <w:rFonts w:ascii="Arial" w:hAnsi="Arial" w:hint="default"/>
      </w:rPr>
    </w:lvl>
    <w:lvl w:ilvl="6" w:tplc="41DACFAA" w:tentative="1">
      <w:start w:val="1"/>
      <w:numFmt w:val="bullet"/>
      <w:lvlText w:val="•"/>
      <w:lvlJc w:val="left"/>
      <w:pPr>
        <w:tabs>
          <w:tab w:val="num" w:pos="5040"/>
        </w:tabs>
        <w:ind w:left="5040" w:hanging="360"/>
      </w:pPr>
      <w:rPr>
        <w:rFonts w:ascii="Arial" w:hAnsi="Arial" w:hint="default"/>
      </w:rPr>
    </w:lvl>
    <w:lvl w:ilvl="7" w:tplc="503213D2" w:tentative="1">
      <w:start w:val="1"/>
      <w:numFmt w:val="bullet"/>
      <w:lvlText w:val="•"/>
      <w:lvlJc w:val="left"/>
      <w:pPr>
        <w:tabs>
          <w:tab w:val="num" w:pos="5760"/>
        </w:tabs>
        <w:ind w:left="5760" w:hanging="360"/>
      </w:pPr>
      <w:rPr>
        <w:rFonts w:ascii="Arial" w:hAnsi="Arial" w:hint="default"/>
      </w:rPr>
    </w:lvl>
    <w:lvl w:ilvl="8" w:tplc="D05CF728" w:tentative="1">
      <w:start w:val="1"/>
      <w:numFmt w:val="bullet"/>
      <w:lvlText w:val="•"/>
      <w:lvlJc w:val="left"/>
      <w:pPr>
        <w:tabs>
          <w:tab w:val="num" w:pos="6480"/>
        </w:tabs>
        <w:ind w:left="6480" w:hanging="360"/>
      </w:pPr>
      <w:rPr>
        <w:rFonts w:ascii="Arial" w:hAnsi="Arial" w:hint="default"/>
      </w:rPr>
    </w:lvl>
  </w:abstractNum>
  <w:abstractNum w:abstractNumId="66">
    <w:nsid w:val="4C4250B9"/>
    <w:multiLevelType w:val="hybridMultilevel"/>
    <w:tmpl w:val="353C88E2"/>
    <w:lvl w:ilvl="0" w:tplc="C608B570">
      <w:start w:val="1"/>
      <w:numFmt w:val="decimal"/>
      <w:lvlText w:val="%1."/>
      <w:lvlJc w:val="left"/>
      <w:pPr>
        <w:tabs>
          <w:tab w:val="num" w:pos="720"/>
        </w:tabs>
        <w:ind w:left="720" w:hanging="360"/>
      </w:pPr>
    </w:lvl>
    <w:lvl w:ilvl="1" w:tplc="260A9D38" w:tentative="1">
      <w:start w:val="1"/>
      <w:numFmt w:val="decimal"/>
      <w:lvlText w:val="%2."/>
      <w:lvlJc w:val="left"/>
      <w:pPr>
        <w:tabs>
          <w:tab w:val="num" w:pos="1440"/>
        </w:tabs>
        <w:ind w:left="1440" w:hanging="360"/>
      </w:pPr>
    </w:lvl>
    <w:lvl w:ilvl="2" w:tplc="13AAD1AC" w:tentative="1">
      <w:start w:val="1"/>
      <w:numFmt w:val="decimal"/>
      <w:lvlText w:val="%3."/>
      <w:lvlJc w:val="left"/>
      <w:pPr>
        <w:tabs>
          <w:tab w:val="num" w:pos="2160"/>
        </w:tabs>
        <w:ind w:left="2160" w:hanging="360"/>
      </w:pPr>
    </w:lvl>
    <w:lvl w:ilvl="3" w:tplc="3D707902" w:tentative="1">
      <w:start w:val="1"/>
      <w:numFmt w:val="decimal"/>
      <w:lvlText w:val="%4."/>
      <w:lvlJc w:val="left"/>
      <w:pPr>
        <w:tabs>
          <w:tab w:val="num" w:pos="2880"/>
        </w:tabs>
        <w:ind w:left="2880" w:hanging="360"/>
      </w:pPr>
    </w:lvl>
    <w:lvl w:ilvl="4" w:tplc="E5601C8A" w:tentative="1">
      <w:start w:val="1"/>
      <w:numFmt w:val="decimal"/>
      <w:lvlText w:val="%5."/>
      <w:lvlJc w:val="left"/>
      <w:pPr>
        <w:tabs>
          <w:tab w:val="num" w:pos="3600"/>
        </w:tabs>
        <w:ind w:left="3600" w:hanging="360"/>
      </w:pPr>
    </w:lvl>
    <w:lvl w:ilvl="5" w:tplc="2B06F9F8" w:tentative="1">
      <w:start w:val="1"/>
      <w:numFmt w:val="decimal"/>
      <w:lvlText w:val="%6."/>
      <w:lvlJc w:val="left"/>
      <w:pPr>
        <w:tabs>
          <w:tab w:val="num" w:pos="4320"/>
        </w:tabs>
        <w:ind w:left="4320" w:hanging="360"/>
      </w:pPr>
    </w:lvl>
    <w:lvl w:ilvl="6" w:tplc="5C92C0FA" w:tentative="1">
      <w:start w:val="1"/>
      <w:numFmt w:val="decimal"/>
      <w:lvlText w:val="%7."/>
      <w:lvlJc w:val="left"/>
      <w:pPr>
        <w:tabs>
          <w:tab w:val="num" w:pos="5040"/>
        </w:tabs>
        <w:ind w:left="5040" w:hanging="360"/>
      </w:pPr>
    </w:lvl>
    <w:lvl w:ilvl="7" w:tplc="B3E60264" w:tentative="1">
      <w:start w:val="1"/>
      <w:numFmt w:val="decimal"/>
      <w:lvlText w:val="%8."/>
      <w:lvlJc w:val="left"/>
      <w:pPr>
        <w:tabs>
          <w:tab w:val="num" w:pos="5760"/>
        </w:tabs>
        <w:ind w:left="5760" w:hanging="360"/>
      </w:pPr>
    </w:lvl>
    <w:lvl w:ilvl="8" w:tplc="F1ECADAC" w:tentative="1">
      <w:start w:val="1"/>
      <w:numFmt w:val="decimal"/>
      <w:lvlText w:val="%9."/>
      <w:lvlJc w:val="left"/>
      <w:pPr>
        <w:tabs>
          <w:tab w:val="num" w:pos="6480"/>
        </w:tabs>
        <w:ind w:left="6480" w:hanging="360"/>
      </w:pPr>
    </w:lvl>
  </w:abstractNum>
  <w:abstractNum w:abstractNumId="67">
    <w:nsid w:val="5032671B"/>
    <w:multiLevelType w:val="hybridMultilevel"/>
    <w:tmpl w:val="ABF42920"/>
    <w:lvl w:ilvl="0" w:tplc="254E6A44">
      <w:start w:val="1"/>
      <w:numFmt w:val="decimal"/>
      <w:lvlText w:val="%1."/>
      <w:lvlJc w:val="left"/>
      <w:pPr>
        <w:tabs>
          <w:tab w:val="num" w:pos="720"/>
        </w:tabs>
        <w:ind w:left="720" w:hanging="360"/>
      </w:pPr>
    </w:lvl>
    <w:lvl w:ilvl="1" w:tplc="4FBC6D84" w:tentative="1">
      <w:start w:val="1"/>
      <w:numFmt w:val="decimal"/>
      <w:lvlText w:val="%2."/>
      <w:lvlJc w:val="left"/>
      <w:pPr>
        <w:tabs>
          <w:tab w:val="num" w:pos="1440"/>
        </w:tabs>
        <w:ind w:left="1440" w:hanging="360"/>
      </w:pPr>
    </w:lvl>
    <w:lvl w:ilvl="2" w:tplc="D1EA83B4" w:tentative="1">
      <w:start w:val="1"/>
      <w:numFmt w:val="decimal"/>
      <w:lvlText w:val="%3."/>
      <w:lvlJc w:val="left"/>
      <w:pPr>
        <w:tabs>
          <w:tab w:val="num" w:pos="2160"/>
        </w:tabs>
        <w:ind w:left="2160" w:hanging="360"/>
      </w:pPr>
    </w:lvl>
    <w:lvl w:ilvl="3" w:tplc="16F04720" w:tentative="1">
      <w:start w:val="1"/>
      <w:numFmt w:val="decimal"/>
      <w:lvlText w:val="%4."/>
      <w:lvlJc w:val="left"/>
      <w:pPr>
        <w:tabs>
          <w:tab w:val="num" w:pos="2880"/>
        </w:tabs>
        <w:ind w:left="2880" w:hanging="360"/>
      </w:pPr>
    </w:lvl>
    <w:lvl w:ilvl="4" w:tplc="1C58D350" w:tentative="1">
      <w:start w:val="1"/>
      <w:numFmt w:val="decimal"/>
      <w:lvlText w:val="%5."/>
      <w:lvlJc w:val="left"/>
      <w:pPr>
        <w:tabs>
          <w:tab w:val="num" w:pos="3600"/>
        </w:tabs>
        <w:ind w:left="3600" w:hanging="360"/>
      </w:pPr>
    </w:lvl>
    <w:lvl w:ilvl="5" w:tplc="1F5A30D4" w:tentative="1">
      <w:start w:val="1"/>
      <w:numFmt w:val="decimal"/>
      <w:lvlText w:val="%6."/>
      <w:lvlJc w:val="left"/>
      <w:pPr>
        <w:tabs>
          <w:tab w:val="num" w:pos="4320"/>
        </w:tabs>
        <w:ind w:left="4320" w:hanging="360"/>
      </w:pPr>
    </w:lvl>
    <w:lvl w:ilvl="6" w:tplc="B77821A8" w:tentative="1">
      <w:start w:val="1"/>
      <w:numFmt w:val="decimal"/>
      <w:lvlText w:val="%7."/>
      <w:lvlJc w:val="left"/>
      <w:pPr>
        <w:tabs>
          <w:tab w:val="num" w:pos="5040"/>
        </w:tabs>
        <w:ind w:left="5040" w:hanging="360"/>
      </w:pPr>
    </w:lvl>
    <w:lvl w:ilvl="7" w:tplc="962CC0CA" w:tentative="1">
      <w:start w:val="1"/>
      <w:numFmt w:val="decimal"/>
      <w:lvlText w:val="%8."/>
      <w:lvlJc w:val="left"/>
      <w:pPr>
        <w:tabs>
          <w:tab w:val="num" w:pos="5760"/>
        </w:tabs>
        <w:ind w:left="5760" w:hanging="360"/>
      </w:pPr>
    </w:lvl>
    <w:lvl w:ilvl="8" w:tplc="80C0BFDE" w:tentative="1">
      <w:start w:val="1"/>
      <w:numFmt w:val="decimal"/>
      <w:lvlText w:val="%9."/>
      <w:lvlJc w:val="left"/>
      <w:pPr>
        <w:tabs>
          <w:tab w:val="num" w:pos="6480"/>
        </w:tabs>
        <w:ind w:left="6480" w:hanging="360"/>
      </w:pPr>
    </w:lvl>
  </w:abstractNum>
  <w:abstractNum w:abstractNumId="68">
    <w:nsid w:val="509821CB"/>
    <w:multiLevelType w:val="hybridMultilevel"/>
    <w:tmpl w:val="374E2126"/>
    <w:lvl w:ilvl="0" w:tplc="2A0A4980">
      <w:start w:val="1"/>
      <w:numFmt w:val="bullet"/>
      <w:lvlText w:val="•"/>
      <w:lvlJc w:val="left"/>
      <w:pPr>
        <w:tabs>
          <w:tab w:val="num" w:pos="720"/>
        </w:tabs>
        <w:ind w:left="720" w:hanging="360"/>
      </w:pPr>
      <w:rPr>
        <w:rFonts w:ascii="Arial" w:hAnsi="Arial" w:hint="default"/>
      </w:rPr>
    </w:lvl>
    <w:lvl w:ilvl="1" w:tplc="1504A00E" w:tentative="1">
      <w:start w:val="1"/>
      <w:numFmt w:val="bullet"/>
      <w:lvlText w:val="•"/>
      <w:lvlJc w:val="left"/>
      <w:pPr>
        <w:tabs>
          <w:tab w:val="num" w:pos="1440"/>
        </w:tabs>
        <w:ind w:left="1440" w:hanging="360"/>
      </w:pPr>
      <w:rPr>
        <w:rFonts w:ascii="Arial" w:hAnsi="Arial" w:hint="default"/>
      </w:rPr>
    </w:lvl>
    <w:lvl w:ilvl="2" w:tplc="C0C0404C" w:tentative="1">
      <w:start w:val="1"/>
      <w:numFmt w:val="bullet"/>
      <w:lvlText w:val="•"/>
      <w:lvlJc w:val="left"/>
      <w:pPr>
        <w:tabs>
          <w:tab w:val="num" w:pos="2160"/>
        </w:tabs>
        <w:ind w:left="2160" w:hanging="360"/>
      </w:pPr>
      <w:rPr>
        <w:rFonts w:ascii="Arial" w:hAnsi="Arial" w:hint="default"/>
      </w:rPr>
    </w:lvl>
    <w:lvl w:ilvl="3" w:tplc="1C3EFE84" w:tentative="1">
      <w:start w:val="1"/>
      <w:numFmt w:val="bullet"/>
      <w:lvlText w:val="•"/>
      <w:lvlJc w:val="left"/>
      <w:pPr>
        <w:tabs>
          <w:tab w:val="num" w:pos="2880"/>
        </w:tabs>
        <w:ind w:left="2880" w:hanging="360"/>
      </w:pPr>
      <w:rPr>
        <w:rFonts w:ascii="Arial" w:hAnsi="Arial" w:hint="default"/>
      </w:rPr>
    </w:lvl>
    <w:lvl w:ilvl="4" w:tplc="BC7458F6" w:tentative="1">
      <w:start w:val="1"/>
      <w:numFmt w:val="bullet"/>
      <w:lvlText w:val="•"/>
      <w:lvlJc w:val="left"/>
      <w:pPr>
        <w:tabs>
          <w:tab w:val="num" w:pos="3600"/>
        </w:tabs>
        <w:ind w:left="3600" w:hanging="360"/>
      </w:pPr>
      <w:rPr>
        <w:rFonts w:ascii="Arial" w:hAnsi="Arial" w:hint="default"/>
      </w:rPr>
    </w:lvl>
    <w:lvl w:ilvl="5" w:tplc="48C2B2DC" w:tentative="1">
      <w:start w:val="1"/>
      <w:numFmt w:val="bullet"/>
      <w:lvlText w:val="•"/>
      <w:lvlJc w:val="left"/>
      <w:pPr>
        <w:tabs>
          <w:tab w:val="num" w:pos="4320"/>
        </w:tabs>
        <w:ind w:left="4320" w:hanging="360"/>
      </w:pPr>
      <w:rPr>
        <w:rFonts w:ascii="Arial" w:hAnsi="Arial" w:hint="default"/>
      </w:rPr>
    </w:lvl>
    <w:lvl w:ilvl="6" w:tplc="3CCA8128" w:tentative="1">
      <w:start w:val="1"/>
      <w:numFmt w:val="bullet"/>
      <w:lvlText w:val="•"/>
      <w:lvlJc w:val="left"/>
      <w:pPr>
        <w:tabs>
          <w:tab w:val="num" w:pos="5040"/>
        </w:tabs>
        <w:ind w:left="5040" w:hanging="360"/>
      </w:pPr>
      <w:rPr>
        <w:rFonts w:ascii="Arial" w:hAnsi="Arial" w:hint="default"/>
      </w:rPr>
    </w:lvl>
    <w:lvl w:ilvl="7" w:tplc="4F3ABB24" w:tentative="1">
      <w:start w:val="1"/>
      <w:numFmt w:val="bullet"/>
      <w:lvlText w:val="•"/>
      <w:lvlJc w:val="left"/>
      <w:pPr>
        <w:tabs>
          <w:tab w:val="num" w:pos="5760"/>
        </w:tabs>
        <w:ind w:left="5760" w:hanging="360"/>
      </w:pPr>
      <w:rPr>
        <w:rFonts w:ascii="Arial" w:hAnsi="Arial" w:hint="default"/>
      </w:rPr>
    </w:lvl>
    <w:lvl w:ilvl="8" w:tplc="EA00855A" w:tentative="1">
      <w:start w:val="1"/>
      <w:numFmt w:val="bullet"/>
      <w:lvlText w:val="•"/>
      <w:lvlJc w:val="left"/>
      <w:pPr>
        <w:tabs>
          <w:tab w:val="num" w:pos="6480"/>
        </w:tabs>
        <w:ind w:left="6480" w:hanging="360"/>
      </w:pPr>
      <w:rPr>
        <w:rFonts w:ascii="Arial" w:hAnsi="Arial" w:hint="default"/>
      </w:rPr>
    </w:lvl>
  </w:abstractNum>
  <w:abstractNum w:abstractNumId="69">
    <w:nsid w:val="56872EAE"/>
    <w:multiLevelType w:val="hybridMultilevel"/>
    <w:tmpl w:val="EF9A9886"/>
    <w:lvl w:ilvl="0" w:tplc="D1EA923C">
      <w:start w:val="1"/>
      <w:numFmt w:val="bullet"/>
      <w:lvlText w:val="•"/>
      <w:lvlJc w:val="left"/>
      <w:pPr>
        <w:tabs>
          <w:tab w:val="num" w:pos="720"/>
        </w:tabs>
        <w:ind w:left="720" w:hanging="360"/>
      </w:pPr>
      <w:rPr>
        <w:rFonts w:ascii="Arial" w:hAnsi="Arial" w:hint="default"/>
      </w:rPr>
    </w:lvl>
    <w:lvl w:ilvl="1" w:tplc="9544BFDE" w:tentative="1">
      <w:start w:val="1"/>
      <w:numFmt w:val="bullet"/>
      <w:lvlText w:val="•"/>
      <w:lvlJc w:val="left"/>
      <w:pPr>
        <w:tabs>
          <w:tab w:val="num" w:pos="1440"/>
        </w:tabs>
        <w:ind w:left="1440" w:hanging="360"/>
      </w:pPr>
      <w:rPr>
        <w:rFonts w:ascii="Arial" w:hAnsi="Arial" w:hint="default"/>
      </w:rPr>
    </w:lvl>
    <w:lvl w:ilvl="2" w:tplc="545A7646" w:tentative="1">
      <w:start w:val="1"/>
      <w:numFmt w:val="bullet"/>
      <w:lvlText w:val="•"/>
      <w:lvlJc w:val="left"/>
      <w:pPr>
        <w:tabs>
          <w:tab w:val="num" w:pos="2160"/>
        </w:tabs>
        <w:ind w:left="2160" w:hanging="360"/>
      </w:pPr>
      <w:rPr>
        <w:rFonts w:ascii="Arial" w:hAnsi="Arial" w:hint="default"/>
      </w:rPr>
    </w:lvl>
    <w:lvl w:ilvl="3" w:tplc="BF8E3FDA" w:tentative="1">
      <w:start w:val="1"/>
      <w:numFmt w:val="bullet"/>
      <w:lvlText w:val="•"/>
      <w:lvlJc w:val="left"/>
      <w:pPr>
        <w:tabs>
          <w:tab w:val="num" w:pos="2880"/>
        </w:tabs>
        <w:ind w:left="2880" w:hanging="360"/>
      </w:pPr>
      <w:rPr>
        <w:rFonts w:ascii="Arial" w:hAnsi="Arial" w:hint="default"/>
      </w:rPr>
    </w:lvl>
    <w:lvl w:ilvl="4" w:tplc="1B4456FA" w:tentative="1">
      <w:start w:val="1"/>
      <w:numFmt w:val="bullet"/>
      <w:lvlText w:val="•"/>
      <w:lvlJc w:val="left"/>
      <w:pPr>
        <w:tabs>
          <w:tab w:val="num" w:pos="3600"/>
        </w:tabs>
        <w:ind w:left="3600" w:hanging="360"/>
      </w:pPr>
      <w:rPr>
        <w:rFonts w:ascii="Arial" w:hAnsi="Arial" w:hint="default"/>
      </w:rPr>
    </w:lvl>
    <w:lvl w:ilvl="5" w:tplc="5178CD18" w:tentative="1">
      <w:start w:val="1"/>
      <w:numFmt w:val="bullet"/>
      <w:lvlText w:val="•"/>
      <w:lvlJc w:val="left"/>
      <w:pPr>
        <w:tabs>
          <w:tab w:val="num" w:pos="4320"/>
        </w:tabs>
        <w:ind w:left="4320" w:hanging="360"/>
      </w:pPr>
      <w:rPr>
        <w:rFonts w:ascii="Arial" w:hAnsi="Arial" w:hint="default"/>
      </w:rPr>
    </w:lvl>
    <w:lvl w:ilvl="6" w:tplc="A0627D54" w:tentative="1">
      <w:start w:val="1"/>
      <w:numFmt w:val="bullet"/>
      <w:lvlText w:val="•"/>
      <w:lvlJc w:val="left"/>
      <w:pPr>
        <w:tabs>
          <w:tab w:val="num" w:pos="5040"/>
        </w:tabs>
        <w:ind w:left="5040" w:hanging="360"/>
      </w:pPr>
      <w:rPr>
        <w:rFonts w:ascii="Arial" w:hAnsi="Arial" w:hint="default"/>
      </w:rPr>
    </w:lvl>
    <w:lvl w:ilvl="7" w:tplc="72221374" w:tentative="1">
      <w:start w:val="1"/>
      <w:numFmt w:val="bullet"/>
      <w:lvlText w:val="•"/>
      <w:lvlJc w:val="left"/>
      <w:pPr>
        <w:tabs>
          <w:tab w:val="num" w:pos="5760"/>
        </w:tabs>
        <w:ind w:left="5760" w:hanging="360"/>
      </w:pPr>
      <w:rPr>
        <w:rFonts w:ascii="Arial" w:hAnsi="Arial" w:hint="default"/>
      </w:rPr>
    </w:lvl>
    <w:lvl w:ilvl="8" w:tplc="A60E0E0E" w:tentative="1">
      <w:start w:val="1"/>
      <w:numFmt w:val="bullet"/>
      <w:lvlText w:val="•"/>
      <w:lvlJc w:val="left"/>
      <w:pPr>
        <w:tabs>
          <w:tab w:val="num" w:pos="6480"/>
        </w:tabs>
        <w:ind w:left="6480" w:hanging="360"/>
      </w:pPr>
      <w:rPr>
        <w:rFonts w:ascii="Arial" w:hAnsi="Arial" w:hint="default"/>
      </w:rPr>
    </w:lvl>
  </w:abstractNum>
  <w:abstractNum w:abstractNumId="70">
    <w:nsid w:val="57CC7193"/>
    <w:multiLevelType w:val="hybridMultilevel"/>
    <w:tmpl w:val="C472C8E0"/>
    <w:lvl w:ilvl="0" w:tplc="1CB0DA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481079"/>
    <w:multiLevelType w:val="hybridMultilevel"/>
    <w:tmpl w:val="600C1828"/>
    <w:lvl w:ilvl="0" w:tplc="062C2DC2">
      <w:start w:val="1"/>
      <w:numFmt w:val="decimal"/>
      <w:lvlText w:val="%1."/>
      <w:lvlJc w:val="left"/>
      <w:pPr>
        <w:tabs>
          <w:tab w:val="num" w:pos="720"/>
        </w:tabs>
        <w:ind w:left="720" w:hanging="360"/>
      </w:pPr>
    </w:lvl>
    <w:lvl w:ilvl="1" w:tplc="D88E722E" w:tentative="1">
      <w:start w:val="1"/>
      <w:numFmt w:val="decimal"/>
      <w:lvlText w:val="%2."/>
      <w:lvlJc w:val="left"/>
      <w:pPr>
        <w:tabs>
          <w:tab w:val="num" w:pos="1440"/>
        </w:tabs>
        <w:ind w:left="1440" w:hanging="360"/>
      </w:pPr>
    </w:lvl>
    <w:lvl w:ilvl="2" w:tplc="EA508920" w:tentative="1">
      <w:start w:val="1"/>
      <w:numFmt w:val="decimal"/>
      <w:lvlText w:val="%3."/>
      <w:lvlJc w:val="left"/>
      <w:pPr>
        <w:tabs>
          <w:tab w:val="num" w:pos="2160"/>
        </w:tabs>
        <w:ind w:left="2160" w:hanging="360"/>
      </w:pPr>
    </w:lvl>
    <w:lvl w:ilvl="3" w:tplc="F4343A1A" w:tentative="1">
      <w:start w:val="1"/>
      <w:numFmt w:val="decimal"/>
      <w:lvlText w:val="%4."/>
      <w:lvlJc w:val="left"/>
      <w:pPr>
        <w:tabs>
          <w:tab w:val="num" w:pos="2880"/>
        </w:tabs>
        <w:ind w:left="2880" w:hanging="360"/>
      </w:pPr>
    </w:lvl>
    <w:lvl w:ilvl="4" w:tplc="664CFD42" w:tentative="1">
      <w:start w:val="1"/>
      <w:numFmt w:val="decimal"/>
      <w:lvlText w:val="%5."/>
      <w:lvlJc w:val="left"/>
      <w:pPr>
        <w:tabs>
          <w:tab w:val="num" w:pos="3600"/>
        </w:tabs>
        <w:ind w:left="3600" w:hanging="360"/>
      </w:pPr>
    </w:lvl>
    <w:lvl w:ilvl="5" w:tplc="54467208" w:tentative="1">
      <w:start w:val="1"/>
      <w:numFmt w:val="decimal"/>
      <w:lvlText w:val="%6."/>
      <w:lvlJc w:val="left"/>
      <w:pPr>
        <w:tabs>
          <w:tab w:val="num" w:pos="4320"/>
        </w:tabs>
        <w:ind w:left="4320" w:hanging="360"/>
      </w:pPr>
    </w:lvl>
    <w:lvl w:ilvl="6" w:tplc="0EAE73D6" w:tentative="1">
      <w:start w:val="1"/>
      <w:numFmt w:val="decimal"/>
      <w:lvlText w:val="%7."/>
      <w:lvlJc w:val="left"/>
      <w:pPr>
        <w:tabs>
          <w:tab w:val="num" w:pos="5040"/>
        </w:tabs>
        <w:ind w:left="5040" w:hanging="360"/>
      </w:pPr>
    </w:lvl>
    <w:lvl w:ilvl="7" w:tplc="51E2C766" w:tentative="1">
      <w:start w:val="1"/>
      <w:numFmt w:val="decimal"/>
      <w:lvlText w:val="%8."/>
      <w:lvlJc w:val="left"/>
      <w:pPr>
        <w:tabs>
          <w:tab w:val="num" w:pos="5760"/>
        </w:tabs>
        <w:ind w:left="5760" w:hanging="360"/>
      </w:pPr>
    </w:lvl>
    <w:lvl w:ilvl="8" w:tplc="0EA8B2F8" w:tentative="1">
      <w:start w:val="1"/>
      <w:numFmt w:val="decimal"/>
      <w:lvlText w:val="%9."/>
      <w:lvlJc w:val="left"/>
      <w:pPr>
        <w:tabs>
          <w:tab w:val="num" w:pos="6480"/>
        </w:tabs>
        <w:ind w:left="6480" w:hanging="360"/>
      </w:pPr>
    </w:lvl>
  </w:abstractNum>
  <w:abstractNum w:abstractNumId="72">
    <w:nsid w:val="5A287E13"/>
    <w:multiLevelType w:val="hybridMultilevel"/>
    <w:tmpl w:val="AF5AC66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371DC7"/>
    <w:multiLevelType w:val="hybridMultilevel"/>
    <w:tmpl w:val="FAC27EDC"/>
    <w:lvl w:ilvl="0" w:tplc="2B98AD68">
      <w:start w:val="1"/>
      <w:numFmt w:val="upperLetter"/>
      <w:lvlText w:val="%1."/>
      <w:lvlJc w:val="left"/>
      <w:pPr>
        <w:tabs>
          <w:tab w:val="num" w:pos="720"/>
        </w:tabs>
        <w:ind w:left="720" w:hanging="360"/>
      </w:pPr>
    </w:lvl>
    <w:lvl w:ilvl="1" w:tplc="27680928">
      <w:start w:val="1"/>
      <w:numFmt w:val="lowerLetter"/>
      <w:lvlText w:val="%2."/>
      <w:lvlJc w:val="left"/>
      <w:pPr>
        <w:ind w:left="1440" w:hanging="360"/>
      </w:pPr>
      <w:rPr>
        <w:rFonts w:hint="default"/>
      </w:rPr>
    </w:lvl>
    <w:lvl w:ilvl="2" w:tplc="4732D11A" w:tentative="1">
      <w:start w:val="1"/>
      <w:numFmt w:val="upperLetter"/>
      <w:lvlText w:val="%3."/>
      <w:lvlJc w:val="left"/>
      <w:pPr>
        <w:tabs>
          <w:tab w:val="num" w:pos="2160"/>
        </w:tabs>
        <w:ind w:left="2160" w:hanging="360"/>
      </w:pPr>
    </w:lvl>
    <w:lvl w:ilvl="3" w:tplc="7878FA54" w:tentative="1">
      <w:start w:val="1"/>
      <w:numFmt w:val="upperLetter"/>
      <w:lvlText w:val="%4."/>
      <w:lvlJc w:val="left"/>
      <w:pPr>
        <w:tabs>
          <w:tab w:val="num" w:pos="2880"/>
        </w:tabs>
        <w:ind w:left="2880" w:hanging="360"/>
      </w:pPr>
    </w:lvl>
    <w:lvl w:ilvl="4" w:tplc="0AC6CF82" w:tentative="1">
      <w:start w:val="1"/>
      <w:numFmt w:val="upperLetter"/>
      <w:lvlText w:val="%5."/>
      <w:lvlJc w:val="left"/>
      <w:pPr>
        <w:tabs>
          <w:tab w:val="num" w:pos="3600"/>
        </w:tabs>
        <w:ind w:left="3600" w:hanging="360"/>
      </w:pPr>
    </w:lvl>
    <w:lvl w:ilvl="5" w:tplc="56545414" w:tentative="1">
      <w:start w:val="1"/>
      <w:numFmt w:val="upperLetter"/>
      <w:lvlText w:val="%6."/>
      <w:lvlJc w:val="left"/>
      <w:pPr>
        <w:tabs>
          <w:tab w:val="num" w:pos="4320"/>
        </w:tabs>
        <w:ind w:left="4320" w:hanging="360"/>
      </w:pPr>
    </w:lvl>
    <w:lvl w:ilvl="6" w:tplc="E848BD20" w:tentative="1">
      <w:start w:val="1"/>
      <w:numFmt w:val="upperLetter"/>
      <w:lvlText w:val="%7."/>
      <w:lvlJc w:val="left"/>
      <w:pPr>
        <w:tabs>
          <w:tab w:val="num" w:pos="5040"/>
        </w:tabs>
        <w:ind w:left="5040" w:hanging="360"/>
      </w:pPr>
    </w:lvl>
    <w:lvl w:ilvl="7" w:tplc="1E5406E6" w:tentative="1">
      <w:start w:val="1"/>
      <w:numFmt w:val="upperLetter"/>
      <w:lvlText w:val="%8."/>
      <w:lvlJc w:val="left"/>
      <w:pPr>
        <w:tabs>
          <w:tab w:val="num" w:pos="5760"/>
        </w:tabs>
        <w:ind w:left="5760" w:hanging="360"/>
      </w:pPr>
    </w:lvl>
    <w:lvl w:ilvl="8" w:tplc="21CA9512" w:tentative="1">
      <w:start w:val="1"/>
      <w:numFmt w:val="upperLetter"/>
      <w:lvlText w:val="%9."/>
      <w:lvlJc w:val="left"/>
      <w:pPr>
        <w:tabs>
          <w:tab w:val="num" w:pos="6480"/>
        </w:tabs>
        <w:ind w:left="6480" w:hanging="360"/>
      </w:pPr>
    </w:lvl>
  </w:abstractNum>
  <w:abstractNum w:abstractNumId="74">
    <w:nsid w:val="5B731F1F"/>
    <w:multiLevelType w:val="hybridMultilevel"/>
    <w:tmpl w:val="46A207B2"/>
    <w:lvl w:ilvl="0" w:tplc="8B6C3B52">
      <w:start w:val="1"/>
      <w:numFmt w:val="lowerLetter"/>
      <w:lvlText w:val="%1."/>
      <w:lvlJc w:val="left"/>
      <w:pPr>
        <w:tabs>
          <w:tab w:val="num" w:pos="720"/>
        </w:tabs>
        <w:ind w:left="720" w:hanging="360"/>
      </w:pPr>
    </w:lvl>
    <w:lvl w:ilvl="1" w:tplc="3DBEFD1C" w:tentative="1">
      <w:start w:val="1"/>
      <w:numFmt w:val="lowerLetter"/>
      <w:lvlText w:val="%2."/>
      <w:lvlJc w:val="left"/>
      <w:pPr>
        <w:tabs>
          <w:tab w:val="num" w:pos="1440"/>
        </w:tabs>
        <w:ind w:left="1440" w:hanging="360"/>
      </w:pPr>
    </w:lvl>
    <w:lvl w:ilvl="2" w:tplc="B5C6F894" w:tentative="1">
      <w:start w:val="1"/>
      <w:numFmt w:val="lowerLetter"/>
      <w:lvlText w:val="%3."/>
      <w:lvlJc w:val="left"/>
      <w:pPr>
        <w:tabs>
          <w:tab w:val="num" w:pos="2160"/>
        </w:tabs>
        <w:ind w:left="2160" w:hanging="360"/>
      </w:pPr>
    </w:lvl>
    <w:lvl w:ilvl="3" w:tplc="DA9ACF20" w:tentative="1">
      <w:start w:val="1"/>
      <w:numFmt w:val="lowerLetter"/>
      <w:lvlText w:val="%4."/>
      <w:lvlJc w:val="left"/>
      <w:pPr>
        <w:tabs>
          <w:tab w:val="num" w:pos="2880"/>
        </w:tabs>
        <w:ind w:left="2880" w:hanging="360"/>
      </w:pPr>
    </w:lvl>
    <w:lvl w:ilvl="4" w:tplc="90C2FCF6" w:tentative="1">
      <w:start w:val="1"/>
      <w:numFmt w:val="lowerLetter"/>
      <w:lvlText w:val="%5."/>
      <w:lvlJc w:val="left"/>
      <w:pPr>
        <w:tabs>
          <w:tab w:val="num" w:pos="3600"/>
        </w:tabs>
        <w:ind w:left="3600" w:hanging="360"/>
      </w:pPr>
    </w:lvl>
    <w:lvl w:ilvl="5" w:tplc="1C80BF80" w:tentative="1">
      <w:start w:val="1"/>
      <w:numFmt w:val="lowerLetter"/>
      <w:lvlText w:val="%6."/>
      <w:lvlJc w:val="left"/>
      <w:pPr>
        <w:tabs>
          <w:tab w:val="num" w:pos="4320"/>
        </w:tabs>
        <w:ind w:left="4320" w:hanging="360"/>
      </w:pPr>
    </w:lvl>
    <w:lvl w:ilvl="6" w:tplc="12B62E5E" w:tentative="1">
      <w:start w:val="1"/>
      <w:numFmt w:val="lowerLetter"/>
      <w:lvlText w:val="%7."/>
      <w:lvlJc w:val="left"/>
      <w:pPr>
        <w:tabs>
          <w:tab w:val="num" w:pos="5040"/>
        </w:tabs>
        <w:ind w:left="5040" w:hanging="360"/>
      </w:pPr>
    </w:lvl>
    <w:lvl w:ilvl="7" w:tplc="1E4EF9D4" w:tentative="1">
      <w:start w:val="1"/>
      <w:numFmt w:val="lowerLetter"/>
      <w:lvlText w:val="%8."/>
      <w:lvlJc w:val="left"/>
      <w:pPr>
        <w:tabs>
          <w:tab w:val="num" w:pos="5760"/>
        </w:tabs>
        <w:ind w:left="5760" w:hanging="360"/>
      </w:pPr>
    </w:lvl>
    <w:lvl w:ilvl="8" w:tplc="F00A2ECC" w:tentative="1">
      <w:start w:val="1"/>
      <w:numFmt w:val="lowerLetter"/>
      <w:lvlText w:val="%9."/>
      <w:lvlJc w:val="left"/>
      <w:pPr>
        <w:tabs>
          <w:tab w:val="num" w:pos="6480"/>
        </w:tabs>
        <w:ind w:left="6480" w:hanging="360"/>
      </w:pPr>
    </w:lvl>
  </w:abstractNum>
  <w:abstractNum w:abstractNumId="75">
    <w:nsid w:val="5B896889"/>
    <w:multiLevelType w:val="hybridMultilevel"/>
    <w:tmpl w:val="418294E6"/>
    <w:lvl w:ilvl="0" w:tplc="9E605A5A">
      <w:start w:val="1"/>
      <w:numFmt w:val="bullet"/>
      <w:lvlText w:val="•"/>
      <w:lvlJc w:val="left"/>
      <w:pPr>
        <w:tabs>
          <w:tab w:val="num" w:pos="720"/>
        </w:tabs>
        <w:ind w:left="720" w:hanging="360"/>
      </w:pPr>
      <w:rPr>
        <w:rFonts w:ascii="Arial" w:hAnsi="Arial" w:hint="default"/>
      </w:rPr>
    </w:lvl>
    <w:lvl w:ilvl="1" w:tplc="B80AC730" w:tentative="1">
      <w:start w:val="1"/>
      <w:numFmt w:val="bullet"/>
      <w:lvlText w:val="•"/>
      <w:lvlJc w:val="left"/>
      <w:pPr>
        <w:tabs>
          <w:tab w:val="num" w:pos="1440"/>
        </w:tabs>
        <w:ind w:left="1440" w:hanging="360"/>
      </w:pPr>
      <w:rPr>
        <w:rFonts w:ascii="Arial" w:hAnsi="Arial" w:hint="default"/>
      </w:rPr>
    </w:lvl>
    <w:lvl w:ilvl="2" w:tplc="3620D422" w:tentative="1">
      <w:start w:val="1"/>
      <w:numFmt w:val="bullet"/>
      <w:lvlText w:val="•"/>
      <w:lvlJc w:val="left"/>
      <w:pPr>
        <w:tabs>
          <w:tab w:val="num" w:pos="2160"/>
        </w:tabs>
        <w:ind w:left="2160" w:hanging="360"/>
      </w:pPr>
      <w:rPr>
        <w:rFonts w:ascii="Arial" w:hAnsi="Arial" w:hint="default"/>
      </w:rPr>
    </w:lvl>
    <w:lvl w:ilvl="3" w:tplc="A85A2A54" w:tentative="1">
      <w:start w:val="1"/>
      <w:numFmt w:val="bullet"/>
      <w:lvlText w:val="•"/>
      <w:lvlJc w:val="left"/>
      <w:pPr>
        <w:tabs>
          <w:tab w:val="num" w:pos="2880"/>
        </w:tabs>
        <w:ind w:left="2880" w:hanging="360"/>
      </w:pPr>
      <w:rPr>
        <w:rFonts w:ascii="Arial" w:hAnsi="Arial" w:hint="default"/>
      </w:rPr>
    </w:lvl>
    <w:lvl w:ilvl="4" w:tplc="67A2256C" w:tentative="1">
      <w:start w:val="1"/>
      <w:numFmt w:val="bullet"/>
      <w:lvlText w:val="•"/>
      <w:lvlJc w:val="left"/>
      <w:pPr>
        <w:tabs>
          <w:tab w:val="num" w:pos="3600"/>
        </w:tabs>
        <w:ind w:left="3600" w:hanging="360"/>
      </w:pPr>
      <w:rPr>
        <w:rFonts w:ascii="Arial" w:hAnsi="Arial" w:hint="default"/>
      </w:rPr>
    </w:lvl>
    <w:lvl w:ilvl="5" w:tplc="F24A8B96" w:tentative="1">
      <w:start w:val="1"/>
      <w:numFmt w:val="bullet"/>
      <w:lvlText w:val="•"/>
      <w:lvlJc w:val="left"/>
      <w:pPr>
        <w:tabs>
          <w:tab w:val="num" w:pos="4320"/>
        </w:tabs>
        <w:ind w:left="4320" w:hanging="360"/>
      </w:pPr>
      <w:rPr>
        <w:rFonts w:ascii="Arial" w:hAnsi="Arial" w:hint="default"/>
      </w:rPr>
    </w:lvl>
    <w:lvl w:ilvl="6" w:tplc="7A440F80" w:tentative="1">
      <w:start w:val="1"/>
      <w:numFmt w:val="bullet"/>
      <w:lvlText w:val="•"/>
      <w:lvlJc w:val="left"/>
      <w:pPr>
        <w:tabs>
          <w:tab w:val="num" w:pos="5040"/>
        </w:tabs>
        <w:ind w:left="5040" w:hanging="360"/>
      </w:pPr>
      <w:rPr>
        <w:rFonts w:ascii="Arial" w:hAnsi="Arial" w:hint="default"/>
      </w:rPr>
    </w:lvl>
    <w:lvl w:ilvl="7" w:tplc="DF38F938" w:tentative="1">
      <w:start w:val="1"/>
      <w:numFmt w:val="bullet"/>
      <w:lvlText w:val="•"/>
      <w:lvlJc w:val="left"/>
      <w:pPr>
        <w:tabs>
          <w:tab w:val="num" w:pos="5760"/>
        </w:tabs>
        <w:ind w:left="5760" w:hanging="360"/>
      </w:pPr>
      <w:rPr>
        <w:rFonts w:ascii="Arial" w:hAnsi="Arial" w:hint="default"/>
      </w:rPr>
    </w:lvl>
    <w:lvl w:ilvl="8" w:tplc="A5424C58" w:tentative="1">
      <w:start w:val="1"/>
      <w:numFmt w:val="bullet"/>
      <w:lvlText w:val="•"/>
      <w:lvlJc w:val="left"/>
      <w:pPr>
        <w:tabs>
          <w:tab w:val="num" w:pos="6480"/>
        </w:tabs>
        <w:ind w:left="6480" w:hanging="360"/>
      </w:pPr>
      <w:rPr>
        <w:rFonts w:ascii="Arial" w:hAnsi="Arial" w:hint="default"/>
      </w:rPr>
    </w:lvl>
  </w:abstractNum>
  <w:abstractNum w:abstractNumId="76">
    <w:nsid w:val="5D472EB0"/>
    <w:multiLevelType w:val="hybridMultilevel"/>
    <w:tmpl w:val="7F2E96AE"/>
    <w:lvl w:ilvl="0" w:tplc="119629F2">
      <w:start w:val="1"/>
      <w:numFmt w:val="decimal"/>
      <w:lvlText w:val="%1."/>
      <w:lvlJc w:val="left"/>
      <w:pPr>
        <w:tabs>
          <w:tab w:val="num" w:pos="720"/>
        </w:tabs>
        <w:ind w:left="720" w:hanging="360"/>
      </w:pPr>
    </w:lvl>
    <w:lvl w:ilvl="1" w:tplc="973A1DEE" w:tentative="1">
      <w:start w:val="1"/>
      <w:numFmt w:val="decimal"/>
      <w:lvlText w:val="%2."/>
      <w:lvlJc w:val="left"/>
      <w:pPr>
        <w:tabs>
          <w:tab w:val="num" w:pos="1440"/>
        </w:tabs>
        <w:ind w:left="1440" w:hanging="360"/>
      </w:pPr>
    </w:lvl>
    <w:lvl w:ilvl="2" w:tplc="9A74F952" w:tentative="1">
      <w:start w:val="1"/>
      <w:numFmt w:val="decimal"/>
      <w:lvlText w:val="%3."/>
      <w:lvlJc w:val="left"/>
      <w:pPr>
        <w:tabs>
          <w:tab w:val="num" w:pos="2160"/>
        </w:tabs>
        <w:ind w:left="2160" w:hanging="360"/>
      </w:pPr>
    </w:lvl>
    <w:lvl w:ilvl="3" w:tplc="51BE5B3C" w:tentative="1">
      <w:start w:val="1"/>
      <w:numFmt w:val="decimal"/>
      <w:lvlText w:val="%4."/>
      <w:lvlJc w:val="left"/>
      <w:pPr>
        <w:tabs>
          <w:tab w:val="num" w:pos="2880"/>
        </w:tabs>
        <w:ind w:left="2880" w:hanging="360"/>
      </w:pPr>
    </w:lvl>
    <w:lvl w:ilvl="4" w:tplc="8536C772" w:tentative="1">
      <w:start w:val="1"/>
      <w:numFmt w:val="decimal"/>
      <w:lvlText w:val="%5."/>
      <w:lvlJc w:val="left"/>
      <w:pPr>
        <w:tabs>
          <w:tab w:val="num" w:pos="3600"/>
        </w:tabs>
        <w:ind w:left="3600" w:hanging="360"/>
      </w:pPr>
    </w:lvl>
    <w:lvl w:ilvl="5" w:tplc="E8DABAD2" w:tentative="1">
      <w:start w:val="1"/>
      <w:numFmt w:val="decimal"/>
      <w:lvlText w:val="%6."/>
      <w:lvlJc w:val="left"/>
      <w:pPr>
        <w:tabs>
          <w:tab w:val="num" w:pos="4320"/>
        </w:tabs>
        <w:ind w:left="4320" w:hanging="360"/>
      </w:pPr>
    </w:lvl>
    <w:lvl w:ilvl="6" w:tplc="AF96B66E" w:tentative="1">
      <w:start w:val="1"/>
      <w:numFmt w:val="decimal"/>
      <w:lvlText w:val="%7."/>
      <w:lvlJc w:val="left"/>
      <w:pPr>
        <w:tabs>
          <w:tab w:val="num" w:pos="5040"/>
        </w:tabs>
        <w:ind w:left="5040" w:hanging="360"/>
      </w:pPr>
    </w:lvl>
    <w:lvl w:ilvl="7" w:tplc="180A7E1C" w:tentative="1">
      <w:start w:val="1"/>
      <w:numFmt w:val="decimal"/>
      <w:lvlText w:val="%8."/>
      <w:lvlJc w:val="left"/>
      <w:pPr>
        <w:tabs>
          <w:tab w:val="num" w:pos="5760"/>
        </w:tabs>
        <w:ind w:left="5760" w:hanging="360"/>
      </w:pPr>
    </w:lvl>
    <w:lvl w:ilvl="8" w:tplc="99A4A2AC" w:tentative="1">
      <w:start w:val="1"/>
      <w:numFmt w:val="decimal"/>
      <w:lvlText w:val="%9."/>
      <w:lvlJc w:val="left"/>
      <w:pPr>
        <w:tabs>
          <w:tab w:val="num" w:pos="6480"/>
        </w:tabs>
        <w:ind w:left="6480" w:hanging="360"/>
      </w:pPr>
    </w:lvl>
  </w:abstractNum>
  <w:abstractNum w:abstractNumId="77">
    <w:nsid w:val="5DC75C0D"/>
    <w:multiLevelType w:val="hybridMultilevel"/>
    <w:tmpl w:val="4E522F1C"/>
    <w:lvl w:ilvl="0" w:tplc="C93A5518">
      <w:start w:val="1"/>
      <w:numFmt w:val="lowerLetter"/>
      <w:lvlText w:val="%1."/>
      <w:lvlJc w:val="left"/>
      <w:pPr>
        <w:tabs>
          <w:tab w:val="num" w:pos="720"/>
        </w:tabs>
        <w:ind w:left="720" w:hanging="360"/>
      </w:pPr>
    </w:lvl>
    <w:lvl w:ilvl="1" w:tplc="EAFC5E98" w:tentative="1">
      <w:start w:val="1"/>
      <w:numFmt w:val="lowerLetter"/>
      <w:lvlText w:val="%2."/>
      <w:lvlJc w:val="left"/>
      <w:pPr>
        <w:tabs>
          <w:tab w:val="num" w:pos="1440"/>
        </w:tabs>
        <w:ind w:left="1440" w:hanging="360"/>
      </w:pPr>
    </w:lvl>
    <w:lvl w:ilvl="2" w:tplc="5710646A" w:tentative="1">
      <w:start w:val="1"/>
      <w:numFmt w:val="lowerLetter"/>
      <w:lvlText w:val="%3."/>
      <w:lvlJc w:val="left"/>
      <w:pPr>
        <w:tabs>
          <w:tab w:val="num" w:pos="2160"/>
        </w:tabs>
        <w:ind w:left="2160" w:hanging="360"/>
      </w:pPr>
    </w:lvl>
    <w:lvl w:ilvl="3" w:tplc="D20A86B4" w:tentative="1">
      <w:start w:val="1"/>
      <w:numFmt w:val="lowerLetter"/>
      <w:lvlText w:val="%4."/>
      <w:lvlJc w:val="left"/>
      <w:pPr>
        <w:tabs>
          <w:tab w:val="num" w:pos="2880"/>
        </w:tabs>
        <w:ind w:left="2880" w:hanging="360"/>
      </w:pPr>
    </w:lvl>
    <w:lvl w:ilvl="4" w:tplc="15745A86" w:tentative="1">
      <w:start w:val="1"/>
      <w:numFmt w:val="lowerLetter"/>
      <w:lvlText w:val="%5."/>
      <w:lvlJc w:val="left"/>
      <w:pPr>
        <w:tabs>
          <w:tab w:val="num" w:pos="3600"/>
        </w:tabs>
        <w:ind w:left="3600" w:hanging="360"/>
      </w:pPr>
    </w:lvl>
    <w:lvl w:ilvl="5" w:tplc="4E129854" w:tentative="1">
      <w:start w:val="1"/>
      <w:numFmt w:val="lowerLetter"/>
      <w:lvlText w:val="%6."/>
      <w:lvlJc w:val="left"/>
      <w:pPr>
        <w:tabs>
          <w:tab w:val="num" w:pos="4320"/>
        </w:tabs>
        <w:ind w:left="4320" w:hanging="360"/>
      </w:pPr>
    </w:lvl>
    <w:lvl w:ilvl="6" w:tplc="46E6476E" w:tentative="1">
      <w:start w:val="1"/>
      <w:numFmt w:val="lowerLetter"/>
      <w:lvlText w:val="%7."/>
      <w:lvlJc w:val="left"/>
      <w:pPr>
        <w:tabs>
          <w:tab w:val="num" w:pos="5040"/>
        </w:tabs>
        <w:ind w:left="5040" w:hanging="360"/>
      </w:pPr>
    </w:lvl>
    <w:lvl w:ilvl="7" w:tplc="92D69E44" w:tentative="1">
      <w:start w:val="1"/>
      <w:numFmt w:val="lowerLetter"/>
      <w:lvlText w:val="%8."/>
      <w:lvlJc w:val="left"/>
      <w:pPr>
        <w:tabs>
          <w:tab w:val="num" w:pos="5760"/>
        </w:tabs>
        <w:ind w:left="5760" w:hanging="360"/>
      </w:pPr>
    </w:lvl>
    <w:lvl w:ilvl="8" w:tplc="3020C39A" w:tentative="1">
      <w:start w:val="1"/>
      <w:numFmt w:val="lowerLetter"/>
      <w:lvlText w:val="%9."/>
      <w:lvlJc w:val="left"/>
      <w:pPr>
        <w:tabs>
          <w:tab w:val="num" w:pos="6480"/>
        </w:tabs>
        <w:ind w:left="6480" w:hanging="360"/>
      </w:pPr>
    </w:lvl>
  </w:abstractNum>
  <w:abstractNum w:abstractNumId="78">
    <w:nsid w:val="5EA76E01"/>
    <w:multiLevelType w:val="hybridMultilevel"/>
    <w:tmpl w:val="E6D2A0C4"/>
    <w:lvl w:ilvl="0" w:tplc="F224DDEA">
      <w:start w:val="1"/>
      <w:numFmt w:val="bullet"/>
      <w:lvlText w:val="•"/>
      <w:lvlJc w:val="left"/>
      <w:pPr>
        <w:tabs>
          <w:tab w:val="num" w:pos="720"/>
        </w:tabs>
        <w:ind w:left="720" w:hanging="360"/>
      </w:pPr>
      <w:rPr>
        <w:rFonts w:ascii="Arial" w:hAnsi="Arial" w:hint="default"/>
      </w:rPr>
    </w:lvl>
    <w:lvl w:ilvl="1" w:tplc="F328D446" w:tentative="1">
      <w:start w:val="1"/>
      <w:numFmt w:val="bullet"/>
      <w:lvlText w:val="•"/>
      <w:lvlJc w:val="left"/>
      <w:pPr>
        <w:tabs>
          <w:tab w:val="num" w:pos="1440"/>
        </w:tabs>
        <w:ind w:left="1440" w:hanging="360"/>
      </w:pPr>
      <w:rPr>
        <w:rFonts w:ascii="Arial" w:hAnsi="Arial" w:hint="default"/>
      </w:rPr>
    </w:lvl>
    <w:lvl w:ilvl="2" w:tplc="00728B30" w:tentative="1">
      <w:start w:val="1"/>
      <w:numFmt w:val="bullet"/>
      <w:lvlText w:val="•"/>
      <w:lvlJc w:val="left"/>
      <w:pPr>
        <w:tabs>
          <w:tab w:val="num" w:pos="2160"/>
        </w:tabs>
        <w:ind w:left="2160" w:hanging="360"/>
      </w:pPr>
      <w:rPr>
        <w:rFonts w:ascii="Arial" w:hAnsi="Arial" w:hint="default"/>
      </w:rPr>
    </w:lvl>
    <w:lvl w:ilvl="3" w:tplc="30AA2FDC" w:tentative="1">
      <w:start w:val="1"/>
      <w:numFmt w:val="bullet"/>
      <w:lvlText w:val="•"/>
      <w:lvlJc w:val="left"/>
      <w:pPr>
        <w:tabs>
          <w:tab w:val="num" w:pos="2880"/>
        </w:tabs>
        <w:ind w:left="2880" w:hanging="360"/>
      </w:pPr>
      <w:rPr>
        <w:rFonts w:ascii="Arial" w:hAnsi="Arial" w:hint="default"/>
      </w:rPr>
    </w:lvl>
    <w:lvl w:ilvl="4" w:tplc="593A90F0" w:tentative="1">
      <w:start w:val="1"/>
      <w:numFmt w:val="bullet"/>
      <w:lvlText w:val="•"/>
      <w:lvlJc w:val="left"/>
      <w:pPr>
        <w:tabs>
          <w:tab w:val="num" w:pos="3600"/>
        </w:tabs>
        <w:ind w:left="3600" w:hanging="360"/>
      </w:pPr>
      <w:rPr>
        <w:rFonts w:ascii="Arial" w:hAnsi="Arial" w:hint="default"/>
      </w:rPr>
    </w:lvl>
    <w:lvl w:ilvl="5" w:tplc="A934C21A" w:tentative="1">
      <w:start w:val="1"/>
      <w:numFmt w:val="bullet"/>
      <w:lvlText w:val="•"/>
      <w:lvlJc w:val="left"/>
      <w:pPr>
        <w:tabs>
          <w:tab w:val="num" w:pos="4320"/>
        </w:tabs>
        <w:ind w:left="4320" w:hanging="360"/>
      </w:pPr>
      <w:rPr>
        <w:rFonts w:ascii="Arial" w:hAnsi="Arial" w:hint="default"/>
      </w:rPr>
    </w:lvl>
    <w:lvl w:ilvl="6" w:tplc="0666F722" w:tentative="1">
      <w:start w:val="1"/>
      <w:numFmt w:val="bullet"/>
      <w:lvlText w:val="•"/>
      <w:lvlJc w:val="left"/>
      <w:pPr>
        <w:tabs>
          <w:tab w:val="num" w:pos="5040"/>
        </w:tabs>
        <w:ind w:left="5040" w:hanging="360"/>
      </w:pPr>
      <w:rPr>
        <w:rFonts w:ascii="Arial" w:hAnsi="Arial" w:hint="default"/>
      </w:rPr>
    </w:lvl>
    <w:lvl w:ilvl="7" w:tplc="7868A0A8" w:tentative="1">
      <w:start w:val="1"/>
      <w:numFmt w:val="bullet"/>
      <w:lvlText w:val="•"/>
      <w:lvlJc w:val="left"/>
      <w:pPr>
        <w:tabs>
          <w:tab w:val="num" w:pos="5760"/>
        </w:tabs>
        <w:ind w:left="5760" w:hanging="360"/>
      </w:pPr>
      <w:rPr>
        <w:rFonts w:ascii="Arial" w:hAnsi="Arial" w:hint="default"/>
      </w:rPr>
    </w:lvl>
    <w:lvl w:ilvl="8" w:tplc="CFDA56FE" w:tentative="1">
      <w:start w:val="1"/>
      <w:numFmt w:val="bullet"/>
      <w:lvlText w:val="•"/>
      <w:lvlJc w:val="left"/>
      <w:pPr>
        <w:tabs>
          <w:tab w:val="num" w:pos="6480"/>
        </w:tabs>
        <w:ind w:left="6480" w:hanging="360"/>
      </w:pPr>
      <w:rPr>
        <w:rFonts w:ascii="Arial" w:hAnsi="Arial" w:hint="default"/>
      </w:rPr>
    </w:lvl>
  </w:abstractNum>
  <w:abstractNum w:abstractNumId="79">
    <w:nsid w:val="5F9D60E7"/>
    <w:multiLevelType w:val="hybridMultilevel"/>
    <w:tmpl w:val="909AC58A"/>
    <w:lvl w:ilvl="0" w:tplc="F1D4E3B8">
      <w:start w:val="1"/>
      <w:numFmt w:val="bullet"/>
      <w:lvlText w:val="•"/>
      <w:lvlJc w:val="left"/>
      <w:pPr>
        <w:tabs>
          <w:tab w:val="num" w:pos="720"/>
        </w:tabs>
        <w:ind w:left="720" w:hanging="360"/>
      </w:pPr>
      <w:rPr>
        <w:rFonts w:ascii="Arial" w:hAnsi="Arial" w:hint="default"/>
      </w:rPr>
    </w:lvl>
    <w:lvl w:ilvl="1" w:tplc="8CF40936" w:tentative="1">
      <w:start w:val="1"/>
      <w:numFmt w:val="bullet"/>
      <w:lvlText w:val="•"/>
      <w:lvlJc w:val="left"/>
      <w:pPr>
        <w:tabs>
          <w:tab w:val="num" w:pos="1440"/>
        </w:tabs>
        <w:ind w:left="1440" w:hanging="360"/>
      </w:pPr>
      <w:rPr>
        <w:rFonts w:ascii="Arial" w:hAnsi="Arial" w:hint="default"/>
      </w:rPr>
    </w:lvl>
    <w:lvl w:ilvl="2" w:tplc="B31A9410" w:tentative="1">
      <w:start w:val="1"/>
      <w:numFmt w:val="bullet"/>
      <w:lvlText w:val="•"/>
      <w:lvlJc w:val="left"/>
      <w:pPr>
        <w:tabs>
          <w:tab w:val="num" w:pos="2160"/>
        </w:tabs>
        <w:ind w:left="2160" w:hanging="360"/>
      </w:pPr>
      <w:rPr>
        <w:rFonts w:ascii="Arial" w:hAnsi="Arial" w:hint="default"/>
      </w:rPr>
    </w:lvl>
    <w:lvl w:ilvl="3" w:tplc="BAB6766C" w:tentative="1">
      <w:start w:val="1"/>
      <w:numFmt w:val="bullet"/>
      <w:lvlText w:val="•"/>
      <w:lvlJc w:val="left"/>
      <w:pPr>
        <w:tabs>
          <w:tab w:val="num" w:pos="2880"/>
        </w:tabs>
        <w:ind w:left="2880" w:hanging="360"/>
      </w:pPr>
      <w:rPr>
        <w:rFonts w:ascii="Arial" w:hAnsi="Arial" w:hint="default"/>
      </w:rPr>
    </w:lvl>
    <w:lvl w:ilvl="4" w:tplc="868C2D9E" w:tentative="1">
      <w:start w:val="1"/>
      <w:numFmt w:val="bullet"/>
      <w:lvlText w:val="•"/>
      <w:lvlJc w:val="left"/>
      <w:pPr>
        <w:tabs>
          <w:tab w:val="num" w:pos="3600"/>
        </w:tabs>
        <w:ind w:left="3600" w:hanging="360"/>
      </w:pPr>
      <w:rPr>
        <w:rFonts w:ascii="Arial" w:hAnsi="Arial" w:hint="default"/>
      </w:rPr>
    </w:lvl>
    <w:lvl w:ilvl="5" w:tplc="87BC9B64" w:tentative="1">
      <w:start w:val="1"/>
      <w:numFmt w:val="bullet"/>
      <w:lvlText w:val="•"/>
      <w:lvlJc w:val="left"/>
      <w:pPr>
        <w:tabs>
          <w:tab w:val="num" w:pos="4320"/>
        </w:tabs>
        <w:ind w:left="4320" w:hanging="360"/>
      </w:pPr>
      <w:rPr>
        <w:rFonts w:ascii="Arial" w:hAnsi="Arial" w:hint="default"/>
      </w:rPr>
    </w:lvl>
    <w:lvl w:ilvl="6" w:tplc="C40A3114" w:tentative="1">
      <w:start w:val="1"/>
      <w:numFmt w:val="bullet"/>
      <w:lvlText w:val="•"/>
      <w:lvlJc w:val="left"/>
      <w:pPr>
        <w:tabs>
          <w:tab w:val="num" w:pos="5040"/>
        </w:tabs>
        <w:ind w:left="5040" w:hanging="360"/>
      </w:pPr>
      <w:rPr>
        <w:rFonts w:ascii="Arial" w:hAnsi="Arial" w:hint="default"/>
      </w:rPr>
    </w:lvl>
    <w:lvl w:ilvl="7" w:tplc="2C529906" w:tentative="1">
      <w:start w:val="1"/>
      <w:numFmt w:val="bullet"/>
      <w:lvlText w:val="•"/>
      <w:lvlJc w:val="left"/>
      <w:pPr>
        <w:tabs>
          <w:tab w:val="num" w:pos="5760"/>
        </w:tabs>
        <w:ind w:left="5760" w:hanging="360"/>
      </w:pPr>
      <w:rPr>
        <w:rFonts w:ascii="Arial" w:hAnsi="Arial" w:hint="default"/>
      </w:rPr>
    </w:lvl>
    <w:lvl w:ilvl="8" w:tplc="23668768" w:tentative="1">
      <w:start w:val="1"/>
      <w:numFmt w:val="bullet"/>
      <w:lvlText w:val="•"/>
      <w:lvlJc w:val="left"/>
      <w:pPr>
        <w:tabs>
          <w:tab w:val="num" w:pos="6480"/>
        </w:tabs>
        <w:ind w:left="6480" w:hanging="360"/>
      </w:pPr>
      <w:rPr>
        <w:rFonts w:ascii="Arial" w:hAnsi="Arial" w:hint="default"/>
      </w:rPr>
    </w:lvl>
  </w:abstractNum>
  <w:abstractNum w:abstractNumId="80">
    <w:nsid w:val="5FA91736"/>
    <w:multiLevelType w:val="hybridMultilevel"/>
    <w:tmpl w:val="67F0FF3A"/>
    <w:lvl w:ilvl="0" w:tplc="F692EEBC">
      <w:start w:val="1"/>
      <w:numFmt w:val="decimal"/>
      <w:lvlText w:val="%1."/>
      <w:lvlJc w:val="left"/>
      <w:pPr>
        <w:tabs>
          <w:tab w:val="num" w:pos="720"/>
        </w:tabs>
        <w:ind w:left="720" w:hanging="360"/>
      </w:pPr>
    </w:lvl>
    <w:lvl w:ilvl="1" w:tplc="20BAD022" w:tentative="1">
      <w:start w:val="1"/>
      <w:numFmt w:val="decimal"/>
      <w:lvlText w:val="%2."/>
      <w:lvlJc w:val="left"/>
      <w:pPr>
        <w:tabs>
          <w:tab w:val="num" w:pos="1440"/>
        </w:tabs>
        <w:ind w:left="1440" w:hanging="360"/>
      </w:pPr>
    </w:lvl>
    <w:lvl w:ilvl="2" w:tplc="2B6AEC30" w:tentative="1">
      <w:start w:val="1"/>
      <w:numFmt w:val="decimal"/>
      <w:lvlText w:val="%3."/>
      <w:lvlJc w:val="left"/>
      <w:pPr>
        <w:tabs>
          <w:tab w:val="num" w:pos="2160"/>
        </w:tabs>
        <w:ind w:left="2160" w:hanging="360"/>
      </w:pPr>
    </w:lvl>
    <w:lvl w:ilvl="3" w:tplc="722EEFD8" w:tentative="1">
      <w:start w:val="1"/>
      <w:numFmt w:val="decimal"/>
      <w:lvlText w:val="%4."/>
      <w:lvlJc w:val="left"/>
      <w:pPr>
        <w:tabs>
          <w:tab w:val="num" w:pos="2880"/>
        </w:tabs>
        <w:ind w:left="2880" w:hanging="360"/>
      </w:pPr>
    </w:lvl>
    <w:lvl w:ilvl="4" w:tplc="D7B6E06C" w:tentative="1">
      <w:start w:val="1"/>
      <w:numFmt w:val="decimal"/>
      <w:lvlText w:val="%5."/>
      <w:lvlJc w:val="left"/>
      <w:pPr>
        <w:tabs>
          <w:tab w:val="num" w:pos="3600"/>
        </w:tabs>
        <w:ind w:left="3600" w:hanging="360"/>
      </w:pPr>
    </w:lvl>
    <w:lvl w:ilvl="5" w:tplc="444A353C" w:tentative="1">
      <w:start w:val="1"/>
      <w:numFmt w:val="decimal"/>
      <w:lvlText w:val="%6."/>
      <w:lvlJc w:val="left"/>
      <w:pPr>
        <w:tabs>
          <w:tab w:val="num" w:pos="4320"/>
        </w:tabs>
        <w:ind w:left="4320" w:hanging="360"/>
      </w:pPr>
    </w:lvl>
    <w:lvl w:ilvl="6" w:tplc="C2ACBC22" w:tentative="1">
      <w:start w:val="1"/>
      <w:numFmt w:val="decimal"/>
      <w:lvlText w:val="%7."/>
      <w:lvlJc w:val="left"/>
      <w:pPr>
        <w:tabs>
          <w:tab w:val="num" w:pos="5040"/>
        </w:tabs>
        <w:ind w:left="5040" w:hanging="360"/>
      </w:pPr>
    </w:lvl>
    <w:lvl w:ilvl="7" w:tplc="DEB8E34E" w:tentative="1">
      <w:start w:val="1"/>
      <w:numFmt w:val="decimal"/>
      <w:lvlText w:val="%8."/>
      <w:lvlJc w:val="left"/>
      <w:pPr>
        <w:tabs>
          <w:tab w:val="num" w:pos="5760"/>
        </w:tabs>
        <w:ind w:left="5760" w:hanging="360"/>
      </w:pPr>
    </w:lvl>
    <w:lvl w:ilvl="8" w:tplc="B39886CA" w:tentative="1">
      <w:start w:val="1"/>
      <w:numFmt w:val="decimal"/>
      <w:lvlText w:val="%9."/>
      <w:lvlJc w:val="left"/>
      <w:pPr>
        <w:tabs>
          <w:tab w:val="num" w:pos="6480"/>
        </w:tabs>
        <w:ind w:left="6480" w:hanging="360"/>
      </w:pPr>
    </w:lvl>
  </w:abstractNum>
  <w:abstractNum w:abstractNumId="81">
    <w:nsid w:val="61DE5562"/>
    <w:multiLevelType w:val="hybridMultilevel"/>
    <w:tmpl w:val="D164A1B8"/>
    <w:lvl w:ilvl="0" w:tplc="8D242798">
      <w:start w:val="1"/>
      <w:numFmt w:val="bullet"/>
      <w:lvlText w:val="•"/>
      <w:lvlJc w:val="left"/>
      <w:pPr>
        <w:tabs>
          <w:tab w:val="num" w:pos="720"/>
        </w:tabs>
        <w:ind w:left="720" w:hanging="360"/>
      </w:pPr>
      <w:rPr>
        <w:rFonts w:ascii="Arial" w:hAnsi="Arial" w:hint="default"/>
      </w:rPr>
    </w:lvl>
    <w:lvl w:ilvl="1" w:tplc="6AC210DE" w:tentative="1">
      <w:start w:val="1"/>
      <w:numFmt w:val="bullet"/>
      <w:lvlText w:val="•"/>
      <w:lvlJc w:val="left"/>
      <w:pPr>
        <w:tabs>
          <w:tab w:val="num" w:pos="1440"/>
        </w:tabs>
        <w:ind w:left="1440" w:hanging="360"/>
      </w:pPr>
      <w:rPr>
        <w:rFonts w:ascii="Arial" w:hAnsi="Arial" w:hint="default"/>
      </w:rPr>
    </w:lvl>
    <w:lvl w:ilvl="2" w:tplc="9AB80A46" w:tentative="1">
      <w:start w:val="1"/>
      <w:numFmt w:val="bullet"/>
      <w:lvlText w:val="•"/>
      <w:lvlJc w:val="left"/>
      <w:pPr>
        <w:tabs>
          <w:tab w:val="num" w:pos="2160"/>
        </w:tabs>
        <w:ind w:left="2160" w:hanging="360"/>
      </w:pPr>
      <w:rPr>
        <w:rFonts w:ascii="Arial" w:hAnsi="Arial" w:hint="default"/>
      </w:rPr>
    </w:lvl>
    <w:lvl w:ilvl="3" w:tplc="6234005C" w:tentative="1">
      <w:start w:val="1"/>
      <w:numFmt w:val="bullet"/>
      <w:lvlText w:val="•"/>
      <w:lvlJc w:val="left"/>
      <w:pPr>
        <w:tabs>
          <w:tab w:val="num" w:pos="2880"/>
        </w:tabs>
        <w:ind w:left="2880" w:hanging="360"/>
      </w:pPr>
      <w:rPr>
        <w:rFonts w:ascii="Arial" w:hAnsi="Arial" w:hint="default"/>
      </w:rPr>
    </w:lvl>
    <w:lvl w:ilvl="4" w:tplc="0A825932" w:tentative="1">
      <w:start w:val="1"/>
      <w:numFmt w:val="bullet"/>
      <w:lvlText w:val="•"/>
      <w:lvlJc w:val="left"/>
      <w:pPr>
        <w:tabs>
          <w:tab w:val="num" w:pos="3600"/>
        </w:tabs>
        <w:ind w:left="3600" w:hanging="360"/>
      </w:pPr>
      <w:rPr>
        <w:rFonts w:ascii="Arial" w:hAnsi="Arial" w:hint="default"/>
      </w:rPr>
    </w:lvl>
    <w:lvl w:ilvl="5" w:tplc="4AF652F4" w:tentative="1">
      <w:start w:val="1"/>
      <w:numFmt w:val="bullet"/>
      <w:lvlText w:val="•"/>
      <w:lvlJc w:val="left"/>
      <w:pPr>
        <w:tabs>
          <w:tab w:val="num" w:pos="4320"/>
        </w:tabs>
        <w:ind w:left="4320" w:hanging="360"/>
      </w:pPr>
      <w:rPr>
        <w:rFonts w:ascii="Arial" w:hAnsi="Arial" w:hint="default"/>
      </w:rPr>
    </w:lvl>
    <w:lvl w:ilvl="6" w:tplc="D9B46FD2" w:tentative="1">
      <w:start w:val="1"/>
      <w:numFmt w:val="bullet"/>
      <w:lvlText w:val="•"/>
      <w:lvlJc w:val="left"/>
      <w:pPr>
        <w:tabs>
          <w:tab w:val="num" w:pos="5040"/>
        </w:tabs>
        <w:ind w:left="5040" w:hanging="360"/>
      </w:pPr>
      <w:rPr>
        <w:rFonts w:ascii="Arial" w:hAnsi="Arial" w:hint="default"/>
      </w:rPr>
    </w:lvl>
    <w:lvl w:ilvl="7" w:tplc="366067AE" w:tentative="1">
      <w:start w:val="1"/>
      <w:numFmt w:val="bullet"/>
      <w:lvlText w:val="•"/>
      <w:lvlJc w:val="left"/>
      <w:pPr>
        <w:tabs>
          <w:tab w:val="num" w:pos="5760"/>
        </w:tabs>
        <w:ind w:left="5760" w:hanging="360"/>
      </w:pPr>
      <w:rPr>
        <w:rFonts w:ascii="Arial" w:hAnsi="Arial" w:hint="default"/>
      </w:rPr>
    </w:lvl>
    <w:lvl w:ilvl="8" w:tplc="062AEC18" w:tentative="1">
      <w:start w:val="1"/>
      <w:numFmt w:val="bullet"/>
      <w:lvlText w:val="•"/>
      <w:lvlJc w:val="left"/>
      <w:pPr>
        <w:tabs>
          <w:tab w:val="num" w:pos="6480"/>
        </w:tabs>
        <w:ind w:left="6480" w:hanging="360"/>
      </w:pPr>
      <w:rPr>
        <w:rFonts w:ascii="Arial" w:hAnsi="Arial" w:hint="default"/>
      </w:rPr>
    </w:lvl>
  </w:abstractNum>
  <w:abstractNum w:abstractNumId="82">
    <w:nsid w:val="642D51EB"/>
    <w:multiLevelType w:val="hybridMultilevel"/>
    <w:tmpl w:val="E28A878A"/>
    <w:lvl w:ilvl="0" w:tplc="6038D6CA">
      <w:start w:val="1"/>
      <w:numFmt w:val="bullet"/>
      <w:lvlText w:val="•"/>
      <w:lvlJc w:val="left"/>
      <w:pPr>
        <w:tabs>
          <w:tab w:val="num" w:pos="720"/>
        </w:tabs>
        <w:ind w:left="720" w:hanging="360"/>
      </w:pPr>
      <w:rPr>
        <w:rFonts w:ascii="Arial" w:hAnsi="Arial" w:hint="default"/>
      </w:rPr>
    </w:lvl>
    <w:lvl w:ilvl="1" w:tplc="94DE8522" w:tentative="1">
      <w:start w:val="1"/>
      <w:numFmt w:val="bullet"/>
      <w:lvlText w:val="•"/>
      <w:lvlJc w:val="left"/>
      <w:pPr>
        <w:tabs>
          <w:tab w:val="num" w:pos="1440"/>
        </w:tabs>
        <w:ind w:left="1440" w:hanging="360"/>
      </w:pPr>
      <w:rPr>
        <w:rFonts w:ascii="Arial" w:hAnsi="Arial" w:hint="default"/>
      </w:rPr>
    </w:lvl>
    <w:lvl w:ilvl="2" w:tplc="DDCA0ECE" w:tentative="1">
      <w:start w:val="1"/>
      <w:numFmt w:val="bullet"/>
      <w:lvlText w:val="•"/>
      <w:lvlJc w:val="left"/>
      <w:pPr>
        <w:tabs>
          <w:tab w:val="num" w:pos="2160"/>
        </w:tabs>
        <w:ind w:left="2160" w:hanging="360"/>
      </w:pPr>
      <w:rPr>
        <w:rFonts w:ascii="Arial" w:hAnsi="Arial" w:hint="default"/>
      </w:rPr>
    </w:lvl>
    <w:lvl w:ilvl="3" w:tplc="328EF81A" w:tentative="1">
      <w:start w:val="1"/>
      <w:numFmt w:val="bullet"/>
      <w:lvlText w:val="•"/>
      <w:lvlJc w:val="left"/>
      <w:pPr>
        <w:tabs>
          <w:tab w:val="num" w:pos="2880"/>
        </w:tabs>
        <w:ind w:left="2880" w:hanging="360"/>
      </w:pPr>
      <w:rPr>
        <w:rFonts w:ascii="Arial" w:hAnsi="Arial" w:hint="default"/>
      </w:rPr>
    </w:lvl>
    <w:lvl w:ilvl="4" w:tplc="A36C1358" w:tentative="1">
      <w:start w:val="1"/>
      <w:numFmt w:val="bullet"/>
      <w:lvlText w:val="•"/>
      <w:lvlJc w:val="left"/>
      <w:pPr>
        <w:tabs>
          <w:tab w:val="num" w:pos="3600"/>
        </w:tabs>
        <w:ind w:left="3600" w:hanging="360"/>
      </w:pPr>
      <w:rPr>
        <w:rFonts w:ascii="Arial" w:hAnsi="Arial" w:hint="default"/>
      </w:rPr>
    </w:lvl>
    <w:lvl w:ilvl="5" w:tplc="94A60D80" w:tentative="1">
      <w:start w:val="1"/>
      <w:numFmt w:val="bullet"/>
      <w:lvlText w:val="•"/>
      <w:lvlJc w:val="left"/>
      <w:pPr>
        <w:tabs>
          <w:tab w:val="num" w:pos="4320"/>
        </w:tabs>
        <w:ind w:left="4320" w:hanging="360"/>
      </w:pPr>
      <w:rPr>
        <w:rFonts w:ascii="Arial" w:hAnsi="Arial" w:hint="default"/>
      </w:rPr>
    </w:lvl>
    <w:lvl w:ilvl="6" w:tplc="3244C1CA" w:tentative="1">
      <w:start w:val="1"/>
      <w:numFmt w:val="bullet"/>
      <w:lvlText w:val="•"/>
      <w:lvlJc w:val="left"/>
      <w:pPr>
        <w:tabs>
          <w:tab w:val="num" w:pos="5040"/>
        </w:tabs>
        <w:ind w:left="5040" w:hanging="360"/>
      </w:pPr>
      <w:rPr>
        <w:rFonts w:ascii="Arial" w:hAnsi="Arial" w:hint="default"/>
      </w:rPr>
    </w:lvl>
    <w:lvl w:ilvl="7" w:tplc="02387A50" w:tentative="1">
      <w:start w:val="1"/>
      <w:numFmt w:val="bullet"/>
      <w:lvlText w:val="•"/>
      <w:lvlJc w:val="left"/>
      <w:pPr>
        <w:tabs>
          <w:tab w:val="num" w:pos="5760"/>
        </w:tabs>
        <w:ind w:left="5760" w:hanging="360"/>
      </w:pPr>
      <w:rPr>
        <w:rFonts w:ascii="Arial" w:hAnsi="Arial" w:hint="default"/>
      </w:rPr>
    </w:lvl>
    <w:lvl w:ilvl="8" w:tplc="D30E3FF0" w:tentative="1">
      <w:start w:val="1"/>
      <w:numFmt w:val="bullet"/>
      <w:lvlText w:val="•"/>
      <w:lvlJc w:val="left"/>
      <w:pPr>
        <w:tabs>
          <w:tab w:val="num" w:pos="6480"/>
        </w:tabs>
        <w:ind w:left="6480" w:hanging="360"/>
      </w:pPr>
      <w:rPr>
        <w:rFonts w:ascii="Arial" w:hAnsi="Arial" w:hint="default"/>
      </w:rPr>
    </w:lvl>
  </w:abstractNum>
  <w:abstractNum w:abstractNumId="83">
    <w:nsid w:val="64C471C4"/>
    <w:multiLevelType w:val="hybridMultilevel"/>
    <w:tmpl w:val="90C08808"/>
    <w:lvl w:ilvl="0" w:tplc="3F96BC82">
      <w:start w:val="1"/>
      <w:numFmt w:val="bullet"/>
      <w:lvlText w:val="•"/>
      <w:lvlJc w:val="left"/>
      <w:pPr>
        <w:tabs>
          <w:tab w:val="num" w:pos="720"/>
        </w:tabs>
        <w:ind w:left="720" w:hanging="360"/>
      </w:pPr>
      <w:rPr>
        <w:rFonts w:ascii="Arial" w:hAnsi="Arial" w:hint="default"/>
      </w:rPr>
    </w:lvl>
    <w:lvl w:ilvl="1" w:tplc="63564C3A" w:tentative="1">
      <w:start w:val="1"/>
      <w:numFmt w:val="bullet"/>
      <w:lvlText w:val="•"/>
      <w:lvlJc w:val="left"/>
      <w:pPr>
        <w:tabs>
          <w:tab w:val="num" w:pos="1440"/>
        </w:tabs>
        <w:ind w:left="1440" w:hanging="360"/>
      </w:pPr>
      <w:rPr>
        <w:rFonts w:ascii="Arial" w:hAnsi="Arial" w:hint="default"/>
      </w:rPr>
    </w:lvl>
    <w:lvl w:ilvl="2" w:tplc="D53E427A" w:tentative="1">
      <w:start w:val="1"/>
      <w:numFmt w:val="bullet"/>
      <w:lvlText w:val="•"/>
      <w:lvlJc w:val="left"/>
      <w:pPr>
        <w:tabs>
          <w:tab w:val="num" w:pos="2160"/>
        </w:tabs>
        <w:ind w:left="2160" w:hanging="360"/>
      </w:pPr>
      <w:rPr>
        <w:rFonts w:ascii="Arial" w:hAnsi="Arial" w:hint="default"/>
      </w:rPr>
    </w:lvl>
    <w:lvl w:ilvl="3" w:tplc="B04A986E" w:tentative="1">
      <w:start w:val="1"/>
      <w:numFmt w:val="bullet"/>
      <w:lvlText w:val="•"/>
      <w:lvlJc w:val="left"/>
      <w:pPr>
        <w:tabs>
          <w:tab w:val="num" w:pos="2880"/>
        </w:tabs>
        <w:ind w:left="2880" w:hanging="360"/>
      </w:pPr>
      <w:rPr>
        <w:rFonts w:ascii="Arial" w:hAnsi="Arial" w:hint="default"/>
      </w:rPr>
    </w:lvl>
    <w:lvl w:ilvl="4" w:tplc="63E6E59E" w:tentative="1">
      <w:start w:val="1"/>
      <w:numFmt w:val="bullet"/>
      <w:lvlText w:val="•"/>
      <w:lvlJc w:val="left"/>
      <w:pPr>
        <w:tabs>
          <w:tab w:val="num" w:pos="3600"/>
        </w:tabs>
        <w:ind w:left="3600" w:hanging="360"/>
      </w:pPr>
      <w:rPr>
        <w:rFonts w:ascii="Arial" w:hAnsi="Arial" w:hint="default"/>
      </w:rPr>
    </w:lvl>
    <w:lvl w:ilvl="5" w:tplc="9182902A" w:tentative="1">
      <w:start w:val="1"/>
      <w:numFmt w:val="bullet"/>
      <w:lvlText w:val="•"/>
      <w:lvlJc w:val="left"/>
      <w:pPr>
        <w:tabs>
          <w:tab w:val="num" w:pos="4320"/>
        </w:tabs>
        <w:ind w:left="4320" w:hanging="360"/>
      </w:pPr>
      <w:rPr>
        <w:rFonts w:ascii="Arial" w:hAnsi="Arial" w:hint="default"/>
      </w:rPr>
    </w:lvl>
    <w:lvl w:ilvl="6" w:tplc="1B7CD924" w:tentative="1">
      <w:start w:val="1"/>
      <w:numFmt w:val="bullet"/>
      <w:lvlText w:val="•"/>
      <w:lvlJc w:val="left"/>
      <w:pPr>
        <w:tabs>
          <w:tab w:val="num" w:pos="5040"/>
        </w:tabs>
        <w:ind w:left="5040" w:hanging="360"/>
      </w:pPr>
      <w:rPr>
        <w:rFonts w:ascii="Arial" w:hAnsi="Arial" w:hint="default"/>
      </w:rPr>
    </w:lvl>
    <w:lvl w:ilvl="7" w:tplc="E92CBB42" w:tentative="1">
      <w:start w:val="1"/>
      <w:numFmt w:val="bullet"/>
      <w:lvlText w:val="•"/>
      <w:lvlJc w:val="left"/>
      <w:pPr>
        <w:tabs>
          <w:tab w:val="num" w:pos="5760"/>
        </w:tabs>
        <w:ind w:left="5760" w:hanging="360"/>
      </w:pPr>
      <w:rPr>
        <w:rFonts w:ascii="Arial" w:hAnsi="Arial" w:hint="default"/>
      </w:rPr>
    </w:lvl>
    <w:lvl w:ilvl="8" w:tplc="4C30456A" w:tentative="1">
      <w:start w:val="1"/>
      <w:numFmt w:val="bullet"/>
      <w:lvlText w:val="•"/>
      <w:lvlJc w:val="left"/>
      <w:pPr>
        <w:tabs>
          <w:tab w:val="num" w:pos="6480"/>
        </w:tabs>
        <w:ind w:left="6480" w:hanging="360"/>
      </w:pPr>
      <w:rPr>
        <w:rFonts w:ascii="Arial" w:hAnsi="Arial" w:hint="default"/>
      </w:rPr>
    </w:lvl>
  </w:abstractNum>
  <w:abstractNum w:abstractNumId="84">
    <w:nsid w:val="64D20737"/>
    <w:multiLevelType w:val="hybridMultilevel"/>
    <w:tmpl w:val="FB9C2BEA"/>
    <w:lvl w:ilvl="0" w:tplc="254053D4">
      <w:start w:val="1"/>
      <w:numFmt w:val="decimal"/>
      <w:lvlText w:val="%1."/>
      <w:lvlJc w:val="left"/>
      <w:pPr>
        <w:tabs>
          <w:tab w:val="num" w:pos="720"/>
        </w:tabs>
        <w:ind w:left="720" w:hanging="360"/>
      </w:pPr>
    </w:lvl>
    <w:lvl w:ilvl="1" w:tplc="660C6C68" w:tentative="1">
      <w:start w:val="1"/>
      <w:numFmt w:val="decimal"/>
      <w:lvlText w:val="%2."/>
      <w:lvlJc w:val="left"/>
      <w:pPr>
        <w:tabs>
          <w:tab w:val="num" w:pos="1440"/>
        </w:tabs>
        <w:ind w:left="1440" w:hanging="360"/>
      </w:pPr>
    </w:lvl>
    <w:lvl w:ilvl="2" w:tplc="55C2893E" w:tentative="1">
      <w:start w:val="1"/>
      <w:numFmt w:val="decimal"/>
      <w:lvlText w:val="%3."/>
      <w:lvlJc w:val="left"/>
      <w:pPr>
        <w:tabs>
          <w:tab w:val="num" w:pos="2160"/>
        </w:tabs>
        <w:ind w:left="2160" w:hanging="360"/>
      </w:pPr>
    </w:lvl>
    <w:lvl w:ilvl="3" w:tplc="B7E20A52" w:tentative="1">
      <w:start w:val="1"/>
      <w:numFmt w:val="decimal"/>
      <w:lvlText w:val="%4."/>
      <w:lvlJc w:val="left"/>
      <w:pPr>
        <w:tabs>
          <w:tab w:val="num" w:pos="2880"/>
        </w:tabs>
        <w:ind w:left="2880" w:hanging="360"/>
      </w:pPr>
    </w:lvl>
    <w:lvl w:ilvl="4" w:tplc="54A817E6" w:tentative="1">
      <w:start w:val="1"/>
      <w:numFmt w:val="decimal"/>
      <w:lvlText w:val="%5."/>
      <w:lvlJc w:val="left"/>
      <w:pPr>
        <w:tabs>
          <w:tab w:val="num" w:pos="3600"/>
        </w:tabs>
        <w:ind w:left="3600" w:hanging="360"/>
      </w:pPr>
    </w:lvl>
    <w:lvl w:ilvl="5" w:tplc="1BB41CEA" w:tentative="1">
      <w:start w:val="1"/>
      <w:numFmt w:val="decimal"/>
      <w:lvlText w:val="%6."/>
      <w:lvlJc w:val="left"/>
      <w:pPr>
        <w:tabs>
          <w:tab w:val="num" w:pos="4320"/>
        </w:tabs>
        <w:ind w:left="4320" w:hanging="360"/>
      </w:pPr>
    </w:lvl>
    <w:lvl w:ilvl="6" w:tplc="BC20C620" w:tentative="1">
      <w:start w:val="1"/>
      <w:numFmt w:val="decimal"/>
      <w:lvlText w:val="%7."/>
      <w:lvlJc w:val="left"/>
      <w:pPr>
        <w:tabs>
          <w:tab w:val="num" w:pos="5040"/>
        </w:tabs>
        <w:ind w:left="5040" w:hanging="360"/>
      </w:pPr>
    </w:lvl>
    <w:lvl w:ilvl="7" w:tplc="62F60074" w:tentative="1">
      <w:start w:val="1"/>
      <w:numFmt w:val="decimal"/>
      <w:lvlText w:val="%8."/>
      <w:lvlJc w:val="left"/>
      <w:pPr>
        <w:tabs>
          <w:tab w:val="num" w:pos="5760"/>
        </w:tabs>
        <w:ind w:left="5760" w:hanging="360"/>
      </w:pPr>
    </w:lvl>
    <w:lvl w:ilvl="8" w:tplc="D6C4DE14" w:tentative="1">
      <w:start w:val="1"/>
      <w:numFmt w:val="decimal"/>
      <w:lvlText w:val="%9."/>
      <w:lvlJc w:val="left"/>
      <w:pPr>
        <w:tabs>
          <w:tab w:val="num" w:pos="6480"/>
        </w:tabs>
        <w:ind w:left="6480" w:hanging="360"/>
      </w:pPr>
    </w:lvl>
  </w:abstractNum>
  <w:abstractNum w:abstractNumId="85">
    <w:nsid w:val="670D22C9"/>
    <w:multiLevelType w:val="hybridMultilevel"/>
    <w:tmpl w:val="4C666EF8"/>
    <w:lvl w:ilvl="0" w:tplc="99F2477A">
      <w:start w:val="1"/>
      <w:numFmt w:val="bullet"/>
      <w:lvlText w:val=""/>
      <w:lvlJc w:val="left"/>
      <w:pPr>
        <w:tabs>
          <w:tab w:val="num" w:pos="720"/>
        </w:tabs>
        <w:ind w:left="720" w:hanging="360"/>
      </w:pPr>
      <w:rPr>
        <w:rFonts w:ascii="Wingdings 2" w:hAnsi="Wingdings 2" w:hint="default"/>
      </w:rPr>
    </w:lvl>
    <w:lvl w:ilvl="1" w:tplc="83D2B13E" w:tentative="1">
      <w:start w:val="1"/>
      <w:numFmt w:val="bullet"/>
      <w:lvlText w:val=""/>
      <w:lvlJc w:val="left"/>
      <w:pPr>
        <w:tabs>
          <w:tab w:val="num" w:pos="1440"/>
        </w:tabs>
        <w:ind w:left="1440" w:hanging="360"/>
      </w:pPr>
      <w:rPr>
        <w:rFonts w:ascii="Wingdings 2" w:hAnsi="Wingdings 2" w:hint="default"/>
      </w:rPr>
    </w:lvl>
    <w:lvl w:ilvl="2" w:tplc="36DAA610" w:tentative="1">
      <w:start w:val="1"/>
      <w:numFmt w:val="bullet"/>
      <w:lvlText w:val=""/>
      <w:lvlJc w:val="left"/>
      <w:pPr>
        <w:tabs>
          <w:tab w:val="num" w:pos="2160"/>
        </w:tabs>
        <w:ind w:left="2160" w:hanging="360"/>
      </w:pPr>
      <w:rPr>
        <w:rFonts w:ascii="Wingdings 2" w:hAnsi="Wingdings 2" w:hint="default"/>
      </w:rPr>
    </w:lvl>
    <w:lvl w:ilvl="3" w:tplc="3B384486" w:tentative="1">
      <w:start w:val="1"/>
      <w:numFmt w:val="bullet"/>
      <w:lvlText w:val=""/>
      <w:lvlJc w:val="left"/>
      <w:pPr>
        <w:tabs>
          <w:tab w:val="num" w:pos="2880"/>
        </w:tabs>
        <w:ind w:left="2880" w:hanging="360"/>
      </w:pPr>
      <w:rPr>
        <w:rFonts w:ascii="Wingdings 2" w:hAnsi="Wingdings 2" w:hint="default"/>
      </w:rPr>
    </w:lvl>
    <w:lvl w:ilvl="4" w:tplc="19AE6A4A" w:tentative="1">
      <w:start w:val="1"/>
      <w:numFmt w:val="bullet"/>
      <w:lvlText w:val=""/>
      <w:lvlJc w:val="left"/>
      <w:pPr>
        <w:tabs>
          <w:tab w:val="num" w:pos="3600"/>
        </w:tabs>
        <w:ind w:left="3600" w:hanging="360"/>
      </w:pPr>
      <w:rPr>
        <w:rFonts w:ascii="Wingdings 2" w:hAnsi="Wingdings 2" w:hint="default"/>
      </w:rPr>
    </w:lvl>
    <w:lvl w:ilvl="5" w:tplc="1B0C10D2" w:tentative="1">
      <w:start w:val="1"/>
      <w:numFmt w:val="bullet"/>
      <w:lvlText w:val=""/>
      <w:lvlJc w:val="left"/>
      <w:pPr>
        <w:tabs>
          <w:tab w:val="num" w:pos="4320"/>
        </w:tabs>
        <w:ind w:left="4320" w:hanging="360"/>
      </w:pPr>
      <w:rPr>
        <w:rFonts w:ascii="Wingdings 2" w:hAnsi="Wingdings 2" w:hint="default"/>
      </w:rPr>
    </w:lvl>
    <w:lvl w:ilvl="6" w:tplc="C3366748" w:tentative="1">
      <w:start w:val="1"/>
      <w:numFmt w:val="bullet"/>
      <w:lvlText w:val=""/>
      <w:lvlJc w:val="left"/>
      <w:pPr>
        <w:tabs>
          <w:tab w:val="num" w:pos="5040"/>
        </w:tabs>
        <w:ind w:left="5040" w:hanging="360"/>
      </w:pPr>
      <w:rPr>
        <w:rFonts w:ascii="Wingdings 2" w:hAnsi="Wingdings 2" w:hint="default"/>
      </w:rPr>
    </w:lvl>
    <w:lvl w:ilvl="7" w:tplc="9730B71A" w:tentative="1">
      <w:start w:val="1"/>
      <w:numFmt w:val="bullet"/>
      <w:lvlText w:val=""/>
      <w:lvlJc w:val="left"/>
      <w:pPr>
        <w:tabs>
          <w:tab w:val="num" w:pos="5760"/>
        </w:tabs>
        <w:ind w:left="5760" w:hanging="360"/>
      </w:pPr>
      <w:rPr>
        <w:rFonts w:ascii="Wingdings 2" w:hAnsi="Wingdings 2" w:hint="default"/>
      </w:rPr>
    </w:lvl>
    <w:lvl w:ilvl="8" w:tplc="F40E7C0E" w:tentative="1">
      <w:start w:val="1"/>
      <w:numFmt w:val="bullet"/>
      <w:lvlText w:val=""/>
      <w:lvlJc w:val="left"/>
      <w:pPr>
        <w:tabs>
          <w:tab w:val="num" w:pos="6480"/>
        </w:tabs>
        <w:ind w:left="6480" w:hanging="360"/>
      </w:pPr>
      <w:rPr>
        <w:rFonts w:ascii="Wingdings 2" w:hAnsi="Wingdings 2" w:hint="default"/>
      </w:rPr>
    </w:lvl>
  </w:abstractNum>
  <w:abstractNum w:abstractNumId="86">
    <w:nsid w:val="699F4CF3"/>
    <w:multiLevelType w:val="hybridMultilevel"/>
    <w:tmpl w:val="A2645EF4"/>
    <w:lvl w:ilvl="0" w:tplc="28F2541A">
      <w:start w:val="1"/>
      <w:numFmt w:val="bullet"/>
      <w:lvlText w:val=""/>
      <w:lvlJc w:val="left"/>
      <w:pPr>
        <w:tabs>
          <w:tab w:val="num" w:pos="720"/>
        </w:tabs>
        <w:ind w:left="720" w:hanging="360"/>
      </w:pPr>
      <w:rPr>
        <w:rFonts w:ascii="Wingdings 2" w:hAnsi="Wingdings 2" w:hint="default"/>
      </w:rPr>
    </w:lvl>
    <w:lvl w:ilvl="1" w:tplc="BC08103E" w:tentative="1">
      <w:start w:val="1"/>
      <w:numFmt w:val="bullet"/>
      <w:lvlText w:val=""/>
      <w:lvlJc w:val="left"/>
      <w:pPr>
        <w:tabs>
          <w:tab w:val="num" w:pos="1440"/>
        </w:tabs>
        <w:ind w:left="1440" w:hanging="360"/>
      </w:pPr>
      <w:rPr>
        <w:rFonts w:ascii="Wingdings 2" w:hAnsi="Wingdings 2" w:hint="default"/>
      </w:rPr>
    </w:lvl>
    <w:lvl w:ilvl="2" w:tplc="73A60F66" w:tentative="1">
      <w:start w:val="1"/>
      <w:numFmt w:val="bullet"/>
      <w:lvlText w:val=""/>
      <w:lvlJc w:val="left"/>
      <w:pPr>
        <w:tabs>
          <w:tab w:val="num" w:pos="2160"/>
        </w:tabs>
        <w:ind w:left="2160" w:hanging="360"/>
      </w:pPr>
      <w:rPr>
        <w:rFonts w:ascii="Wingdings 2" w:hAnsi="Wingdings 2" w:hint="default"/>
      </w:rPr>
    </w:lvl>
    <w:lvl w:ilvl="3" w:tplc="16B0D8D8" w:tentative="1">
      <w:start w:val="1"/>
      <w:numFmt w:val="bullet"/>
      <w:lvlText w:val=""/>
      <w:lvlJc w:val="left"/>
      <w:pPr>
        <w:tabs>
          <w:tab w:val="num" w:pos="2880"/>
        </w:tabs>
        <w:ind w:left="2880" w:hanging="360"/>
      </w:pPr>
      <w:rPr>
        <w:rFonts w:ascii="Wingdings 2" w:hAnsi="Wingdings 2" w:hint="default"/>
      </w:rPr>
    </w:lvl>
    <w:lvl w:ilvl="4" w:tplc="8DE64F32" w:tentative="1">
      <w:start w:val="1"/>
      <w:numFmt w:val="bullet"/>
      <w:lvlText w:val=""/>
      <w:lvlJc w:val="left"/>
      <w:pPr>
        <w:tabs>
          <w:tab w:val="num" w:pos="3600"/>
        </w:tabs>
        <w:ind w:left="3600" w:hanging="360"/>
      </w:pPr>
      <w:rPr>
        <w:rFonts w:ascii="Wingdings 2" w:hAnsi="Wingdings 2" w:hint="default"/>
      </w:rPr>
    </w:lvl>
    <w:lvl w:ilvl="5" w:tplc="C7F209A6" w:tentative="1">
      <w:start w:val="1"/>
      <w:numFmt w:val="bullet"/>
      <w:lvlText w:val=""/>
      <w:lvlJc w:val="left"/>
      <w:pPr>
        <w:tabs>
          <w:tab w:val="num" w:pos="4320"/>
        </w:tabs>
        <w:ind w:left="4320" w:hanging="360"/>
      </w:pPr>
      <w:rPr>
        <w:rFonts w:ascii="Wingdings 2" w:hAnsi="Wingdings 2" w:hint="default"/>
      </w:rPr>
    </w:lvl>
    <w:lvl w:ilvl="6" w:tplc="81E8078E" w:tentative="1">
      <w:start w:val="1"/>
      <w:numFmt w:val="bullet"/>
      <w:lvlText w:val=""/>
      <w:lvlJc w:val="left"/>
      <w:pPr>
        <w:tabs>
          <w:tab w:val="num" w:pos="5040"/>
        </w:tabs>
        <w:ind w:left="5040" w:hanging="360"/>
      </w:pPr>
      <w:rPr>
        <w:rFonts w:ascii="Wingdings 2" w:hAnsi="Wingdings 2" w:hint="default"/>
      </w:rPr>
    </w:lvl>
    <w:lvl w:ilvl="7" w:tplc="17FA1D8A" w:tentative="1">
      <w:start w:val="1"/>
      <w:numFmt w:val="bullet"/>
      <w:lvlText w:val=""/>
      <w:lvlJc w:val="left"/>
      <w:pPr>
        <w:tabs>
          <w:tab w:val="num" w:pos="5760"/>
        </w:tabs>
        <w:ind w:left="5760" w:hanging="360"/>
      </w:pPr>
      <w:rPr>
        <w:rFonts w:ascii="Wingdings 2" w:hAnsi="Wingdings 2" w:hint="default"/>
      </w:rPr>
    </w:lvl>
    <w:lvl w:ilvl="8" w:tplc="91F4D064" w:tentative="1">
      <w:start w:val="1"/>
      <w:numFmt w:val="bullet"/>
      <w:lvlText w:val=""/>
      <w:lvlJc w:val="left"/>
      <w:pPr>
        <w:tabs>
          <w:tab w:val="num" w:pos="6480"/>
        </w:tabs>
        <w:ind w:left="6480" w:hanging="360"/>
      </w:pPr>
      <w:rPr>
        <w:rFonts w:ascii="Wingdings 2" w:hAnsi="Wingdings 2" w:hint="default"/>
      </w:rPr>
    </w:lvl>
  </w:abstractNum>
  <w:abstractNum w:abstractNumId="87">
    <w:nsid w:val="6A341337"/>
    <w:multiLevelType w:val="hybridMultilevel"/>
    <w:tmpl w:val="D398FD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302B7D"/>
    <w:multiLevelType w:val="hybridMultilevel"/>
    <w:tmpl w:val="5FB04308"/>
    <w:lvl w:ilvl="0" w:tplc="E2DE1F72">
      <w:start w:val="1"/>
      <w:numFmt w:val="decimal"/>
      <w:lvlText w:val="%1."/>
      <w:lvlJc w:val="left"/>
      <w:pPr>
        <w:tabs>
          <w:tab w:val="num" w:pos="720"/>
        </w:tabs>
        <w:ind w:left="720" w:hanging="360"/>
      </w:pPr>
    </w:lvl>
    <w:lvl w:ilvl="1" w:tplc="DBC6C85C">
      <w:start w:val="1"/>
      <w:numFmt w:val="decimal"/>
      <w:lvlText w:val="%2."/>
      <w:lvlJc w:val="left"/>
      <w:pPr>
        <w:ind w:left="1440" w:hanging="360"/>
      </w:pPr>
      <w:rPr>
        <w:rFonts w:hint="default"/>
      </w:rPr>
    </w:lvl>
    <w:lvl w:ilvl="2" w:tplc="E97017A4" w:tentative="1">
      <w:start w:val="1"/>
      <w:numFmt w:val="decimal"/>
      <w:lvlText w:val="%3."/>
      <w:lvlJc w:val="left"/>
      <w:pPr>
        <w:tabs>
          <w:tab w:val="num" w:pos="2160"/>
        </w:tabs>
        <w:ind w:left="2160" w:hanging="360"/>
      </w:pPr>
    </w:lvl>
    <w:lvl w:ilvl="3" w:tplc="485C6C9E" w:tentative="1">
      <w:start w:val="1"/>
      <w:numFmt w:val="decimal"/>
      <w:lvlText w:val="%4."/>
      <w:lvlJc w:val="left"/>
      <w:pPr>
        <w:tabs>
          <w:tab w:val="num" w:pos="2880"/>
        </w:tabs>
        <w:ind w:left="2880" w:hanging="360"/>
      </w:pPr>
    </w:lvl>
    <w:lvl w:ilvl="4" w:tplc="4118A79E" w:tentative="1">
      <w:start w:val="1"/>
      <w:numFmt w:val="decimal"/>
      <w:lvlText w:val="%5."/>
      <w:lvlJc w:val="left"/>
      <w:pPr>
        <w:tabs>
          <w:tab w:val="num" w:pos="3600"/>
        </w:tabs>
        <w:ind w:left="3600" w:hanging="360"/>
      </w:pPr>
    </w:lvl>
    <w:lvl w:ilvl="5" w:tplc="ED740460" w:tentative="1">
      <w:start w:val="1"/>
      <w:numFmt w:val="decimal"/>
      <w:lvlText w:val="%6."/>
      <w:lvlJc w:val="left"/>
      <w:pPr>
        <w:tabs>
          <w:tab w:val="num" w:pos="4320"/>
        </w:tabs>
        <w:ind w:left="4320" w:hanging="360"/>
      </w:pPr>
    </w:lvl>
    <w:lvl w:ilvl="6" w:tplc="3300E896" w:tentative="1">
      <w:start w:val="1"/>
      <w:numFmt w:val="decimal"/>
      <w:lvlText w:val="%7."/>
      <w:lvlJc w:val="left"/>
      <w:pPr>
        <w:tabs>
          <w:tab w:val="num" w:pos="5040"/>
        </w:tabs>
        <w:ind w:left="5040" w:hanging="360"/>
      </w:pPr>
    </w:lvl>
    <w:lvl w:ilvl="7" w:tplc="55D642F2" w:tentative="1">
      <w:start w:val="1"/>
      <w:numFmt w:val="decimal"/>
      <w:lvlText w:val="%8."/>
      <w:lvlJc w:val="left"/>
      <w:pPr>
        <w:tabs>
          <w:tab w:val="num" w:pos="5760"/>
        </w:tabs>
        <w:ind w:left="5760" w:hanging="360"/>
      </w:pPr>
    </w:lvl>
    <w:lvl w:ilvl="8" w:tplc="A59CF6C2" w:tentative="1">
      <w:start w:val="1"/>
      <w:numFmt w:val="decimal"/>
      <w:lvlText w:val="%9."/>
      <w:lvlJc w:val="left"/>
      <w:pPr>
        <w:tabs>
          <w:tab w:val="num" w:pos="6480"/>
        </w:tabs>
        <w:ind w:left="6480" w:hanging="360"/>
      </w:pPr>
    </w:lvl>
  </w:abstractNum>
  <w:abstractNum w:abstractNumId="89">
    <w:nsid w:val="6D8C5684"/>
    <w:multiLevelType w:val="hybridMultilevel"/>
    <w:tmpl w:val="A69AE382"/>
    <w:lvl w:ilvl="0" w:tplc="75025A10">
      <w:start w:val="1"/>
      <w:numFmt w:val="decimal"/>
      <w:lvlText w:val="%1."/>
      <w:lvlJc w:val="left"/>
      <w:pPr>
        <w:tabs>
          <w:tab w:val="num" w:pos="720"/>
        </w:tabs>
        <w:ind w:left="720" w:hanging="360"/>
      </w:pPr>
    </w:lvl>
    <w:lvl w:ilvl="1" w:tplc="89B0A65C" w:tentative="1">
      <w:start w:val="1"/>
      <w:numFmt w:val="decimal"/>
      <w:lvlText w:val="%2."/>
      <w:lvlJc w:val="left"/>
      <w:pPr>
        <w:tabs>
          <w:tab w:val="num" w:pos="1440"/>
        </w:tabs>
        <w:ind w:left="1440" w:hanging="360"/>
      </w:pPr>
    </w:lvl>
    <w:lvl w:ilvl="2" w:tplc="A9D4BD5C" w:tentative="1">
      <w:start w:val="1"/>
      <w:numFmt w:val="decimal"/>
      <w:lvlText w:val="%3."/>
      <w:lvlJc w:val="left"/>
      <w:pPr>
        <w:tabs>
          <w:tab w:val="num" w:pos="2160"/>
        </w:tabs>
        <w:ind w:left="2160" w:hanging="360"/>
      </w:pPr>
    </w:lvl>
    <w:lvl w:ilvl="3" w:tplc="1C0695CC" w:tentative="1">
      <w:start w:val="1"/>
      <w:numFmt w:val="decimal"/>
      <w:lvlText w:val="%4."/>
      <w:lvlJc w:val="left"/>
      <w:pPr>
        <w:tabs>
          <w:tab w:val="num" w:pos="2880"/>
        </w:tabs>
        <w:ind w:left="2880" w:hanging="360"/>
      </w:pPr>
    </w:lvl>
    <w:lvl w:ilvl="4" w:tplc="3FD8B7E4" w:tentative="1">
      <w:start w:val="1"/>
      <w:numFmt w:val="decimal"/>
      <w:lvlText w:val="%5."/>
      <w:lvlJc w:val="left"/>
      <w:pPr>
        <w:tabs>
          <w:tab w:val="num" w:pos="3600"/>
        </w:tabs>
        <w:ind w:left="3600" w:hanging="360"/>
      </w:pPr>
    </w:lvl>
    <w:lvl w:ilvl="5" w:tplc="13D8A0D2" w:tentative="1">
      <w:start w:val="1"/>
      <w:numFmt w:val="decimal"/>
      <w:lvlText w:val="%6."/>
      <w:lvlJc w:val="left"/>
      <w:pPr>
        <w:tabs>
          <w:tab w:val="num" w:pos="4320"/>
        </w:tabs>
        <w:ind w:left="4320" w:hanging="360"/>
      </w:pPr>
    </w:lvl>
    <w:lvl w:ilvl="6" w:tplc="043269FE" w:tentative="1">
      <w:start w:val="1"/>
      <w:numFmt w:val="decimal"/>
      <w:lvlText w:val="%7."/>
      <w:lvlJc w:val="left"/>
      <w:pPr>
        <w:tabs>
          <w:tab w:val="num" w:pos="5040"/>
        </w:tabs>
        <w:ind w:left="5040" w:hanging="360"/>
      </w:pPr>
    </w:lvl>
    <w:lvl w:ilvl="7" w:tplc="AB02F8B8" w:tentative="1">
      <w:start w:val="1"/>
      <w:numFmt w:val="decimal"/>
      <w:lvlText w:val="%8."/>
      <w:lvlJc w:val="left"/>
      <w:pPr>
        <w:tabs>
          <w:tab w:val="num" w:pos="5760"/>
        </w:tabs>
        <w:ind w:left="5760" w:hanging="360"/>
      </w:pPr>
    </w:lvl>
    <w:lvl w:ilvl="8" w:tplc="7206CF7C" w:tentative="1">
      <w:start w:val="1"/>
      <w:numFmt w:val="decimal"/>
      <w:lvlText w:val="%9."/>
      <w:lvlJc w:val="left"/>
      <w:pPr>
        <w:tabs>
          <w:tab w:val="num" w:pos="6480"/>
        </w:tabs>
        <w:ind w:left="6480" w:hanging="360"/>
      </w:pPr>
    </w:lvl>
  </w:abstractNum>
  <w:abstractNum w:abstractNumId="90">
    <w:nsid w:val="6E1C7738"/>
    <w:multiLevelType w:val="hybridMultilevel"/>
    <w:tmpl w:val="BD700814"/>
    <w:lvl w:ilvl="0" w:tplc="63AE97AC">
      <w:start w:val="1"/>
      <w:numFmt w:val="decimal"/>
      <w:lvlText w:val="%1."/>
      <w:lvlJc w:val="left"/>
      <w:pPr>
        <w:tabs>
          <w:tab w:val="num" w:pos="720"/>
        </w:tabs>
        <w:ind w:left="720" w:hanging="360"/>
      </w:pPr>
    </w:lvl>
    <w:lvl w:ilvl="1" w:tplc="3C726554" w:tentative="1">
      <w:start w:val="1"/>
      <w:numFmt w:val="decimal"/>
      <w:lvlText w:val="%2."/>
      <w:lvlJc w:val="left"/>
      <w:pPr>
        <w:tabs>
          <w:tab w:val="num" w:pos="1440"/>
        </w:tabs>
        <w:ind w:left="1440" w:hanging="360"/>
      </w:pPr>
    </w:lvl>
    <w:lvl w:ilvl="2" w:tplc="AE8CBB40" w:tentative="1">
      <w:start w:val="1"/>
      <w:numFmt w:val="decimal"/>
      <w:lvlText w:val="%3."/>
      <w:lvlJc w:val="left"/>
      <w:pPr>
        <w:tabs>
          <w:tab w:val="num" w:pos="2160"/>
        </w:tabs>
        <w:ind w:left="2160" w:hanging="360"/>
      </w:pPr>
    </w:lvl>
    <w:lvl w:ilvl="3" w:tplc="03EE1D16" w:tentative="1">
      <w:start w:val="1"/>
      <w:numFmt w:val="decimal"/>
      <w:lvlText w:val="%4."/>
      <w:lvlJc w:val="left"/>
      <w:pPr>
        <w:tabs>
          <w:tab w:val="num" w:pos="2880"/>
        </w:tabs>
        <w:ind w:left="2880" w:hanging="360"/>
      </w:pPr>
    </w:lvl>
    <w:lvl w:ilvl="4" w:tplc="5D889E18" w:tentative="1">
      <w:start w:val="1"/>
      <w:numFmt w:val="decimal"/>
      <w:lvlText w:val="%5."/>
      <w:lvlJc w:val="left"/>
      <w:pPr>
        <w:tabs>
          <w:tab w:val="num" w:pos="3600"/>
        </w:tabs>
        <w:ind w:left="3600" w:hanging="360"/>
      </w:pPr>
    </w:lvl>
    <w:lvl w:ilvl="5" w:tplc="93EC3A4E" w:tentative="1">
      <w:start w:val="1"/>
      <w:numFmt w:val="decimal"/>
      <w:lvlText w:val="%6."/>
      <w:lvlJc w:val="left"/>
      <w:pPr>
        <w:tabs>
          <w:tab w:val="num" w:pos="4320"/>
        </w:tabs>
        <w:ind w:left="4320" w:hanging="360"/>
      </w:pPr>
    </w:lvl>
    <w:lvl w:ilvl="6" w:tplc="50344CA4" w:tentative="1">
      <w:start w:val="1"/>
      <w:numFmt w:val="decimal"/>
      <w:lvlText w:val="%7."/>
      <w:lvlJc w:val="left"/>
      <w:pPr>
        <w:tabs>
          <w:tab w:val="num" w:pos="5040"/>
        </w:tabs>
        <w:ind w:left="5040" w:hanging="360"/>
      </w:pPr>
    </w:lvl>
    <w:lvl w:ilvl="7" w:tplc="9A94BB66" w:tentative="1">
      <w:start w:val="1"/>
      <w:numFmt w:val="decimal"/>
      <w:lvlText w:val="%8."/>
      <w:lvlJc w:val="left"/>
      <w:pPr>
        <w:tabs>
          <w:tab w:val="num" w:pos="5760"/>
        </w:tabs>
        <w:ind w:left="5760" w:hanging="360"/>
      </w:pPr>
    </w:lvl>
    <w:lvl w:ilvl="8" w:tplc="EA02F17E" w:tentative="1">
      <w:start w:val="1"/>
      <w:numFmt w:val="decimal"/>
      <w:lvlText w:val="%9."/>
      <w:lvlJc w:val="left"/>
      <w:pPr>
        <w:tabs>
          <w:tab w:val="num" w:pos="6480"/>
        </w:tabs>
        <w:ind w:left="6480" w:hanging="360"/>
      </w:pPr>
    </w:lvl>
  </w:abstractNum>
  <w:abstractNum w:abstractNumId="91">
    <w:nsid w:val="6F3E7B91"/>
    <w:multiLevelType w:val="hybridMultilevel"/>
    <w:tmpl w:val="833AA8AC"/>
    <w:lvl w:ilvl="0" w:tplc="7CE01F9A">
      <w:start w:val="1"/>
      <w:numFmt w:val="decimal"/>
      <w:lvlText w:val="%1."/>
      <w:lvlJc w:val="left"/>
      <w:pPr>
        <w:tabs>
          <w:tab w:val="num" w:pos="720"/>
        </w:tabs>
        <w:ind w:left="720" w:hanging="360"/>
      </w:pPr>
    </w:lvl>
    <w:lvl w:ilvl="1" w:tplc="D034F12A" w:tentative="1">
      <w:start w:val="1"/>
      <w:numFmt w:val="decimal"/>
      <w:lvlText w:val="%2."/>
      <w:lvlJc w:val="left"/>
      <w:pPr>
        <w:tabs>
          <w:tab w:val="num" w:pos="1440"/>
        </w:tabs>
        <w:ind w:left="1440" w:hanging="360"/>
      </w:pPr>
    </w:lvl>
    <w:lvl w:ilvl="2" w:tplc="8E5E1A52" w:tentative="1">
      <w:start w:val="1"/>
      <w:numFmt w:val="decimal"/>
      <w:lvlText w:val="%3."/>
      <w:lvlJc w:val="left"/>
      <w:pPr>
        <w:tabs>
          <w:tab w:val="num" w:pos="2160"/>
        </w:tabs>
        <w:ind w:left="2160" w:hanging="360"/>
      </w:pPr>
    </w:lvl>
    <w:lvl w:ilvl="3" w:tplc="1B9C9BEE" w:tentative="1">
      <w:start w:val="1"/>
      <w:numFmt w:val="decimal"/>
      <w:lvlText w:val="%4."/>
      <w:lvlJc w:val="left"/>
      <w:pPr>
        <w:tabs>
          <w:tab w:val="num" w:pos="2880"/>
        </w:tabs>
        <w:ind w:left="2880" w:hanging="360"/>
      </w:pPr>
    </w:lvl>
    <w:lvl w:ilvl="4" w:tplc="659C9820" w:tentative="1">
      <w:start w:val="1"/>
      <w:numFmt w:val="decimal"/>
      <w:lvlText w:val="%5."/>
      <w:lvlJc w:val="left"/>
      <w:pPr>
        <w:tabs>
          <w:tab w:val="num" w:pos="3600"/>
        </w:tabs>
        <w:ind w:left="3600" w:hanging="360"/>
      </w:pPr>
    </w:lvl>
    <w:lvl w:ilvl="5" w:tplc="993610FC" w:tentative="1">
      <w:start w:val="1"/>
      <w:numFmt w:val="decimal"/>
      <w:lvlText w:val="%6."/>
      <w:lvlJc w:val="left"/>
      <w:pPr>
        <w:tabs>
          <w:tab w:val="num" w:pos="4320"/>
        </w:tabs>
        <w:ind w:left="4320" w:hanging="360"/>
      </w:pPr>
    </w:lvl>
    <w:lvl w:ilvl="6" w:tplc="CFF689B6" w:tentative="1">
      <w:start w:val="1"/>
      <w:numFmt w:val="decimal"/>
      <w:lvlText w:val="%7."/>
      <w:lvlJc w:val="left"/>
      <w:pPr>
        <w:tabs>
          <w:tab w:val="num" w:pos="5040"/>
        </w:tabs>
        <w:ind w:left="5040" w:hanging="360"/>
      </w:pPr>
    </w:lvl>
    <w:lvl w:ilvl="7" w:tplc="8408A746" w:tentative="1">
      <w:start w:val="1"/>
      <w:numFmt w:val="decimal"/>
      <w:lvlText w:val="%8."/>
      <w:lvlJc w:val="left"/>
      <w:pPr>
        <w:tabs>
          <w:tab w:val="num" w:pos="5760"/>
        </w:tabs>
        <w:ind w:left="5760" w:hanging="360"/>
      </w:pPr>
    </w:lvl>
    <w:lvl w:ilvl="8" w:tplc="C67E62E8" w:tentative="1">
      <w:start w:val="1"/>
      <w:numFmt w:val="decimal"/>
      <w:lvlText w:val="%9."/>
      <w:lvlJc w:val="left"/>
      <w:pPr>
        <w:tabs>
          <w:tab w:val="num" w:pos="6480"/>
        </w:tabs>
        <w:ind w:left="6480" w:hanging="360"/>
      </w:pPr>
    </w:lvl>
  </w:abstractNum>
  <w:abstractNum w:abstractNumId="92">
    <w:nsid w:val="6F4C04AE"/>
    <w:multiLevelType w:val="hybridMultilevel"/>
    <w:tmpl w:val="5BD2D954"/>
    <w:lvl w:ilvl="0" w:tplc="F36ABE9E">
      <w:start w:val="1"/>
      <w:numFmt w:val="decimal"/>
      <w:lvlText w:val="%1."/>
      <w:lvlJc w:val="left"/>
      <w:pPr>
        <w:tabs>
          <w:tab w:val="num" w:pos="720"/>
        </w:tabs>
        <w:ind w:left="720" w:hanging="360"/>
      </w:pPr>
    </w:lvl>
    <w:lvl w:ilvl="1" w:tplc="3A6CD470" w:tentative="1">
      <w:start w:val="1"/>
      <w:numFmt w:val="decimal"/>
      <w:lvlText w:val="%2."/>
      <w:lvlJc w:val="left"/>
      <w:pPr>
        <w:tabs>
          <w:tab w:val="num" w:pos="1440"/>
        </w:tabs>
        <w:ind w:left="1440" w:hanging="360"/>
      </w:pPr>
    </w:lvl>
    <w:lvl w:ilvl="2" w:tplc="6EE0003C" w:tentative="1">
      <w:start w:val="1"/>
      <w:numFmt w:val="decimal"/>
      <w:lvlText w:val="%3."/>
      <w:lvlJc w:val="left"/>
      <w:pPr>
        <w:tabs>
          <w:tab w:val="num" w:pos="2160"/>
        </w:tabs>
        <w:ind w:left="2160" w:hanging="360"/>
      </w:pPr>
    </w:lvl>
    <w:lvl w:ilvl="3" w:tplc="57A27BFC" w:tentative="1">
      <w:start w:val="1"/>
      <w:numFmt w:val="decimal"/>
      <w:lvlText w:val="%4."/>
      <w:lvlJc w:val="left"/>
      <w:pPr>
        <w:tabs>
          <w:tab w:val="num" w:pos="2880"/>
        </w:tabs>
        <w:ind w:left="2880" w:hanging="360"/>
      </w:pPr>
    </w:lvl>
    <w:lvl w:ilvl="4" w:tplc="EE747440" w:tentative="1">
      <w:start w:val="1"/>
      <w:numFmt w:val="decimal"/>
      <w:lvlText w:val="%5."/>
      <w:lvlJc w:val="left"/>
      <w:pPr>
        <w:tabs>
          <w:tab w:val="num" w:pos="3600"/>
        </w:tabs>
        <w:ind w:left="3600" w:hanging="360"/>
      </w:pPr>
    </w:lvl>
    <w:lvl w:ilvl="5" w:tplc="1B8AFD88" w:tentative="1">
      <w:start w:val="1"/>
      <w:numFmt w:val="decimal"/>
      <w:lvlText w:val="%6."/>
      <w:lvlJc w:val="left"/>
      <w:pPr>
        <w:tabs>
          <w:tab w:val="num" w:pos="4320"/>
        </w:tabs>
        <w:ind w:left="4320" w:hanging="360"/>
      </w:pPr>
    </w:lvl>
    <w:lvl w:ilvl="6" w:tplc="D256E456" w:tentative="1">
      <w:start w:val="1"/>
      <w:numFmt w:val="decimal"/>
      <w:lvlText w:val="%7."/>
      <w:lvlJc w:val="left"/>
      <w:pPr>
        <w:tabs>
          <w:tab w:val="num" w:pos="5040"/>
        </w:tabs>
        <w:ind w:left="5040" w:hanging="360"/>
      </w:pPr>
    </w:lvl>
    <w:lvl w:ilvl="7" w:tplc="7E0E7126" w:tentative="1">
      <w:start w:val="1"/>
      <w:numFmt w:val="decimal"/>
      <w:lvlText w:val="%8."/>
      <w:lvlJc w:val="left"/>
      <w:pPr>
        <w:tabs>
          <w:tab w:val="num" w:pos="5760"/>
        </w:tabs>
        <w:ind w:left="5760" w:hanging="360"/>
      </w:pPr>
    </w:lvl>
    <w:lvl w:ilvl="8" w:tplc="593CE244" w:tentative="1">
      <w:start w:val="1"/>
      <w:numFmt w:val="decimal"/>
      <w:lvlText w:val="%9."/>
      <w:lvlJc w:val="left"/>
      <w:pPr>
        <w:tabs>
          <w:tab w:val="num" w:pos="6480"/>
        </w:tabs>
        <w:ind w:left="6480" w:hanging="360"/>
      </w:pPr>
    </w:lvl>
  </w:abstractNum>
  <w:abstractNum w:abstractNumId="93">
    <w:nsid w:val="7113252B"/>
    <w:multiLevelType w:val="hybridMultilevel"/>
    <w:tmpl w:val="5996423C"/>
    <w:lvl w:ilvl="0" w:tplc="7FC4EF92">
      <w:start w:val="1"/>
      <w:numFmt w:val="bullet"/>
      <w:lvlText w:val="•"/>
      <w:lvlJc w:val="left"/>
      <w:pPr>
        <w:tabs>
          <w:tab w:val="num" w:pos="720"/>
        </w:tabs>
        <w:ind w:left="720" w:hanging="360"/>
      </w:pPr>
      <w:rPr>
        <w:rFonts w:ascii="Arial" w:hAnsi="Arial" w:hint="default"/>
      </w:rPr>
    </w:lvl>
    <w:lvl w:ilvl="1" w:tplc="7D06AB14" w:tentative="1">
      <w:start w:val="1"/>
      <w:numFmt w:val="bullet"/>
      <w:lvlText w:val="•"/>
      <w:lvlJc w:val="left"/>
      <w:pPr>
        <w:tabs>
          <w:tab w:val="num" w:pos="1440"/>
        </w:tabs>
        <w:ind w:left="1440" w:hanging="360"/>
      </w:pPr>
      <w:rPr>
        <w:rFonts w:ascii="Arial" w:hAnsi="Arial" w:hint="default"/>
      </w:rPr>
    </w:lvl>
    <w:lvl w:ilvl="2" w:tplc="BA003832" w:tentative="1">
      <w:start w:val="1"/>
      <w:numFmt w:val="bullet"/>
      <w:lvlText w:val="•"/>
      <w:lvlJc w:val="left"/>
      <w:pPr>
        <w:tabs>
          <w:tab w:val="num" w:pos="2160"/>
        </w:tabs>
        <w:ind w:left="2160" w:hanging="360"/>
      </w:pPr>
      <w:rPr>
        <w:rFonts w:ascii="Arial" w:hAnsi="Arial" w:hint="default"/>
      </w:rPr>
    </w:lvl>
    <w:lvl w:ilvl="3" w:tplc="45461138" w:tentative="1">
      <w:start w:val="1"/>
      <w:numFmt w:val="bullet"/>
      <w:lvlText w:val="•"/>
      <w:lvlJc w:val="left"/>
      <w:pPr>
        <w:tabs>
          <w:tab w:val="num" w:pos="2880"/>
        </w:tabs>
        <w:ind w:left="2880" w:hanging="360"/>
      </w:pPr>
      <w:rPr>
        <w:rFonts w:ascii="Arial" w:hAnsi="Arial" w:hint="default"/>
      </w:rPr>
    </w:lvl>
    <w:lvl w:ilvl="4" w:tplc="D4DC7A36" w:tentative="1">
      <w:start w:val="1"/>
      <w:numFmt w:val="bullet"/>
      <w:lvlText w:val="•"/>
      <w:lvlJc w:val="left"/>
      <w:pPr>
        <w:tabs>
          <w:tab w:val="num" w:pos="3600"/>
        </w:tabs>
        <w:ind w:left="3600" w:hanging="360"/>
      </w:pPr>
      <w:rPr>
        <w:rFonts w:ascii="Arial" w:hAnsi="Arial" w:hint="default"/>
      </w:rPr>
    </w:lvl>
    <w:lvl w:ilvl="5" w:tplc="F2901856" w:tentative="1">
      <w:start w:val="1"/>
      <w:numFmt w:val="bullet"/>
      <w:lvlText w:val="•"/>
      <w:lvlJc w:val="left"/>
      <w:pPr>
        <w:tabs>
          <w:tab w:val="num" w:pos="4320"/>
        </w:tabs>
        <w:ind w:left="4320" w:hanging="360"/>
      </w:pPr>
      <w:rPr>
        <w:rFonts w:ascii="Arial" w:hAnsi="Arial" w:hint="default"/>
      </w:rPr>
    </w:lvl>
    <w:lvl w:ilvl="6" w:tplc="E7425C88" w:tentative="1">
      <w:start w:val="1"/>
      <w:numFmt w:val="bullet"/>
      <w:lvlText w:val="•"/>
      <w:lvlJc w:val="left"/>
      <w:pPr>
        <w:tabs>
          <w:tab w:val="num" w:pos="5040"/>
        </w:tabs>
        <w:ind w:left="5040" w:hanging="360"/>
      </w:pPr>
      <w:rPr>
        <w:rFonts w:ascii="Arial" w:hAnsi="Arial" w:hint="default"/>
      </w:rPr>
    </w:lvl>
    <w:lvl w:ilvl="7" w:tplc="61C2EB58" w:tentative="1">
      <w:start w:val="1"/>
      <w:numFmt w:val="bullet"/>
      <w:lvlText w:val="•"/>
      <w:lvlJc w:val="left"/>
      <w:pPr>
        <w:tabs>
          <w:tab w:val="num" w:pos="5760"/>
        </w:tabs>
        <w:ind w:left="5760" w:hanging="360"/>
      </w:pPr>
      <w:rPr>
        <w:rFonts w:ascii="Arial" w:hAnsi="Arial" w:hint="default"/>
      </w:rPr>
    </w:lvl>
    <w:lvl w:ilvl="8" w:tplc="31B4213E" w:tentative="1">
      <w:start w:val="1"/>
      <w:numFmt w:val="bullet"/>
      <w:lvlText w:val="•"/>
      <w:lvlJc w:val="left"/>
      <w:pPr>
        <w:tabs>
          <w:tab w:val="num" w:pos="6480"/>
        </w:tabs>
        <w:ind w:left="6480" w:hanging="360"/>
      </w:pPr>
      <w:rPr>
        <w:rFonts w:ascii="Arial" w:hAnsi="Arial" w:hint="default"/>
      </w:rPr>
    </w:lvl>
  </w:abstractNum>
  <w:abstractNum w:abstractNumId="94">
    <w:nsid w:val="74326D25"/>
    <w:multiLevelType w:val="hybridMultilevel"/>
    <w:tmpl w:val="E12AACFA"/>
    <w:lvl w:ilvl="0" w:tplc="78D2B57A">
      <w:start w:val="1"/>
      <w:numFmt w:val="decimal"/>
      <w:lvlText w:val="%1."/>
      <w:lvlJc w:val="left"/>
      <w:pPr>
        <w:tabs>
          <w:tab w:val="num" w:pos="720"/>
        </w:tabs>
        <w:ind w:left="720" w:hanging="360"/>
      </w:pPr>
    </w:lvl>
    <w:lvl w:ilvl="1" w:tplc="8160DBC0" w:tentative="1">
      <w:start w:val="1"/>
      <w:numFmt w:val="decimal"/>
      <w:lvlText w:val="%2."/>
      <w:lvlJc w:val="left"/>
      <w:pPr>
        <w:tabs>
          <w:tab w:val="num" w:pos="1440"/>
        </w:tabs>
        <w:ind w:left="1440" w:hanging="360"/>
      </w:pPr>
    </w:lvl>
    <w:lvl w:ilvl="2" w:tplc="0EDEDBB4" w:tentative="1">
      <w:start w:val="1"/>
      <w:numFmt w:val="decimal"/>
      <w:lvlText w:val="%3."/>
      <w:lvlJc w:val="left"/>
      <w:pPr>
        <w:tabs>
          <w:tab w:val="num" w:pos="2160"/>
        </w:tabs>
        <w:ind w:left="2160" w:hanging="360"/>
      </w:pPr>
    </w:lvl>
    <w:lvl w:ilvl="3" w:tplc="0FAC764E" w:tentative="1">
      <w:start w:val="1"/>
      <w:numFmt w:val="decimal"/>
      <w:lvlText w:val="%4."/>
      <w:lvlJc w:val="left"/>
      <w:pPr>
        <w:tabs>
          <w:tab w:val="num" w:pos="2880"/>
        </w:tabs>
        <w:ind w:left="2880" w:hanging="360"/>
      </w:pPr>
    </w:lvl>
    <w:lvl w:ilvl="4" w:tplc="FF7E4ECE" w:tentative="1">
      <w:start w:val="1"/>
      <w:numFmt w:val="decimal"/>
      <w:lvlText w:val="%5."/>
      <w:lvlJc w:val="left"/>
      <w:pPr>
        <w:tabs>
          <w:tab w:val="num" w:pos="3600"/>
        </w:tabs>
        <w:ind w:left="3600" w:hanging="360"/>
      </w:pPr>
    </w:lvl>
    <w:lvl w:ilvl="5" w:tplc="C032F882" w:tentative="1">
      <w:start w:val="1"/>
      <w:numFmt w:val="decimal"/>
      <w:lvlText w:val="%6."/>
      <w:lvlJc w:val="left"/>
      <w:pPr>
        <w:tabs>
          <w:tab w:val="num" w:pos="4320"/>
        </w:tabs>
        <w:ind w:left="4320" w:hanging="360"/>
      </w:pPr>
    </w:lvl>
    <w:lvl w:ilvl="6" w:tplc="1DCC8438" w:tentative="1">
      <w:start w:val="1"/>
      <w:numFmt w:val="decimal"/>
      <w:lvlText w:val="%7."/>
      <w:lvlJc w:val="left"/>
      <w:pPr>
        <w:tabs>
          <w:tab w:val="num" w:pos="5040"/>
        </w:tabs>
        <w:ind w:left="5040" w:hanging="360"/>
      </w:pPr>
    </w:lvl>
    <w:lvl w:ilvl="7" w:tplc="DB7CC232" w:tentative="1">
      <w:start w:val="1"/>
      <w:numFmt w:val="decimal"/>
      <w:lvlText w:val="%8."/>
      <w:lvlJc w:val="left"/>
      <w:pPr>
        <w:tabs>
          <w:tab w:val="num" w:pos="5760"/>
        </w:tabs>
        <w:ind w:left="5760" w:hanging="360"/>
      </w:pPr>
    </w:lvl>
    <w:lvl w:ilvl="8" w:tplc="96663402" w:tentative="1">
      <w:start w:val="1"/>
      <w:numFmt w:val="decimal"/>
      <w:lvlText w:val="%9."/>
      <w:lvlJc w:val="left"/>
      <w:pPr>
        <w:tabs>
          <w:tab w:val="num" w:pos="6480"/>
        </w:tabs>
        <w:ind w:left="6480" w:hanging="360"/>
      </w:pPr>
    </w:lvl>
  </w:abstractNum>
  <w:abstractNum w:abstractNumId="95">
    <w:nsid w:val="77B47DDF"/>
    <w:multiLevelType w:val="singleLevel"/>
    <w:tmpl w:val="EE60952C"/>
    <w:lvl w:ilvl="0">
      <w:start w:val="1"/>
      <w:numFmt w:val="upperLetter"/>
      <w:pStyle w:val="Subtitle"/>
      <w:lvlText w:val="%1."/>
      <w:lvlJc w:val="left"/>
      <w:pPr>
        <w:tabs>
          <w:tab w:val="num" w:pos="360"/>
        </w:tabs>
        <w:ind w:left="360" w:hanging="360"/>
      </w:pPr>
    </w:lvl>
  </w:abstractNum>
  <w:abstractNum w:abstractNumId="96">
    <w:nsid w:val="780B08DB"/>
    <w:multiLevelType w:val="hybridMultilevel"/>
    <w:tmpl w:val="BBA074EC"/>
    <w:lvl w:ilvl="0" w:tplc="F09C14E0">
      <w:start w:val="1"/>
      <w:numFmt w:val="bullet"/>
      <w:lvlText w:val=""/>
      <w:lvlJc w:val="left"/>
      <w:pPr>
        <w:tabs>
          <w:tab w:val="num" w:pos="720"/>
        </w:tabs>
        <w:ind w:left="720" w:hanging="360"/>
      </w:pPr>
      <w:rPr>
        <w:rFonts w:ascii="Wingdings 2" w:hAnsi="Wingdings 2" w:hint="default"/>
      </w:rPr>
    </w:lvl>
    <w:lvl w:ilvl="1" w:tplc="22568290" w:tentative="1">
      <w:start w:val="1"/>
      <w:numFmt w:val="bullet"/>
      <w:lvlText w:val=""/>
      <w:lvlJc w:val="left"/>
      <w:pPr>
        <w:tabs>
          <w:tab w:val="num" w:pos="1440"/>
        </w:tabs>
        <w:ind w:left="1440" w:hanging="360"/>
      </w:pPr>
      <w:rPr>
        <w:rFonts w:ascii="Wingdings 2" w:hAnsi="Wingdings 2" w:hint="default"/>
      </w:rPr>
    </w:lvl>
    <w:lvl w:ilvl="2" w:tplc="51C0C972" w:tentative="1">
      <w:start w:val="1"/>
      <w:numFmt w:val="bullet"/>
      <w:lvlText w:val=""/>
      <w:lvlJc w:val="left"/>
      <w:pPr>
        <w:tabs>
          <w:tab w:val="num" w:pos="2160"/>
        </w:tabs>
        <w:ind w:left="2160" w:hanging="360"/>
      </w:pPr>
      <w:rPr>
        <w:rFonts w:ascii="Wingdings 2" w:hAnsi="Wingdings 2" w:hint="default"/>
      </w:rPr>
    </w:lvl>
    <w:lvl w:ilvl="3" w:tplc="C85CFAD0" w:tentative="1">
      <w:start w:val="1"/>
      <w:numFmt w:val="bullet"/>
      <w:lvlText w:val=""/>
      <w:lvlJc w:val="left"/>
      <w:pPr>
        <w:tabs>
          <w:tab w:val="num" w:pos="2880"/>
        </w:tabs>
        <w:ind w:left="2880" w:hanging="360"/>
      </w:pPr>
      <w:rPr>
        <w:rFonts w:ascii="Wingdings 2" w:hAnsi="Wingdings 2" w:hint="default"/>
      </w:rPr>
    </w:lvl>
    <w:lvl w:ilvl="4" w:tplc="A482ADE8" w:tentative="1">
      <w:start w:val="1"/>
      <w:numFmt w:val="bullet"/>
      <w:lvlText w:val=""/>
      <w:lvlJc w:val="left"/>
      <w:pPr>
        <w:tabs>
          <w:tab w:val="num" w:pos="3600"/>
        </w:tabs>
        <w:ind w:left="3600" w:hanging="360"/>
      </w:pPr>
      <w:rPr>
        <w:rFonts w:ascii="Wingdings 2" w:hAnsi="Wingdings 2" w:hint="default"/>
      </w:rPr>
    </w:lvl>
    <w:lvl w:ilvl="5" w:tplc="32101734" w:tentative="1">
      <w:start w:val="1"/>
      <w:numFmt w:val="bullet"/>
      <w:lvlText w:val=""/>
      <w:lvlJc w:val="left"/>
      <w:pPr>
        <w:tabs>
          <w:tab w:val="num" w:pos="4320"/>
        </w:tabs>
        <w:ind w:left="4320" w:hanging="360"/>
      </w:pPr>
      <w:rPr>
        <w:rFonts w:ascii="Wingdings 2" w:hAnsi="Wingdings 2" w:hint="default"/>
      </w:rPr>
    </w:lvl>
    <w:lvl w:ilvl="6" w:tplc="9B0C882A" w:tentative="1">
      <w:start w:val="1"/>
      <w:numFmt w:val="bullet"/>
      <w:lvlText w:val=""/>
      <w:lvlJc w:val="left"/>
      <w:pPr>
        <w:tabs>
          <w:tab w:val="num" w:pos="5040"/>
        </w:tabs>
        <w:ind w:left="5040" w:hanging="360"/>
      </w:pPr>
      <w:rPr>
        <w:rFonts w:ascii="Wingdings 2" w:hAnsi="Wingdings 2" w:hint="default"/>
      </w:rPr>
    </w:lvl>
    <w:lvl w:ilvl="7" w:tplc="36000B4E" w:tentative="1">
      <w:start w:val="1"/>
      <w:numFmt w:val="bullet"/>
      <w:lvlText w:val=""/>
      <w:lvlJc w:val="left"/>
      <w:pPr>
        <w:tabs>
          <w:tab w:val="num" w:pos="5760"/>
        </w:tabs>
        <w:ind w:left="5760" w:hanging="360"/>
      </w:pPr>
      <w:rPr>
        <w:rFonts w:ascii="Wingdings 2" w:hAnsi="Wingdings 2" w:hint="default"/>
      </w:rPr>
    </w:lvl>
    <w:lvl w:ilvl="8" w:tplc="F73A082E" w:tentative="1">
      <w:start w:val="1"/>
      <w:numFmt w:val="bullet"/>
      <w:lvlText w:val=""/>
      <w:lvlJc w:val="left"/>
      <w:pPr>
        <w:tabs>
          <w:tab w:val="num" w:pos="6480"/>
        </w:tabs>
        <w:ind w:left="6480" w:hanging="360"/>
      </w:pPr>
      <w:rPr>
        <w:rFonts w:ascii="Wingdings 2" w:hAnsi="Wingdings 2" w:hint="default"/>
      </w:rPr>
    </w:lvl>
  </w:abstractNum>
  <w:abstractNum w:abstractNumId="97">
    <w:nsid w:val="7AB7203D"/>
    <w:multiLevelType w:val="hybridMultilevel"/>
    <w:tmpl w:val="FF609E96"/>
    <w:lvl w:ilvl="0" w:tplc="60F86A92">
      <w:start w:val="1"/>
      <w:numFmt w:val="bullet"/>
      <w:lvlText w:val="•"/>
      <w:lvlJc w:val="left"/>
      <w:pPr>
        <w:tabs>
          <w:tab w:val="num" w:pos="720"/>
        </w:tabs>
        <w:ind w:left="720" w:hanging="360"/>
      </w:pPr>
      <w:rPr>
        <w:rFonts w:ascii="Arial" w:hAnsi="Arial" w:hint="default"/>
      </w:rPr>
    </w:lvl>
    <w:lvl w:ilvl="1" w:tplc="F3FA5F00" w:tentative="1">
      <w:start w:val="1"/>
      <w:numFmt w:val="bullet"/>
      <w:lvlText w:val="•"/>
      <w:lvlJc w:val="left"/>
      <w:pPr>
        <w:tabs>
          <w:tab w:val="num" w:pos="1440"/>
        </w:tabs>
        <w:ind w:left="1440" w:hanging="360"/>
      </w:pPr>
      <w:rPr>
        <w:rFonts w:ascii="Arial" w:hAnsi="Arial" w:hint="default"/>
      </w:rPr>
    </w:lvl>
    <w:lvl w:ilvl="2" w:tplc="F6F812E8" w:tentative="1">
      <w:start w:val="1"/>
      <w:numFmt w:val="bullet"/>
      <w:lvlText w:val="•"/>
      <w:lvlJc w:val="left"/>
      <w:pPr>
        <w:tabs>
          <w:tab w:val="num" w:pos="2160"/>
        </w:tabs>
        <w:ind w:left="2160" w:hanging="360"/>
      </w:pPr>
      <w:rPr>
        <w:rFonts w:ascii="Arial" w:hAnsi="Arial" w:hint="default"/>
      </w:rPr>
    </w:lvl>
    <w:lvl w:ilvl="3" w:tplc="D4F4144A" w:tentative="1">
      <w:start w:val="1"/>
      <w:numFmt w:val="bullet"/>
      <w:lvlText w:val="•"/>
      <w:lvlJc w:val="left"/>
      <w:pPr>
        <w:tabs>
          <w:tab w:val="num" w:pos="2880"/>
        </w:tabs>
        <w:ind w:left="2880" w:hanging="360"/>
      </w:pPr>
      <w:rPr>
        <w:rFonts w:ascii="Arial" w:hAnsi="Arial" w:hint="default"/>
      </w:rPr>
    </w:lvl>
    <w:lvl w:ilvl="4" w:tplc="CBF2A3C4" w:tentative="1">
      <w:start w:val="1"/>
      <w:numFmt w:val="bullet"/>
      <w:lvlText w:val="•"/>
      <w:lvlJc w:val="left"/>
      <w:pPr>
        <w:tabs>
          <w:tab w:val="num" w:pos="3600"/>
        </w:tabs>
        <w:ind w:left="3600" w:hanging="360"/>
      </w:pPr>
      <w:rPr>
        <w:rFonts w:ascii="Arial" w:hAnsi="Arial" w:hint="default"/>
      </w:rPr>
    </w:lvl>
    <w:lvl w:ilvl="5" w:tplc="0F6AB04A" w:tentative="1">
      <w:start w:val="1"/>
      <w:numFmt w:val="bullet"/>
      <w:lvlText w:val="•"/>
      <w:lvlJc w:val="left"/>
      <w:pPr>
        <w:tabs>
          <w:tab w:val="num" w:pos="4320"/>
        </w:tabs>
        <w:ind w:left="4320" w:hanging="360"/>
      </w:pPr>
      <w:rPr>
        <w:rFonts w:ascii="Arial" w:hAnsi="Arial" w:hint="default"/>
      </w:rPr>
    </w:lvl>
    <w:lvl w:ilvl="6" w:tplc="88C46F3A" w:tentative="1">
      <w:start w:val="1"/>
      <w:numFmt w:val="bullet"/>
      <w:lvlText w:val="•"/>
      <w:lvlJc w:val="left"/>
      <w:pPr>
        <w:tabs>
          <w:tab w:val="num" w:pos="5040"/>
        </w:tabs>
        <w:ind w:left="5040" w:hanging="360"/>
      </w:pPr>
      <w:rPr>
        <w:rFonts w:ascii="Arial" w:hAnsi="Arial" w:hint="default"/>
      </w:rPr>
    </w:lvl>
    <w:lvl w:ilvl="7" w:tplc="920C5CCE" w:tentative="1">
      <w:start w:val="1"/>
      <w:numFmt w:val="bullet"/>
      <w:lvlText w:val="•"/>
      <w:lvlJc w:val="left"/>
      <w:pPr>
        <w:tabs>
          <w:tab w:val="num" w:pos="5760"/>
        </w:tabs>
        <w:ind w:left="5760" w:hanging="360"/>
      </w:pPr>
      <w:rPr>
        <w:rFonts w:ascii="Arial" w:hAnsi="Arial" w:hint="default"/>
      </w:rPr>
    </w:lvl>
    <w:lvl w:ilvl="8" w:tplc="BF141B18" w:tentative="1">
      <w:start w:val="1"/>
      <w:numFmt w:val="bullet"/>
      <w:lvlText w:val="•"/>
      <w:lvlJc w:val="left"/>
      <w:pPr>
        <w:tabs>
          <w:tab w:val="num" w:pos="6480"/>
        </w:tabs>
        <w:ind w:left="6480" w:hanging="360"/>
      </w:pPr>
      <w:rPr>
        <w:rFonts w:ascii="Arial" w:hAnsi="Arial" w:hint="default"/>
      </w:rPr>
    </w:lvl>
  </w:abstractNum>
  <w:abstractNum w:abstractNumId="98">
    <w:nsid w:val="7CAD46AE"/>
    <w:multiLevelType w:val="hybridMultilevel"/>
    <w:tmpl w:val="8C4262AE"/>
    <w:lvl w:ilvl="0" w:tplc="05FC0F76">
      <w:start w:val="1"/>
      <w:numFmt w:val="bullet"/>
      <w:lvlText w:val=""/>
      <w:lvlJc w:val="left"/>
      <w:pPr>
        <w:tabs>
          <w:tab w:val="num" w:pos="720"/>
        </w:tabs>
        <w:ind w:left="720" w:hanging="360"/>
      </w:pPr>
      <w:rPr>
        <w:rFonts w:ascii="Wingdings 2" w:hAnsi="Wingdings 2" w:hint="default"/>
      </w:rPr>
    </w:lvl>
    <w:lvl w:ilvl="1" w:tplc="72A24C50" w:tentative="1">
      <w:start w:val="1"/>
      <w:numFmt w:val="bullet"/>
      <w:lvlText w:val=""/>
      <w:lvlJc w:val="left"/>
      <w:pPr>
        <w:tabs>
          <w:tab w:val="num" w:pos="1440"/>
        </w:tabs>
        <w:ind w:left="1440" w:hanging="360"/>
      </w:pPr>
      <w:rPr>
        <w:rFonts w:ascii="Wingdings 2" w:hAnsi="Wingdings 2" w:hint="default"/>
      </w:rPr>
    </w:lvl>
    <w:lvl w:ilvl="2" w:tplc="FD3A3BDE" w:tentative="1">
      <w:start w:val="1"/>
      <w:numFmt w:val="bullet"/>
      <w:lvlText w:val=""/>
      <w:lvlJc w:val="left"/>
      <w:pPr>
        <w:tabs>
          <w:tab w:val="num" w:pos="2160"/>
        </w:tabs>
        <w:ind w:left="2160" w:hanging="360"/>
      </w:pPr>
      <w:rPr>
        <w:rFonts w:ascii="Wingdings 2" w:hAnsi="Wingdings 2" w:hint="default"/>
      </w:rPr>
    </w:lvl>
    <w:lvl w:ilvl="3" w:tplc="3DE4A6B0" w:tentative="1">
      <w:start w:val="1"/>
      <w:numFmt w:val="bullet"/>
      <w:lvlText w:val=""/>
      <w:lvlJc w:val="left"/>
      <w:pPr>
        <w:tabs>
          <w:tab w:val="num" w:pos="2880"/>
        </w:tabs>
        <w:ind w:left="2880" w:hanging="360"/>
      </w:pPr>
      <w:rPr>
        <w:rFonts w:ascii="Wingdings 2" w:hAnsi="Wingdings 2" w:hint="default"/>
      </w:rPr>
    </w:lvl>
    <w:lvl w:ilvl="4" w:tplc="3078F85C" w:tentative="1">
      <w:start w:val="1"/>
      <w:numFmt w:val="bullet"/>
      <w:lvlText w:val=""/>
      <w:lvlJc w:val="left"/>
      <w:pPr>
        <w:tabs>
          <w:tab w:val="num" w:pos="3600"/>
        </w:tabs>
        <w:ind w:left="3600" w:hanging="360"/>
      </w:pPr>
      <w:rPr>
        <w:rFonts w:ascii="Wingdings 2" w:hAnsi="Wingdings 2" w:hint="default"/>
      </w:rPr>
    </w:lvl>
    <w:lvl w:ilvl="5" w:tplc="645210D2" w:tentative="1">
      <w:start w:val="1"/>
      <w:numFmt w:val="bullet"/>
      <w:lvlText w:val=""/>
      <w:lvlJc w:val="left"/>
      <w:pPr>
        <w:tabs>
          <w:tab w:val="num" w:pos="4320"/>
        </w:tabs>
        <w:ind w:left="4320" w:hanging="360"/>
      </w:pPr>
      <w:rPr>
        <w:rFonts w:ascii="Wingdings 2" w:hAnsi="Wingdings 2" w:hint="default"/>
      </w:rPr>
    </w:lvl>
    <w:lvl w:ilvl="6" w:tplc="8E62D8F4" w:tentative="1">
      <w:start w:val="1"/>
      <w:numFmt w:val="bullet"/>
      <w:lvlText w:val=""/>
      <w:lvlJc w:val="left"/>
      <w:pPr>
        <w:tabs>
          <w:tab w:val="num" w:pos="5040"/>
        </w:tabs>
        <w:ind w:left="5040" w:hanging="360"/>
      </w:pPr>
      <w:rPr>
        <w:rFonts w:ascii="Wingdings 2" w:hAnsi="Wingdings 2" w:hint="default"/>
      </w:rPr>
    </w:lvl>
    <w:lvl w:ilvl="7" w:tplc="8D94F1F6" w:tentative="1">
      <w:start w:val="1"/>
      <w:numFmt w:val="bullet"/>
      <w:lvlText w:val=""/>
      <w:lvlJc w:val="left"/>
      <w:pPr>
        <w:tabs>
          <w:tab w:val="num" w:pos="5760"/>
        </w:tabs>
        <w:ind w:left="5760" w:hanging="360"/>
      </w:pPr>
      <w:rPr>
        <w:rFonts w:ascii="Wingdings 2" w:hAnsi="Wingdings 2" w:hint="default"/>
      </w:rPr>
    </w:lvl>
    <w:lvl w:ilvl="8" w:tplc="F162F912" w:tentative="1">
      <w:start w:val="1"/>
      <w:numFmt w:val="bullet"/>
      <w:lvlText w:val=""/>
      <w:lvlJc w:val="left"/>
      <w:pPr>
        <w:tabs>
          <w:tab w:val="num" w:pos="6480"/>
        </w:tabs>
        <w:ind w:left="6480" w:hanging="360"/>
      </w:pPr>
      <w:rPr>
        <w:rFonts w:ascii="Wingdings 2" w:hAnsi="Wingdings 2" w:hint="default"/>
      </w:rPr>
    </w:lvl>
  </w:abstractNum>
  <w:abstractNum w:abstractNumId="99">
    <w:nsid w:val="7D0D2709"/>
    <w:multiLevelType w:val="hybridMultilevel"/>
    <w:tmpl w:val="89948928"/>
    <w:lvl w:ilvl="0" w:tplc="55AACC54">
      <w:start w:val="1"/>
      <w:numFmt w:val="decimal"/>
      <w:lvlText w:val="%1."/>
      <w:lvlJc w:val="left"/>
      <w:pPr>
        <w:tabs>
          <w:tab w:val="num" w:pos="720"/>
        </w:tabs>
        <w:ind w:left="720" w:hanging="360"/>
      </w:pPr>
    </w:lvl>
    <w:lvl w:ilvl="1" w:tplc="4C5CE5C2" w:tentative="1">
      <w:start w:val="1"/>
      <w:numFmt w:val="decimal"/>
      <w:lvlText w:val="%2."/>
      <w:lvlJc w:val="left"/>
      <w:pPr>
        <w:tabs>
          <w:tab w:val="num" w:pos="1440"/>
        </w:tabs>
        <w:ind w:left="1440" w:hanging="360"/>
      </w:pPr>
    </w:lvl>
    <w:lvl w:ilvl="2" w:tplc="D29E6CF8" w:tentative="1">
      <w:start w:val="1"/>
      <w:numFmt w:val="decimal"/>
      <w:lvlText w:val="%3."/>
      <w:lvlJc w:val="left"/>
      <w:pPr>
        <w:tabs>
          <w:tab w:val="num" w:pos="2160"/>
        </w:tabs>
        <w:ind w:left="2160" w:hanging="360"/>
      </w:pPr>
    </w:lvl>
    <w:lvl w:ilvl="3" w:tplc="D7021508" w:tentative="1">
      <w:start w:val="1"/>
      <w:numFmt w:val="decimal"/>
      <w:lvlText w:val="%4."/>
      <w:lvlJc w:val="left"/>
      <w:pPr>
        <w:tabs>
          <w:tab w:val="num" w:pos="2880"/>
        </w:tabs>
        <w:ind w:left="2880" w:hanging="360"/>
      </w:pPr>
    </w:lvl>
    <w:lvl w:ilvl="4" w:tplc="3168BE7E" w:tentative="1">
      <w:start w:val="1"/>
      <w:numFmt w:val="decimal"/>
      <w:lvlText w:val="%5."/>
      <w:lvlJc w:val="left"/>
      <w:pPr>
        <w:tabs>
          <w:tab w:val="num" w:pos="3600"/>
        </w:tabs>
        <w:ind w:left="3600" w:hanging="360"/>
      </w:pPr>
    </w:lvl>
    <w:lvl w:ilvl="5" w:tplc="702493BA" w:tentative="1">
      <w:start w:val="1"/>
      <w:numFmt w:val="decimal"/>
      <w:lvlText w:val="%6."/>
      <w:lvlJc w:val="left"/>
      <w:pPr>
        <w:tabs>
          <w:tab w:val="num" w:pos="4320"/>
        </w:tabs>
        <w:ind w:left="4320" w:hanging="360"/>
      </w:pPr>
    </w:lvl>
    <w:lvl w:ilvl="6" w:tplc="EFC03316" w:tentative="1">
      <w:start w:val="1"/>
      <w:numFmt w:val="decimal"/>
      <w:lvlText w:val="%7."/>
      <w:lvlJc w:val="left"/>
      <w:pPr>
        <w:tabs>
          <w:tab w:val="num" w:pos="5040"/>
        </w:tabs>
        <w:ind w:left="5040" w:hanging="360"/>
      </w:pPr>
    </w:lvl>
    <w:lvl w:ilvl="7" w:tplc="2B62CD5C" w:tentative="1">
      <w:start w:val="1"/>
      <w:numFmt w:val="decimal"/>
      <w:lvlText w:val="%8."/>
      <w:lvlJc w:val="left"/>
      <w:pPr>
        <w:tabs>
          <w:tab w:val="num" w:pos="5760"/>
        </w:tabs>
        <w:ind w:left="5760" w:hanging="360"/>
      </w:pPr>
    </w:lvl>
    <w:lvl w:ilvl="8" w:tplc="CBC00FF0" w:tentative="1">
      <w:start w:val="1"/>
      <w:numFmt w:val="decimal"/>
      <w:lvlText w:val="%9."/>
      <w:lvlJc w:val="left"/>
      <w:pPr>
        <w:tabs>
          <w:tab w:val="num" w:pos="6480"/>
        </w:tabs>
        <w:ind w:left="6480" w:hanging="360"/>
      </w:pPr>
    </w:lvl>
  </w:abstractNum>
  <w:abstractNum w:abstractNumId="100">
    <w:nsid w:val="7E0021E2"/>
    <w:multiLevelType w:val="hybridMultilevel"/>
    <w:tmpl w:val="3A66C20C"/>
    <w:lvl w:ilvl="0" w:tplc="ECC025CC">
      <w:start w:val="1"/>
      <w:numFmt w:val="decimal"/>
      <w:lvlText w:val="%1."/>
      <w:lvlJc w:val="left"/>
      <w:pPr>
        <w:tabs>
          <w:tab w:val="num" w:pos="720"/>
        </w:tabs>
        <w:ind w:left="720" w:hanging="360"/>
      </w:pPr>
    </w:lvl>
    <w:lvl w:ilvl="1" w:tplc="4566CC1C" w:tentative="1">
      <w:start w:val="1"/>
      <w:numFmt w:val="decimal"/>
      <w:lvlText w:val="%2."/>
      <w:lvlJc w:val="left"/>
      <w:pPr>
        <w:tabs>
          <w:tab w:val="num" w:pos="1440"/>
        </w:tabs>
        <w:ind w:left="1440" w:hanging="360"/>
      </w:pPr>
    </w:lvl>
    <w:lvl w:ilvl="2" w:tplc="E1342644" w:tentative="1">
      <w:start w:val="1"/>
      <w:numFmt w:val="decimal"/>
      <w:lvlText w:val="%3."/>
      <w:lvlJc w:val="left"/>
      <w:pPr>
        <w:tabs>
          <w:tab w:val="num" w:pos="2160"/>
        </w:tabs>
        <w:ind w:left="2160" w:hanging="360"/>
      </w:pPr>
    </w:lvl>
    <w:lvl w:ilvl="3" w:tplc="7264FBC6" w:tentative="1">
      <w:start w:val="1"/>
      <w:numFmt w:val="decimal"/>
      <w:lvlText w:val="%4."/>
      <w:lvlJc w:val="left"/>
      <w:pPr>
        <w:tabs>
          <w:tab w:val="num" w:pos="2880"/>
        </w:tabs>
        <w:ind w:left="2880" w:hanging="360"/>
      </w:pPr>
    </w:lvl>
    <w:lvl w:ilvl="4" w:tplc="80081E40" w:tentative="1">
      <w:start w:val="1"/>
      <w:numFmt w:val="decimal"/>
      <w:lvlText w:val="%5."/>
      <w:lvlJc w:val="left"/>
      <w:pPr>
        <w:tabs>
          <w:tab w:val="num" w:pos="3600"/>
        </w:tabs>
        <w:ind w:left="3600" w:hanging="360"/>
      </w:pPr>
    </w:lvl>
    <w:lvl w:ilvl="5" w:tplc="C4880A48" w:tentative="1">
      <w:start w:val="1"/>
      <w:numFmt w:val="decimal"/>
      <w:lvlText w:val="%6."/>
      <w:lvlJc w:val="left"/>
      <w:pPr>
        <w:tabs>
          <w:tab w:val="num" w:pos="4320"/>
        </w:tabs>
        <w:ind w:left="4320" w:hanging="360"/>
      </w:pPr>
    </w:lvl>
    <w:lvl w:ilvl="6" w:tplc="D13448DA" w:tentative="1">
      <w:start w:val="1"/>
      <w:numFmt w:val="decimal"/>
      <w:lvlText w:val="%7."/>
      <w:lvlJc w:val="left"/>
      <w:pPr>
        <w:tabs>
          <w:tab w:val="num" w:pos="5040"/>
        </w:tabs>
        <w:ind w:left="5040" w:hanging="360"/>
      </w:pPr>
    </w:lvl>
    <w:lvl w:ilvl="7" w:tplc="3E14FC90" w:tentative="1">
      <w:start w:val="1"/>
      <w:numFmt w:val="decimal"/>
      <w:lvlText w:val="%8."/>
      <w:lvlJc w:val="left"/>
      <w:pPr>
        <w:tabs>
          <w:tab w:val="num" w:pos="5760"/>
        </w:tabs>
        <w:ind w:left="5760" w:hanging="360"/>
      </w:pPr>
    </w:lvl>
    <w:lvl w:ilvl="8" w:tplc="D8946268" w:tentative="1">
      <w:start w:val="1"/>
      <w:numFmt w:val="decimal"/>
      <w:lvlText w:val="%9."/>
      <w:lvlJc w:val="left"/>
      <w:pPr>
        <w:tabs>
          <w:tab w:val="num" w:pos="6480"/>
        </w:tabs>
        <w:ind w:left="6480" w:hanging="360"/>
      </w:pPr>
    </w:lvl>
  </w:abstractNum>
  <w:abstractNum w:abstractNumId="101">
    <w:nsid w:val="7E962081"/>
    <w:multiLevelType w:val="hybridMultilevel"/>
    <w:tmpl w:val="46DAB042"/>
    <w:lvl w:ilvl="0" w:tplc="4A228DF8">
      <w:start w:val="1"/>
      <w:numFmt w:val="bullet"/>
      <w:lvlText w:val="•"/>
      <w:lvlJc w:val="left"/>
      <w:pPr>
        <w:tabs>
          <w:tab w:val="num" w:pos="720"/>
        </w:tabs>
        <w:ind w:left="720" w:hanging="360"/>
      </w:pPr>
      <w:rPr>
        <w:rFonts w:ascii="Arial" w:hAnsi="Arial" w:hint="default"/>
      </w:rPr>
    </w:lvl>
    <w:lvl w:ilvl="1" w:tplc="C5307212" w:tentative="1">
      <w:start w:val="1"/>
      <w:numFmt w:val="bullet"/>
      <w:lvlText w:val="•"/>
      <w:lvlJc w:val="left"/>
      <w:pPr>
        <w:tabs>
          <w:tab w:val="num" w:pos="1440"/>
        </w:tabs>
        <w:ind w:left="1440" w:hanging="360"/>
      </w:pPr>
      <w:rPr>
        <w:rFonts w:ascii="Arial" w:hAnsi="Arial" w:hint="default"/>
      </w:rPr>
    </w:lvl>
    <w:lvl w:ilvl="2" w:tplc="A322D95E" w:tentative="1">
      <w:start w:val="1"/>
      <w:numFmt w:val="bullet"/>
      <w:lvlText w:val="•"/>
      <w:lvlJc w:val="left"/>
      <w:pPr>
        <w:tabs>
          <w:tab w:val="num" w:pos="2160"/>
        </w:tabs>
        <w:ind w:left="2160" w:hanging="360"/>
      </w:pPr>
      <w:rPr>
        <w:rFonts w:ascii="Arial" w:hAnsi="Arial" w:hint="default"/>
      </w:rPr>
    </w:lvl>
    <w:lvl w:ilvl="3" w:tplc="AAFACCCE" w:tentative="1">
      <w:start w:val="1"/>
      <w:numFmt w:val="bullet"/>
      <w:lvlText w:val="•"/>
      <w:lvlJc w:val="left"/>
      <w:pPr>
        <w:tabs>
          <w:tab w:val="num" w:pos="2880"/>
        </w:tabs>
        <w:ind w:left="2880" w:hanging="360"/>
      </w:pPr>
      <w:rPr>
        <w:rFonts w:ascii="Arial" w:hAnsi="Arial" w:hint="default"/>
      </w:rPr>
    </w:lvl>
    <w:lvl w:ilvl="4" w:tplc="B1CA4940" w:tentative="1">
      <w:start w:val="1"/>
      <w:numFmt w:val="bullet"/>
      <w:lvlText w:val="•"/>
      <w:lvlJc w:val="left"/>
      <w:pPr>
        <w:tabs>
          <w:tab w:val="num" w:pos="3600"/>
        </w:tabs>
        <w:ind w:left="3600" w:hanging="360"/>
      </w:pPr>
      <w:rPr>
        <w:rFonts w:ascii="Arial" w:hAnsi="Arial" w:hint="default"/>
      </w:rPr>
    </w:lvl>
    <w:lvl w:ilvl="5" w:tplc="8BEA365A" w:tentative="1">
      <w:start w:val="1"/>
      <w:numFmt w:val="bullet"/>
      <w:lvlText w:val="•"/>
      <w:lvlJc w:val="left"/>
      <w:pPr>
        <w:tabs>
          <w:tab w:val="num" w:pos="4320"/>
        </w:tabs>
        <w:ind w:left="4320" w:hanging="360"/>
      </w:pPr>
      <w:rPr>
        <w:rFonts w:ascii="Arial" w:hAnsi="Arial" w:hint="default"/>
      </w:rPr>
    </w:lvl>
    <w:lvl w:ilvl="6" w:tplc="7D3E3570" w:tentative="1">
      <w:start w:val="1"/>
      <w:numFmt w:val="bullet"/>
      <w:lvlText w:val="•"/>
      <w:lvlJc w:val="left"/>
      <w:pPr>
        <w:tabs>
          <w:tab w:val="num" w:pos="5040"/>
        </w:tabs>
        <w:ind w:left="5040" w:hanging="360"/>
      </w:pPr>
      <w:rPr>
        <w:rFonts w:ascii="Arial" w:hAnsi="Arial" w:hint="default"/>
      </w:rPr>
    </w:lvl>
    <w:lvl w:ilvl="7" w:tplc="93CA3BD4" w:tentative="1">
      <w:start w:val="1"/>
      <w:numFmt w:val="bullet"/>
      <w:lvlText w:val="•"/>
      <w:lvlJc w:val="left"/>
      <w:pPr>
        <w:tabs>
          <w:tab w:val="num" w:pos="5760"/>
        </w:tabs>
        <w:ind w:left="5760" w:hanging="360"/>
      </w:pPr>
      <w:rPr>
        <w:rFonts w:ascii="Arial" w:hAnsi="Arial" w:hint="default"/>
      </w:rPr>
    </w:lvl>
    <w:lvl w:ilvl="8" w:tplc="A9825F8A" w:tentative="1">
      <w:start w:val="1"/>
      <w:numFmt w:val="bullet"/>
      <w:lvlText w:val="•"/>
      <w:lvlJc w:val="left"/>
      <w:pPr>
        <w:tabs>
          <w:tab w:val="num" w:pos="6480"/>
        </w:tabs>
        <w:ind w:left="6480" w:hanging="360"/>
      </w:pPr>
      <w:rPr>
        <w:rFonts w:ascii="Arial" w:hAnsi="Arial" w:hint="default"/>
      </w:rPr>
    </w:lvl>
  </w:abstractNum>
  <w:num w:numId="1">
    <w:abstractNumId w:val="95"/>
    <w:lvlOverride w:ilvl="0">
      <w:startOverride w:val="1"/>
    </w:lvlOverride>
  </w:num>
  <w:num w:numId="2">
    <w:abstractNumId w:val="40"/>
  </w:num>
  <w:num w:numId="3">
    <w:abstractNumId w:val="41"/>
  </w:num>
  <w:num w:numId="4">
    <w:abstractNumId w:val="84"/>
  </w:num>
  <w:num w:numId="5">
    <w:abstractNumId w:val="91"/>
  </w:num>
  <w:num w:numId="6">
    <w:abstractNumId w:val="34"/>
  </w:num>
  <w:num w:numId="7">
    <w:abstractNumId w:val="43"/>
  </w:num>
  <w:num w:numId="8">
    <w:abstractNumId w:val="71"/>
  </w:num>
  <w:num w:numId="9">
    <w:abstractNumId w:val="89"/>
  </w:num>
  <w:num w:numId="10">
    <w:abstractNumId w:val="66"/>
  </w:num>
  <w:num w:numId="11">
    <w:abstractNumId w:val="38"/>
  </w:num>
  <w:num w:numId="12">
    <w:abstractNumId w:val="92"/>
  </w:num>
  <w:num w:numId="13">
    <w:abstractNumId w:val="73"/>
  </w:num>
  <w:num w:numId="14">
    <w:abstractNumId w:val="57"/>
  </w:num>
  <w:num w:numId="15">
    <w:abstractNumId w:val="60"/>
  </w:num>
  <w:num w:numId="16">
    <w:abstractNumId w:val="47"/>
  </w:num>
  <w:num w:numId="17">
    <w:abstractNumId w:val="42"/>
  </w:num>
  <w:num w:numId="18">
    <w:abstractNumId w:val="96"/>
  </w:num>
  <w:num w:numId="19">
    <w:abstractNumId w:val="33"/>
  </w:num>
  <w:num w:numId="20">
    <w:abstractNumId w:val="61"/>
  </w:num>
  <w:num w:numId="21">
    <w:abstractNumId w:val="56"/>
  </w:num>
  <w:num w:numId="22">
    <w:abstractNumId w:val="98"/>
  </w:num>
  <w:num w:numId="23">
    <w:abstractNumId w:val="86"/>
  </w:num>
  <w:num w:numId="24">
    <w:abstractNumId w:val="85"/>
  </w:num>
  <w:num w:numId="25">
    <w:abstractNumId w:val="29"/>
  </w:num>
  <w:num w:numId="26">
    <w:abstractNumId w:val="49"/>
  </w:num>
  <w:num w:numId="27">
    <w:abstractNumId w:val="37"/>
  </w:num>
  <w:num w:numId="28">
    <w:abstractNumId w:val="50"/>
  </w:num>
  <w:num w:numId="29">
    <w:abstractNumId w:val="53"/>
  </w:num>
  <w:num w:numId="30">
    <w:abstractNumId w:val="45"/>
  </w:num>
  <w:num w:numId="31">
    <w:abstractNumId w:val="100"/>
  </w:num>
  <w:num w:numId="32">
    <w:abstractNumId w:val="44"/>
  </w:num>
  <w:num w:numId="33">
    <w:abstractNumId w:val="51"/>
  </w:num>
  <w:num w:numId="34">
    <w:abstractNumId w:val="69"/>
  </w:num>
  <w:num w:numId="35">
    <w:abstractNumId w:val="31"/>
  </w:num>
  <w:num w:numId="36">
    <w:abstractNumId w:val="82"/>
  </w:num>
  <w:num w:numId="37">
    <w:abstractNumId w:val="83"/>
  </w:num>
  <w:num w:numId="38">
    <w:abstractNumId w:val="58"/>
  </w:num>
  <w:num w:numId="39">
    <w:abstractNumId w:val="87"/>
  </w:num>
  <w:num w:numId="40">
    <w:abstractNumId w:val="55"/>
  </w:num>
  <w:num w:numId="41">
    <w:abstractNumId w:val="78"/>
  </w:num>
  <w:num w:numId="42">
    <w:abstractNumId w:val="81"/>
  </w:num>
  <w:num w:numId="43">
    <w:abstractNumId w:val="79"/>
  </w:num>
  <w:num w:numId="44">
    <w:abstractNumId w:val="97"/>
  </w:num>
  <w:num w:numId="45">
    <w:abstractNumId w:val="32"/>
  </w:num>
  <w:num w:numId="46">
    <w:abstractNumId w:val="64"/>
  </w:num>
  <w:num w:numId="47">
    <w:abstractNumId w:val="101"/>
  </w:num>
  <w:num w:numId="48">
    <w:abstractNumId w:val="30"/>
  </w:num>
  <w:num w:numId="49">
    <w:abstractNumId w:val="52"/>
  </w:num>
  <w:num w:numId="50">
    <w:abstractNumId w:val="36"/>
  </w:num>
  <w:num w:numId="51">
    <w:abstractNumId w:val="54"/>
  </w:num>
  <w:num w:numId="52">
    <w:abstractNumId w:val="68"/>
  </w:num>
  <w:num w:numId="53">
    <w:abstractNumId w:val="59"/>
  </w:num>
  <w:num w:numId="54">
    <w:abstractNumId w:val="93"/>
  </w:num>
  <w:num w:numId="55">
    <w:abstractNumId w:val="72"/>
  </w:num>
  <w:num w:numId="56">
    <w:abstractNumId w:val="65"/>
  </w:num>
  <w:num w:numId="57">
    <w:abstractNumId w:val="75"/>
  </w:num>
  <w:num w:numId="58">
    <w:abstractNumId w:val="62"/>
  </w:num>
  <w:num w:numId="59">
    <w:abstractNumId w:val="80"/>
  </w:num>
  <w:num w:numId="60">
    <w:abstractNumId w:val="63"/>
  </w:num>
  <w:num w:numId="61">
    <w:abstractNumId w:val="39"/>
  </w:num>
  <w:num w:numId="62">
    <w:abstractNumId w:val="70"/>
  </w:num>
  <w:num w:numId="63">
    <w:abstractNumId w:val="67"/>
  </w:num>
  <w:num w:numId="64">
    <w:abstractNumId w:val="77"/>
  </w:num>
  <w:num w:numId="65">
    <w:abstractNumId w:val="46"/>
  </w:num>
  <w:num w:numId="66">
    <w:abstractNumId w:val="35"/>
  </w:num>
  <w:num w:numId="67">
    <w:abstractNumId w:val="74"/>
  </w:num>
  <w:num w:numId="68">
    <w:abstractNumId w:val="99"/>
  </w:num>
  <w:num w:numId="69">
    <w:abstractNumId w:val="88"/>
  </w:num>
  <w:num w:numId="70">
    <w:abstractNumId w:val="48"/>
  </w:num>
  <w:num w:numId="71">
    <w:abstractNumId w:val="90"/>
  </w:num>
  <w:num w:numId="72">
    <w:abstractNumId w:val="94"/>
  </w:num>
  <w:num w:numId="73">
    <w:abstractNumId w:val="7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0126C3"/>
    <w:rsid w:val="00050F18"/>
    <w:rsid w:val="000913FD"/>
    <w:rsid w:val="000A0BE2"/>
    <w:rsid w:val="000B7BD7"/>
    <w:rsid w:val="000D3A02"/>
    <w:rsid w:val="000D400B"/>
    <w:rsid w:val="000E6970"/>
    <w:rsid w:val="000F2AD5"/>
    <w:rsid w:val="000F2B3E"/>
    <w:rsid w:val="00103F6D"/>
    <w:rsid w:val="001221BD"/>
    <w:rsid w:val="0012594A"/>
    <w:rsid w:val="00127ED9"/>
    <w:rsid w:val="00155665"/>
    <w:rsid w:val="00172781"/>
    <w:rsid w:val="001760E1"/>
    <w:rsid w:val="00181A35"/>
    <w:rsid w:val="00187CFC"/>
    <w:rsid w:val="001A1C57"/>
    <w:rsid w:val="001A5DFF"/>
    <w:rsid w:val="001D2535"/>
    <w:rsid w:val="001D3F5E"/>
    <w:rsid w:val="001E0C8D"/>
    <w:rsid w:val="001E161E"/>
    <w:rsid w:val="001F6199"/>
    <w:rsid w:val="00203821"/>
    <w:rsid w:val="00222689"/>
    <w:rsid w:val="00230F1B"/>
    <w:rsid w:val="002312C0"/>
    <w:rsid w:val="00246846"/>
    <w:rsid w:val="002502A0"/>
    <w:rsid w:val="0025711F"/>
    <w:rsid w:val="0027023B"/>
    <w:rsid w:val="002756EA"/>
    <w:rsid w:val="002871A4"/>
    <w:rsid w:val="00297B52"/>
    <w:rsid w:val="00306729"/>
    <w:rsid w:val="00315018"/>
    <w:rsid w:val="00337725"/>
    <w:rsid w:val="00337A2D"/>
    <w:rsid w:val="00343671"/>
    <w:rsid w:val="00363F6D"/>
    <w:rsid w:val="00373B0E"/>
    <w:rsid w:val="003820E4"/>
    <w:rsid w:val="00394544"/>
    <w:rsid w:val="003A46A6"/>
    <w:rsid w:val="003E6B56"/>
    <w:rsid w:val="00401E6D"/>
    <w:rsid w:val="00430424"/>
    <w:rsid w:val="0045766C"/>
    <w:rsid w:val="00474C70"/>
    <w:rsid w:val="00477A59"/>
    <w:rsid w:val="004F5FC5"/>
    <w:rsid w:val="005171CC"/>
    <w:rsid w:val="005274AA"/>
    <w:rsid w:val="00550220"/>
    <w:rsid w:val="005508D7"/>
    <w:rsid w:val="00561D4F"/>
    <w:rsid w:val="00574B1D"/>
    <w:rsid w:val="005C182A"/>
    <w:rsid w:val="005F30C3"/>
    <w:rsid w:val="005F4553"/>
    <w:rsid w:val="00602D39"/>
    <w:rsid w:val="00617B6F"/>
    <w:rsid w:val="00624797"/>
    <w:rsid w:val="00650DCF"/>
    <w:rsid w:val="00652DA6"/>
    <w:rsid w:val="00654436"/>
    <w:rsid w:val="00667BA2"/>
    <w:rsid w:val="00694BB6"/>
    <w:rsid w:val="006C0363"/>
    <w:rsid w:val="006E3699"/>
    <w:rsid w:val="00726496"/>
    <w:rsid w:val="00740DD0"/>
    <w:rsid w:val="0077160C"/>
    <w:rsid w:val="007A24EA"/>
    <w:rsid w:val="007A365F"/>
    <w:rsid w:val="007D2BE3"/>
    <w:rsid w:val="007D420B"/>
    <w:rsid w:val="007E4731"/>
    <w:rsid w:val="007E777E"/>
    <w:rsid w:val="00805C0C"/>
    <w:rsid w:val="00820FB6"/>
    <w:rsid w:val="008272BB"/>
    <w:rsid w:val="00843D5E"/>
    <w:rsid w:val="008A760A"/>
    <w:rsid w:val="008B5D0A"/>
    <w:rsid w:val="008C4E6E"/>
    <w:rsid w:val="008E1DF8"/>
    <w:rsid w:val="00900D75"/>
    <w:rsid w:val="00903E8E"/>
    <w:rsid w:val="00924A51"/>
    <w:rsid w:val="00933A67"/>
    <w:rsid w:val="009A4176"/>
    <w:rsid w:val="009A4AE6"/>
    <w:rsid w:val="009B5ACF"/>
    <w:rsid w:val="009C3B87"/>
    <w:rsid w:val="009D34F4"/>
    <w:rsid w:val="009D6EA5"/>
    <w:rsid w:val="009E1F79"/>
    <w:rsid w:val="009E7BDE"/>
    <w:rsid w:val="009F322C"/>
    <w:rsid w:val="00A445A6"/>
    <w:rsid w:val="00A45315"/>
    <w:rsid w:val="00A547EB"/>
    <w:rsid w:val="00A91AC0"/>
    <w:rsid w:val="00AB1033"/>
    <w:rsid w:val="00AB2AC9"/>
    <w:rsid w:val="00AC4153"/>
    <w:rsid w:val="00AD6E65"/>
    <w:rsid w:val="00AF5AEF"/>
    <w:rsid w:val="00AF75E7"/>
    <w:rsid w:val="00B150B3"/>
    <w:rsid w:val="00B541F6"/>
    <w:rsid w:val="00B62E25"/>
    <w:rsid w:val="00B85293"/>
    <w:rsid w:val="00BA56A4"/>
    <w:rsid w:val="00BA7B33"/>
    <w:rsid w:val="00BB3A70"/>
    <w:rsid w:val="00BB53F2"/>
    <w:rsid w:val="00BC239A"/>
    <w:rsid w:val="00BC7052"/>
    <w:rsid w:val="00BD52BA"/>
    <w:rsid w:val="00BE03DE"/>
    <w:rsid w:val="00C00E63"/>
    <w:rsid w:val="00C04106"/>
    <w:rsid w:val="00C11BDC"/>
    <w:rsid w:val="00C206E3"/>
    <w:rsid w:val="00C2222D"/>
    <w:rsid w:val="00C24C6D"/>
    <w:rsid w:val="00C47136"/>
    <w:rsid w:val="00C5104A"/>
    <w:rsid w:val="00C51403"/>
    <w:rsid w:val="00C51A73"/>
    <w:rsid w:val="00C547DA"/>
    <w:rsid w:val="00C80FD1"/>
    <w:rsid w:val="00CB4229"/>
    <w:rsid w:val="00CC30D3"/>
    <w:rsid w:val="00CD0C82"/>
    <w:rsid w:val="00CD1830"/>
    <w:rsid w:val="00CD4F60"/>
    <w:rsid w:val="00CD53D4"/>
    <w:rsid w:val="00CE1337"/>
    <w:rsid w:val="00CE573A"/>
    <w:rsid w:val="00D02DDD"/>
    <w:rsid w:val="00D337C6"/>
    <w:rsid w:val="00D50914"/>
    <w:rsid w:val="00D50EE3"/>
    <w:rsid w:val="00D5437A"/>
    <w:rsid w:val="00D8640E"/>
    <w:rsid w:val="00D97A0F"/>
    <w:rsid w:val="00DA4562"/>
    <w:rsid w:val="00DB4FD2"/>
    <w:rsid w:val="00DC4B23"/>
    <w:rsid w:val="00DC596B"/>
    <w:rsid w:val="00DF0F29"/>
    <w:rsid w:val="00E01C20"/>
    <w:rsid w:val="00E07141"/>
    <w:rsid w:val="00E11ADB"/>
    <w:rsid w:val="00E149E7"/>
    <w:rsid w:val="00E2103D"/>
    <w:rsid w:val="00E21CDC"/>
    <w:rsid w:val="00E27244"/>
    <w:rsid w:val="00E33BAE"/>
    <w:rsid w:val="00E44A46"/>
    <w:rsid w:val="00E71BD5"/>
    <w:rsid w:val="00E7538A"/>
    <w:rsid w:val="00E90DE1"/>
    <w:rsid w:val="00ED0532"/>
    <w:rsid w:val="00EE09F6"/>
    <w:rsid w:val="00EE6B95"/>
    <w:rsid w:val="00EE7E29"/>
    <w:rsid w:val="00F32746"/>
    <w:rsid w:val="00F34D37"/>
    <w:rsid w:val="00F35CCB"/>
    <w:rsid w:val="00F62B57"/>
    <w:rsid w:val="00F73EA2"/>
    <w:rsid w:val="00F879FA"/>
    <w:rsid w:val="00FD1FED"/>
    <w:rsid w:val="00FE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E7"/>
    <w:pPr>
      <w:spacing w:after="200" w:line="276" w:lineRule="auto"/>
    </w:pPr>
    <w:rPr>
      <w:lang w:val="id-ID"/>
    </w:rPr>
  </w:style>
  <w:style w:type="paragraph" w:styleId="Heading7">
    <w:name w:val="heading 7"/>
    <w:basedOn w:val="Normal"/>
    <w:next w:val="Normal"/>
    <w:link w:val="Heading7Char"/>
    <w:uiPriority w:val="99"/>
    <w:semiHidden/>
    <w:unhideWhenUsed/>
    <w:qFormat/>
    <w:rsid w:val="00E149E7"/>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semiHidden/>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9"/>
    <w:semiHidden/>
    <w:rsid w:val="00E149E7"/>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149E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49E7"/>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149E7"/>
    <w:pPr>
      <w:spacing w:after="0" w:line="240" w:lineRule="auto"/>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E149E7"/>
    <w:rPr>
      <w:rFonts w:ascii="Times New Roman" w:eastAsia="Times New Roman" w:hAnsi="Times New Roman" w:cs="Times New Roman"/>
    </w:rPr>
  </w:style>
  <w:style w:type="paragraph" w:styleId="Subtitle">
    <w:name w:val="Subtitle"/>
    <w:basedOn w:val="Normal"/>
    <w:link w:val="SubtitleChar"/>
    <w:uiPriority w:val="99"/>
    <w:qFormat/>
    <w:rsid w:val="00E149E7"/>
    <w:pPr>
      <w:numPr>
        <w:numId w:val="1"/>
      </w:numPr>
      <w:spacing w:after="0" w:line="48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uiPriority w:val="99"/>
    <w:rsid w:val="00E149E7"/>
    <w:rPr>
      <w:rFonts w:ascii="Arial" w:eastAsia="Times New Roman" w:hAnsi="Arial" w:cs="Arial"/>
      <w:b/>
      <w:bCs/>
      <w:sz w:val="24"/>
      <w:szCs w:val="24"/>
      <w:lang w:val="id-ID"/>
    </w:rPr>
  </w:style>
  <w:style w:type="paragraph" w:styleId="BodyText3">
    <w:name w:val="Body Text 3"/>
    <w:basedOn w:val="Normal"/>
    <w:link w:val="BodyText3Char"/>
    <w:uiPriority w:val="99"/>
    <w:semiHidden/>
    <w:unhideWhenUsed/>
    <w:rsid w:val="00E149E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E149E7"/>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149E7"/>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149E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1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E7"/>
    <w:rPr>
      <w:rFonts w:ascii="Tahoma" w:hAnsi="Tahoma" w:cs="Tahoma"/>
      <w:sz w:val="16"/>
      <w:szCs w:val="16"/>
      <w:lang w:val="id-ID"/>
    </w:rPr>
  </w:style>
  <w:style w:type="character" w:styleId="FootnoteReference">
    <w:name w:val="footnote reference"/>
    <w:basedOn w:val="DefaultParagraphFont"/>
    <w:uiPriority w:val="99"/>
    <w:semiHidden/>
    <w:unhideWhenUsed/>
    <w:rsid w:val="00E14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4554141">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2000647">
      <w:bodyDiv w:val="1"/>
      <w:marLeft w:val="0"/>
      <w:marRight w:val="0"/>
      <w:marTop w:val="0"/>
      <w:marBottom w:val="0"/>
      <w:divBdr>
        <w:top w:val="none" w:sz="0" w:space="0" w:color="auto"/>
        <w:left w:val="none" w:sz="0" w:space="0" w:color="auto"/>
        <w:bottom w:val="none" w:sz="0" w:space="0" w:color="auto"/>
        <w:right w:val="none" w:sz="0" w:space="0" w:color="auto"/>
      </w:divBdr>
      <w:divsChild>
        <w:div w:id="1650595103">
          <w:marLeft w:val="965"/>
          <w:marRight w:val="0"/>
          <w:marTop w:val="115"/>
          <w:marBottom w:val="0"/>
          <w:divBdr>
            <w:top w:val="none" w:sz="0" w:space="0" w:color="auto"/>
            <w:left w:val="none" w:sz="0" w:space="0" w:color="auto"/>
            <w:bottom w:val="none" w:sz="0" w:space="0" w:color="auto"/>
            <w:right w:val="none" w:sz="0" w:space="0" w:color="auto"/>
          </w:divBdr>
        </w:div>
        <w:div w:id="1618369909">
          <w:marLeft w:val="965"/>
          <w:marRight w:val="0"/>
          <w:marTop w:val="115"/>
          <w:marBottom w:val="0"/>
          <w:divBdr>
            <w:top w:val="none" w:sz="0" w:space="0" w:color="auto"/>
            <w:left w:val="none" w:sz="0" w:space="0" w:color="auto"/>
            <w:bottom w:val="none" w:sz="0" w:space="0" w:color="auto"/>
            <w:right w:val="none" w:sz="0" w:space="0" w:color="auto"/>
          </w:divBdr>
        </w:div>
      </w:divsChild>
    </w:div>
    <w:div w:id="33698840">
      <w:bodyDiv w:val="1"/>
      <w:marLeft w:val="0"/>
      <w:marRight w:val="0"/>
      <w:marTop w:val="0"/>
      <w:marBottom w:val="0"/>
      <w:divBdr>
        <w:top w:val="none" w:sz="0" w:space="0" w:color="auto"/>
        <w:left w:val="none" w:sz="0" w:space="0" w:color="auto"/>
        <w:bottom w:val="none" w:sz="0" w:space="0" w:color="auto"/>
        <w:right w:val="none" w:sz="0" w:space="0" w:color="auto"/>
      </w:divBdr>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48892731">
      <w:bodyDiv w:val="1"/>
      <w:marLeft w:val="0"/>
      <w:marRight w:val="0"/>
      <w:marTop w:val="0"/>
      <w:marBottom w:val="0"/>
      <w:divBdr>
        <w:top w:val="none" w:sz="0" w:space="0" w:color="auto"/>
        <w:left w:val="none" w:sz="0" w:space="0" w:color="auto"/>
        <w:bottom w:val="none" w:sz="0" w:space="0" w:color="auto"/>
        <w:right w:val="none" w:sz="0" w:space="0" w:color="auto"/>
      </w:divBdr>
      <w:divsChild>
        <w:div w:id="1294289962">
          <w:marLeft w:val="547"/>
          <w:marRight w:val="0"/>
          <w:marTop w:val="96"/>
          <w:marBottom w:val="0"/>
          <w:divBdr>
            <w:top w:val="none" w:sz="0" w:space="0" w:color="auto"/>
            <w:left w:val="none" w:sz="0" w:space="0" w:color="auto"/>
            <w:bottom w:val="none" w:sz="0" w:space="0" w:color="auto"/>
            <w:right w:val="none" w:sz="0" w:space="0" w:color="auto"/>
          </w:divBdr>
        </w:div>
        <w:div w:id="622270426">
          <w:marLeft w:val="547"/>
          <w:marRight w:val="0"/>
          <w:marTop w:val="96"/>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79571206">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48517862">
      <w:bodyDiv w:val="1"/>
      <w:marLeft w:val="0"/>
      <w:marRight w:val="0"/>
      <w:marTop w:val="0"/>
      <w:marBottom w:val="0"/>
      <w:divBdr>
        <w:top w:val="none" w:sz="0" w:space="0" w:color="auto"/>
        <w:left w:val="none" w:sz="0" w:space="0" w:color="auto"/>
        <w:bottom w:val="none" w:sz="0" w:space="0" w:color="auto"/>
        <w:right w:val="none" w:sz="0" w:space="0" w:color="auto"/>
      </w:divBdr>
    </w:div>
    <w:div w:id="155191734">
      <w:bodyDiv w:val="1"/>
      <w:marLeft w:val="0"/>
      <w:marRight w:val="0"/>
      <w:marTop w:val="0"/>
      <w:marBottom w:val="0"/>
      <w:divBdr>
        <w:top w:val="none" w:sz="0" w:space="0" w:color="auto"/>
        <w:left w:val="none" w:sz="0" w:space="0" w:color="auto"/>
        <w:bottom w:val="none" w:sz="0" w:space="0" w:color="auto"/>
        <w:right w:val="none" w:sz="0" w:space="0" w:color="auto"/>
      </w:divBdr>
      <w:divsChild>
        <w:div w:id="1535583933">
          <w:marLeft w:val="547"/>
          <w:marRight w:val="0"/>
          <w:marTop w:val="96"/>
          <w:marBottom w:val="0"/>
          <w:divBdr>
            <w:top w:val="none" w:sz="0" w:space="0" w:color="auto"/>
            <w:left w:val="none" w:sz="0" w:space="0" w:color="auto"/>
            <w:bottom w:val="none" w:sz="0" w:space="0" w:color="auto"/>
            <w:right w:val="none" w:sz="0" w:space="0" w:color="auto"/>
          </w:divBdr>
        </w:div>
        <w:div w:id="1524830425">
          <w:marLeft w:val="547"/>
          <w:marRight w:val="0"/>
          <w:marTop w:val="96"/>
          <w:marBottom w:val="0"/>
          <w:divBdr>
            <w:top w:val="none" w:sz="0" w:space="0" w:color="auto"/>
            <w:left w:val="none" w:sz="0" w:space="0" w:color="auto"/>
            <w:bottom w:val="none" w:sz="0" w:space="0" w:color="auto"/>
            <w:right w:val="none" w:sz="0" w:space="0" w:color="auto"/>
          </w:divBdr>
        </w:div>
        <w:div w:id="727338134">
          <w:marLeft w:val="547"/>
          <w:marRight w:val="0"/>
          <w:marTop w:val="96"/>
          <w:marBottom w:val="0"/>
          <w:divBdr>
            <w:top w:val="none" w:sz="0" w:space="0" w:color="auto"/>
            <w:left w:val="none" w:sz="0" w:space="0" w:color="auto"/>
            <w:bottom w:val="none" w:sz="0" w:space="0" w:color="auto"/>
            <w:right w:val="none" w:sz="0" w:space="0" w:color="auto"/>
          </w:divBdr>
        </w:div>
        <w:div w:id="1612201071">
          <w:marLeft w:val="547"/>
          <w:marRight w:val="0"/>
          <w:marTop w:val="96"/>
          <w:marBottom w:val="0"/>
          <w:divBdr>
            <w:top w:val="none" w:sz="0" w:space="0" w:color="auto"/>
            <w:left w:val="none" w:sz="0" w:space="0" w:color="auto"/>
            <w:bottom w:val="none" w:sz="0" w:space="0" w:color="auto"/>
            <w:right w:val="none" w:sz="0" w:space="0" w:color="auto"/>
          </w:divBdr>
        </w:div>
        <w:div w:id="677585860">
          <w:marLeft w:val="547"/>
          <w:marRight w:val="0"/>
          <w:marTop w:val="96"/>
          <w:marBottom w:val="0"/>
          <w:divBdr>
            <w:top w:val="none" w:sz="0" w:space="0" w:color="auto"/>
            <w:left w:val="none" w:sz="0" w:space="0" w:color="auto"/>
            <w:bottom w:val="none" w:sz="0" w:space="0" w:color="auto"/>
            <w:right w:val="none" w:sz="0" w:space="0" w:color="auto"/>
          </w:divBdr>
        </w:div>
        <w:div w:id="323053535">
          <w:marLeft w:val="547"/>
          <w:marRight w:val="0"/>
          <w:marTop w:val="96"/>
          <w:marBottom w:val="0"/>
          <w:divBdr>
            <w:top w:val="none" w:sz="0" w:space="0" w:color="auto"/>
            <w:left w:val="none" w:sz="0" w:space="0" w:color="auto"/>
            <w:bottom w:val="none" w:sz="0" w:space="0" w:color="auto"/>
            <w:right w:val="none" w:sz="0" w:space="0" w:color="auto"/>
          </w:divBdr>
        </w:div>
      </w:divsChild>
    </w:div>
    <w:div w:id="158740217">
      <w:bodyDiv w:val="1"/>
      <w:marLeft w:val="0"/>
      <w:marRight w:val="0"/>
      <w:marTop w:val="0"/>
      <w:marBottom w:val="0"/>
      <w:divBdr>
        <w:top w:val="none" w:sz="0" w:space="0" w:color="auto"/>
        <w:left w:val="none" w:sz="0" w:space="0" w:color="auto"/>
        <w:bottom w:val="none" w:sz="0" w:space="0" w:color="auto"/>
        <w:right w:val="none" w:sz="0" w:space="0" w:color="auto"/>
      </w:divBdr>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1382572">
      <w:bodyDiv w:val="1"/>
      <w:marLeft w:val="0"/>
      <w:marRight w:val="0"/>
      <w:marTop w:val="0"/>
      <w:marBottom w:val="0"/>
      <w:divBdr>
        <w:top w:val="none" w:sz="0" w:space="0" w:color="auto"/>
        <w:left w:val="none" w:sz="0" w:space="0" w:color="auto"/>
        <w:bottom w:val="none" w:sz="0" w:space="0" w:color="auto"/>
        <w:right w:val="none" w:sz="0" w:space="0" w:color="auto"/>
      </w:divBdr>
      <w:divsChild>
        <w:div w:id="2085176625">
          <w:marLeft w:val="547"/>
          <w:marRight w:val="0"/>
          <w:marTop w:val="115"/>
          <w:marBottom w:val="0"/>
          <w:divBdr>
            <w:top w:val="none" w:sz="0" w:space="0" w:color="auto"/>
            <w:left w:val="none" w:sz="0" w:space="0" w:color="auto"/>
            <w:bottom w:val="none" w:sz="0" w:space="0" w:color="auto"/>
            <w:right w:val="none" w:sz="0" w:space="0" w:color="auto"/>
          </w:divBdr>
        </w:div>
        <w:div w:id="611129853">
          <w:marLeft w:val="547"/>
          <w:marRight w:val="0"/>
          <w:marTop w:val="115"/>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198979114">
      <w:bodyDiv w:val="1"/>
      <w:marLeft w:val="0"/>
      <w:marRight w:val="0"/>
      <w:marTop w:val="0"/>
      <w:marBottom w:val="0"/>
      <w:divBdr>
        <w:top w:val="none" w:sz="0" w:space="0" w:color="auto"/>
        <w:left w:val="none" w:sz="0" w:space="0" w:color="auto"/>
        <w:bottom w:val="none" w:sz="0" w:space="0" w:color="auto"/>
        <w:right w:val="none" w:sz="0" w:space="0" w:color="auto"/>
      </w:divBdr>
    </w:div>
    <w:div w:id="203979525">
      <w:bodyDiv w:val="1"/>
      <w:marLeft w:val="0"/>
      <w:marRight w:val="0"/>
      <w:marTop w:val="0"/>
      <w:marBottom w:val="0"/>
      <w:divBdr>
        <w:top w:val="none" w:sz="0" w:space="0" w:color="auto"/>
        <w:left w:val="none" w:sz="0" w:space="0" w:color="auto"/>
        <w:bottom w:val="none" w:sz="0" w:space="0" w:color="auto"/>
        <w:right w:val="none" w:sz="0" w:space="0" w:color="auto"/>
      </w:divBdr>
      <w:divsChild>
        <w:div w:id="204567762">
          <w:marLeft w:val="965"/>
          <w:marRight w:val="0"/>
          <w:marTop w:val="134"/>
          <w:marBottom w:val="0"/>
          <w:divBdr>
            <w:top w:val="none" w:sz="0" w:space="0" w:color="auto"/>
            <w:left w:val="none" w:sz="0" w:space="0" w:color="auto"/>
            <w:bottom w:val="none" w:sz="0" w:space="0" w:color="auto"/>
            <w:right w:val="none" w:sz="0" w:space="0" w:color="auto"/>
          </w:divBdr>
        </w:div>
        <w:div w:id="604577519">
          <w:marLeft w:val="1555"/>
          <w:marRight w:val="0"/>
          <w:marTop w:val="115"/>
          <w:marBottom w:val="0"/>
          <w:divBdr>
            <w:top w:val="none" w:sz="0" w:space="0" w:color="auto"/>
            <w:left w:val="none" w:sz="0" w:space="0" w:color="auto"/>
            <w:bottom w:val="none" w:sz="0" w:space="0" w:color="auto"/>
            <w:right w:val="none" w:sz="0" w:space="0" w:color="auto"/>
          </w:divBdr>
        </w:div>
        <w:div w:id="615907640">
          <w:marLeft w:val="1555"/>
          <w:marRight w:val="0"/>
          <w:marTop w:val="115"/>
          <w:marBottom w:val="0"/>
          <w:divBdr>
            <w:top w:val="none" w:sz="0" w:space="0" w:color="auto"/>
            <w:left w:val="none" w:sz="0" w:space="0" w:color="auto"/>
            <w:bottom w:val="none" w:sz="0" w:space="0" w:color="auto"/>
            <w:right w:val="none" w:sz="0" w:space="0" w:color="auto"/>
          </w:divBdr>
        </w:div>
        <w:div w:id="1349138757">
          <w:marLeft w:val="1555"/>
          <w:marRight w:val="0"/>
          <w:marTop w:val="115"/>
          <w:marBottom w:val="0"/>
          <w:divBdr>
            <w:top w:val="none" w:sz="0" w:space="0" w:color="auto"/>
            <w:left w:val="none" w:sz="0" w:space="0" w:color="auto"/>
            <w:bottom w:val="none" w:sz="0" w:space="0" w:color="auto"/>
            <w:right w:val="none" w:sz="0" w:space="0" w:color="auto"/>
          </w:divBdr>
        </w:div>
        <w:div w:id="1627812174">
          <w:marLeft w:val="1555"/>
          <w:marRight w:val="0"/>
          <w:marTop w:val="115"/>
          <w:marBottom w:val="0"/>
          <w:divBdr>
            <w:top w:val="none" w:sz="0" w:space="0" w:color="auto"/>
            <w:left w:val="none" w:sz="0" w:space="0" w:color="auto"/>
            <w:bottom w:val="none" w:sz="0" w:space="0" w:color="auto"/>
            <w:right w:val="none" w:sz="0" w:space="0" w:color="auto"/>
          </w:divBdr>
        </w:div>
        <w:div w:id="228813030">
          <w:marLeft w:val="1555"/>
          <w:marRight w:val="0"/>
          <w:marTop w:val="115"/>
          <w:marBottom w:val="0"/>
          <w:divBdr>
            <w:top w:val="none" w:sz="0" w:space="0" w:color="auto"/>
            <w:left w:val="none" w:sz="0" w:space="0" w:color="auto"/>
            <w:bottom w:val="none" w:sz="0" w:space="0" w:color="auto"/>
            <w:right w:val="none" w:sz="0" w:space="0" w:color="auto"/>
          </w:divBdr>
        </w:div>
        <w:div w:id="1586451197">
          <w:marLeft w:val="1555"/>
          <w:marRight w:val="0"/>
          <w:marTop w:val="115"/>
          <w:marBottom w:val="0"/>
          <w:divBdr>
            <w:top w:val="none" w:sz="0" w:space="0" w:color="auto"/>
            <w:left w:val="none" w:sz="0" w:space="0" w:color="auto"/>
            <w:bottom w:val="none" w:sz="0" w:space="0" w:color="auto"/>
            <w:right w:val="none" w:sz="0" w:space="0" w:color="auto"/>
          </w:divBdr>
        </w:div>
        <w:div w:id="356199184">
          <w:marLeft w:val="1555"/>
          <w:marRight w:val="0"/>
          <w:marTop w:val="115"/>
          <w:marBottom w:val="0"/>
          <w:divBdr>
            <w:top w:val="none" w:sz="0" w:space="0" w:color="auto"/>
            <w:left w:val="none" w:sz="0" w:space="0" w:color="auto"/>
            <w:bottom w:val="none" w:sz="0" w:space="0" w:color="auto"/>
            <w:right w:val="none" w:sz="0" w:space="0" w:color="auto"/>
          </w:divBdr>
        </w:div>
      </w:divsChild>
    </w:div>
    <w:div w:id="204760815">
      <w:bodyDiv w:val="1"/>
      <w:marLeft w:val="0"/>
      <w:marRight w:val="0"/>
      <w:marTop w:val="0"/>
      <w:marBottom w:val="0"/>
      <w:divBdr>
        <w:top w:val="none" w:sz="0" w:space="0" w:color="auto"/>
        <w:left w:val="none" w:sz="0" w:space="0" w:color="auto"/>
        <w:bottom w:val="none" w:sz="0" w:space="0" w:color="auto"/>
        <w:right w:val="none" w:sz="0" w:space="0" w:color="auto"/>
      </w:divBdr>
      <w:divsChild>
        <w:div w:id="567031452">
          <w:marLeft w:val="547"/>
          <w:marRight w:val="0"/>
          <w:marTop w:val="0"/>
          <w:marBottom w:val="0"/>
          <w:divBdr>
            <w:top w:val="none" w:sz="0" w:space="0" w:color="auto"/>
            <w:left w:val="none" w:sz="0" w:space="0" w:color="auto"/>
            <w:bottom w:val="none" w:sz="0" w:space="0" w:color="auto"/>
            <w:right w:val="none" w:sz="0" w:space="0" w:color="auto"/>
          </w:divBdr>
        </w:div>
        <w:div w:id="1821922173">
          <w:marLeft w:val="547"/>
          <w:marRight w:val="0"/>
          <w:marTop w:val="0"/>
          <w:marBottom w:val="0"/>
          <w:divBdr>
            <w:top w:val="none" w:sz="0" w:space="0" w:color="auto"/>
            <w:left w:val="none" w:sz="0" w:space="0" w:color="auto"/>
            <w:bottom w:val="none" w:sz="0" w:space="0" w:color="auto"/>
            <w:right w:val="none" w:sz="0" w:space="0" w:color="auto"/>
          </w:divBdr>
        </w:div>
        <w:div w:id="953363363">
          <w:marLeft w:val="547"/>
          <w:marRight w:val="0"/>
          <w:marTop w:val="0"/>
          <w:marBottom w:val="0"/>
          <w:divBdr>
            <w:top w:val="none" w:sz="0" w:space="0" w:color="auto"/>
            <w:left w:val="none" w:sz="0" w:space="0" w:color="auto"/>
            <w:bottom w:val="none" w:sz="0" w:space="0" w:color="auto"/>
            <w:right w:val="none" w:sz="0" w:space="0" w:color="auto"/>
          </w:divBdr>
        </w:div>
        <w:div w:id="2002157391">
          <w:marLeft w:val="547"/>
          <w:marRight w:val="0"/>
          <w:marTop w:val="0"/>
          <w:marBottom w:val="0"/>
          <w:divBdr>
            <w:top w:val="none" w:sz="0" w:space="0" w:color="auto"/>
            <w:left w:val="none" w:sz="0" w:space="0" w:color="auto"/>
            <w:bottom w:val="none" w:sz="0" w:space="0" w:color="auto"/>
            <w:right w:val="none" w:sz="0" w:space="0" w:color="auto"/>
          </w:divBdr>
        </w:div>
        <w:div w:id="168571363">
          <w:marLeft w:val="547"/>
          <w:marRight w:val="0"/>
          <w:marTop w:val="0"/>
          <w:marBottom w:val="0"/>
          <w:divBdr>
            <w:top w:val="none" w:sz="0" w:space="0" w:color="auto"/>
            <w:left w:val="none" w:sz="0" w:space="0" w:color="auto"/>
            <w:bottom w:val="none" w:sz="0" w:space="0" w:color="auto"/>
            <w:right w:val="none" w:sz="0" w:space="0" w:color="auto"/>
          </w:divBdr>
        </w:div>
        <w:div w:id="2136172118">
          <w:marLeft w:val="547"/>
          <w:marRight w:val="0"/>
          <w:marTop w:val="0"/>
          <w:marBottom w:val="0"/>
          <w:divBdr>
            <w:top w:val="none" w:sz="0" w:space="0" w:color="auto"/>
            <w:left w:val="none" w:sz="0" w:space="0" w:color="auto"/>
            <w:bottom w:val="none" w:sz="0" w:space="0" w:color="auto"/>
            <w:right w:val="none" w:sz="0" w:space="0" w:color="auto"/>
          </w:divBdr>
        </w:div>
        <w:div w:id="1339112179">
          <w:marLeft w:val="547"/>
          <w:marRight w:val="0"/>
          <w:marTop w:val="0"/>
          <w:marBottom w:val="0"/>
          <w:divBdr>
            <w:top w:val="none" w:sz="0" w:space="0" w:color="auto"/>
            <w:left w:val="none" w:sz="0" w:space="0" w:color="auto"/>
            <w:bottom w:val="none" w:sz="0" w:space="0" w:color="auto"/>
            <w:right w:val="none" w:sz="0" w:space="0" w:color="auto"/>
          </w:divBdr>
        </w:div>
        <w:div w:id="245112532">
          <w:marLeft w:val="547"/>
          <w:marRight w:val="0"/>
          <w:marTop w:val="0"/>
          <w:marBottom w:val="0"/>
          <w:divBdr>
            <w:top w:val="none" w:sz="0" w:space="0" w:color="auto"/>
            <w:left w:val="none" w:sz="0" w:space="0" w:color="auto"/>
            <w:bottom w:val="none" w:sz="0" w:space="0" w:color="auto"/>
            <w:right w:val="none" w:sz="0" w:space="0" w:color="auto"/>
          </w:divBdr>
        </w:div>
        <w:div w:id="1457597294">
          <w:marLeft w:val="547"/>
          <w:marRight w:val="0"/>
          <w:marTop w:val="0"/>
          <w:marBottom w:val="0"/>
          <w:divBdr>
            <w:top w:val="none" w:sz="0" w:space="0" w:color="auto"/>
            <w:left w:val="none" w:sz="0" w:space="0" w:color="auto"/>
            <w:bottom w:val="none" w:sz="0" w:space="0" w:color="auto"/>
            <w:right w:val="none" w:sz="0" w:space="0" w:color="auto"/>
          </w:divBdr>
        </w:div>
        <w:div w:id="2088069845">
          <w:marLeft w:val="547"/>
          <w:marRight w:val="0"/>
          <w:marTop w:val="0"/>
          <w:marBottom w:val="0"/>
          <w:divBdr>
            <w:top w:val="none" w:sz="0" w:space="0" w:color="auto"/>
            <w:left w:val="none" w:sz="0" w:space="0" w:color="auto"/>
            <w:bottom w:val="none" w:sz="0" w:space="0" w:color="auto"/>
            <w:right w:val="none" w:sz="0" w:space="0" w:color="auto"/>
          </w:divBdr>
        </w:div>
      </w:divsChild>
    </w:div>
    <w:div w:id="208156370">
      <w:bodyDiv w:val="1"/>
      <w:marLeft w:val="0"/>
      <w:marRight w:val="0"/>
      <w:marTop w:val="0"/>
      <w:marBottom w:val="0"/>
      <w:divBdr>
        <w:top w:val="none" w:sz="0" w:space="0" w:color="auto"/>
        <w:left w:val="none" w:sz="0" w:space="0" w:color="auto"/>
        <w:bottom w:val="none" w:sz="0" w:space="0" w:color="auto"/>
        <w:right w:val="none" w:sz="0" w:space="0" w:color="auto"/>
      </w:divBdr>
      <w:divsChild>
        <w:div w:id="1192956421">
          <w:marLeft w:val="547"/>
          <w:marRight w:val="0"/>
          <w:marTop w:val="96"/>
          <w:marBottom w:val="0"/>
          <w:divBdr>
            <w:top w:val="none" w:sz="0" w:space="0" w:color="auto"/>
            <w:left w:val="none" w:sz="0" w:space="0" w:color="auto"/>
            <w:bottom w:val="none" w:sz="0" w:space="0" w:color="auto"/>
            <w:right w:val="none" w:sz="0" w:space="0" w:color="auto"/>
          </w:divBdr>
        </w:div>
        <w:div w:id="1102381126">
          <w:marLeft w:val="547"/>
          <w:marRight w:val="0"/>
          <w:marTop w:val="96"/>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20866202">
      <w:bodyDiv w:val="1"/>
      <w:marLeft w:val="0"/>
      <w:marRight w:val="0"/>
      <w:marTop w:val="0"/>
      <w:marBottom w:val="0"/>
      <w:divBdr>
        <w:top w:val="none" w:sz="0" w:space="0" w:color="auto"/>
        <w:left w:val="none" w:sz="0" w:space="0" w:color="auto"/>
        <w:bottom w:val="none" w:sz="0" w:space="0" w:color="auto"/>
        <w:right w:val="none" w:sz="0" w:space="0" w:color="auto"/>
      </w:divBdr>
    </w:div>
    <w:div w:id="221451165">
      <w:bodyDiv w:val="1"/>
      <w:marLeft w:val="0"/>
      <w:marRight w:val="0"/>
      <w:marTop w:val="0"/>
      <w:marBottom w:val="0"/>
      <w:divBdr>
        <w:top w:val="none" w:sz="0" w:space="0" w:color="auto"/>
        <w:left w:val="none" w:sz="0" w:space="0" w:color="auto"/>
        <w:bottom w:val="none" w:sz="0" w:space="0" w:color="auto"/>
        <w:right w:val="none" w:sz="0" w:space="0" w:color="auto"/>
      </w:divBdr>
      <w:divsChild>
        <w:div w:id="465195754">
          <w:marLeft w:val="547"/>
          <w:marRight w:val="0"/>
          <w:marTop w:val="96"/>
          <w:marBottom w:val="0"/>
          <w:divBdr>
            <w:top w:val="none" w:sz="0" w:space="0" w:color="auto"/>
            <w:left w:val="none" w:sz="0" w:space="0" w:color="auto"/>
            <w:bottom w:val="none" w:sz="0" w:space="0" w:color="auto"/>
            <w:right w:val="none" w:sz="0" w:space="0" w:color="auto"/>
          </w:divBdr>
        </w:div>
        <w:div w:id="1183129946">
          <w:marLeft w:val="547"/>
          <w:marRight w:val="0"/>
          <w:marTop w:val="96"/>
          <w:marBottom w:val="0"/>
          <w:divBdr>
            <w:top w:val="none" w:sz="0" w:space="0" w:color="auto"/>
            <w:left w:val="none" w:sz="0" w:space="0" w:color="auto"/>
            <w:bottom w:val="none" w:sz="0" w:space="0" w:color="auto"/>
            <w:right w:val="none" w:sz="0" w:space="0" w:color="auto"/>
          </w:divBdr>
        </w:div>
      </w:divsChild>
    </w:div>
    <w:div w:id="222378159">
      <w:bodyDiv w:val="1"/>
      <w:marLeft w:val="0"/>
      <w:marRight w:val="0"/>
      <w:marTop w:val="0"/>
      <w:marBottom w:val="0"/>
      <w:divBdr>
        <w:top w:val="none" w:sz="0" w:space="0" w:color="auto"/>
        <w:left w:val="none" w:sz="0" w:space="0" w:color="auto"/>
        <w:bottom w:val="none" w:sz="0" w:space="0" w:color="auto"/>
        <w:right w:val="none" w:sz="0" w:space="0" w:color="auto"/>
      </w:divBdr>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39754652">
      <w:bodyDiv w:val="1"/>
      <w:marLeft w:val="0"/>
      <w:marRight w:val="0"/>
      <w:marTop w:val="0"/>
      <w:marBottom w:val="0"/>
      <w:divBdr>
        <w:top w:val="none" w:sz="0" w:space="0" w:color="auto"/>
        <w:left w:val="none" w:sz="0" w:space="0" w:color="auto"/>
        <w:bottom w:val="none" w:sz="0" w:space="0" w:color="auto"/>
        <w:right w:val="none" w:sz="0" w:space="0" w:color="auto"/>
      </w:divBdr>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75331176">
      <w:bodyDiv w:val="1"/>
      <w:marLeft w:val="0"/>
      <w:marRight w:val="0"/>
      <w:marTop w:val="0"/>
      <w:marBottom w:val="0"/>
      <w:divBdr>
        <w:top w:val="none" w:sz="0" w:space="0" w:color="auto"/>
        <w:left w:val="none" w:sz="0" w:space="0" w:color="auto"/>
        <w:bottom w:val="none" w:sz="0" w:space="0" w:color="auto"/>
        <w:right w:val="none" w:sz="0" w:space="0" w:color="auto"/>
      </w:divBdr>
    </w:div>
    <w:div w:id="276984949">
      <w:bodyDiv w:val="1"/>
      <w:marLeft w:val="0"/>
      <w:marRight w:val="0"/>
      <w:marTop w:val="0"/>
      <w:marBottom w:val="0"/>
      <w:divBdr>
        <w:top w:val="none" w:sz="0" w:space="0" w:color="auto"/>
        <w:left w:val="none" w:sz="0" w:space="0" w:color="auto"/>
        <w:bottom w:val="none" w:sz="0" w:space="0" w:color="auto"/>
        <w:right w:val="none" w:sz="0" w:space="0" w:color="auto"/>
      </w:divBdr>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294675812">
      <w:bodyDiv w:val="1"/>
      <w:marLeft w:val="0"/>
      <w:marRight w:val="0"/>
      <w:marTop w:val="0"/>
      <w:marBottom w:val="0"/>
      <w:divBdr>
        <w:top w:val="none" w:sz="0" w:space="0" w:color="auto"/>
        <w:left w:val="none" w:sz="0" w:space="0" w:color="auto"/>
        <w:bottom w:val="none" w:sz="0" w:space="0" w:color="auto"/>
        <w:right w:val="none" w:sz="0" w:space="0" w:color="auto"/>
      </w:divBdr>
    </w:div>
    <w:div w:id="295766232">
      <w:bodyDiv w:val="1"/>
      <w:marLeft w:val="0"/>
      <w:marRight w:val="0"/>
      <w:marTop w:val="0"/>
      <w:marBottom w:val="0"/>
      <w:divBdr>
        <w:top w:val="none" w:sz="0" w:space="0" w:color="auto"/>
        <w:left w:val="none" w:sz="0" w:space="0" w:color="auto"/>
        <w:bottom w:val="none" w:sz="0" w:space="0" w:color="auto"/>
        <w:right w:val="none" w:sz="0" w:space="0" w:color="auto"/>
      </w:divBdr>
      <w:divsChild>
        <w:div w:id="1975790811">
          <w:marLeft w:val="547"/>
          <w:marRight w:val="0"/>
          <w:marTop w:val="134"/>
          <w:marBottom w:val="0"/>
          <w:divBdr>
            <w:top w:val="none" w:sz="0" w:space="0" w:color="auto"/>
            <w:left w:val="none" w:sz="0" w:space="0" w:color="auto"/>
            <w:bottom w:val="none" w:sz="0" w:space="0" w:color="auto"/>
            <w:right w:val="none" w:sz="0" w:space="0" w:color="auto"/>
          </w:divBdr>
        </w:div>
        <w:div w:id="1539970126">
          <w:marLeft w:val="547"/>
          <w:marRight w:val="0"/>
          <w:marTop w:val="134"/>
          <w:marBottom w:val="0"/>
          <w:divBdr>
            <w:top w:val="none" w:sz="0" w:space="0" w:color="auto"/>
            <w:left w:val="none" w:sz="0" w:space="0" w:color="auto"/>
            <w:bottom w:val="none" w:sz="0" w:space="0" w:color="auto"/>
            <w:right w:val="none" w:sz="0" w:space="0" w:color="auto"/>
          </w:divBdr>
        </w:div>
      </w:divsChild>
    </w:div>
    <w:div w:id="299847941">
      <w:bodyDiv w:val="1"/>
      <w:marLeft w:val="0"/>
      <w:marRight w:val="0"/>
      <w:marTop w:val="0"/>
      <w:marBottom w:val="0"/>
      <w:divBdr>
        <w:top w:val="none" w:sz="0" w:space="0" w:color="auto"/>
        <w:left w:val="none" w:sz="0" w:space="0" w:color="auto"/>
        <w:bottom w:val="none" w:sz="0" w:space="0" w:color="auto"/>
        <w:right w:val="none" w:sz="0" w:space="0" w:color="auto"/>
      </w:divBdr>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35183676">
      <w:bodyDiv w:val="1"/>
      <w:marLeft w:val="0"/>
      <w:marRight w:val="0"/>
      <w:marTop w:val="0"/>
      <w:marBottom w:val="0"/>
      <w:divBdr>
        <w:top w:val="none" w:sz="0" w:space="0" w:color="auto"/>
        <w:left w:val="none" w:sz="0" w:space="0" w:color="auto"/>
        <w:bottom w:val="none" w:sz="0" w:space="0" w:color="auto"/>
        <w:right w:val="none" w:sz="0" w:space="0" w:color="auto"/>
      </w:divBdr>
      <w:divsChild>
        <w:div w:id="1086078479">
          <w:marLeft w:val="547"/>
          <w:marRight w:val="0"/>
          <w:marTop w:val="0"/>
          <w:marBottom w:val="0"/>
          <w:divBdr>
            <w:top w:val="none" w:sz="0" w:space="0" w:color="auto"/>
            <w:left w:val="none" w:sz="0" w:space="0" w:color="auto"/>
            <w:bottom w:val="none" w:sz="0" w:space="0" w:color="auto"/>
            <w:right w:val="none" w:sz="0" w:space="0" w:color="auto"/>
          </w:divBdr>
        </w:div>
        <w:div w:id="484510751">
          <w:marLeft w:val="547"/>
          <w:marRight w:val="0"/>
          <w:marTop w:val="0"/>
          <w:marBottom w:val="0"/>
          <w:divBdr>
            <w:top w:val="none" w:sz="0" w:space="0" w:color="auto"/>
            <w:left w:val="none" w:sz="0" w:space="0" w:color="auto"/>
            <w:bottom w:val="none" w:sz="0" w:space="0" w:color="auto"/>
            <w:right w:val="none" w:sz="0" w:space="0" w:color="auto"/>
          </w:divBdr>
        </w:div>
      </w:divsChild>
    </w:div>
    <w:div w:id="341511432">
      <w:bodyDiv w:val="1"/>
      <w:marLeft w:val="0"/>
      <w:marRight w:val="0"/>
      <w:marTop w:val="0"/>
      <w:marBottom w:val="0"/>
      <w:divBdr>
        <w:top w:val="none" w:sz="0" w:space="0" w:color="auto"/>
        <w:left w:val="none" w:sz="0" w:space="0" w:color="auto"/>
        <w:bottom w:val="none" w:sz="0" w:space="0" w:color="auto"/>
        <w:right w:val="none" w:sz="0" w:space="0" w:color="auto"/>
      </w:divBdr>
      <w:divsChild>
        <w:div w:id="615648095">
          <w:marLeft w:val="547"/>
          <w:marRight w:val="0"/>
          <w:marTop w:val="0"/>
          <w:marBottom w:val="0"/>
          <w:divBdr>
            <w:top w:val="none" w:sz="0" w:space="0" w:color="auto"/>
            <w:left w:val="none" w:sz="0" w:space="0" w:color="auto"/>
            <w:bottom w:val="none" w:sz="0" w:space="0" w:color="auto"/>
            <w:right w:val="none" w:sz="0" w:space="0" w:color="auto"/>
          </w:divBdr>
        </w:div>
        <w:div w:id="2033068065">
          <w:marLeft w:val="547"/>
          <w:marRight w:val="0"/>
          <w:marTop w:val="0"/>
          <w:marBottom w:val="0"/>
          <w:divBdr>
            <w:top w:val="none" w:sz="0" w:space="0" w:color="auto"/>
            <w:left w:val="none" w:sz="0" w:space="0" w:color="auto"/>
            <w:bottom w:val="none" w:sz="0" w:space="0" w:color="auto"/>
            <w:right w:val="none" w:sz="0" w:space="0" w:color="auto"/>
          </w:divBdr>
        </w:div>
        <w:div w:id="931548394">
          <w:marLeft w:val="547"/>
          <w:marRight w:val="0"/>
          <w:marTop w:val="0"/>
          <w:marBottom w:val="0"/>
          <w:divBdr>
            <w:top w:val="none" w:sz="0" w:space="0" w:color="auto"/>
            <w:left w:val="none" w:sz="0" w:space="0" w:color="auto"/>
            <w:bottom w:val="none" w:sz="0" w:space="0" w:color="auto"/>
            <w:right w:val="none" w:sz="0" w:space="0" w:color="auto"/>
          </w:divBdr>
        </w:div>
        <w:div w:id="400712955">
          <w:marLeft w:val="547"/>
          <w:marRight w:val="0"/>
          <w:marTop w:val="0"/>
          <w:marBottom w:val="0"/>
          <w:divBdr>
            <w:top w:val="none" w:sz="0" w:space="0" w:color="auto"/>
            <w:left w:val="none" w:sz="0" w:space="0" w:color="auto"/>
            <w:bottom w:val="none" w:sz="0" w:space="0" w:color="auto"/>
            <w:right w:val="none" w:sz="0" w:space="0" w:color="auto"/>
          </w:divBdr>
        </w:div>
      </w:divsChild>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399525257">
      <w:bodyDiv w:val="1"/>
      <w:marLeft w:val="0"/>
      <w:marRight w:val="0"/>
      <w:marTop w:val="0"/>
      <w:marBottom w:val="0"/>
      <w:divBdr>
        <w:top w:val="none" w:sz="0" w:space="0" w:color="auto"/>
        <w:left w:val="none" w:sz="0" w:space="0" w:color="auto"/>
        <w:bottom w:val="none" w:sz="0" w:space="0" w:color="auto"/>
        <w:right w:val="none" w:sz="0" w:space="0" w:color="auto"/>
      </w:divBdr>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40076006">
      <w:bodyDiv w:val="1"/>
      <w:marLeft w:val="0"/>
      <w:marRight w:val="0"/>
      <w:marTop w:val="0"/>
      <w:marBottom w:val="0"/>
      <w:divBdr>
        <w:top w:val="none" w:sz="0" w:space="0" w:color="auto"/>
        <w:left w:val="none" w:sz="0" w:space="0" w:color="auto"/>
        <w:bottom w:val="none" w:sz="0" w:space="0" w:color="auto"/>
        <w:right w:val="none" w:sz="0" w:space="0" w:color="auto"/>
      </w:divBdr>
    </w:div>
    <w:div w:id="461534424">
      <w:bodyDiv w:val="1"/>
      <w:marLeft w:val="0"/>
      <w:marRight w:val="0"/>
      <w:marTop w:val="0"/>
      <w:marBottom w:val="0"/>
      <w:divBdr>
        <w:top w:val="none" w:sz="0" w:space="0" w:color="auto"/>
        <w:left w:val="none" w:sz="0" w:space="0" w:color="auto"/>
        <w:bottom w:val="none" w:sz="0" w:space="0" w:color="auto"/>
        <w:right w:val="none" w:sz="0" w:space="0" w:color="auto"/>
      </w:divBdr>
    </w:div>
    <w:div w:id="462119299">
      <w:bodyDiv w:val="1"/>
      <w:marLeft w:val="0"/>
      <w:marRight w:val="0"/>
      <w:marTop w:val="0"/>
      <w:marBottom w:val="0"/>
      <w:divBdr>
        <w:top w:val="none" w:sz="0" w:space="0" w:color="auto"/>
        <w:left w:val="none" w:sz="0" w:space="0" w:color="auto"/>
        <w:bottom w:val="none" w:sz="0" w:space="0" w:color="auto"/>
        <w:right w:val="none" w:sz="0" w:space="0" w:color="auto"/>
      </w:divBdr>
      <w:divsChild>
        <w:div w:id="1474904613">
          <w:marLeft w:val="547"/>
          <w:marRight w:val="0"/>
          <w:marTop w:val="77"/>
          <w:marBottom w:val="0"/>
          <w:divBdr>
            <w:top w:val="none" w:sz="0" w:space="0" w:color="auto"/>
            <w:left w:val="none" w:sz="0" w:space="0" w:color="auto"/>
            <w:bottom w:val="none" w:sz="0" w:space="0" w:color="auto"/>
            <w:right w:val="none" w:sz="0" w:space="0" w:color="auto"/>
          </w:divBdr>
        </w:div>
        <w:div w:id="2118864152">
          <w:marLeft w:val="547"/>
          <w:marRight w:val="0"/>
          <w:marTop w:val="77"/>
          <w:marBottom w:val="0"/>
          <w:divBdr>
            <w:top w:val="none" w:sz="0" w:space="0" w:color="auto"/>
            <w:left w:val="none" w:sz="0" w:space="0" w:color="auto"/>
            <w:bottom w:val="none" w:sz="0" w:space="0" w:color="auto"/>
            <w:right w:val="none" w:sz="0" w:space="0" w:color="auto"/>
          </w:divBdr>
        </w:div>
        <w:div w:id="538247391">
          <w:marLeft w:val="547"/>
          <w:marRight w:val="0"/>
          <w:marTop w:val="77"/>
          <w:marBottom w:val="0"/>
          <w:divBdr>
            <w:top w:val="none" w:sz="0" w:space="0" w:color="auto"/>
            <w:left w:val="none" w:sz="0" w:space="0" w:color="auto"/>
            <w:bottom w:val="none" w:sz="0" w:space="0" w:color="auto"/>
            <w:right w:val="none" w:sz="0" w:space="0" w:color="auto"/>
          </w:divBdr>
        </w:div>
        <w:div w:id="437139420">
          <w:marLeft w:val="547"/>
          <w:marRight w:val="0"/>
          <w:marTop w:val="77"/>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78500172">
      <w:bodyDiv w:val="1"/>
      <w:marLeft w:val="0"/>
      <w:marRight w:val="0"/>
      <w:marTop w:val="0"/>
      <w:marBottom w:val="0"/>
      <w:divBdr>
        <w:top w:val="none" w:sz="0" w:space="0" w:color="auto"/>
        <w:left w:val="none" w:sz="0" w:space="0" w:color="auto"/>
        <w:bottom w:val="none" w:sz="0" w:space="0" w:color="auto"/>
        <w:right w:val="none" w:sz="0" w:space="0" w:color="auto"/>
      </w:divBdr>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497503765">
      <w:bodyDiv w:val="1"/>
      <w:marLeft w:val="0"/>
      <w:marRight w:val="0"/>
      <w:marTop w:val="0"/>
      <w:marBottom w:val="0"/>
      <w:divBdr>
        <w:top w:val="none" w:sz="0" w:space="0" w:color="auto"/>
        <w:left w:val="none" w:sz="0" w:space="0" w:color="auto"/>
        <w:bottom w:val="none" w:sz="0" w:space="0" w:color="auto"/>
        <w:right w:val="none" w:sz="0" w:space="0" w:color="auto"/>
      </w:divBdr>
    </w:div>
    <w:div w:id="506790681">
      <w:bodyDiv w:val="1"/>
      <w:marLeft w:val="0"/>
      <w:marRight w:val="0"/>
      <w:marTop w:val="0"/>
      <w:marBottom w:val="0"/>
      <w:divBdr>
        <w:top w:val="none" w:sz="0" w:space="0" w:color="auto"/>
        <w:left w:val="none" w:sz="0" w:space="0" w:color="auto"/>
        <w:bottom w:val="none" w:sz="0" w:space="0" w:color="auto"/>
        <w:right w:val="none" w:sz="0" w:space="0" w:color="auto"/>
      </w:divBdr>
      <w:divsChild>
        <w:div w:id="1150369056">
          <w:marLeft w:val="547"/>
          <w:marRight w:val="0"/>
          <w:marTop w:val="154"/>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6023373">
      <w:bodyDiv w:val="1"/>
      <w:marLeft w:val="0"/>
      <w:marRight w:val="0"/>
      <w:marTop w:val="0"/>
      <w:marBottom w:val="0"/>
      <w:divBdr>
        <w:top w:val="none" w:sz="0" w:space="0" w:color="auto"/>
        <w:left w:val="none" w:sz="0" w:space="0" w:color="auto"/>
        <w:bottom w:val="none" w:sz="0" w:space="0" w:color="auto"/>
        <w:right w:val="none" w:sz="0" w:space="0" w:color="auto"/>
      </w:divBdr>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53081729">
      <w:bodyDiv w:val="1"/>
      <w:marLeft w:val="0"/>
      <w:marRight w:val="0"/>
      <w:marTop w:val="0"/>
      <w:marBottom w:val="0"/>
      <w:divBdr>
        <w:top w:val="none" w:sz="0" w:space="0" w:color="auto"/>
        <w:left w:val="none" w:sz="0" w:space="0" w:color="auto"/>
        <w:bottom w:val="none" w:sz="0" w:space="0" w:color="auto"/>
        <w:right w:val="none" w:sz="0" w:space="0" w:color="auto"/>
      </w:divBdr>
      <w:divsChild>
        <w:div w:id="1184055809">
          <w:marLeft w:val="2160"/>
          <w:marRight w:val="0"/>
          <w:marTop w:val="115"/>
          <w:marBottom w:val="0"/>
          <w:divBdr>
            <w:top w:val="none" w:sz="0" w:space="0" w:color="auto"/>
            <w:left w:val="none" w:sz="0" w:space="0" w:color="auto"/>
            <w:bottom w:val="none" w:sz="0" w:space="0" w:color="auto"/>
            <w:right w:val="none" w:sz="0" w:space="0" w:color="auto"/>
          </w:divBdr>
        </w:div>
        <w:div w:id="201285109">
          <w:marLeft w:val="2160"/>
          <w:marRight w:val="0"/>
          <w:marTop w:val="115"/>
          <w:marBottom w:val="0"/>
          <w:divBdr>
            <w:top w:val="none" w:sz="0" w:space="0" w:color="auto"/>
            <w:left w:val="none" w:sz="0" w:space="0" w:color="auto"/>
            <w:bottom w:val="none" w:sz="0" w:space="0" w:color="auto"/>
            <w:right w:val="none" w:sz="0" w:space="0" w:color="auto"/>
          </w:divBdr>
        </w:div>
        <w:div w:id="275720625">
          <w:marLeft w:val="2160"/>
          <w:marRight w:val="0"/>
          <w:marTop w:val="115"/>
          <w:marBottom w:val="0"/>
          <w:divBdr>
            <w:top w:val="none" w:sz="0" w:space="0" w:color="auto"/>
            <w:left w:val="none" w:sz="0" w:space="0" w:color="auto"/>
            <w:bottom w:val="none" w:sz="0" w:space="0" w:color="auto"/>
            <w:right w:val="none" w:sz="0" w:space="0" w:color="auto"/>
          </w:divBdr>
        </w:div>
        <w:div w:id="1973098729">
          <w:marLeft w:val="2160"/>
          <w:marRight w:val="0"/>
          <w:marTop w:val="115"/>
          <w:marBottom w:val="0"/>
          <w:divBdr>
            <w:top w:val="none" w:sz="0" w:space="0" w:color="auto"/>
            <w:left w:val="none" w:sz="0" w:space="0" w:color="auto"/>
            <w:bottom w:val="none" w:sz="0" w:space="0" w:color="auto"/>
            <w:right w:val="none" w:sz="0" w:space="0" w:color="auto"/>
          </w:divBdr>
        </w:div>
      </w:divsChild>
    </w:div>
    <w:div w:id="560406078">
      <w:bodyDiv w:val="1"/>
      <w:marLeft w:val="0"/>
      <w:marRight w:val="0"/>
      <w:marTop w:val="0"/>
      <w:marBottom w:val="0"/>
      <w:divBdr>
        <w:top w:val="none" w:sz="0" w:space="0" w:color="auto"/>
        <w:left w:val="none" w:sz="0" w:space="0" w:color="auto"/>
        <w:bottom w:val="none" w:sz="0" w:space="0" w:color="auto"/>
        <w:right w:val="none" w:sz="0" w:space="0" w:color="auto"/>
      </w:divBdr>
    </w:div>
    <w:div w:id="562566011">
      <w:bodyDiv w:val="1"/>
      <w:marLeft w:val="0"/>
      <w:marRight w:val="0"/>
      <w:marTop w:val="0"/>
      <w:marBottom w:val="0"/>
      <w:divBdr>
        <w:top w:val="none" w:sz="0" w:space="0" w:color="auto"/>
        <w:left w:val="none" w:sz="0" w:space="0" w:color="auto"/>
        <w:bottom w:val="none" w:sz="0" w:space="0" w:color="auto"/>
        <w:right w:val="none" w:sz="0" w:space="0" w:color="auto"/>
      </w:divBdr>
      <w:divsChild>
        <w:div w:id="2045520914">
          <w:marLeft w:val="1800"/>
          <w:marRight w:val="0"/>
          <w:marTop w:val="96"/>
          <w:marBottom w:val="0"/>
          <w:divBdr>
            <w:top w:val="none" w:sz="0" w:space="0" w:color="auto"/>
            <w:left w:val="none" w:sz="0" w:space="0" w:color="auto"/>
            <w:bottom w:val="none" w:sz="0" w:space="0" w:color="auto"/>
            <w:right w:val="none" w:sz="0" w:space="0" w:color="auto"/>
          </w:divBdr>
        </w:div>
        <w:div w:id="1704556512">
          <w:marLeft w:val="1800"/>
          <w:marRight w:val="0"/>
          <w:marTop w:val="96"/>
          <w:marBottom w:val="0"/>
          <w:divBdr>
            <w:top w:val="none" w:sz="0" w:space="0" w:color="auto"/>
            <w:left w:val="none" w:sz="0" w:space="0" w:color="auto"/>
            <w:bottom w:val="none" w:sz="0" w:space="0" w:color="auto"/>
            <w:right w:val="none" w:sz="0" w:space="0" w:color="auto"/>
          </w:divBdr>
        </w:div>
        <w:div w:id="973563599">
          <w:marLeft w:val="1800"/>
          <w:marRight w:val="0"/>
          <w:marTop w:val="96"/>
          <w:marBottom w:val="0"/>
          <w:divBdr>
            <w:top w:val="none" w:sz="0" w:space="0" w:color="auto"/>
            <w:left w:val="none" w:sz="0" w:space="0" w:color="auto"/>
            <w:bottom w:val="none" w:sz="0" w:space="0" w:color="auto"/>
            <w:right w:val="none" w:sz="0" w:space="0" w:color="auto"/>
          </w:divBdr>
        </w:div>
        <w:div w:id="928345003">
          <w:marLeft w:val="180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22157168">
      <w:bodyDiv w:val="1"/>
      <w:marLeft w:val="0"/>
      <w:marRight w:val="0"/>
      <w:marTop w:val="0"/>
      <w:marBottom w:val="0"/>
      <w:divBdr>
        <w:top w:val="none" w:sz="0" w:space="0" w:color="auto"/>
        <w:left w:val="none" w:sz="0" w:space="0" w:color="auto"/>
        <w:bottom w:val="none" w:sz="0" w:space="0" w:color="auto"/>
        <w:right w:val="none" w:sz="0" w:space="0" w:color="auto"/>
      </w:divBdr>
      <w:divsChild>
        <w:div w:id="552817457">
          <w:marLeft w:val="547"/>
          <w:marRight w:val="0"/>
          <w:marTop w:val="0"/>
          <w:marBottom w:val="0"/>
          <w:divBdr>
            <w:top w:val="none" w:sz="0" w:space="0" w:color="auto"/>
            <w:left w:val="none" w:sz="0" w:space="0" w:color="auto"/>
            <w:bottom w:val="none" w:sz="0" w:space="0" w:color="auto"/>
            <w:right w:val="none" w:sz="0" w:space="0" w:color="auto"/>
          </w:divBdr>
        </w:div>
        <w:div w:id="725882634">
          <w:marLeft w:val="547"/>
          <w:marRight w:val="0"/>
          <w:marTop w:val="0"/>
          <w:marBottom w:val="0"/>
          <w:divBdr>
            <w:top w:val="none" w:sz="0" w:space="0" w:color="auto"/>
            <w:left w:val="none" w:sz="0" w:space="0" w:color="auto"/>
            <w:bottom w:val="none" w:sz="0" w:space="0" w:color="auto"/>
            <w:right w:val="none" w:sz="0" w:space="0" w:color="auto"/>
          </w:divBdr>
        </w:div>
        <w:div w:id="1221594204">
          <w:marLeft w:val="547"/>
          <w:marRight w:val="0"/>
          <w:marTop w:val="0"/>
          <w:marBottom w:val="0"/>
          <w:divBdr>
            <w:top w:val="none" w:sz="0" w:space="0" w:color="auto"/>
            <w:left w:val="none" w:sz="0" w:space="0" w:color="auto"/>
            <w:bottom w:val="none" w:sz="0" w:space="0" w:color="auto"/>
            <w:right w:val="none" w:sz="0" w:space="0" w:color="auto"/>
          </w:divBdr>
        </w:div>
      </w:divsChild>
    </w:div>
    <w:div w:id="625240748">
      <w:bodyDiv w:val="1"/>
      <w:marLeft w:val="0"/>
      <w:marRight w:val="0"/>
      <w:marTop w:val="0"/>
      <w:marBottom w:val="0"/>
      <w:divBdr>
        <w:top w:val="none" w:sz="0" w:space="0" w:color="auto"/>
        <w:left w:val="none" w:sz="0" w:space="0" w:color="auto"/>
        <w:bottom w:val="none" w:sz="0" w:space="0" w:color="auto"/>
        <w:right w:val="none" w:sz="0" w:space="0" w:color="auto"/>
      </w:divBdr>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59501071">
      <w:bodyDiv w:val="1"/>
      <w:marLeft w:val="0"/>
      <w:marRight w:val="0"/>
      <w:marTop w:val="0"/>
      <w:marBottom w:val="0"/>
      <w:divBdr>
        <w:top w:val="none" w:sz="0" w:space="0" w:color="auto"/>
        <w:left w:val="none" w:sz="0" w:space="0" w:color="auto"/>
        <w:bottom w:val="none" w:sz="0" w:space="0" w:color="auto"/>
        <w:right w:val="none" w:sz="0" w:space="0" w:color="auto"/>
      </w:divBdr>
    </w:div>
    <w:div w:id="662049281">
      <w:bodyDiv w:val="1"/>
      <w:marLeft w:val="0"/>
      <w:marRight w:val="0"/>
      <w:marTop w:val="0"/>
      <w:marBottom w:val="0"/>
      <w:divBdr>
        <w:top w:val="none" w:sz="0" w:space="0" w:color="auto"/>
        <w:left w:val="none" w:sz="0" w:space="0" w:color="auto"/>
        <w:bottom w:val="none" w:sz="0" w:space="0" w:color="auto"/>
        <w:right w:val="none" w:sz="0" w:space="0" w:color="auto"/>
      </w:divBdr>
      <w:divsChild>
        <w:div w:id="1119495745">
          <w:marLeft w:val="806"/>
          <w:marRight w:val="0"/>
          <w:marTop w:val="115"/>
          <w:marBottom w:val="0"/>
          <w:divBdr>
            <w:top w:val="none" w:sz="0" w:space="0" w:color="auto"/>
            <w:left w:val="none" w:sz="0" w:space="0" w:color="auto"/>
            <w:bottom w:val="none" w:sz="0" w:space="0" w:color="auto"/>
            <w:right w:val="none" w:sz="0" w:space="0" w:color="auto"/>
          </w:divBdr>
        </w:div>
        <w:div w:id="1184242616">
          <w:marLeft w:val="806"/>
          <w:marRight w:val="0"/>
          <w:marTop w:val="115"/>
          <w:marBottom w:val="0"/>
          <w:divBdr>
            <w:top w:val="none" w:sz="0" w:space="0" w:color="auto"/>
            <w:left w:val="none" w:sz="0" w:space="0" w:color="auto"/>
            <w:bottom w:val="none" w:sz="0" w:space="0" w:color="auto"/>
            <w:right w:val="none" w:sz="0" w:space="0" w:color="auto"/>
          </w:divBdr>
        </w:div>
        <w:div w:id="1633359987">
          <w:marLeft w:val="806"/>
          <w:marRight w:val="0"/>
          <w:marTop w:val="115"/>
          <w:marBottom w:val="0"/>
          <w:divBdr>
            <w:top w:val="none" w:sz="0" w:space="0" w:color="auto"/>
            <w:left w:val="none" w:sz="0" w:space="0" w:color="auto"/>
            <w:bottom w:val="none" w:sz="0" w:space="0" w:color="auto"/>
            <w:right w:val="none" w:sz="0" w:space="0" w:color="auto"/>
          </w:divBdr>
        </w:div>
        <w:div w:id="297997098">
          <w:marLeft w:val="806"/>
          <w:marRight w:val="0"/>
          <w:marTop w:val="115"/>
          <w:marBottom w:val="0"/>
          <w:divBdr>
            <w:top w:val="none" w:sz="0" w:space="0" w:color="auto"/>
            <w:left w:val="none" w:sz="0" w:space="0" w:color="auto"/>
            <w:bottom w:val="none" w:sz="0" w:space="0" w:color="auto"/>
            <w:right w:val="none" w:sz="0" w:space="0" w:color="auto"/>
          </w:divBdr>
        </w:div>
        <w:div w:id="155924375">
          <w:marLeft w:val="806"/>
          <w:marRight w:val="0"/>
          <w:marTop w:val="115"/>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81128481">
      <w:bodyDiv w:val="1"/>
      <w:marLeft w:val="0"/>
      <w:marRight w:val="0"/>
      <w:marTop w:val="0"/>
      <w:marBottom w:val="0"/>
      <w:divBdr>
        <w:top w:val="none" w:sz="0" w:space="0" w:color="auto"/>
        <w:left w:val="none" w:sz="0" w:space="0" w:color="auto"/>
        <w:bottom w:val="none" w:sz="0" w:space="0" w:color="auto"/>
        <w:right w:val="none" w:sz="0" w:space="0" w:color="auto"/>
      </w:divBdr>
      <w:divsChild>
        <w:div w:id="2132435739">
          <w:marLeft w:val="965"/>
          <w:marRight w:val="0"/>
          <w:marTop w:val="134"/>
          <w:marBottom w:val="0"/>
          <w:divBdr>
            <w:top w:val="none" w:sz="0" w:space="0" w:color="auto"/>
            <w:left w:val="none" w:sz="0" w:space="0" w:color="auto"/>
            <w:bottom w:val="none" w:sz="0" w:space="0" w:color="auto"/>
            <w:right w:val="none" w:sz="0" w:space="0" w:color="auto"/>
          </w:divBdr>
        </w:div>
        <w:div w:id="1585190609">
          <w:marLeft w:val="965"/>
          <w:marRight w:val="0"/>
          <w:marTop w:val="134"/>
          <w:marBottom w:val="0"/>
          <w:divBdr>
            <w:top w:val="none" w:sz="0" w:space="0" w:color="auto"/>
            <w:left w:val="none" w:sz="0" w:space="0" w:color="auto"/>
            <w:bottom w:val="none" w:sz="0" w:space="0" w:color="auto"/>
            <w:right w:val="none" w:sz="0" w:space="0" w:color="auto"/>
          </w:divBdr>
        </w:div>
        <w:div w:id="11759558">
          <w:marLeft w:val="965"/>
          <w:marRight w:val="0"/>
          <w:marTop w:val="134"/>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25107656">
      <w:bodyDiv w:val="1"/>
      <w:marLeft w:val="0"/>
      <w:marRight w:val="0"/>
      <w:marTop w:val="0"/>
      <w:marBottom w:val="0"/>
      <w:divBdr>
        <w:top w:val="none" w:sz="0" w:space="0" w:color="auto"/>
        <w:left w:val="none" w:sz="0" w:space="0" w:color="auto"/>
        <w:bottom w:val="none" w:sz="0" w:space="0" w:color="auto"/>
        <w:right w:val="none" w:sz="0" w:space="0" w:color="auto"/>
      </w:divBdr>
      <w:divsChild>
        <w:div w:id="854727421">
          <w:marLeft w:val="547"/>
          <w:marRight w:val="0"/>
          <w:marTop w:val="77"/>
          <w:marBottom w:val="0"/>
          <w:divBdr>
            <w:top w:val="none" w:sz="0" w:space="0" w:color="auto"/>
            <w:left w:val="none" w:sz="0" w:space="0" w:color="auto"/>
            <w:bottom w:val="none" w:sz="0" w:space="0" w:color="auto"/>
            <w:right w:val="none" w:sz="0" w:space="0" w:color="auto"/>
          </w:divBdr>
        </w:div>
        <w:div w:id="1616592144">
          <w:marLeft w:val="547"/>
          <w:marRight w:val="0"/>
          <w:marTop w:val="77"/>
          <w:marBottom w:val="0"/>
          <w:divBdr>
            <w:top w:val="none" w:sz="0" w:space="0" w:color="auto"/>
            <w:left w:val="none" w:sz="0" w:space="0" w:color="auto"/>
            <w:bottom w:val="none" w:sz="0" w:space="0" w:color="auto"/>
            <w:right w:val="none" w:sz="0" w:space="0" w:color="auto"/>
          </w:divBdr>
        </w:div>
        <w:div w:id="94785258">
          <w:marLeft w:val="547"/>
          <w:marRight w:val="0"/>
          <w:marTop w:val="77"/>
          <w:marBottom w:val="0"/>
          <w:divBdr>
            <w:top w:val="none" w:sz="0" w:space="0" w:color="auto"/>
            <w:left w:val="none" w:sz="0" w:space="0" w:color="auto"/>
            <w:bottom w:val="none" w:sz="0" w:space="0" w:color="auto"/>
            <w:right w:val="none" w:sz="0" w:space="0" w:color="auto"/>
          </w:divBdr>
        </w:div>
        <w:div w:id="269434435">
          <w:marLeft w:val="547"/>
          <w:marRight w:val="0"/>
          <w:marTop w:val="77"/>
          <w:marBottom w:val="0"/>
          <w:divBdr>
            <w:top w:val="none" w:sz="0" w:space="0" w:color="auto"/>
            <w:left w:val="none" w:sz="0" w:space="0" w:color="auto"/>
            <w:bottom w:val="none" w:sz="0" w:space="0" w:color="auto"/>
            <w:right w:val="none" w:sz="0" w:space="0" w:color="auto"/>
          </w:divBdr>
        </w:div>
        <w:div w:id="665518935">
          <w:marLeft w:val="547"/>
          <w:marRight w:val="0"/>
          <w:marTop w:val="77"/>
          <w:marBottom w:val="0"/>
          <w:divBdr>
            <w:top w:val="none" w:sz="0" w:space="0" w:color="auto"/>
            <w:left w:val="none" w:sz="0" w:space="0" w:color="auto"/>
            <w:bottom w:val="none" w:sz="0" w:space="0" w:color="auto"/>
            <w:right w:val="none" w:sz="0" w:space="0" w:color="auto"/>
          </w:divBdr>
        </w:div>
        <w:div w:id="1571623087">
          <w:marLeft w:val="547"/>
          <w:marRight w:val="0"/>
          <w:marTop w:val="77"/>
          <w:marBottom w:val="0"/>
          <w:divBdr>
            <w:top w:val="none" w:sz="0" w:space="0" w:color="auto"/>
            <w:left w:val="none" w:sz="0" w:space="0" w:color="auto"/>
            <w:bottom w:val="none" w:sz="0" w:space="0" w:color="auto"/>
            <w:right w:val="none" w:sz="0" w:space="0" w:color="auto"/>
          </w:divBdr>
        </w:div>
        <w:div w:id="1437015653">
          <w:marLeft w:val="547"/>
          <w:marRight w:val="0"/>
          <w:marTop w:val="77"/>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50977821">
      <w:bodyDiv w:val="1"/>
      <w:marLeft w:val="0"/>
      <w:marRight w:val="0"/>
      <w:marTop w:val="0"/>
      <w:marBottom w:val="0"/>
      <w:divBdr>
        <w:top w:val="none" w:sz="0" w:space="0" w:color="auto"/>
        <w:left w:val="none" w:sz="0" w:space="0" w:color="auto"/>
        <w:bottom w:val="none" w:sz="0" w:space="0" w:color="auto"/>
        <w:right w:val="none" w:sz="0" w:space="0" w:color="auto"/>
      </w:divBdr>
    </w:div>
    <w:div w:id="770397194">
      <w:bodyDiv w:val="1"/>
      <w:marLeft w:val="0"/>
      <w:marRight w:val="0"/>
      <w:marTop w:val="0"/>
      <w:marBottom w:val="0"/>
      <w:divBdr>
        <w:top w:val="none" w:sz="0" w:space="0" w:color="auto"/>
        <w:left w:val="none" w:sz="0" w:space="0" w:color="auto"/>
        <w:bottom w:val="none" w:sz="0" w:space="0" w:color="auto"/>
        <w:right w:val="none" w:sz="0" w:space="0" w:color="auto"/>
      </w:divBdr>
      <w:divsChild>
        <w:div w:id="1593009620">
          <w:marLeft w:val="576"/>
          <w:marRight w:val="0"/>
          <w:marTop w:val="91"/>
          <w:marBottom w:val="0"/>
          <w:divBdr>
            <w:top w:val="none" w:sz="0" w:space="0" w:color="auto"/>
            <w:left w:val="none" w:sz="0" w:space="0" w:color="auto"/>
            <w:bottom w:val="none" w:sz="0" w:space="0" w:color="auto"/>
            <w:right w:val="none" w:sz="0" w:space="0" w:color="auto"/>
          </w:divBdr>
        </w:div>
      </w:divsChild>
    </w:div>
    <w:div w:id="782001386">
      <w:bodyDiv w:val="1"/>
      <w:marLeft w:val="0"/>
      <w:marRight w:val="0"/>
      <w:marTop w:val="0"/>
      <w:marBottom w:val="0"/>
      <w:divBdr>
        <w:top w:val="none" w:sz="0" w:space="0" w:color="auto"/>
        <w:left w:val="none" w:sz="0" w:space="0" w:color="auto"/>
        <w:bottom w:val="none" w:sz="0" w:space="0" w:color="auto"/>
        <w:right w:val="none" w:sz="0" w:space="0" w:color="auto"/>
      </w:divBdr>
      <w:divsChild>
        <w:div w:id="819542121">
          <w:marLeft w:val="965"/>
          <w:marRight w:val="0"/>
          <w:marTop w:val="154"/>
          <w:marBottom w:val="0"/>
          <w:divBdr>
            <w:top w:val="none" w:sz="0" w:space="0" w:color="auto"/>
            <w:left w:val="none" w:sz="0" w:space="0" w:color="auto"/>
            <w:bottom w:val="none" w:sz="0" w:space="0" w:color="auto"/>
            <w:right w:val="none" w:sz="0" w:space="0" w:color="auto"/>
          </w:divBdr>
        </w:div>
        <w:div w:id="1128621787">
          <w:marLeft w:val="965"/>
          <w:marRight w:val="0"/>
          <w:marTop w:val="154"/>
          <w:marBottom w:val="0"/>
          <w:divBdr>
            <w:top w:val="none" w:sz="0" w:space="0" w:color="auto"/>
            <w:left w:val="none" w:sz="0" w:space="0" w:color="auto"/>
            <w:bottom w:val="none" w:sz="0" w:space="0" w:color="auto"/>
            <w:right w:val="none" w:sz="0" w:space="0" w:color="auto"/>
          </w:divBdr>
        </w:div>
        <w:div w:id="549419643">
          <w:marLeft w:val="3485"/>
          <w:marRight w:val="0"/>
          <w:marTop w:val="134"/>
          <w:marBottom w:val="0"/>
          <w:divBdr>
            <w:top w:val="none" w:sz="0" w:space="0" w:color="auto"/>
            <w:left w:val="none" w:sz="0" w:space="0" w:color="auto"/>
            <w:bottom w:val="none" w:sz="0" w:space="0" w:color="auto"/>
            <w:right w:val="none" w:sz="0" w:space="0" w:color="auto"/>
          </w:divBdr>
        </w:div>
        <w:div w:id="789397440">
          <w:marLeft w:val="3485"/>
          <w:marRight w:val="0"/>
          <w:marTop w:val="134"/>
          <w:marBottom w:val="0"/>
          <w:divBdr>
            <w:top w:val="none" w:sz="0" w:space="0" w:color="auto"/>
            <w:left w:val="none" w:sz="0" w:space="0" w:color="auto"/>
            <w:bottom w:val="none" w:sz="0" w:space="0" w:color="auto"/>
            <w:right w:val="none" w:sz="0" w:space="0" w:color="auto"/>
          </w:divBdr>
        </w:div>
        <w:div w:id="559367199">
          <w:marLeft w:val="3485"/>
          <w:marRight w:val="0"/>
          <w:marTop w:val="134"/>
          <w:marBottom w:val="0"/>
          <w:divBdr>
            <w:top w:val="none" w:sz="0" w:space="0" w:color="auto"/>
            <w:left w:val="none" w:sz="0" w:space="0" w:color="auto"/>
            <w:bottom w:val="none" w:sz="0" w:space="0" w:color="auto"/>
            <w:right w:val="none" w:sz="0" w:space="0" w:color="auto"/>
          </w:divBdr>
        </w:div>
        <w:div w:id="740835639">
          <w:marLeft w:val="3485"/>
          <w:marRight w:val="0"/>
          <w:marTop w:val="134"/>
          <w:marBottom w:val="0"/>
          <w:divBdr>
            <w:top w:val="none" w:sz="0" w:space="0" w:color="auto"/>
            <w:left w:val="none" w:sz="0" w:space="0" w:color="auto"/>
            <w:bottom w:val="none" w:sz="0" w:space="0" w:color="auto"/>
            <w:right w:val="none" w:sz="0" w:space="0" w:color="auto"/>
          </w:divBdr>
        </w:div>
        <w:div w:id="1940287223">
          <w:marLeft w:val="3485"/>
          <w:marRight w:val="0"/>
          <w:marTop w:val="134"/>
          <w:marBottom w:val="0"/>
          <w:divBdr>
            <w:top w:val="none" w:sz="0" w:space="0" w:color="auto"/>
            <w:left w:val="none" w:sz="0" w:space="0" w:color="auto"/>
            <w:bottom w:val="none" w:sz="0" w:space="0" w:color="auto"/>
            <w:right w:val="none" w:sz="0" w:space="0" w:color="auto"/>
          </w:divBdr>
        </w:div>
      </w:divsChild>
    </w:div>
    <w:div w:id="782651983">
      <w:bodyDiv w:val="1"/>
      <w:marLeft w:val="0"/>
      <w:marRight w:val="0"/>
      <w:marTop w:val="0"/>
      <w:marBottom w:val="0"/>
      <w:divBdr>
        <w:top w:val="none" w:sz="0" w:space="0" w:color="auto"/>
        <w:left w:val="none" w:sz="0" w:space="0" w:color="auto"/>
        <w:bottom w:val="none" w:sz="0" w:space="0" w:color="auto"/>
        <w:right w:val="none" w:sz="0" w:space="0" w:color="auto"/>
      </w:divBdr>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791288872">
      <w:bodyDiv w:val="1"/>
      <w:marLeft w:val="0"/>
      <w:marRight w:val="0"/>
      <w:marTop w:val="0"/>
      <w:marBottom w:val="0"/>
      <w:divBdr>
        <w:top w:val="none" w:sz="0" w:space="0" w:color="auto"/>
        <w:left w:val="none" w:sz="0" w:space="0" w:color="auto"/>
        <w:bottom w:val="none" w:sz="0" w:space="0" w:color="auto"/>
        <w:right w:val="none" w:sz="0" w:space="0" w:color="auto"/>
      </w:divBdr>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15223438">
      <w:bodyDiv w:val="1"/>
      <w:marLeft w:val="0"/>
      <w:marRight w:val="0"/>
      <w:marTop w:val="0"/>
      <w:marBottom w:val="0"/>
      <w:divBdr>
        <w:top w:val="none" w:sz="0" w:space="0" w:color="auto"/>
        <w:left w:val="none" w:sz="0" w:space="0" w:color="auto"/>
        <w:bottom w:val="none" w:sz="0" w:space="0" w:color="auto"/>
        <w:right w:val="none" w:sz="0" w:space="0" w:color="auto"/>
      </w:divBdr>
      <w:divsChild>
        <w:div w:id="1557618369">
          <w:marLeft w:val="547"/>
          <w:marRight w:val="0"/>
          <w:marTop w:val="77"/>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43861337">
      <w:bodyDiv w:val="1"/>
      <w:marLeft w:val="0"/>
      <w:marRight w:val="0"/>
      <w:marTop w:val="0"/>
      <w:marBottom w:val="0"/>
      <w:divBdr>
        <w:top w:val="none" w:sz="0" w:space="0" w:color="auto"/>
        <w:left w:val="none" w:sz="0" w:space="0" w:color="auto"/>
        <w:bottom w:val="none" w:sz="0" w:space="0" w:color="auto"/>
        <w:right w:val="none" w:sz="0" w:space="0" w:color="auto"/>
      </w:divBdr>
      <w:divsChild>
        <w:div w:id="1288271962">
          <w:marLeft w:val="2160"/>
          <w:marRight w:val="0"/>
          <w:marTop w:val="134"/>
          <w:marBottom w:val="0"/>
          <w:divBdr>
            <w:top w:val="none" w:sz="0" w:space="0" w:color="auto"/>
            <w:left w:val="none" w:sz="0" w:space="0" w:color="auto"/>
            <w:bottom w:val="none" w:sz="0" w:space="0" w:color="auto"/>
            <w:right w:val="none" w:sz="0" w:space="0" w:color="auto"/>
          </w:divBdr>
        </w:div>
        <w:div w:id="1979992125">
          <w:marLeft w:val="2160"/>
          <w:marRight w:val="0"/>
          <w:marTop w:val="134"/>
          <w:marBottom w:val="0"/>
          <w:divBdr>
            <w:top w:val="none" w:sz="0" w:space="0" w:color="auto"/>
            <w:left w:val="none" w:sz="0" w:space="0" w:color="auto"/>
            <w:bottom w:val="none" w:sz="0" w:space="0" w:color="auto"/>
            <w:right w:val="none" w:sz="0" w:space="0" w:color="auto"/>
          </w:divBdr>
        </w:div>
        <w:div w:id="1247492144">
          <w:marLeft w:val="2160"/>
          <w:marRight w:val="0"/>
          <w:marTop w:val="134"/>
          <w:marBottom w:val="0"/>
          <w:divBdr>
            <w:top w:val="none" w:sz="0" w:space="0" w:color="auto"/>
            <w:left w:val="none" w:sz="0" w:space="0" w:color="auto"/>
            <w:bottom w:val="none" w:sz="0" w:space="0" w:color="auto"/>
            <w:right w:val="none" w:sz="0" w:space="0" w:color="auto"/>
          </w:divBdr>
        </w:div>
      </w:divsChild>
    </w:div>
    <w:div w:id="851145384">
      <w:bodyDiv w:val="1"/>
      <w:marLeft w:val="0"/>
      <w:marRight w:val="0"/>
      <w:marTop w:val="0"/>
      <w:marBottom w:val="0"/>
      <w:divBdr>
        <w:top w:val="none" w:sz="0" w:space="0" w:color="auto"/>
        <w:left w:val="none" w:sz="0" w:space="0" w:color="auto"/>
        <w:bottom w:val="none" w:sz="0" w:space="0" w:color="auto"/>
        <w:right w:val="none" w:sz="0" w:space="0" w:color="auto"/>
      </w:divBdr>
      <w:divsChild>
        <w:div w:id="1247496130">
          <w:marLeft w:val="965"/>
          <w:marRight w:val="0"/>
          <w:marTop w:val="154"/>
          <w:marBottom w:val="0"/>
          <w:divBdr>
            <w:top w:val="none" w:sz="0" w:space="0" w:color="auto"/>
            <w:left w:val="none" w:sz="0" w:space="0" w:color="auto"/>
            <w:bottom w:val="none" w:sz="0" w:space="0" w:color="auto"/>
            <w:right w:val="none" w:sz="0" w:space="0" w:color="auto"/>
          </w:divBdr>
        </w:div>
        <w:div w:id="1129323710">
          <w:marLeft w:val="2765"/>
          <w:marRight w:val="0"/>
          <w:marTop w:val="134"/>
          <w:marBottom w:val="0"/>
          <w:divBdr>
            <w:top w:val="none" w:sz="0" w:space="0" w:color="auto"/>
            <w:left w:val="none" w:sz="0" w:space="0" w:color="auto"/>
            <w:bottom w:val="none" w:sz="0" w:space="0" w:color="auto"/>
            <w:right w:val="none" w:sz="0" w:space="0" w:color="auto"/>
          </w:divBdr>
        </w:div>
        <w:div w:id="1056659263">
          <w:marLeft w:val="2765"/>
          <w:marRight w:val="0"/>
          <w:marTop w:val="134"/>
          <w:marBottom w:val="0"/>
          <w:divBdr>
            <w:top w:val="none" w:sz="0" w:space="0" w:color="auto"/>
            <w:left w:val="none" w:sz="0" w:space="0" w:color="auto"/>
            <w:bottom w:val="none" w:sz="0" w:space="0" w:color="auto"/>
            <w:right w:val="none" w:sz="0" w:space="0" w:color="auto"/>
          </w:divBdr>
        </w:div>
      </w:divsChild>
    </w:div>
    <w:div w:id="851576623">
      <w:bodyDiv w:val="1"/>
      <w:marLeft w:val="0"/>
      <w:marRight w:val="0"/>
      <w:marTop w:val="0"/>
      <w:marBottom w:val="0"/>
      <w:divBdr>
        <w:top w:val="none" w:sz="0" w:space="0" w:color="auto"/>
        <w:left w:val="none" w:sz="0" w:space="0" w:color="auto"/>
        <w:bottom w:val="none" w:sz="0" w:space="0" w:color="auto"/>
        <w:right w:val="none" w:sz="0" w:space="0" w:color="auto"/>
      </w:divBdr>
      <w:divsChild>
        <w:div w:id="1070154586">
          <w:marLeft w:val="806"/>
          <w:marRight w:val="0"/>
          <w:marTop w:val="144"/>
          <w:marBottom w:val="0"/>
          <w:divBdr>
            <w:top w:val="none" w:sz="0" w:space="0" w:color="auto"/>
            <w:left w:val="none" w:sz="0" w:space="0" w:color="auto"/>
            <w:bottom w:val="none" w:sz="0" w:space="0" w:color="auto"/>
            <w:right w:val="none" w:sz="0" w:space="0" w:color="auto"/>
          </w:divBdr>
        </w:div>
        <w:div w:id="588079733">
          <w:marLeft w:val="806"/>
          <w:marRight w:val="0"/>
          <w:marTop w:val="144"/>
          <w:marBottom w:val="0"/>
          <w:divBdr>
            <w:top w:val="none" w:sz="0" w:space="0" w:color="auto"/>
            <w:left w:val="none" w:sz="0" w:space="0" w:color="auto"/>
            <w:bottom w:val="none" w:sz="0" w:space="0" w:color="auto"/>
            <w:right w:val="none" w:sz="0" w:space="0" w:color="auto"/>
          </w:divBdr>
        </w:div>
        <w:div w:id="1261186079">
          <w:marLeft w:val="806"/>
          <w:marRight w:val="0"/>
          <w:marTop w:val="144"/>
          <w:marBottom w:val="0"/>
          <w:divBdr>
            <w:top w:val="none" w:sz="0" w:space="0" w:color="auto"/>
            <w:left w:val="none" w:sz="0" w:space="0" w:color="auto"/>
            <w:bottom w:val="none" w:sz="0" w:space="0" w:color="auto"/>
            <w:right w:val="none" w:sz="0" w:space="0" w:color="auto"/>
          </w:divBdr>
        </w:div>
      </w:divsChild>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895356803">
      <w:bodyDiv w:val="1"/>
      <w:marLeft w:val="0"/>
      <w:marRight w:val="0"/>
      <w:marTop w:val="0"/>
      <w:marBottom w:val="0"/>
      <w:divBdr>
        <w:top w:val="none" w:sz="0" w:space="0" w:color="auto"/>
        <w:left w:val="none" w:sz="0" w:space="0" w:color="auto"/>
        <w:bottom w:val="none" w:sz="0" w:space="0" w:color="auto"/>
        <w:right w:val="none" w:sz="0" w:space="0" w:color="auto"/>
      </w:divBdr>
    </w:div>
    <w:div w:id="904340123">
      <w:bodyDiv w:val="1"/>
      <w:marLeft w:val="0"/>
      <w:marRight w:val="0"/>
      <w:marTop w:val="0"/>
      <w:marBottom w:val="0"/>
      <w:divBdr>
        <w:top w:val="none" w:sz="0" w:space="0" w:color="auto"/>
        <w:left w:val="none" w:sz="0" w:space="0" w:color="auto"/>
        <w:bottom w:val="none" w:sz="0" w:space="0" w:color="auto"/>
        <w:right w:val="none" w:sz="0" w:space="0" w:color="auto"/>
      </w:divBdr>
    </w:div>
    <w:div w:id="909001458">
      <w:bodyDiv w:val="1"/>
      <w:marLeft w:val="0"/>
      <w:marRight w:val="0"/>
      <w:marTop w:val="0"/>
      <w:marBottom w:val="0"/>
      <w:divBdr>
        <w:top w:val="none" w:sz="0" w:space="0" w:color="auto"/>
        <w:left w:val="none" w:sz="0" w:space="0" w:color="auto"/>
        <w:bottom w:val="none" w:sz="0" w:space="0" w:color="auto"/>
        <w:right w:val="none" w:sz="0" w:space="0" w:color="auto"/>
      </w:divBdr>
      <w:divsChild>
        <w:div w:id="1901093815">
          <w:marLeft w:val="547"/>
          <w:marRight w:val="0"/>
          <w:marTop w:val="0"/>
          <w:marBottom w:val="0"/>
          <w:divBdr>
            <w:top w:val="none" w:sz="0" w:space="0" w:color="auto"/>
            <w:left w:val="none" w:sz="0" w:space="0" w:color="auto"/>
            <w:bottom w:val="none" w:sz="0" w:space="0" w:color="auto"/>
            <w:right w:val="none" w:sz="0" w:space="0" w:color="auto"/>
          </w:divBdr>
        </w:div>
        <w:div w:id="1693455906">
          <w:marLeft w:val="547"/>
          <w:marRight w:val="0"/>
          <w:marTop w:val="0"/>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5551332">
      <w:bodyDiv w:val="1"/>
      <w:marLeft w:val="0"/>
      <w:marRight w:val="0"/>
      <w:marTop w:val="0"/>
      <w:marBottom w:val="0"/>
      <w:divBdr>
        <w:top w:val="none" w:sz="0" w:space="0" w:color="auto"/>
        <w:left w:val="none" w:sz="0" w:space="0" w:color="auto"/>
        <w:bottom w:val="none" w:sz="0" w:space="0" w:color="auto"/>
        <w:right w:val="none" w:sz="0" w:space="0" w:color="auto"/>
      </w:divBdr>
      <w:divsChild>
        <w:div w:id="1530604407">
          <w:marLeft w:val="547"/>
          <w:marRight w:val="0"/>
          <w:marTop w:val="67"/>
          <w:marBottom w:val="0"/>
          <w:divBdr>
            <w:top w:val="none" w:sz="0" w:space="0" w:color="auto"/>
            <w:left w:val="none" w:sz="0" w:space="0" w:color="auto"/>
            <w:bottom w:val="none" w:sz="0" w:space="0" w:color="auto"/>
            <w:right w:val="none" w:sz="0" w:space="0" w:color="auto"/>
          </w:divBdr>
        </w:div>
        <w:div w:id="501699909">
          <w:marLeft w:val="547"/>
          <w:marRight w:val="0"/>
          <w:marTop w:val="86"/>
          <w:marBottom w:val="0"/>
          <w:divBdr>
            <w:top w:val="none" w:sz="0" w:space="0" w:color="auto"/>
            <w:left w:val="none" w:sz="0" w:space="0" w:color="auto"/>
            <w:bottom w:val="none" w:sz="0" w:space="0" w:color="auto"/>
            <w:right w:val="none" w:sz="0" w:space="0" w:color="auto"/>
          </w:divBdr>
        </w:div>
        <w:div w:id="387609421">
          <w:marLeft w:val="547"/>
          <w:marRight w:val="0"/>
          <w:marTop w:val="86"/>
          <w:marBottom w:val="0"/>
          <w:divBdr>
            <w:top w:val="none" w:sz="0" w:space="0" w:color="auto"/>
            <w:left w:val="none" w:sz="0" w:space="0" w:color="auto"/>
            <w:bottom w:val="none" w:sz="0" w:space="0" w:color="auto"/>
            <w:right w:val="none" w:sz="0" w:space="0" w:color="auto"/>
          </w:divBdr>
        </w:div>
        <w:div w:id="789711738">
          <w:marLeft w:val="547"/>
          <w:marRight w:val="0"/>
          <w:marTop w:val="86"/>
          <w:marBottom w:val="0"/>
          <w:divBdr>
            <w:top w:val="none" w:sz="0" w:space="0" w:color="auto"/>
            <w:left w:val="none" w:sz="0" w:space="0" w:color="auto"/>
            <w:bottom w:val="none" w:sz="0" w:space="0" w:color="auto"/>
            <w:right w:val="none" w:sz="0" w:space="0" w:color="auto"/>
          </w:divBdr>
        </w:div>
        <w:div w:id="1496216136">
          <w:marLeft w:val="547"/>
          <w:marRight w:val="0"/>
          <w:marTop w:val="86"/>
          <w:marBottom w:val="0"/>
          <w:divBdr>
            <w:top w:val="none" w:sz="0" w:space="0" w:color="auto"/>
            <w:left w:val="none" w:sz="0" w:space="0" w:color="auto"/>
            <w:bottom w:val="none" w:sz="0" w:space="0" w:color="auto"/>
            <w:right w:val="none" w:sz="0" w:space="0" w:color="auto"/>
          </w:divBdr>
        </w:div>
        <w:div w:id="1356923815">
          <w:marLeft w:val="547"/>
          <w:marRight w:val="0"/>
          <w:marTop w:val="86"/>
          <w:marBottom w:val="0"/>
          <w:divBdr>
            <w:top w:val="none" w:sz="0" w:space="0" w:color="auto"/>
            <w:left w:val="none" w:sz="0" w:space="0" w:color="auto"/>
            <w:bottom w:val="none" w:sz="0" w:space="0" w:color="auto"/>
            <w:right w:val="none" w:sz="0" w:space="0" w:color="auto"/>
          </w:divBdr>
        </w:div>
      </w:divsChild>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54360647">
      <w:bodyDiv w:val="1"/>
      <w:marLeft w:val="0"/>
      <w:marRight w:val="0"/>
      <w:marTop w:val="0"/>
      <w:marBottom w:val="0"/>
      <w:divBdr>
        <w:top w:val="none" w:sz="0" w:space="0" w:color="auto"/>
        <w:left w:val="none" w:sz="0" w:space="0" w:color="auto"/>
        <w:bottom w:val="none" w:sz="0" w:space="0" w:color="auto"/>
        <w:right w:val="none" w:sz="0" w:space="0" w:color="auto"/>
      </w:divBdr>
      <w:divsChild>
        <w:div w:id="955405174">
          <w:marLeft w:val="547"/>
          <w:marRight w:val="0"/>
          <w:marTop w:val="96"/>
          <w:marBottom w:val="0"/>
          <w:divBdr>
            <w:top w:val="none" w:sz="0" w:space="0" w:color="auto"/>
            <w:left w:val="none" w:sz="0" w:space="0" w:color="auto"/>
            <w:bottom w:val="none" w:sz="0" w:space="0" w:color="auto"/>
            <w:right w:val="none" w:sz="0" w:space="0" w:color="auto"/>
          </w:divBdr>
        </w:div>
        <w:div w:id="1843004076">
          <w:marLeft w:val="547"/>
          <w:marRight w:val="0"/>
          <w:marTop w:val="96"/>
          <w:marBottom w:val="0"/>
          <w:divBdr>
            <w:top w:val="none" w:sz="0" w:space="0" w:color="auto"/>
            <w:left w:val="none" w:sz="0" w:space="0" w:color="auto"/>
            <w:bottom w:val="none" w:sz="0" w:space="0" w:color="auto"/>
            <w:right w:val="none" w:sz="0" w:space="0" w:color="auto"/>
          </w:divBdr>
        </w:div>
        <w:div w:id="2088770617">
          <w:marLeft w:val="547"/>
          <w:marRight w:val="0"/>
          <w:marTop w:val="96"/>
          <w:marBottom w:val="0"/>
          <w:divBdr>
            <w:top w:val="none" w:sz="0" w:space="0" w:color="auto"/>
            <w:left w:val="none" w:sz="0" w:space="0" w:color="auto"/>
            <w:bottom w:val="none" w:sz="0" w:space="0" w:color="auto"/>
            <w:right w:val="none" w:sz="0" w:space="0" w:color="auto"/>
          </w:divBdr>
        </w:div>
        <w:div w:id="1835022639">
          <w:marLeft w:val="547"/>
          <w:marRight w:val="0"/>
          <w:marTop w:val="96"/>
          <w:marBottom w:val="0"/>
          <w:divBdr>
            <w:top w:val="none" w:sz="0" w:space="0" w:color="auto"/>
            <w:left w:val="none" w:sz="0" w:space="0" w:color="auto"/>
            <w:bottom w:val="none" w:sz="0" w:space="0" w:color="auto"/>
            <w:right w:val="none" w:sz="0" w:space="0" w:color="auto"/>
          </w:divBdr>
        </w:div>
        <w:div w:id="471024603">
          <w:marLeft w:val="547"/>
          <w:marRight w:val="0"/>
          <w:marTop w:val="96"/>
          <w:marBottom w:val="0"/>
          <w:divBdr>
            <w:top w:val="none" w:sz="0" w:space="0" w:color="auto"/>
            <w:left w:val="none" w:sz="0" w:space="0" w:color="auto"/>
            <w:bottom w:val="none" w:sz="0" w:space="0" w:color="auto"/>
            <w:right w:val="none" w:sz="0" w:space="0" w:color="auto"/>
          </w:divBdr>
        </w:div>
      </w:divsChild>
    </w:div>
    <w:div w:id="960258656">
      <w:bodyDiv w:val="1"/>
      <w:marLeft w:val="0"/>
      <w:marRight w:val="0"/>
      <w:marTop w:val="0"/>
      <w:marBottom w:val="0"/>
      <w:divBdr>
        <w:top w:val="none" w:sz="0" w:space="0" w:color="auto"/>
        <w:left w:val="none" w:sz="0" w:space="0" w:color="auto"/>
        <w:bottom w:val="none" w:sz="0" w:space="0" w:color="auto"/>
        <w:right w:val="none" w:sz="0" w:space="0" w:color="auto"/>
      </w:divBdr>
      <w:divsChild>
        <w:div w:id="202602983">
          <w:marLeft w:val="547"/>
          <w:marRight w:val="0"/>
          <w:marTop w:val="86"/>
          <w:marBottom w:val="0"/>
          <w:divBdr>
            <w:top w:val="none" w:sz="0" w:space="0" w:color="auto"/>
            <w:left w:val="none" w:sz="0" w:space="0" w:color="auto"/>
            <w:bottom w:val="none" w:sz="0" w:space="0" w:color="auto"/>
            <w:right w:val="none" w:sz="0" w:space="0" w:color="auto"/>
          </w:divBdr>
        </w:div>
        <w:div w:id="1333752445">
          <w:marLeft w:val="547"/>
          <w:marRight w:val="0"/>
          <w:marTop w:val="86"/>
          <w:marBottom w:val="0"/>
          <w:divBdr>
            <w:top w:val="none" w:sz="0" w:space="0" w:color="auto"/>
            <w:left w:val="none" w:sz="0" w:space="0" w:color="auto"/>
            <w:bottom w:val="none" w:sz="0" w:space="0" w:color="auto"/>
            <w:right w:val="none" w:sz="0" w:space="0" w:color="auto"/>
          </w:divBdr>
        </w:div>
        <w:div w:id="1487210123">
          <w:marLeft w:val="547"/>
          <w:marRight w:val="0"/>
          <w:marTop w:val="86"/>
          <w:marBottom w:val="0"/>
          <w:divBdr>
            <w:top w:val="none" w:sz="0" w:space="0" w:color="auto"/>
            <w:left w:val="none" w:sz="0" w:space="0" w:color="auto"/>
            <w:bottom w:val="none" w:sz="0" w:space="0" w:color="auto"/>
            <w:right w:val="none" w:sz="0" w:space="0" w:color="auto"/>
          </w:divBdr>
        </w:div>
        <w:div w:id="374236486">
          <w:marLeft w:val="547"/>
          <w:marRight w:val="0"/>
          <w:marTop w:val="86"/>
          <w:marBottom w:val="0"/>
          <w:divBdr>
            <w:top w:val="none" w:sz="0" w:space="0" w:color="auto"/>
            <w:left w:val="none" w:sz="0" w:space="0" w:color="auto"/>
            <w:bottom w:val="none" w:sz="0" w:space="0" w:color="auto"/>
            <w:right w:val="none" w:sz="0" w:space="0" w:color="auto"/>
          </w:divBdr>
        </w:div>
        <w:div w:id="1048608265">
          <w:marLeft w:val="547"/>
          <w:marRight w:val="0"/>
          <w:marTop w:val="86"/>
          <w:marBottom w:val="0"/>
          <w:divBdr>
            <w:top w:val="none" w:sz="0" w:space="0" w:color="auto"/>
            <w:left w:val="none" w:sz="0" w:space="0" w:color="auto"/>
            <w:bottom w:val="none" w:sz="0" w:space="0" w:color="auto"/>
            <w:right w:val="none" w:sz="0" w:space="0" w:color="auto"/>
          </w:divBdr>
        </w:div>
        <w:div w:id="1688754013">
          <w:marLeft w:val="547"/>
          <w:marRight w:val="0"/>
          <w:marTop w:val="86"/>
          <w:marBottom w:val="0"/>
          <w:divBdr>
            <w:top w:val="none" w:sz="0" w:space="0" w:color="auto"/>
            <w:left w:val="none" w:sz="0" w:space="0" w:color="auto"/>
            <w:bottom w:val="none" w:sz="0" w:space="0" w:color="auto"/>
            <w:right w:val="none" w:sz="0" w:space="0" w:color="auto"/>
          </w:divBdr>
        </w:div>
      </w:divsChild>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967323971">
      <w:bodyDiv w:val="1"/>
      <w:marLeft w:val="0"/>
      <w:marRight w:val="0"/>
      <w:marTop w:val="0"/>
      <w:marBottom w:val="0"/>
      <w:divBdr>
        <w:top w:val="none" w:sz="0" w:space="0" w:color="auto"/>
        <w:left w:val="none" w:sz="0" w:space="0" w:color="auto"/>
        <w:bottom w:val="none" w:sz="0" w:space="0" w:color="auto"/>
        <w:right w:val="none" w:sz="0" w:space="0" w:color="auto"/>
      </w:divBdr>
    </w:div>
    <w:div w:id="984621245">
      <w:bodyDiv w:val="1"/>
      <w:marLeft w:val="0"/>
      <w:marRight w:val="0"/>
      <w:marTop w:val="0"/>
      <w:marBottom w:val="0"/>
      <w:divBdr>
        <w:top w:val="none" w:sz="0" w:space="0" w:color="auto"/>
        <w:left w:val="none" w:sz="0" w:space="0" w:color="auto"/>
        <w:bottom w:val="none" w:sz="0" w:space="0" w:color="auto"/>
        <w:right w:val="none" w:sz="0" w:space="0" w:color="auto"/>
      </w:divBdr>
      <w:divsChild>
        <w:div w:id="1637026791">
          <w:marLeft w:val="835"/>
          <w:marRight w:val="0"/>
          <w:marTop w:val="115"/>
          <w:marBottom w:val="0"/>
          <w:divBdr>
            <w:top w:val="none" w:sz="0" w:space="0" w:color="auto"/>
            <w:left w:val="none" w:sz="0" w:space="0" w:color="auto"/>
            <w:bottom w:val="none" w:sz="0" w:space="0" w:color="auto"/>
            <w:right w:val="none" w:sz="0" w:space="0" w:color="auto"/>
          </w:divBdr>
        </w:div>
      </w:divsChild>
    </w:div>
    <w:div w:id="993990990">
      <w:bodyDiv w:val="1"/>
      <w:marLeft w:val="0"/>
      <w:marRight w:val="0"/>
      <w:marTop w:val="0"/>
      <w:marBottom w:val="0"/>
      <w:divBdr>
        <w:top w:val="none" w:sz="0" w:space="0" w:color="auto"/>
        <w:left w:val="none" w:sz="0" w:space="0" w:color="auto"/>
        <w:bottom w:val="none" w:sz="0" w:space="0" w:color="auto"/>
        <w:right w:val="none" w:sz="0" w:space="0" w:color="auto"/>
      </w:divBdr>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30957415">
      <w:bodyDiv w:val="1"/>
      <w:marLeft w:val="0"/>
      <w:marRight w:val="0"/>
      <w:marTop w:val="0"/>
      <w:marBottom w:val="0"/>
      <w:divBdr>
        <w:top w:val="none" w:sz="0" w:space="0" w:color="auto"/>
        <w:left w:val="none" w:sz="0" w:space="0" w:color="auto"/>
        <w:bottom w:val="none" w:sz="0" w:space="0" w:color="auto"/>
        <w:right w:val="none" w:sz="0" w:space="0" w:color="auto"/>
      </w:divBdr>
      <w:divsChild>
        <w:div w:id="610743521">
          <w:marLeft w:val="547"/>
          <w:marRight w:val="0"/>
          <w:marTop w:val="96"/>
          <w:marBottom w:val="0"/>
          <w:divBdr>
            <w:top w:val="none" w:sz="0" w:space="0" w:color="auto"/>
            <w:left w:val="none" w:sz="0" w:space="0" w:color="auto"/>
            <w:bottom w:val="none" w:sz="0" w:space="0" w:color="auto"/>
            <w:right w:val="none" w:sz="0" w:space="0" w:color="auto"/>
          </w:divBdr>
        </w:div>
        <w:div w:id="1583180306">
          <w:marLeft w:val="547"/>
          <w:marRight w:val="0"/>
          <w:marTop w:val="96"/>
          <w:marBottom w:val="0"/>
          <w:divBdr>
            <w:top w:val="none" w:sz="0" w:space="0" w:color="auto"/>
            <w:left w:val="none" w:sz="0" w:space="0" w:color="auto"/>
            <w:bottom w:val="none" w:sz="0" w:space="0" w:color="auto"/>
            <w:right w:val="none" w:sz="0" w:space="0" w:color="auto"/>
          </w:divBdr>
        </w:div>
        <w:div w:id="552959282">
          <w:marLeft w:val="547"/>
          <w:marRight w:val="0"/>
          <w:marTop w:val="96"/>
          <w:marBottom w:val="0"/>
          <w:divBdr>
            <w:top w:val="none" w:sz="0" w:space="0" w:color="auto"/>
            <w:left w:val="none" w:sz="0" w:space="0" w:color="auto"/>
            <w:bottom w:val="none" w:sz="0" w:space="0" w:color="auto"/>
            <w:right w:val="none" w:sz="0" w:space="0" w:color="auto"/>
          </w:divBdr>
        </w:div>
        <w:div w:id="1500150352">
          <w:marLeft w:val="547"/>
          <w:marRight w:val="0"/>
          <w:marTop w:val="96"/>
          <w:marBottom w:val="0"/>
          <w:divBdr>
            <w:top w:val="none" w:sz="0" w:space="0" w:color="auto"/>
            <w:left w:val="none" w:sz="0" w:space="0" w:color="auto"/>
            <w:bottom w:val="none" w:sz="0" w:space="0" w:color="auto"/>
            <w:right w:val="none" w:sz="0" w:space="0" w:color="auto"/>
          </w:divBdr>
        </w:div>
        <w:div w:id="1651444361">
          <w:marLeft w:val="547"/>
          <w:marRight w:val="0"/>
          <w:marTop w:val="96"/>
          <w:marBottom w:val="0"/>
          <w:divBdr>
            <w:top w:val="none" w:sz="0" w:space="0" w:color="auto"/>
            <w:left w:val="none" w:sz="0" w:space="0" w:color="auto"/>
            <w:bottom w:val="none" w:sz="0" w:space="0" w:color="auto"/>
            <w:right w:val="none" w:sz="0" w:space="0" w:color="auto"/>
          </w:divBdr>
        </w:div>
      </w:divsChild>
    </w:div>
    <w:div w:id="1040782894">
      <w:bodyDiv w:val="1"/>
      <w:marLeft w:val="0"/>
      <w:marRight w:val="0"/>
      <w:marTop w:val="0"/>
      <w:marBottom w:val="0"/>
      <w:divBdr>
        <w:top w:val="none" w:sz="0" w:space="0" w:color="auto"/>
        <w:left w:val="none" w:sz="0" w:space="0" w:color="auto"/>
        <w:bottom w:val="none" w:sz="0" w:space="0" w:color="auto"/>
        <w:right w:val="none" w:sz="0" w:space="0" w:color="auto"/>
      </w:divBdr>
      <w:divsChild>
        <w:div w:id="1574509064">
          <w:marLeft w:val="547"/>
          <w:marRight w:val="0"/>
          <w:marTop w:val="96"/>
          <w:marBottom w:val="0"/>
          <w:divBdr>
            <w:top w:val="none" w:sz="0" w:space="0" w:color="auto"/>
            <w:left w:val="none" w:sz="0" w:space="0" w:color="auto"/>
            <w:bottom w:val="none" w:sz="0" w:space="0" w:color="auto"/>
            <w:right w:val="none" w:sz="0" w:space="0" w:color="auto"/>
          </w:divBdr>
        </w:div>
      </w:divsChild>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45371037">
      <w:bodyDiv w:val="1"/>
      <w:marLeft w:val="0"/>
      <w:marRight w:val="0"/>
      <w:marTop w:val="0"/>
      <w:marBottom w:val="0"/>
      <w:divBdr>
        <w:top w:val="none" w:sz="0" w:space="0" w:color="auto"/>
        <w:left w:val="none" w:sz="0" w:space="0" w:color="auto"/>
        <w:bottom w:val="none" w:sz="0" w:space="0" w:color="auto"/>
        <w:right w:val="none" w:sz="0" w:space="0" w:color="auto"/>
      </w:divBdr>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1927925">
      <w:bodyDiv w:val="1"/>
      <w:marLeft w:val="0"/>
      <w:marRight w:val="0"/>
      <w:marTop w:val="0"/>
      <w:marBottom w:val="0"/>
      <w:divBdr>
        <w:top w:val="none" w:sz="0" w:space="0" w:color="auto"/>
        <w:left w:val="none" w:sz="0" w:space="0" w:color="auto"/>
        <w:bottom w:val="none" w:sz="0" w:space="0" w:color="auto"/>
        <w:right w:val="none" w:sz="0" w:space="0" w:color="auto"/>
      </w:divBdr>
      <w:divsChild>
        <w:div w:id="901525048">
          <w:marLeft w:val="547"/>
          <w:marRight w:val="0"/>
          <w:marTop w:val="115"/>
          <w:marBottom w:val="0"/>
          <w:divBdr>
            <w:top w:val="none" w:sz="0" w:space="0" w:color="auto"/>
            <w:left w:val="none" w:sz="0" w:space="0" w:color="auto"/>
            <w:bottom w:val="none" w:sz="0" w:space="0" w:color="auto"/>
            <w:right w:val="none" w:sz="0" w:space="0" w:color="auto"/>
          </w:divBdr>
        </w:div>
        <w:div w:id="259416639">
          <w:marLeft w:val="547"/>
          <w:marRight w:val="0"/>
          <w:marTop w:val="115"/>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89472081">
      <w:bodyDiv w:val="1"/>
      <w:marLeft w:val="0"/>
      <w:marRight w:val="0"/>
      <w:marTop w:val="0"/>
      <w:marBottom w:val="0"/>
      <w:divBdr>
        <w:top w:val="none" w:sz="0" w:space="0" w:color="auto"/>
        <w:left w:val="none" w:sz="0" w:space="0" w:color="auto"/>
        <w:bottom w:val="none" w:sz="0" w:space="0" w:color="auto"/>
        <w:right w:val="none" w:sz="0" w:space="0" w:color="auto"/>
      </w:divBdr>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06003543">
      <w:bodyDiv w:val="1"/>
      <w:marLeft w:val="0"/>
      <w:marRight w:val="0"/>
      <w:marTop w:val="0"/>
      <w:marBottom w:val="0"/>
      <w:divBdr>
        <w:top w:val="none" w:sz="0" w:space="0" w:color="auto"/>
        <w:left w:val="none" w:sz="0" w:space="0" w:color="auto"/>
        <w:bottom w:val="none" w:sz="0" w:space="0" w:color="auto"/>
        <w:right w:val="none" w:sz="0" w:space="0" w:color="auto"/>
      </w:divBdr>
    </w:div>
    <w:div w:id="1110199777">
      <w:bodyDiv w:val="1"/>
      <w:marLeft w:val="0"/>
      <w:marRight w:val="0"/>
      <w:marTop w:val="0"/>
      <w:marBottom w:val="0"/>
      <w:divBdr>
        <w:top w:val="none" w:sz="0" w:space="0" w:color="auto"/>
        <w:left w:val="none" w:sz="0" w:space="0" w:color="auto"/>
        <w:bottom w:val="none" w:sz="0" w:space="0" w:color="auto"/>
        <w:right w:val="none" w:sz="0" w:space="0" w:color="auto"/>
      </w:divBdr>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25781070">
      <w:bodyDiv w:val="1"/>
      <w:marLeft w:val="0"/>
      <w:marRight w:val="0"/>
      <w:marTop w:val="0"/>
      <w:marBottom w:val="0"/>
      <w:divBdr>
        <w:top w:val="none" w:sz="0" w:space="0" w:color="auto"/>
        <w:left w:val="none" w:sz="0" w:space="0" w:color="auto"/>
        <w:bottom w:val="none" w:sz="0" w:space="0" w:color="auto"/>
        <w:right w:val="none" w:sz="0" w:space="0" w:color="auto"/>
      </w:divBdr>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37334293">
      <w:bodyDiv w:val="1"/>
      <w:marLeft w:val="0"/>
      <w:marRight w:val="0"/>
      <w:marTop w:val="0"/>
      <w:marBottom w:val="0"/>
      <w:divBdr>
        <w:top w:val="none" w:sz="0" w:space="0" w:color="auto"/>
        <w:left w:val="none" w:sz="0" w:space="0" w:color="auto"/>
        <w:bottom w:val="none" w:sz="0" w:space="0" w:color="auto"/>
        <w:right w:val="none" w:sz="0" w:space="0" w:color="auto"/>
      </w:divBdr>
      <w:divsChild>
        <w:div w:id="1520007545">
          <w:marLeft w:val="965"/>
          <w:marRight w:val="0"/>
          <w:marTop w:val="134"/>
          <w:marBottom w:val="0"/>
          <w:divBdr>
            <w:top w:val="none" w:sz="0" w:space="0" w:color="auto"/>
            <w:left w:val="none" w:sz="0" w:space="0" w:color="auto"/>
            <w:bottom w:val="none" w:sz="0" w:space="0" w:color="auto"/>
            <w:right w:val="none" w:sz="0" w:space="0" w:color="auto"/>
          </w:divBdr>
        </w:div>
      </w:divsChild>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4224949">
      <w:bodyDiv w:val="1"/>
      <w:marLeft w:val="0"/>
      <w:marRight w:val="0"/>
      <w:marTop w:val="0"/>
      <w:marBottom w:val="0"/>
      <w:divBdr>
        <w:top w:val="none" w:sz="0" w:space="0" w:color="auto"/>
        <w:left w:val="none" w:sz="0" w:space="0" w:color="auto"/>
        <w:bottom w:val="none" w:sz="0" w:space="0" w:color="auto"/>
        <w:right w:val="none" w:sz="0" w:space="0" w:color="auto"/>
      </w:divBdr>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174227610">
      <w:bodyDiv w:val="1"/>
      <w:marLeft w:val="0"/>
      <w:marRight w:val="0"/>
      <w:marTop w:val="0"/>
      <w:marBottom w:val="0"/>
      <w:divBdr>
        <w:top w:val="none" w:sz="0" w:space="0" w:color="auto"/>
        <w:left w:val="none" w:sz="0" w:space="0" w:color="auto"/>
        <w:bottom w:val="none" w:sz="0" w:space="0" w:color="auto"/>
        <w:right w:val="none" w:sz="0" w:space="0" w:color="auto"/>
      </w:divBdr>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62490560">
      <w:bodyDiv w:val="1"/>
      <w:marLeft w:val="0"/>
      <w:marRight w:val="0"/>
      <w:marTop w:val="0"/>
      <w:marBottom w:val="0"/>
      <w:divBdr>
        <w:top w:val="none" w:sz="0" w:space="0" w:color="auto"/>
        <w:left w:val="none" w:sz="0" w:space="0" w:color="auto"/>
        <w:bottom w:val="none" w:sz="0" w:space="0" w:color="auto"/>
        <w:right w:val="none" w:sz="0" w:space="0" w:color="auto"/>
      </w:divBdr>
      <w:divsChild>
        <w:div w:id="518468809">
          <w:marLeft w:val="547"/>
          <w:marRight w:val="0"/>
          <w:marTop w:val="0"/>
          <w:marBottom w:val="0"/>
          <w:divBdr>
            <w:top w:val="none" w:sz="0" w:space="0" w:color="auto"/>
            <w:left w:val="none" w:sz="0" w:space="0" w:color="auto"/>
            <w:bottom w:val="none" w:sz="0" w:space="0" w:color="auto"/>
            <w:right w:val="none" w:sz="0" w:space="0" w:color="auto"/>
          </w:divBdr>
        </w:div>
        <w:div w:id="60494094">
          <w:marLeft w:val="547"/>
          <w:marRight w:val="0"/>
          <w:marTop w:val="0"/>
          <w:marBottom w:val="0"/>
          <w:divBdr>
            <w:top w:val="none" w:sz="0" w:space="0" w:color="auto"/>
            <w:left w:val="none" w:sz="0" w:space="0" w:color="auto"/>
            <w:bottom w:val="none" w:sz="0" w:space="0" w:color="auto"/>
            <w:right w:val="none" w:sz="0" w:space="0" w:color="auto"/>
          </w:divBdr>
        </w:div>
        <w:div w:id="2012442983">
          <w:marLeft w:val="547"/>
          <w:marRight w:val="0"/>
          <w:marTop w:val="0"/>
          <w:marBottom w:val="0"/>
          <w:divBdr>
            <w:top w:val="none" w:sz="0" w:space="0" w:color="auto"/>
            <w:left w:val="none" w:sz="0" w:space="0" w:color="auto"/>
            <w:bottom w:val="none" w:sz="0" w:space="0" w:color="auto"/>
            <w:right w:val="none" w:sz="0" w:space="0" w:color="auto"/>
          </w:divBdr>
        </w:div>
        <w:div w:id="320081330">
          <w:marLeft w:val="547"/>
          <w:marRight w:val="0"/>
          <w:marTop w:val="0"/>
          <w:marBottom w:val="0"/>
          <w:divBdr>
            <w:top w:val="none" w:sz="0" w:space="0" w:color="auto"/>
            <w:left w:val="none" w:sz="0" w:space="0" w:color="auto"/>
            <w:bottom w:val="none" w:sz="0" w:space="0" w:color="auto"/>
            <w:right w:val="none" w:sz="0" w:space="0" w:color="auto"/>
          </w:divBdr>
        </w:div>
        <w:div w:id="2135175822">
          <w:marLeft w:val="547"/>
          <w:marRight w:val="0"/>
          <w:marTop w:val="0"/>
          <w:marBottom w:val="0"/>
          <w:divBdr>
            <w:top w:val="none" w:sz="0" w:space="0" w:color="auto"/>
            <w:left w:val="none" w:sz="0" w:space="0" w:color="auto"/>
            <w:bottom w:val="none" w:sz="0" w:space="0" w:color="auto"/>
            <w:right w:val="none" w:sz="0" w:space="0" w:color="auto"/>
          </w:divBdr>
        </w:div>
        <w:div w:id="1097291464">
          <w:marLeft w:val="547"/>
          <w:marRight w:val="0"/>
          <w:marTop w:val="0"/>
          <w:marBottom w:val="0"/>
          <w:divBdr>
            <w:top w:val="none" w:sz="0" w:space="0" w:color="auto"/>
            <w:left w:val="none" w:sz="0" w:space="0" w:color="auto"/>
            <w:bottom w:val="none" w:sz="0" w:space="0" w:color="auto"/>
            <w:right w:val="none" w:sz="0" w:space="0" w:color="auto"/>
          </w:divBdr>
        </w:div>
      </w:divsChild>
    </w:div>
    <w:div w:id="1266688017">
      <w:bodyDiv w:val="1"/>
      <w:marLeft w:val="0"/>
      <w:marRight w:val="0"/>
      <w:marTop w:val="0"/>
      <w:marBottom w:val="0"/>
      <w:divBdr>
        <w:top w:val="none" w:sz="0" w:space="0" w:color="auto"/>
        <w:left w:val="none" w:sz="0" w:space="0" w:color="auto"/>
        <w:bottom w:val="none" w:sz="0" w:space="0" w:color="auto"/>
        <w:right w:val="none" w:sz="0" w:space="0" w:color="auto"/>
      </w:divBdr>
      <w:divsChild>
        <w:div w:id="1622298873">
          <w:marLeft w:val="965"/>
          <w:marRight w:val="0"/>
          <w:marTop w:val="134"/>
          <w:marBottom w:val="0"/>
          <w:divBdr>
            <w:top w:val="none" w:sz="0" w:space="0" w:color="auto"/>
            <w:left w:val="none" w:sz="0" w:space="0" w:color="auto"/>
            <w:bottom w:val="none" w:sz="0" w:space="0" w:color="auto"/>
            <w:right w:val="none" w:sz="0" w:space="0" w:color="auto"/>
          </w:divBdr>
        </w:div>
        <w:div w:id="1277714924">
          <w:marLeft w:val="965"/>
          <w:marRight w:val="0"/>
          <w:marTop w:val="13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10936154">
      <w:bodyDiv w:val="1"/>
      <w:marLeft w:val="0"/>
      <w:marRight w:val="0"/>
      <w:marTop w:val="0"/>
      <w:marBottom w:val="0"/>
      <w:divBdr>
        <w:top w:val="none" w:sz="0" w:space="0" w:color="auto"/>
        <w:left w:val="none" w:sz="0" w:space="0" w:color="auto"/>
        <w:bottom w:val="none" w:sz="0" w:space="0" w:color="auto"/>
        <w:right w:val="none" w:sz="0" w:space="0" w:color="auto"/>
      </w:divBdr>
      <w:divsChild>
        <w:div w:id="436172267">
          <w:marLeft w:val="547"/>
          <w:marRight w:val="0"/>
          <w:marTop w:val="96"/>
          <w:marBottom w:val="0"/>
          <w:divBdr>
            <w:top w:val="none" w:sz="0" w:space="0" w:color="auto"/>
            <w:left w:val="none" w:sz="0" w:space="0" w:color="auto"/>
            <w:bottom w:val="none" w:sz="0" w:space="0" w:color="auto"/>
            <w:right w:val="none" w:sz="0" w:space="0" w:color="auto"/>
          </w:divBdr>
        </w:div>
        <w:div w:id="2030251359">
          <w:marLeft w:val="547"/>
          <w:marRight w:val="0"/>
          <w:marTop w:val="96"/>
          <w:marBottom w:val="0"/>
          <w:divBdr>
            <w:top w:val="none" w:sz="0" w:space="0" w:color="auto"/>
            <w:left w:val="none" w:sz="0" w:space="0" w:color="auto"/>
            <w:bottom w:val="none" w:sz="0" w:space="0" w:color="auto"/>
            <w:right w:val="none" w:sz="0" w:space="0" w:color="auto"/>
          </w:divBdr>
        </w:div>
        <w:div w:id="432020799">
          <w:marLeft w:val="547"/>
          <w:marRight w:val="0"/>
          <w:marTop w:val="96"/>
          <w:marBottom w:val="0"/>
          <w:divBdr>
            <w:top w:val="none" w:sz="0" w:space="0" w:color="auto"/>
            <w:left w:val="none" w:sz="0" w:space="0" w:color="auto"/>
            <w:bottom w:val="none" w:sz="0" w:space="0" w:color="auto"/>
            <w:right w:val="none" w:sz="0" w:space="0" w:color="auto"/>
          </w:divBdr>
        </w:div>
        <w:div w:id="855582629">
          <w:marLeft w:val="547"/>
          <w:marRight w:val="0"/>
          <w:marTop w:val="96"/>
          <w:marBottom w:val="0"/>
          <w:divBdr>
            <w:top w:val="none" w:sz="0" w:space="0" w:color="auto"/>
            <w:left w:val="none" w:sz="0" w:space="0" w:color="auto"/>
            <w:bottom w:val="none" w:sz="0" w:space="0" w:color="auto"/>
            <w:right w:val="none" w:sz="0" w:space="0" w:color="auto"/>
          </w:divBdr>
        </w:div>
        <w:div w:id="1577518181">
          <w:marLeft w:val="547"/>
          <w:marRight w:val="0"/>
          <w:marTop w:val="96"/>
          <w:marBottom w:val="0"/>
          <w:divBdr>
            <w:top w:val="none" w:sz="0" w:space="0" w:color="auto"/>
            <w:left w:val="none" w:sz="0" w:space="0" w:color="auto"/>
            <w:bottom w:val="none" w:sz="0" w:space="0" w:color="auto"/>
            <w:right w:val="none" w:sz="0" w:space="0" w:color="auto"/>
          </w:divBdr>
        </w:div>
        <w:div w:id="1104033561">
          <w:marLeft w:val="547"/>
          <w:marRight w:val="0"/>
          <w:marTop w:val="96"/>
          <w:marBottom w:val="0"/>
          <w:divBdr>
            <w:top w:val="none" w:sz="0" w:space="0" w:color="auto"/>
            <w:left w:val="none" w:sz="0" w:space="0" w:color="auto"/>
            <w:bottom w:val="none" w:sz="0" w:space="0" w:color="auto"/>
            <w:right w:val="none" w:sz="0" w:space="0" w:color="auto"/>
          </w:divBdr>
        </w:div>
      </w:divsChild>
    </w:div>
    <w:div w:id="1311053518">
      <w:bodyDiv w:val="1"/>
      <w:marLeft w:val="0"/>
      <w:marRight w:val="0"/>
      <w:marTop w:val="0"/>
      <w:marBottom w:val="0"/>
      <w:divBdr>
        <w:top w:val="none" w:sz="0" w:space="0" w:color="auto"/>
        <w:left w:val="none" w:sz="0" w:space="0" w:color="auto"/>
        <w:bottom w:val="none" w:sz="0" w:space="0" w:color="auto"/>
        <w:right w:val="none" w:sz="0" w:space="0" w:color="auto"/>
      </w:divBdr>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39887948">
      <w:bodyDiv w:val="1"/>
      <w:marLeft w:val="0"/>
      <w:marRight w:val="0"/>
      <w:marTop w:val="0"/>
      <w:marBottom w:val="0"/>
      <w:divBdr>
        <w:top w:val="none" w:sz="0" w:space="0" w:color="auto"/>
        <w:left w:val="none" w:sz="0" w:space="0" w:color="auto"/>
        <w:bottom w:val="none" w:sz="0" w:space="0" w:color="auto"/>
        <w:right w:val="none" w:sz="0" w:space="0" w:color="auto"/>
      </w:divBdr>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42320451">
      <w:bodyDiv w:val="1"/>
      <w:marLeft w:val="0"/>
      <w:marRight w:val="0"/>
      <w:marTop w:val="0"/>
      <w:marBottom w:val="0"/>
      <w:divBdr>
        <w:top w:val="none" w:sz="0" w:space="0" w:color="auto"/>
        <w:left w:val="none" w:sz="0" w:space="0" w:color="auto"/>
        <w:bottom w:val="none" w:sz="0" w:space="0" w:color="auto"/>
        <w:right w:val="none" w:sz="0" w:space="0" w:color="auto"/>
      </w:divBdr>
    </w:div>
    <w:div w:id="1348093588">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3993663">
      <w:bodyDiv w:val="1"/>
      <w:marLeft w:val="0"/>
      <w:marRight w:val="0"/>
      <w:marTop w:val="0"/>
      <w:marBottom w:val="0"/>
      <w:divBdr>
        <w:top w:val="none" w:sz="0" w:space="0" w:color="auto"/>
        <w:left w:val="none" w:sz="0" w:space="0" w:color="auto"/>
        <w:bottom w:val="none" w:sz="0" w:space="0" w:color="auto"/>
        <w:right w:val="none" w:sz="0" w:space="0" w:color="auto"/>
      </w:divBdr>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70648863">
      <w:bodyDiv w:val="1"/>
      <w:marLeft w:val="0"/>
      <w:marRight w:val="0"/>
      <w:marTop w:val="0"/>
      <w:marBottom w:val="0"/>
      <w:divBdr>
        <w:top w:val="none" w:sz="0" w:space="0" w:color="auto"/>
        <w:left w:val="none" w:sz="0" w:space="0" w:color="auto"/>
        <w:bottom w:val="none" w:sz="0" w:space="0" w:color="auto"/>
        <w:right w:val="none" w:sz="0" w:space="0" w:color="auto"/>
      </w:divBdr>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394891881">
      <w:bodyDiv w:val="1"/>
      <w:marLeft w:val="0"/>
      <w:marRight w:val="0"/>
      <w:marTop w:val="0"/>
      <w:marBottom w:val="0"/>
      <w:divBdr>
        <w:top w:val="none" w:sz="0" w:space="0" w:color="auto"/>
        <w:left w:val="none" w:sz="0" w:space="0" w:color="auto"/>
        <w:bottom w:val="none" w:sz="0" w:space="0" w:color="auto"/>
        <w:right w:val="none" w:sz="0" w:space="0" w:color="auto"/>
      </w:divBdr>
    </w:div>
    <w:div w:id="1399866714">
      <w:bodyDiv w:val="1"/>
      <w:marLeft w:val="0"/>
      <w:marRight w:val="0"/>
      <w:marTop w:val="0"/>
      <w:marBottom w:val="0"/>
      <w:divBdr>
        <w:top w:val="none" w:sz="0" w:space="0" w:color="auto"/>
        <w:left w:val="none" w:sz="0" w:space="0" w:color="auto"/>
        <w:bottom w:val="none" w:sz="0" w:space="0" w:color="auto"/>
        <w:right w:val="none" w:sz="0" w:space="0" w:color="auto"/>
      </w:divBdr>
      <w:divsChild>
        <w:div w:id="1485661083">
          <w:marLeft w:val="547"/>
          <w:marRight w:val="0"/>
          <w:marTop w:val="130"/>
          <w:marBottom w:val="0"/>
          <w:divBdr>
            <w:top w:val="none" w:sz="0" w:space="0" w:color="auto"/>
            <w:left w:val="none" w:sz="0" w:space="0" w:color="auto"/>
            <w:bottom w:val="none" w:sz="0" w:space="0" w:color="auto"/>
            <w:right w:val="none" w:sz="0" w:space="0" w:color="auto"/>
          </w:divBdr>
        </w:div>
        <w:div w:id="78841275">
          <w:marLeft w:val="547"/>
          <w:marRight w:val="0"/>
          <w:marTop w:val="130"/>
          <w:marBottom w:val="0"/>
          <w:divBdr>
            <w:top w:val="none" w:sz="0" w:space="0" w:color="auto"/>
            <w:left w:val="none" w:sz="0" w:space="0" w:color="auto"/>
            <w:bottom w:val="none" w:sz="0" w:space="0" w:color="auto"/>
            <w:right w:val="none" w:sz="0" w:space="0" w:color="auto"/>
          </w:divBdr>
        </w:div>
        <w:div w:id="361593150">
          <w:marLeft w:val="547"/>
          <w:marRight w:val="0"/>
          <w:marTop w:val="130"/>
          <w:marBottom w:val="0"/>
          <w:divBdr>
            <w:top w:val="none" w:sz="0" w:space="0" w:color="auto"/>
            <w:left w:val="none" w:sz="0" w:space="0" w:color="auto"/>
            <w:bottom w:val="none" w:sz="0" w:space="0" w:color="auto"/>
            <w:right w:val="none" w:sz="0" w:space="0" w:color="auto"/>
          </w:divBdr>
        </w:div>
        <w:div w:id="1110709236">
          <w:marLeft w:val="547"/>
          <w:marRight w:val="0"/>
          <w:marTop w:val="130"/>
          <w:marBottom w:val="0"/>
          <w:divBdr>
            <w:top w:val="none" w:sz="0" w:space="0" w:color="auto"/>
            <w:left w:val="none" w:sz="0" w:space="0" w:color="auto"/>
            <w:bottom w:val="none" w:sz="0" w:space="0" w:color="auto"/>
            <w:right w:val="none" w:sz="0" w:space="0" w:color="auto"/>
          </w:divBdr>
        </w:div>
        <w:div w:id="1315601079">
          <w:marLeft w:val="547"/>
          <w:marRight w:val="0"/>
          <w:marTop w:val="130"/>
          <w:marBottom w:val="0"/>
          <w:divBdr>
            <w:top w:val="none" w:sz="0" w:space="0" w:color="auto"/>
            <w:left w:val="none" w:sz="0" w:space="0" w:color="auto"/>
            <w:bottom w:val="none" w:sz="0" w:space="0" w:color="auto"/>
            <w:right w:val="none" w:sz="0" w:space="0" w:color="auto"/>
          </w:divBdr>
        </w:div>
        <w:div w:id="1251506644">
          <w:marLeft w:val="547"/>
          <w:marRight w:val="0"/>
          <w:marTop w:val="130"/>
          <w:marBottom w:val="0"/>
          <w:divBdr>
            <w:top w:val="none" w:sz="0" w:space="0" w:color="auto"/>
            <w:left w:val="none" w:sz="0" w:space="0" w:color="auto"/>
            <w:bottom w:val="none" w:sz="0" w:space="0" w:color="auto"/>
            <w:right w:val="none" w:sz="0" w:space="0" w:color="auto"/>
          </w:divBdr>
        </w:div>
        <w:div w:id="631834530">
          <w:marLeft w:val="547"/>
          <w:marRight w:val="0"/>
          <w:marTop w:val="130"/>
          <w:marBottom w:val="0"/>
          <w:divBdr>
            <w:top w:val="none" w:sz="0" w:space="0" w:color="auto"/>
            <w:left w:val="none" w:sz="0" w:space="0" w:color="auto"/>
            <w:bottom w:val="none" w:sz="0" w:space="0" w:color="auto"/>
            <w:right w:val="none" w:sz="0" w:space="0" w:color="auto"/>
          </w:divBdr>
        </w:div>
        <w:div w:id="1339968393">
          <w:marLeft w:val="547"/>
          <w:marRight w:val="0"/>
          <w:marTop w:val="130"/>
          <w:marBottom w:val="0"/>
          <w:divBdr>
            <w:top w:val="none" w:sz="0" w:space="0" w:color="auto"/>
            <w:left w:val="none" w:sz="0" w:space="0" w:color="auto"/>
            <w:bottom w:val="none" w:sz="0" w:space="0" w:color="auto"/>
            <w:right w:val="none" w:sz="0" w:space="0" w:color="auto"/>
          </w:divBdr>
        </w:div>
      </w:divsChild>
    </w:div>
    <w:div w:id="1400136429">
      <w:bodyDiv w:val="1"/>
      <w:marLeft w:val="0"/>
      <w:marRight w:val="0"/>
      <w:marTop w:val="0"/>
      <w:marBottom w:val="0"/>
      <w:divBdr>
        <w:top w:val="none" w:sz="0" w:space="0" w:color="auto"/>
        <w:left w:val="none" w:sz="0" w:space="0" w:color="auto"/>
        <w:bottom w:val="none" w:sz="0" w:space="0" w:color="auto"/>
        <w:right w:val="none" w:sz="0" w:space="0" w:color="auto"/>
      </w:divBdr>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56562767">
      <w:bodyDiv w:val="1"/>
      <w:marLeft w:val="0"/>
      <w:marRight w:val="0"/>
      <w:marTop w:val="0"/>
      <w:marBottom w:val="0"/>
      <w:divBdr>
        <w:top w:val="none" w:sz="0" w:space="0" w:color="auto"/>
        <w:left w:val="none" w:sz="0" w:space="0" w:color="auto"/>
        <w:bottom w:val="none" w:sz="0" w:space="0" w:color="auto"/>
        <w:right w:val="none" w:sz="0" w:space="0" w:color="auto"/>
      </w:divBdr>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4202678">
      <w:bodyDiv w:val="1"/>
      <w:marLeft w:val="0"/>
      <w:marRight w:val="0"/>
      <w:marTop w:val="0"/>
      <w:marBottom w:val="0"/>
      <w:divBdr>
        <w:top w:val="none" w:sz="0" w:space="0" w:color="auto"/>
        <w:left w:val="none" w:sz="0" w:space="0" w:color="auto"/>
        <w:bottom w:val="none" w:sz="0" w:space="0" w:color="auto"/>
        <w:right w:val="none" w:sz="0" w:space="0" w:color="auto"/>
      </w:divBdr>
      <w:divsChild>
        <w:div w:id="209002724">
          <w:marLeft w:val="965"/>
          <w:marRight w:val="0"/>
          <w:marTop w:val="154"/>
          <w:marBottom w:val="0"/>
          <w:divBdr>
            <w:top w:val="none" w:sz="0" w:space="0" w:color="auto"/>
            <w:left w:val="none" w:sz="0" w:space="0" w:color="auto"/>
            <w:bottom w:val="none" w:sz="0" w:space="0" w:color="auto"/>
            <w:right w:val="none" w:sz="0" w:space="0" w:color="auto"/>
          </w:divBdr>
        </w:div>
        <w:div w:id="693580716">
          <w:marLeft w:val="965"/>
          <w:marRight w:val="0"/>
          <w:marTop w:val="154"/>
          <w:marBottom w:val="0"/>
          <w:divBdr>
            <w:top w:val="none" w:sz="0" w:space="0" w:color="auto"/>
            <w:left w:val="none" w:sz="0" w:space="0" w:color="auto"/>
            <w:bottom w:val="none" w:sz="0" w:space="0" w:color="auto"/>
            <w:right w:val="none" w:sz="0" w:space="0" w:color="auto"/>
          </w:divBdr>
        </w:div>
        <w:div w:id="1958559711">
          <w:marLeft w:val="965"/>
          <w:marRight w:val="0"/>
          <w:marTop w:val="154"/>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463504">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496608641">
      <w:bodyDiv w:val="1"/>
      <w:marLeft w:val="0"/>
      <w:marRight w:val="0"/>
      <w:marTop w:val="0"/>
      <w:marBottom w:val="0"/>
      <w:divBdr>
        <w:top w:val="none" w:sz="0" w:space="0" w:color="auto"/>
        <w:left w:val="none" w:sz="0" w:space="0" w:color="auto"/>
        <w:bottom w:val="none" w:sz="0" w:space="0" w:color="auto"/>
        <w:right w:val="none" w:sz="0" w:space="0" w:color="auto"/>
      </w:divBdr>
      <w:divsChild>
        <w:div w:id="1212961840">
          <w:marLeft w:val="547"/>
          <w:marRight w:val="0"/>
          <w:marTop w:val="154"/>
          <w:marBottom w:val="0"/>
          <w:divBdr>
            <w:top w:val="none" w:sz="0" w:space="0" w:color="auto"/>
            <w:left w:val="none" w:sz="0" w:space="0" w:color="auto"/>
            <w:bottom w:val="none" w:sz="0" w:space="0" w:color="auto"/>
            <w:right w:val="none" w:sz="0" w:space="0" w:color="auto"/>
          </w:divBdr>
        </w:div>
      </w:divsChild>
    </w:div>
    <w:div w:id="1499543916">
      <w:bodyDiv w:val="1"/>
      <w:marLeft w:val="0"/>
      <w:marRight w:val="0"/>
      <w:marTop w:val="0"/>
      <w:marBottom w:val="0"/>
      <w:divBdr>
        <w:top w:val="none" w:sz="0" w:space="0" w:color="auto"/>
        <w:left w:val="none" w:sz="0" w:space="0" w:color="auto"/>
        <w:bottom w:val="none" w:sz="0" w:space="0" w:color="auto"/>
        <w:right w:val="none" w:sz="0" w:space="0" w:color="auto"/>
      </w:divBdr>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2474313">
      <w:bodyDiv w:val="1"/>
      <w:marLeft w:val="0"/>
      <w:marRight w:val="0"/>
      <w:marTop w:val="0"/>
      <w:marBottom w:val="0"/>
      <w:divBdr>
        <w:top w:val="none" w:sz="0" w:space="0" w:color="auto"/>
        <w:left w:val="none" w:sz="0" w:space="0" w:color="auto"/>
        <w:bottom w:val="none" w:sz="0" w:space="0" w:color="auto"/>
        <w:right w:val="none" w:sz="0" w:space="0" w:color="auto"/>
      </w:divBdr>
      <w:divsChild>
        <w:div w:id="345254734">
          <w:marLeft w:val="720"/>
          <w:marRight w:val="0"/>
          <w:marTop w:val="115"/>
          <w:marBottom w:val="0"/>
          <w:divBdr>
            <w:top w:val="none" w:sz="0" w:space="0" w:color="auto"/>
            <w:left w:val="none" w:sz="0" w:space="0" w:color="auto"/>
            <w:bottom w:val="none" w:sz="0" w:space="0" w:color="auto"/>
            <w:right w:val="none" w:sz="0" w:space="0" w:color="auto"/>
          </w:divBdr>
        </w:div>
        <w:div w:id="1355690442">
          <w:marLeft w:val="720"/>
          <w:marRight w:val="0"/>
          <w:marTop w:val="115"/>
          <w:marBottom w:val="0"/>
          <w:divBdr>
            <w:top w:val="none" w:sz="0" w:space="0" w:color="auto"/>
            <w:left w:val="none" w:sz="0" w:space="0" w:color="auto"/>
            <w:bottom w:val="none" w:sz="0" w:space="0" w:color="auto"/>
            <w:right w:val="none" w:sz="0" w:space="0" w:color="auto"/>
          </w:divBdr>
        </w:div>
        <w:div w:id="611131580">
          <w:marLeft w:val="720"/>
          <w:marRight w:val="0"/>
          <w:marTop w:val="115"/>
          <w:marBottom w:val="0"/>
          <w:divBdr>
            <w:top w:val="none" w:sz="0" w:space="0" w:color="auto"/>
            <w:left w:val="none" w:sz="0" w:space="0" w:color="auto"/>
            <w:bottom w:val="none" w:sz="0" w:space="0" w:color="auto"/>
            <w:right w:val="none" w:sz="0" w:space="0" w:color="auto"/>
          </w:divBdr>
        </w:div>
      </w:divsChild>
    </w:div>
    <w:div w:id="1529249022">
      <w:bodyDiv w:val="1"/>
      <w:marLeft w:val="0"/>
      <w:marRight w:val="0"/>
      <w:marTop w:val="0"/>
      <w:marBottom w:val="0"/>
      <w:divBdr>
        <w:top w:val="none" w:sz="0" w:space="0" w:color="auto"/>
        <w:left w:val="none" w:sz="0" w:space="0" w:color="auto"/>
        <w:bottom w:val="none" w:sz="0" w:space="0" w:color="auto"/>
        <w:right w:val="none" w:sz="0" w:space="0" w:color="auto"/>
      </w:divBdr>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42403206">
      <w:bodyDiv w:val="1"/>
      <w:marLeft w:val="0"/>
      <w:marRight w:val="0"/>
      <w:marTop w:val="0"/>
      <w:marBottom w:val="0"/>
      <w:divBdr>
        <w:top w:val="none" w:sz="0" w:space="0" w:color="auto"/>
        <w:left w:val="none" w:sz="0" w:space="0" w:color="auto"/>
        <w:bottom w:val="none" w:sz="0" w:space="0" w:color="auto"/>
        <w:right w:val="none" w:sz="0" w:space="0" w:color="auto"/>
      </w:divBdr>
      <w:divsChild>
        <w:div w:id="478108400">
          <w:marLeft w:val="547"/>
          <w:marRight w:val="0"/>
          <w:marTop w:val="154"/>
          <w:marBottom w:val="0"/>
          <w:divBdr>
            <w:top w:val="none" w:sz="0" w:space="0" w:color="auto"/>
            <w:left w:val="none" w:sz="0" w:space="0" w:color="auto"/>
            <w:bottom w:val="none" w:sz="0" w:space="0" w:color="auto"/>
            <w:right w:val="none" w:sz="0" w:space="0" w:color="auto"/>
          </w:divBdr>
        </w:div>
      </w:divsChild>
    </w:div>
    <w:div w:id="1550343250">
      <w:bodyDiv w:val="1"/>
      <w:marLeft w:val="0"/>
      <w:marRight w:val="0"/>
      <w:marTop w:val="0"/>
      <w:marBottom w:val="0"/>
      <w:divBdr>
        <w:top w:val="none" w:sz="0" w:space="0" w:color="auto"/>
        <w:left w:val="none" w:sz="0" w:space="0" w:color="auto"/>
        <w:bottom w:val="none" w:sz="0" w:space="0" w:color="auto"/>
        <w:right w:val="none" w:sz="0" w:space="0" w:color="auto"/>
      </w:divBdr>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8055936">
      <w:bodyDiv w:val="1"/>
      <w:marLeft w:val="0"/>
      <w:marRight w:val="0"/>
      <w:marTop w:val="0"/>
      <w:marBottom w:val="0"/>
      <w:divBdr>
        <w:top w:val="none" w:sz="0" w:space="0" w:color="auto"/>
        <w:left w:val="none" w:sz="0" w:space="0" w:color="auto"/>
        <w:bottom w:val="none" w:sz="0" w:space="0" w:color="auto"/>
        <w:right w:val="none" w:sz="0" w:space="0" w:color="auto"/>
      </w:divBdr>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67111129">
      <w:bodyDiv w:val="1"/>
      <w:marLeft w:val="0"/>
      <w:marRight w:val="0"/>
      <w:marTop w:val="0"/>
      <w:marBottom w:val="0"/>
      <w:divBdr>
        <w:top w:val="none" w:sz="0" w:space="0" w:color="auto"/>
        <w:left w:val="none" w:sz="0" w:space="0" w:color="auto"/>
        <w:bottom w:val="none" w:sz="0" w:space="0" w:color="auto"/>
        <w:right w:val="none" w:sz="0" w:space="0" w:color="auto"/>
      </w:divBdr>
      <w:divsChild>
        <w:div w:id="679431875">
          <w:marLeft w:val="547"/>
          <w:marRight w:val="0"/>
          <w:marTop w:val="96"/>
          <w:marBottom w:val="0"/>
          <w:divBdr>
            <w:top w:val="none" w:sz="0" w:space="0" w:color="auto"/>
            <w:left w:val="none" w:sz="0" w:space="0" w:color="auto"/>
            <w:bottom w:val="none" w:sz="0" w:space="0" w:color="auto"/>
            <w:right w:val="none" w:sz="0" w:space="0" w:color="auto"/>
          </w:divBdr>
        </w:div>
        <w:div w:id="988706845">
          <w:marLeft w:val="547"/>
          <w:marRight w:val="0"/>
          <w:marTop w:val="96"/>
          <w:marBottom w:val="0"/>
          <w:divBdr>
            <w:top w:val="none" w:sz="0" w:space="0" w:color="auto"/>
            <w:left w:val="none" w:sz="0" w:space="0" w:color="auto"/>
            <w:bottom w:val="none" w:sz="0" w:space="0" w:color="auto"/>
            <w:right w:val="none" w:sz="0" w:space="0" w:color="auto"/>
          </w:divBdr>
        </w:div>
        <w:div w:id="1608923294">
          <w:marLeft w:val="547"/>
          <w:marRight w:val="0"/>
          <w:marTop w:val="96"/>
          <w:marBottom w:val="0"/>
          <w:divBdr>
            <w:top w:val="none" w:sz="0" w:space="0" w:color="auto"/>
            <w:left w:val="none" w:sz="0" w:space="0" w:color="auto"/>
            <w:bottom w:val="none" w:sz="0" w:space="0" w:color="auto"/>
            <w:right w:val="none" w:sz="0" w:space="0" w:color="auto"/>
          </w:divBdr>
        </w:div>
        <w:div w:id="506752890">
          <w:marLeft w:val="547"/>
          <w:marRight w:val="0"/>
          <w:marTop w:val="96"/>
          <w:marBottom w:val="0"/>
          <w:divBdr>
            <w:top w:val="none" w:sz="0" w:space="0" w:color="auto"/>
            <w:left w:val="none" w:sz="0" w:space="0" w:color="auto"/>
            <w:bottom w:val="none" w:sz="0" w:space="0" w:color="auto"/>
            <w:right w:val="none" w:sz="0" w:space="0" w:color="auto"/>
          </w:divBdr>
        </w:div>
        <w:div w:id="543371310">
          <w:marLeft w:val="547"/>
          <w:marRight w:val="0"/>
          <w:marTop w:val="96"/>
          <w:marBottom w:val="0"/>
          <w:divBdr>
            <w:top w:val="none" w:sz="0" w:space="0" w:color="auto"/>
            <w:left w:val="none" w:sz="0" w:space="0" w:color="auto"/>
            <w:bottom w:val="none" w:sz="0" w:space="0" w:color="auto"/>
            <w:right w:val="none" w:sz="0" w:space="0" w:color="auto"/>
          </w:divBdr>
        </w:div>
        <w:div w:id="482084278">
          <w:marLeft w:val="547"/>
          <w:marRight w:val="0"/>
          <w:marTop w:val="96"/>
          <w:marBottom w:val="0"/>
          <w:divBdr>
            <w:top w:val="none" w:sz="0" w:space="0" w:color="auto"/>
            <w:left w:val="none" w:sz="0" w:space="0" w:color="auto"/>
            <w:bottom w:val="none" w:sz="0" w:space="0" w:color="auto"/>
            <w:right w:val="none" w:sz="0" w:space="0" w:color="auto"/>
          </w:divBdr>
        </w:div>
        <w:div w:id="1590189569">
          <w:marLeft w:val="547"/>
          <w:marRight w:val="0"/>
          <w:marTop w:val="96"/>
          <w:marBottom w:val="0"/>
          <w:divBdr>
            <w:top w:val="none" w:sz="0" w:space="0" w:color="auto"/>
            <w:left w:val="none" w:sz="0" w:space="0" w:color="auto"/>
            <w:bottom w:val="none" w:sz="0" w:space="0" w:color="auto"/>
            <w:right w:val="none" w:sz="0" w:space="0" w:color="auto"/>
          </w:divBdr>
        </w:div>
        <w:div w:id="23554127">
          <w:marLeft w:val="547"/>
          <w:marRight w:val="0"/>
          <w:marTop w:val="96"/>
          <w:marBottom w:val="0"/>
          <w:divBdr>
            <w:top w:val="none" w:sz="0" w:space="0" w:color="auto"/>
            <w:left w:val="none" w:sz="0" w:space="0" w:color="auto"/>
            <w:bottom w:val="none" w:sz="0" w:space="0" w:color="auto"/>
            <w:right w:val="none" w:sz="0" w:space="0" w:color="auto"/>
          </w:divBdr>
        </w:div>
        <w:div w:id="2146460548">
          <w:marLeft w:val="547"/>
          <w:marRight w:val="0"/>
          <w:marTop w:val="96"/>
          <w:marBottom w:val="0"/>
          <w:divBdr>
            <w:top w:val="none" w:sz="0" w:space="0" w:color="auto"/>
            <w:left w:val="none" w:sz="0" w:space="0" w:color="auto"/>
            <w:bottom w:val="none" w:sz="0" w:space="0" w:color="auto"/>
            <w:right w:val="none" w:sz="0" w:space="0" w:color="auto"/>
          </w:divBdr>
        </w:div>
        <w:div w:id="581991722">
          <w:marLeft w:val="547"/>
          <w:marRight w:val="0"/>
          <w:marTop w:val="96"/>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75386776">
      <w:bodyDiv w:val="1"/>
      <w:marLeft w:val="0"/>
      <w:marRight w:val="0"/>
      <w:marTop w:val="0"/>
      <w:marBottom w:val="0"/>
      <w:divBdr>
        <w:top w:val="none" w:sz="0" w:space="0" w:color="auto"/>
        <w:left w:val="none" w:sz="0" w:space="0" w:color="auto"/>
        <w:bottom w:val="none" w:sz="0" w:space="0" w:color="auto"/>
        <w:right w:val="none" w:sz="0" w:space="0" w:color="auto"/>
      </w:divBdr>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1888003">
      <w:bodyDiv w:val="1"/>
      <w:marLeft w:val="0"/>
      <w:marRight w:val="0"/>
      <w:marTop w:val="0"/>
      <w:marBottom w:val="0"/>
      <w:divBdr>
        <w:top w:val="none" w:sz="0" w:space="0" w:color="auto"/>
        <w:left w:val="none" w:sz="0" w:space="0" w:color="auto"/>
        <w:bottom w:val="none" w:sz="0" w:space="0" w:color="auto"/>
        <w:right w:val="none" w:sz="0" w:space="0" w:color="auto"/>
      </w:divBdr>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27003358">
      <w:bodyDiv w:val="1"/>
      <w:marLeft w:val="0"/>
      <w:marRight w:val="0"/>
      <w:marTop w:val="0"/>
      <w:marBottom w:val="0"/>
      <w:divBdr>
        <w:top w:val="none" w:sz="0" w:space="0" w:color="auto"/>
        <w:left w:val="none" w:sz="0" w:space="0" w:color="auto"/>
        <w:bottom w:val="none" w:sz="0" w:space="0" w:color="auto"/>
        <w:right w:val="none" w:sz="0" w:space="0" w:color="auto"/>
      </w:divBdr>
      <w:divsChild>
        <w:div w:id="696463258">
          <w:marLeft w:val="965"/>
          <w:marRight w:val="0"/>
          <w:marTop w:val="115"/>
          <w:marBottom w:val="0"/>
          <w:divBdr>
            <w:top w:val="none" w:sz="0" w:space="0" w:color="auto"/>
            <w:left w:val="none" w:sz="0" w:space="0" w:color="auto"/>
            <w:bottom w:val="none" w:sz="0" w:space="0" w:color="auto"/>
            <w:right w:val="none" w:sz="0" w:space="0" w:color="auto"/>
          </w:divBdr>
        </w:div>
        <w:div w:id="829441481">
          <w:marLeft w:val="965"/>
          <w:marRight w:val="0"/>
          <w:marTop w:val="115"/>
          <w:marBottom w:val="0"/>
          <w:divBdr>
            <w:top w:val="none" w:sz="0" w:space="0" w:color="auto"/>
            <w:left w:val="none" w:sz="0" w:space="0" w:color="auto"/>
            <w:bottom w:val="none" w:sz="0" w:space="0" w:color="auto"/>
            <w:right w:val="none" w:sz="0" w:space="0" w:color="auto"/>
          </w:divBdr>
        </w:div>
        <w:div w:id="2003269835">
          <w:marLeft w:val="965"/>
          <w:marRight w:val="0"/>
          <w:marTop w:val="115"/>
          <w:marBottom w:val="0"/>
          <w:divBdr>
            <w:top w:val="none" w:sz="0" w:space="0" w:color="auto"/>
            <w:left w:val="none" w:sz="0" w:space="0" w:color="auto"/>
            <w:bottom w:val="none" w:sz="0" w:space="0" w:color="auto"/>
            <w:right w:val="none" w:sz="0" w:space="0" w:color="auto"/>
          </w:divBdr>
        </w:div>
        <w:div w:id="227418681">
          <w:marLeft w:val="965"/>
          <w:marRight w:val="0"/>
          <w:marTop w:val="115"/>
          <w:marBottom w:val="0"/>
          <w:divBdr>
            <w:top w:val="none" w:sz="0" w:space="0" w:color="auto"/>
            <w:left w:val="none" w:sz="0" w:space="0" w:color="auto"/>
            <w:bottom w:val="none" w:sz="0" w:space="0" w:color="auto"/>
            <w:right w:val="none" w:sz="0" w:space="0" w:color="auto"/>
          </w:divBdr>
        </w:div>
        <w:div w:id="1851019255">
          <w:marLeft w:val="965"/>
          <w:marRight w:val="0"/>
          <w:marTop w:val="115"/>
          <w:marBottom w:val="0"/>
          <w:divBdr>
            <w:top w:val="none" w:sz="0" w:space="0" w:color="auto"/>
            <w:left w:val="none" w:sz="0" w:space="0" w:color="auto"/>
            <w:bottom w:val="none" w:sz="0" w:space="0" w:color="auto"/>
            <w:right w:val="none" w:sz="0" w:space="0" w:color="auto"/>
          </w:divBdr>
        </w:div>
        <w:div w:id="204484369">
          <w:marLeft w:val="965"/>
          <w:marRight w:val="0"/>
          <w:marTop w:val="115"/>
          <w:marBottom w:val="0"/>
          <w:divBdr>
            <w:top w:val="none" w:sz="0" w:space="0" w:color="auto"/>
            <w:left w:val="none" w:sz="0" w:space="0" w:color="auto"/>
            <w:bottom w:val="none" w:sz="0" w:space="0" w:color="auto"/>
            <w:right w:val="none" w:sz="0" w:space="0" w:color="auto"/>
          </w:divBdr>
        </w:div>
        <w:div w:id="1603418523">
          <w:marLeft w:val="965"/>
          <w:marRight w:val="0"/>
          <w:marTop w:val="115"/>
          <w:marBottom w:val="0"/>
          <w:divBdr>
            <w:top w:val="none" w:sz="0" w:space="0" w:color="auto"/>
            <w:left w:val="none" w:sz="0" w:space="0" w:color="auto"/>
            <w:bottom w:val="none" w:sz="0" w:space="0" w:color="auto"/>
            <w:right w:val="none" w:sz="0" w:space="0" w:color="auto"/>
          </w:divBdr>
        </w:div>
        <w:div w:id="609316838">
          <w:marLeft w:val="965"/>
          <w:marRight w:val="0"/>
          <w:marTop w:val="115"/>
          <w:marBottom w:val="0"/>
          <w:divBdr>
            <w:top w:val="none" w:sz="0" w:space="0" w:color="auto"/>
            <w:left w:val="none" w:sz="0" w:space="0" w:color="auto"/>
            <w:bottom w:val="none" w:sz="0" w:space="0" w:color="auto"/>
            <w:right w:val="none" w:sz="0" w:space="0" w:color="auto"/>
          </w:divBdr>
        </w:div>
        <w:div w:id="646738970">
          <w:marLeft w:val="965"/>
          <w:marRight w:val="0"/>
          <w:marTop w:val="115"/>
          <w:marBottom w:val="0"/>
          <w:divBdr>
            <w:top w:val="none" w:sz="0" w:space="0" w:color="auto"/>
            <w:left w:val="none" w:sz="0" w:space="0" w:color="auto"/>
            <w:bottom w:val="none" w:sz="0" w:space="0" w:color="auto"/>
            <w:right w:val="none" w:sz="0" w:space="0" w:color="auto"/>
          </w:divBdr>
        </w:div>
        <w:div w:id="2103603364">
          <w:marLeft w:val="965"/>
          <w:marRight w:val="0"/>
          <w:marTop w:val="115"/>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70130712">
      <w:bodyDiv w:val="1"/>
      <w:marLeft w:val="0"/>
      <w:marRight w:val="0"/>
      <w:marTop w:val="0"/>
      <w:marBottom w:val="0"/>
      <w:divBdr>
        <w:top w:val="none" w:sz="0" w:space="0" w:color="auto"/>
        <w:left w:val="none" w:sz="0" w:space="0" w:color="auto"/>
        <w:bottom w:val="none" w:sz="0" w:space="0" w:color="auto"/>
        <w:right w:val="none" w:sz="0" w:space="0" w:color="auto"/>
      </w:divBdr>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sChild>
        <w:div w:id="1410931672">
          <w:marLeft w:val="1555"/>
          <w:marRight w:val="0"/>
          <w:marTop w:val="115"/>
          <w:marBottom w:val="0"/>
          <w:divBdr>
            <w:top w:val="none" w:sz="0" w:space="0" w:color="auto"/>
            <w:left w:val="none" w:sz="0" w:space="0" w:color="auto"/>
            <w:bottom w:val="none" w:sz="0" w:space="0" w:color="auto"/>
            <w:right w:val="none" w:sz="0" w:space="0" w:color="auto"/>
          </w:divBdr>
        </w:div>
        <w:div w:id="1239754970">
          <w:marLeft w:val="1555"/>
          <w:marRight w:val="0"/>
          <w:marTop w:val="115"/>
          <w:marBottom w:val="0"/>
          <w:divBdr>
            <w:top w:val="none" w:sz="0" w:space="0" w:color="auto"/>
            <w:left w:val="none" w:sz="0" w:space="0" w:color="auto"/>
            <w:bottom w:val="none" w:sz="0" w:space="0" w:color="auto"/>
            <w:right w:val="none" w:sz="0" w:space="0" w:color="auto"/>
          </w:divBdr>
        </w:div>
        <w:div w:id="1313605145">
          <w:marLeft w:val="1555"/>
          <w:marRight w:val="0"/>
          <w:marTop w:val="115"/>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21393338">
      <w:bodyDiv w:val="1"/>
      <w:marLeft w:val="0"/>
      <w:marRight w:val="0"/>
      <w:marTop w:val="0"/>
      <w:marBottom w:val="0"/>
      <w:divBdr>
        <w:top w:val="none" w:sz="0" w:space="0" w:color="auto"/>
        <w:left w:val="none" w:sz="0" w:space="0" w:color="auto"/>
        <w:bottom w:val="none" w:sz="0" w:space="0" w:color="auto"/>
        <w:right w:val="none" w:sz="0" w:space="0" w:color="auto"/>
      </w:divBdr>
    </w:div>
    <w:div w:id="1732266229">
      <w:bodyDiv w:val="1"/>
      <w:marLeft w:val="0"/>
      <w:marRight w:val="0"/>
      <w:marTop w:val="0"/>
      <w:marBottom w:val="0"/>
      <w:divBdr>
        <w:top w:val="none" w:sz="0" w:space="0" w:color="auto"/>
        <w:left w:val="none" w:sz="0" w:space="0" w:color="auto"/>
        <w:bottom w:val="none" w:sz="0" w:space="0" w:color="auto"/>
        <w:right w:val="none" w:sz="0" w:space="0" w:color="auto"/>
      </w:divBdr>
    </w:div>
    <w:div w:id="1734696118">
      <w:bodyDiv w:val="1"/>
      <w:marLeft w:val="0"/>
      <w:marRight w:val="0"/>
      <w:marTop w:val="0"/>
      <w:marBottom w:val="0"/>
      <w:divBdr>
        <w:top w:val="none" w:sz="0" w:space="0" w:color="auto"/>
        <w:left w:val="none" w:sz="0" w:space="0" w:color="auto"/>
        <w:bottom w:val="none" w:sz="0" w:space="0" w:color="auto"/>
        <w:right w:val="none" w:sz="0" w:space="0" w:color="auto"/>
      </w:divBdr>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54740886">
      <w:bodyDiv w:val="1"/>
      <w:marLeft w:val="0"/>
      <w:marRight w:val="0"/>
      <w:marTop w:val="0"/>
      <w:marBottom w:val="0"/>
      <w:divBdr>
        <w:top w:val="none" w:sz="0" w:space="0" w:color="auto"/>
        <w:left w:val="none" w:sz="0" w:space="0" w:color="auto"/>
        <w:bottom w:val="none" w:sz="0" w:space="0" w:color="auto"/>
        <w:right w:val="none" w:sz="0" w:space="0" w:color="auto"/>
      </w:divBdr>
      <w:divsChild>
        <w:div w:id="545606289">
          <w:marLeft w:val="720"/>
          <w:marRight w:val="0"/>
          <w:marTop w:val="134"/>
          <w:marBottom w:val="0"/>
          <w:divBdr>
            <w:top w:val="none" w:sz="0" w:space="0" w:color="auto"/>
            <w:left w:val="none" w:sz="0" w:space="0" w:color="auto"/>
            <w:bottom w:val="none" w:sz="0" w:space="0" w:color="auto"/>
            <w:right w:val="none" w:sz="0" w:space="0" w:color="auto"/>
          </w:divBdr>
        </w:div>
        <w:div w:id="910969450">
          <w:marLeft w:val="720"/>
          <w:marRight w:val="0"/>
          <w:marTop w:val="13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18456539">
      <w:bodyDiv w:val="1"/>
      <w:marLeft w:val="0"/>
      <w:marRight w:val="0"/>
      <w:marTop w:val="0"/>
      <w:marBottom w:val="0"/>
      <w:divBdr>
        <w:top w:val="none" w:sz="0" w:space="0" w:color="auto"/>
        <w:left w:val="none" w:sz="0" w:space="0" w:color="auto"/>
        <w:bottom w:val="none" w:sz="0" w:space="0" w:color="auto"/>
        <w:right w:val="none" w:sz="0" w:space="0" w:color="auto"/>
      </w:divBdr>
      <w:divsChild>
        <w:div w:id="1105923537">
          <w:marLeft w:val="547"/>
          <w:marRight w:val="0"/>
          <w:marTop w:val="96"/>
          <w:marBottom w:val="0"/>
          <w:divBdr>
            <w:top w:val="none" w:sz="0" w:space="0" w:color="auto"/>
            <w:left w:val="none" w:sz="0" w:space="0" w:color="auto"/>
            <w:bottom w:val="none" w:sz="0" w:space="0" w:color="auto"/>
            <w:right w:val="none" w:sz="0" w:space="0" w:color="auto"/>
          </w:divBdr>
        </w:div>
        <w:div w:id="577860681">
          <w:marLeft w:val="547"/>
          <w:marRight w:val="0"/>
          <w:marTop w:val="96"/>
          <w:marBottom w:val="0"/>
          <w:divBdr>
            <w:top w:val="none" w:sz="0" w:space="0" w:color="auto"/>
            <w:left w:val="none" w:sz="0" w:space="0" w:color="auto"/>
            <w:bottom w:val="none" w:sz="0" w:space="0" w:color="auto"/>
            <w:right w:val="none" w:sz="0" w:space="0" w:color="auto"/>
          </w:divBdr>
        </w:div>
        <w:div w:id="424426893">
          <w:marLeft w:val="547"/>
          <w:marRight w:val="0"/>
          <w:marTop w:val="96"/>
          <w:marBottom w:val="0"/>
          <w:divBdr>
            <w:top w:val="none" w:sz="0" w:space="0" w:color="auto"/>
            <w:left w:val="none" w:sz="0" w:space="0" w:color="auto"/>
            <w:bottom w:val="none" w:sz="0" w:space="0" w:color="auto"/>
            <w:right w:val="none" w:sz="0" w:space="0" w:color="auto"/>
          </w:divBdr>
        </w:div>
        <w:div w:id="543714761">
          <w:marLeft w:val="547"/>
          <w:marRight w:val="0"/>
          <w:marTop w:val="96"/>
          <w:marBottom w:val="0"/>
          <w:divBdr>
            <w:top w:val="none" w:sz="0" w:space="0" w:color="auto"/>
            <w:left w:val="none" w:sz="0" w:space="0" w:color="auto"/>
            <w:bottom w:val="none" w:sz="0" w:space="0" w:color="auto"/>
            <w:right w:val="none" w:sz="0" w:space="0" w:color="auto"/>
          </w:divBdr>
        </w:div>
        <w:div w:id="833885399">
          <w:marLeft w:val="547"/>
          <w:marRight w:val="0"/>
          <w:marTop w:val="96"/>
          <w:marBottom w:val="0"/>
          <w:divBdr>
            <w:top w:val="none" w:sz="0" w:space="0" w:color="auto"/>
            <w:left w:val="none" w:sz="0" w:space="0" w:color="auto"/>
            <w:bottom w:val="none" w:sz="0" w:space="0" w:color="auto"/>
            <w:right w:val="none" w:sz="0" w:space="0" w:color="auto"/>
          </w:divBdr>
        </w:div>
        <w:div w:id="799156065">
          <w:marLeft w:val="547"/>
          <w:marRight w:val="0"/>
          <w:marTop w:val="96"/>
          <w:marBottom w:val="0"/>
          <w:divBdr>
            <w:top w:val="none" w:sz="0" w:space="0" w:color="auto"/>
            <w:left w:val="none" w:sz="0" w:space="0" w:color="auto"/>
            <w:bottom w:val="none" w:sz="0" w:space="0" w:color="auto"/>
            <w:right w:val="none" w:sz="0" w:space="0" w:color="auto"/>
          </w:divBdr>
        </w:div>
        <w:div w:id="941498356">
          <w:marLeft w:val="547"/>
          <w:marRight w:val="0"/>
          <w:marTop w:val="96"/>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38303880">
      <w:bodyDiv w:val="1"/>
      <w:marLeft w:val="0"/>
      <w:marRight w:val="0"/>
      <w:marTop w:val="0"/>
      <w:marBottom w:val="0"/>
      <w:divBdr>
        <w:top w:val="none" w:sz="0" w:space="0" w:color="auto"/>
        <w:left w:val="none" w:sz="0" w:space="0" w:color="auto"/>
        <w:bottom w:val="none" w:sz="0" w:space="0" w:color="auto"/>
        <w:right w:val="none" w:sz="0" w:space="0" w:color="auto"/>
      </w:divBdr>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5916739">
      <w:bodyDiv w:val="1"/>
      <w:marLeft w:val="0"/>
      <w:marRight w:val="0"/>
      <w:marTop w:val="0"/>
      <w:marBottom w:val="0"/>
      <w:divBdr>
        <w:top w:val="none" w:sz="0" w:space="0" w:color="auto"/>
        <w:left w:val="none" w:sz="0" w:space="0" w:color="auto"/>
        <w:bottom w:val="none" w:sz="0" w:space="0" w:color="auto"/>
        <w:right w:val="none" w:sz="0" w:space="0" w:color="auto"/>
      </w:divBdr>
      <w:divsChild>
        <w:div w:id="1989043324">
          <w:marLeft w:val="446"/>
          <w:marRight w:val="0"/>
          <w:marTop w:val="77"/>
          <w:marBottom w:val="0"/>
          <w:divBdr>
            <w:top w:val="none" w:sz="0" w:space="0" w:color="auto"/>
            <w:left w:val="none" w:sz="0" w:space="0" w:color="auto"/>
            <w:bottom w:val="none" w:sz="0" w:space="0" w:color="auto"/>
            <w:right w:val="none" w:sz="0" w:space="0" w:color="auto"/>
          </w:divBdr>
        </w:div>
        <w:div w:id="1411846892">
          <w:marLeft w:val="446"/>
          <w:marRight w:val="0"/>
          <w:marTop w:val="77"/>
          <w:marBottom w:val="0"/>
          <w:divBdr>
            <w:top w:val="none" w:sz="0" w:space="0" w:color="auto"/>
            <w:left w:val="none" w:sz="0" w:space="0" w:color="auto"/>
            <w:bottom w:val="none" w:sz="0" w:space="0" w:color="auto"/>
            <w:right w:val="none" w:sz="0" w:space="0" w:color="auto"/>
          </w:divBdr>
        </w:div>
        <w:div w:id="688917437">
          <w:marLeft w:val="446"/>
          <w:marRight w:val="0"/>
          <w:marTop w:val="77"/>
          <w:marBottom w:val="0"/>
          <w:divBdr>
            <w:top w:val="none" w:sz="0" w:space="0" w:color="auto"/>
            <w:left w:val="none" w:sz="0" w:space="0" w:color="auto"/>
            <w:bottom w:val="none" w:sz="0" w:space="0" w:color="auto"/>
            <w:right w:val="none" w:sz="0" w:space="0" w:color="auto"/>
          </w:divBdr>
        </w:div>
        <w:div w:id="818158329">
          <w:marLeft w:val="446"/>
          <w:marRight w:val="0"/>
          <w:marTop w:val="77"/>
          <w:marBottom w:val="0"/>
          <w:divBdr>
            <w:top w:val="none" w:sz="0" w:space="0" w:color="auto"/>
            <w:left w:val="none" w:sz="0" w:space="0" w:color="auto"/>
            <w:bottom w:val="none" w:sz="0" w:space="0" w:color="auto"/>
            <w:right w:val="none" w:sz="0" w:space="0" w:color="auto"/>
          </w:divBdr>
        </w:div>
        <w:div w:id="1973363087">
          <w:marLeft w:val="446"/>
          <w:marRight w:val="0"/>
          <w:marTop w:val="77"/>
          <w:marBottom w:val="0"/>
          <w:divBdr>
            <w:top w:val="none" w:sz="0" w:space="0" w:color="auto"/>
            <w:left w:val="none" w:sz="0" w:space="0" w:color="auto"/>
            <w:bottom w:val="none" w:sz="0" w:space="0" w:color="auto"/>
            <w:right w:val="none" w:sz="0" w:space="0" w:color="auto"/>
          </w:divBdr>
        </w:div>
      </w:divsChild>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60922009">
      <w:bodyDiv w:val="1"/>
      <w:marLeft w:val="0"/>
      <w:marRight w:val="0"/>
      <w:marTop w:val="0"/>
      <w:marBottom w:val="0"/>
      <w:divBdr>
        <w:top w:val="none" w:sz="0" w:space="0" w:color="auto"/>
        <w:left w:val="none" w:sz="0" w:space="0" w:color="auto"/>
        <w:bottom w:val="none" w:sz="0" w:space="0" w:color="auto"/>
        <w:right w:val="none" w:sz="0" w:space="0" w:color="auto"/>
      </w:divBdr>
      <w:divsChild>
        <w:div w:id="1571696919">
          <w:marLeft w:val="547"/>
          <w:marRight w:val="0"/>
          <w:marTop w:val="86"/>
          <w:marBottom w:val="0"/>
          <w:divBdr>
            <w:top w:val="none" w:sz="0" w:space="0" w:color="auto"/>
            <w:left w:val="none" w:sz="0" w:space="0" w:color="auto"/>
            <w:bottom w:val="none" w:sz="0" w:space="0" w:color="auto"/>
            <w:right w:val="none" w:sz="0" w:space="0" w:color="auto"/>
          </w:divBdr>
        </w:div>
        <w:div w:id="1669165901">
          <w:marLeft w:val="547"/>
          <w:marRight w:val="0"/>
          <w:marTop w:val="86"/>
          <w:marBottom w:val="0"/>
          <w:divBdr>
            <w:top w:val="none" w:sz="0" w:space="0" w:color="auto"/>
            <w:left w:val="none" w:sz="0" w:space="0" w:color="auto"/>
            <w:bottom w:val="none" w:sz="0" w:space="0" w:color="auto"/>
            <w:right w:val="none" w:sz="0" w:space="0" w:color="auto"/>
          </w:divBdr>
        </w:div>
      </w:divsChild>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6869373">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2572673">
      <w:bodyDiv w:val="1"/>
      <w:marLeft w:val="0"/>
      <w:marRight w:val="0"/>
      <w:marTop w:val="0"/>
      <w:marBottom w:val="0"/>
      <w:divBdr>
        <w:top w:val="none" w:sz="0" w:space="0" w:color="auto"/>
        <w:left w:val="none" w:sz="0" w:space="0" w:color="auto"/>
        <w:bottom w:val="none" w:sz="0" w:space="0" w:color="auto"/>
        <w:right w:val="none" w:sz="0" w:space="0" w:color="auto"/>
      </w:divBdr>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36356120">
      <w:bodyDiv w:val="1"/>
      <w:marLeft w:val="0"/>
      <w:marRight w:val="0"/>
      <w:marTop w:val="0"/>
      <w:marBottom w:val="0"/>
      <w:divBdr>
        <w:top w:val="none" w:sz="0" w:space="0" w:color="auto"/>
        <w:left w:val="none" w:sz="0" w:space="0" w:color="auto"/>
        <w:bottom w:val="none" w:sz="0" w:space="0" w:color="auto"/>
        <w:right w:val="none" w:sz="0" w:space="0" w:color="auto"/>
      </w:divBdr>
      <w:divsChild>
        <w:div w:id="436369965">
          <w:marLeft w:val="547"/>
          <w:marRight w:val="0"/>
          <w:marTop w:val="154"/>
          <w:marBottom w:val="0"/>
          <w:divBdr>
            <w:top w:val="none" w:sz="0" w:space="0" w:color="auto"/>
            <w:left w:val="none" w:sz="0" w:space="0" w:color="auto"/>
            <w:bottom w:val="none" w:sz="0" w:space="0" w:color="auto"/>
            <w:right w:val="none" w:sz="0" w:space="0" w:color="auto"/>
          </w:divBdr>
        </w:div>
        <w:div w:id="1775050153">
          <w:marLeft w:val="547"/>
          <w:marRight w:val="0"/>
          <w:marTop w:val="154"/>
          <w:marBottom w:val="0"/>
          <w:divBdr>
            <w:top w:val="none" w:sz="0" w:space="0" w:color="auto"/>
            <w:left w:val="none" w:sz="0" w:space="0" w:color="auto"/>
            <w:bottom w:val="none" w:sz="0" w:space="0" w:color="auto"/>
            <w:right w:val="none" w:sz="0" w:space="0" w:color="auto"/>
          </w:divBdr>
        </w:div>
        <w:div w:id="1820225620">
          <w:marLeft w:val="1800"/>
          <w:marRight w:val="0"/>
          <w:marTop w:val="115"/>
          <w:marBottom w:val="0"/>
          <w:divBdr>
            <w:top w:val="none" w:sz="0" w:space="0" w:color="auto"/>
            <w:left w:val="none" w:sz="0" w:space="0" w:color="auto"/>
            <w:bottom w:val="none" w:sz="0" w:space="0" w:color="auto"/>
            <w:right w:val="none" w:sz="0" w:space="0" w:color="auto"/>
          </w:divBdr>
        </w:div>
        <w:div w:id="1865825791">
          <w:marLeft w:val="1800"/>
          <w:marRight w:val="0"/>
          <w:marTop w:val="115"/>
          <w:marBottom w:val="0"/>
          <w:divBdr>
            <w:top w:val="none" w:sz="0" w:space="0" w:color="auto"/>
            <w:left w:val="none" w:sz="0" w:space="0" w:color="auto"/>
            <w:bottom w:val="none" w:sz="0" w:space="0" w:color="auto"/>
            <w:right w:val="none" w:sz="0" w:space="0" w:color="auto"/>
          </w:divBdr>
        </w:div>
      </w:divsChild>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1327466">
      <w:bodyDiv w:val="1"/>
      <w:marLeft w:val="0"/>
      <w:marRight w:val="0"/>
      <w:marTop w:val="0"/>
      <w:marBottom w:val="0"/>
      <w:divBdr>
        <w:top w:val="none" w:sz="0" w:space="0" w:color="auto"/>
        <w:left w:val="none" w:sz="0" w:space="0" w:color="auto"/>
        <w:bottom w:val="none" w:sz="0" w:space="0" w:color="auto"/>
        <w:right w:val="none" w:sz="0" w:space="0" w:color="auto"/>
      </w:divBdr>
      <w:divsChild>
        <w:div w:id="58137635">
          <w:marLeft w:val="547"/>
          <w:marRight w:val="0"/>
          <w:marTop w:val="96"/>
          <w:marBottom w:val="0"/>
          <w:divBdr>
            <w:top w:val="none" w:sz="0" w:space="0" w:color="auto"/>
            <w:left w:val="none" w:sz="0" w:space="0" w:color="auto"/>
            <w:bottom w:val="none" w:sz="0" w:space="0" w:color="auto"/>
            <w:right w:val="none" w:sz="0" w:space="0" w:color="auto"/>
          </w:divBdr>
        </w:div>
        <w:div w:id="1513228809">
          <w:marLeft w:val="547"/>
          <w:marRight w:val="0"/>
          <w:marTop w:val="96"/>
          <w:marBottom w:val="0"/>
          <w:divBdr>
            <w:top w:val="none" w:sz="0" w:space="0" w:color="auto"/>
            <w:left w:val="none" w:sz="0" w:space="0" w:color="auto"/>
            <w:bottom w:val="none" w:sz="0" w:space="0" w:color="auto"/>
            <w:right w:val="none" w:sz="0" w:space="0" w:color="auto"/>
          </w:divBdr>
        </w:div>
        <w:div w:id="329261464">
          <w:marLeft w:val="547"/>
          <w:marRight w:val="0"/>
          <w:marTop w:val="96"/>
          <w:marBottom w:val="0"/>
          <w:divBdr>
            <w:top w:val="none" w:sz="0" w:space="0" w:color="auto"/>
            <w:left w:val="none" w:sz="0" w:space="0" w:color="auto"/>
            <w:bottom w:val="none" w:sz="0" w:space="0" w:color="auto"/>
            <w:right w:val="none" w:sz="0" w:space="0" w:color="auto"/>
          </w:divBdr>
        </w:div>
        <w:div w:id="754672994">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1498082">
      <w:bodyDiv w:val="1"/>
      <w:marLeft w:val="0"/>
      <w:marRight w:val="0"/>
      <w:marTop w:val="0"/>
      <w:marBottom w:val="0"/>
      <w:divBdr>
        <w:top w:val="none" w:sz="0" w:space="0" w:color="auto"/>
        <w:left w:val="none" w:sz="0" w:space="0" w:color="auto"/>
        <w:bottom w:val="none" w:sz="0" w:space="0" w:color="auto"/>
        <w:right w:val="none" w:sz="0" w:space="0" w:color="auto"/>
      </w:divBdr>
      <w:divsChild>
        <w:div w:id="741293340">
          <w:marLeft w:val="547"/>
          <w:marRight w:val="0"/>
          <w:marTop w:val="86"/>
          <w:marBottom w:val="0"/>
          <w:divBdr>
            <w:top w:val="none" w:sz="0" w:space="0" w:color="auto"/>
            <w:left w:val="none" w:sz="0" w:space="0" w:color="auto"/>
            <w:bottom w:val="none" w:sz="0" w:space="0" w:color="auto"/>
            <w:right w:val="none" w:sz="0" w:space="0" w:color="auto"/>
          </w:divBdr>
        </w:div>
        <w:div w:id="1516189267">
          <w:marLeft w:val="547"/>
          <w:marRight w:val="0"/>
          <w:marTop w:val="86"/>
          <w:marBottom w:val="0"/>
          <w:divBdr>
            <w:top w:val="none" w:sz="0" w:space="0" w:color="auto"/>
            <w:left w:val="none" w:sz="0" w:space="0" w:color="auto"/>
            <w:bottom w:val="none" w:sz="0" w:space="0" w:color="auto"/>
            <w:right w:val="none" w:sz="0" w:space="0" w:color="auto"/>
          </w:divBdr>
        </w:div>
        <w:div w:id="588389578">
          <w:marLeft w:val="547"/>
          <w:marRight w:val="0"/>
          <w:marTop w:val="86"/>
          <w:marBottom w:val="0"/>
          <w:divBdr>
            <w:top w:val="none" w:sz="0" w:space="0" w:color="auto"/>
            <w:left w:val="none" w:sz="0" w:space="0" w:color="auto"/>
            <w:bottom w:val="none" w:sz="0" w:space="0" w:color="auto"/>
            <w:right w:val="none" w:sz="0" w:space="0" w:color="auto"/>
          </w:divBdr>
        </w:div>
        <w:div w:id="194463588">
          <w:marLeft w:val="547"/>
          <w:marRight w:val="0"/>
          <w:marTop w:val="86"/>
          <w:marBottom w:val="0"/>
          <w:divBdr>
            <w:top w:val="none" w:sz="0" w:space="0" w:color="auto"/>
            <w:left w:val="none" w:sz="0" w:space="0" w:color="auto"/>
            <w:bottom w:val="none" w:sz="0" w:space="0" w:color="auto"/>
            <w:right w:val="none" w:sz="0" w:space="0" w:color="auto"/>
          </w:divBdr>
        </w:div>
        <w:div w:id="1256090877">
          <w:marLeft w:val="547"/>
          <w:marRight w:val="0"/>
          <w:marTop w:val="86"/>
          <w:marBottom w:val="0"/>
          <w:divBdr>
            <w:top w:val="none" w:sz="0" w:space="0" w:color="auto"/>
            <w:left w:val="none" w:sz="0" w:space="0" w:color="auto"/>
            <w:bottom w:val="none" w:sz="0" w:space="0" w:color="auto"/>
            <w:right w:val="none" w:sz="0" w:space="0" w:color="auto"/>
          </w:divBdr>
        </w:div>
        <w:div w:id="2050909516">
          <w:marLeft w:val="547"/>
          <w:marRight w:val="0"/>
          <w:marTop w:val="86"/>
          <w:marBottom w:val="0"/>
          <w:divBdr>
            <w:top w:val="none" w:sz="0" w:space="0" w:color="auto"/>
            <w:left w:val="none" w:sz="0" w:space="0" w:color="auto"/>
            <w:bottom w:val="none" w:sz="0" w:space="0" w:color="auto"/>
            <w:right w:val="none" w:sz="0" w:space="0" w:color="auto"/>
          </w:divBdr>
        </w:div>
        <w:div w:id="1344816313">
          <w:marLeft w:val="547"/>
          <w:marRight w:val="0"/>
          <w:marTop w:val="86"/>
          <w:marBottom w:val="0"/>
          <w:divBdr>
            <w:top w:val="none" w:sz="0" w:space="0" w:color="auto"/>
            <w:left w:val="none" w:sz="0" w:space="0" w:color="auto"/>
            <w:bottom w:val="none" w:sz="0" w:space="0" w:color="auto"/>
            <w:right w:val="none" w:sz="0" w:space="0" w:color="auto"/>
          </w:divBdr>
        </w:div>
        <w:div w:id="1556819077">
          <w:marLeft w:val="547"/>
          <w:marRight w:val="0"/>
          <w:marTop w:val="86"/>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8602511">
      <w:bodyDiv w:val="1"/>
      <w:marLeft w:val="0"/>
      <w:marRight w:val="0"/>
      <w:marTop w:val="0"/>
      <w:marBottom w:val="0"/>
      <w:divBdr>
        <w:top w:val="none" w:sz="0" w:space="0" w:color="auto"/>
        <w:left w:val="none" w:sz="0" w:space="0" w:color="auto"/>
        <w:bottom w:val="none" w:sz="0" w:space="0" w:color="auto"/>
        <w:right w:val="none" w:sz="0" w:space="0" w:color="auto"/>
      </w:divBdr>
      <w:divsChild>
        <w:div w:id="679965706">
          <w:marLeft w:val="446"/>
          <w:marRight w:val="0"/>
          <w:marTop w:val="91"/>
          <w:marBottom w:val="0"/>
          <w:divBdr>
            <w:top w:val="none" w:sz="0" w:space="0" w:color="auto"/>
            <w:left w:val="none" w:sz="0" w:space="0" w:color="auto"/>
            <w:bottom w:val="none" w:sz="0" w:space="0" w:color="auto"/>
            <w:right w:val="none" w:sz="0" w:space="0" w:color="auto"/>
          </w:divBdr>
        </w:div>
        <w:div w:id="44645105">
          <w:marLeft w:val="446"/>
          <w:marRight w:val="0"/>
          <w:marTop w:val="91"/>
          <w:marBottom w:val="0"/>
          <w:divBdr>
            <w:top w:val="none" w:sz="0" w:space="0" w:color="auto"/>
            <w:left w:val="none" w:sz="0" w:space="0" w:color="auto"/>
            <w:bottom w:val="none" w:sz="0" w:space="0" w:color="auto"/>
            <w:right w:val="none" w:sz="0" w:space="0" w:color="auto"/>
          </w:divBdr>
        </w:div>
        <w:div w:id="712847083">
          <w:marLeft w:val="446"/>
          <w:marRight w:val="0"/>
          <w:marTop w:val="91"/>
          <w:marBottom w:val="0"/>
          <w:divBdr>
            <w:top w:val="none" w:sz="0" w:space="0" w:color="auto"/>
            <w:left w:val="none" w:sz="0" w:space="0" w:color="auto"/>
            <w:bottom w:val="none" w:sz="0" w:space="0" w:color="auto"/>
            <w:right w:val="none" w:sz="0" w:space="0" w:color="auto"/>
          </w:divBdr>
        </w:div>
        <w:div w:id="562376066">
          <w:marLeft w:val="446"/>
          <w:marRight w:val="0"/>
          <w:marTop w:val="91"/>
          <w:marBottom w:val="0"/>
          <w:divBdr>
            <w:top w:val="none" w:sz="0" w:space="0" w:color="auto"/>
            <w:left w:val="none" w:sz="0" w:space="0" w:color="auto"/>
            <w:bottom w:val="none" w:sz="0" w:space="0" w:color="auto"/>
            <w:right w:val="none" w:sz="0" w:space="0" w:color="auto"/>
          </w:divBdr>
        </w:div>
        <w:div w:id="2027365809">
          <w:marLeft w:val="446"/>
          <w:marRight w:val="0"/>
          <w:marTop w:val="91"/>
          <w:marBottom w:val="0"/>
          <w:divBdr>
            <w:top w:val="none" w:sz="0" w:space="0" w:color="auto"/>
            <w:left w:val="none" w:sz="0" w:space="0" w:color="auto"/>
            <w:bottom w:val="none" w:sz="0" w:space="0" w:color="auto"/>
            <w:right w:val="none" w:sz="0" w:space="0" w:color="auto"/>
          </w:divBdr>
        </w:div>
        <w:div w:id="1084834363">
          <w:marLeft w:val="446"/>
          <w:marRight w:val="0"/>
          <w:marTop w:val="9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5597668">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2848454">
      <w:bodyDiv w:val="1"/>
      <w:marLeft w:val="0"/>
      <w:marRight w:val="0"/>
      <w:marTop w:val="0"/>
      <w:marBottom w:val="0"/>
      <w:divBdr>
        <w:top w:val="none" w:sz="0" w:space="0" w:color="auto"/>
        <w:left w:val="none" w:sz="0" w:space="0" w:color="auto"/>
        <w:bottom w:val="none" w:sz="0" w:space="0" w:color="auto"/>
        <w:right w:val="none" w:sz="0" w:space="0" w:color="auto"/>
      </w:divBdr>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097512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720">
          <w:marLeft w:val="547"/>
          <w:marRight w:val="0"/>
          <w:marTop w:val="134"/>
          <w:marBottom w:val="0"/>
          <w:divBdr>
            <w:top w:val="none" w:sz="0" w:space="0" w:color="auto"/>
            <w:left w:val="none" w:sz="0" w:space="0" w:color="auto"/>
            <w:bottom w:val="none" w:sz="0" w:space="0" w:color="auto"/>
            <w:right w:val="none" w:sz="0" w:space="0" w:color="auto"/>
          </w:divBdr>
        </w:div>
        <w:div w:id="2045321408">
          <w:marLeft w:val="547"/>
          <w:marRight w:val="0"/>
          <w:marTop w:val="134"/>
          <w:marBottom w:val="0"/>
          <w:divBdr>
            <w:top w:val="none" w:sz="0" w:space="0" w:color="auto"/>
            <w:left w:val="none" w:sz="0" w:space="0" w:color="auto"/>
            <w:bottom w:val="none" w:sz="0" w:space="0" w:color="auto"/>
            <w:right w:val="none" w:sz="0" w:space="0" w:color="auto"/>
          </w:divBdr>
        </w:div>
        <w:div w:id="1966614710">
          <w:marLeft w:val="547"/>
          <w:marRight w:val="0"/>
          <w:marTop w:val="134"/>
          <w:marBottom w:val="0"/>
          <w:divBdr>
            <w:top w:val="none" w:sz="0" w:space="0" w:color="auto"/>
            <w:left w:val="none" w:sz="0" w:space="0" w:color="auto"/>
            <w:bottom w:val="none" w:sz="0" w:space="0" w:color="auto"/>
            <w:right w:val="none" w:sz="0" w:space="0" w:color="auto"/>
          </w:divBdr>
        </w:div>
        <w:div w:id="237902456">
          <w:marLeft w:val="547"/>
          <w:marRight w:val="0"/>
          <w:marTop w:val="134"/>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 w:id="211026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jpe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9.png"/><Relationship Id="rId68" Type="http://schemas.openxmlformats.org/officeDocument/2006/relationships/image" Target="media/image54.emf"/><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hyperlink" Target="http://2.bp.blogspot.com/--MQdBmLcokc/UM3PjkQ768I/AAAAAAAABAc/0yy1YWhiznI/s1600/e2.jpg" TargetMode="External"/><Relationship Id="rId11" Type="http://schemas.openxmlformats.org/officeDocument/2006/relationships/image" Target="media/image3.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theme" Target="theme/theme1.xml"/><Relationship Id="rId22" Type="http://schemas.openxmlformats.org/officeDocument/2006/relationships/hyperlink" Target="http://4.bp.blogspot.com/-LJpKDot1BN8/UM3RWbfcVxI/AAAAAAAABA0/y1Sa6Mv-GP4/s1600/e5.jpg" TargetMode="External"/><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emf"/><Relationship Id="rId69" Type="http://schemas.openxmlformats.org/officeDocument/2006/relationships/image" Target="media/image55.emf"/><Relationship Id="rId8" Type="http://schemas.openxmlformats.org/officeDocument/2006/relationships/image" Target="media/image1.jpeg"/><Relationship Id="rId51" Type="http://schemas.openxmlformats.org/officeDocument/2006/relationships/image" Target="media/image37.emf"/><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emf"/><Relationship Id="rId20" Type="http://schemas.openxmlformats.org/officeDocument/2006/relationships/hyperlink" Target="http://3.bp.blogspot.com/-RYzsBrquY90/UM3QriII6HI/AAAAAAAABAs/RwiUbiZYfjI/s1600/e4.jpg"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3.png"/><Relationship Id="rId10" Type="http://schemas.openxmlformats.org/officeDocument/2006/relationships/hyperlink" Target="http://prayudho.wordpress.com/2009/11/05/teori-lokasi/media-upload.php?post_id=47&amp;type=image&amp;TB_iframe=true&amp;width=640&amp;height=555"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2.bp.blogspot.com/-rwhOmpk-gdE/UM3QL9Zo3-I/AAAAAAAABAk/i02usSn9Hss/s1600/e3.jpg"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emf"/><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3.bp.blogspot.com/-aUDsYo7HY_I/UM3RaIvKZyI/AAAAAAAABA8/X5MLIwUg8F4/s1600/e6.jpg"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emf"/><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8.jpeg"/><Relationship Id="rId14" Type="http://schemas.openxmlformats.org/officeDocument/2006/relationships/hyperlink" Target="http://1.bp.blogspot.com/-q3kLKZB-Ozk/UM3OrZC-J6I/AAAAAAAABAU/LDFHqtCI-kY/s1600/e1.jpg"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5595E-4ADF-418A-92C5-00059422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96</Pages>
  <Words>14086</Words>
  <Characters>80295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72</cp:revision>
  <dcterms:created xsi:type="dcterms:W3CDTF">2016-10-01T22:12:00Z</dcterms:created>
  <dcterms:modified xsi:type="dcterms:W3CDTF">2016-10-01T23:32:00Z</dcterms:modified>
</cp:coreProperties>
</file>