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B65" w:rsidRPr="001F78A3" w:rsidRDefault="00165B65" w:rsidP="007E3B28">
      <w:pPr>
        <w:spacing w:after="0"/>
        <w:jc w:val="center"/>
        <w:rPr>
          <w:b/>
          <w:sz w:val="24"/>
          <w:szCs w:val="24"/>
        </w:rPr>
      </w:pPr>
      <w:r w:rsidRPr="001F78A3">
        <w:rPr>
          <w:b/>
          <w:sz w:val="24"/>
          <w:szCs w:val="24"/>
        </w:rPr>
        <w:t>Pertemuan 1</w:t>
      </w:r>
    </w:p>
    <w:p w:rsidR="00165B65" w:rsidRPr="001F78A3" w:rsidRDefault="00165B65" w:rsidP="007E3B28">
      <w:pPr>
        <w:spacing w:after="0"/>
        <w:jc w:val="center"/>
        <w:rPr>
          <w:b/>
          <w:sz w:val="24"/>
          <w:szCs w:val="24"/>
        </w:rPr>
      </w:pPr>
      <w:r w:rsidRPr="001F78A3">
        <w:rPr>
          <w:b/>
          <w:sz w:val="24"/>
          <w:szCs w:val="24"/>
        </w:rPr>
        <w:t>Pengantar</w:t>
      </w:r>
    </w:p>
    <w:p w:rsidR="00165B65" w:rsidRPr="001F78A3" w:rsidRDefault="00165B65" w:rsidP="007E3B28">
      <w:pPr>
        <w:spacing w:after="0"/>
        <w:jc w:val="both"/>
        <w:rPr>
          <w:b/>
          <w:sz w:val="24"/>
          <w:szCs w:val="24"/>
        </w:rPr>
      </w:pPr>
      <w:r w:rsidRPr="001F78A3">
        <w:rPr>
          <w:sz w:val="24"/>
          <w:szCs w:val="24"/>
        </w:rPr>
        <w:br/>
      </w:r>
      <w:r w:rsidRPr="001F78A3">
        <w:rPr>
          <w:b/>
          <w:sz w:val="24"/>
          <w:szCs w:val="24"/>
        </w:rPr>
        <w:t xml:space="preserve"> MODULE PLAN</w:t>
      </w:r>
    </w:p>
    <w:p w:rsidR="00165B65" w:rsidRPr="001F78A3" w:rsidRDefault="00165B65" w:rsidP="000C740C">
      <w:pPr>
        <w:numPr>
          <w:ilvl w:val="0"/>
          <w:numId w:val="2"/>
        </w:numPr>
        <w:spacing w:after="0" w:line="259" w:lineRule="auto"/>
        <w:jc w:val="both"/>
        <w:rPr>
          <w:sz w:val="24"/>
          <w:szCs w:val="24"/>
        </w:rPr>
      </w:pPr>
      <w:r w:rsidRPr="001F78A3">
        <w:rPr>
          <w:sz w:val="24"/>
          <w:szCs w:val="24"/>
        </w:rPr>
        <w:t>Introduction</w:t>
      </w:r>
    </w:p>
    <w:p w:rsidR="00165B65" w:rsidRPr="001F78A3" w:rsidRDefault="00165B65" w:rsidP="000C740C">
      <w:pPr>
        <w:numPr>
          <w:ilvl w:val="0"/>
          <w:numId w:val="2"/>
        </w:numPr>
        <w:spacing w:after="0" w:line="259" w:lineRule="auto"/>
        <w:jc w:val="both"/>
        <w:rPr>
          <w:sz w:val="24"/>
          <w:szCs w:val="24"/>
        </w:rPr>
      </w:pPr>
      <w:r w:rsidRPr="001F78A3">
        <w:rPr>
          <w:sz w:val="24"/>
          <w:szCs w:val="24"/>
        </w:rPr>
        <w:t>Objectives</w:t>
      </w:r>
    </w:p>
    <w:p w:rsidR="00165B65" w:rsidRPr="001F78A3" w:rsidRDefault="00165B65" w:rsidP="000C740C">
      <w:pPr>
        <w:numPr>
          <w:ilvl w:val="0"/>
          <w:numId w:val="2"/>
        </w:numPr>
        <w:spacing w:after="0" w:line="259" w:lineRule="auto"/>
        <w:jc w:val="both"/>
        <w:rPr>
          <w:sz w:val="24"/>
          <w:szCs w:val="24"/>
        </w:rPr>
      </w:pPr>
      <w:r w:rsidRPr="001F78A3">
        <w:rPr>
          <w:sz w:val="24"/>
          <w:szCs w:val="24"/>
        </w:rPr>
        <w:t>Structure of the module</w:t>
      </w:r>
    </w:p>
    <w:p w:rsidR="00165B65" w:rsidRPr="001F78A3" w:rsidRDefault="00165B65" w:rsidP="000C740C">
      <w:pPr>
        <w:numPr>
          <w:ilvl w:val="0"/>
          <w:numId w:val="2"/>
        </w:numPr>
        <w:spacing w:after="0" w:line="259" w:lineRule="auto"/>
        <w:jc w:val="both"/>
        <w:rPr>
          <w:sz w:val="24"/>
          <w:szCs w:val="24"/>
        </w:rPr>
      </w:pPr>
      <w:r w:rsidRPr="001F78A3">
        <w:rPr>
          <w:sz w:val="24"/>
          <w:szCs w:val="24"/>
        </w:rPr>
        <w:t>Reading/literature</w:t>
      </w:r>
    </w:p>
    <w:p w:rsidR="00165B65" w:rsidRPr="001F78A3" w:rsidRDefault="00165B65" w:rsidP="000C740C">
      <w:pPr>
        <w:numPr>
          <w:ilvl w:val="0"/>
          <w:numId w:val="2"/>
        </w:numPr>
        <w:spacing w:after="0" w:line="259" w:lineRule="auto"/>
        <w:jc w:val="both"/>
        <w:rPr>
          <w:sz w:val="24"/>
          <w:szCs w:val="24"/>
        </w:rPr>
      </w:pPr>
      <w:r w:rsidRPr="001F78A3">
        <w:rPr>
          <w:sz w:val="24"/>
          <w:szCs w:val="24"/>
        </w:rPr>
        <w:t>Assignment</w:t>
      </w:r>
    </w:p>
    <w:p w:rsidR="00165B65" w:rsidRPr="001F78A3" w:rsidRDefault="00165B65" w:rsidP="000C740C">
      <w:pPr>
        <w:numPr>
          <w:ilvl w:val="0"/>
          <w:numId w:val="2"/>
        </w:numPr>
        <w:spacing w:after="0" w:line="259" w:lineRule="auto"/>
        <w:jc w:val="both"/>
        <w:rPr>
          <w:sz w:val="24"/>
          <w:szCs w:val="24"/>
        </w:rPr>
      </w:pPr>
      <w:r w:rsidRPr="001F78A3">
        <w:rPr>
          <w:sz w:val="24"/>
          <w:szCs w:val="24"/>
        </w:rPr>
        <w:t>Evaluation (grading)</w:t>
      </w:r>
    </w:p>
    <w:p w:rsidR="00165B65" w:rsidRDefault="00165B65" w:rsidP="007E3B28">
      <w:pPr>
        <w:spacing w:after="0"/>
        <w:jc w:val="both"/>
        <w:rPr>
          <w:sz w:val="24"/>
          <w:szCs w:val="24"/>
        </w:rPr>
      </w:pPr>
    </w:p>
    <w:p w:rsidR="001F78A3" w:rsidRPr="001F78A3" w:rsidRDefault="001F78A3" w:rsidP="007E3B28">
      <w:pPr>
        <w:spacing w:after="0"/>
        <w:jc w:val="both"/>
        <w:rPr>
          <w:b/>
          <w:sz w:val="24"/>
          <w:szCs w:val="24"/>
          <w:lang w:val="en-US"/>
        </w:rPr>
      </w:pPr>
      <w:r w:rsidRPr="001F78A3">
        <w:rPr>
          <w:b/>
          <w:sz w:val="24"/>
          <w:szCs w:val="24"/>
          <w:lang w:val="en-US"/>
        </w:rPr>
        <w:t>Introduction</w:t>
      </w:r>
    </w:p>
    <w:p w:rsidR="00165B65" w:rsidRPr="001F78A3" w:rsidRDefault="00165B65" w:rsidP="000C740C">
      <w:pPr>
        <w:numPr>
          <w:ilvl w:val="0"/>
          <w:numId w:val="181"/>
        </w:numPr>
        <w:spacing w:after="0" w:line="259" w:lineRule="auto"/>
        <w:jc w:val="both"/>
        <w:rPr>
          <w:sz w:val="24"/>
          <w:szCs w:val="24"/>
        </w:rPr>
      </w:pPr>
      <w:r w:rsidRPr="001F78A3">
        <w:rPr>
          <w:sz w:val="24"/>
          <w:szCs w:val="24"/>
        </w:rPr>
        <w:t xml:space="preserve">Kebutuhan akan tempat tinggal merupakan kebutuhan dasar </w:t>
      </w:r>
      <w:r w:rsidRPr="001F78A3">
        <w:rPr>
          <w:i/>
          <w:iCs/>
          <w:sz w:val="24"/>
          <w:szCs w:val="24"/>
        </w:rPr>
        <w:t>(basic need)</w:t>
      </w:r>
    </w:p>
    <w:p w:rsidR="00165B65" w:rsidRPr="001F78A3" w:rsidRDefault="00165B65" w:rsidP="000C740C">
      <w:pPr>
        <w:numPr>
          <w:ilvl w:val="0"/>
          <w:numId w:val="181"/>
        </w:numPr>
        <w:spacing w:after="0" w:line="259" w:lineRule="auto"/>
        <w:jc w:val="both"/>
        <w:rPr>
          <w:sz w:val="24"/>
          <w:szCs w:val="24"/>
        </w:rPr>
      </w:pPr>
      <w:r w:rsidRPr="001F78A3">
        <w:rPr>
          <w:sz w:val="24"/>
          <w:szCs w:val="24"/>
        </w:rPr>
        <w:t>Tanpa tempat tinggal, manusia tidak akan dapat hidup dengan layak</w:t>
      </w:r>
    </w:p>
    <w:p w:rsidR="00165B65" w:rsidRPr="001F78A3" w:rsidRDefault="00165B65" w:rsidP="000C740C">
      <w:pPr>
        <w:numPr>
          <w:ilvl w:val="0"/>
          <w:numId w:val="181"/>
        </w:numPr>
        <w:spacing w:after="0" w:line="259" w:lineRule="auto"/>
        <w:jc w:val="both"/>
        <w:rPr>
          <w:sz w:val="24"/>
          <w:szCs w:val="24"/>
        </w:rPr>
      </w:pPr>
      <w:r w:rsidRPr="001F78A3">
        <w:rPr>
          <w:sz w:val="24"/>
          <w:szCs w:val="24"/>
        </w:rPr>
        <w:t>Wadah bagi manusia (penghuni rumah) untuk melangsungkan aktivitas kehidupannya</w:t>
      </w:r>
    </w:p>
    <w:p w:rsidR="00165B65" w:rsidRPr="001F78A3" w:rsidRDefault="00165B65" w:rsidP="000C740C">
      <w:pPr>
        <w:numPr>
          <w:ilvl w:val="0"/>
          <w:numId w:val="181"/>
        </w:numPr>
        <w:spacing w:after="0" w:line="259" w:lineRule="auto"/>
        <w:jc w:val="both"/>
        <w:rPr>
          <w:sz w:val="24"/>
          <w:szCs w:val="24"/>
        </w:rPr>
      </w:pPr>
      <w:r w:rsidRPr="001F78A3">
        <w:rPr>
          <w:sz w:val="24"/>
          <w:szCs w:val="24"/>
        </w:rPr>
        <w:t>Melindungi diri dari kondisi alam yang selamanya tidak menguntungkan</w:t>
      </w:r>
    </w:p>
    <w:p w:rsidR="00165B65" w:rsidRPr="001F78A3" w:rsidRDefault="00165B65" w:rsidP="000C740C">
      <w:pPr>
        <w:numPr>
          <w:ilvl w:val="0"/>
          <w:numId w:val="181"/>
        </w:numPr>
        <w:spacing w:after="0" w:line="259" w:lineRule="auto"/>
        <w:jc w:val="both"/>
        <w:rPr>
          <w:sz w:val="24"/>
          <w:szCs w:val="24"/>
        </w:rPr>
      </w:pPr>
      <w:r w:rsidRPr="001F78A3">
        <w:rPr>
          <w:sz w:val="24"/>
          <w:szCs w:val="24"/>
        </w:rPr>
        <w:t>Manifestasi dari tempat tinggal= PERUMAHAN (selain permukiman/</w:t>
      </w:r>
      <w:r w:rsidRPr="001F78A3">
        <w:rPr>
          <w:i/>
          <w:iCs/>
          <w:sz w:val="24"/>
          <w:szCs w:val="24"/>
        </w:rPr>
        <w:t>human settlement</w:t>
      </w:r>
      <w:r w:rsidRPr="001F78A3">
        <w:rPr>
          <w:sz w:val="24"/>
          <w:szCs w:val="24"/>
        </w:rPr>
        <w:t>)</w:t>
      </w:r>
    </w:p>
    <w:p w:rsidR="00165B65" w:rsidRPr="001F78A3" w:rsidRDefault="00165B65" w:rsidP="000C740C">
      <w:pPr>
        <w:pStyle w:val="ListParagraph"/>
        <w:numPr>
          <w:ilvl w:val="0"/>
          <w:numId w:val="181"/>
        </w:numPr>
        <w:spacing w:after="0" w:line="259" w:lineRule="auto"/>
        <w:jc w:val="both"/>
        <w:rPr>
          <w:sz w:val="24"/>
          <w:szCs w:val="24"/>
        </w:rPr>
      </w:pPr>
      <w:r w:rsidRPr="001F78A3">
        <w:rPr>
          <w:sz w:val="24"/>
          <w:szCs w:val="24"/>
        </w:rPr>
        <w:t>Tingkat kebutuhan akan perumahan semakin hari semakin tinggi</w:t>
      </w:r>
    </w:p>
    <w:p w:rsidR="00165B65" w:rsidRPr="001F78A3" w:rsidRDefault="00165B65" w:rsidP="000C740C">
      <w:pPr>
        <w:pStyle w:val="ListParagraph"/>
        <w:numPr>
          <w:ilvl w:val="0"/>
          <w:numId w:val="181"/>
        </w:numPr>
        <w:spacing w:after="0" w:line="259" w:lineRule="auto"/>
        <w:jc w:val="both"/>
        <w:rPr>
          <w:sz w:val="24"/>
          <w:szCs w:val="24"/>
        </w:rPr>
      </w:pPr>
      <w:r w:rsidRPr="001F78A3">
        <w:rPr>
          <w:sz w:val="24"/>
          <w:szCs w:val="24"/>
        </w:rPr>
        <w:t>Pengembangan perumahan perlu mendapatkan perhatian yang serius</w:t>
      </w:r>
    </w:p>
    <w:p w:rsidR="00165B65" w:rsidRPr="001F78A3" w:rsidRDefault="00165B65" w:rsidP="000C740C">
      <w:pPr>
        <w:pStyle w:val="ListParagraph"/>
        <w:numPr>
          <w:ilvl w:val="0"/>
          <w:numId w:val="181"/>
        </w:numPr>
        <w:spacing w:after="0" w:line="259" w:lineRule="auto"/>
        <w:jc w:val="both"/>
        <w:rPr>
          <w:sz w:val="24"/>
          <w:szCs w:val="24"/>
        </w:rPr>
      </w:pPr>
      <w:r w:rsidRPr="001F78A3">
        <w:rPr>
          <w:sz w:val="24"/>
          <w:szCs w:val="24"/>
        </w:rPr>
        <w:t>Harus ditangani secara lebih profesional, baik oleh masyarakat sebagai pelaku utama pembangunan maupun oleh unsur kelembagaan yang terkait</w:t>
      </w:r>
    </w:p>
    <w:p w:rsidR="00165B65" w:rsidRPr="009432F9" w:rsidRDefault="00165B65" w:rsidP="000C740C">
      <w:pPr>
        <w:pStyle w:val="ListParagraph"/>
        <w:numPr>
          <w:ilvl w:val="0"/>
          <w:numId w:val="181"/>
        </w:numPr>
        <w:spacing w:after="0" w:line="259" w:lineRule="auto"/>
        <w:jc w:val="both"/>
        <w:rPr>
          <w:sz w:val="24"/>
          <w:szCs w:val="24"/>
        </w:rPr>
      </w:pPr>
      <w:r w:rsidRPr="001F78A3">
        <w:rPr>
          <w:sz w:val="24"/>
          <w:szCs w:val="24"/>
        </w:rPr>
        <w:t>Pemerintah berkewajiban untuk mengarahkan, membimbing, serta mendukung agar pembangunan dapat tercapai dengan adil dan merata</w:t>
      </w:r>
    </w:p>
    <w:p w:rsidR="00165B65" w:rsidRPr="009432F9" w:rsidRDefault="00165B65" w:rsidP="000C740C">
      <w:pPr>
        <w:pStyle w:val="ListParagraph"/>
        <w:numPr>
          <w:ilvl w:val="0"/>
          <w:numId w:val="181"/>
        </w:numPr>
        <w:spacing w:after="0" w:line="259" w:lineRule="auto"/>
        <w:jc w:val="both"/>
        <w:rPr>
          <w:sz w:val="24"/>
          <w:szCs w:val="24"/>
        </w:rPr>
      </w:pPr>
      <w:r w:rsidRPr="009432F9">
        <w:rPr>
          <w:sz w:val="24"/>
          <w:szCs w:val="24"/>
        </w:rPr>
        <w:t>Permasalahan pembangunan perumahan sangat komplek</w:t>
      </w:r>
    </w:p>
    <w:p w:rsidR="00165B65" w:rsidRPr="009432F9" w:rsidRDefault="00165B65" w:rsidP="000C740C">
      <w:pPr>
        <w:pStyle w:val="ListParagraph"/>
        <w:numPr>
          <w:ilvl w:val="0"/>
          <w:numId w:val="181"/>
        </w:numPr>
        <w:spacing w:after="0" w:line="259" w:lineRule="auto"/>
        <w:jc w:val="both"/>
        <w:rPr>
          <w:sz w:val="24"/>
          <w:szCs w:val="24"/>
        </w:rPr>
      </w:pPr>
      <w:r w:rsidRPr="009432F9">
        <w:rPr>
          <w:sz w:val="24"/>
          <w:szCs w:val="24"/>
        </w:rPr>
        <w:t>Membutuhkan kesatuan kinerja dari berbagai pihak</w:t>
      </w:r>
    </w:p>
    <w:p w:rsidR="00165B65" w:rsidRPr="0097219D" w:rsidRDefault="00165B65" w:rsidP="000C740C">
      <w:pPr>
        <w:pStyle w:val="ListParagraph"/>
        <w:numPr>
          <w:ilvl w:val="0"/>
          <w:numId w:val="181"/>
        </w:numPr>
        <w:spacing w:after="0" w:line="259" w:lineRule="auto"/>
        <w:jc w:val="both"/>
        <w:rPr>
          <w:sz w:val="24"/>
          <w:szCs w:val="24"/>
        </w:rPr>
      </w:pPr>
      <w:r w:rsidRPr="009432F9">
        <w:rPr>
          <w:sz w:val="24"/>
          <w:szCs w:val="24"/>
        </w:rPr>
        <w:t>Stakeholder: perencana (arsitek, planner), pelaksana bangunan (kontraktor, developer/pengembang), pemerintah</w:t>
      </w:r>
    </w:p>
    <w:p w:rsidR="00165B65" w:rsidRPr="0097219D" w:rsidRDefault="00165B65" w:rsidP="000C740C">
      <w:pPr>
        <w:pStyle w:val="ListParagraph"/>
        <w:numPr>
          <w:ilvl w:val="0"/>
          <w:numId w:val="181"/>
        </w:numPr>
        <w:spacing w:after="0" w:line="259" w:lineRule="auto"/>
        <w:jc w:val="both"/>
        <w:rPr>
          <w:sz w:val="24"/>
          <w:szCs w:val="24"/>
        </w:rPr>
      </w:pPr>
      <w:r w:rsidRPr="0097219D">
        <w:rPr>
          <w:sz w:val="24"/>
          <w:szCs w:val="24"/>
        </w:rPr>
        <w:t>Perumahan= salah satu kajian dari bidang Perencanaan Wilayah dan Kota</w:t>
      </w:r>
    </w:p>
    <w:p w:rsidR="00165B65" w:rsidRPr="0097219D" w:rsidRDefault="00165B65" w:rsidP="000C740C">
      <w:pPr>
        <w:pStyle w:val="ListParagraph"/>
        <w:numPr>
          <w:ilvl w:val="0"/>
          <w:numId w:val="181"/>
        </w:numPr>
        <w:spacing w:after="0" w:line="259" w:lineRule="auto"/>
        <w:jc w:val="both"/>
        <w:rPr>
          <w:sz w:val="24"/>
          <w:szCs w:val="24"/>
        </w:rPr>
      </w:pPr>
      <w:r w:rsidRPr="0097219D">
        <w:rPr>
          <w:sz w:val="24"/>
          <w:szCs w:val="24"/>
        </w:rPr>
        <w:t xml:space="preserve">Perencana kota </w:t>
      </w:r>
      <w:r w:rsidRPr="0097219D">
        <w:rPr>
          <w:i/>
          <w:iCs/>
          <w:sz w:val="24"/>
          <w:szCs w:val="24"/>
        </w:rPr>
        <w:t xml:space="preserve">(planner) </w:t>
      </w:r>
      <w:r w:rsidRPr="0097219D">
        <w:rPr>
          <w:sz w:val="24"/>
          <w:szCs w:val="24"/>
        </w:rPr>
        <w:t>yang menekuni bidang properti</w:t>
      </w:r>
    </w:p>
    <w:p w:rsidR="00165B65" w:rsidRPr="001F78A3" w:rsidRDefault="00165B65" w:rsidP="007E3B28">
      <w:pPr>
        <w:spacing w:after="0"/>
        <w:jc w:val="both"/>
        <w:rPr>
          <w:sz w:val="24"/>
          <w:szCs w:val="24"/>
        </w:rPr>
      </w:pPr>
    </w:p>
    <w:p w:rsidR="00165B65" w:rsidRPr="00643929" w:rsidRDefault="00165B65" w:rsidP="007E3B28">
      <w:pPr>
        <w:spacing w:after="0"/>
        <w:jc w:val="both"/>
        <w:rPr>
          <w:b/>
          <w:sz w:val="24"/>
          <w:szCs w:val="24"/>
        </w:rPr>
      </w:pPr>
      <w:r w:rsidRPr="00643929">
        <w:rPr>
          <w:b/>
          <w:sz w:val="24"/>
          <w:szCs w:val="24"/>
        </w:rPr>
        <w:t xml:space="preserve">Mata kuliah SISTEM PERUMAHAN berisi: </w:t>
      </w:r>
    </w:p>
    <w:p w:rsidR="00165B65" w:rsidRPr="00643929" w:rsidRDefault="00165B65" w:rsidP="000C740C">
      <w:pPr>
        <w:pStyle w:val="ListParagraph"/>
        <w:numPr>
          <w:ilvl w:val="0"/>
          <w:numId w:val="182"/>
        </w:numPr>
        <w:spacing w:after="0" w:line="259" w:lineRule="auto"/>
        <w:ind w:left="720"/>
        <w:jc w:val="both"/>
        <w:rPr>
          <w:sz w:val="24"/>
          <w:szCs w:val="24"/>
        </w:rPr>
      </w:pPr>
      <w:r w:rsidRPr="00643929">
        <w:rPr>
          <w:sz w:val="24"/>
          <w:szCs w:val="24"/>
        </w:rPr>
        <w:t>Teori, masalah, dan potensi pembangunan perumahan</w:t>
      </w:r>
    </w:p>
    <w:p w:rsidR="00165B65" w:rsidRPr="00643929" w:rsidRDefault="00165B65" w:rsidP="000C740C">
      <w:pPr>
        <w:pStyle w:val="ListParagraph"/>
        <w:numPr>
          <w:ilvl w:val="0"/>
          <w:numId w:val="182"/>
        </w:numPr>
        <w:spacing w:after="0" w:line="259" w:lineRule="auto"/>
        <w:ind w:left="720"/>
        <w:jc w:val="both"/>
        <w:rPr>
          <w:sz w:val="24"/>
          <w:szCs w:val="24"/>
        </w:rPr>
      </w:pPr>
      <w:r w:rsidRPr="00643929">
        <w:rPr>
          <w:sz w:val="24"/>
          <w:szCs w:val="24"/>
        </w:rPr>
        <w:t xml:space="preserve">Pengenalan terhadap tahapan-tahapan dalam perencanaan perumahan </w:t>
      </w:r>
      <w:r w:rsidRPr="00643929">
        <w:rPr>
          <w:i/>
          <w:iCs/>
          <w:sz w:val="24"/>
          <w:szCs w:val="24"/>
        </w:rPr>
        <w:t>(project level planning)</w:t>
      </w:r>
    </w:p>
    <w:p w:rsidR="00165B65" w:rsidRPr="00643929" w:rsidRDefault="00165B65" w:rsidP="000C740C">
      <w:pPr>
        <w:pStyle w:val="ListParagraph"/>
        <w:numPr>
          <w:ilvl w:val="0"/>
          <w:numId w:val="182"/>
        </w:numPr>
        <w:spacing w:after="0" w:line="259" w:lineRule="auto"/>
        <w:ind w:left="720"/>
        <w:jc w:val="both"/>
        <w:rPr>
          <w:sz w:val="24"/>
          <w:szCs w:val="24"/>
        </w:rPr>
      </w:pPr>
      <w:r w:rsidRPr="00643929">
        <w:rPr>
          <w:sz w:val="24"/>
          <w:szCs w:val="24"/>
        </w:rPr>
        <w:t>Prosedur dan aspek legalitas beserta kelembagaan terkait, analisis biaya (ekonomi perumahan) dan berbagai isu terkait pembangunan perumahan lainnya</w:t>
      </w:r>
    </w:p>
    <w:p w:rsidR="00165B65" w:rsidRPr="00643929" w:rsidRDefault="00165B65" w:rsidP="000C740C">
      <w:pPr>
        <w:pStyle w:val="ListParagraph"/>
        <w:numPr>
          <w:ilvl w:val="0"/>
          <w:numId w:val="182"/>
        </w:numPr>
        <w:spacing w:after="0" w:line="259" w:lineRule="auto"/>
        <w:ind w:left="720"/>
        <w:jc w:val="both"/>
        <w:rPr>
          <w:sz w:val="24"/>
          <w:szCs w:val="24"/>
        </w:rPr>
      </w:pPr>
      <w:r w:rsidRPr="00643929">
        <w:rPr>
          <w:sz w:val="24"/>
          <w:szCs w:val="24"/>
        </w:rPr>
        <w:t>Mata kuliah terkait:</w:t>
      </w:r>
    </w:p>
    <w:p w:rsidR="00165B65" w:rsidRPr="001F78A3" w:rsidRDefault="00165B65" w:rsidP="000C740C">
      <w:pPr>
        <w:numPr>
          <w:ilvl w:val="1"/>
          <w:numId w:val="3"/>
        </w:numPr>
        <w:spacing w:after="0" w:line="259" w:lineRule="auto"/>
        <w:jc w:val="both"/>
        <w:rPr>
          <w:sz w:val="24"/>
          <w:szCs w:val="24"/>
        </w:rPr>
      </w:pPr>
      <w:r w:rsidRPr="001F78A3">
        <w:rPr>
          <w:sz w:val="24"/>
          <w:szCs w:val="24"/>
        </w:rPr>
        <w:t>Pengantar Planologi</w:t>
      </w:r>
    </w:p>
    <w:p w:rsidR="00165B65" w:rsidRPr="001F78A3" w:rsidRDefault="00165B65" w:rsidP="000C740C">
      <w:pPr>
        <w:numPr>
          <w:ilvl w:val="1"/>
          <w:numId w:val="3"/>
        </w:numPr>
        <w:spacing w:after="0" w:line="259" w:lineRule="auto"/>
        <w:jc w:val="both"/>
        <w:rPr>
          <w:sz w:val="24"/>
          <w:szCs w:val="24"/>
        </w:rPr>
      </w:pPr>
      <w:r w:rsidRPr="001F78A3">
        <w:rPr>
          <w:sz w:val="24"/>
          <w:szCs w:val="24"/>
        </w:rPr>
        <w:t>Pembiayaan Pembangunan</w:t>
      </w:r>
    </w:p>
    <w:p w:rsidR="00165B65" w:rsidRPr="001F78A3" w:rsidRDefault="00165B65" w:rsidP="000C740C">
      <w:pPr>
        <w:numPr>
          <w:ilvl w:val="1"/>
          <w:numId w:val="3"/>
        </w:numPr>
        <w:spacing w:after="0" w:line="259" w:lineRule="auto"/>
        <w:jc w:val="both"/>
        <w:rPr>
          <w:sz w:val="24"/>
          <w:szCs w:val="24"/>
        </w:rPr>
      </w:pPr>
      <w:r w:rsidRPr="001F78A3">
        <w:rPr>
          <w:sz w:val="24"/>
          <w:szCs w:val="24"/>
        </w:rPr>
        <w:lastRenderedPageBreak/>
        <w:t>Pembiayaan Real Estate</w:t>
      </w:r>
    </w:p>
    <w:p w:rsidR="00165B65" w:rsidRPr="001F78A3" w:rsidRDefault="00165B65" w:rsidP="007E3B28">
      <w:pPr>
        <w:spacing w:after="0"/>
        <w:jc w:val="both"/>
        <w:rPr>
          <w:sz w:val="24"/>
          <w:szCs w:val="24"/>
        </w:rPr>
      </w:pPr>
    </w:p>
    <w:p w:rsidR="00165B65" w:rsidRPr="00E93C17" w:rsidRDefault="00165B65" w:rsidP="007E3B28">
      <w:pPr>
        <w:spacing w:after="0"/>
        <w:jc w:val="both"/>
        <w:rPr>
          <w:b/>
          <w:sz w:val="24"/>
          <w:szCs w:val="24"/>
        </w:rPr>
      </w:pPr>
      <w:r w:rsidRPr="00E93C17">
        <w:rPr>
          <w:b/>
          <w:sz w:val="24"/>
          <w:szCs w:val="24"/>
        </w:rPr>
        <w:t>Objectives</w:t>
      </w:r>
    </w:p>
    <w:p w:rsidR="00165B65" w:rsidRPr="001F78A3" w:rsidRDefault="00165B65" w:rsidP="000C740C">
      <w:pPr>
        <w:numPr>
          <w:ilvl w:val="0"/>
          <w:numId w:val="183"/>
        </w:numPr>
        <w:spacing w:after="0" w:line="259" w:lineRule="auto"/>
        <w:jc w:val="both"/>
        <w:rPr>
          <w:sz w:val="24"/>
          <w:szCs w:val="24"/>
        </w:rPr>
      </w:pPr>
      <w:r w:rsidRPr="001F78A3">
        <w:rPr>
          <w:sz w:val="24"/>
          <w:szCs w:val="24"/>
          <w:lang w:val="fi-FI"/>
        </w:rPr>
        <w:t>Mahasiswa mampu menganalisa, mengevaluasi, dan merencanakan pembangunan perumahan</w:t>
      </w:r>
    </w:p>
    <w:p w:rsidR="00165B65" w:rsidRPr="001F78A3" w:rsidRDefault="00165B65" w:rsidP="000C740C">
      <w:pPr>
        <w:numPr>
          <w:ilvl w:val="0"/>
          <w:numId w:val="183"/>
        </w:numPr>
        <w:spacing w:after="0" w:line="259" w:lineRule="auto"/>
        <w:jc w:val="both"/>
        <w:rPr>
          <w:sz w:val="24"/>
          <w:szCs w:val="24"/>
        </w:rPr>
      </w:pPr>
      <w:r w:rsidRPr="001F78A3">
        <w:rPr>
          <w:sz w:val="24"/>
          <w:szCs w:val="24"/>
          <w:lang w:val="fi-FI"/>
        </w:rPr>
        <w:t>Memahami berbagai kebijakan pembangunan perumahan khususnya di Indonesia</w:t>
      </w:r>
    </w:p>
    <w:p w:rsidR="00165B65" w:rsidRPr="001F78A3" w:rsidRDefault="00165B65" w:rsidP="000C740C">
      <w:pPr>
        <w:numPr>
          <w:ilvl w:val="0"/>
          <w:numId w:val="183"/>
        </w:numPr>
        <w:spacing w:after="0" w:line="259" w:lineRule="auto"/>
        <w:jc w:val="both"/>
        <w:rPr>
          <w:sz w:val="24"/>
          <w:szCs w:val="24"/>
        </w:rPr>
      </w:pPr>
      <w:r w:rsidRPr="001F78A3">
        <w:rPr>
          <w:sz w:val="24"/>
          <w:szCs w:val="24"/>
          <w:lang w:val="fi-FI"/>
        </w:rPr>
        <w:t>Mampu memahami permasalahan perumahan dan menganalisisnya</w:t>
      </w:r>
    </w:p>
    <w:p w:rsidR="00165B65" w:rsidRPr="001F78A3" w:rsidRDefault="00165B65" w:rsidP="007E3B28">
      <w:pPr>
        <w:spacing w:after="0"/>
        <w:jc w:val="both"/>
        <w:rPr>
          <w:sz w:val="24"/>
          <w:szCs w:val="24"/>
        </w:rPr>
      </w:pPr>
    </w:p>
    <w:p w:rsidR="00165B65" w:rsidRPr="00E93C17" w:rsidRDefault="00165B65" w:rsidP="007E3B28">
      <w:pPr>
        <w:spacing w:after="0"/>
        <w:jc w:val="both"/>
        <w:rPr>
          <w:b/>
          <w:sz w:val="24"/>
          <w:szCs w:val="24"/>
        </w:rPr>
      </w:pPr>
      <w:r w:rsidRPr="00E93C17">
        <w:rPr>
          <w:b/>
          <w:sz w:val="24"/>
          <w:szCs w:val="24"/>
        </w:rPr>
        <w:t>Structure of the module</w:t>
      </w:r>
    </w:p>
    <w:p w:rsidR="00165B65" w:rsidRPr="001F78A3" w:rsidRDefault="00165B65" w:rsidP="000C740C">
      <w:pPr>
        <w:numPr>
          <w:ilvl w:val="0"/>
          <w:numId w:val="184"/>
        </w:numPr>
        <w:spacing w:after="0" w:line="259" w:lineRule="auto"/>
        <w:jc w:val="both"/>
        <w:rPr>
          <w:sz w:val="24"/>
          <w:szCs w:val="24"/>
        </w:rPr>
      </w:pPr>
      <w:r w:rsidRPr="001F78A3">
        <w:rPr>
          <w:sz w:val="24"/>
          <w:szCs w:val="24"/>
        </w:rPr>
        <w:t>Terdiri dari 16 kali pertemuan, termasuk Ujian Tengah Semester (UTS) dan Ujian Akhir Semester (UAS)</w:t>
      </w:r>
    </w:p>
    <w:p w:rsidR="00165B65" w:rsidRPr="001F78A3" w:rsidRDefault="00165B65" w:rsidP="000C740C">
      <w:pPr>
        <w:numPr>
          <w:ilvl w:val="0"/>
          <w:numId w:val="184"/>
        </w:numPr>
        <w:spacing w:after="0" w:line="259" w:lineRule="auto"/>
        <w:jc w:val="both"/>
        <w:rPr>
          <w:sz w:val="24"/>
          <w:szCs w:val="24"/>
        </w:rPr>
      </w:pPr>
      <w:r w:rsidRPr="001F78A3">
        <w:rPr>
          <w:sz w:val="24"/>
          <w:szCs w:val="24"/>
        </w:rPr>
        <w:t>Kegiatan Belajar Mengajar : 24 Sept-13 Jan 2013</w:t>
      </w:r>
    </w:p>
    <w:p w:rsidR="00165B65" w:rsidRPr="001F78A3" w:rsidRDefault="00165B65" w:rsidP="000C740C">
      <w:pPr>
        <w:numPr>
          <w:ilvl w:val="0"/>
          <w:numId w:val="184"/>
        </w:numPr>
        <w:spacing w:after="0" w:line="259" w:lineRule="auto"/>
        <w:jc w:val="both"/>
        <w:rPr>
          <w:sz w:val="24"/>
          <w:szCs w:val="24"/>
        </w:rPr>
      </w:pPr>
      <w:r w:rsidRPr="001F78A3">
        <w:rPr>
          <w:sz w:val="24"/>
          <w:szCs w:val="24"/>
        </w:rPr>
        <w:t>Ujian Tengah Semester (UTS): tanggal 12 November s/d 25 November 2012</w:t>
      </w:r>
    </w:p>
    <w:p w:rsidR="00165B65" w:rsidRPr="001F78A3" w:rsidRDefault="00165B65" w:rsidP="000C740C">
      <w:pPr>
        <w:numPr>
          <w:ilvl w:val="0"/>
          <w:numId w:val="184"/>
        </w:numPr>
        <w:spacing w:after="0" w:line="259" w:lineRule="auto"/>
        <w:jc w:val="both"/>
        <w:rPr>
          <w:sz w:val="24"/>
          <w:szCs w:val="24"/>
        </w:rPr>
      </w:pPr>
      <w:r w:rsidRPr="001F78A3">
        <w:rPr>
          <w:sz w:val="24"/>
          <w:szCs w:val="24"/>
        </w:rPr>
        <w:t>Ujian Akhir Semester (UAS): tanggal 14-27 Januari 2013</w:t>
      </w:r>
    </w:p>
    <w:p w:rsidR="00165B65" w:rsidRPr="001F78A3" w:rsidRDefault="00165B65" w:rsidP="007E3B28">
      <w:pPr>
        <w:spacing w:after="0"/>
        <w:jc w:val="both"/>
        <w:rPr>
          <w:sz w:val="24"/>
          <w:szCs w:val="24"/>
        </w:rPr>
      </w:pPr>
    </w:p>
    <w:p w:rsidR="00165B65" w:rsidRPr="001F78A3" w:rsidRDefault="00165B65" w:rsidP="007E3B28">
      <w:pPr>
        <w:spacing w:after="0"/>
        <w:jc w:val="both"/>
        <w:rPr>
          <w:noProof/>
          <w:sz w:val="24"/>
          <w:szCs w:val="24"/>
        </w:rPr>
      </w:pPr>
    </w:p>
    <w:p w:rsidR="00165B65" w:rsidRPr="001F78A3" w:rsidRDefault="00E93C17" w:rsidP="007E3B28">
      <w:pPr>
        <w:spacing w:after="0"/>
        <w:jc w:val="both"/>
        <w:rPr>
          <w:sz w:val="24"/>
          <w:szCs w:val="24"/>
        </w:rPr>
      </w:pPr>
      <w:r w:rsidRPr="001F78A3">
        <w:rPr>
          <w:noProof/>
          <w:sz w:val="24"/>
          <w:szCs w:val="24"/>
        </w:rPr>
        <w:drawing>
          <wp:anchor distT="0" distB="0" distL="114300" distR="114300" simplePos="0" relativeHeight="251658240" behindDoc="0" locked="0" layoutInCell="1" allowOverlap="1" wp14:anchorId="4DDB61E4" wp14:editId="74473A79">
            <wp:simplePos x="0" y="0"/>
            <wp:positionH relativeFrom="margin">
              <wp:align>left</wp:align>
            </wp:positionH>
            <wp:positionV relativeFrom="paragraph">
              <wp:posOffset>8890</wp:posOffset>
            </wp:positionV>
            <wp:extent cx="5008880" cy="22104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3380" cy="2212421"/>
                    </a:xfrm>
                    <a:prstGeom prst="rect">
                      <a:avLst/>
                    </a:prstGeom>
                    <a:noFill/>
                  </pic:spPr>
                </pic:pic>
              </a:graphicData>
            </a:graphic>
            <wp14:sizeRelH relativeFrom="margin">
              <wp14:pctWidth>0</wp14:pctWidth>
            </wp14:sizeRelH>
            <wp14:sizeRelV relativeFrom="margin">
              <wp14:pctHeight>0</wp14:pctHeight>
            </wp14:sizeRelV>
          </wp:anchor>
        </w:drawing>
      </w:r>
    </w:p>
    <w:p w:rsidR="00165B65" w:rsidRPr="001F78A3" w:rsidRDefault="00165B65" w:rsidP="007E3B28">
      <w:pPr>
        <w:spacing w:after="0"/>
        <w:jc w:val="both"/>
        <w:rPr>
          <w:sz w:val="24"/>
          <w:szCs w:val="24"/>
        </w:rPr>
      </w:pPr>
    </w:p>
    <w:p w:rsidR="00165B65" w:rsidRDefault="00165B65"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r w:rsidRPr="001F78A3">
        <w:rPr>
          <w:noProof/>
          <w:sz w:val="24"/>
          <w:szCs w:val="24"/>
        </w:rPr>
        <w:drawing>
          <wp:anchor distT="0" distB="0" distL="114300" distR="114300" simplePos="0" relativeHeight="251659264" behindDoc="0" locked="0" layoutInCell="1" allowOverlap="1" wp14:anchorId="2B0B8227" wp14:editId="738CCB30">
            <wp:simplePos x="0" y="0"/>
            <wp:positionH relativeFrom="margin">
              <wp:align>left</wp:align>
            </wp:positionH>
            <wp:positionV relativeFrom="paragraph">
              <wp:posOffset>135141</wp:posOffset>
            </wp:positionV>
            <wp:extent cx="5008915" cy="236918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915" cy="2369185"/>
                    </a:xfrm>
                    <a:prstGeom prst="rect">
                      <a:avLst/>
                    </a:prstGeom>
                    <a:noFill/>
                  </pic:spPr>
                </pic:pic>
              </a:graphicData>
            </a:graphic>
          </wp:anchor>
        </w:drawing>
      </w: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Default="00E93C17" w:rsidP="007E3B28">
      <w:pPr>
        <w:spacing w:after="0"/>
        <w:jc w:val="both"/>
        <w:rPr>
          <w:sz w:val="24"/>
          <w:szCs w:val="24"/>
        </w:rPr>
      </w:pPr>
    </w:p>
    <w:p w:rsidR="00E93C17" w:rsidRPr="001F78A3" w:rsidRDefault="00E93C17" w:rsidP="007E3B28">
      <w:pPr>
        <w:spacing w:after="0"/>
        <w:jc w:val="both"/>
        <w:rPr>
          <w:sz w:val="24"/>
          <w:szCs w:val="24"/>
        </w:rPr>
      </w:pPr>
    </w:p>
    <w:p w:rsidR="00165B65" w:rsidRPr="00BF0B18" w:rsidRDefault="00165B65" w:rsidP="007E3B28">
      <w:pPr>
        <w:spacing w:after="0"/>
        <w:jc w:val="both"/>
        <w:rPr>
          <w:b/>
          <w:sz w:val="24"/>
          <w:szCs w:val="24"/>
        </w:rPr>
      </w:pPr>
      <w:r w:rsidRPr="00BF0B18">
        <w:rPr>
          <w:b/>
          <w:sz w:val="24"/>
          <w:szCs w:val="24"/>
        </w:rPr>
        <w:lastRenderedPageBreak/>
        <w:t>Literature</w:t>
      </w:r>
    </w:p>
    <w:p w:rsidR="00165B65" w:rsidRPr="001F78A3" w:rsidRDefault="00165B65" w:rsidP="000C740C">
      <w:pPr>
        <w:numPr>
          <w:ilvl w:val="0"/>
          <w:numId w:val="185"/>
        </w:numPr>
        <w:spacing w:after="0" w:line="259" w:lineRule="auto"/>
        <w:jc w:val="both"/>
        <w:rPr>
          <w:sz w:val="24"/>
          <w:szCs w:val="24"/>
        </w:rPr>
      </w:pPr>
      <w:r w:rsidRPr="001F78A3">
        <w:rPr>
          <w:sz w:val="24"/>
          <w:szCs w:val="24"/>
        </w:rPr>
        <w:t xml:space="preserve">Turner, JC, (1976), </w:t>
      </w:r>
      <w:r w:rsidRPr="001F78A3">
        <w:rPr>
          <w:i/>
          <w:iCs/>
          <w:sz w:val="24"/>
          <w:szCs w:val="24"/>
        </w:rPr>
        <w:t>Housing by People</w:t>
      </w:r>
      <w:r w:rsidRPr="001F78A3">
        <w:rPr>
          <w:sz w:val="24"/>
          <w:szCs w:val="24"/>
        </w:rPr>
        <w:t>, Marion Boyars, London</w:t>
      </w:r>
    </w:p>
    <w:p w:rsidR="00165B65" w:rsidRPr="001F78A3" w:rsidRDefault="00165B65" w:rsidP="000C740C">
      <w:pPr>
        <w:numPr>
          <w:ilvl w:val="0"/>
          <w:numId w:val="185"/>
        </w:numPr>
        <w:spacing w:after="0" w:line="259" w:lineRule="auto"/>
        <w:jc w:val="both"/>
        <w:rPr>
          <w:sz w:val="24"/>
          <w:szCs w:val="24"/>
        </w:rPr>
      </w:pPr>
      <w:r w:rsidRPr="001F78A3">
        <w:rPr>
          <w:sz w:val="24"/>
          <w:szCs w:val="24"/>
        </w:rPr>
        <w:t xml:space="preserve">Turner, JC. And Fitcher, R, eds., (1972), </w:t>
      </w:r>
      <w:r w:rsidRPr="001F78A3">
        <w:rPr>
          <w:i/>
          <w:iCs/>
          <w:sz w:val="24"/>
          <w:szCs w:val="24"/>
        </w:rPr>
        <w:t>Freedom To Build</w:t>
      </w:r>
      <w:r w:rsidRPr="001F78A3">
        <w:rPr>
          <w:sz w:val="24"/>
          <w:szCs w:val="24"/>
        </w:rPr>
        <w:t>, The McMillan Comp, New York</w:t>
      </w:r>
    </w:p>
    <w:p w:rsidR="00165B65" w:rsidRPr="001F78A3" w:rsidRDefault="00165B65" w:rsidP="000C740C">
      <w:pPr>
        <w:numPr>
          <w:ilvl w:val="0"/>
          <w:numId w:val="185"/>
        </w:numPr>
        <w:spacing w:after="0" w:line="259" w:lineRule="auto"/>
        <w:jc w:val="both"/>
        <w:rPr>
          <w:sz w:val="24"/>
          <w:szCs w:val="24"/>
        </w:rPr>
      </w:pPr>
      <w:r w:rsidRPr="001F78A3">
        <w:rPr>
          <w:sz w:val="24"/>
          <w:szCs w:val="24"/>
        </w:rPr>
        <w:t xml:space="preserve">Abrams, Charles. (1964), </w:t>
      </w:r>
      <w:r w:rsidRPr="001F78A3">
        <w:rPr>
          <w:i/>
          <w:iCs/>
          <w:sz w:val="24"/>
          <w:szCs w:val="24"/>
        </w:rPr>
        <w:t>Housing in the Modern World</w:t>
      </w:r>
      <w:r w:rsidRPr="001F78A3">
        <w:rPr>
          <w:sz w:val="24"/>
          <w:szCs w:val="24"/>
        </w:rPr>
        <w:t>, Massachusetts Institute of Technology, London</w:t>
      </w:r>
    </w:p>
    <w:p w:rsidR="00165B65" w:rsidRPr="001F78A3" w:rsidRDefault="00165B65" w:rsidP="000C740C">
      <w:pPr>
        <w:numPr>
          <w:ilvl w:val="0"/>
          <w:numId w:val="185"/>
        </w:numPr>
        <w:spacing w:after="0" w:line="259" w:lineRule="auto"/>
        <w:jc w:val="both"/>
        <w:rPr>
          <w:sz w:val="24"/>
          <w:szCs w:val="24"/>
        </w:rPr>
      </w:pPr>
      <w:r w:rsidRPr="001F78A3">
        <w:rPr>
          <w:sz w:val="24"/>
          <w:szCs w:val="24"/>
        </w:rPr>
        <w:t xml:space="preserve">Sastra, Suparno and Endi M. (2007), </w:t>
      </w:r>
      <w:r w:rsidRPr="001F78A3">
        <w:rPr>
          <w:i/>
          <w:iCs/>
          <w:sz w:val="24"/>
          <w:szCs w:val="24"/>
        </w:rPr>
        <w:t>Perencanaan dan Pengembangan Perumahan</w:t>
      </w:r>
      <w:r w:rsidRPr="001F78A3">
        <w:rPr>
          <w:sz w:val="24"/>
          <w:szCs w:val="24"/>
        </w:rPr>
        <w:t>, Penerbit Andi, Yogyakarta</w:t>
      </w:r>
    </w:p>
    <w:p w:rsidR="00165B65" w:rsidRPr="001F78A3" w:rsidRDefault="00165B65" w:rsidP="000C740C">
      <w:pPr>
        <w:numPr>
          <w:ilvl w:val="0"/>
          <w:numId w:val="185"/>
        </w:numPr>
        <w:spacing w:after="0" w:line="259" w:lineRule="auto"/>
        <w:jc w:val="both"/>
        <w:rPr>
          <w:sz w:val="24"/>
          <w:szCs w:val="24"/>
        </w:rPr>
      </w:pPr>
      <w:r w:rsidRPr="001F78A3">
        <w:rPr>
          <w:sz w:val="24"/>
          <w:szCs w:val="24"/>
        </w:rPr>
        <w:t xml:space="preserve">Santoso, Jo, dkk. (2002), </w:t>
      </w:r>
      <w:r w:rsidRPr="001F78A3">
        <w:rPr>
          <w:i/>
          <w:iCs/>
          <w:sz w:val="24"/>
          <w:szCs w:val="24"/>
        </w:rPr>
        <w:t>Sistem Perumahan Sosial di Indonesia</w:t>
      </w:r>
      <w:r w:rsidRPr="001F78A3">
        <w:rPr>
          <w:sz w:val="24"/>
          <w:szCs w:val="24"/>
        </w:rPr>
        <w:t>, CUSIEU, Jakarta.</w:t>
      </w:r>
    </w:p>
    <w:p w:rsidR="00165B65" w:rsidRPr="001F78A3" w:rsidRDefault="00165B65" w:rsidP="007E3B28">
      <w:pPr>
        <w:spacing w:after="0"/>
        <w:jc w:val="both"/>
        <w:rPr>
          <w:sz w:val="24"/>
          <w:szCs w:val="24"/>
        </w:rPr>
      </w:pPr>
    </w:p>
    <w:p w:rsidR="00165B65" w:rsidRPr="00BF0B18" w:rsidRDefault="00165B65" w:rsidP="007E3B28">
      <w:pPr>
        <w:spacing w:after="0"/>
        <w:jc w:val="both"/>
        <w:rPr>
          <w:b/>
          <w:sz w:val="24"/>
          <w:szCs w:val="24"/>
        </w:rPr>
      </w:pPr>
      <w:r w:rsidRPr="00BF0B18">
        <w:rPr>
          <w:b/>
          <w:sz w:val="24"/>
          <w:szCs w:val="24"/>
        </w:rPr>
        <w:t>Assignment</w:t>
      </w:r>
    </w:p>
    <w:p w:rsidR="00165B65" w:rsidRPr="001F78A3" w:rsidRDefault="00165B65" w:rsidP="000C740C">
      <w:pPr>
        <w:numPr>
          <w:ilvl w:val="0"/>
          <w:numId w:val="186"/>
        </w:numPr>
        <w:spacing w:after="0" w:line="259" w:lineRule="auto"/>
        <w:jc w:val="both"/>
        <w:rPr>
          <w:sz w:val="24"/>
          <w:szCs w:val="24"/>
        </w:rPr>
      </w:pPr>
      <w:r w:rsidRPr="001F78A3">
        <w:rPr>
          <w:sz w:val="24"/>
          <w:szCs w:val="24"/>
        </w:rPr>
        <w:t>Tugas Individu</w:t>
      </w:r>
    </w:p>
    <w:p w:rsidR="00165B65" w:rsidRPr="001F78A3" w:rsidRDefault="00165B65" w:rsidP="000C740C">
      <w:pPr>
        <w:numPr>
          <w:ilvl w:val="0"/>
          <w:numId w:val="186"/>
        </w:numPr>
        <w:spacing w:after="0" w:line="259" w:lineRule="auto"/>
        <w:jc w:val="both"/>
        <w:rPr>
          <w:sz w:val="24"/>
          <w:szCs w:val="24"/>
        </w:rPr>
      </w:pPr>
      <w:r w:rsidRPr="001F78A3">
        <w:rPr>
          <w:sz w:val="24"/>
          <w:szCs w:val="24"/>
        </w:rPr>
        <w:t xml:space="preserve">Tugas kelompok </w:t>
      </w:r>
    </w:p>
    <w:p w:rsidR="00165B65" w:rsidRDefault="00165B65" w:rsidP="000C740C">
      <w:pPr>
        <w:numPr>
          <w:ilvl w:val="0"/>
          <w:numId w:val="186"/>
        </w:numPr>
        <w:spacing w:after="0" w:line="259" w:lineRule="auto"/>
        <w:jc w:val="both"/>
        <w:rPr>
          <w:sz w:val="24"/>
          <w:szCs w:val="24"/>
        </w:rPr>
      </w:pPr>
      <w:r w:rsidRPr="001F78A3">
        <w:rPr>
          <w:sz w:val="24"/>
          <w:szCs w:val="24"/>
        </w:rPr>
        <w:t>Presentasi</w:t>
      </w:r>
    </w:p>
    <w:p w:rsidR="00BF0B18" w:rsidRPr="001F78A3" w:rsidRDefault="00BF0B18" w:rsidP="007E3B28">
      <w:pPr>
        <w:spacing w:after="0" w:line="259" w:lineRule="auto"/>
        <w:ind w:left="720"/>
        <w:jc w:val="both"/>
        <w:rPr>
          <w:sz w:val="24"/>
          <w:szCs w:val="24"/>
        </w:rPr>
      </w:pPr>
    </w:p>
    <w:p w:rsidR="00165B65" w:rsidRPr="00BF0B18" w:rsidRDefault="00165B65" w:rsidP="007E3B28">
      <w:pPr>
        <w:spacing w:after="0"/>
        <w:jc w:val="both"/>
        <w:rPr>
          <w:b/>
          <w:sz w:val="24"/>
          <w:szCs w:val="24"/>
        </w:rPr>
      </w:pPr>
      <w:r w:rsidRPr="00BF0B18">
        <w:rPr>
          <w:b/>
          <w:sz w:val="24"/>
          <w:szCs w:val="24"/>
        </w:rPr>
        <w:t>Grading/evaluation</w:t>
      </w:r>
    </w:p>
    <w:p w:rsidR="00165B65" w:rsidRPr="001F78A3" w:rsidRDefault="00165B65" w:rsidP="000C740C">
      <w:pPr>
        <w:numPr>
          <w:ilvl w:val="0"/>
          <w:numId w:val="187"/>
        </w:numPr>
        <w:spacing w:after="0" w:line="259" w:lineRule="auto"/>
        <w:jc w:val="both"/>
        <w:rPr>
          <w:sz w:val="24"/>
          <w:szCs w:val="24"/>
        </w:rPr>
      </w:pPr>
      <w:r w:rsidRPr="001F78A3">
        <w:rPr>
          <w:sz w:val="24"/>
          <w:szCs w:val="24"/>
        </w:rPr>
        <w:t>Komponen penilaian</w:t>
      </w:r>
    </w:p>
    <w:p w:rsidR="00165B65" w:rsidRPr="001F78A3" w:rsidRDefault="00165B65" w:rsidP="000C740C">
      <w:pPr>
        <w:numPr>
          <w:ilvl w:val="1"/>
          <w:numId w:val="4"/>
        </w:numPr>
        <w:spacing w:after="0" w:line="259" w:lineRule="auto"/>
        <w:jc w:val="both"/>
        <w:rPr>
          <w:sz w:val="24"/>
          <w:szCs w:val="24"/>
        </w:rPr>
      </w:pPr>
      <w:r w:rsidRPr="001F78A3">
        <w:rPr>
          <w:sz w:val="24"/>
          <w:szCs w:val="24"/>
        </w:rPr>
        <w:t>UAS</w:t>
      </w:r>
      <w:r w:rsidRPr="001F78A3">
        <w:rPr>
          <w:sz w:val="24"/>
          <w:szCs w:val="24"/>
        </w:rPr>
        <w:tab/>
      </w:r>
      <w:r w:rsidRPr="001F78A3">
        <w:rPr>
          <w:sz w:val="24"/>
          <w:szCs w:val="24"/>
        </w:rPr>
        <w:tab/>
        <w:t>: 20%</w:t>
      </w:r>
    </w:p>
    <w:p w:rsidR="00165B65" w:rsidRPr="001F78A3" w:rsidRDefault="00165B65" w:rsidP="000C740C">
      <w:pPr>
        <w:numPr>
          <w:ilvl w:val="1"/>
          <w:numId w:val="4"/>
        </w:numPr>
        <w:spacing w:after="0" w:line="259" w:lineRule="auto"/>
        <w:jc w:val="both"/>
        <w:rPr>
          <w:sz w:val="24"/>
          <w:szCs w:val="24"/>
        </w:rPr>
      </w:pPr>
      <w:r w:rsidRPr="001F78A3">
        <w:rPr>
          <w:sz w:val="24"/>
          <w:szCs w:val="24"/>
        </w:rPr>
        <w:t>UTS</w:t>
      </w:r>
      <w:r w:rsidRPr="001F78A3">
        <w:rPr>
          <w:sz w:val="24"/>
          <w:szCs w:val="24"/>
        </w:rPr>
        <w:tab/>
      </w:r>
      <w:r w:rsidRPr="001F78A3">
        <w:rPr>
          <w:sz w:val="24"/>
          <w:szCs w:val="24"/>
        </w:rPr>
        <w:tab/>
        <w:t>: 20%</w:t>
      </w:r>
    </w:p>
    <w:p w:rsidR="00165B65" w:rsidRPr="001F78A3" w:rsidRDefault="00165B65" w:rsidP="000C740C">
      <w:pPr>
        <w:numPr>
          <w:ilvl w:val="1"/>
          <w:numId w:val="4"/>
        </w:numPr>
        <w:spacing w:after="0" w:line="259" w:lineRule="auto"/>
        <w:jc w:val="both"/>
        <w:rPr>
          <w:sz w:val="24"/>
          <w:szCs w:val="24"/>
        </w:rPr>
      </w:pPr>
      <w:r w:rsidRPr="001F78A3">
        <w:rPr>
          <w:sz w:val="24"/>
          <w:szCs w:val="24"/>
        </w:rPr>
        <w:t xml:space="preserve">Tugas </w:t>
      </w:r>
      <w:r w:rsidRPr="001F78A3">
        <w:rPr>
          <w:sz w:val="24"/>
          <w:szCs w:val="24"/>
        </w:rPr>
        <w:tab/>
      </w:r>
      <w:r w:rsidRPr="001F78A3">
        <w:rPr>
          <w:sz w:val="24"/>
          <w:szCs w:val="24"/>
        </w:rPr>
        <w:tab/>
        <w:t>: 40%</w:t>
      </w:r>
    </w:p>
    <w:p w:rsidR="00165B65" w:rsidRPr="001F78A3" w:rsidRDefault="00BF0B18" w:rsidP="000C740C">
      <w:pPr>
        <w:numPr>
          <w:ilvl w:val="1"/>
          <w:numId w:val="4"/>
        </w:numPr>
        <w:spacing w:after="0" w:line="259" w:lineRule="auto"/>
        <w:jc w:val="both"/>
        <w:rPr>
          <w:sz w:val="24"/>
          <w:szCs w:val="24"/>
        </w:rPr>
      </w:pPr>
      <w:r>
        <w:rPr>
          <w:sz w:val="24"/>
          <w:szCs w:val="24"/>
        </w:rPr>
        <w:t>Lainnya</w:t>
      </w:r>
      <w:r>
        <w:rPr>
          <w:sz w:val="24"/>
          <w:szCs w:val="24"/>
        </w:rPr>
        <w:tab/>
      </w:r>
      <w:r w:rsidR="00165B65" w:rsidRPr="001F78A3">
        <w:rPr>
          <w:sz w:val="24"/>
          <w:szCs w:val="24"/>
        </w:rPr>
        <w:t>: 20% (kehadiran, tata krama)</w:t>
      </w:r>
    </w:p>
    <w:p w:rsidR="00165B65" w:rsidRPr="001F78A3" w:rsidRDefault="00165B65" w:rsidP="000C740C">
      <w:pPr>
        <w:numPr>
          <w:ilvl w:val="0"/>
          <w:numId w:val="188"/>
        </w:numPr>
        <w:spacing w:after="0" w:line="259" w:lineRule="auto"/>
        <w:jc w:val="both"/>
        <w:rPr>
          <w:sz w:val="24"/>
          <w:szCs w:val="24"/>
        </w:rPr>
      </w:pPr>
      <w:r w:rsidRPr="001F78A3">
        <w:rPr>
          <w:sz w:val="24"/>
          <w:szCs w:val="24"/>
        </w:rPr>
        <w:t>Kehadiran</w:t>
      </w:r>
    </w:p>
    <w:p w:rsidR="00165B65" w:rsidRPr="001F78A3" w:rsidRDefault="00165B65" w:rsidP="000C740C">
      <w:pPr>
        <w:numPr>
          <w:ilvl w:val="1"/>
          <w:numId w:val="4"/>
        </w:numPr>
        <w:spacing w:after="0" w:line="259" w:lineRule="auto"/>
        <w:jc w:val="both"/>
        <w:rPr>
          <w:sz w:val="24"/>
          <w:szCs w:val="24"/>
        </w:rPr>
      </w:pPr>
      <w:r w:rsidRPr="001F78A3">
        <w:rPr>
          <w:sz w:val="24"/>
          <w:szCs w:val="24"/>
        </w:rPr>
        <w:t>Syarat mengikuti ujian</w:t>
      </w:r>
      <w:r w:rsidRPr="001F78A3">
        <w:rPr>
          <w:sz w:val="24"/>
          <w:szCs w:val="24"/>
        </w:rPr>
        <w:tab/>
        <w:t>: kehadiran min 75%</w:t>
      </w:r>
    </w:p>
    <w:p w:rsidR="00165B65" w:rsidRPr="001F78A3" w:rsidRDefault="00165B65" w:rsidP="007E3B28">
      <w:pPr>
        <w:spacing w:after="0"/>
        <w:jc w:val="both"/>
        <w:rPr>
          <w:sz w:val="24"/>
          <w:szCs w:val="24"/>
        </w:rPr>
      </w:pPr>
    </w:p>
    <w:p w:rsidR="00165B65" w:rsidRPr="00BF0B18" w:rsidRDefault="00165B65" w:rsidP="007E3B28">
      <w:pPr>
        <w:spacing w:after="0"/>
        <w:jc w:val="both"/>
        <w:rPr>
          <w:b/>
          <w:sz w:val="24"/>
          <w:szCs w:val="24"/>
        </w:rPr>
      </w:pPr>
      <w:r w:rsidRPr="00BF0B18">
        <w:rPr>
          <w:b/>
          <w:sz w:val="24"/>
          <w:szCs w:val="24"/>
        </w:rPr>
        <w:t>Discovery Learning</w:t>
      </w:r>
    </w:p>
    <w:p w:rsidR="00165B65" w:rsidRPr="001F78A3" w:rsidRDefault="00165B65" w:rsidP="000C740C">
      <w:pPr>
        <w:numPr>
          <w:ilvl w:val="0"/>
          <w:numId w:val="189"/>
        </w:numPr>
        <w:spacing w:after="0" w:line="259" w:lineRule="auto"/>
        <w:jc w:val="both"/>
        <w:rPr>
          <w:sz w:val="24"/>
          <w:szCs w:val="24"/>
        </w:rPr>
      </w:pPr>
      <w:r w:rsidRPr="001F78A3">
        <w:rPr>
          <w:sz w:val="24"/>
          <w:szCs w:val="24"/>
        </w:rPr>
        <w:t>Tugas individu</w:t>
      </w:r>
    </w:p>
    <w:p w:rsidR="00165B65" w:rsidRPr="001F78A3" w:rsidRDefault="00165B65" w:rsidP="000C740C">
      <w:pPr>
        <w:numPr>
          <w:ilvl w:val="0"/>
          <w:numId w:val="189"/>
        </w:numPr>
        <w:spacing w:after="0" w:line="259" w:lineRule="auto"/>
        <w:jc w:val="both"/>
        <w:rPr>
          <w:sz w:val="24"/>
          <w:szCs w:val="24"/>
        </w:rPr>
      </w:pPr>
      <w:r w:rsidRPr="001F78A3">
        <w:rPr>
          <w:sz w:val="24"/>
          <w:szCs w:val="24"/>
        </w:rPr>
        <w:t>Mencari artikel dari internet mengenai permasalahan umum perumahan untuk di-review</w:t>
      </w:r>
    </w:p>
    <w:p w:rsidR="00165B65" w:rsidRPr="001F78A3" w:rsidRDefault="00165B65" w:rsidP="000C740C">
      <w:pPr>
        <w:numPr>
          <w:ilvl w:val="0"/>
          <w:numId w:val="189"/>
        </w:numPr>
        <w:spacing w:after="0" w:line="259" w:lineRule="auto"/>
        <w:jc w:val="both"/>
        <w:rPr>
          <w:sz w:val="24"/>
          <w:szCs w:val="24"/>
        </w:rPr>
      </w:pPr>
      <w:r w:rsidRPr="001F78A3">
        <w:rPr>
          <w:sz w:val="24"/>
          <w:szCs w:val="24"/>
        </w:rPr>
        <w:t>Dikumpulkan Jumat 12 Oktober 2012</w:t>
      </w:r>
    </w:p>
    <w:p w:rsidR="00165B65" w:rsidRPr="001F78A3" w:rsidRDefault="00165B65" w:rsidP="007E3B28">
      <w:pPr>
        <w:spacing w:after="0"/>
        <w:jc w:val="both"/>
        <w:rPr>
          <w:sz w:val="24"/>
          <w:szCs w:val="24"/>
        </w:rPr>
      </w:pPr>
    </w:p>
    <w:p w:rsidR="00165B65" w:rsidRDefault="00165B65" w:rsidP="007E3B28">
      <w:pPr>
        <w:spacing w:after="0"/>
        <w:jc w:val="both"/>
        <w:rPr>
          <w:sz w:val="24"/>
          <w:szCs w:val="24"/>
        </w:rPr>
      </w:pPr>
    </w:p>
    <w:p w:rsidR="00791A16" w:rsidRDefault="00791A16" w:rsidP="007E3B28">
      <w:pPr>
        <w:spacing w:after="0"/>
        <w:jc w:val="both"/>
        <w:rPr>
          <w:sz w:val="24"/>
          <w:szCs w:val="24"/>
        </w:rPr>
      </w:pPr>
    </w:p>
    <w:p w:rsidR="00791A16" w:rsidRDefault="00791A16" w:rsidP="007E3B28">
      <w:pPr>
        <w:spacing w:after="0"/>
        <w:jc w:val="both"/>
        <w:rPr>
          <w:sz w:val="24"/>
          <w:szCs w:val="24"/>
        </w:rPr>
      </w:pPr>
    </w:p>
    <w:p w:rsidR="00791A16" w:rsidRDefault="00791A16" w:rsidP="007E3B28">
      <w:pPr>
        <w:spacing w:after="0"/>
        <w:jc w:val="both"/>
        <w:rPr>
          <w:sz w:val="24"/>
          <w:szCs w:val="24"/>
        </w:rPr>
      </w:pPr>
    </w:p>
    <w:p w:rsidR="00791A16" w:rsidRDefault="00791A16" w:rsidP="007E3B28">
      <w:pPr>
        <w:spacing w:after="0"/>
        <w:jc w:val="both"/>
        <w:rPr>
          <w:sz w:val="24"/>
          <w:szCs w:val="24"/>
        </w:rPr>
      </w:pPr>
    </w:p>
    <w:p w:rsidR="00791A16" w:rsidRDefault="00791A16" w:rsidP="007E3B28">
      <w:pPr>
        <w:spacing w:after="0"/>
        <w:jc w:val="both"/>
        <w:rPr>
          <w:sz w:val="24"/>
          <w:szCs w:val="24"/>
        </w:rPr>
      </w:pPr>
    </w:p>
    <w:p w:rsidR="00791A16" w:rsidRDefault="00791A16" w:rsidP="007E3B28">
      <w:pPr>
        <w:spacing w:after="0"/>
        <w:jc w:val="both"/>
        <w:rPr>
          <w:sz w:val="24"/>
          <w:szCs w:val="24"/>
        </w:rPr>
      </w:pPr>
    </w:p>
    <w:p w:rsidR="00791A16" w:rsidRDefault="00791A16" w:rsidP="007E3B28">
      <w:pPr>
        <w:spacing w:after="0"/>
        <w:jc w:val="both"/>
        <w:rPr>
          <w:sz w:val="24"/>
          <w:szCs w:val="24"/>
        </w:rPr>
      </w:pPr>
    </w:p>
    <w:p w:rsidR="001D19DE" w:rsidRDefault="001D19DE" w:rsidP="007E3B28">
      <w:pPr>
        <w:spacing w:after="0"/>
        <w:jc w:val="both"/>
        <w:rPr>
          <w:sz w:val="24"/>
          <w:szCs w:val="24"/>
        </w:rPr>
      </w:pPr>
    </w:p>
    <w:p w:rsidR="001D19DE" w:rsidRDefault="001D19DE" w:rsidP="007E3B28">
      <w:pPr>
        <w:spacing w:after="0"/>
        <w:jc w:val="both"/>
        <w:rPr>
          <w:sz w:val="24"/>
          <w:szCs w:val="24"/>
        </w:rPr>
      </w:pPr>
    </w:p>
    <w:p w:rsidR="00791A16" w:rsidRPr="001F78A3" w:rsidRDefault="00791A16" w:rsidP="007E3B28">
      <w:pPr>
        <w:spacing w:after="0"/>
        <w:jc w:val="both"/>
        <w:rPr>
          <w:sz w:val="24"/>
          <w:szCs w:val="24"/>
        </w:rPr>
      </w:pPr>
    </w:p>
    <w:p w:rsidR="00165B65" w:rsidRPr="00791A16" w:rsidRDefault="00165B65" w:rsidP="001D19DE">
      <w:pPr>
        <w:spacing w:after="0"/>
        <w:jc w:val="center"/>
        <w:rPr>
          <w:b/>
          <w:sz w:val="24"/>
          <w:szCs w:val="24"/>
        </w:rPr>
      </w:pPr>
      <w:r w:rsidRPr="00791A16">
        <w:rPr>
          <w:b/>
          <w:sz w:val="24"/>
          <w:szCs w:val="24"/>
        </w:rPr>
        <w:lastRenderedPageBreak/>
        <w:t>Pertemuan 4</w:t>
      </w:r>
    </w:p>
    <w:p w:rsidR="00165B65" w:rsidRPr="00791A16" w:rsidRDefault="00165B65" w:rsidP="001D19DE">
      <w:pPr>
        <w:spacing w:after="0"/>
        <w:jc w:val="center"/>
        <w:rPr>
          <w:b/>
          <w:sz w:val="24"/>
          <w:szCs w:val="24"/>
        </w:rPr>
      </w:pPr>
      <w:r w:rsidRPr="00791A16">
        <w:rPr>
          <w:b/>
          <w:sz w:val="24"/>
          <w:szCs w:val="24"/>
        </w:rPr>
        <w:t>Kebijakan pengembangan perumahan dan permukiman</w:t>
      </w:r>
    </w:p>
    <w:p w:rsidR="00165B65" w:rsidRPr="001F78A3" w:rsidRDefault="00165B65" w:rsidP="007E3B28">
      <w:pPr>
        <w:spacing w:after="0"/>
        <w:jc w:val="both"/>
        <w:rPr>
          <w:sz w:val="24"/>
          <w:szCs w:val="24"/>
        </w:rPr>
      </w:pPr>
    </w:p>
    <w:p w:rsidR="00165B65" w:rsidRPr="001F78A3" w:rsidRDefault="001D19DE" w:rsidP="007E3B28">
      <w:pPr>
        <w:spacing w:after="0"/>
        <w:jc w:val="both"/>
        <w:rPr>
          <w:b/>
          <w:bCs/>
          <w:sz w:val="24"/>
          <w:szCs w:val="24"/>
        </w:rPr>
      </w:pPr>
      <w:r>
        <w:rPr>
          <w:b/>
          <w:bCs/>
          <w:sz w:val="24"/>
          <w:szCs w:val="24"/>
        </w:rPr>
        <w:t xml:space="preserve">LATAR BELAKANG </w:t>
      </w:r>
      <w:r w:rsidR="00165B65" w:rsidRPr="001F78A3">
        <w:rPr>
          <w:b/>
          <w:bCs/>
          <w:sz w:val="24"/>
          <w:szCs w:val="24"/>
        </w:rPr>
        <w:t>KEBIJAKAN UMUM PEMBANGUNAN PERUMAHAN</w:t>
      </w:r>
    </w:p>
    <w:p w:rsidR="00165B65" w:rsidRPr="001F78A3" w:rsidRDefault="00165B65" w:rsidP="007E3B28">
      <w:pPr>
        <w:spacing w:after="0"/>
        <w:jc w:val="both"/>
        <w:rPr>
          <w:sz w:val="24"/>
          <w:szCs w:val="24"/>
        </w:rPr>
      </w:pPr>
      <w:r w:rsidRPr="001F78A3">
        <w:rPr>
          <w:sz w:val="24"/>
          <w:szCs w:val="24"/>
        </w:rPr>
        <w:t>Sesuai UU No. 1 Tahun 2011 Tentang Perumahan dan Kawasan Permukiman:</w:t>
      </w:r>
    </w:p>
    <w:p w:rsidR="00165B65" w:rsidRPr="001F78A3" w:rsidRDefault="00165B65" w:rsidP="000C740C">
      <w:pPr>
        <w:numPr>
          <w:ilvl w:val="0"/>
          <w:numId w:val="5"/>
        </w:numPr>
        <w:spacing w:after="0" w:line="259" w:lineRule="auto"/>
        <w:jc w:val="both"/>
        <w:rPr>
          <w:sz w:val="24"/>
          <w:szCs w:val="24"/>
        </w:rPr>
      </w:pPr>
      <w:r w:rsidRPr="001F78A3">
        <w:rPr>
          <w:sz w:val="24"/>
          <w:szCs w:val="24"/>
        </w:rPr>
        <w:t>Memenuhi kebutuhan perumahan yang layak dan terjangkau dalam lingkungan yang sehat dan aman yang didukung prasarana, sarana, dan utilitas umum secara berkelanjutan serta yang mampu mencerminkan kehidupan masyarakat yang berkepribadian Indonesia;</w:t>
      </w:r>
    </w:p>
    <w:p w:rsidR="00165B65" w:rsidRPr="001F78A3" w:rsidRDefault="00165B65" w:rsidP="000C740C">
      <w:pPr>
        <w:numPr>
          <w:ilvl w:val="0"/>
          <w:numId w:val="5"/>
        </w:numPr>
        <w:spacing w:after="0" w:line="259" w:lineRule="auto"/>
        <w:jc w:val="both"/>
        <w:rPr>
          <w:sz w:val="24"/>
          <w:szCs w:val="24"/>
        </w:rPr>
      </w:pPr>
      <w:r w:rsidRPr="001F78A3">
        <w:rPr>
          <w:sz w:val="24"/>
          <w:szCs w:val="24"/>
        </w:rPr>
        <w:t>Ketersediaan dana murah jangka panjang yang berkelanjutan untuk pemenuhan kebutuhan rumah, perumahan, permukiman, serta lingkungan hunian perkotaan dan perdesaan;</w:t>
      </w:r>
    </w:p>
    <w:p w:rsidR="00165B65" w:rsidRPr="001F78A3" w:rsidRDefault="00165B65" w:rsidP="000C740C">
      <w:pPr>
        <w:numPr>
          <w:ilvl w:val="0"/>
          <w:numId w:val="5"/>
        </w:numPr>
        <w:spacing w:after="0" w:line="259" w:lineRule="auto"/>
        <w:jc w:val="both"/>
        <w:rPr>
          <w:sz w:val="24"/>
          <w:szCs w:val="24"/>
        </w:rPr>
      </w:pPr>
      <w:r w:rsidRPr="001F78A3">
        <w:rPr>
          <w:sz w:val="24"/>
          <w:szCs w:val="24"/>
        </w:rPr>
        <w:t>Mewujudkan perumahan yang serasi dan seimbang sesuai dengan tata ruang serta tata guna tanah yang berdaya guna dan berhasil guna;</w:t>
      </w:r>
    </w:p>
    <w:p w:rsidR="00165B65" w:rsidRPr="001F78A3" w:rsidRDefault="00165B65" w:rsidP="000C740C">
      <w:pPr>
        <w:numPr>
          <w:ilvl w:val="0"/>
          <w:numId w:val="5"/>
        </w:numPr>
        <w:spacing w:after="0" w:line="259" w:lineRule="auto"/>
        <w:jc w:val="both"/>
        <w:rPr>
          <w:sz w:val="24"/>
          <w:szCs w:val="24"/>
        </w:rPr>
      </w:pPr>
      <w:r w:rsidRPr="001F78A3">
        <w:rPr>
          <w:sz w:val="24"/>
          <w:szCs w:val="24"/>
        </w:rPr>
        <w:t>Memberikan hak pakai dengan tidak mengorbankan kedaulatan negara; dan</w:t>
      </w:r>
    </w:p>
    <w:p w:rsidR="00165B65" w:rsidRPr="001F78A3" w:rsidRDefault="00165B65" w:rsidP="000C740C">
      <w:pPr>
        <w:numPr>
          <w:ilvl w:val="0"/>
          <w:numId w:val="5"/>
        </w:numPr>
        <w:spacing w:after="0" w:line="259" w:lineRule="auto"/>
        <w:jc w:val="both"/>
        <w:rPr>
          <w:sz w:val="24"/>
          <w:szCs w:val="24"/>
        </w:rPr>
      </w:pPr>
      <w:r w:rsidRPr="001F78A3">
        <w:rPr>
          <w:sz w:val="24"/>
          <w:szCs w:val="24"/>
        </w:rPr>
        <w:t>Mendorong iklim investasi asing.</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KEBIJAKAN TERKAIT PENATAAN RUANG</w:t>
      </w:r>
      <w:r w:rsidR="001D19DE">
        <w:rPr>
          <w:sz w:val="24"/>
          <w:szCs w:val="24"/>
        </w:rPr>
        <w:t xml:space="preserve"> </w:t>
      </w:r>
      <w:r w:rsidRPr="001F78A3">
        <w:rPr>
          <w:b/>
          <w:bCs/>
          <w:sz w:val="24"/>
          <w:szCs w:val="24"/>
        </w:rPr>
        <w:t>UU Nomor 26 Tahun 2007 Tentang Penataan Ruang</w:t>
      </w:r>
    </w:p>
    <w:p w:rsidR="00165B65" w:rsidRPr="004C616B" w:rsidRDefault="00165B65" w:rsidP="007E3B28">
      <w:pPr>
        <w:spacing w:after="0"/>
        <w:jc w:val="both"/>
        <w:rPr>
          <w:sz w:val="24"/>
          <w:szCs w:val="24"/>
        </w:rPr>
      </w:pPr>
      <w:r w:rsidRPr="004C616B">
        <w:rPr>
          <w:bCs/>
          <w:sz w:val="24"/>
          <w:szCs w:val="24"/>
        </w:rPr>
        <w:t>Undang-Undang ini pada dasarnya berisi pokok-pokok :</w:t>
      </w:r>
    </w:p>
    <w:p w:rsidR="00165B65" w:rsidRPr="001F78A3" w:rsidRDefault="00165B65" w:rsidP="000C740C">
      <w:pPr>
        <w:numPr>
          <w:ilvl w:val="0"/>
          <w:numId w:val="6"/>
        </w:numPr>
        <w:spacing w:after="0" w:line="259" w:lineRule="auto"/>
        <w:jc w:val="both"/>
        <w:rPr>
          <w:sz w:val="24"/>
          <w:szCs w:val="24"/>
        </w:rPr>
      </w:pPr>
      <w:r w:rsidRPr="001F78A3">
        <w:rPr>
          <w:sz w:val="24"/>
          <w:szCs w:val="24"/>
        </w:rPr>
        <w:t xml:space="preserve">Pembagian wewenang antara Pemerintah, pemerintah  daerah provinsi, dan pemerintah daerah kabupaten/kota dalam penyelenggaraan penataan ruang untuk  memberikan kejelasan tugas dan tanggung jawab masing-masing tingkat pemerintahan dalam mewujudkan ruang wilayah nasional yang aman, nyaman, produktif, dan berkelanjutan; </w:t>
      </w:r>
    </w:p>
    <w:p w:rsidR="00165B65" w:rsidRPr="001F78A3" w:rsidRDefault="00165B65" w:rsidP="000C740C">
      <w:pPr>
        <w:numPr>
          <w:ilvl w:val="0"/>
          <w:numId w:val="6"/>
        </w:numPr>
        <w:spacing w:after="0" w:line="259" w:lineRule="auto"/>
        <w:jc w:val="both"/>
        <w:rPr>
          <w:sz w:val="24"/>
          <w:szCs w:val="24"/>
        </w:rPr>
      </w:pPr>
      <w:r w:rsidRPr="001F78A3">
        <w:rPr>
          <w:sz w:val="24"/>
          <w:szCs w:val="24"/>
        </w:rPr>
        <w:t xml:space="preserve">Pengaturan penataan ruang yang dilakukan melalui penetapan peraturan perundang-undangan termasuk pedoman bidang penataan ruang sebagai acuan penyelenggaraan penataan ruang; </w:t>
      </w:r>
    </w:p>
    <w:p w:rsidR="00165B65" w:rsidRPr="001F78A3" w:rsidRDefault="00165B65" w:rsidP="000C740C">
      <w:pPr>
        <w:numPr>
          <w:ilvl w:val="0"/>
          <w:numId w:val="6"/>
        </w:numPr>
        <w:spacing w:after="0" w:line="259" w:lineRule="auto"/>
        <w:jc w:val="both"/>
        <w:rPr>
          <w:sz w:val="24"/>
          <w:szCs w:val="24"/>
        </w:rPr>
      </w:pPr>
      <w:r w:rsidRPr="001F78A3">
        <w:rPr>
          <w:sz w:val="24"/>
          <w:szCs w:val="24"/>
        </w:rPr>
        <w:t xml:space="preserve">Pembinaan penataan ruang melalui berbagai kegiatan untuk meningkatkan kinerja penyelenggaraan penataan ruang; </w:t>
      </w:r>
    </w:p>
    <w:p w:rsidR="00165B65" w:rsidRPr="001F78A3" w:rsidRDefault="00165B65" w:rsidP="000C740C">
      <w:pPr>
        <w:numPr>
          <w:ilvl w:val="0"/>
          <w:numId w:val="6"/>
        </w:numPr>
        <w:spacing w:after="0" w:line="259" w:lineRule="auto"/>
        <w:jc w:val="both"/>
        <w:rPr>
          <w:sz w:val="24"/>
          <w:szCs w:val="24"/>
        </w:rPr>
      </w:pPr>
      <w:r w:rsidRPr="001F78A3">
        <w:rPr>
          <w:sz w:val="24"/>
          <w:szCs w:val="24"/>
        </w:rPr>
        <w:t xml:space="preserve">Pelaksanaan penataan ruang yang mencakup perencanaan tata ruang, pemanfaatan ruang, dan pengendalian pemanfaatan ruang pada semua tingkat pemerintahan;  </w:t>
      </w:r>
    </w:p>
    <w:p w:rsidR="00165B65" w:rsidRPr="001F78A3" w:rsidRDefault="00165B65" w:rsidP="000C740C">
      <w:pPr>
        <w:numPr>
          <w:ilvl w:val="0"/>
          <w:numId w:val="6"/>
        </w:numPr>
        <w:spacing w:after="0" w:line="259" w:lineRule="auto"/>
        <w:jc w:val="both"/>
        <w:rPr>
          <w:sz w:val="24"/>
          <w:szCs w:val="24"/>
        </w:rPr>
      </w:pPr>
      <w:r w:rsidRPr="001F78A3">
        <w:rPr>
          <w:sz w:val="24"/>
          <w:szCs w:val="24"/>
        </w:rPr>
        <w:t xml:space="preserve">Pengawasan penataan ruang yang mencakup pengawasan terhadap kinerja pengaturan, pembinaan, dan pelaksanaan penataan ruang, termasuk pengawasan terhadap kinerja pemenuhan standar pelayanan minimal bidang penataan ruang melalui kegiatan pemantauan, evaluasi, dan pelaporan; </w:t>
      </w:r>
    </w:p>
    <w:p w:rsidR="00165B65" w:rsidRPr="001F78A3" w:rsidRDefault="00165B65" w:rsidP="000C740C">
      <w:pPr>
        <w:numPr>
          <w:ilvl w:val="0"/>
          <w:numId w:val="6"/>
        </w:numPr>
        <w:spacing w:after="0" w:line="259" w:lineRule="auto"/>
        <w:jc w:val="both"/>
        <w:rPr>
          <w:sz w:val="24"/>
          <w:szCs w:val="24"/>
        </w:rPr>
      </w:pPr>
      <w:r w:rsidRPr="001F78A3">
        <w:rPr>
          <w:sz w:val="24"/>
          <w:szCs w:val="24"/>
        </w:rPr>
        <w:t xml:space="preserve">Hak, kewajiban, dan peran masyarakat dalam penyelenggaraan penataan ruang untuk menjamin keterlibatan masyarakat, termasuk masyarakat adat  dalam setiap proses penyelenggaraan penataan ruang;  </w:t>
      </w:r>
    </w:p>
    <w:p w:rsidR="00165B65" w:rsidRPr="001F78A3" w:rsidRDefault="00165B65" w:rsidP="000C740C">
      <w:pPr>
        <w:numPr>
          <w:ilvl w:val="0"/>
          <w:numId w:val="6"/>
        </w:numPr>
        <w:spacing w:after="0" w:line="259" w:lineRule="auto"/>
        <w:jc w:val="both"/>
        <w:rPr>
          <w:sz w:val="24"/>
          <w:szCs w:val="24"/>
        </w:rPr>
      </w:pPr>
      <w:r w:rsidRPr="001F78A3">
        <w:rPr>
          <w:sz w:val="24"/>
          <w:szCs w:val="24"/>
        </w:rPr>
        <w:t>penyelesaian sengketa, baik sengketa antardaerah maupun antarpemangku kepentingan lain secara bermartabat;</w:t>
      </w:r>
    </w:p>
    <w:p w:rsidR="00165B65" w:rsidRPr="001F78A3" w:rsidRDefault="00165B65" w:rsidP="007E3B28">
      <w:pPr>
        <w:spacing w:after="0"/>
        <w:jc w:val="both"/>
        <w:rPr>
          <w:sz w:val="24"/>
          <w:szCs w:val="24"/>
        </w:rPr>
      </w:pPr>
    </w:p>
    <w:p w:rsidR="00165B65" w:rsidRDefault="00165B65" w:rsidP="007E3B28">
      <w:pPr>
        <w:spacing w:after="0"/>
        <w:jc w:val="both"/>
        <w:rPr>
          <w:b/>
          <w:bCs/>
          <w:sz w:val="24"/>
          <w:szCs w:val="24"/>
        </w:rPr>
      </w:pPr>
      <w:r w:rsidRPr="001F78A3">
        <w:rPr>
          <w:b/>
          <w:bCs/>
          <w:sz w:val="24"/>
          <w:szCs w:val="24"/>
        </w:rPr>
        <w:lastRenderedPageBreak/>
        <w:t>Peraturan Pemerintah No. 69 Tahun 2006 Tentang Pelaksanaan Hak dan Kewajiban Serta Bentuk dan Ta</w:t>
      </w:r>
      <w:r w:rsidR="004C616B">
        <w:rPr>
          <w:b/>
          <w:bCs/>
          <w:sz w:val="24"/>
          <w:szCs w:val="24"/>
        </w:rPr>
        <w:t xml:space="preserve">ta Cara Peran Serta Masyarakat </w:t>
      </w:r>
      <w:r w:rsidRPr="001F78A3">
        <w:rPr>
          <w:b/>
          <w:bCs/>
          <w:sz w:val="24"/>
          <w:szCs w:val="24"/>
        </w:rPr>
        <w:t>dalam Penataan Ruang</w:t>
      </w:r>
    </w:p>
    <w:p w:rsidR="004A051B" w:rsidRPr="001F78A3" w:rsidRDefault="004A051B" w:rsidP="007E3B28">
      <w:pPr>
        <w:spacing w:after="0"/>
        <w:jc w:val="both"/>
        <w:rPr>
          <w:b/>
          <w:bCs/>
          <w:sz w:val="24"/>
          <w:szCs w:val="24"/>
        </w:rPr>
      </w:pPr>
    </w:p>
    <w:p w:rsidR="00165B65" w:rsidRPr="001F78A3" w:rsidRDefault="00165B65" w:rsidP="007E3B28">
      <w:pPr>
        <w:spacing w:after="0"/>
        <w:jc w:val="both"/>
        <w:rPr>
          <w:sz w:val="24"/>
          <w:szCs w:val="24"/>
        </w:rPr>
      </w:pPr>
      <w:r w:rsidRPr="001F78A3">
        <w:rPr>
          <w:sz w:val="24"/>
          <w:szCs w:val="24"/>
        </w:rPr>
        <w:t xml:space="preserve">Untuk mewujudkan tertib pembangunan perumahan dan mengendalikan peruntukan fasilitas pelayanan umum penunjang lingkungan perumahan perlu disusun Rencana Detail Tata Ruang (RDTR) Kawasan sebagai pedoman dan acuan dalam pelaksanaan pembangunan kawasan, pemberian perizinan investasi, perolehan hak pengelolaan lahan, dan izin membangun di kawasan sesuai ketentuan yang berlaku. </w:t>
      </w:r>
    </w:p>
    <w:p w:rsidR="00165B65" w:rsidRPr="001F78A3" w:rsidRDefault="00165B65" w:rsidP="007E3B28">
      <w:pPr>
        <w:spacing w:after="0"/>
        <w:jc w:val="both"/>
        <w:rPr>
          <w:sz w:val="24"/>
          <w:szCs w:val="24"/>
        </w:rPr>
      </w:pPr>
      <w:r w:rsidRPr="001F78A3">
        <w:rPr>
          <w:sz w:val="24"/>
          <w:szCs w:val="24"/>
        </w:rPr>
        <w:t xml:space="preserve">Pelaksanaan pengembangan kawasan perumahan dengan konsep </w:t>
      </w:r>
      <w:r w:rsidRPr="001F78A3">
        <w:rPr>
          <w:i/>
          <w:iCs/>
          <w:sz w:val="24"/>
          <w:szCs w:val="24"/>
        </w:rPr>
        <w:t>neighborhood unit</w:t>
      </w:r>
      <w:r w:rsidRPr="001F78A3">
        <w:rPr>
          <w:sz w:val="24"/>
          <w:szCs w:val="24"/>
        </w:rPr>
        <w:t xml:space="preserve"> dapat dilakukan melalui kerjasama kemitraan antara Pemerintah, Swasta pemilik modal dan Masyarakat yang pengembangannya disesuaikan dengan daya dukung lahan dan kemampuan keuangannya, yang pengembangannya akan ditempatkan pada lahan-lahan yang memiliki :</w:t>
      </w:r>
    </w:p>
    <w:p w:rsidR="00165B65" w:rsidRPr="001F78A3" w:rsidRDefault="00165B65" w:rsidP="000C740C">
      <w:pPr>
        <w:numPr>
          <w:ilvl w:val="0"/>
          <w:numId w:val="7"/>
        </w:numPr>
        <w:spacing w:after="0" w:line="259" w:lineRule="auto"/>
        <w:jc w:val="both"/>
        <w:rPr>
          <w:sz w:val="24"/>
          <w:szCs w:val="24"/>
        </w:rPr>
      </w:pPr>
      <w:r w:rsidRPr="001F78A3">
        <w:rPr>
          <w:sz w:val="24"/>
          <w:szCs w:val="24"/>
        </w:rPr>
        <w:t>Kesesuaian lahan dengan masukan teknologi yang ada</w:t>
      </w:r>
    </w:p>
    <w:p w:rsidR="00165B65" w:rsidRPr="001F78A3" w:rsidRDefault="00165B65" w:rsidP="000C740C">
      <w:pPr>
        <w:numPr>
          <w:ilvl w:val="0"/>
          <w:numId w:val="7"/>
        </w:numPr>
        <w:spacing w:after="0" w:line="259" w:lineRule="auto"/>
        <w:jc w:val="both"/>
        <w:rPr>
          <w:sz w:val="24"/>
          <w:szCs w:val="24"/>
        </w:rPr>
      </w:pPr>
      <w:r w:rsidRPr="001F78A3">
        <w:rPr>
          <w:sz w:val="24"/>
          <w:szCs w:val="24"/>
        </w:rPr>
        <w:t>Ketersediaan air terjamin atau mudah mendapat supplai air bersih</w:t>
      </w:r>
    </w:p>
    <w:p w:rsidR="00165B65" w:rsidRPr="001F78A3" w:rsidRDefault="00165B65" w:rsidP="000C740C">
      <w:pPr>
        <w:numPr>
          <w:ilvl w:val="0"/>
          <w:numId w:val="7"/>
        </w:numPr>
        <w:spacing w:after="0" w:line="259" w:lineRule="auto"/>
        <w:jc w:val="both"/>
        <w:rPr>
          <w:sz w:val="24"/>
          <w:szCs w:val="24"/>
        </w:rPr>
      </w:pPr>
      <w:r w:rsidRPr="001F78A3">
        <w:rPr>
          <w:sz w:val="24"/>
          <w:szCs w:val="24"/>
        </w:rPr>
        <w:t>Lokasi yang terkait dengan kawasan hunian yang telah berkembang</w:t>
      </w:r>
    </w:p>
    <w:p w:rsidR="00165B65" w:rsidRPr="001F78A3" w:rsidRDefault="00165B65" w:rsidP="000C740C">
      <w:pPr>
        <w:numPr>
          <w:ilvl w:val="0"/>
          <w:numId w:val="7"/>
        </w:numPr>
        <w:spacing w:after="0" w:line="259" w:lineRule="auto"/>
        <w:jc w:val="both"/>
        <w:rPr>
          <w:sz w:val="24"/>
          <w:szCs w:val="24"/>
        </w:rPr>
      </w:pPr>
      <w:r w:rsidRPr="001F78A3">
        <w:rPr>
          <w:sz w:val="24"/>
          <w:szCs w:val="24"/>
        </w:rPr>
        <w:t xml:space="preserve">Tidak terletak di kawasan yang berfungsi lindung. </w:t>
      </w:r>
    </w:p>
    <w:p w:rsidR="00165B65" w:rsidRPr="001F78A3" w:rsidRDefault="00165B65" w:rsidP="007E3B28">
      <w:pPr>
        <w:spacing w:after="0"/>
        <w:jc w:val="both"/>
        <w:rPr>
          <w:sz w:val="24"/>
          <w:szCs w:val="24"/>
        </w:rPr>
      </w:pPr>
      <w:r w:rsidRPr="001F78A3">
        <w:rPr>
          <w:sz w:val="24"/>
          <w:szCs w:val="24"/>
        </w:rPr>
        <w:t>Untuk memenuhi kebutuhan hidup sehari-hari, maka lingkungan perumahan yang akan dikembangkan dilengkapi pula dengan kegiatan perdagangan dan jasa dengan skala pelayanan lingkungan setempat. Penempatan lokasi kegiatan perdagangan dan jasa lingkungan perumahan tersebut diarahkan ditempatkan di pinggir jalan utama lingkungan. Dengan demikian diharapkan pemenuhan kebutuhan penduduk akan fasilitas pelayanan dapat dipenuhi oleh masing-masing unit perumahan.</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Peraturan Menteri Pek</w:t>
      </w:r>
      <w:r w:rsidR="004B7876">
        <w:rPr>
          <w:b/>
          <w:bCs/>
          <w:sz w:val="24"/>
          <w:szCs w:val="24"/>
        </w:rPr>
        <w:t xml:space="preserve">erjaan Umum Nomor 6/PRT/M/2007  </w:t>
      </w:r>
      <w:r w:rsidRPr="001F78A3">
        <w:rPr>
          <w:b/>
          <w:bCs/>
          <w:sz w:val="24"/>
          <w:szCs w:val="24"/>
        </w:rPr>
        <w:t>Tentang Pedoman Umum Rencana Tata Bangunan dan Lingkungan</w:t>
      </w:r>
    </w:p>
    <w:p w:rsidR="00165B65" w:rsidRPr="00F01998" w:rsidRDefault="00165B65" w:rsidP="007E3B28">
      <w:pPr>
        <w:spacing w:after="0"/>
        <w:jc w:val="both"/>
        <w:rPr>
          <w:sz w:val="24"/>
          <w:szCs w:val="24"/>
        </w:rPr>
      </w:pPr>
      <w:r w:rsidRPr="00F01998">
        <w:rPr>
          <w:bCs/>
          <w:sz w:val="24"/>
          <w:szCs w:val="24"/>
        </w:rPr>
        <w:t>Penyusunan dokumen RTBL berdasarkan pola penataan bangunan dan lingkungan yang ditetapkan meliputi:</w:t>
      </w:r>
    </w:p>
    <w:p w:rsidR="00165B65" w:rsidRPr="001F78A3" w:rsidRDefault="00165B65" w:rsidP="000C740C">
      <w:pPr>
        <w:numPr>
          <w:ilvl w:val="0"/>
          <w:numId w:val="8"/>
        </w:numPr>
        <w:spacing w:after="0" w:line="259" w:lineRule="auto"/>
        <w:jc w:val="both"/>
        <w:rPr>
          <w:sz w:val="24"/>
          <w:szCs w:val="24"/>
        </w:rPr>
      </w:pPr>
      <w:r w:rsidRPr="001F78A3">
        <w:rPr>
          <w:sz w:val="24"/>
          <w:szCs w:val="24"/>
        </w:rPr>
        <w:t>perbaikan kawasan, seperti penataan lingkungan permukiman kumuh/nelayan (perba-ikan kampung), perbaikan desa pusat pertumbuhan, perbaikan kawasan, serta peles-tarian kawasan;</w:t>
      </w:r>
    </w:p>
    <w:p w:rsidR="00165B65" w:rsidRPr="001F78A3" w:rsidRDefault="00165B65" w:rsidP="000C740C">
      <w:pPr>
        <w:numPr>
          <w:ilvl w:val="0"/>
          <w:numId w:val="8"/>
        </w:numPr>
        <w:spacing w:after="0" w:line="259" w:lineRule="auto"/>
        <w:jc w:val="both"/>
        <w:rPr>
          <w:sz w:val="24"/>
          <w:szCs w:val="24"/>
        </w:rPr>
      </w:pPr>
      <w:r w:rsidRPr="001F78A3">
        <w:rPr>
          <w:sz w:val="24"/>
          <w:szCs w:val="24"/>
        </w:rPr>
        <w:t>pengembangan kembali kawasan, seperti peremajaan kawasan, pengembangan kawa-san terpadu, revitalisasi kawasan, serta rehabilitasi dan rekonstruksi kawasn pasca-bencana;</w:t>
      </w:r>
    </w:p>
    <w:p w:rsidR="00165B65" w:rsidRPr="001F78A3" w:rsidRDefault="00165B65" w:rsidP="000C740C">
      <w:pPr>
        <w:numPr>
          <w:ilvl w:val="0"/>
          <w:numId w:val="8"/>
        </w:numPr>
        <w:spacing w:after="0" w:line="259" w:lineRule="auto"/>
        <w:jc w:val="both"/>
        <w:rPr>
          <w:sz w:val="24"/>
          <w:szCs w:val="24"/>
        </w:rPr>
      </w:pPr>
      <w:r w:rsidRPr="001F78A3">
        <w:rPr>
          <w:sz w:val="24"/>
          <w:szCs w:val="24"/>
        </w:rPr>
        <w:t>pembangunan baru kawasan, seperti pembangunan kawasan perumikian (Kasiba/Lisiba-Berdiri Sendiri), pembangunan kawasan terpadu, pembangunan desa agropolitan, pem-bangunan kawasan terpilih pusat pertumbuhan desa (KTP2D), pembangunan kawasan perbatasan, dan pembangunan kawasan pengendalian ketat (high-control zone);</w:t>
      </w:r>
    </w:p>
    <w:p w:rsidR="00165B65" w:rsidRPr="001F78A3" w:rsidRDefault="00165B65" w:rsidP="000C740C">
      <w:pPr>
        <w:numPr>
          <w:ilvl w:val="0"/>
          <w:numId w:val="8"/>
        </w:numPr>
        <w:spacing w:after="0" w:line="259" w:lineRule="auto"/>
        <w:jc w:val="both"/>
        <w:rPr>
          <w:sz w:val="24"/>
          <w:szCs w:val="24"/>
        </w:rPr>
      </w:pPr>
      <w:r w:rsidRPr="001F78A3">
        <w:rPr>
          <w:sz w:val="24"/>
          <w:szCs w:val="24"/>
        </w:rPr>
        <w:t>pelestarian/pelindungan kawasan, seperti pengendalian kawasan pelestarian, revitalisasi kawasan, serta pengendalian kawasan rawan bencana.</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Keputusan Menteri Kesehatan No. 829 Tahun 199</w:t>
      </w:r>
      <w:r w:rsidR="009E088A">
        <w:rPr>
          <w:b/>
          <w:bCs/>
          <w:sz w:val="24"/>
          <w:szCs w:val="24"/>
        </w:rPr>
        <w:t xml:space="preserve">9 tentang Persyaratan Kesehatan </w:t>
      </w:r>
      <w:r w:rsidRPr="001F78A3">
        <w:rPr>
          <w:b/>
          <w:bCs/>
          <w:sz w:val="24"/>
          <w:szCs w:val="24"/>
        </w:rPr>
        <w:t>Perumahan</w:t>
      </w:r>
    </w:p>
    <w:p w:rsidR="00165B65" w:rsidRPr="001F78A3" w:rsidRDefault="00165B65" w:rsidP="007E3B28">
      <w:pPr>
        <w:spacing w:after="0"/>
        <w:jc w:val="both"/>
        <w:rPr>
          <w:sz w:val="24"/>
          <w:szCs w:val="24"/>
        </w:rPr>
      </w:pPr>
      <w:r w:rsidRPr="001F78A3">
        <w:rPr>
          <w:sz w:val="24"/>
          <w:szCs w:val="24"/>
        </w:rPr>
        <w:t>Keputusan Menteri Kesehatan ini memberikan persyaratan teknis terhadap suatu rumah yang sehat. Dalam peraturan ini, dijelaskan mengenai aspek-aspek yang harus diperhatikan dalam suatu lingkungan perumahan, yaitu :</w:t>
      </w:r>
    </w:p>
    <w:p w:rsidR="00165B65" w:rsidRPr="001F78A3" w:rsidRDefault="00165B65" w:rsidP="000C740C">
      <w:pPr>
        <w:numPr>
          <w:ilvl w:val="0"/>
          <w:numId w:val="9"/>
        </w:numPr>
        <w:spacing w:after="0" w:line="259" w:lineRule="auto"/>
        <w:jc w:val="both"/>
        <w:rPr>
          <w:sz w:val="24"/>
          <w:szCs w:val="24"/>
        </w:rPr>
      </w:pPr>
      <w:r w:rsidRPr="001F78A3">
        <w:rPr>
          <w:sz w:val="24"/>
          <w:szCs w:val="24"/>
        </w:rPr>
        <w:t>Lokasi</w:t>
      </w:r>
    </w:p>
    <w:p w:rsidR="00165B65" w:rsidRPr="001F78A3" w:rsidRDefault="00165B65" w:rsidP="000C740C">
      <w:pPr>
        <w:numPr>
          <w:ilvl w:val="0"/>
          <w:numId w:val="9"/>
        </w:numPr>
        <w:spacing w:after="0" w:line="259" w:lineRule="auto"/>
        <w:jc w:val="both"/>
        <w:rPr>
          <w:sz w:val="24"/>
          <w:szCs w:val="24"/>
        </w:rPr>
      </w:pPr>
      <w:r w:rsidRPr="001F78A3">
        <w:rPr>
          <w:sz w:val="24"/>
          <w:szCs w:val="24"/>
        </w:rPr>
        <w:t>Kualitas udara &amp; kebisingan</w:t>
      </w:r>
    </w:p>
    <w:p w:rsidR="00165B65" w:rsidRPr="001F78A3" w:rsidRDefault="00165B65" w:rsidP="000C740C">
      <w:pPr>
        <w:numPr>
          <w:ilvl w:val="0"/>
          <w:numId w:val="9"/>
        </w:numPr>
        <w:spacing w:after="0" w:line="259" w:lineRule="auto"/>
        <w:jc w:val="both"/>
        <w:rPr>
          <w:sz w:val="24"/>
          <w:szCs w:val="24"/>
        </w:rPr>
      </w:pPr>
      <w:r w:rsidRPr="001F78A3">
        <w:rPr>
          <w:sz w:val="24"/>
          <w:szCs w:val="24"/>
        </w:rPr>
        <w:t>Kualitas tanah dan air tanah</w:t>
      </w:r>
    </w:p>
    <w:p w:rsidR="00165B65" w:rsidRPr="001F78A3" w:rsidRDefault="00165B65" w:rsidP="000C740C">
      <w:pPr>
        <w:numPr>
          <w:ilvl w:val="0"/>
          <w:numId w:val="9"/>
        </w:numPr>
        <w:spacing w:after="0" w:line="259" w:lineRule="auto"/>
        <w:jc w:val="both"/>
        <w:rPr>
          <w:sz w:val="24"/>
          <w:szCs w:val="24"/>
        </w:rPr>
      </w:pPr>
      <w:r w:rsidRPr="001F78A3">
        <w:rPr>
          <w:sz w:val="24"/>
          <w:szCs w:val="24"/>
        </w:rPr>
        <w:t>Sarana dan prasarana lingkungan</w:t>
      </w:r>
    </w:p>
    <w:p w:rsidR="00165B65" w:rsidRPr="001F78A3" w:rsidRDefault="00165B65" w:rsidP="000C740C">
      <w:pPr>
        <w:numPr>
          <w:ilvl w:val="0"/>
          <w:numId w:val="9"/>
        </w:numPr>
        <w:spacing w:after="0" w:line="259" w:lineRule="auto"/>
        <w:jc w:val="both"/>
        <w:rPr>
          <w:sz w:val="24"/>
          <w:szCs w:val="24"/>
        </w:rPr>
      </w:pPr>
      <w:r w:rsidRPr="001F78A3">
        <w:rPr>
          <w:sz w:val="24"/>
          <w:szCs w:val="24"/>
        </w:rPr>
        <w:t>Vektor penyakit</w:t>
      </w:r>
    </w:p>
    <w:p w:rsidR="00165B65" w:rsidRPr="001F78A3" w:rsidRDefault="00165B65" w:rsidP="000C740C">
      <w:pPr>
        <w:numPr>
          <w:ilvl w:val="0"/>
          <w:numId w:val="9"/>
        </w:numPr>
        <w:spacing w:after="0" w:line="259" w:lineRule="auto"/>
        <w:jc w:val="both"/>
        <w:rPr>
          <w:sz w:val="24"/>
          <w:szCs w:val="24"/>
        </w:rPr>
      </w:pPr>
      <w:r w:rsidRPr="001F78A3">
        <w:rPr>
          <w:sz w:val="24"/>
          <w:szCs w:val="24"/>
        </w:rPr>
        <w:t>Penghijauan</w:t>
      </w:r>
    </w:p>
    <w:p w:rsidR="00165B65" w:rsidRPr="001F78A3" w:rsidRDefault="00165B65" w:rsidP="000C740C">
      <w:pPr>
        <w:numPr>
          <w:ilvl w:val="0"/>
          <w:numId w:val="9"/>
        </w:numPr>
        <w:spacing w:after="0" w:line="259" w:lineRule="auto"/>
        <w:jc w:val="both"/>
        <w:rPr>
          <w:sz w:val="24"/>
          <w:szCs w:val="24"/>
        </w:rPr>
      </w:pPr>
      <w:r w:rsidRPr="001F78A3">
        <w:rPr>
          <w:sz w:val="24"/>
          <w:szCs w:val="24"/>
        </w:rPr>
        <w:t>Bahan Bangunan</w:t>
      </w:r>
    </w:p>
    <w:p w:rsidR="00165B65" w:rsidRPr="001F78A3" w:rsidRDefault="00165B65" w:rsidP="000C740C">
      <w:pPr>
        <w:numPr>
          <w:ilvl w:val="0"/>
          <w:numId w:val="9"/>
        </w:numPr>
        <w:spacing w:after="0" w:line="259" w:lineRule="auto"/>
        <w:jc w:val="both"/>
        <w:rPr>
          <w:sz w:val="24"/>
          <w:szCs w:val="24"/>
        </w:rPr>
      </w:pPr>
      <w:r w:rsidRPr="001F78A3">
        <w:rPr>
          <w:sz w:val="24"/>
          <w:szCs w:val="24"/>
        </w:rPr>
        <w:t>Komponen penataan ruang</w:t>
      </w:r>
    </w:p>
    <w:p w:rsidR="00165B65" w:rsidRPr="001F78A3" w:rsidRDefault="00165B65" w:rsidP="000C740C">
      <w:pPr>
        <w:numPr>
          <w:ilvl w:val="0"/>
          <w:numId w:val="9"/>
        </w:numPr>
        <w:spacing w:after="0" w:line="259" w:lineRule="auto"/>
        <w:jc w:val="both"/>
        <w:rPr>
          <w:sz w:val="24"/>
          <w:szCs w:val="24"/>
        </w:rPr>
      </w:pPr>
      <w:r w:rsidRPr="001F78A3">
        <w:rPr>
          <w:sz w:val="24"/>
          <w:szCs w:val="24"/>
        </w:rPr>
        <w:t>Pencahayaan</w:t>
      </w:r>
    </w:p>
    <w:p w:rsidR="00165B65" w:rsidRPr="001F78A3" w:rsidRDefault="00165B65" w:rsidP="000C740C">
      <w:pPr>
        <w:numPr>
          <w:ilvl w:val="0"/>
          <w:numId w:val="9"/>
        </w:numPr>
        <w:spacing w:after="0" w:line="259" w:lineRule="auto"/>
        <w:jc w:val="both"/>
        <w:rPr>
          <w:sz w:val="24"/>
          <w:szCs w:val="24"/>
        </w:rPr>
      </w:pPr>
      <w:r w:rsidRPr="001F78A3">
        <w:rPr>
          <w:sz w:val="24"/>
          <w:szCs w:val="24"/>
        </w:rPr>
        <w:t>Ventilasi udara</w:t>
      </w:r>
    </w:p>
    <w:p w:rsidR="00165B65" w:rsidRPr="001F78A3" w:rsidRDefault="00165B65" w:rsidP="000C740C">
      <w:pPr>
        <w:numPr>
          <w:ilvl w:val="0"/>
          <w:numId w:val="9"/>
        </w:numPr>
        <w:spacing w:after="0" w:line="259" w:lineRule="auto"/>
        <w:jc w:val="both"/>
        <w:rPr>
          <w:sz w:val="24"/>
          <w:szCs w:val="24"/>
        </w:rPr>
      </w:pPr>
      <w:r w:rsidRPr="001F78A3">
        <w:rPr>
          <w:sz w:val="24"/>
          <w:szCs w:val="24"/>
        </w:rPr>
        <w:t>Sarana air bersih dan pembuangan limbah</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Kepmen Kimpraswil No.</w:t>
      </w:r>
      <w:r w:rsidR="00EA55C2">
        <w:rPr>
          <w:b/>
          <w:bCs/>
          <w:sz w:val="24"/>
          <w:szCs w:val="24"/>
        </w:rPr>
        <w:t xml:space="preserve">403/KPTS/M2002 tentang Pedoman </w:t>
      </w:r>
      <w:r w:rsidRPr="001F78A3">
        <w:rPr>
          <w:b/>
          <w:bCs/>
          <w:sz w:val="24"/>
          <w:szCs w:val="24"/>
        </w:rPr>
        <w:t>Teknis Pembangunan Rumah Sederhana Sehat (Rs Sehat).</w:t>
      </w:r>
    </w:p>
    <w:p w:rsidR="00165B65" w:rsidRPr="001F78A3" w:rsidRDefault="00165B65" w:rsidP="007E3B28">
      <w:pPr>
        <w:spacing w:after="0"/>
        <w:jc w:val="both"/>
        <w:rPr>
          <w:sz w:val="24"/>
          <w:szCs w:val="24"/>
        </w:rPr>
      </w:pPr>
      <w:r w:rsidRPr="001F78A3">
        <w:rPr>
          <w:sz w:val="24"/>
          <w:szCs w:val="24"/>
        </w:rPr>
        <w:t>Peraturan ini mengatur ketentuan dalam pembangunan Rumah sederhana Sehat yang meliputi :</w:t>
      </w:r>
    </w:p>
    <w:p w:rsidR="00165B65" w:rsidRPr="001F78A3" w:rsidRDefault="00165B65" w:rsidP="007E3B28">
      <w:pPr>
        <w:spacing w:after="0"/>
        <w:jc w:val="both"/>
        <w:rPr>
          <w:sz w:val="24"/>
          <w:szCs w:val="24"/>
        </w:rPr>
      </w:pPr>
      <w:r w:rsidRPr="001F78A3">
        <w:rPr>
          <w:b/>
          <w:bCs/>
          <w:sz w:val="24"/>
          <w:szCs w:val="24"/>
        </w:rPr>
        <w:t>A. Ketentuan Umum yang mencakup :</w:t>
      </w:r>
    </w:p>
    <w:p w:rsidR="00165B65" w:rsidRPr="001F78A3" w:rsidRDefault="00165B65" w:rsidP="000C740C">
      <w:pPr>
        <w:numPr>
          <w:ilvl w:val="0"/>
          <w:numId w:val="10"/>
        </w:numPr>
        <w:spacing w:after="0" w:line="259" w:lineRule="auto"/>
        <w:jc w:val="both"/>
        <w:rPr>
          <w:sz w:val="24"/>
          <w:szCs w:val="24"/>
        </w:rPr>
      </w:pPr>
      <w:r w:rsidRPr="001F78A3">
        <w:rPr>
          <w:sz w:val="24"/>
          <w:szCs w:val="24"/>
        </w:rPr>
        <w:t>Kebutuhan Minimal Massa (penampilan) dan Ruang (luar-dalam)</w:t>
      </w:r>
    </w:p>
    <w:p w:rsidR="00165B65" w:rsidRPr="001F78A3" w:rsidRDefault="00165B65" w:rsidP="000C740C">
      <w:pPr>
        <w:numPr>
          <w:ilvl w:val="0"/>
          <w:numId w:val="10"/>
        </w:numPr>
        <w:spacing w:after="0" w:line="259" w:lineRule="auto"/>
        <w:jc w:val="both"/>
        <w:rPr>
          <w:sz w:val="24"/>
          <w:szCs w:val="24"/>
        </w:rPr>
      </w:pPr>
      <w:r w:rsidRPr="001F78A3">
        <w:rPr>
          <w:sz w:val="24"/>
          <w:szCs w:val="24"/>
        </w:rPr>
        <w:t>Kebutuhan Kesehatan dan Kenyamanan</w:t>
      </w:r>
    </w:p>
    <w:p w:rsidR="00165B65" w:rsidRPr="001F78A3" w:rsidRDefault="00165B65" w:rsidP="000C740C">
      <w:pPr>
        <w:numPr>
          <w:ilvl w:val="0"/>
          <w:numId w:val="10"/>
        </w:numPr>
        <w:spacing w:after="0" w:line="259" w:lineRule="auto"/>
        <w:jc w:val="both"/>
        <w:rPr>
          <w:sz w:val="24"/>
          <w:szCs w:val="24"/>
        </w:rPr>
      </w:pPr>
      <w:r w:rsidRPr="001F78A3">
        <w:rPr>
          <w:sz w:val="24"/>
          <w:szCs w:val="24"/>
        </w:rPr>
        <w:t>Kebutuhan Minimal Kesehatan dan Keselamatan</w:t>
      </w:r>
    </w:p>
    <w:p w:rsidR="00165B65" w:rsidRPr="001F78A3" w:rsidRDefault="00165B65" w:rsidP="007E3B28">
      <w:pPr>
        <w:spacing w:after="0"/>
        <w:jc w:val="both"/>
        <w:rPr>
          <w:sz w:val="24"/>
          <w:szCs w:val="24"/>
        </w:rPr>
      </w:pPr>
      <w:r w:rsidRPr="001F78A3">
        <w:rPr>
          <w:b/>
          <w:bCs/>
          <w:sz w:val="24"/>
          <w:szCs w:val="24"/>
        </w:rPr>
        <w:t>B. Ketentuan Teknis yang mencakup:</w:t>
      </w:r>
    </w:p>
    <w:p w:rsidR="00165B65" w:rsidRPr="001F78A3" w:rsidRDefault="00165B65" w:rsidP="000C740C">
      <w:pPr>
        <w:numPr>
          <w:ilvl w:val="0"/>
          <w:numId w:val="11"/>
        </w:numPr>
        <w:spacing w:after="0" w:line="259" w:lineRule="auto"/>
        <w:jc w:val="both"/>
        <w:rPr>
          <w:sz w:val="24"/>
          <w:szCs w:val="24"/>
        </w:rPr>
      </w:pPr>
      <w:r w:rsidRPr="001F78A3">
        <w:rPr>
          <w:sz w:val="24"/>
          <w:szCs w:val="24"/>
        </w:rPr>
        <w:t>Dasar Perancangan</w:t>
      </w:r>
    </w:p>
    <w:p w:rsidR="00165B65" w:rsidRPr="001F78A3" w:rsidRDefault="00165B65" w:rsidP="000C740C">
      <w:pPr>
        <w:numPr>
          <w:ilvl w:val="0"/>
          <w:numId w:val="11"/>
        </w:numPr>
        <w:spacing w:after="0" w:line="259" w:lineRule="auto"/>
        <w:jc w:val="both"/>
        <w:rPr>
          <w:sz w:val="24"/>
          <w:szCs w:val="24"/>
        </w:rPr>
      </w:pPr>
      <w:r w:rsidRPr="001F78A3">
        <w:rPr>
          <w:sz w:val="24"/>
          <w:szCs w:val="24"/>
        </w:rPr>
        <w:t>Spesifikasi teknis dan kebutuhan bahan</w:t>
      </w:r>
    </w:p>
    <w:p w:rsidR="00165B65" w:rsidRPr="001F78A3" w:rsidRDefault="00165B65" w:rsidP="000C740C">
      <w:pPr>
        <w:numPr>
          <w:ilvl w:val="0"/>
          <w:numId w:val="11"/>
        </w:numPr>
        <w:spacing w:after="0" w:line="259" w:lineRule="auto"/>
        <w:jc w:val="both"/>
        <w:rPr>
          <w:sz w:val="24"/>
          <w:szCs w:val="24"/>
        </w:rPr>
      </w:pPr>
      <w:r w:rsidRPr="001F78A3">
        <w:rPr>
          <w:sz w:val="24"/>
          <w:szCs w:val="24"/>
        </w:rPr>
        <w:t>Metode pelaksanaan pembangunan</w:t>
      </w:r>
    </w:p>
    <w:p w:rsidR="00165B65" w:rsidRPr="001F78A3" w:rsidRDefault="00165B65" w:rsidP="007E3B28">
      <w:pPr>
        <w:spacing w:after="0"/>
        <w:jc w:val="both"/>
        <w:rPr>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AE11BF" w:rsidRDefault="00AE11BF" w:rsidP="007E3B28">
      <w:pPr>
        <w:spacing w:after="0"/>
        <w:jc w:val="both"/>
        <w:rPr>
          <w:b/>
          <w:bCs/>
          <w:sz w:val="24"/>
          <w:szCs w:val="24"/>
        </w:rPr>
      </w:pPr>
    </w:p>
    <w:p w:rsidR="00165B65" w:rsidRPr="001F78A3" w:rsidRDefault="00D21D63" w:rsidP="007E3B28">
      <w:pPr>
        <w:spacing w:after="0"/>
        <w:jc w:val="both"/>
        <w:rPr>
          <w:b/>
          <w:bCs/>
          <w:sz w:val="24"/>
          <w:szCs w:val="24"/>
        </w:rPr>
      </w:pPr>
      <w:r w:rsidRPr="001F78A3">
        <w:rPr>
          <w:noProof/>
          <w:sz w:val="24"/>
          <w:szCs w:val="24"/>
        </w:rPr>
        <w:lastRenderedPageBreak/>
        <w:drawing>
          <wp:anchor distT="0" distB="0" distL="114300" distR="114300" simplePos="0" relativeHeight="251661312" behindDoc="0" locked="0" layoutInCell="1" allowOverlap="1" wp14:anchorId="7ED7B8A6" wp14:editId="34D3B5BC">
            <wp:simplePos x="0" y="0"/>
            <wp:positionH relativeFrom="margin">
              <wp:align>left</wp:align>
            </wp:positionH>
            <wp:positionV relativeFrom="paragraph">
              <wp:posOffset>381578</wp:posOffset>
            </wp:positionV>
            <wp:extent cx="5767534" cy="3938349"/>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534" cy="3938349"/>
                    </a:xfrm>
                    <a:prstGeom prst="rect">
                      <a:avLst/>
                    </a:prstGeom>
                    <a:noFill/>
                  </pic:spPr>
                </pic:pic>
              </a:graphicData>
            </a:graphic>
          </wp:anchor>
        </w:drawing>
      </w:r>
      <w:r w:rsidR="00165B65" w:rsidRPr="001F78A3">
        <w:rPr>
          <w:b/>
          <w:bCs/>
          <w:sz w:val="24"/>
          <w:szCs w:val="24"/>
        </w:rPr>
        <w:t>PARAMETER LINGKUNGAN PERMUKIMAN</w:t>
      </w:r>
    </w:p>
    <w:p w:rsidR="00165B65" w:rsidRPr="001F78A3" w:rsidRDefault="00165B65" w:rsidP="007E3B28">
      <w:pPr>
        <w:spacing w:after="0"/>
        <w:jc w:val="both"/>
        <w:rPr>
          <w:sz w:val="24"/>
          <w:szCs w:val="24"/>
        </w:rPr>
      </w:pPr>
    </w:p>
    <w:p w:rsidR="00165B65" w:rsidRPr="001F78A3" w:rsidRDefault="00D21D63" w:rsidP="007E3B28">
      <w:pPr>
        <w:spacing w:after="0"/>
        <w:jc w:val="both"/>
        <w:rPr>
          <w:sz w:val="24"/>
          <w:szCs w:val="24"/>
        </w:rPr>
      </w:pPr>
      <w:r>
        <w:rPr>
          <w:noProof/>
          <w:sz w:val="24"/>
          <w:szCs w:val="24"/>
          <w:lang w:val="en-US"/>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531360" cy="4298950"/>
            <wp:effectExtent l="0" t="0" r="254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360" cy="4298950"/>
                    </a:xfrm>
                    <a:prstGeom prst="rect">
                      <a:avLst/>
                    </a:prstGeom>
                    <a:noFill/>
                    <a:ln>
                      <a:noFill/>
                    </a:ln>
                  </pic:spPr>
                </pic:pic>
              </a:graphicData>
            </a:graphic>
          </wp:anchor>
        </w:drawing>
      </w: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9823A8" w:rsidP="007E3B28">
      <w:pPr>
        <w:spacing w:after="0"/>
        <w:jc w:val="both"/>
        <w:rPr>
          <w:b/>
          <w:bCs/>
          <w:sz w:val="24"/>
          <w:szCs w:val="24"/>
        </w:rPr>
      </w:pPr>
      <w:r>
        <w:rPr>
          <w:b/>
          <w:bCs/>
          <w:noProof/>
          <w:sz w:val="24"/>
          <w:szCs w:val="24"/>
          <w:lang w:val="en-US"/>
        </w:rPr>
        <w:drawing>
          <wp:anchor distT="0" distB="0" distL="114300" distR="114300" simplePos="0" relativeHeight="251662336" behindDoc="0" locked="0" layoutInCell="1" allowOverlap="1" wp14:anchorId="36B56DE1" wp14:editId="69452A47">
            <wp:simplePos x="0" y="0"/>
            <wp:positionH relativeFrom="margin">
              <wp:align>center</wp:align>
            </wp:positionH>
            <wp:positionV relativeFrom="paragraph">
              <wp:posOffset>10548</wp:posOffset>
            </wp:positionV>
            <wp:extent cx="4572000" cy="34531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53130"/>
                    </a:xfrm>
                    <a:prstGeom prst="rect">
                      <a:avLst/>
                    </a:prstGeom>
                    <a:noFill/>
                    <a:ln>
                      <a:noFill/>
                    </a:ln>
                  </pic:spPr>
                </pic:pic>
              </a:graphicData>
            </a:graphic>
          </wp:anchor>
        </w:drawing>
      </w: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D21D63" w:rsidRDefault="00D21D63"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9823A8" w:rsidRDefault="009823A8" w:rsidP="007E3B28">
      <w:pPr>
        <w:spacing w:after="0"/>
        <w:jc w:val="both"/>
        <w:rPr>
          <w:b/>
          <w:bCs/>
          <w:sz w:val="24"/>
          <w:szCs w:val="24"/>
        </w:rPr>
      </w:pPr>
    </w:p>
    <w:p w:rsidR="00D21D63" w:rsidRDefault="00D21D63" w:rsidP="007E3B28">
      <w:pPr>
        <w:spacing w:after="0"/>
        <w:jc w:val="both"/>
        <w:rPr>
          <w:b/>
          <w:bCs/>
          <w:sz w:val="24"/>
          <w:szCs w:val="24"/>
        </w:rPr>
      </w:pPr>
    </w:p>
    <w:p w:rsidR="00165B65" w:rsidRPr="001F78A3" w:rsidRDefault="00165B65" w:rsidP="007E3B28">
      <w:pPr>
        <w:spacing w:after="0"/>
        <w:jc w:val="both"/>
        <w:rPr>
          <w:b/>
          <w:bCs/>
          <w:sz w:val="24"/>
          <w:szCs w:val="24"/>
        </w:rPr>
      </w:pPr>
      <w:r w:rsidRPr="001F78A3">
        <w:rPr>
          <w:b/>
          <w:bCs/>
          <w:sz w:val="24"/>
          <w:szCs w:val="24"/>
        </w:rPr>
        <w:lastRenderedPageBreak/>
        <w:t>KETENTUAN PEMBANGUNAN UNTUK GUN</w:t>
      </w:r>
      <w:r w:rsidR="00AE11BF">
        <w:rPr>
          <w:b/>
          <w:bCs/>
          <w:sz w:val="24"/>
          <w:szCs w:val="24"/>
        </w:rPr>
        <w:t xml:space="preserve">A LAHAN PERUMAHAN PERKOTAAN DAN </w:t>
      </w:r>
      <w:r w:rsidRPr="001F78A3">
        <w:rPr>
          <w:b/>
          <w:bCs/>
          <w:sz w:val="24"/>
          <w:szCs w:val="24"/>
        </w:rPr>
        <w:t>PERMUKIMAN PERDESAAN</w:t>
      </w:r>
    </w:p>
    <w:p w:rsidR="00165B65" w:rsidRPr="001F78A3" w:rsidRDefault="00165B65" w:rsidP="007E3B28">
      <w:pPr>
        <w:spacing w:after="0"/>
        <w:jc w:val="both"/>
        <w:rPr>
          <w:sz w:val="24"/>
          <w:szCs w:val="24"/>
        </w:rPr>
      </w:pPr>
      <w:r w:rsidRPr="001F78A3">
        <w:rPr>
          <w:sz w:val="24"/>
          <w:szCs w:val="24"/>
        </w:rPr>
        <w:t>Guna lahan perumahan dibagi menjadi tiga kelompok berdasarkan kepadatannya, yaitu :</w:t>
      </w:r>
    </w:p>
    <w:p w:rsidR="00165B65" w:rsidRPr="001F78A3" w:rsidRDefault="00165B65" w:rsidP="000C740C">
      <w:pPr>
        <w:numPr>
          <w:ilvl w:val="0"/>
          <w:numId w:val="12"/>
        </w:numPr>
        <w:spacing w:after="0" w:line="259" w:lineRule="auto"/>
        <w:jc w:val="both"/>
        <w:rPr>
          <w:sz w:val="24"/>
          <w:szCs w:val="24"/>
        </w:rPr>
      </w:pPr>
      <w:r w:rsidRPr="001F78A3">
        <w:rPr>
          <w:sz w:val="24"/>
          <w:szCs w:val="24"/>
        </w:rPr>
        <w:t xml:space="preserve">perumahan kepadatan tinggi (BPK-1-1), </w:t>
      </w:r>
    </w:p>
    <w:p w:rsidR="00165B65" w:rsidRPr="001F78A3" w:rsidRDefault="00165B65" w:rsidP="000C740C">
      <w:pPr>
        <w:numPr>
          <w:ilvl w:val="0"/>
          <w:numId w:val="12"/>
        </w:numPr>
        <w:spacing w:after="0" w:line="259" w:lineRule="auto"/>
        <w:jc w:val="both"/>
        <w:rPr>
          <w:sz w:val="24"/>
          <w:szCs w:val="24"/>
        </w:rPr>
      </w:pPr>
      <w:r w:rsidRPr="001F78A3">
        <w:rPr>
          <w:sz w:val="24"/>
          <w:szCs w:val="24"/>
        </w:rPr>
        <w:t xml:space="preserve">perumahan kepadatan sedang (BPK-1-2), dan </w:t>
      </w:r>
    </w:p>
    <w:p w:rsidR="00165B65" w:rsidRPr="001F78A3" w:rsidRDefault="00165B65" w:rsidP="000C740C">
      <w:pPr>
        <w:numPr>
          <w:ilvl w:val="0"/>
          <w:numId w:val="12"/>
        </w:numPr>
        <w:spacing w:after="0" w:line="259" w:lineRule="auto"/>
        <w:jc w:val="both"/>
        <w:rPr>
          <w:sz w:val="24"/>
          <w:szCs w:val="24"/>
        </w:rPr>
      </w:pPr>
      <w:r w:rsidRPr="001F78A3">
        <w:rPr>
          <w:sz w:val="24"/>
          <w:szCs w:val="24"/>
        </w:rPr>
        <w:t xml:space="preserve">perumahan kepadatan rendah (BPK-1-3). </w:t>
      </w:r>
    </w:p>
    <w:p w:rsidR="00AE11BF" w:rsidRDefault="00165B65" w:rsidP="000C740C">
      <w:pPr>
        <w:numPr>
          <w:ilvl w:val="0"/>
          <w:numId w:val="12"/>
        </w:numPr>
        <w:spacing w:after="0" w:line="259" w:lineRule="auto"/>
        <w:jc w:val="both"/>
        <w:rPr>
          <w:sz w:val="24"/>
          <w:szCs w:val="24"/>
        </w:rPr>
      </w:pPr>
      <w:r w:rsidRPr="001F78A3">
        <w:rPr>
          <w:sz w:val="24"/>
          <w:szCs w:val="24"/>
        </w:rPr>
        <w:t>Permukiman perdesaan/Perkampungan (BPD)</w:t>
      </w:r>
    </w:p>
    <w:p w:rsidR="00AE11BF" w:rsidRPr="00AE11BF" w:rsidRDefault="00AE11BF" w:rsidP="007E3B28">
      <w:pPr>
        <w:spacing w:after="0" w:line="259" w:lineRule="auto"/>
        <w:ind w:left="720"/>
        <w:jc w:val="both"/>
        <w:rPr>
          <w:sz w:val="24"/>
          <w:szCs w:val="24"/>
        </w:rPr>
      </w:pPr>
    </w:p>
    <w:p w:rsidR="00165B65" w:rsidRPr="001F78A3" w:rsidRDefault="00165B65" w:rsidP="007E3B28">
      <w:pPr>
        <w:spacing w:after="0"/>
        <w:jc w:val="both"/>
        <w:rPr>
          <w:sz w:val="24"/>
          <w:szCs w:val="24"/>
        </w:rPr>
      </w:pPr>
      <w:r w:rsidRPr="001F78A3">
        <w:rPr>
          <w:sz w:val="24"/>
          <w:szCs w:val="24"/>
        </w:rPr>
        <w:t xml:space="preserve"> </w:t>
      </w:r>
      <w:r w:rsidRPr="001F78A3">
        <w:rPr>
          <w:b/>
          <w:bCs/>
          <w:sz w:val="24"/>
          <w:szCs w:val="24"/>
        </w:rPr>
        <w:t>Ketentuan Pembangunan untuk Guna Lahan Perumahan</w:t>
      </w:r>
    </w:p>
    <w:p w:rsidR="00165B65" w:rsidRPr="001F78A3" w:rsidRDefault="00165B65" w:rsidP="007E3B28">
      <w:pPr>
        <w:spacing w:after="0"/>
        <w:jc w:val="both"/>
        <w:rPr>
          <w:i/>
          <w:iCs/>
          <w:sz w:val="24"/>
          <w:szCs w:val="24"/>
        </w:rPr>
      </w:pPr>
      <w:r w:rsidRPr="001F78A3">
        <w:rPr>
          <w:noProof/>
          <w:sz w:val="24"/>
          <w:szCs w:val="24"/>
        </w:rPr>
        <w:drawing>
          <wp:inline distT="0" distB="0" distL="0" distR="0" wp14:anchorId="1922D14B" wp14:editId="67C3F745">
            <wp:extent cx="5199797" cy="1211541"/>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610" cy="1224312"/>
                    </a:xfrm>
                    <a:prstGeom prst="rect">
                      <a:avLst/>
                    </a:prstGeom>
                    <a:noFill/>
                  </pic:spPr>
                </pic:pic>
              </a:graphicData>
            </a:graphic>
          </wp:inline>
        </w:drawing>
      </w:r>
    </w:p>
    <w:p w:rsidR="00165B65" w:rsidRPr="001F78A3" w:rsidRDefault="00165B65" w:rsidP="007E3B28">
      <w:pPr>
        <w:spacing w:after="0"/>
        <w:jc w:val="both"/>
        <w:rPr>
          <w:sz w:val="24"/>
          <w:szCs w:val="24"/>
        </w:rPr>
      </w:pPr>
      <w:r w:rsidRPr="001F78A3">
        <w:rPr>
          <w:i/>
          <w:iCs/>
          <w:sz w:val="24"/>
          <w:szCs w:val="24"/>
        </w:rPr>
        <w:t>B = bergantung pada letak bangunan tersebut, dengan prinsip bahwa tinggi maksimum bangunan adalah pada bidang kemiringan 45</w:t>
      </w:r>
      <w:r w:rsidRPr="001F78A3">
        <w:rPr>
          <w:i/>
          <w:iCs/>
          <w:sz w:val="24"/>
          <w:szCs w:val="24"/>
          <w:vertAlign w:val="superscript"/>
        </w:rPr>
        <w:t xml:space="preserve">0 </w:t>
      </w:r>
      <w:r w:rsidRPr="001F78A3">
        <w:rPr>
          <w:i/>
          <w:iCs/>
          <w:sz w:val="24"/>
          <w:szCs w:val="24"/>
        </w:rPr>
        <w:t xml:space="preserve"> dari sumbu (as) jalan.</w:t>
      </w:r>
    </w:p>
    <w:p w:rsidR="00165B65" w:rsidRDefault="00165B65" w:rsidP="007E3B28">
      <w:pPr>
        <w:spacing w:after="0"/>
        <w:jc w:val="both"/>
        <w:rPr>
          <w:i/>
          <w:iCs/>
          <w:sz w:val="24"/>
          <w:szCs w:val="24"/>
        </w:rPr>
      </w:pPr>
      <w:r w:rsidRPr="001F78A3">
        <w:rPr>
          <w:i/>
          <w:iCs/>
          <w:sz w:val="24"/>
          <w:szCs w:val="24"/>
        </w:rPr>
        <w:t>R = dihitung menggunakan rumus yang sesuai.</w:t>
      </w:r>
    </w:p>
    <w:p w:rsidR="00A848BC" w:rsidRDefault="00A848BC" w:rsidP="007E3B28">
      <w:pPr>
        <w:spacing w:after="0"/>
        <w:jc w:val="both"/>
        <w:rPr>
          <w:i/>
          <w:iCs/>
          <w:sz w:val="24"/>
          <w:szCs w:val="24"/>
        </w:rPr>
      </w:pPr>
    </w:p>
    <w:p w:rsidR="00A848BC" w:rsidRPr="00A848BC" w:rsidRDefault="00A848BC" w:rsidP="007E3B28">
      <w:pPr>
        <w:spacing w:after="0"/>
        <w:jc w:val="both"/>
        <w:rPr>
          <w:iCs/>
          <w:sz w:val="24"/>
          <w:szCs w:val="24"/>
        </w:rPr>
      </w:pPr>
      <w:r>
        <w:rPr>
          <w:iCs/>
          <w:noProof/>
          <w:sz w:val="24"/>
          <w:szCs w:val="24"/>
          <w:lang w:val="en-US"/>
        </w:rPr>
        <w:drawing>
          <wp:anchor distT="0" distB="0" distL="114300" distR="114300" simplePos="0" relativeHeight="251663360" behindDoc="0" locked="0" layoutInCell="1" allowOverlap="1" wp14:anchorId="5F97C3DB" wp14:editId="5C4192BB">
            <wp:simplePos x="0" y="0"/>
            <wp:positionH relativeFrom="column">
              <wp:posOffset>641444</wp:posOffset>
            </wp:positionH>
            <wp:positionV relativeFrom="paragraph">
              <wp:posOffset>9203</wp:posOffset>
            </wp:positionV>
            <wp:extent cx="4599305" cy="34531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9305" cy="3453130"/>
                    </a:xfrm>
                    <a:prstGeom prst="rect">
                      <a:avLst/>
                    </a:prstGeom>
                    <a:noFill/>
                    <a:ln>
                      <a:noFill/>
                    </a:ln>
                  </pic:spPr>
                </pic:pic>
              </a:graphicData>
            </a:graphic>
          </wp:anchor>
        </w:drawing>
      </w: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r>
        <w:rPr>
          <w:i/>
          <w:iCs/>
          <w:noProof/>
          <w:sz w:val="24"/>
          <w:szCs w:val="24"/>
          <w:lang w:val="en-US"/>
        </w:rPr>
        <w:lastRenderedPageBreak/>
        <w:drawing>
          <wp:anchor distT="0" distB="0" distL="114300" distR="114300" simplePos="0" relativeHeight="251664384" behindDoc="0" locked="0" layoutInCell="1" allowOverlap="1" wp14:anchorId="3254C724" wp14:editId="79688831">
            <wp:simplePos x="0" y="0"/>
            <wp:positionH relativeFrom="margin">
              <wp:align>center</wp:align>
            </wp:positionH>
            <wp:positionV relativeFrom="paragraph">
              <wp:posOffset>13970</wp:posOffset>
            </wp:positionV>
            <wp:extent cx="4572000" cy="34747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74720"/>
                    </a:xfrm>
                    <a:prstGeom prst="rect">
                      <a:avLst/>
                    </a:prstGeom>
                    <a:noFill/>
                    <a:ln>
                      <a:noFill/>
                    </a:ln>
                  </pic:spPr>
                </pic:pic>
              </a:graphicData>
            </a:graphic>
          </wp:anchor>
        </w:drawing>
      </w: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Default="00A848BC" w:rsidP="007E3B28">
      <w:pPr>
        <w:spacing w:after="0"/>
        <w:jc w:val="both"/>
        <w:rPr>
          <w:i/>
          <w:iCs/>
          <w:sz w:val="24"/>
          <w:szCs w:val="24"/>
        </w:rPr>
      </w:pPr>
    </w:p>
    <w:p w:rsidR="00A848BC" w:rsidRPr="00A848BC" w:rsidRDefault="00A848BC" w:rsidP="007E3B28">
      <w:pPr>
        <w:spacing w:after="0"/>
        <w:jc w:val="both"/>
        <w:rPr>
          <w:iCs/>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A848BC" w:rsidRDefault="00A848BC" w:rsidP="007E3B28">
      <w:pPr>
        <w:spacing w:after="0"/>
        <w:jc w:val="both"/>
        <w:rPr>
          <w:sz w:val="24"/>
          <w:szCs w:val="24"/>
        </w:rPr>
      </w:pPr>
    </w:p>
    <w:p w:rsidR="00165B65" w:rsidRPr="001F78A3" w:rsidRDefault="00165B65" w:rsidP="007E3B28">
      <w:pPr>
        <w:spacing w:after="0"/>
        <w:jc w:val="both"/>
        <w:rPr>
          <w:sz w:val="24"/>
          <w:szCs w:val="24"/>
        </w:rPr>
      </w:pPr>
      <w:r w:rsidRPr="001F78A3">
        <w:rPr>
          <w:sz w:val="24"/>
          <w:szCs w:val="24"/>
        </w:rPr>
        <w:t>Untuk Pendalaman Materi Lihat :</w:t>
      </w:r>
    </w:p>
    <w:p w:rsidR="00165B65" w:rsidRPr="001F78A3" w:rsidRDefault="00165B65" w:rsidP="000C740C">
      <w:pPr>
        <w:numPr>
          <w:ilvl w:val="0"/>
          <w:numId w:val="13"/>
        </w:numPr>
        <w:spacing w:after="0" w:line="259" w:lineRule="auto"/>
        <w:jc w:val="both"/>
        <w:rPr>
          <w:sz w:val="24"/>
          <w:szCs w:val="24"/>
        </w:rPr>
      </w:pPr>
      <w:r w:rsidRPr="001F78A3">
        <w:rPr>
          <w:sz w:val="24"/>
          <w:szCs w:val="24"/>
        </w:rPr>
        <w:t xml:space="preserve">Baca UU Nomor 1 Tahun 2011 Tentang Perumahan dan Kawasan Permukiman </w:t>
      </w:r>
    </w:p>
    <w:p w:rsidR="00165B65" w:rsidRPr="001F78A3" w:rsidRDefault="00165B65" w:rsidP="000C740C">
      <w:pPr>
        <w:numPr>
          <w:ilvl w:val="0"/>
          <w:numId w:val="13"/>
        </w:numPr>
        <w:spacing w:after="0" w:line="259" w:lineRule="auto"/>
        <w:jc w:val="both"/>
        <w:rPr>
          <w:sz w:val="24"/>
          <w:szCs w:val="24"/>
        </w:rPr>
      </w:pPr>
      <w:r w:rsidRPr="001F78A3">
        <w:rPr>
          <w:sz w:val="24"/>
          <w:szCs w:val="24"/>
        </w:rPr>
        <w:t>Peraturan Menteri Pekerjaan Umum Nomor 6/PRT/M/2007 Tentang Pedoman Umum Rencana Tata Bangunan dan Lingkungan</w:t>
      </w:r>
    </w:p>
    <w:p w:rsidR="00165B65" w:rsidRPr="001F78A3" w:rsidRDefault="00165B65" w:rsidP="000C740C">
      <w:pPr>
        <w:numPr>
          <w:ilvl w:val="0"/>
          <w:numId w:val="13"/>
        </w:numPr>
        <w:spacing w:after="0" w:line="259" w:lineRule="auto"/>
        <w:jc w:val="both"/>
        <w:rPr>
          <w:sz w:val="24"/>
          <w:szCs w:val="24"/>
        </w:rPr>
      </w:pPr>
      <w:r w:rsidRPr="001F78A3">
        <w:rPr>
          <w:sz w:val="24"/>
          <w:szCs w:val="24"/>
        </w:rPr>
        <w:t>Keputusan Menteri Kesehatan No. 829 Tahun 1999 tentang Persyaratan Kesehatan Perumahan.</w:t>
      </w:r>
    </w:p>
    <w:p w:rsidR="00165B65" w:rsidRPr="001F78A3" w:rsidRDefault="00165B65" w:rsidP="000C740C">
      <w:pPr>
        <w:numPr>
          <w:ilvl w:val="0"/>
          <w:numId w:val="13"/>
        </w:numPr>
        <w:spacing w:after="0" w:line="259" w:lineRule="auto"/>
        <w:jc w:val="both"/>
        <w:rPr>
          <w:sz w:val="24"/>
          <w:szCs w:val="24"/>
        </w:rPr>
      </w:pPr>
      <w:r w:rsidRPr="001F78A3">
        <w:rPr>
          <w:sz w:val="24"/>
          <w:szCs w:val="24"/>
        </w:rPr>
        <w:t>Keputusan Menteri Kimpraswil No.403/KPTS/M2002 tentang Pedoman Teknis Pembangunan Rumah Sederhana Sehat (Rs Sehat).</w:t>
      </w:r>
    </w:p>
    <w:p w:rsidR="00165B65" w:rsidRPr="001F78A3" w:rsidRDefault="00165B65" w:rsidP="007E3B28">
      <w:pPr>
        <w:spacing w:after="0"/>
        <w:ind w:firstLine="360"/>
        <w:jc w:val="both"/>
        <w:rPr>
          <w:sz w:val="24"/>
          <w:szCs w:val="24"/>
        </w:rPr>
      </w:pPr>
      <w:r w:rsidRPr="001F78A3">
        <w:rPr>
          <w:sz w:val="24"/>
          <w:szCs w:val="24"/>
        </w:rPr>
        <w:t>5.   Alamat E-mail : http://www.pu.go.id</w:t>
      </w:r>
    </w:p>
    <w:p w:rsidR="00165B65" w:rsidRDefault="00165B65"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FF468F" w:rsidRDefault="00FF468F" w:rsidP="007E3B28">
      <w:pPr>
        <w:spacing w:after="0"/>
        <w:jc w:val="both"/>
        <w:rPr>
          <w:sz w:val="24"/>
          <w:szCs w:val="24"/>
        </w:rPr>
      </w:pPr>
    </w:p>
    <w:p w:rsidR="007E3B28" w:rsidRDefault="007E3B28" w:rsidP="007E3B28">
      <w:pPr>
        <w:spacing w:after="0"/>
        <w:jc w:val="both"/>
        <w:rPr>
          <w:sz w:val="24"/>
          <w:szCs w:val="24"/>
        </w:rPr>
      </w:pPr>
    </w:p>
    <w:p w:rsidR="00165B65" w:rsidRPr="007E3B28" w:rsidRDefault="00165B65" w:rsidP="004B7876">
      <w:pPr>
        <w:spacing w:after="0"/>
        <w:jc w:val="center"/>
        <w:rPr>
          <w:b/>
          <w:sz w:val="24"/>
          <w:szCs w:val="24"/>
        </w:rPr>
      </w:pPr>
      <w:r w:rsidRPr="007E3B28">
        <w:rPr>
          <w:b/>
          <w:sz w:val="24"/>
          <w:szCs w:val="24"/>
        </w:rPr>
        <w:lastRenderedPageBreak/>
        <w:t>Pertemuan 5</w:t>
      </w:r>
    </w:p>
    <w:p w:rsidR="00165B65" w:rsidRPr="007E3B28" w:rsidRDefault="00165B65" w:rsidP="004B7876">
      <w:pPr>
        <w:spacing w:after="0"/>
        <w:jc w:val="center"/>
        <w:rPr>
          <w:b/>
          <w:sz w:val="24"/>
          <w:szCs w:val="24"/>
        </w:rPr>
      </w:pPr>
      <w:r w:rsidRPr="007E3B28">
        <w:rPr>
          <w:b/>
          <w:sz w:val="24"/>
          <w:szCs w:val="24"/>
        </w:rPr>
        <w:t>Pengertian dan dasar-dasar perencanaan perumahan dan pemukiman</w:t>
      </w:r>
    </w:p>
    <w:p w:rsidR="00165B65" w:rsidRPr="001F78A3" w:rsidRDefault="00165B65" w:rsidP="007E3B28">
      <w:pPr>
        <w:spacing w:after="0"/>
        <w:jc w:val="both"/>
        <w:rPr>
          <w:sz w:val="24"/>
          <w:szCs w:val="24"/>
        </w:rPr>
      </w:pPr>
    </w:p>
    <w:p w:rsidR="00165B65" w:rsidRPr="007E3B28" w:rsidRDefault="00165B65" w:rsidP="007E3B28">
      <w:pPr>
        <w:spacing w:after="0"/>
        <w:jc w:val="both"/>
        <w:rPr>
          <w:b/>
          <w:sz w:val="24"/>
          <w:szCs w:val="24"/>
        </w:rPr>
      </w:pPr>
      <w:r w:rsidRPr="007E3B28">
        <w:rPr>
          <w:b/>
          <w:sz w:val="24"/>
          <w:szCs w:val="24"/>
        </w:rPr>
        <w:t>Outline</w:t>
      </w:r>
    </w:p>
    <w:p w:rsidR="00165B65" w:rsidRPr="001F78A3" w:rsidRDefault="00165B65" w:rsidP="000C740C">
      <w:pPr>
        <w:numPr>
          <w:ilvl w:val="0"/>
          <w:numId w:val="14"/>
        </w:numPr>
        <w:spacing w:after="0" w:line="259" w:lineRule="auto"/>
        <w:jc w:val="both"/>
        <w:rPr>
          <w:sz w:val="24"/>
          <w:szCs w:val="24"/>
        </w:rPr>
      </w:pPr>
      <w:r w:rsidRPr="001F78A3">
        <w:rPr>
          <w:sz w:val="24"/>
          <w:szCs w:val="24"/>
        </w:rPr>
        <w:t>Tempat tinggal dari aspek historis</w:t>
      </w:r>
    </w:p>
    <w:p w:rsidR="00165B65" w:rsidRPr="001F78A3" w:rsidRDefault="00165B65" w:rsidP="000C740C">
      <w:pPr>
        <w:numPr>
          <w:ilvl w:val="0"/>
          <w:numId w:val="14"/>
        </w:numPr>
        <w:spacing w:after="0" w:line="259" w:lineRule="auto"/>
        <w:jc w:val="both"/>
        <w:rPr>
          <w:sz w:val="24"/>
          <w:szCs w:val="24"/>
        </w:rPr>
      </w:pPr>
      <w:r w:rsidRPr="001F78A3">
        <w:rPr>
          <w:sz w:val="24"/>
          <w:szCs w:val="24"/>
        </w:rPr>
        <w:t xml:space="preserve">Hierarki Maslow </w:t>
      </w:r>
    </w:p>
    <w:p w:rsidR="00165B65" w:rsidRPr="001F78A3" w:rsidRDefault="00165B65" w:rsidP="000C740C">
      <w:pPr>
        <w:numPr>
          <w:ilvl w:val="0"/>
          <w:numId w:val="14"/>
        </w:numPr>
        <w:spacing w:after="0" w:line="259" w:lineRule="auto"/>
        <w:jc w:val="both"/>
        <w:rPr>
          <w:sz w:val="24"/>
          <w:szCs w:val="24"/>
        </w:rPr>
      </w:pPr>
      <w:r w:rsidRPr="001F78A3">
        <w:rPr>
          <w:sz w:val="24"/>
          <w:szCs w:val="24"/>
        </w:rPr>
        <w:t>Berbagai pengertian yang terkait perumahan dan permukiman</w:t>
      </w:r>
    </w:p>
    <w:p w:rsidR="00165B65" w:rsidRPr="001F78A3" w:rsidRDefault="00165B65" w:rsidP="000C740C">
      <w:pPr>
        <w:numPr>
          <w:ilvl w:val="0"/>
          <w:numId w:val="14"/>
        </w:numPr>
        <w:spacing w:after="0" w:line="259" w:lineRule="auto"/>
        <w:jc w:val="both"/>
        <w:rPr>
          <w:sz w:val="24"/>
          <w:szCs w:val="24"/>
        </w:rPr>
      </w:pPr>
      <w:r w:rsidRPr="001F78A3">
        <w:rPr>
          <w:sz w:val="24"/>
          <w:szCs w:val="24"/>
        </w:rPr>
        <w:t>Kriterian pengembangan kawasan perumahan dan permukiman</w:t>
      </w:r>
    </w:p>
    <w:p w:rsidR="00165B65" w:rsidRPr="001F78A3" w:rsidRDefault="00165B65" w:rsidP="000C740C">
      <w:pPr>
        <w:numPr>
          <w:ilvl w:val="0"/>
          <w:numId w:val="14"/>
        </w:numPr>
        <w:spacing w:after="0" w:line="259" w:lineRule="auto"/>
        <w:jc w:val="both"/>
        <w:rPr>
          <w:sz w:val="24"/>
          <w:szCs w:val="24"/>
        </w:rPr>
      </w:pPr>
      <w:r w:rsidRPr="001F78A3">
        <w:rPr>
          <w:sz w:val="24"/>
          <w:szCs w:val="24"/>
        </w:rPr>
        <w:t>Pengembangan wilayah dan pemanfaatan ruang</w:t>
      </w:r>
    </w:p>
    <w:p w:rsidR="00165B65" w:rsidRPr="001F78A3" w:rsidRDefault="00165B65" w:rsidP="007E3B28">
      <w:pPr>
        <w:spacing w:after="0"/>
        <w:jc w:val="both"/>
        <w:rPr>
          <w:sz w:val="24"/>
          <w:szCs w:val="24"/>
        </w:rPr>
      </w:pPr>
    </w:p>
    <w:p w:rsidR="00165B65" w:rsidRPr="007E3B28" w:rsidRDefault="00165B65" w:rsidP="007E3B28">
      <w:pPr>
        <w:spacing w:after="0"/>
        <w:jc w:val="both"/>
        <w:rPr>
          <w:b/>
          <w:sz w:val="24"/>
          <w:szCs w:val="24"/>
        </w:rPr>
      </w:pPr>
      <w:r w:rsidRPr="007E3B28">
        <w:rPr>
          <w:b/>
          <w:sz w:val="24"/>
          <w:szCs w:val="24"/>
        </w:rPr>
        <w:t>Tujuan Instruksional</w:t>
      </w:r>
    </w:p>
    <w:p w:rsidR="00165B65" w:rsidRPr="001F78A3" w:rsidRDefault="00165B65" w:rsidP="000C740C">
      <w:pPr>
        <w:numPr>
          <w:ilvl w:val="0"/>
          <w:numId w:val="15"/>
        </w:numPr>
        <w:spacing w:after="0" w:line="259" w:lineRule="auto"/>
        <w:jc w:val="both"/>
        <w:rPr>
          <w:sz w:val="24"/>
          <w:szCs w:val="24"/>
        </w:rPr>
      </w:pPr>
      <w:r w:rsidRPr="001F78A3">
        <w:rPr>
          <w:sz w:val="24"/>
          <w:szCs w:val="24"/>
          <w:lang w:val="sv-SE"/>
        </w:rPr>
        <w:t>Mahasiswa dapat mengetahui berbagai teori, analisis persayaratan dasar dan teknis  serta desain perencanaan kawasan fungsi permukiman beserta fasilitas-fasilitas pendukung lingkungannya</w:t>
      </w:r>
    </w:p>
    <w:p w:rsidR="00165B65" w:rsidRPr="001F78A3" w:rsidRDefault="00165B65" w:rsidP="007E3B28">
      <w:pPr>
        <w:spacing w:after="0"/>
        <w:jc w:val="both"/>
        <w:rPr>
          <w:sz w:val="24"/>
          <w:szCs w:val="24"/>
        </w:rPr>
      </w:pPr>
    </w:p>
    <w:p w:rsidR="00165B65" w:rsidRPr="007E3B28" w:rsidRDefault="00165B65" w:rsidP="007E3B28">
      <w:pPr>
        <w:spacing w:after="0"/>
        <w:jc w:val="both"/>
        <w:rPr>
          <w:b/>
          <w:sz w:val="24"/>
          <w:szCs w:val="24"/>
        </w:rPr>
      </w:pPr>
      <w:r w:rsidRPr="007E3B28">
        <w:rPr>
          <w:b/>
          <w:sz w:val="24"/>
          <w:szCs w:val="24"/>
        </w:rPr>
        <w:t>Tempat Tinggal</w:t>
      </w:r>
    </w:p>
    <w:p w:rsidR="00165B65" w:rsidRPr="001F78A3" w:rsidRDefault="00165B65" w:rsidP="000C740C">
      <w:pPr>
        <w:numPr>
          <w:ilvl w:val="0"/>
          <w:numId w:val="16"/>
        </w:numPr>
        <w:spacing w:after="0" w:line="259" w:lineRule="auto"/>
        <w:jc w:val="both"/>
        <w:rPr>
          <w:sz w:val="24"/>
          <w:szCs w:val="24"/>
        </w:rPr>
      </w:pPr>
      <w:r w:rsidRPr="001F78A3">
        <w:rPr>
          <w:sz w:val="24"/>
          <w:szCs w:val="24"/>
        </w:rPr>
        <w:t>Tempat tingal= tempat bernaung dan berlindung dari berbagai kondisi alam yang tidak menguntungkan</w:t>
      </w:r>
    </w:p>
    <w:p w:rsidR="00165B65" w:rsidRPr="001F78A3" w:rsidRDefault="00165B65" w:rsidP="000C740C">
      <w:pPr>
        <w:numPr>
          <w:ilvl w:val="0"/>
          <w:numId w:val="16"/>
        </w:numPr>
        <w:spacing w:after="0" w:line="259" w:lineRule="auto"/>
        <w:jc w:val="both"/>
        <w:rPr>
          <w:sz w:val="24"/>
          <w:szCs w:val="24"/>
        </w:rPr>
      </w:pPr>
      <w:r w:rsidRPr="001F78A3">
        <w:rPr>
          <w:sz w:val="24"/>
          <w:szCs w:val="24"/>
        </w:rPr>
        <w:t>Kondisi alam: fisik alami dan hayati/biologis</w:t>
      </w:r>
    </w:p>
    <w:p w:rsidR="00165B65" w:rsidRPr="001F78A3" w:rsidRDefault="00165B65" w:rsidP="000C740C">
      <w:pPr>
        <w:numPr>
          <w:ilvl w:val="0"/>
          <w:numId w:val="16"/>
        </w:numPr>
        <w:spacing w:after="0" w:line="259" w:lineRule="auto"/>
        <w:jc w:val="both"/>
        <w:rPr>
          <w:sz w:val="24"/>
          <w:szCs w:val="24"/>
        </w:rPr>
      </w:pPr>
      <w:r w:rsidRPr="001F78A3">
        <w:rPr>
          <w:sz w:val="24"/>
          <w:szCs w:val="24"/>
        </w:rPr>
        <w:t>Fisik alami: panas matahari, hujan, hawa dingin,dll</w:t>
      </w:r>
    </w:p>
    <w:p w:rsidR="00165B65" w:rsidRPr="001F78A3" w:rsidRDefault="00165B65" w:rsidP="000C740C">
      <w:pPr>
        <w:numPr>
          <w:ilvl w:val="0"/>
          <w:numId w:val="16"/>
        </w:numPr>
        <w:spacing w:after="0" w:line="259" w:lineRule="auto"/>
        <w:jc w:val="both"/>
        <w:rPr>
          <w:sz w:val="24"/>
          <w:szCs w:val="24"/>
        </w:rPr>
      </w:pPr>
      <w:r w:rsidRPr="001F78A3">
        <w:rPr>
          <w:sz w:val="24"/>
          <w:szCs w:val="24"/>
        </w:rPr>
        <w:t>Hayati/biologis: gangguan hewan (serangga,binatang buas), dll</w:t>
      </w:r>
    </w:p>
    <w:p w:rsidR="00165B65" w:rsidRPr="001F78A3" w:rsidRDefault="00165B65" w:rsidP="007E3B28">
      <w:pPr>
        <w:spacing w:after="0"/>
        <w:jc w:val="both"/>
        <w:rPr>
          <w:sz w:val="24"/>
          <w:szCs w:val="24"/>
        </w:rPr>
      </w:pPr>
    </w:p>
    <w:p w:rsidR="00165B65" w:rsidRPr="007E3B28" w:rsidRDefault="00165B65" w:rsidP="007E3B28">
      <w:pPr>
        <w:spacing w:after="0"/>
        <w:jc w:val="both"/>
        <w:rPr>
          <w:b/>
          <w:sz w:val="24"/>
          <w:szCs w:val="24"/>
        </w:rPr>
      </w:pPr>
      <w:r w:rsidRPr="007E3B28">
        <w:rPr>
          <w:b/>
          <w:sz w:val="24"/>
          <w:szCs w:val="24"/>
        </w:rPr>
        <w:t>Tempat Tinggal – historis</w:t>
      </w:r>
    </w:p>
    <w:p w:rsidR="00165B65" w:rsidRPr="001F78A3" w:rsidRDefault="00165B65" w:rsidP="000C740C">
      <w:pPr>
        <w:numPr>
          <w:ilvl w:val="0"/>
          <w:numId w:val="17"/>
        </w:numPr>
        <w:spacing w:after="0" w:line="259" w:lineRule="auto"/>
        <w:jc w:val="both"/>
        <w:rPr>
          <w:sz w:val="24"/>
          <w:szCs w:val="24"/>
        </w:rPr>
      </w:pPr>
      <w:r w:rsidRPr="001F78A3">
        <w:rPr>
          <w:sz w:val="24"/>
          <w:szCs w:val="24"/>
        </w:rPr>
        <w:t>Tempat tinggal manusia prasejarah: gua, pohon besar, di tengah hutan, di tepi rawa, dll</w:t>
      </w:r>
    </w:p>
    <w:p w:rsidR="00165B65" w:rsidRPr="001F78A3" w:rsidRDefault="00165B65" w:rsidP="000C740C">
      <w:pPr>
        <w:numPr>
          <w:ilvl w:val="0"/>
          <w:numId w:val="17"/>
        </w:numPr>
        <w:spacing w:after="0" w:line="259" w:lineRule="auto"/>
        <w:jc w:val="both"/>
        <w:rPr>
          <w:sz w:val="24"/>
          <w:szCs w:val="24"/>
        </w:rPr>
      </w:pPr>
      <w:r w:rsidRPr="001F78A3">
        <w:rPr>
          <w:sz w:val="24"/>
          <w:szCs w:val="24"/>
        </w:rPr>
        <w:t>Mulai mengenal bahan bangunan (bebatuan, kayu, dsb)</w:t>
      </w:r>
    </w:p>
    <w:p w:rsidR="00165B65" w:rsidRPr="001F78A3" w:rsidRDefault="00165B65" w:rsidP="000C740C">
      <w:pPr>
        <w:numPr>
          <w:ilvl w:val="0"/>
          <w:numId w:val="17"/>
        </w:numPr>
        <w:spacing w:after="0" w:line="259" w:lineRule="auto"/>
        <w:jc w:val="both"/>
        <w:rPr>
          <w:sz w:val="24"/>
          <w:szCs w:val="24"/>
        </w:rPr>
      </w:pPr>
      <w:r w:rsidRPr="001F78A3">
        <w:rPr>
          <w:sz w:val="24"/>
          <w:szCs w:val="24"/>
        </w:rPr>
        <w:t>Mampu merekayasa→mengembangkan bentuk bangunan (dari yang sederhana sampai ke bentuk bangunan modern bertingkat tinggi)</w:t>
      </w:r>
    </w:p>
    <w:p w:rsidR="00165B65" w:rsidRPr="001F78A3" w:rsidRDefault="00165B65" w:rsidP="007E3B28">
      <w:pPr>
        <w:spacing w:after="0"/>
        <w:ind w:left="720"/>
        <w:jc w:val="both"/>
        <w:rPr>
          <w:sz w:val="24"/>
          <w:szCs w:val="24"/>
        </w:rPr>
      </w:pPr>
      <w:r w:rsidRPr="001F78A3">
        <w:rPr>
          <w:sz w:val="24"/>
          <w:szCs w:val="24"/>
        </w:rPr>
        <w:t>Rumah = produk terpenting yang dihasilkan manusia dalam usaha mereka untuk memajukan peradaban</w:t>
      </w:r>
    </w:p>
    <w:p w:rsidR="00165B65" w:rsidRPr="001F78A3" w:rsidRDefault="00165B65" w:rsidP="007E3B28">
      <w:pPr>
        <w:spacing w:after="0"/>
        <w:ind w:left="720"/>
        <w:jc w:val="both"/>
        <w:rPr>
          <w:sz w:val="24"/>
          <w:szCs w:val="24"/>
        </w:rPr>
      </w:pPr>
    </w:p>
    <w:p w:rsidR="00165B65" w:rsidRPr="007E3B28" w:rsidRDefault="00165B65" w:rsidP="007E3B28">
      <w:pPr>
        <w:spacing w:after="0"/>
        <w:jc w:val="both"/>
        <w:rPr>
          <w:b/>
          <w:sz w:val="24"/>
          <w:szCs w:val="24"/>
        </w:rPr>
      </w:pPr>
      <w:r w:rsidRPr="007E3B28">
        <w:rPr>
          <w:b/>
          <w:sz w:val="24"/>
          <w:szCs w:val="24"/>
        </w:rPr>
        <w:t>Tempat Tinggal- Segitiga Maslow</w:t>
      </w:r>
    </w:p>
    <w:p w:rsidR="00165B65" w:rsidRPr="001F78A3" w:rsidRDefault="00165B65" w:rsidP="000C740C">
      <w:pPr>
        <w:numPr>
          <w:ilvl w:val="0"/>
          <w:numId w:val="18"/>
        </w:numPr>
        <w:spacing w:after="0" w:line="259" w:lineRule="auto"/>
        <w:jc w:val="both"/>
        <w:rPr>
          <w:sz w:val="24"/>
          <w:szCs w:val="24"/>
        </w:rPr>
      </w:pPr>
      <w:r w:rsidRPr="001F78A3">
        <w:rPr>
          <w:sz w:val="24"/>
          <w:szCs w:val="24"/>
        </w:rPr>
        <w:t>Rumah=tempat tinggal=kebutuhan dasar (</w:t>
      </w:r>
      <w:r w:rsidRPr="001F78A3">
        <w:rPr>
          <w:i/>
          <w:iCs/>
          <w:sz w:val="24"/>
          <w:szCs w:val="24"/>
        </w:rPr>
        <w:t>basic need</w:t>
      </w:r>
      <w:r w:rsidRPr="001F78A3">
        <w:rPr>
          <w:sz w:val="24"/>
          <w:szCs w:val="24"/>
        </w:rPr>
        <w:t>)</w:t>
      </w:r>
    </w:p>
    <w:p w:rsidR="00165B65" w:rsidRPr="001F78A3" w:rsidRDefault="00165B65" w:rsidP="000C740C">
      <w:pPr>
        <w:numPr>
          <w:ilvl w:val="0"/>
          <w:numId w:val="18"/>
        </w:numPr>
        <w:spacing w:after="0" w:line="259" w:lineRule="auto"/>
        <w:jc w:val="both"/>
        <w:rPr>
          <w:sz w:val="24"/>
          <w:szCs w:val="24"/>
        </w:rPr>
      </w:pPr>
      <w:r w:rsidRPr="001F78A3">
        <w:rPr>
          <w:sz w:val="24"/>
          <w:szCs w:val="24"/>
        </w:rPr>
        <w:t>Rumah: bangunan gedung yang berfungsi sebagai tempat tinggal yang layak huni, sarana pembinaan keluarga, cerminan harkat dan martabat penghuninya, serta aset bagi pemiliknya</w:t>
      </w:r>
    </w:p>
    <w:p w:rsidR="00165B65" w:rsidRPr="001F78A3" w:rsidRDefault="00165B65" w:rsidP="000C740C">
      <w:pPr>
        <w:numPr>
          <w:ilvl w:val="0"/>
          <w:numId w:val="18"/>
        </w:numPr>
        <w:spacing w:after="0" w:line="259" w:lineRule="auto"/>
        <w:jc w:val="both"/>
        <w:rPr>
          <w:sz w:val="24"/>
          <w:szCs w:val="24"/>
        </w:rPr>
      </w:pPr>
      <w:r w:rsidRPr="001F78A3">
        <w:rPr>
          <w:sz w:val="24"/>
          <w:szCs w:val="24"/>
        </w:rPr>
        <w:t>Segitiga Maslow</w:t>
      </w:r>
    </w:p>
    <w:p w:rsidR="00165B65" w:rsidRDefault="00165B65" w:rsidP="007E3B28">
      <w:pPr>
        <w:spacing w:after="0"/>
        <w:ind w:left="720"/>
        <w:jc w:val="both"/>
        <w:rPr>
          <w:sz w:val="24"/>
          <w:szCs w:val="24"/>
        </w:rPr>
      </w:pPr>
    </w:p>
    <w:p w:rsidR="007E3B28" w:rsidRDefault="007E3B28" w:rsidP="007E3B28">
      <w:pPr>
        <w:spacing w:after="0"/>
        <w:ind w:left="720"/>
        <w:jc w:val="both"/>
        <w:rPr>
          <w:sz w:val="24"/>
          <w:szCs w:val="24"/>
        </w:rPr>
      </w:pPr>
    </w:p>
    <w:p w:rsidR="007E3B28" w:rsidRPr="001F78A3" w:rsidRDefault="007E3B28" w:rsidP="007E3B28">
      <w:pPr>
        <w:spacing w:after="0"/>
        <w:ind w:left="720"/>
        <w:jc w:val="both"/>
        <w:rPr>
          <w:sz w:val="24"/>
          <w:szCs w:val="24"/>
        </w:rPr>
      </w:pPr>
    </w:p>
    <w:p w:rsidR="00165B65" w:rsidRDefault="00165B65" w:rsidP="007E3B28">
      <w:pPr>
        <w:spacing w:after="0"/>
        <w:jc w:val="both"/>
        <w:rPr>
          <w:b/>
          <w:sz w:val="24"/>
          <w:szCs w:val="24"/>
        </w:rPr>
      </w:pPr>
      <w:r w:rsidRPr="007E3B28">
        <w:rPr>
          <w:b/>
          <w:sz w:val="24"/>
          <w:szCs w:val="24"/>
        </w:rPr>
        <w:lastRenderedPageBreak/>
        <w:t>Hierarki Maslow</w:t>
      </w:r>
    </w:p>
    <w:p w:rsidR="007E3B28" w:rsidRDefault="007E3B28" w:rsidP="007E3B28">
      <w:pPr>
        <w:spacing w:after="0"/>
        <w:jc w:val="both"/>
        <w:rPr>
          <w:b/>
          <w:sz w:val="24"/>
          <w:szCs w:val="24"/>
        </w:rPr>
      </w:pPr>
    </w:p>
    <w:p w:rsidR="007E3B28" w:rsidRDefault="007E3B28" w:rsidP="007E3B28">
      <w:pPr>
        <w:spacing w:after="0"/>
        <w:jc w:val="both"/>
        <w:rPr>
          <w:b/>
          <w:sz w:val="24"/>
          <w:szCs w:val="24"/>
        </w:rPr>
      </w:pPr>
      <w:r>
        <w:rPr>
          <w:b/>
          <w:noProof/>
          <w:sz w:val="24"/>
          <w:szCs w:val="24"/>
          <w:lang w:val="en-US"/>
        </w:rPr>
        <w:drawing>
          <wp:anchor distT="0" distB="0" distL="114300" distR="114300" simplePos="0" relativeHeight="251665408" behindDoc="0" locked="0" layoutInCell="1" allowOverlap="1" wp14:anchorId="27461DA3" wp14:editId="47EBC590">
            <wp:simplePos x="0" y="0"/>
            <wp:positionH relativeFrom="margin">
              <wp:posOffset>600501</wp:posOffset>
            </wp:positionH>
            <wp:positionV relativeFrom="paragraph">
              <wp:posOffset>9525</wp:posOffset>
            </wp:positionV>
            <wp:extent cx="4585335" cy="3425825"/>
            <wp:effectExtent l="0" t="0" r="571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5335" cy="3425825"/>
                    </a:xfrm>
                    <a:prstGeom prst="rect">
                      <a:avLst/>
                    </a:prstGeom>
                    <a:noFill/>
                    <a:ln>
                      <a:noFill/>
                    </a:ln>
                  </pic:spPr>
                </pic:pic>
              </a:graphicData>
            </a:graphic>
          </wp:anchor>
        </w:drawing>
      </w: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Default="007E3B28" w:rsidP="007E3B28">
      <w:pPr>
        <w:spacing w:after="0"/>
        <w:jc w:val="both"/>
        <w:rPr>
          <w:b/>
          <w:sz w:val="24"/>
          <w:szCs w:val="24"/>
        </w:rPr>
      </w:pPr>
    </w:p>
    <w:p w:rsidR="007E3B28" w:rsidRPr="007E3B28" w:rsidRDefault="007E3B28" w:rsidP="007E3B28">
      <w:pPr>
        <w:spacing w:after="0"/>
        <w:jc w:val="both"/>
        <w:rPr>
          <w:b/>
          <w:sz w:val="24"/>
          <w:szCs w:val="24"/>
        </w:rPr>
      </w:pPr>
    </w:p>
    <w:p w:rsidR="00165B65" w:rsidRPr="001F78A3" w:rsidRDefault="00165B65" w:rsidP="000C740C">
      <w:pPr>
        <w:numPr>
          <w:ilvl w:val="0"/>
          <w:numId w:val="19"/>
        </w:numPr>
        <w:spacing w:after="0" w:line="259" w:lineRule="auto"/>
        <w:jc w:val="both"/>
        <w:rPr>
          <w:sz w:val="24"/>
          <w:szCs w:val="24"/>
        </w:rPr>
      </w:pPr>
      <w:r w:rsidRPr="004B7876">
        <w:rPr>
          <w:b/>
          <w:i/>
          <w:iCs/>
          <w:sz w:val="24"/>
          <w:szCs w:val="24"/>
        </w:rPr>
        <w:t xml:space="preserve">Jenjang </w:t>
      </w:r>
      <w:r w:rsidRPr="004B7876">
        <w:rPr>
          <w:b/>
          <w:sz w:val="24"/>
          <w:szCs w:val="24"/>
        </w:rPr>
        <w:t>pertama</w:t>
      </w:r>
      <w:r w:rsidRPr="001F78A3">
        <w:rPr>
          <w:sz w:val="24"/>
          <w:szCs w:val="24"/>
        </w:rPr>
        <w:t xml:space="preserve">: kebutuhan fisiologis </w:t>
      </w:r>
      <w:r w:rsidRPr="001F78A3">
        <w:rPr>
          <w:i/>
          <w:iCs/>
          <w:sz w:val="24"/>
          <w:szCs w:val="24"/>
        </w:rPr>
        <w:t xml:space="preserve">(Physiological needs), </w:t>
      </w:r>
    </w:p>
    <w:p w:rsidR="00165B65" w:rsidRPr="001F78A3" w:rsidRDefault="00165B65" w:rsidP="000C740C">
      <w:pPr>
        <w:numPr>
          <w:ilvl w:val="0"/>
          <w:numId w:val="19"/>
        </w:numPr>
        <w:spacing w:after="0" w:line="259" w:lineRule="auto"/>
        <w:jc w:val="both"/>
        <w:rPr>
          <w:sz w:val="24"/>
          <w:szCs w:val="24"/>
        </w:rPr>
      </w:pPr>
      <w:r w:rsidRPr="001F78A3">
        <w:rPr>
          <w:sz w:val="24"/>
          <w:szCs w:val="24"/>
        </w:rPr>
        <w:t xml:space="preserve">Merupakan kebutuhan yang paling dasar manusia agar  dapat tetap hidup. </w:t>
      </w:r>
    </w:p>
    <w:p w:rsidR="00165B65" w:rsidRPr="001F78A3" w:rsidRDefault="00165B65" w:rsidP="000C740C">
      <w:pPr>
        <w:numPr>
          <w:ilvl w:val="0"/>
          <w:numId w:val="19"/>
        </w:numPr>
        <w:spacing w:after="0" w:line="259" w:lineRule="auto"/>
        <w:jc w:val="both"/>
        <w:rPr>
          <w:sz w:val="24"/>
          <w:szCs w:val="24"/>
        </w:rPr>
      </w:pPr>
      <w:r w:rsidRPr="001F78A3">
        <w:rPr>
          <w:sz w:val="24"/>
          <w:szCs w:val="24"/>
        </w:rPr>
        <w:t xml:space="preserve">Meliputi makanan, air, serta udara untuk pernapasan. </w:t>
      </w:r>
    </w:p>
    <w:p w:rsidR="00165B65" w:rsidRPr="007E3B28" w:rsidRDefault="00165B65" w:rsidP="000C740C">
      <w:pPr>
        <w:numPr>
          <w:ilvl w:val="0"/>
          <w:numId w:val="19"/>
        </w:numPr>
        <w:spacing w:after="0" w:line="259" w:lineRule="auto"/>
        <w:jc w:val="both"/>
        <w:rPr>
          <w:sz w:val="24"/>
          <w:szCs w:val="24"/>
        </w:rPr>
      </w:pPr>
      <w:r w:rsidRPr="001F78A3">
        <w:rPr>
          <w:sz w:val="24"/>
          <w:szCs w:val="24"/>
        </w:rPr>
        <w:t>Di samping itu secara sederhana ia juga sudah membutuhkan tempat atau ruang berlindung beristirahat serta tidur.</w:t>
      </w:r>
    </w:p>
    <w:p w:rsidR="00165B65" w:rsidRPr="001F78A3" w:rsidRDefault="00165B65" w:rsidP="000C740C">
      <w:pPr>
        <w:numPr>
          <w:ilvl w:val="0"/>
          <w:numId w:val="20"/>
        </w:numPr>
        <w:spacing w:after="0" w:line="259" w:lineRule="auto"/>
        <w:jc w:val="both"/>
        <w:rPr>
          <w:sz w:val="24"/>
          <w:szCs w:val="24"/>
        </w:rPr>
      </w:pPr>
      <w:r w:rsidRPr="004B7876">
        <w:rPr>
          <w:b/>
          <w:sz w:val="24"/>
          <w:szCs w:val="24"/>
        </w:rPr>
        <w:t>Jenjang kedua</w:t>
      </w:r>
      <w:r w:rsidRPr="001F78A3">
        <w:rPr>
          <w:sz w:val="24"/>
          <w:szCs w:val="24"/>
        </w:rPr>
        <w:t xml:space="preserve"> : kebutuhan akan rasa aman (</w:t>
      </w:r>
      <w:r w:rsidRPr="001F78A3">
        <w:rPr>
          <w:i/>
          <w:iCs/>
          <w:sz w:val="24"/>
          <w:szCs w:val="24"/>
        </w:rPr>
        <w:t xml:space="preserve">safety needs) </w:t>
      </w:r>
    </w:p>
    <w:p w:rsidR="00165B65" w:rsidRPr="001F78A3" w:rsidRDefault="00165B65" w:rsidP="000C740C">
      <w:pPr>
        <w:numPr>
          <w:ilvl w:val="0"/>
          <w:numId w:val="20"/>
        </w:numPr>
        <w:spacing w:after="0" w:line="259" w:lineRule="auto"/>
        <w:jc w:val="both"/>
        <w:rPr>
          <w:sz w:val="24"/>
          <w:szCs w:val="24"/>
        </w:rPr>
      </w:pPr>
      <w:r w:rsidRPr="001F78A3">
        <w:rPr>
          <w:sz w:val="24"/>
          <w:szCs w:val="24"/>
        </w:rPr>
        <w:t xml:space="preserve">merupakan kebutuhan yang tinggi tingkatannya setelah kebutuhan yang paling mendasar telah terpenuhi, </w:t>
      </w:r>
    </w:p>
    <w:p w:rsidR="00165B65" w:rsidRPr="001F78A3" w:rsidRDefault="00165B65" w:rsidP="000C740C">
      <w:pPr>
        <w:numPr>
          <w:ilvl w:val="0"/>
          <w:numId w:val="20"/>
        </w:numPr>
        <w:spacing w:after="0" w:line="259" w:lineRule="auto"/>
        <w:jc w:val="both"/>
        <w:rPr>
          <w:sz w:val="24"/>
          <w:szCs w:val="24"/>
        </w:rPr>
      </w:pPr>
      <w:r w:rsidRPr="001F78A3">
        <w:rPr>
          <w:sz w:val="24"/>
          <w:szCs w:val="24"/>
        </w:rPr>
        <w:t>bukan saja untuk memenuhi kebutuhan agar sekedar bisa tidur tetapi akan merasa aman dan terlindungi bila berada didalamnya.</w:t>
      </w:r>
    </w:p>
    <w:p w:rsidR="00165B65" w:rsidRPr="007E3B28" w:rsidRDefault="00165B65" w:rsidP="000C740C">
      <w:pPr>
        <w:numPr>
          <w:ilvl w:val="0"/>
          <w:numId w:val="20"/>
        </w:numPr>
        <w:spacing w:after="0" w:line="259" w:lineRule="auto"/>
        <w:jc w:val="both"/>
        <w:rPr>
          <w:sz w:val="24"/>
          <w:szCs w:val="24"/>
        </w:rPr>
      </w:pPr>
      <w:r w:rsidRPr="001F78A3">
        <w:rPr>
          <w:sz w:val="24"/>
          <w:szCs w:val="24"/>
        </w:rPr>
        <w:t xml:space="preserve"> Misal:kebutuhan akan kekuatan kontruksi bahan bangunan rumah serta cara-cara pembangunannya</w:t>
      </w:r>
    </w:p>
    <w:p w:rsidR="00165B65" w:rsidRPr="001F78A3" w:rsidRDefault="00165B65" w:rsidP="000C740C">
      <w:pPr>
        <w:numPr>
          <w:ilvl w:val="0"/>
          <w:numId w:val="21"/>
        </w:numPr>
        <w:spacing w:after="0" w:line="259" w:lineRule="auto"/>
        <w:jc w:val="both"/>
        <w:rPr>
          <w:sz w:val="24"/>
          <w:szCs w:val="24"/>
        </w:rPr>
      </w:pPr>
      <w:r w:rsidRPr="004B7876">
        <w:rPr>
          <w:b/>
          <w:i/>
          <w:iCs/>
          <w:sz w:val="24"/>
          <w:szCs w:val="24"/>
        </w:rPr>
        <w:t xml:space="preserve">Jenjang </w:t>
      </w:r>
      <w:r w:rsidRPr="004B7876">
        <w:rPr>
          <w:b/>
          <w:sz w:val="24"/>
          <w:szCs w:val="24"/>
        </w:rPr>
        <w:t>ketiga:</w:t>
      </w:r>
      <w:r w:rsidRPr="001F78A3">
        <w:rPr>
          <w:sz w:val="24"/>
          <w:szCs w:val="24"/>
        </w:rPr>
        <w:t xml:space="preserve"> kebutuhan akan hubungan sosial </w:t>
      </w:r>
      <w:r w:rsidRPr="001F78A3">
        <w:rPr>
          <w:i/>
          <w:iCs/>
          <w:sz w:val="24"/>
          <w:szCs w:val="24"/>
        </w:rPr>
        <w:t>(social needs)</w:t>
      </w:r>
    </w:p>
    <w:p w:rsidR="00165B65" w:rsidRPr="001F78A3" w:rsidRDefault="00165B65" w:rsidP="000C740C">
      <w:pPr>
        <w:numPr>
          <w:ilvl w:val="0"/>
          <w:numId w:val="21"/>
        </w:numPr>
        <w:spacing w:after="0" w:line="259" w:lineRule="auto"/>
        <w:jc w:val="both"/>
        <w:rPr>
          <w:sz w:val="24"/>
          <w:szCs w:val="24"/>
        </w:rPr>
      </w:pPr>
      <w:r w:rsidRPr="001F78A3">
        <w:rPr>
          <w:sz w:val="24"/>
          <w:szCs w:val="24"/>
        </w:rPr>
        <w:t xml:space="preserve">Pada tingkatan ini manusia membutuhkan pengakuan akan pemiliknya, yang berarti bahwa manusia membutuhkan kontrak sosial dalam lingkungannya. </w:t>
      </w:r>
    </w:p>
    <w:p w:rsidR="00165B65" w:rsidRPr="007E3B28" w:rsidRDefault="00165B65" w:rsidP="000C740C">
      <w:pPr>
        <w:numPr>
          <w:ilvl w:val="0"/>
          <w:numId w:val="21"/>
        </w:numPr>
        <w:spacing w:after="0" w:line="259" w:lineRule="auto"/>
        <w:jc w:val="both"/>
        <w:rPr>
          <w:sz w:val="24"/>
          <w:szCs w:val="24"/>
        </w:rPr>
      </w:pPr>
      <w:r w:rsidRPr="001F78A3">
        <w:rPr>
          <w:sz w:val="24"/>
          <w:szCs w:val="24"/>
        </w:rPr>
        <w:t>Pada tingkatan ini dibutuhkan lingkungan perumahan sebagai satu kesatuan yang dapat ditemu kenali dengan adanya aktifitas lingkungan, tata letak rumah, bentuk rumah, pola tata ruang, serta perlengkapan-perlengkapan lingkungan lainnya.</w:t>
      </w:r>
    </w:p>
    <w:p w:rsidR="00165B65" w:rsidRPr="001F78A3" w:rsidRDefault="00165B65" w:rsidP="000C740C">
      <w:pPr>
        <w:numPr>
          <w:ilvl w:val="0"/>
          <w:numId w:val="22"/>
        </w:numPr>
        <w:spacing w:after="0" w:line="259" w:lineRule="auto"/>
        <w:jc w:val="both"/>
        <w:rPr>
          <w:sz w:val="24"/>
          <w:szCs w:val="24"/>
        </w:rPr>
      </w:pPr>
      <w:r w:rsidRPr="004B7876">
        <w:rPr>
          <w:b/>
          <w:sz w:val="24"/>
          <w:szCs w:val="24"/>
        </w:rPr>
        <w:t>Jenjang ke empat:</w:t>
      </w:r>
      <w:r w:rsidRPr="001F78A3">
        <w:rPr>
          <w:sz w:val="24"/>
          <w:szCs w:val="24"/>
        </w:rPr>
        <w:t xml:space="preserve"> kebutuhan penghargaan atas diri sendiri </w:t>
      </w:r>
      <w:r w:rsidRPr="001F78A3">
        <w:rPr>
          <w:i/>
          <w:iCs/>
          <w:sz w:val="24"/>
          <w:szCs w:val="24"/>
        </w:rPr>
        <w:t xml:space="preserve">(self-esteem or ego needs) </w:t>
      </w:r>
    </w:p>
    <w:p w:rsidR="00165B65" w:rsidRPr="001F78A3" w:rsidRDefault="00165B65" w:rsidP="000C740C">
      <w:pPr>
        <w:numPr>
          <w:ilvl w:val="0"/>
          <w:numId w:val="22"/>
        </w:numPr>
        <w:spacing w:after="0" w:line="259" w:lineRule="auto"/>
        <w:jc w:val="both"/>
        <w:rPr>
          <w:sz w:val="24"/>
          <w:szCs w:val="24"/>
        </w:rPr>
      </w:pPr>
      <w:r w:rsidRPr="001F78A3">
        <w:rPr>
          <w:sz w:val="24"/>
          <w:szCs w:val="24"/>
        </w:rPr>
        <w:t xml:space="preserve">setiap manusia membutuhkan pengakuan atas dirinya, </w:t>
      </w:r>
    </w:p>
    <w:p w:rsidR="00165B65" w:rsidRPr="001F78A3" w:rsidRDefault="00165B65" w:rsidP="000C740C">
      <w:pPr>
        <w:numPr>
          <w:ilvl w:val="0"/>
          <w:numId w:val="22"/>
        </w:numPr>
        <w:spacing w:after="0" w:line="259" w:lineRule="auto"/>
        <w:jc w:val="both"/>
        <w:rPr>
          <w:sz w:val="24"/>
          <w:szCs w:val="24"/>
        </w:rPr>
      </w:pPr>
      <w:r w:rsidRPr="001F78A3">
        <w:rPr>
          <w:sz w:val="24"/>
          <w:szCs w:val="24"/>
        </w:rPr>
        <w:lastRenderedPageBreak/>
        <w:t xml:space="preserve">Rumah kemudian juga akan dibentuk berdasarkan adat serta budaya masyarakatnya. </w:t>
      </w:r>
    </w:p>
    <w:p w:rsidR="00165B65" w:rsidRPr="007E3B28" w:rsidRDefault="00165B65" w:rsidP="000C740C">
      <w:pPr>
        <w:numPr>
          <w:ilvl w:val="0"/>
          <w:numId w:val="22"/>
        </w:numPr>
        <w:spacing w:after="0" w:line="259" w:lineRule="auto"/>
        <w:jc w:val="both"/>
        <w:rPr>
          <w:sz w:val="24"/>
          <w:szCs w:val="24"/>
        </w:rPr>
      </w:pPr>
      <w:r w:rsidRPr="001F78A3">
        <w:rPr>
          <w:sz w:val="24"/>
          <w:szCs w:val="24"/>
        </w:rPr>
        <w:t>Seorang akan merasa perlu memiliki rumah yang corak lain dengan yang umumnya dimiliki oleh kelompok, sesuai dengan status dan kedudukannya.</w:t>
      </w:r>
    </w:p>
    <w:p w:rsidR="00165B65" w:rsidRPr="001F78A3" w:rsidRDefault="00165B65" w:rsidP="000C740C">
      <w:pPr>
        <w:numPr>
          <w:ilvl w:val="0"/>
          <w:numId w:val="23"/>
        </w:numPr>
        <w:spacing w:after="0" w:line="259" w:lineRule="auto"/>
        <w:jc w:val="both"/>
        <w:rPr>
          <w:sz w:val="24"/>
          <w:szCs w:val="24"/>
        </w:rPr>
      </w:pPr>
      <w:r w:rsidRPr="004B7876">
        <w:rPr>
          <w:b/>
          <w:sz w:val="24"/>
          <w:szCs w:val="24"/>
        </w:rPr>
        <w:t>Jenjang ke lima:</w:t>
      </w:r>
      <w:r w:rsidRPr="001F78A3">
        <w:rPr>
          <w:sz w:val="24"/>
          <w:szCs w:val="24"/>
        </w:rPr>
        <w:t xml:space="preserve"> aktualisasi diri </w:t>
      </w:r>
      <w:r w:rsidRPr="001F78A3">
        <w:rPr>
          <w:i/>
          <w:iCs/>
          <w:sz w:val="24"/>
          <w:szCs w:val="24"/>
        </w:rPr>
        <w:t xml:space="preserve">(self- actualization needs), </w:t>
      </w:r>
    </w:p>
    <w:p w:rsidR="00165B65" w:rsidRPr="001F78A3" w:rsidRDefault="00165B65" w:rsidP="000C740C">
      <w:pPr>
        <w:numPr>
          <w:ilvl w:val="0"/>
          <w:numId w:val="23"/>
        </w:numPr>
        <w:spacing w:after="0" w:line="259" w:lineRule="auto"/>
        <w:jc w:val="both"/>
        <w:rPr>
          <w:sz w:val="24"/>
          <w:szCs w:val="24"/>
        </w:rPr>
      </w:pPr>
      <w:r w:rsidRPr="001F78A3">
        <w:rPr>
          <w:sz w:val="24"/>
          <w:szCs w:val="24"/>
        </w:rPr>
        <w:t xml:space="preserve">merupakan tingkat kebutuhan yang tertinggi dari manusia. </w:t>
      </w:r>
    </w:p>
    <w:p w:rsidR="00165B65" w:rsidRPr="001F78A3" w:rsidRDefault="00165B65" w:rsidP="000C740C">
      <w:pPr>
        <w:numPr>
          <w:ilvl w:val="0"/>
          <w:numId w:val="23"/>
        </w:numPr>
        <w:spacing w:after="0" w:line="259" w:lineRule="auto"/>
        <w:jc w:val="both"/>
        <w:rPr>
          <w:sz w:val="24"/>
          <w:szCs w:val="24"/>
        </w:rPr>
      </w:pPr>
      <w:r w:rsidRPr="001F78A3">
        <w:rPr>
          <w:sz w:val="24"/>
          <w:szCs w:val="24"/>
        </w:rPr>
        <w:t xml:space="preserve">Rumah tidak hanya untuk tempat tinggal, tetapi sudah menjadi suatu kebanggaan penghuninya. </w:t>
      </w:r>
    </w:p>
    <w:p w:rsidR="00165B65" w:rsidRPr="001F78A3" w:rsidRDefault="00165B65" w:rsidP="000C740C">
      <w:pPr>
        <w:numPr>
          <w:ilvl w:val="0"/>
          <w:numId w:val="23"/>
        </w:numPr>
        <w:spacing w:after="0" w:line="259" w:lineRule="auto"/>
        <w:jc w:val="both"/>
        <w:rPr>
          <w:sz w:val="24"/>
          <w:szCs w:val="24"/>
        </w:rPr>
      </w:pPr>
      <w:r w:rsidRPr="001F78A3">
        <w:rPr>
          <w:sz w:val="24"/>
          <w:szCs w:val="24"/>
        </w:rPr>
        <w:t xml:space="preserve">Rumah dituntut dapat memberikan kepuasan pribadi yang menunjukkan status sosial,  kekayaan,kekuasaan, serta selera penghuninya. </w:t>
      </w:r>
    </w:p>
    <w:p w:rsidR="00165B65" w:rsidRPr="001F78A3" w:rsidRDefault="00165B65" w:rsidP="000C740C">
      <w:pPr>
        <w:numPr>
          <w:ilvl w:val="0"/>
          <w:numId w:val="23"/>
        </w:numPr>
        <w:spacing w:after="0" w:line="259" w:lineRule="auto"/>
        <w:jc w:val="both"/>
        <w:rPr>
          <w:sz w:val="24"/>
          <w:szCs w:val="24"/>
        </w:rPr>
      </w:pPr>
      <w:r w:rsidRPr="001F78A3">
        <w:rPr>
          <w:sz w:val="24"/>
          <w:szCs w:val="24"/>
        </w:rPr>
        <w:t xml:space="preserve">Seorang akan merasa terpuaskan apabila dapat memiliki rumah yang berpenampilan lebih atau berbeda. </w:t>
      </w:r>
    </w:p>
    <w:p w:rsidR="00165B65" w:rsidRPr="001F78A3" w:rsidRDefault="00165B65" w:rsidP="000C740C">
      <w:pPr>
        <w:numPr>
          <w:ilvl w:val="0"/>
          <w:numId w:val="23"/>
        </w:numPr>
        <w:spacing w:after="0" w:line="259" w:lineRule="auto"/>
        <w:jc w:val="both"/>
        <w:rPr>
          <w:sz w:val="24"/>
          <w:szCs w:val="24"/>
        </w:rPr>
      </w:pPr>
      <w:r w:rsidRPr="001F78A3">
        <w:rPr>
          <w:sz w:val="24"/>
          <w:szCs w:val="24"/>
        </w:rPr>
        <w:t>Aspek keindahan juga menjadi kebutuhan yang akan memberikan kepuasan pada pemiliknya.</w:t>
      </w:r>
    </w:p>
    <w:p w:rsidR="00165B65" w:rsidRPr="001F78A3" w:rsidRDefault="00165B65" w:rsidP="007E3B28">
      <w:pPr>
        <w:spacing w:after="0"/>
        <w:jc w:val="both"/>
        <w:rPr>
          <w:sz w:val="24"/>
          <w:szCs w:val="24"/>
        </w:rPr>
      </w:pPr>
    </w:p>
    <w:p w:rsidR="00165B65" w:rsidRPr="007E3B28" w:rsidRDefault="00165B65" w:rsidP="007E3B28">
      <w:pPr>
        <w:spacing w:after="0"/>
        <w:jc w:val="both"/>
        <w:rPr>
          <w:b/>
          <w:sz w:val="24"/>
          <w:szCs w:val="24"/>
        </w:rPr>
      </w:pPr>
      <w:r w:rsidRPr="007E3B28">
        <w:rPr>
          <w:b/>
          <w:sz w:val="24"/>
          <w:szCs w:val="24"/>
        </w:rPr>
        <w:t>Perumahan</w:t>
      </w:r>
    </w:p>
    <w:p w:rsidR="00165B65" w:rsidRPr="001F78A3" w:rsidRDefault="00165B65" w:rsidP="000C740C">
      <w:pPr>
        <w:numPr>
          <w:ilvl w:val="0"/>
          <w:numId w:val="24"/>
        </w:numPr>
        <w:spacing w:after="0" w:line="259" w:lineRule="auto"/>
        <w:jc w:val="both"/>
        <w:rPr>
          <w:sz w:val="24"/>
          <w:szCs w:val="24"/>
        </w:rPr>
      </w:pPr>
      <w:r w:rsidRPr="001F78A3">
        <w:rPr>
          <w:sz w:val="24"/>
          <w:szCs w:val="24"/>
        </w:rPr>
        <w:t>Perumahan?</w:t>
      </w:r>
    </w:p>
    <w:p w:rsidR="00165B65" w:rsidRPr="001F78A3" w:rsidRDefault="00165B65" w:rsidP="000C740C">
      <w:pPr>
        <w:numPr>
          <w:ilvl w:val="0"/>
          <w:numId w:val="24"/>
        </w:numPr>
        <w:spacing w:after="0" w:line="259" w:lineRule="auto"/>
        <w:jc w:val="both"/>
        <w:rPr>
          <w:sz w:val="24"/>
          <w:szCs w:val="24"/>
        </w:rPr>
      </w:pPr>
      <w:r w:rsidRPr="001F78A3">
        <w:rPr>
          <w:sz w:val="24"/>
          <w:szCs w:val="24"/>
        </w:rPr>
        <w:t>Permukiman?</w:t>
      </w:r>
    </w:p>
    <w:p w:rsidR="00165B65" w:rsidRPr="001F78A3" w:rsidRDefault="00165B65" w:rsidP="000C740C">
      <w:pPr>
        <w:numPr>
          <w:ilvl w:val="0"/>
          <w:numId w:val="24"/>
        </w:numPr>
        <w:spacing w:after="0" w:line="259" w:lineRule="auto"/>
        <w:jc w:val="both"/>
        <w:rPr>
          <w:sz w:val="24"/>
          <w:szCs w:val="24"/>
        </w:rPr>
      </w:pPr>
      <w:r w:rsidRPr="001F78A3">
        <w:rPr>
          <w:b/>
          <w:bCs/>
          <w:sz w:val="24"/>
          <w:szCs w:val="24"/>
        </w:rPr>
        <w:t>Permukiman</w:t>
      </w:r>
      <w:r w:rsidRPr="001F78A3">
        <w:rPr>
          <w:sz w:val="24"/>
          <w:szCs w:val="24"/>
        </w:rPr>
        <w:t xml:space="preserve"> </w:t>
      </w:r>
      <w:r w:rsidRPr="001F78A3">
        <w:rPr>
          <w:i/>
          <w:iCs/>
          <w:sz w:val="24"/>
          <w:szCs w:val="24"/>
        </w:rPr>
        <w:t xml:space="preserve">(human settlement): </w:t>
      </w:r>
      <w:r w:rsidRPr="001F78A3">
        <w:rPr>
          <w:sz w:val="24"/>
          <w:szCs w:val="24"/>
        </w:rPr>
        <w:t>Tempat (ruang) untuk hidup dan berkehidupan bagi kelompok manusia (Doxiadis, 1971)</w:t>
      </w:r>
    </w:p>
    <w:p w:rsidR="00165B65" w:rsidRPr="001F78A3" w:rsidRDefault="00165B65" w:rsidP="000C740C">
      <w:pPr>
        <w:numPr>
          <w:ilvl w:val="0"/>
          <w:numId w:val="25"/>
        </w:numPr>
        <w:spacing w:after="0" w:line="259" w:lineRule="auto"/>
        <w:jc w:val="both"/>
        <w:rPr>
          <w:sz w:val="24"/>
          <w:szCs w:val="24"/>
        </w:rPr>
      </w:pPr>
      <w:r w:rsidRPr="001F78A3">
        <w:rPr>
          <w:b/>
          <w:bCs/>
          <w:sz w:val="24"/>
          <w:szCs w:val="24"/>
        </w:rPr>
        <w:t xml:space="preserve">Perumahan </w:t>
      </w:r>
      <w:r w:rsidRPr="001F78A3">
        <w:rPr>
          <w:i/>
          <w:iCs/>
          <w:sz w:val="24"/>
          <w:szCs w:val="24"/>
        </w:rPr>
        <w:t xml:space="preserve">(housing): </w:t>
      </w:r>
      <w:r w:rsidRPr="001F78A3">
        <w:rPr>
          <w:sz w:val="24"/>
          <w:szCs w:val="24"/>
        </w:rPr>
        <w:t>Tempat (ruang) dengan fungsi dominan untuk tempat tinggal</w:t>
      </w:r>
    </w:p>
    <w:p w:rsidR="00165B65" w:rsidRPr="001F78A3" w:rsidRDefault="00165B65" w:rsidP="007E3B28">
      <w:pPr>
        <w:spacing w:after="0"/>
        <w:jc w:val="both"/>
        <w:rPr>
          <w:sz w:val="24"/>
          <w:szCs w:val="24"/>
        </w:rPr>
      </w:pPr>
    </w:p>
    <w:p w:rsidR="00165B65" w:rsidRPr="004B7876" w:rsidRDefault="00165B65" w:rsidP="007E3B28">
      <w:pPr>
        <w:spacing w:after="0"/>
        <w:jc w:val="both"/>
        <w:rPr>
          <w:b/>
          <w:sz w:val="24"/>
          <w:szCs w:val="24"/>
        </w:rPr>
      </w:pPr>
      <w:r w:rsidRPr="004B7876">
        <w:rPr>
          <w:b/>
          <w:sz w:val="24"/>
          <w:szCs w:val="24"/>
        </w:rPr>
        <w:t>konsep dan pengertian</w:t>
      </w:r>
    </w:p>
    <w:p w:rsidR="00165B65" w:rsidRPr="001F78A3" w:rsidRDefault="00165B65" w:rsidP="000C740C">
      <w:pPr>
        <w:numPr>
          <w:ilvl w:val="0"/>
          <w:numId w:val="26"/>
        </w:numPr>
        <w:spacing w:after="0" w:line="259" w:lineRule="auto"/>
        <w:jc w:val="both"/>
        <w:rPr>
          <w:sz w:val="24"/>
          <w:szCs w:val="24"/>
        </w:rPr>
      </w:pPr>
      <w:r w:rsidRPr="001F78A3">
        <w:rPr>
          <w:b/>
          <w:bCs/>
          <w:sz w:val="24"/>
          <w:szCs w:val="24"/>
        </w:rPr>
        <w:t>Perumahan</w:t>
      </w:r>
      <w:r w:rsidRPr="001F78A3">
        <w:rPr>
          <w:sz w:val="24"/>
          <w:szCs w:val="24"/>
        </w:rPr>
        <w:t>: kumpulan rumah sebagai bagian dari permukiman, baik perkotaan maupun perdesaan, yang dilengkapi dengan prasarana, sarana, dan utilitas umum sebagai hasil upaya pemenuhan rumah yang layak huni.</w:t>
      </w:r>
    </w:p>
    <w:p w:rsidR="00165B65" w:rsidRPr="004B7876" w:rsidRDefault="00165B65" w:rsidP="000C740C">
      <w:pPr>
        <w:numPr>
          <w:ilvl w:val="0"/>
          <w:numId w:val="26"/>
        </w:numPr>
        <w:spacing w:after="0" w:line="259" w:lineRule="auto"/>
        <w:jc w:val="both"/>
        <w:rPr>
          <w:sz w:val="24"/>
          <w:szCs w:val="24"/>
        </w:rPr>
      </w:pPr>
      <w:r w:rsidRPr="001F78A3">
        <w:rPr>
          <w:b/>
          <w:bCs/>
          <w:sz w:val="24"/>
          <w:szCs w:val="24"/>
        </w:rPr>
        <w:t>Kawasan permukiman</w:t>
      </w:r>
      <w:r w:rsidRPr="001F78A3">
        <w:rPr>
          <w:sz w:val="24"/>
          <w:szCs w:val="24"/>
        </w:rPr>
        <w:t>: bagian dari lingkungan hidup di luar kawasan lindung, baik berupa kawasan perkotaan maupun perdesaan, yang berfungsi sebagai lingkungan tempat tinggal atau lingkungan hunian dan tempat kegiatan yang mendukung perikehidupan dan penghidupan.</w:t>
      </w:r>
    </w:p>
    <w:p w:rsidR="00165B65" w:rsidRPr="001F78A3" w:rsidRDefault="00165B65" w:rsidP="000C740C">
      <w:pPr>
        <w:numPr>
          <w:ilvl w:val="0"/>
          <w:numId w:val="27"/>
        </w:numPr>
        <w:spacing w:after="0" w:line="259" w:lineRule="auto"/>
        <w:jc w:val="both"/>
        <w:rPr>
          <w:sz w:val="24"/>
          <w:szCs w:val="24"/>
        </w:rPr>
      </w:pPr>
      <w:r w:rsidRPr="001F78A3">
        <w:rPr>
          <w:b/>
          <w:bCs/>
          <w:sz w:val="24"/>
          <w:szCs w:val="24"/>
        </w:rPr>
        <w:t xml:space="preserve">Lingkungan hunian: </w:t>
      </w:r>
      <w:r w:rsidRPr="001F78A3">
        <w:rPr>
          <w:sz w:val="24"/>
          <w:szCs w:val="24"/>
        </w:rPr>
        <w:t>bagian dari kawasan permukiman yang terdiri atas lebih dari satu satuan permukiman.</w:t>
      </w:r>
    </w:p>
    <w:p w:rsidR="00165B65" w:rsidRPr="004B7876" w:rsidRDefault="00165B65" w:rsidP="000C740C">
      <w:pPr>
        <w:numPr>
          <w:ilvl w:val="0"/>
          <w:numId w:val="27"/>
        </w:numPr>
        <w:spacing w:after="0" w:line="259" w:lineRule="auto"/>
        <w:jc w:val="both"/>
        <w:rPr>
          <w:sz w:val="24"/>
          <w:szCs w:val="24"/>
        </w:rPr>
      </w:pPr>
      <w:r w:rsidRPr="001F78A3">
        <w:rPr>
          <w:b/>
          <w:bCs/>
          <w:sz w:val="24"/>
          <w:szCs w:val="24"/>
        </w:rPr>
        <w:t xml:space="preserve">Permukiman: </w:t>
      </w:r>
      <w:r w:rsidRPr="001F78A3">
        <w:rPr>
          <w:sz w:val="24"/>
          <w:szCs w:val="24"/>
        </w:rPr>
        <w:t>bagian dari lingkungan hunian yang terdiri atas lebih dari satu satuan perumahan yang mempunyai prasarana, sarana, utilitas umum, serta mempunyai penunjang kegiatan fungsi lain di kawasan perkotaan atau kawasan perdesaan.</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Penyelenggaraan perumahan dan kawasan permukiman</w:t>
      </w:r>
      <w:r w:rsidRPr="001F78A3">
        <w:rPr>
          <w:sz w:val="24"/>
          <w:szCs w:val="24"/>
        </w:rPr>
        <w:t>: kegiatan perencanaan, pembangunan, pemanfaatan, dan pengendalian, termasuk di dalamnya pengembangan kelembagaan, pendanaan dan sistem pembiayaan, serta peran masyarakat yang terkoordinasi dan terpadu</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lastRenderedPageBreak/>
        <w:t xml:space="preserve">Kawasan </w:t>
      </w:r>
      <w:r w:rsidRPr="001F78A3">
        <w:rPr>
          <w:sz w:val="24"/>
          <w:szCs w:val="24"/>
        </w:rPr>
        <w:t>adalah ruang yang merupakan kesatuan geografis beserta segenap unsur terkait padanya dan batas dan sistemnya ditentukan berdasarkan aspek fungsional serta memiliki ciri tertentu.</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 xml:space="preserve">Sub Kawasan </w:t>
      </w:r>
      <w:r w:rsidRPr="001F78A3">
        <w:rPr>
          <w:sz w:val="24"/>
          <w:szCs w:val="24"/>
        </w:rPr>
        <w:t>adalah bagian dari suatu kawasan dengan fungsi tertentu, yang selanjutnya dibagi menjadi blok besar, blok, dan sub blok.</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 xml:space="preserve">Lingkungan </w:t>
      </w:r>
      <w:r w:rsidRPr="001F78A3">
        <w:rPr>
          <w:sz w:val="24"/>
          <w:szCs w:val="24"/>
        </w:rPr>
        <w:t>adalah bagian wilayah kota yang merupakan kesatuan ruang untuk suatu kehidupan dan penghidupan tertentu dalam suatu sistem pengembangan kabupaten/ kota secara keseluruhan.</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 xml:space="preserve">Blok </w:t>
      </w:r>
      <w:r w:rsidRPr="001F78A3">
        <w:rPr>
          <w:sz w:val="24"/>
          <w:szCs w:val="24"/>
        </w:rPr>
        <w:t>adalah bidang tanah yang dibatasi sekurang-kurangnya oleh rencana jalan lingkungan atau sejenisnya sesuai dengan rencana kota.</w:t>
      </w:r>
    </w:p>
    <w:p w:rsidR="00165B65" w:rsidRPr="001777F0" w:rsidRDefault="00165B65" w:rsidP="000C740C">
      <w:pPr>
        <w:numPr>
          <w:ilvl w:val="0"/>
          <w:numId w:val="28"/>
        </w:numPr>
        <w:spacing w:after="0" w:line="259" w:lineRule="auto"/>
        <w:jc w:val="both"/>
        <w:rPr>
          <w:sz w:val="24"/>
          <w:szCs w:val="24"/>
        </w:rPr>
      </w:pPr>
      <w:r w:rsidRPr="001F78A3">
        <w:rPr>
          <w:b/>
          <w:bCs/>
          <w:sz w:val="24"/>
          <w:szCs w:val="24"/>
        </w:rPr>
        <w:t xml:space="preserve">Sub Blok </w:t>
      </w:r>
      <w:r w:rsidRPr="001F78A3">
        <w:rPr>
          <w:sz w:val="24"/>
          <w:szCs w:val="24"/>
        </w:rPr>
        <w:t>adalah bidang tanah yang merupakan satu atau lebih perpetakan yang telah ditetapkan batas-batasnya sesuai dengan rencana kota untuk suatu peruntukan tertentu.</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 xml:space="preserve">Lahan </w:t>
      </w:r>
      <w:r w:rsidRPr="001F78A3">
        <w:rPr>
          <w:sz w:val="24"/>
          <w:szCs w:val="24"/>
        </w:rPr>
        <w:t>adalah bidang tanah untuk maksud pembangunan fisik.</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 xml:space="preserve">Perpetakan </w:t>
      </w:r>
      <w:r w:rsidRPr="001F78A3">
        <w:rPr>
          <w:sz w:val="24"/>
          <w:szCs w:val="24"/>
        </w:rPr>
        <w:t>adalah bidang tanah yang telah ditatpkan batas-batasnya di dalam blok atau sub blok sebagai satuan-satuan terukur.</w:t>
      </w:r>
    </w:p>
    <w:p w:rsidR="00165B65" w:rsidRPr="001F78A3" w:rsidRDefault="00165B65" w:rsidP="000C740C">
      <w:pPr>
        <w:numPr>
          <w:ilvl w:val="0"/>
          <w:numId w:val="28"/>
        </w:numPr>
        <w:spacing w:after="0" w:line="259" w:lineRule="auto"/>
        <w:jc w:val="both"/>
        <w:rPr>
          <w:sz w:val="24"/>
          <w:szCs w:val="24"/>
        </w:rPr>
      </w:pPr>
      <w:r w:rsidRPr="001F78A3">
        <w:rPr>
          <w:b/>
          <w:bCs/>
          <w:sz w:val="24"/>
          <w:szCs w:val="24"/>
        </w:rPr>
        <w:t xml:space="preserve">Persil </w:t>
      </w:r>
      <w:r w:rsidRPr="001F78A3">
        <w:rPr>
          <w:sz w:val="24"/>
          <w:szCs w:val="24"/>
        </w:rPr>
        <w:t>adalah bidang tanah yang telah ditetapkan batas-batasnya sesuai dengan batas kepemilikan tanah di dalam blok atau sub blok.</w:t>
      </w:r>
    </w:p>
    <w:p w:rsidR="00165B65" w:rsidRPr="001777F0" w:rsidRDefault="00165B65" w:rsidP="000C740C">
      <w:pPr>
        <w:numPr>
          <w:ilvl w:val="0"/>
          <w:numId w:val="28"/>
        </w:numPr>
        <w:spacing w:after="0" w:line="259" w:lineRule="auto"/>
        <w:jc w:val="both"/>
        <w:rPr>
          <w:sz w:val="24"/>
          <w:szCs w:val="24"/>
        </w:rPr>
      </w:pPr>
      <w:r w:rsidRPr="001F78A3">
        <w:rPr>
          <w:b/>
          <w:bCs/>
          <w:sz w:val="24"/>
          <w:szCs w:val="24"/>
        </w:rPr>
        <w:t xml:space="preserve">Daerah Perencanaan </w:t>
      </w:r>
      <w:r w:rsidRPr="001F78A3">
        <w:rPr>
          <w:sz w:val="24"/>
          <w:szCs w:val="24"/>
        </w:rPr>
        <w:t>adalah bidang tanah yang telah ditetapkan batas-batasnya setelah dikurangi rencana jalan berdasarkan rencana</w:t>
      </w:r>
      <w:r w:rsidR="001777F0">
        <w:rPr>
          <w:sz w:val="24"/>
          <w:szCs w:val="24"/>
        </w:rPr>
        <w:t xml:space="preserve"> kota untuk peruntukan tertentu.</w:t>
      </w:r>
    </w:p>
    <w:p w:rsidR="00165B65" w:rsidRPr="001F78A3" w:rsidRDefault="00165B65" w:rsidP="000C740C">
      <w:pPr>
        <w:numPr>
          <w:ilvl w:val="0"/>
          <w:numId w:val="29"/>
        </w:numPr>
        <w:spacing w:after="0" w:line="259" w:lineRule="auto"/>
        <w:jc w:val="both"/>
        <w:rPr>
          <w:sz w:val="24"/>
          <w:szCs w:val="24"/>
        </w:rPr>
      </w:pPr>
      <w:r w:rsidRPr="001F78A3">
        <w:rPr>
          <w:b/>
          <w:bCs/>
          <w:sz w:val="24"/>
          <w:szCs w:val="24"/>
        </w:rPr>
        <w:t>Bangunan</w:t>
      </w:r>
      <w:r w:rsidRPr="001F78A3">
        <w:rPr>
          <w:sz w:val="24"/>
          <w:szCs w:val="24"/>
        </w:rPr>
        <w:t xml:space="preserve"> adalah suatu perwujudan arsitektur yang digunakan sebagai wadah kegiatan manusia</w:t>
      </w:r>
    </w:p>
    <w:p w:rsidR="00165B65" w:rsidRPr="001F78A3" w:rsidRDefault="00165B65" w:rsidP="000C740C">
      <w:pPr>
        <w:numPr>
          <w:ilvl w:val="0"/>
          <w:numId w:val="29"/>
        </w:numPr>
        <w:spacing w:after="0" w:line="259" w:lineRule="auto"/>
        <w:jc w:val="both"/>
        <w:rPr>
          <w:sz w:val="24"/>
          <w:szCs w:val="24"/>
        </w:rPr>
      </w:pPr>
      <w:r w:rsidRPr="001F78A3">
        <w:rPr>
          <w:b/>
          <w:bCs/>
          <w:sz w:val="24"/>
          <w:szCs w:val="24"/>
        </w:rPr>
        <w:t xml:space="preserve">Bangunan Tunggal/Renggang </w:t>
      </w:r>
      <w:r w:rsidRPr="001F78A3">
        <w:rPr>
          <w:sz w:val="24"/>
          <w:szCs w:val="24"/>
        </w:rPr>
        <w:t>adalah bangunan dalam suatu perpetakan/persil yang sisi-sisinya mempunyai jarak bebas dengan bangunan-bangunan dan batas perpetakan sekitarnya.</w:t>
      </w:r>
    </w:p>
    <w:p w:rsidR="00165B65" w:rsidRPr="00814991" w:rsidRDefault="00165B65" w:rsidP="000C740C">
      <w:pPr>
        <w:numPr>
          <w:ilvl w:val="0"/>
          <w:numId w:val="29"/>
        </w:numPr>
        <w:spacing w:after="0" w:line="259" w:lineRule="auto"/>
        <w:jc w:val="both"/>
        <w:rPr>
          <w:sz w:val="24"/>
          <w:szCs w:val="24"/>
        </w:rPr>
      </w:pPr>
      <w:r w:rsidRPr="001F78A3">
        <w:rPr>
          <w:b/>
          <w:bCs/>
          <w:sz w:val="24"/>
          <w:szCs w:val="24"/>
        </w:rPr>
        <w:t xml:space="preserve">Bangunan Deret/Rapat </w:t>
      </w:r>
      <w:r w:rsidRPr="001F78A3">
        <w:rPr>
          <w:sz w:val="24"/>
          <w:szCs w:val="24"/>
        </w:rPr>
        <w:t>adalah bangunan dalam suatu perpetakan/persil yang sisi-sisinya tidak mempunyai jarak bebas samping.</w:t>
      </w:r>
    </w:p>
    <w:p w:rsidR="00165B65" w:rsidRPr="001F78A3" w:rsidRDefault="00165B65" w:rsidP="000C740C">
      <w:pPr>
        <w:numPr>
          <w:ilvl w:val="0"/>
          <w:numId w:val="30"/>
        </w:numPr>
        <w:spacing w:after="0" w:line="259" w:lineRule="auto"/>
        <w:jc w:val="both"/>
        <w:rPr>
          <w:sz w:val="24"/>
          <w:szCs w:val="24"/>
        </w:rPr>
      </w:pPr>
      <w:r w:rsidRPr="001F78A3">
        <w:rPr>
          <w:b/>
          <w:bCs/>
          <w:sz w:val="24"/>
          <w:szCs w:val="24"/>
        </w:rPr>
        <w:t xml:space="preserve">Shelter: </w:t>
      </w:r>
      <w:r w:rsidRPr="001F78A3">
        <w:rPr>
          <w:sz w:val="24"/>
          <w:szCs w:val="24"/>
        </w:rPr>
        <w:t>Perlindungan terhadap gangguan external (alam, binatang). pondok, huma, dst.</w:t>
      </w:r>
    </w:p>
    <w:p w:rsidR="00165B65" w:rsidRPr="001F78A3" w:rsidRDefault="00165B65" w:rsidP="000C740C">
      <w:pPr>
        <w:numPr>
          <w:ilvl w:val="0"/>
          <w:numId w:val="30"/>
        </w:numPr>
        <w:spacing w:after="0" w:line="259" w:lineRule="auto"/>
        <w:jc w:val="both"/>
        <w:rPr>
          <w:sz w:val="24"/>
          <w:szCs w:val="24"/>
        </w:rPr>
      </w:pPr>
      <w:r w:rsidRPr="001F78A3">
        <w:rPr>
          <w:b/>
          <w:bCs/>
          <w:sz w:val="24"/>
          <w:szCs w:val="24"/>
        </w:rPr>
        <w:t xml:space="preserve">House: </w:t>
      </w:r>
      <w:r w:rsidRPr="001F78A3">
        <w:rPr>
          <w:sz w:val="24"/>
          <w:szCs w:val="24"/>
        </w:rPr>
        <w:t>struktur bangunan untuk bertempat tinggal</w:t>
      </w:r>
    </w:p>
    <w:p w:rsidR="00165B65" w:rsidRPr="001F78A3" w:rsidRDefault="00165B65" w:rsidP="000C740C">
      <w:pPr>
        <w:numPr>
          <w:ilvl w:val="0"/>
          <w:numId w:val="30"/>
        </w:numPr>
        <w:spacing w:after="0" w:line="259" w:lineRule="auto"/>
        <w:jc w:val="both"/>
        <w:rPr>
          <w:sz w:val="24"/>
          <w:szCs w:val="24"/>
        </w:rPr>
      </w:pPr>
      <w:r w:rsidRPr="001F78A3">
        <w:rPr>
          <w:b/>
          <w:bCs/>
          <w:sz w:val="24"/>
          <w:szCs w:val="24"/>
        </w:rPr>
        <w:t>Housing</w:t>
      </w:r>
      <w:r w:rsidRPr="001F78A3">
        <w:rPr>
          <w:sz w:val="24"/>
          <w:szCs w:val="24"/>
        </w:rPr>
        <w:t>: Perumahan, hal-hal yang terkait dengan aktivitas bertempat tinggal (membangun, menghuni)</w:t>
      </w:r>
    </w:p>
    <w:p w:rsidR="00165B65" w:rsidRPr="001F78A3" w:rsidRDefault="00165B65" w:rsidP="000C740C">
      <w:pPr>
        <w:numPr>
          <w:ilvl w:val="0"/>
          <w:numId w:val="30"/>
        </w:numPr>
        <w:spacing w:after="0" w:line="259" w:lineRule="auto"/>
        <w:jc w:val="both"/>
        <w:rPr>
          <w:sz w:val="24"/>
          <w:szCs w:val="24"/>
        </w:rPr>
      </w:pPr>
      <w:r w:rsidRPr="001F78A3">
        <w:rPr>
          <w:b/>
          <w:bCs/>
          <w:sz w:val="24"/>
          <w:szCs w:val="24"/>
        </w:rPr>
        <w:t>Human settlement</w:t>
      </w:r>
      <w:r w:rsidRPr="001F78A3">
        <w:rPr>
          <w:sz w:val="24"/>
          <w:szCs w:val="24"/>
        </w:rPr>
        <w:t>: kumpulan (agregat) rumah dan kegiatan perumahan (permukiman)</w:t>
      </w:r>
    </w:p>
    <w:p w:rsidR="00165B65" w:rsidRPr="00814991" w:rsidRDefault="00165B65" w:rsidP="000C740C">
      <w:pPr>
        <w:numPr>
          <w:ilvl w:val="0"/>
          <w:numId w:val="30"/>
        </w:numPr>
        <w:spacing w:after="0" w:line="259" w:lineRule="auto"/>
        <w:jc w:val="both"/>
        <w:rPr>
          <w:sz w:val="24"/>
          <w:szCs w:val="24"/>
        </w:rPr>
      </w:pPr>
      <w:r w:rsidRPr="001F78A3">
        <w:rPr>
          <w:b/>
          <w:bCs/>
          <w:sz w:val="24"/>
          <w:szCs w:val="24"/>
        </w:rPr>
        <w:t>Habitat</w:t>
      </w:r>
      <w:r w:rsidRPr="001F78A3">
        <w:rPr>
          <w:sz w:val="24"/>
          <w:szCs w:val="24"/>
        </w:rPr>
        <w:t>: lingkungan kehidupan</w:t>
      </w:r>
    </w:p>
    <w:p w:rsidR="00165B65" w:rsidRPr="001F78A3" w:rsidRDefault="00165B65" w:rsidP="000C740C">
      <w:pPr>
        <w:numPr>
          <w:ilvl w:val="0"/>
          <w:numId w:val="31"/>
        </w:numPr>
        <w:spacing w:after="0" w:line="259" w:lineRule="auto"/>
        <w:jc w:val="both"/>
        <w:rPr>
          <w:sz w:val="24"/>
          <w:szCs w:val="24"/>
        </w:rPr>
      </w:pPr>
      <w:r w:rsidRPr="001F78A3">
        <w:rPr>
          <w:b/>
          <w:bCs/>
          <w:sz w:val="24"/>
          <w:szCs w:val="24"/>
        </w:rPr>
        <w:t>Garis Sempadan Bangunan</w:t>
      </w:r>
      <w:r w:rsidRPr="001F78A3">
        <w:rPr>
          <w:sz w:val="24"/>
          <w:szCs w:val="24"/>
        </w:rPr>
        <w:t xml:space="preserve"> (GSB) adalah garis yang tidak boleh dilampaui oleh denah bangunan ke arah GSJ yang ditetapkan dalam rencana kota.</w:t>
      </w:r>
    </w:p>
    <w:p w:rsidR="00165B65" w:rsidRPr="00814991" w:rsidRDefault="00165B65" w:rsidP="000C740C">
      <w:pPr>
        <w:numPr>
          <w:ilvl w:val="0"/>
          <w:numId w:val="31"/>
        </w:numPr>
        <w:spacing w:after="0" w:line="259" w:lineRule="auto"/>
        <w:jc w:val="both"/>
        <w:rPr>
          <w:sz w:val="24"/>
          <w:szCs w:val="24"/>
        </w:rPr>
      </w:pPr>
      <w:r w:rsidRPr="001F78A3">
        <w:rPr>
          <w:b/>
          <w:bCs/>
          <w:sz w:val="24"/>
          <w:szCs w:val="24"/>
        </w:rPr>
        <w:t>Garis Sempadan Jalan</w:t>
      </w:r>
      <w:r w:rsidRPr="001F78A3">
        <w:rPr>
          <w:sz w:val="24"/>
          <w:szCs w:val="24"/>
        </w:rPr>
        <w:t xml:space="preserve"> (GSJ) adalah garis rencana jalan yang ditetapkan dalam rencana kota.</w:t>
      </w:r>
    </w:p>
    <w:p w:rsidR="00165B65" w:rsidRPr="001F78A3" w:rsidRDefault="00165B65" w:rsidP="000C740C">
      <w:pPr>
        <w:numPr>
          <w:ilvl w:val="0"/>
          <w:numId w:val="32"/>
        </w:numPr>
        <w:spacing w:after="0" w:line="259" w:lineRule="auto"/>
        <w:jc w:val="both"/>
        <w:rPr>
          <w:sz w:val="24"/>
          <w:szCs w:val="24"/>
        </w:rPr>
      </w:pPr>
      <w:r w:rsidRPr="001F78A3">
        <w:rPr>
          <w:b/>
          <w:bCs/>
          <w:sz w:val="24"/>
          <w:szCs w:val="24"/>
        </w:rPr>
        <w:t>Koefisien Dasar Bangunan</w:t>
      </w:r>
      <w:r w:rsidRPr="001F78A3">
        <w:rPr>
          <w:sz w:val="24"/>
          <w:szCs w:val="24"/>
        </w:rPr>
        <w:t xml:space="preserve">  (KDB) adalah angka prosentase berdasarkan perbandingan jumlah luas lantai dasar bangunan terhadap luas tanah perpetakan/persil yang dikuasai sesuai rencana kabupaten/ kota.</w:t>
      </w:r>
    </w:p>
    <w:p w:rsidR="00165B65" w:rsidRPr="001F78A3" w:rsidRDefault="00165B65" w:rsidP="000C740C">
      <w:pPr>
        <w:numPr>
          <w:ilvl w:val="0"/>
          <w:numId w:val="32"/>
        </w:numPr>
        <w:spacing w:after="0" w:line="259" w:lineRule="auto"/>
        <w:jc w:val="both"/>
        <w:rPr>
          <w:sz w:val="24"/>
          <w:szCs w:val="24"/>
        </w:rPr>
      </w:pPr>
      <w:r w:rsidRPr="001F78A3">
        <w:rPr>
          <w:b/>
          <w:bCs/>
          <w:sz w:val="24"/>
          <w:szCs w:val="24"/>
        </w:rPr>
        <w:lastRenderedPageBreak/>
        <w:t>Koefisien Lantai Bangunan</w:t>
      </w:r>
      <w:r w:rsidRPr="001F78A3">
        <w:rPr>
          <w:sz w:val="24"/>
          <w:szCs w:val="24"/>
        </w:rPr>
        <w:t xml:space="preserve"> (KLB) adalah besaran ruang yang dihitung dari angka perbandingan jumlah luas lantai dasar bangunan terhadap luas tanah perpetakan/persil yang dikuasai sesuai rencana kabupaten/ kota.</w:t>
      </w:r>
    </w:p>
    <w:p w:rsidR="00165B65" w:rsidRPr="001F78A3" w:rsidRDefault="00165B65" w:rsidP="007E3B28">
      <w:pPr>
        <w:spacing w:after="0"/>
        <w:jc w:val="both"/>
        <w:rPr>
          <w:sz w:val="24"/>
          <w:szCs w:val="24"/>
        </w:rPr>
      </w:pPr>
    </w:p>
    <w:p w:rsidR="00165B65" w:rsidRPr="00814991" w:rsidRDefault="00165B65" w:rsidP="000C740C">
      <w:pPr>
        <w:numPr>
          <w:ilvl w:val="0"/>
          <w:numId w:val="33"/>
        </w:numPr>
        <w:spacing w:after="0" w:line="259" w:lineRule="auto"/>
        <w:jc w:val="both"/>
        <w:rPr>
          <w:b/>
          <w:sz w:val="24"/>
          <w:szCs w:val="24"/>
        </w:rPr>
      </w:pPr>
      <w:r w:rsidRPr="00814991">
        <w:rPr>
          <w:b/>
          <w:sz w:val="24"/>
          <w:szCs w:val="24"/>
        </w:rPr>
        <w:t>Horizontal: BCR (Building Coverage Ratio) KDB</w:t>
      </w:r>
    </w:p>
    <w:p w:rsidR="00165B65" w:rsidRPr="001F78A3" w:rsidRDefault="00165B65" w:rsidP="000C740C">
      <w:pPr>
        <w:numPr>
          <w:ilvl w:val="1"/>
          <w:numId w:val="33"/>
        </w:numPr>
        <w:spacing w:after="0" w:line="259" w:lineRule="auto"/>
        <w:jc w:val="both"/>
        <w:rPr>
          <w:sz w:val="24"/>
          <w:szCs w:val="24"/>
        </w:rPr>
      </w:pPr>
      <w:r w:rsidRPr="001F78A3">
        <w:rPr>
          <w:sz w:val="24"/>
          <w:szCs w:val="24"/>
        </w:rPr>
        <w:t>BCR: perbandingan antara luas lantai dasar bangunan dengan luas tanah</w:t>
      </w:r>
    </w:p>
    <w:p w:rsidR="00165B65" w:rsidRPr="001F78A3" w:rsidRDefault="00165B65" w:rsidP="000C740C">
      <w:pPr>
        <w:numPr>
          <w:ilvl w:val="1"/>
          <w:numId w:val="33"/>
        </w:numPr>
        <w:spacing w:after="0" w:line="259" w:lineRule="auto"/>
        <w:jc w:val="both"/>
        <w:rPr>
          <w:sz w:val="24"/>
          <w:szCs w:val="24"/>
        </w:rPr>
      </w:pPr>
      <w:r w:rsidRPr="001F78A3">
        <w:rPr>
          <w:sz w:val="24"/>
          <w:szCs w:val="24"/>
        </w:rPr>
        <w:t>LB/LT x 100%</w:t>
      </w:r>
    </w:p>
    <w:p w:rsidR="00165B65" w:rsidRPr="001F78A3" w:rsidRDefault="00165B65" w:rsidP="000C740C">
      <w:pPr>
        <w:numPr>
          <w:ilvl w:val="1"/>
          <w:numId w:val="33"/>
        </w:numPr>
        <w:spacing w:after="0" w:line="259" w:lineRule="auto"/>
        <w:jc w:val="both"/>
        <w:rPr>
          <w:sz w:val="24"/>
          <w:szCs w:val="24"/>
        </w:rPr>
      </w:pPr>
      <w:r w:rsidRPr="001F78A3">
        <w:rPr>
          <w:sz w:val="24"/>
          <w:szCs w:val="24"/>
        </w:rPr>
        <w:t>Misal, luas tanah 100 m2 dan luas bangunan 80 m2, maka BCR/KDB= 80/100 x 100% = 80%</w:t>
      </w:r>
    </w:p>
    <w:p w:rsidR="00165B65" w:rsidRPr="00814991" w:rsidRDefault="00165B65" w:rsidP="000C740C">
      <w:pPr>
        <w:numPr>
          <w:ilvl w:val="0"/>
          <w:numId w:val="33"/>
        </w:numPr>
        <w:spacing w:after="0" w:line="259" w:lineRule="auto"/>
        <w:jc w:val="both"/>
        <w:rPr>
          <w:b/>
          <w:sz w:val="24"/>
          <w:szCs w:val="24"/>
        </w:rPr>
      </w:pPr>
      <w:r w:rsidRPr="00814991">
        <w:rPr>
          <w:b/>
          <w:sz w:val="24"/>
          <w:szCs w:val="24"/>
        </w:rPr>
        <w:t>Vertikal: FAR (Floor Area Ratio) KLB</w:t>
      </w:r>
    </w:p>
    <w:p w:rsidR="00165B65" w:rsidRPr="001F78A3" w:rsidRDefault="00165B65" w:rsidP="000C740C">
      <w:pPr>
        <w:numPr>
          <w:ilvl w:val="1"/>
          <w:numId w:val="33"/>
        </w:numPr>
        <w:spacing w:after="0" w:line="259" w:lineRule="auto"/>
        <w:jc w:val="both"/>
        <w:rPr>
          <w:sz w:val="24"/>
          <w:szCs w:val="24"/>
        </w:rPr>
      </w:pPr>
      <w:r w:rsidRPr="001F78A3">
        <w:rPr>
          <w:sz w:val="24"/>
          <w:szCs w:val="24"/>
        </w:rPr>
        <w:t>BCR x n, n=jumlah lantai/tingkat bangunan</w:t>
      </w:r>
    </w:p>
    <w:p w:rsidR="00165B65" w:rsidRPr="001F78A3" w:rsidRDefault="00165B65" w:rsidP="000C740C">
      <w:pPr>
        <w:numPr>
          <w:ilvl w:val="1"/>
          <w:numId w:val="33"/>
        </w:numPr>
        <w:spacing w:after="0" w:line="259" w:lineRule="auto"/>
        <w:jc w:val="both"/>
        <w:rPr>
          <w:sz w:val="24"/>
          <w:szCs w:val="24"/>
        </w:rPr>
      </w:pPr>
      <w:r w:rsidRPr="001F78A3">
        <w:rPr>
          <w:sz w:val="24"/>
          <w:szCs w:val="24"/>
        </w:rPr>
        <w:t>Misal jumlah lantai=2, maka FAR/KLB= 80/100 x 2 = 1,6</w:t>
      </w:r>
    </w:p>
    <w:p w:rsidR="00165B65" w:rsidRPr="001F78A3" w:rsidRDefault="00165B65" w:rsidP="007E3B28">
      <w:pPr>
        <w:spacing w:after="0"/>
        <w:jc w:val="both"/>
        <w:rPr>
          <w:sz w:val="24"/>
          <w:szCs w:val="24"/>
        </w:rPr>
      </w:pPr>
    </w:p>
    <w:p w:rsidR="00165B65" w:rsidRPr="00814991" w:rsidRDefault="00814991" w:rsidP="007E3B28">
      <w:pPr>
        <w:spacing w:after="0"/>
        <w:jc w:val="both"/>
        <w:rPr>
          <w:b/>
          <w:sz w:val="24"/>
          <w:szCs w:val="24"/>
        </w:rPr>
      </w:pPr>
      <w:r w:rsidRPr="00814991">
        <w:rPr>
          <w:b/>
          <w:sz w:val="24"/>
          <w:szCs w:val="24"/>
        </w:rPr>
        <w:t xml:space="preserve">Pengembangan wilayah </w:t>
      </w:r>
      <w:r w:rsidR="00165B65" w:rsidRPr="00814991">
        <w:rPr>
          <w:b/>
          <w:sz w:val="24"/>
          <w:szCs w:val="24"/>
        </w:rPr>
        <w:t>dan pemanfaatan ruang</w:t>
      </w:r>
    </w:p>
    <w:p w:rsidR="00165B65" w:rsidRPr="001F78A3" w:rsidRDefault="00165B65" w:rsidP="000C740C">
      <w:pPr>
        <w:numPr>
          <w:ilvl w:val="0"/>
          <w:numId w:val="34"/>
        </w:numPr>
        <w:spacing w:after="0" w:line="259" w:lineRule="auto"/>
        <w:jc w:val="both"/>
        <w:rPr>
          <w:sz w:val="24"/>
          <w:szCs w:val="24"/>
        </w:rPr>
      </w:pPr>
      <w:r w:rsidRPr="001F78A3">
        <w:rPr>
          <w:sz w:val="24"/>
          <w:szCs w:val="24"/>
        </w:rPr>
        <w:t>Ruang:</w:t>
      </w:r>
    </w:p>
    <w:p w:rsidR="00165B65" w:rsidRPr="001F78A3" w:rsidRDefault="00165B65" w:rsidP="000C740C">
      <w:pPr>
        <w:numPr>
          <w:ilvl w:val="1"/>
          <w:numId w:val="34"/>
        </w:numPr>
        <w:spacing w:after="0" w:line="259" w:lineRule="auto"/>
        <w:jc w:val="both"/>
        <w:rPr>
          <w:sz w:val="24"/>
          <w:szCs w:val="24"/>
        </w:rPr>
      </w:pPr>
      <w:r w:rsidRPr="001F78A3">
        <w:rPr>
          <w:sz w:val="24"/>
          <w:szCs w:val="24"/>
        </w:rPr>
        <w:t>Entitas yang bersifat 3 dimensional</w:t>
      </w:r>
    </w:p>
    <w:p w:rsidR="00165B65" w:rsidRPr="001F78A3" w:rsidRDefault="00165B65" w:rsidP="000C740C">
      <w:pPr>
        <w:numPr>
          <w:ilvl w:val="1"/>
          <w:numId w:val="34"/>
        </w:numPr>
        <w:spacing w:after="0" w:line="259" w:lineRule="auto"/>
        <w:jc w:val="both"/>
        <w:rPr>
          <w:sz w:val="24"/>
          <w:szCs w:val="24"/>
        </w:rPr>
      </w:pPr>
      <w:r w:rsidRPr="001F78A3">
        <w:rPr>
          <w:sz w:val="24"/>
          <w:szCs w:val="24"/>
        </w:rPr>
        <w:t>Bermakna jika mencakup unsur-unsur yang dibutuhkan</w:t>
      </w:r>
    </w:p>
    <w:p w:rsidR="00165B65" w:rsidRPr="001F78A3" w:rsidRDefault="00165B65" w:rsidP="000C740C">
      <w:pPr>
        <w:numPr>
          <w:ilvl w:val="0"/>
          <w:numId w:val="34"/>
        </w:numPr>
        <w:spacing w:after="0" w:line="259" w:lineRule="auto"/>
        <w:jc w:val="both"/>
        <w:rPr>
          <w:sz w:val="24"/>
          <w:szCs w:val="24"/>
        </w:rPr>
      </w:pPr>
      <w:r w:rsidRPr="001F78A3">
        <w:rPr>
          <w:sz w:val="24"/>
          <w:szCs w:val="24"/>
        </w:rPr>
        <w:t>Wilayah:</w:t>
      </w:r>
    </w:p>
    <w:p w:rsidR="00165B65" w:rsidRPr="001F78A3" w:rsidRDefault="00165B65" w:rsidP="000C740C">
      <w:pPr>
        <w:numPr>
          <w:ilvl w:val="1"/>
          <w:numId w:val="34"/>
        </w:numPr>
        <w:spacing w:after="0" w:line="259" w:lineRule="auto"/>
        <w:jc w:val="both"/>
        <w:rPr>
          <w:sz w:val="24"/>
          <w:szCs w:val="24"/>
        </w:rPr>
      </w:pPr>
      <w:r w:rsidRPr="001F78A3">
        <w:rPr>
          <w:sz w:val="24"/>
          <w:szCs w:val="24"/>
        </w:rPr>
        <w:t>Ruang yang dibatasi oleh kepentingan sosial, politik, ekonomi, atau kharakteristik fisikal tertentu</w:t>
      </w:r>
    </w:p>
    <w:p w:rsidR="00165B65" w:rsidRPr="001F78A3" w:rsidRDefault="00165B65" w:rsidP="000C740C">
      <w:pPr>
        <w:numPr>
          <w:ilvl w:val="0"/>
          <w:numId w:val="34"/>
        </w:numPr>
        <w:spacing w:after="0" w:line="259" w:lineRule="auto"/>
        <w:jc w:val="both"/>
        <w:rPr>
          <w:sz w:val="24"/>
          <w:szCs w:val="24"/>
        </w:rPr>
      </w:pPr>
      <w:r w:rsidRPr="001F78A3">
        <w:rPr>
          <w:sz w:val="24"/>
          <w:szCs w:val="24"/>
        </w:rPr>
        <w:t xml:space="preserve"> Permukiman:</w:t>
      </w:r>
    </w:p>
    <w:p w:rsidR="00165B65" w:rsidRPr="00814991" w:rsidRDefault="00165B65" w:rsidP="000C740C">
      <w:pPr>
        <w:numPr>
          <w:ilvl w:val="1"/>
          <w:numId w:val="34"/>
        </w:numPr>
        <w:spacing w:after="0" w:line="259" w:lineRule="auto"/>
        <w:jc w:val="both"/>
        <w:rPr>
          <w:sz w:val="24"/>
          <w:szCs w:val="24"/>
        </w:rPr>
      </w:pPr>
      <w:r w:rsidRPr="001F78A3">
        <w:rPr>
          <w:sz w:val="24"/>
          <w:szCs w:val="24"/>
        </w:rPr>
        <w:t>Wilayah yang mewadahi hidup dan kehidupan kelompok manusia, bersistem, dan berbentuk</w:t>
      </w:r>
    </w:p>
    <w:p w:rsidR="00165B65" w:rsidRPr="001F78A3" w:rsidRDefault="00165B65" w:rsidP="000C740C">
      <w:pPr>
        <w:numPr>
          <w:ilvl w:val="0"/>
          <w:numId w:val="35"/>
        </w:numPr>
        <w:spacing w:after="0" w:line="259" w:lineRule="auto"/>
        <w:jc w:val="both"/>
        <w:rPr>
          <w:sz w:val="24"/>
          <w:szCs w:val="24"/>
        </w:rPr>
      </w:pPr>
      <w:r w:rsidRPr="001F78A3">
        <w:rPr>
          <w:sz w:val="24"/>
          <w:szCs w:val="24"/>
        </w:rPr>
        <w:t>Pengembangan wilayah identik dengan pemanfaatan ruang, pada dataran ruang sebagai entitas tiga dimensional yang dibatasi oleh kepentingan tertentu</w:t>
      </w:r>
    </w:p>
    <w:p w:rsidR="00165B65" w:rsidRPr="001F78A3" w:rsidRDefault="00165B65" w:rsidP="000C740C">
      <w:pPr>
        <w:numPr>
          <w:ilvl w:val="0"/>
          <w:numId w:val="35"/>
        </w:numPr>
        <w:spacing w:after="0" w:line="259" w:lineRule="auto"/>
        <w:jc w:val="both"/>
        <w:rPr>
          <w:sz w:val="24"/>
          <w:szCs w:val="24"/>
        </w:rPr>
      </w:pPr>
      <w:r w:rsidRPr="001F78A3">
        <w:rPr>
          <w:sz w:val="24"/>
          <w:szCs w:val="24"/>
        </w:rPr>
        <w:t>Pengembangan wilayah identik dengan pengembangan permukiman, jika kepentingan yang membatasi menyangkut hidup dan kelompok manusia</w:t>
      </w:r>
    </w:p>
    <w:p w:rsidR="00165B65" w:rsidRPr="001F78A3" w:rsidRDefault="00165B65" w:rsidP="007E3B28">
      <w:pPr>
        <w:spacing w:after="0"/>
        <w:jc w:val="both"/>
        <w:rPr>
          <w:sz w:val="24"/>
          <w:szCs w:val="24"/>
        </w:rPr>
      </w:pPr>
    </w:p>
    <w:p w:rsidR="00165B65" w:rsidRPr="00814991" w:rsidRDefault="00165B65" w:rsidP="00814991">
      <w:pPr>
        <w:spacing w:after="0"/>
        <w:jc w:val="both"/>
        <w:rPr>
          <w:b/>
          <w:sz w:val="24"/>
          <w:szCs w:val="24"/>
        </w:rPr>
      </w:pPr>
      <w:r w:rsidRPr="00814991">
        <w:rPr>
          <w:b/>
          <w:sz w:val="24"/>
          <w:szCs w:val="24"/>
        </w:rPr>
        <w:t>Kriteria Pengambangan k</w:t>
      </w:r>
      <w:r w:rsidR="00814991">
        <w:rPr>
          <w:b/>
          <w:sz w:val="24"/>
          <w:szCs w:val="24"/>
        </w:rPr>
        <w:t>awasan perumahan dan permukiman</w:t>
      </w:r>
    </w:p>
    <w:p w:rsidR="00165B65" w:rsidRPr="001F78A3" w:rsidRDefault="00165B65" w:rsidP="00814991">
      <w:pPr>
        <w:spacing w:after="0"/>
        <w:jc w:val="both"/>
        <w:rPr>
          <w:sz w:val="24"/>
          <w:szCs w:val="24"/>
        </w:rPr>
      </w:pPr>
      <w:r w:rsidRPr="001F78A3">
        <w:rPr>
          <w:sz w:val="24"/>
          <w:szCs w:val="24"/>
        </w:rPr>
        <w:t>Kriteria yang harus dipenuhi kawasan permukiman meliputi :</w:t>
      </w:r>
    </w:p>
    <w:p w:rsidR="00165B65" w:rsidRPr="001F78A3" w:rsidRDefault="00165B65" w:rsidP="00814991">
      <w:pPr>
        <w:spacing w:after="0"/>
        <w:jc w:val="both"/>
        <w:rPr>
          <w:sz w:val="24"/>
          <w:szCs w:val="24"/>
        </w:rPr>
      </w:pPr>
      <w:r w:rsidRPr="001F78A3">
        <w:rPr>
          <w:b/>
          <w:bCs/>
          <w:i/>
          <w:iCs/>
          <w:sz w:val="24"/>
          <w:szCs w:val="24"/>
        </w:rPr>
        <w:t xml:space="preserve">I. Persyaratan Dasar : </w:t>
      </w:r>
    </w:p>
    <w:p w:rsidR="00165B65" w:rsidRPr="001F78A3" w:rsidRDefault="00165B65" w:rsidP="00814991">
      <w:pPr>
        <w:spacing w:after="0"/>
        <w:jc w:val="both"/>
        <w:rPr>
          <w:sz w:val="24"/>
          <w:szCs w:val="24"/>
        </w:rPr>
      </w:pPr>
      <w:r w:rsidRPr="001F78A3">
        <w:rPr>
          <w:i/>
          <w:iCs/>
          <w:sz w:val="24"/>
          <w:szCs w:val="24"/>
        </w:rPr>
        <w:t>Aksesibilitas,</w:t>
      </w:r>
      <w:r w:rsidRPr="001F78A3">
        <w:rPr>
          <w:sz w:val="24"/>
          <w:szCs w:val="24"/>
        </w:rPr>
        <w:t xml:space="preserve"> yaitu kemungkinan pencapaian dari dan ke kawasan. Aksesibilitas dalam kenyataannya berwujud ketersediaan jalan dan transportasi;</w:t>
      </w:r>
    </w:p>
    <w:p w:rsidR="00165B65" w:rsidRPr="001F78A3" w:rsidRDefault="00165B65" w:rsidP="00814991">
      <w:pPr>
        <w:spacing w:after="0"/>
        <w:jc w:val="both"/>
        <w:rPr>
          <w:sz w:val="24"/>
          <w:szCs w:val="24"/>
        </w:rPr>
      </w:pPr>
      <w:r w:rsidRPr="001F78A3">
        <w:rPr>
          <w:i/>
          <w:iCs/>
          <w:sz w:val="24"/>
          <w:szCs w:val="24"/>
        </w:rPr>
        <w:t>Kompatibilitas</w:t>
      </w:r>
      <w:r w:rsidRPr="001F78A3">
        <w:rPr>
          <w:sz w:val="24"/>
          <w:szCs w:val="24"/>
        </w:rPr>
        <w:t>, yaitu keserasian dan keterpaduan antar kawasan yang menjadi lingkungannya;</w:t>
      </w:r>
    </w:p>
    <w:p w:rsidR="00165B65" w:rsidRPr="001F78A3" w:rsidRDefault="00165B65" w:rsidP="00814991">
      <w:pPr>
        <w:spacing w:after="0"/>
        <w:jc w:val="both"/>
        <w:rPr>
          <w:sz w:val="24"/>
          <w:szCs w:val="24"/>
        </w:rPr>
      </w:pPr>
      <w:r w:rsidRPr="001F78A3">
        <w:rPr>
          <w:i/>
          <w:iCs/>
          <w:sz w:val="24"/>
          <w:szCs w:val="24"/>
        </w:rPr>
        <w:t>Fleksibilitas,</w:t>
      </w:r>
      <w:r w:rsidRPr="001F78A3">
        <w:rPr>
          <w:sz w:val="24"/>
          <w:szCs w:val="24"/>
        </w:rPr>
        <w:t xml:space="preserve"> yaitu kemungkinan pertumbuhan fisik/pemekaran kawasan perumahan dikaitkan dengan kondisi fisik lingkungan dan keterpaduan prasarana;</w:t>
      </w:r>
    </w:p>
    <w:p w:rsidR="00165B65" w:rsidRPr="001F78A3" w:rsidRDefault="00165B65" w:rsidP="007E3B28">
      <w:pPr>
        <w:spacing w:after="0"/>
        <w:jc w:val="both"/>
        <w:rPr>
          <w:sz w:val="24"/>
          <w:szCs w:val="24"/>
        </w:rPr>
      </w:pPr>
      <w:r w:rsidRPr="001F78A3">
        <w:rPr>
          <w:i/>
          <w:iCs/>
          <w:sz w:val="24"/>
          <w:szCs w:val="24"/>
        </w:rPr>
        <w:t>Ekologi,</w:t>
      </w:r>
      <w:r w:rsidRPr="001F78A3">
        <w:rPr>
          <w:sz w:val="24"/>
          <w:szCs w:val="24"/>
        </w:rPr>
        <w:t xml:space="preserve"> yaitu keterpaduan antara tatanan </w:t>
      </w:r>
      <w:r w:rsidR="00814991">
        <w:rPr>
          <w:sz w:val="24"/>
          <w:szCs w:val="24"/>
        </w:rPr>
        <w:t>kegiatan alam yang mewadahinya.</w:t>
      </w:r>
    </w:p>
    <w:p w:rsidR="00165B65" w:rsidRPr="001F78A3" w:rsidRDefault="00165B65" w:rsidP="007E3B28">
      <w:pPr>
        <w:spacing w:after="0"/>
        <w:jc w:val="both"/>
        <w:rPr>
          <w:sz w:val="24"/>
          <w:szCs w:val="24"/>
        </w:rPr>
      </w:pPr>
      <w:r w:rsidRPr="001F78A3">
        <w:rPr>
          <w:b/>
          <w:bCs/>
          <w:i/>
          <w:iCs/>
          <w:sz w:val="24"/>
          <w:szCs w:val="24"/>
        </w:rPr>
        <w:t>II. Kriteria Teknis :</w:t>
      </w:r>
    </w:p>
    <w:p w:rsidR="00165B65" w:rsidRPr="001F78A3" w:rsidRDefault="00165B65" w:rsidP="007E3B28">
      <w:pPr>
        <w:spacing w:after="0"/>
        <w:jc w:val="both"/>
        <w:rPr>
          <w:sz w:val="24"/>
          <w:szCs w:val="24"/>
        </w:rPr>
      </w:pPr>
      <w:r w:rsidRPr="001F78A3">
        <w:rPr>
          <w:sz w:val="24"/>
          <w:szCs w:val="24"/>
        </w:rPr>
        <w:tab/>
        <w:t>Untuk membentuk satu kawasan permukiman yang sehat perlu diperhatikan hal-hal :</w:t>
      </w:r>
    </w:p>
    <w:p w:rsidR="00165B65" w:rsidRPr="001F78A3" w:rsidRDefault="00165B65" w:rsidP="000C740C">
      <w:pPr>
        <w:numPr>
          <w:ilvl w:val="1"/>
          <w:numId w:val="36"/>
        </w:numPr>
        <w:spacing w:after="0" w:line="259" w:lineRule="auto"/>
        <w:jc w:val="both"/>
        <w:rPr>
          <w:sz w:val="24"/>
          <w:szCs w:val="24"/>
        </w:rPr>
      </w:pPr>
      <w:r w:rsidRPr="001F78A3">
        <w:rPr>
          <w:sz w:val="24"/>
          <w:szCs w:val="24"/>
        </w:rPr>
        <w:lastRenderedPageBreak/>
        <w:t>Setiap kawasan permukiman harus memungkinkan penghuni untuk dapat  hidup sehat dan menjalankan kegiatan sehari-hari secara layak;</w:t>
      </w:r>
    </w:p>
    <w:p w:rsidR="00165B65" w:rsidRPr="001F78A3" w:rsidRDefault="00165B65" w:rsidP="000C740C">
      <w:pPr>
        <w:numPr>
          <w:ilvl w:val="1"/>
          <w:numId w:val="36"/>
        </w:numPr>
        <w:spacing w:after="0" w:line="259" w:lineRule="auto"/>
        <w:jc w:val="both"/>
        <w:rPr>
          <w:sz w:val="24"/>
          <w:szCs w:val="24"/>
        </w:rPr>
      </w:pPr>
      <w:r w:rsidRPr="001F78A3">
        <w:rPr>
          <w:sz w:val="24"/>
          <w:szCs w:val="24"/>
        </w:rPr>
        <w:t xml:space="preserve">Kepadatan bangunan dalam satu kawasan permukiman maksimum 50  bangunan rumah/ha, dan dilengkapi oleh utilitas umum yang memadai. </w:t>
      </w:r>
    </w:p>
    <w:p w:rsidR="00165B65" w:rsidRPr="001F78A3" w:rsidRDefault="00165B65" w:rsidP="000C740C">
      <w:pPr>
        <w:numPr>
          <w:ilvl w:val="1"/>
          <w:numId w:val="36"/>
        </w:numPr>
        <w:spacing w:after="0" w:line="259" w:lineRule="auto"/>
        <w:jc w:val="both"/>
        <w:rPr>
          <w:sz w:val="24"/>
          <w:szCs w:val="24"/>
        </w:rPr>
      </w:pPr>
      <w:r w:rsidRPr="001F78A3">
        <w:rPr>
          <w:sz w:val="24"/>
          <w:szCs w:val="24"/>
        </w:rPr>
        <w:t xml:space="preserve">Di dalam kawasan permukiman  tersebut terdapat bangunan rumah dan persil tanah termasuk juga unsur pengikat berupa fasilitas lingkungan; </w:t>
      </w:r>
    </w:p>
    <w:p w:rsidR="00165B65" w:rsidRPr="001F78A3" w:rsidRDefault="00165B65" w:rsidP="000C740C">
      <w:pPr>
        <w:numPr>
          <w:ilvl w:val="1"/>
          <w:numId w:val="36"/>
        </w:numPr>
        <w:spacing w:after="0" w:line="259" w:lineRule="auto"/>
        <w:jc w:val="both"/>
        <w:rPr>
          <w:sz w:val="24"/>
          <w:szCs w:val="24"/>
        </w:rPr>
      </w:pPr>
      <w:r w:rsidRPr="001F78A3">
        <w:rPr>
          <w:sz w:val="24"/>
          <w:szCs w:val="24"/>
        </w:rPr>
        <w:t>Kawasan permukiman harus bebas dari pencemaran air, pencemaran udara, kebisingan, baik yang berasal dari sumber daya buatan atau dari sumber daya alam (gas beracun, sumber air beracun, dan sebagainya);</w:t>
      </w:r>
    </w:p>
    <w:p w:rsidR="00165B65" w:rsidRPr="001F78A3" w:rsidRDefault="00165B65" w:rsidP="000C740C">
      <w:pPr>
        <w:numPr>
          <w:ilvl w:val="1"/>
          <w:numId w:val="36"/>
        </w:numPr>
        <w:spacing w:after="0" w:line="259" w:lineRule="auto"/>
        <w:jc w:val="both"/>
        <w:rPr>
          <w:sz w:val="24"/>
          <w:szCs w:val="24"/>
        </w:rPr>
      </w:pPr>
      <w:r w:rsidRPr="001F78A3">
        <w:rPr>
          <w:sz w:val="24"/>
          <w:szCs w:val="24"/>
        </w:rPr>
        <w:t>Menjamin tercapainya tingkat kualitas lingkungan hidup yang sehat bagi   pembinaan individu dan masyarakat penghuni.</w:t>
      </w:r>
    </w:p>
    <w:p w:rsidR="00165B65" w:rsidRPr="001F78A3" w:rsidRDefault="00165B65" w:rsidP="007E3B28">
      <w:pPr>
        <w:spacing w:after="0"/>
        <w:jc w:val="both"/>
        <w:rPr>
          <w:sz w:val="24"/>
          <w:szCs w:val="24"/>
        </w:rPr>
      </w:pPr>
    </w:p>
    <w:p w:rsidR="00165B65" w:rsidRPr="00814991" w:rsidRDefault="00165B65" w:rsidP="007E3B28">
      <w:pPr>
        <w:spacing w:after="0"/>
        <w:jc w:val="both"/>
        <w:rPr>
          <w:b/>
          <w:sz w:val="24"/>
          <w:szCs w:val="24"/>
        </w:rPr>
      </w:pPr>
      <w:r w:rsidRPr="00814991">
        <w:rPr>
          <w:b/>
          <w:sz w:val="24"/>
          <w:szCs w:val="24"/>
        </w:rPr>
        <w:t>Klasifikasi pemanfaatan ruang kawasan permukiman</w:t>
      </w:r>
    </w:p>
    <w:p w:rsidR="00165B65" w:rsidRPr="001F78A3" w:rsidRDefault="00165B65" w:rsidP="007E3B28">
      <w:pPr>
        <w:spacing w:after="0"/>
        <w:jc w:val="both"/>
        <w:rPr>
          <w:sz w:val="24"/>
          <w:szCs w:val="24"/>
        </w:rPr>
      </w:pPr>
    </w:p>
    <w:p w:rsidR="00814991" w:rsidRDefault="00814991" w:rsidP="007E3B28">
      <w:pPr>
        <w:spacing w:after="0"/>
        <w:jc w:val="both"/>
        <w:rPr>
          <w:b/>
          <w:bCs/>
          <w:sz w:val="24"/>
          <w:szCs w:val="24"/>
        </w:rPr>
      </w:pPr>
      <w:r w:rsidRPr="001F78A3">
        <w:rPr>
          <w:noProof/>
          <w:sz w:val="24"/>
          <w:szCs w:val="24"/>
        </w:rPr>
        <w:drawing>
          <wp:anchor distT="0" distB="0" distL="114300" distR="114300" simplePos="0" relativeHeight="251666432" behindDoc="0" locked="0" layoutInCell="1" allowOverlap="1" wp14:anchorId="0D395E6D" wp14:editId="6CE8318B">
            <wp:simplePos x="0" y="0"/>
            <wp:positionH relativeFrom="margin">
              <wp:align>left</wp:align>
            </wp:positionH>
            <wp:positionV relativeFrom="paragraph">
              <wp:posOffset>16112</wp:posOffset>
            </wp:positionV>
            <wp:extent cx="5059197" cy="3250481"/>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197" cy="3250481"/>
                    </a:xfrm>
                    <a:prstGeom prst="rect">
                      <a:avLst/>
                    </a:prstGeom>
                    <a:noFill/>
                  </pic:spPr>
                </pic:pic>
              </a:graphicData>
            </a:graphic>
          </wp:anchor>
        </w:drawing>
      </w: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814991" w:rsidRDefault="00814991" w:rsidP="007E3B28">
      <w:pPr>
        <w:spacing w:after="0"/>
        <w:jc w:val="both"/>
        <w:rPr>
          <w:b/>
          <w:bCs/>
          <w:sz w:val="24"/>
          <w:szCs w:val="24"/>
        </w:rPr>
      </w:pPr>
    </w:p>
    <w:p w:rsidR="00165B65" w:rsidRPr="001F78A3" w:rsidRDefault="00165B65" w:rsidP="007E3B28">
      <w:pPr>
        <w:spacing w:after="0"/>
        <w:jc w:val="both"/>
        <w:rPr>
          <w:sz w:val="24"/>
          <w:szCs w:val="24"/>
        </w:rPr>
      </w:pPr>
      <w:r w:rsidRPr="001F78A3">
        <w:rPr>
          <w:b/>
          <w:bCs/>
          <w:sz w:val="24"/>
          <w:szCs w:val="24"/>
        </w:rPr>
        <w:lastRenderedPageBreak/>
        <w:t>Standar Kebutuhan Sarana Kota Bagi Lingkungan Permukiman (1)</w:t>
      </w: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r w:rsidRPr="001F78A3">
        <w:rPr>
          <w:noProof/>
          <w:sz w:val="24"/>
          <w:szCs w:val="24"/>
        </w:rPr>
        <w:drawing>
          <wp:inline distT="0" distB="0" distL="0" distR="0" wp14:anchorId="325AED5C" wp14:editId="6550A28F">
            <wp:extent cx="5903954" cy="389186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907" cy="3898429"/>
                    </a:xfrm>
                    <a:prstGeom prst="rect">
                      <a:avLst/>
                    </a:prstGeom>
                    <a:noFill/>
                  </pic:spPr>
                </pic:pic>
              </a:graphicData>
            </a:graphic>
          </wp:inline>
        </w:drawing>
      </w: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r w:rsidRPr="001F78A3">
        <w:rPr>
          <w:noProof/>
          <w:sz w:val="24"/>
          <w:szCs w:val="24"/>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322</wp:posOffset>
            </wp:positionV>
            <wp:extent cx="5318760" cy="4503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8760" cy="4503420"/>
                    </a:xfrm>
                    <a:prstGeom prst="rect">
                      <a:avLst/>
                    </a:prstGeom>
                    <a:noFill/>
                  </pic:spPr>
                </pic:pic>
              </a:graphicData>
            </a:graphic>
            <wp14:sizeRelH relativeFrom="margin">
              <wp14:pctWidth>0</wp14:pctWidth>
            </wp14:sizeRelH>
            <wp14:sizeRelV relativeFrom="margin">
              <wp14:pctHeight>0</wp14:pctHeight>
            </wp14:sizeRelV>
          </wp:anchor>
        </w:drawing>
      </w: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r w:rsidRPr="001F78A3">
        <w:rPr>
          <w:noProof/>
          <w:sz w:val="24"/>
          <w:szCs w:val="24"/>
        </w:rPr>
        <w:lastRenderedPageBreak/>
        <w:drawing>
          <wp:inline distT="0" distB="0" distL="0" distR="0" wp14:anchorId="47CECB5C" wp14:editId="635C66D5">
            <wp:extent cx="5804075" cy="528366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4075" cy="5283664"/>
                    </a:xfrm>
                    <a:prstGeom prst="rect">
                      <a:avLst/>
                    </a:prstGeom>
                    <a:noFill/>
                  </pic:spPr>
                </pic:pic>
              </a:graphicData>
            </a:graphic>
          </wp:inline>
        </w:drawing>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KETENTUAN PEMBANGUNAN UNTUK GUNA LAHAN PERUMAHAN PERKOTAAN DAN PERMUKIMAN PERDESAAN</w:t>
      </w:r>
    </w:p>
    <w:p w:rsidR="00165B65" w:rsidRPr="001F78A3" w:rsidRDefault="00165B65" w:rsidP="007E3B28">
      <w:pPr>
        <w:spacing w:after="0"/>
        <w:jc w:val="both"/>
        <w:rPr>
          <w:sz w:val="24"/>
          <w:szCs w:val="24"/>
        </w:rPr>
      </w:pPr>
      <w:r w:rsidRPr="001F78A3">
        <w:rPr>
          <w:sz w:val="24"/>
          <w:szCs w:val="24"/>
        </w:rPr>
        <w:t>Guna lahan perumahan dibagi menjadi tiga kelompok berdasarkan kepadatannya, yaitu :</w:t>
      </w:r>
    </w:p>
    <w:p w:rsidR="00165B65" w:rsidRPr="001F78A3" w:rsidRDefault="00165B65" w:rsidP="000C740C">
      <w:pPr>
        <w:numPr>
          <w:ilvl w:val="0"/>
          <w:numId w:val="37"/>
        </w:numPr>
        <w:spacing w:after="0" w:line="259" w:lineRule="auto"/>
        <w:jc w:val="both"/>
        <w:rPr>
          <w:sz w:val="24"/>
          <w:szCs w:val="24"/>
        </w:rPr>
      </w:pPr>
      <w:r w:rsidRPr="001F78A3">
        <w:rPr>
          <w:sz w:val="24"/>
          <w:szCs w:val="24"/>
        </w:rPr>
        <w:t xml:space="preserve">perumahan kepadatan tinggi (BPK-1-1), </w:t>
      </w:r>
    </w:p>
    <w:p w:rsidR="00165B65" w:rsidRPr="001F78A3" w:rsidRDefault="00165B65" w:rsidP="000C740C">
      <w:pPr>
        <w:numPr>
          <w:ilvl w:val="0"/>
          <w:numId w:val="37"/>
        </w:numPr>
        <w:spacing w:after="0" w:line="259" w:lineRule="auto"/>
        <w:jc w:val="both"/>
        <w:rPr>
          <w:sz w:val="24"/>
          <w:szCs w:val="24"/>
        </w:rPr>
      </w:pPr>
      <w:r w:rsidRPr="001F78A3">
        <w:rPr>
          <w:sz w:val="24"/>
          <w:szCs w:val="24"/>
        </w:rPr>
        <w:t xml:space="preserve">perumahan kepadatan sedang (BPK-1-2), dan </w:t>
      </w:r>
    </w:p>
    <w:p w:rsidR="00165B65" w:rsidRPr="001F78A3" w:rsidRDefault="00165B65" w:rsidP="000C740C">
      <w:pPr>
        <w:numPr>
          <w:ilvl w:val="0"/>
          <w:numId w:val="37"/>
        </w:numPr>
        <w:spacing w:after="0" w:line="259" w:lineRule="auto"/>
        <w:jc w:val="both"/>
        <w:rPr>
          <w:sz w:val="24"/>
          <w:szCs w:val="24"/>
        </w:rPr>
      </w:pPr>
      <w:r w:rsidRPr="001F78A3">
        <w:rPr>
          <w:sz w:val="24"/>
          <w:szCs w:val="24"/>
        </w:rPr>
        <w:t xml:space="preserve">perumahan kepadatan rendah (BPK-1-3). </w:t>
      </w:r>
    </w:p>
    <w:p w:rsidR="00165B65" w:rsidRPr="001F78A3" w:rsidRDefault="00165B65" w:rsidP="000C740C">
      <w:pPr>
        <w:numPr>
          <w:ilvl w:val="0"/>
          <w:numId w:val="37"/>
        </w:numPr>
        <w:spacing w:after="0" w:line="259" w:lineRule="auto"/>
        <w:jc w:val="both"/>
        <w:rPr>
          <w:sz w:val="24"/>
          <w:szCs w:val="24"/>
        </w:rPr>
      </w:pPr>
      <w:r w:rsidRPr="001F78A3">
        <w:rPr>
          <w:sz w:val="24"/>
          <w:szCs w:val="24"/>
        </w:rPr>
        <w:t>Permukiman perdesaan/Perkampungan (BPD)</w:t>
      </w:r>
    </w:p>
    <w:p w:rsidR="00814991" w:rsidRDefault="00814991" w:rsidP="007E3B28">
      <w:pPr>
        <w:spacing w:after="0"/>
        <w:jc w:val="both"/>
        <w:rPr>
          <w:sz w:val="24"/>
          <w:szCs w:val="24"/>
        </w:rPr>
      </w:pPr>
    </w:p>
    <w:p w:rsidR="00814991" w:rsidRDefault="00814991" w:rsidP="007E3B28">
      <w:pPr>
        <w:spacing w:after="0"/>
        <w:jc w:val="both"/>
        <w:rPr>
          <w:sz w:val="24"/>
          <w:szCs w:val="24"/>
        </w:rPr>
      </w:pPr>
    </w:p>
    <w:p w:rsidR="00814991" w:rsidRDefault="00814991" w:rsidP="007E3B28">
      <w:pPr>
        <w:spacing w:after="0"/>
        <w:jc w:val="both"/>
        <w:rPr>
          <w:sz w:val="24"/>
          <w:szCs w:val="24"/>
        </w:rPr>
      </w:pPr>
    </w:p>
    <w:p w:rsidR="00814991" w:rsidRDefault="00814991" w:rsidP="007E3B28">
      <w:pPr>
        <w:spacing w:after="0"/>
        <w:jc w:val="both"/>
        <w:rPr>
          <w:sz w:val="24"/>
          <w:szCs w:val="24"/>
        </w:rPr>
      </w:pPr>
    </w:p>
    <w:p w:rsidR="00814991" w:rsidRDefault="00814991" w:rsidP="007E3B28">
      <w:pPr>
        <w:spacing w:after="0"/>
        <w:jc w:val="both"/>
        <w:rPr>
          <w:sz w:val="24"/>
          <w:szCs w:val="24"/>
        </w:rPr>
      </w:pPr>
    </w:p>
    <w:p w:rsidR="00814991" w:rsidRDefault="00814991" w:rsidP="007E3B28">
      <w:pPr>
        <w:spacing w:after="0"/>
        <w:jc w:val="both"/>
        <w:rPr>
          <w:sz w:val="24"/>
          <w:szCs w:val="24"/>
        </w:rPr>
      </w:pPr>
    </w:p>
    <w:p w:rsidR="00165B65" w:rsidRPr="001F78A3" w:rsidRDefault="00165B65" w:rsidP="007E3B28">
      <w:pPr>
        <w:spacing w:after="0"/>
        <w:jc w:val="both"/>
        <w:rPr>
          <w:sz w:val="24"/>
          <w:szCs w:val="24"/>
        </w:rPr>
      </w:pPr>
      <w:r w:rsidRPr="001F78A3">
        <w:rPr>
          <w:sz w:val="24"/>
          <w:szCs w:val="24"/>
        </w:rPr>
        <w:lastRenderedPageBreak/>
        <w:t xml:space="preserve"> </w:t>
      </w:r>
      <w:r w:rsidRPr="001F78A3">
        <w:rPr>
          <w:b/>
          <w:bCs/>
          <w:sz w:val="24"/>
          <w:szCs w:val="24"/>
        </w:rPr>
        <w:t>Ketentuan Pembangunan untuk Guna Lahan Perumahan</w:t>
      </w:r>
    </w:p>
    <w:p w:rsidR="00165B65" w:rsidRPr="001F78A3" w:rsidRDefault="00165B65" w:rsidP="007E3B28">
      <w:pPr>
        <w:spacing w:after="0"/>
        <w:jc w:val="both"/>
        <w:rPr>
          <w:noProof/>
          <w:sz w:val="24"/>
          <w:szCs w:val="24"/>
        </w:rPr>
      </w:pPr>
    </w:p>
    <w:p w:rsidR="00165B65" w:rsidRPr="001F78A3" w:rsidRDefault="00165B65" w:rsidP="007E3B28">
      <w:pPr>
        <w:spacing w:after="0"/>
        <w:jc w:val="both"/>
        <w:rPr>
          <w:sz w:val="24"/>
          <w:szCs w:val="24"/>
        </w:rPr>
      </w:pPr>
      <w:r w:rsidRPr="001F78A3">
        <w:rPr>
          <w:noProof/>
          <w:sz w:val="24"/>
          <w:szCs w:val="24"/>
        </w:rPr>
        <w:drawing>
          <wp:inline distT="0" distB="0" distL="0" distR="0" wp14:anchorId="6AE1E520" wp14:editId="771FDE1B">
            <wp:extent cx="5837002" cy="1360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5938" cy="1371410"/>
                    </a:xfrm>
                    <a:prstGeom prst="rect">
                      <a:avLst/>
                    </a:prstGeom>
                    <a:noFill/>
                  </pic:spPr>
                </pic:pic>
              </a:graphicData>
            </a:graphic>
          </wp:inline>
        </w:drawing>
      </w:r>
    </w:p>
    <w:p w:rsidR="00165B65" w:rsidRPr="001F78A3" w:rsidRDefault="00165B65" w:rsidP="007E3B28">
      <w:pPr>
        <w:spacing w:after="0"/>
        <w:jc w:val="both"/>
        <w:rPr>
          <w:sz w:val="24"/>
          <w:szCs w:val="24"/>
        </w:rPr>
      </w:pPr>
      <w:r w:rsidRPr="001F78A3">
        <w:rPr>
          <w:i/>
          <w:iCs/>
          <w:sz w:val="24"/>
          <w:szCs w:val="24"/>
        </w:rPr>
        <w:t>B = bergantung pada letak bangunan tersebut, dengan prinsip bahwa tinggi maksimum bangunan adalah pada bidang kemiringan 45</w:t>
      </w:r>
      <w:r w:rsidRPr="001F78A3">
        <w:rPr>
          <w:i/>
          <w:iCs/>
          <w:sz w:val="24"/>
          <w:szCs w:val="24"/>
          <w:vertAlign w:val="superscript"/>
        </w:rPr>
        <w:t xml:space="preserve">0 </w:t>
      </w:r>
      <w:r w:rsidRPr="001F78A3">
        <w:rPr>
          <w:i/>
          <w:iCs/>
          <w:sz w:val="24"/>
          <w:szCs w:val="24"/>
        </w:rPr>
        <w:t xml:space="preserve"> dari sumbu (as) jalan.</w:t>
      </w:r>
    </w:p>
    <w:p w:rsidR="00165B65" w:rsidRPr="001F78A3" w:rsidRDefault="00165B65" w:rsidP="007E3B28">
      <w:pPr>
        <w:spacing w:after="0"/>
        <w:jc w:val="both"/>
        <w:rPr>
          <w:sz w:val="24"/>
          <w:szCs w:val="24"/>
        </w:rPr>
      </w:pPr>
      <w:r w:rsidRPr="001F78A3">
        <w:rPr>
          <w:i/>
          <w:iCs/>
          <w:sz w:val="24"/>
          <w:szCs w:val="24"/>
        </w:rPr>
        <w:t>R = dihitung menggunakan rumus yang sesuai.</w:t>
      </w:r>
    </w:p>
    <w:p w:rsidR="00165B65" w:rsidRPr="001F78A3" w:rsidRDefault="00165B65" w:rsidP="007E3B28">
      <w:pPr>
        <w:spacing w:after="0"/>
        <w:jc w:val="both"/>
        <w:rPr>
          <w:sz w:val="24"/>
          <w:szCs w:val="24"/>
        </w:rPr>
      </w:pPr>
    </w:p>
    <w:p w:rsidR="00165B65" w:rsidRPr="00814991" w:rsidRDefault="00165B65" w:rsidP="007E3B28">
      <w:pPr>
        <w:spacing w:after="0"/>
        <w:jc w:val="both"/>
        <w:rPr>
          <w:b/>
          <w:sz w:val="24"/>
          <w:szCs w:val="24"/>
        </w:rPr>
      </w:pPr>
      <w:r w:rsidRPr="00814991">
        <w:rPr>
          <w:b/>
          <w:sz w:val="24"/>
          <w:szCs w:val="24"/>
        </w:rPr>
        <w:t>Pertemuan minggu depan</w:t>
      </w:r>
    </w:p>
    <w:p w:rsidR="00165B65" w:rsidRPr="001F78A3" w:rsidRDefault="00165B65" w:rsidP="000C740C">
      <w:pPr>
        <w:numPr>
          <w:ilvl w:val="0"/>
          <w:numId w:val="39"/>
        </w:numPr>
        <w:spacing w:after="0" w:line="259" w:lineRule="auto"/>
        <w:jc w:val="both"/>
        <w:rPr>
          <w:sz w:val="24"/>
          <w:szCs w:val="24"/>
        </w:rPr>
      </w:pPr>
      <w:r w:rsidRPr="001F78A3">
        <w:rPr>
          <w:sz w:val="24"/>
          <w:szCs w:val="24"/>
        </w:rPr>
        <w:t>Topik: Kebijakan pembangunan perumahan dan permukiman</w:t>
      </w:r>
    </w:p>
    <w:p w:rsidR="00165B65" w:rsidRPr="001F78A3" w:rsidRDefault="00165B65" w:rsidP="000C740C">
      <w:pPr>
        <w:numPr>
          <w:ilvl w:val="0"/>
          <w:numId w:val="39"/>
        </w:numPr>
        <w:spacing w:after="0" w:line="259" w:lineRule="auto"/>
        <w:jc w:val="both"/>
        <w:rPr>
          <w:sz w:val="24"/>
          <w:szCs w:val="24"/>
        </w:rPr>
      </w:pPr>
      <w:r w:rsidRPr="001F78A3">
        <w:rPr>
          <w:sz w:val="24"/>
          <w:szCs w:val="24"/>
        </w:rPr>
        <w:t>Kegiatan: presentasi kelompok</w:t>
      </w:r>
    </w:p>
    <w:p w:rsidR="00165B65" w:rsidRPr="001F78A3" w:rsidRDefault="00165B65" w:rsidP="000C740C">
      <w:pPr>
        <w:numPr>
          <w:ilvl w:val="0"/>
          <w:numId w:val="39"/>
        </w:numPr>
        <w:spacing w:after="0" w:line="259" w:lineRule="auto"/>
        <w:jc w:val="both"/>
        <w:rPr>
          <w:sz w:val="24"/>
          <w:szCs w:val="24"/>
        </w:rPr>
      </w:pPr>
      <w:r w:rsidRPr="001F78A3">
        <w:rPr>
          <w:sz w:val="24"/>
          <w:szCs w:val="24"/>
        </w:rPr>
        <w:t>Bahan prensentasi (materi sudah diupload di Hybrid):</w:t>
      </w:r>
    </w:p>
    <w:p w:rsidR="00165B65" w:rsidRPr="001F78A3" w:rsidRDefault="00165B65" w:rsidP="000C740C">
      <w:pPr>
        <w:numPr>
          <w:ilvl w:val="1"/>
          <w:numId w:val="39"/>
        </w:numPr>
        <w:spacing w:after="0" w:line="259" w:lineRule="auto"/>
        <w:jc w:val="both"/>
        <w:rPr>
          <w:sz w:val="24"/>
          <w:szCs w:val="24"/>
        </w:rPr>
      </w:pPr>
      <w:r w:rsidRPr="001F78A3">
        <w:rPr>
          <w:sz w:val="24"/>
          <w:szCs w:val="24"/>
        </w:rPr>
        <w:t>UU No 1 Tahun 2011</w:t>
      </w:r>
    </w:p>
    <w:p w:rsidR="00165B65" w:rsidRPr="001F78A3" w:rsidRDefault="00165B65" w:rsidP="000C740C">
      <w:pPr>
        <w:numPr>
          <w:ilvl w:val="1"/>
          <w:numId w:val="39"/>
        </w:numPr>
        <w:spacing w:after="0" w:line="259" w:lineRule="auto"/>
        <w:jc w:val="both"/>
        <w:rPr>
          <w:sz w:val="24"/>
          <w:szCs w:val="24"/>
        </w:rPr>
      </w:pPr>
      <w:r w:rsidRPr="001F78A3">
        <w:rPr>
          <w:sz w:val="24"/>
          <w:szCs w:val="24"/>
        </w:rPr>
        <w:t>Permen PU No 6/PRT/M/2007 tentang pedoman RTBL</w:t>
      </w:r>
    </w:p>
    <w:p w:rsidR="00165B65" w:rsidRPr="001F78A3" w:rsidRDefault="00165B65" w:rsidP="000C740C">
      <w:pPr>
        <w:numPr>
          <w:ilvl w:val="1"/>
          <w:numId w:val="39"/>
        </w:numPr>
        <w:spacing w:after="0" w:line="259" w:lineRule="auto"/>
        <w:jc w:val="both"/>
        <w:rPr>
          <w:sz w:val="24"/>
          <w:szCs w:val="24"/>
        </w:rPr>
      </w:pPr>
      <w:r w:rsidRPr="001F78A3">
        <w:rPr>
          <w:sz w:val="24"/>
          <w:szCs w:val="24"/>
        </w:rPr>
        <w:t>Kepmenkes No 829 Tahun 1999 tentang Persyaratan Kesehatan Perumahan</w:t>
      </w:r>
    </w:p>
    <w:p w:rsidR="00165B65" w:rsidRPr="00814991" w:rsidRDefault="00165B65" w:rsidP="000C740C">
      <w:pPr>
        <w:numPr>
          <w:ilvl w:val="1"/>
          <w:numId w:val="39"/>
        </w:numPr>
        <w:spacing w:after="0" w:line="259" w:lineRule="auto"/>
        <w:jc w:val="both"/>
        <w:rPr>
          <w:sz w:val="24"/>
          <w:szCs w:val="24"/>
        </w:rPr>
      </w:pPr>
      <w:r w:rsidRPr="001F78A3">
        <w:rPr>
          <w:sz w:val="24"/>
          <w:szCs w:val="24"/>
        </w:rPr>
        <w:t>Kepmen kimpraswil no 403/KPTS/M/2002 tentang Pedoman Teknis Pembangunan Rumah Sederhana Sehat</w:t>
      </w:r>
    </w:p>
    <w:p w:rsidR="00165B65" w:rsidRPr="001F78A3" w:rsidRDefault="00165B65" w:rsidP="000C740C">
      <w:pPr>
        <w:numPr>
          <w:ilvl w:val="0"/>
          <w:numId w:val="38"/>
        </w:numPr>
        <w:spacing w:after="0" w:line="259" w:lineRule="auto"/>
        <w:jc w:val="both"/>
        <w:rPr>
          <w:sz w:val="24"/>
          <w:szCs w:val="24"/>
        </w:rPr>
      </w:pPr>
      <w:r w:rsidRPr="001F78A3">
        <w:rPr>
          <w:sz w:val="24"/>
          <w:szCs w:val="24"/>
        </w:rPr>
        <w:t>Ketentuan selama presentasi:</w:t>
      </w:r>
    </w:p>
    <w:p w:rsidR="00165B65" w:rsidRPr="001F78A3" w:rsidRDefault="00165B65" w:rsidP="000C740C">
      <w:pPr>
        <w:numPr>
          <w:ilvl w:val="1"/>
          <w:numId w:val="38"/>
        </w:numPr>
        <w:spacing w:after="0" w:line="259" w:lineRule="auto"/>
        <w:jc w:val="both"/>
        <w:rPr>
          <w:sz w:val="24"/>
          <w:szCs w:val="24"/>
        </w:rPr>
      </w:pPr>
      <w:r w:rsidRPr="001F78A3">
        <w:rPr>
          <w:sz w:val="24"/>
          <w:szCs w:val="24"/>
        </w:rPr>
        <w:t>Terdiri dari 4 kelompok</w:t>
      </w:r>
    </w:p>
    <w:p w:rsidR="00165B65" w:rsidRPr="001F78A3" w:rsidRDefault="00165B65" w:rsidP="000C740C">
      <w:pPr>
        <w:numPr>
          <w:ilvl w:val="1"/>
          <w:numId w:val="38"/>
        </w:numPr>
        <w:spacing w:after="0" w:line="259" w:lineRule="auto"/>
        <w:jc w:val="both"/>
        <w:rPr>
          <w:sz w:val="24"/>
          <w:szCs w:val="24"/>
        </w:rPr>
      </w:pPr>
      <w:r w:rsidRPr="001F78A3">
        <w:rPr>
          <w:sz w:val="24"/>
          <w:szCs w:val="24"/>
        </w:rPr>
        <w:t>Setiap kelompok mendapat total alokasi waktu maksimal 2o menit</w:t>
      </w:r>
    </w:p>
    <w:p w:rsidR="00165B65" w:rsidRPr="001F78A3" w:rsidRDefault="00165B65"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032718" w:rsidRDefault="00032718" w:rsidP="007E3B28">
      <w:pPr>
        <w:spacing w:after="0"/>
        <w:jc w:val="both"/>
        <w:rPr>
          <w:sz w:val="24"/>
          <w:szCs w:val="24"/>
        </w:rPr>
      </w:pPr>
    </w:p>
    <w:p w:rsidR="00165B65" w:rsidRPr="006230AD" w:rsidRDefault="00165B65" w:rsidP="006230AD">
      <w:pPr>
        <w:spacing w:after="0"/>
        <w:jc w:val="center"/>
        <w:rPr>
          <w:b/>
          <w:sz w:val="24"/>
          <w:szCs w:val="24"/>
        </w:rPr>
      </w:pPr>
      <w:r w:rsidRPr="006230AD">
        <w:rPr>
          <w:b/>
          <w:sz w:val="24"/>
          <w:szCs w:val="24"/>
        </w:rPr>
        <w:lastRenderedPageBreak/>
        <w:t>Pertemuan 6</w:t>
      </w:r>
    </w:p>
    <w:p w:rsidR="00165B65" w:rsidRPr="006230AD" w:rsidRDefault="00165B65" w:rsidP="006230AD">
      <w:pPr>
        <w:spacing w:after="0"/>
        <w:jc w:val="center"/>
        <w:rPr>
          <w:b/>
          <w:sz w:val="24"/>
          <w:szCs w:val="24"/>
        </w:rPr>
      </w:pPr>
      <w:r w:rsidRPr="006230AD">
        <w:rPr>
          <w:b/>
          <w:sz w:val="24"/>
          <w:szCs w:val="24"/>
        </w:rPr>
        <w:t>Permasalahan umum dan isu-isu terkait pembangunan perumahan di Indonesia</w:t>
      </w:r>
    </w:p>
    <w:p w:rsidR="00165B65" w:rsidRPr="001F78A3" w:rsidRDefault="00165B65" w:rsidP="007E3B28">
      <w:pPr>
        <w:spacing w:after="0"/>
        <w:jc w:val="both"/>
        <w:rPr>
          <w:sz w:val="24"/>
          <w:szCs w:val="24"/>
        </w:rPr>
      </w:pPr>
    </w:p>
    <w:p w:rsidR="00165B65" w:rsidRPr="006230AD" w:rsidRDefault="00165B65" w:rsidP="007E3B28">
      <w:pPr>
        <w:spacing w:after="0"/>
        <w:jc w:val="both"/>
        <w:rPr>
          <w:b/>
          <w:sz w:val="24"/>
          <w:szCs w:val="24"/>
        </w:rPr>
      </w:pPr>
      <w:r w:rsidRPr="006230AD">
        <w:rPr>
          <w:b/>
          <w:sz w:val="24"/>
          <w:szCs w:val="24"/>
        </w:rPr>
        <w:t>Outline</w:t>
      </w:r>
    </w:p>
    <w:p w:rsidR="00165B65" w:rsidRPr="001F78A3" w:rsidRDefault="00165B65" w:rsidP="000C740C">
      <w:pPr>
        <w:numPr>
          <w:ilvl w:val="0"/>
          <w:numId w:val="190"/>
        </w:numPr>
        <w:spacing w:after="0" w:line="259" w:lineRule="auto"/>
        <w:jc w:val="both"/>
        <w:rPr>
          <w:sz w:val="24"/>
          <w:szCs w:val="24"/>
        </w:rPr>
      </w:pPr>
      <w:r w:rsidRPr="001F78A3">
        <w:rPr>
          <w:sz w:val="24"/>
          <w:szCs w:val="24"/>
        </w:rPr>
        <w:t xml:space="preserve">Diskusi kelompok berdasarkan tugas </w:t>
      </w:r>
      <w:r w:rsidRPr="001F78A3">
        <w:rPr>
          <w:i/>
          <w:iCs/>
          <w:sz w:val="24"/>
          <w:szCs w:val="24"/>
        </w:rPr>
        <w:t>discovery learning</w:t>
      </w:r>
      <w:r w:rsidRPr="001F78A3">
        <w:rPr>
          <w:sz w:val="24"/>
          <w:szCs w:val="24"/>
        </w:rPr>
        <w:t xml:space="preserve"> tentang permasalahan umum pembangunan perumahan pada pertemuan sebelumnya</w:t>
      </w:r>
    </w:p>
    <w:p w:rsidR="00165B65" w:rsidRPr="001F78A3" w:rsidRDefault="00165B65" w:rsidP="000C740C">
      <w:pPr>
        <w:numPr>
          <w:ilvl w:val="0"/>
          <w:numId w:val="190"/>
        </w:numPr>
        <w:spacing w:after="0" w:line="259" w:lineRule="auto"/>
        <w:jc w:val="both"/>
        <w:rPr>
          <w:sz w:val="24"/>
          <w:szCs w:val="24"/>
        </w:rPr>
      </w:pPr>
      <w:r w:rsidRPr="001F78A3">
        <w:rPr>
          <w:sz w:val="24"/>
          <w:szCs w:val="24"/>
        </w:rPr>
        <w:t>Penjelasan mengenai permasalahan dan isu-isu terkait dengan pembangunan perumahan</w:t>
      </w:r>
    </w:p>
    <w:p w:rsidR="00165B65" w:rsidRPr="001F78A3" w:rsidRDefault="00165B65" w:rsidP="007E3B28">
      <w:pPr>
        <w:spacing w:after="0"/>
        <w:jc w:val="both"/>
        <w:rPr>
          <w:sz w:val="24"/>
          <w:szCs w:val="24"/>
        </w:rPr>
      </w:pPr>
    </w:p>
    <w:p w:rsidR="00165B65" w:rsidRPr="006230AD" w:rsidRDefault="00165B65" w:rsidP="007E3B28">
      <w:pPr>
        <w:spacing w:after="0"/>
        <w:jc w:val="both"/>
        <w:rPr>
          <w:b/>
          <w:sz w:val="24"/>
          <w:szCs w:val="24"/>
        </w:rPr>
      </w:pPr>
      <w:r w:rsidRPr="006230AD">
        <w:rPr>
          <w:b/>
          <w:sz w:val="24"/>
          <w:szCs w:val="24"/>
        </w:rPr>
        <w:t>Tujuan Instruksional</w:t>
      </w:r>
    </w:p>
    <w:p w:rsidR="00165B65" w:rsidRPr="001F78A3" w:rsidRDefault="00165B65" w:rsidP="000C740C">
      <w:pPr>
        <w:numPr>
          <w:ilvl w:val="0"/>
          <w:numId w:val="191"/>
        </w:numPr>
        <w:spacing w:after="0" w:line="259" w:lineRule="auto"/>
        <w:jc w:val="both"/>
        <w:rPr>
          <w:sz w:val="24"/>
          <w:szCs w:val="24"/>
        </w:rPr>
      </w:pPr>
      <w:r w:rsidRPr="001F78A3">
        <w:rPr>
          <w:sz w:val="24"/>
          <w:szCs w:val="24"/>
        </w:rPr>
        <w:t>Mahasiswa memahami berbagai permasalahan umum dan isu-isu terkait pembangunan perumahan di Indonesia</w:t>
      </w:r>
    </w:p>
    <w:p w:rsidR="00165B65" w:rsidRPr="001F78A3" w:rsidRDefault="00165B65" w:rsidP="007E3B28">
      <w:pPr>
        <w:spacing w:after="0"/>
        <w:jc w:val="both"/>
        <w:rPr>
          <w:sz w:val="24"/>
          <w:szCs w:val="24"/>
        </w:rPr>
      </w:pPr>
    </w:p>
    <w:p w:rsidR="00165B65" w:rsidRPr="006230AD" w:rsidRDefault="00165B65" w:rsidP="007E3B28">
      <w:pPr>
        <w:spacing w:after="0"/>
        <w:jc w:val="both"/>
        <w:rPr>
          <w:b/>
          <w:sz w:val="24"/>
          <w:szCs w:val="24"/>
        </w:rPr>
      </w:pPr>
      <w:r w:rsidRPr="006230AD">
        <w:rPr>
          <w:b/>
          <w:sz w:val="24"/>
          <w:szCs w:val="24"/>
        </w:rPr>
        <w:t>Diskusi kelompok</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Buatlah kelompok yang terdiri dari 3-4 orang per kelompok</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Ambilah tugas minggu lalu dan dikumpulkan per kelompok</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Tukarkan dengan kelompok lain</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Bahaslah (materi dari kelompok lain tersebut) dengan anggota kelompok anda (maksimal 20 menit)</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Buatlah catatan (notulen) dari hasil diskusi</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Presentasikan di depan kelas</w:t>
      </w:r>
    </w:p>
    <w:p w:rsidR="00165B65" w:rsidRPr="001F78A3" w:rsidRDefault="00165B65" w:rsidP="000C740C">
      <w:pPr>
        <w:numPr>
          <w:ilvl w:val="0"/>
          <w:numId w:val="192"/>
        </w:numPr>
        <w:spacing w:after="0" w:line="259" w:lineRule="auto"/>
        <w:ind w:left="720"/>
        <w:jc w:val="both"/>
        <w:rPr>
          <w:sz w:val="24"/>
          <w:szCs w:val="24"/>
        </w:rPr>
      </w:pPr>
      <w:r w:rsidRPr="001F78A3">
        <w:rPr>
          <w:sz w:val="24"/>
          <w:szCs w:val="24"/>
        </w:rPr>
        <w:t>Diskusi terkait permasalahan umum dan isu-isu terkait pembangunan perumahan di Indonesia</w:t>
      </w:r>
    </w:p>
    <w:p w:rsidR="00165B65" w:rsidRPr="001F78A3" w:rsidRDefault="00165B65" w:rsidP="007E3B28">
      <w:pPr>
        <w:spacing w:after="0"/>
        <w:ind w:left="720"/>
        <w:jc w:val="both"/>
        <w:rPr>
          <w:sz w:val="24"/>
          <w:szCs w:val="24"/>
        </w:rPr>
      </w:pPr>
    </w:p>
    <w:p w:rsidR="00165B65" w:rsidRPr="006230AD" w:rsidRDefault="00165B65" w:rsidP="006230AD">
      <w:pPr>
        <w:spacing w:after="0"/>
        <w:jc w:val="both"/>
        <w:rPr>
          <w:b/>
          <w:sz w:val="24"/>
          <w:szCs w:val="24"/>
        </w:rPr>
      </w:pPr>
      <w:r w:rsidRPr="006230AD">
        <w:rPr>
          <w:b/>
          <w:sz w:val="24"/>
          <w:szCs w:val="24"/>
        </w:rPr>
        <w:t>Hak atas rumah layak</w:t>
      </w:r>
    </w:p>
    <w:p w:rsidR="00165B65" w:rsidRPr="001F78A3" w:rsidRDefault="00165B65" w:rsidP="000C740C">
      <w:pPr>
        <w:numPr>
          <w:ilvl w:val="0"/>
          <w:numId w:val="193"/>
        </w:numPr>
        <w:spacing w:after="0" w:line="259" w:lineRule="auto"/>
        <w:jc w:val="both"/>
        <w:rPr>
          <w:sz w:val="24"/>
          <w:szCs w:val="24"/>
        </w:rPr>
      </w:pPr>
      <w:r w:rsidRPr="001F78A3">
        <w:rPr>
          <w:sz w:val="24"/>
          <w:szCs w:val="24"/>
        </w:rPr>
        <w:t xml:space="preserve">UUD 1945 perubahan keempat menetapkan hak atas perumahan sebagai hak asasi manusia. </w:t>
      </w:r>
    </w:p>
    <w:p w:rsidR="00165B65" w:rsidRPr="001F78A3" w:rsidRDefault="00165B65" w:rsidP="000C740C">
      <w:pPr>
        <w:numPr>
          <w:ilvl w:val="0"/>
          <w:numId w:val="193"/>
        </w:numPr>
        <w:spacing w:after="0" w:line="259" w:lineRule="auto"/>
        <w:jc w:val="both"/>
        <w:rPr>
          <w:sz w:val="24"/>
          <w:szCs w:val="24"/>
        </w:rPr>
      </w:pPr>
      <w:r w:rsidRPr="001F78A3">
        <w:rPr>
          <w:sz w:val="24"/>
          <w:szCs w:val="24"/>
        </w:rPr>
        <w:t>Pasal 28H ayat (1): Setiap orang berhak hidup sejahtera lahir dan batin, bertempat tinggal dan mendapatkan lingkungan hidup baik dan sehat serta berhak memperoleh pelayanan kesehatan.</w:t>
      </w:r>
    </w:p>
    <w:p w:rsidR="00165B65" w:rsidRPr="001F78A3" w:rsidRDefault="00165B65" w:rsidP="000C740C">
      <w:pPr>
        <w:numPr>
          <w:ilvl w:val="0"/>
          <w:numId w:val="193"/>
        </w:numPr>
        <w:spacing w:after="0" w:line="259" w:lineRule="auto"/>
        <w:jc w:val="both"/>
        <w:rPr>
          <w:sz w:val="24"/>
          <w:szCs w:val="24"/>
        </w:rPr>
      </w:pPr>
      <w:r w:rsidRPr="001F78A3">
        <w:rPr>
          <w:sz w:val="24"/>
          <w:szCs w:val="24"/>
        </w:rPr>
        <w:t>Ayat (4): Setiap orang berhak mempunyai milik pribadi dan hak milik tersebut tidak boleh diambil alih secara sewenang-wenang oleh siapapun</w:t>
      </w:r>
    </w:p>
    <w:p w:rsidR="00165B65" w:rsidRPr="001F78A3" w:rsidRDefault="00165B65" w:rsidP="007E3B28">
      <w:pPr>
        <w:spacing w:after="0"/>
        <w:ind w:left="360"/>
        <w:jc w:val="both"/>
        <w:rPr>
          <w:sz w:val="24"/>
          <w:szCs w:val="24"/>
        </w:rPr>
      </w:pPr>
    </w:p>
    <w:p w:rsidR="00165B65" w:rsidRPr="00853726" w:rsidRDefault="00165B65" w:rsidP="00853726">
      <w:pPr>
        <w:spacing w:after="0"/>
        <w:jc w:val="both"/>
        <w:rPr>
          <w:b/>
          <w:sz w:val="24"/>
          <w:szCs w:val="24"/>
        </w:rPr>
      </w:pPr>
      <w:r w:rsidRPr="00853726">
        <w:rPr>
          <w:b/>
          <w:sz w:val="24"/>
          <w:szCs w:val="24"/>
        </w:rPr>
        <w:t>Kesenjangan pelayanan</w:t>
      </w:r>
    </w:p>
    <w:p w:rsidR="00165B65" w:rsidRPr="001F78A3" w:rsidRDefault="00165B65" w:rsidP="000C740C">
      <w:pPr>
        <w:numPr>
          <w:ilvl w:val="0"/>
          <w:numId w:val="194"/>
        </w:numPr>
        <w:spacing w:after="0" w:line="259" w:lineRule="auto"/>
        <w:ind w:left="720"/>
        <w:jc w:val="both"/>
        <w:rPr>
          <w:sz w:val="24"/>
          <w:szCs w:val="24"/>
        </w:rPr>
      </w:pPr>
      <w:r w:rsidRPr="001F78A3">
        <w:rPr>
          <w:sz w:val="24"/>
          <w:szCs w:val="24"/>
        </w:rPr>
        <w:t xml:space="preserve">Muncul karena terbatasnya peluang untuk memperoleh pelayanan dan kesempatan berperan di bidang perumahan dan permukiman, khususnya bagi kelompok masyarakat miskin dan berpendapatan rendah. </w:t>
      </w:r>
    </w:p>
    <w:p w:rsidR="00165B65" w:rsidRPr="001F78A3" w:rsidRDefault="00165B65" w:rsidP="000C740C">
      <w:pPr>
        <w:numPr>
          <w:ilvl w:val="0"/>
          <w:numId w:val="194"/>
        </w:numPr>
        <w:spacing w:after="0" w:line="259" w:lineRule="auto"/>
        <w:ind w:left="720"/>
        <w:jc w:val="both"/>
        <w:rPr>
          <w:sz w:val="24"/>
          <w:szCs w:val="24"/>
        </w:rPr>
      </w:pPr>
      <w:r w:rsidRPr="001F78A3">
        <w:rPr>
          <w:sz w:val="24"/>
          <w:szCs w:val="24"/>
        </w:rPr>
        <w:t xml:space="preserve">Juga dapat dikarenakan adanya konflik kepentingan akibat implementasi kebijakan yang relatif masih belum sepenuhnya dapat memberikan perhatian dan keberpihakan kepada kepentingan masyarakat secara keseluruhan. </w:t>
      </w:r>
    </w:p>
    <w:p w:rsidR="00165B65" w:rsidRPr="001F78A3" w:rsidRDefault="00165B65" w:rsidP="000C740C">
      <w:pPr>
        <w:numPr>
          <w:ilvl w:val="0"/>
          <w:numId w:val="194"/>
        </w:numPr>
        <w:spacing w:after="0" w:line="259" w:lineRule="auto"/>
        <w:ind w:left="720"/>
        <w:jc w:val="both"/>
        <w:rPr>
          <w:sz w:val="24"/>
          <w:szCs w:val="24"/>
        </w:rPr>
      </w:pPr>
      <w:r w:rsidRPr="001F78A3">
        <w:rPr>
          <w:sz w:val="24"/>
          <w:szCs w:val="24"/>
        </w:rPr>
        <w:lastRenderedPageBreak/>
        <w:t>Perlu dikembangkan kepranataan dan instrumen penyelenggaraan perumahan dan permukiman yang lebih berorientasi kepada:</w:t>
      </w:r>
    </w:p>
    <w:p w:rsidR="00165B65" w:rsidRPr="001F78A3" w:rsidRDefault="00165B65" w:rsidP="000C740C">
      <w:pPr>
        <w:numPr>
          <w:ilvl w:val="1"/>
          <w:numId w:val="195"/>
        </w:numPr>
        <w:spacing w:after="0" w:line="259" w:lineRule="auto"/>
        <w:jc w:val="both"/>
        <w:rPr>
          <w:sz w:val="24"/>
          <w:szCs w:val="24"/>
        </w:rPr>
      </w:pPr>
      <w:r w:rsidRPr="001F78A3">
        <w:rPr>
          <w:sz w:val="24"/>
          <w:szCs w:val="24"/>
        </w:rPr>
        <w:t xml:space="preserve">kepentingan seluruh lapisan masyarakat secara berkeadilan sosial; </w:t>
      </w:r>
    </w:p>
    <w:p w:rsidR="00165B65" w:rsidRPr="001F78A3" w:rsidRDefault="00165B65" w:rsidP="000C740C">
      <w:pPr>
        <w:numPr>
          <w:ilvl w:val="1"/>
          <w:numId w:val="195"/>
        </w:numPr>
        <w:spacing w:after="0" w:line="259" w:lineRule="auto"/>
        <w:jc w:val="both"/>
        <w:rPr>
          <w:sz w:val="24"/>
          <w:szCs w:val="24"/>
        </w:rPr>
      </w:pPr>
      <w:r w:rsidRPr="001F78A3">
        <w:rPr>
          <w:sz w:val="24"/>
          <w:szCs w:val="24"/>
        </w:rPr>
        <w:t xml:space="preserve">peningkatan dan pengembangan kapasitas profesional di bidang perumahan dan permukiman baik bagi aparat pemerintah pusat dan daerah maupun bagi pelaku pembangunan permukiman lainnya; dan </w:t>
      </w:r>
    </w:p>
    <w:p w:rsidR="00165B65" w:rsidRPr="001F78A3" w:rsidRDefault="00165B65" w:rsidP="000C740C">
      <w:pPr>
        <w:numPr>
          <w:ilvl w:val="1"/>
          <w:numId w:val="195"/>
        </w:numPr>
        <w:spacing w:after="0" w:line="259" w:lineRule="auto"/>
        <w:jc w:val="both"/>
        <w:rPr>
          <w:sz w:val="24"/>
          <w:szCs w:val="24"/>
        </w:rPr>
      </w:pPr>
      <w:r w:rsidRPr="001F78A3">
        <w:rPr>
          <w:sz w:val="24"/>
          <w:szCs w:val="24"/>
        </w:rPr>
        <w:t>pengembangan fungsi, sistem dan jejaring informasi serta diseminasi mengenai hidup bermukim yang layak bagi seluruh lapisan masyarakat</w:t>
      </w:r>
    </w:p>
    <w:p w:rsidR="00165B65" w:rsidRPr="001F78A3" w:rsidRDefault="00165B65" w:rsidP="007E3B28">
      <w:pPr>
        <w:spacing w:after="0"/>
        <w:ind w:left="360"/>
        <w:jc w:val="both"/>
        <w:rPr>
          <w:sz w:val="24"/>
          <w:szCs w:val="24"/>
        </w:rPr>
      </w:pPr>
    </w:p>
    <w:p w:rsidR="00165B65" w:rsidRPr="00256BAF" w:rsidRDefault="00165B65" w:rsidP="00256BAF">
      <w:pPr>
        <w:spacing w:after="0"/>
        <w:jc w:val="both"/>
        <w:rPr>
          <w:b/>
          <w:sz w:val="24"/>
          <w:szCs w:val="24"/>
        </w:rPr>
      </w:pPr>
      <w:r w:rsidRPr="00256BAF">
        <w:rPr>
          <w:b/>
          <w:sz w:val="24"/>
          <w:szCs w:val="24"/>
        </w:rPr>
        <w:t>Permasalahan Lingkungan</w:t>
      </w:r>
    </w:p>
    <w:p w:rsidR="00165B65" w:rsidRPr="001F78A3" w:rsidRDefault="00165B65" w:rsidP="000C740C">
      <w:pPr>
        <w:numPr>
          <w:ilvl w:val="0"/>
          <w:numId w:val="196"/>
        </w:numPr>
        <w:spacing w:after="0" w:line="259" w:lineRule="auto"/>
        <w:jc w:val="both"/>
        <w:rPr>
          <w:sz w:val="24"/>
          <w:szCs w:val="24"/>
        </w:rPr>
      </w:pPr>
      <w:r w:rsidRPr="001F78A3">
        <w:rPr>
          <w:sz w:val="24"/>
          <w:szCs w:val="24"/>
        </w:rPr>
        <w:t>Muncul karena dipicu oleh:</w:t>
      </w:r>
    </w:p>
    <w:p w:rsidR="00165B65" w:rsidRPr="001F78A3" w:rsidRDefault="00165B65" w:rsidP="000C740C">
      <w:pPr>
        <w:numPr>
          <w:ilvl w:val="1"/>
          <w:numId w:val="198"/>
        </w:numPr>
        <w:spacing w:after="0" w:line="259" w:lineRule="auto"/>
        <w:jc w:val="both"/>
        <w:rPr>
          <w:sz w:val="24"/>
          <w:szCs w:val="24"/>
        </w:rPr>
      </w:pPr>
      <w:r w:rsidRPr="001F78A3">
        <w:rPr>
          <w:sz w:val="24"/>
          <w:szCs w:val="24"/>
        </w:rPr>
        <w:t xml:space="preserve">tingkat urbanisasi dan industrialisasi yang tinggi, </w:t>
      </w:r>
    </w:p>
    <w:p w:rsidR="00165B65" w:rsidRPr="001F78A3" w:rsidRDefault="00165B65" w:rsidP="000C740C">
      <w:pPr>
        <w:numPr>
          <w:ilvl w:val="1"/>
          <w:numId w:val="198"/>
        </w:numPr>
        <w:spacing w:after="0" w:line="259" w:lineRule="auto"/>
        <w:jc w:val="both"/>
        <w:rPr>
          <w:sz w:val="24"/>
          <w:szCs w:val="24"/>
        </w:rPr>
      </w:pPr>
      <w:r w:rsidRPr="001F78A3">
        <w:rPr>
          <w:sz w:val="24"/>
          <w:szCs w:val="24"/>
        </w:rPr>
        <w:t>dampak pemanfaatan sumber daya dan teknologi yang kurang terkendali</w:t>
      </w:r>
    </w:p>
    <w:p w:rsidR="00165B65" w:rsidRPr="001F78A3" w:rsidRDefault="00165B65" w:rsidP="000C740C">
      <w:pPr>
        <w:numPr>
          <w:ilvl w:val="1"/>
          <w:numId w:val="198"/>
        </w:numPr>
        <w:spacing w:after="0" w:line="259" w:lineRule="auto"/>
        <w:jc w:val="both"/>
        <w:rPr>
          <w:sz w:val="24"/>
          <w:szCs w:val="24"/>
        </w:rPr>
      </w:pPr>
      <w:r w:rsidRPr="001F78A3">
        <w:rPr>
          <w:sz w:val="24"/>
          <w:szCs w:val="24"/>
        </w:rPr>
        <w:t>Kelangkaan prasarana dan sarana dasar,</w:t>
      </w:r>
    </w:p>
    <w:p w:rsidR="00165B65" w:rsidRPr="001F78A3" w:rsidRDefault="00165B65" w:rsidP="000C740C">
      <w:pPr>
        <w:numPr>
          <w:ilvl w:val="1"/>
          <w:numId w:val="198"/>
        </w:numPr>
        <w:spacing w:after="0" w:line="259" w:lineRule="auto"/>
        <w:jc w:val="both"/>
        <w:rPr>
          <w:sz w:val="24"/>
          <w:szCs w:val="24"/>
        </w:rPr>
      </w:pPr>
      <w:r w:rsidRPr="001F78A3">
        <w:rPr>
          <w:sz w:val="24"/>
          <w:szCs w:val="24"/>
        </w:rPr>
        <w:t>ketidakmampuan memelihara dan memperbaiki lingkungan permukiman yang ada,</w:t>
      </w:r>
    </w:p>
    <w:p w:rsidR="00165B65" w:rsidRPr="001F78A3" w:rsidRDefault="00165B65" w:rsidP="000C740C">
      <w:pPr>
        <w:numPr>
          <w:ilvl w:val="1"/>
          <w:numId w:val="198"/>
        </w:numPr>
        <w:spacing w:after="0" w:line="259" w:lineRule="auto"/>
        <w:jc w:val="both"/>
        <w:rPr>
          <w:sz w:val="24"/>
          <w:szCs w:val="24"/>
        </w:rPr>
      </w:pPr>
      <w:r w:rsidRPr="001F78A3">
        <w:rPr>
          <w:sz w:val="24"/>
          <w:szCs w:val="24"/>
        </w:rPr>
        <w:t>masih rendahnya kualitas permukiman baik secara fungsional, lingkungan, maupun visual wujud lingkungan</w:t>
      </w:r>
    </w:p>
    <w:p w:rsidR="00165B65" w:rsidRPr="00256BAF" w:rsidRDefault="00165B65" w:rsidP="000C740C">
      <w:pPr>
        <w:pStyle w:val="ListParagraph"/>
        <w:numPr>
          <w:ilvl w:val="1"/>
          <w:numId w:val="197"/>
        </w:numPr>
        <w:tabs>
          <w:tab w:val="clear" w:pos="1440"/>
        </w:tabs>
        <w:spacing w:after="0" w:line="259" w:lineRule="auto"/>
        <w:ind w:left="720"/>
        <w:jc w:val="both"/>
        <w:rPr>
          <w:sz w:val="24"/>
          <w:szCs w:val="24"/>
        </w:rPr>
      </w:pPr>
      <w:r w:rsidRPr="00256BAF">
        <w:rPr>
          <w:sz w:val="24"/>
          <w:szCs w:val="24"/>
        </w:rPr>
        <w:t>Merupakan isu utama bagi upaya menciptakan lingkungan permukiman yang sehat, aman, harmonis dan berkelanjutan</w:t>
      </w:r>
    </w:p>
    <w:p w:rsidR="00165B65" w:rsidRPr="00256BAF" w:rsidRDefault="00165B65" w:rsidP="000C740C">
      <w:pPr>
        <w:pStyle w:val="ListParagraph"/>
        <w:numPr>
          <w:ilvl w:val="1"/>
          <w:numId w:val="197"/>
        </w:numPr>
        <w:tabs>
          <w:tab w:val="clear" w:pos="1440"/>
        </w:tabs>
        <w:spacing w:after="0" w:line="259" w:lineRule="auto"/>
        <w:ind w:left="720"/>
        <w:jc w:val="both"/>
        <w:rPr>
          <w:sz w:val="24"/>
          <w:szCs w:val="24"/>
        </w:rPr>
      </w:pPr>
      <w:r w:rsidRPr="00256BAF">
        <w:rPr>
          <w:sz w:val="24"/>
          <w:szCs w:val="24"/>
        </w:rPr>
        <w:t>Isu tersebut juga menjadi lebih berkembang dikaitkan dengan belum diterapkannya secara optimal pencapaian standar pelayanan minimal perumahan dan permukiman yang berbasis indeks pembangunan berkelanjutan di masing-masing daerah.</w:t>
      </w:r>
    </w:p>
    <w:p w:rsidR="00165B65" w:rsidRPr="001F78A3" w:rsidRDefault="00165B65" w:rsidP="007E3B28">
      <w:pPr>
        <w:spacing w:after="0"/>
        <w:ind w:left="360"/>
        <w:jc w:val="both"/>
        <w:rPr>
          <w:sz w:val="24"/>
          <w:szCs w:val="24"/>
        </w:rPr>
      </w:pPr>
    </w:p>
    <w:p w:rsidR="00165B65" w:rsidRPr="00256BAF" w:rsidRDefault="00165B65" w:rsidP="00256BAF">
      <w:pPr>
        <w:spacing w:after="0"/>
        <w:jc w:val="both"/>
        <w:rPr>
          <w:b/>
          <w:sz w:val="24"/>
          <w:szCs w:val="24"/>
        </w:rPr>
      </w:pPr>
      <w:r w:rsidRPr="00256BAF">
        <w:rPr>
          <w:b/>
          <w:sz w:val="24"/>
          <w:szCs w:val="24"/>
        </w:rPr>
        <w:t>Isu Manajemen Pembangunan</w:t>
      </w:r>
    </w:p>
    <w:p w:rsidR="00165B65" w:rsidRPr="001F78A3" w:rsidRDefault="00165B65" w:rsidP="000C740C">
      <w:pPr>
        <w:numPr>
          <w:ilvl w:val="0"/>
          <w:numId w:val="199"/>
        </w:numPr>
        <w:spacing w:after="0" w:line="259" w:lineRule="auto"/>
        <w:jc w:val="both"/>
        <w:rPr>
          <w:sz w:val="24"/>
          <w:szCs w:val="24"/>
        </w:rPr>
      </w:pPr>
      <w:r w:rsidRPr="001F78A3">
        <w:rPr>
          <w:sz w:val="24"/>
          <w:szCs w:val="24"/>
        </w:rPr>
        <w:t xml:space="preserve">Muncul umumnya karena dipengaruhi oleh keterbatasan kinerja tata pemerintahan di seluruh tingkatan, </w:t>
      </w:r>
    </w:p>
    <w:p w:rsidR="00165B65" w:rsidRPr="001F78A3" w:rsidRDefault="00165B65" w:rsidP="000C740C">
      <w:pPr>
        <w:numPr>
          <w:ilvl w:val="0"/>
          <w:numId w:val="199"/>
        </w:numPr>
        <w:spacing w:after="0" w:line="259" w:lineRule="auto"/>
        <w:jc w:val="both"/>
        <w:rPr>
          <w:sz w:val="24"/>
          <w:szCs w:val="24"/>
        </w:rPr>
      </w:pPr>
      <w:r w:rsidRPr="001F78A3">
        <w:rPr>
          <w:sz w:val="24"/>
          <w:szCs w:val="24"/>
        </w:rPr>
        <w:t xml:space="preserve">Berdampak pada </w:t>
      </w:r>
    </w:p>
    <w:p w:rsidR="00165B65" w:rsidRPr="001F78A3" w:rsidRDefault="00165B65" w:rsidP="000C740C">
      <w:pPr>
        <w:numPr>
          <w:ilvl w:val="1"/>
          <w:numId w:val="200"/>
        </w:numPr>
        <w:spacing w:after="0" w:line="259" w:lineRule="auto"/>
        <w:jc w:val="both"/>
        <w:rPr>
          <w:sz w:val="24"/>
          <w:szCs w:val="24"/>
        </w:rPr>
      </w:pPr>
      <w:r w:rsidRPr="001F78A3">
        <w:rPr>
          <w:sz w:val="24"/>
          <w:szCs w:val="24"/>
        </w:rPr>
        <w:t>lemahnya implementasi kebijakan yang telah ditetapkan, inkonsistensi di dalam pemanfaatan lahan untuk perumahan dan permukiman,</w:t>
      </w:r>
    </w:p>
    <w:p w:rsidR="00165B65" w:rsidRPr="001F78A3" w:rsidRDefault="00165B65" w:rsidP="000C740C">
      <w:pPr>
        <w:numPr>
          <w:ilvl w:val="1"/>
          <w:numId w:val="200"/>
        </w:numPr>
        <w:spacing w:after="0" w:line="259" w:lineRule="auto"/>
        <w:jc w:val="both"/>
        <w:rPr>
          <w:sz w:val="24"/>
          <w:szCs w:val="24"/>
        </w:rPr>
      </w:pPr>
      <w:r w:rsidRPr="001F78A3">
        <w:rPr>
          <w:sz w:val="24"/>
          <w:szCs w:val="24"/>
        </w:rPr>
        <w:t xml:space="preserve">munculnya dampak negatif terhadap lingkungan. </w:t>
      </w:r>
    </w:p>
    <w:p w:rsidR="00165B65" w:rsidRPr="001F78A3" w:rsidRDefault="00165B65" w:rsidP="000C740C">
      <w:pPr>
        <w:numPr>
          <w:ilvl w:val="1"/>
          <w:numId w:val="200"/>
        </w:numPr>
        <w:spacing w:after="0" w:line="259" w:lineRule="auto"/>
        <w:jc w:val="both"/>
        <w:rPr>
          <w:sz w:val="24"/>
          <w:szCs w:val="24"/>
        </w:rPr>
      </w:pPr>
      <w:r w:rsidRPr="001F78A3">
        <w:rPr>
          <w:sz w:val="24"/>
          <w:szCs w:val="24"/>
        </w:rPr>
        <w:t xml:space="preserve">terjadinya proses marjinalisasi sektor lokal oleh sektor nasional dan global juga berdampak potensial terhadap meningkatnya kemiskinan serta tersisihnya komunitas informal setempat berikut terbatasnya peluang usaha. </w:t>
      </w:r>
    </w:p>
    <w:p w:rsidR="00165B65" w:rsidRPr="001F78A3" w:rsidRDefault="00165B65" w:rsidP="000C740C">
      <w:pPr>
        <w:numPr>
          <w:ilvl w:val="1"/>
          <w:numId w:val="200"/>
        </w:numPr>
        <w:spacing w:after="0" w:line="259" w:lineRule="auto"/>
        <w:jc w:val="both"/>
        <w:rPr>
          <w:sz w:val="24"/>
          <w:szCs w:val="24"/>
        </w:rPr>
      </w:pPr>
      <w:r w:rsidRPr="001F78A3">
        <w:rPr>
          <w:sz w:val="24"/>
          <w:szCs w:val="24"/>
        </w:rPr>
        <w:t>Urbanisasi di daerah yang tumbuh cepat juga merupakan tantangan bagi pemerintah, baik nasional maupun lokal, untuk menjaga agar pertumbuhannya lebih merata, termasuk dalam upaya pemenuhan kebutuhan perumahan dan permukiman.</w:t>
      </w:r>
    </w:p>
    <w:p w:rsidR="00165B65" w:rsidRPr="001F78A3" w:rsidRDefault="00165B65" w:rsidP="007E3B28">
      <w:pPr>
        <w:spacing w:after="0"/>
        <w:ind w:left="720"/>
        <w:jc w:val="both"/>
        <w:rPr>
          <w:sz w:val="24"/>
          <w:szCs w:val="24"/>
        </w:rPr>
      </w:pPr>
    </w:p>
    <w:p w:rsidR="004C7424" w:rsidRDefault="004C7424" w:rsidP="004C7424">
      <w:pPr>
        <w:spacing w:after="0"/>
        <w:jc w:val="both"/>
        <w:rPr>
          <w:sz w:val="24"/>
          <w:szCs w:val="24"/>
        </w:rPr>
      </w:pPr>
    </w:p>
    <w:p w:rsidR="00165B65" w:rsidRPr="004C7424" w:rsidRDefault="00165B65" w:rsidP="004C7424">
      <w:pPr>
        <w:spacing w:after="0"/>
        <w:jc w:val="both"/>
        <w:rPr>
          <w:b/>
          <w:sz w:val="24"/>
          <w:szCs w:val="24"/>
        </w:rPr>
      </w:pPr>
      <w:r w:rsidRPr="004C7424">
        <w:rPr>
          <w:b/>
          <w:sz w:val="24"/>
          <w:szCs w:val="24"/>
        </w:rPr>
        <w:lastRenderedPageBreak/>
        <w:t>Permukiman Kumuh</w:t>
      </w:r>
    </w:p>
    <w:p w:rsidR="00165B65" w:rsidRPr="001F78A3" w:rsidRDefault="00165B65" w:rsidP="000C740C">
      <w:pPr>
        <w:numPr>
          <w:ilvl w:val="0"/>
          <w:numId w:val="201"/>
        </w:numPr>
        <w:spacing w:after="0" w:line="259" w:lineRule="auto"/>
        <w:jc w:val="both"/>
        <w:rPr>
          <w:sz w:val="24"/>
          <w:szCs w:val="24"/>
        </w:rPr>
      </w:pPr>
      <w:r w:rsidRPr="001F78A3">
        <w:rPr>
          <w:sz w:val="24"/>
          <w:szCs w:val="24"/>
        </w:rPr>
        <w:t xml:space="preserve">Masalah permukiman kumuh sudah lama menjadi komoditi politik. Namun sampai memasuki dasawarsa kedua abad XXI belumjelas apa dan bagaimana kawasan kumuh hendak diatasi. </w:t>
      </w:r>
    </w:p>
    <w:p w:rsidR="00165B65" w:rsidRPr="001F78A3" w:rsidRDefault="00165B65" w:rsidP="000C740C">
      <w:pPr>
        <w:numPr>
          <w:ilvl w:val="0"/>
          <w:numId w:val="201"/>
        </w:numPr>
        <w:spacing w:after="0" w:line="259" w:lineRule="auto"/>
        <w:jc w:val="both"/>
        <w:rPr>
          <w:sz w:val="24"/>
          <w:szCs w:val="24"/>
        </w:rPr>
      </w:pPr>
      <w:r w:rsidRPr="001F78A3">
        <w:rPr>
          <w:sz w:val="24"/>
          <w:szCs w:val="24"/>
        </w:rPr>
        <w:t>Kesepakatan dunia sejakThe International Year for The homeless (1986) hinggaThe Habitat Agenda  (KTT Habitat 1996) dan hampir selesainya Millenium Development Goals (MGDs), Indonesia masih belum jelas bagaimana tugas ini hendak dituntaskan.</w:t>
      </w:r>
    </w:p>
    <w:p w:rsidR="00165B65" w:rsidRPr="001F78A3" w:rsidRDefault="00165B65" w:rsidP="000C740C">
      <w:pPr>
        <w:numPr>
          <w:ilvl w:val="0"/>
          <w:numId w:val="201"/>
        </w:numPr>
        <w:spacing w:after="0" w:line="259" w:lineRule="auto"/>
        <w:jc w:val="both"/>
        <w:rPr>
          <w:sz w:val="24"/>
          <w:szCs w:val="24"/>
        </w:rPr>
      </w:pPr>
      <w:r w:rsidRPr="001F78A3">
        <w:rPr>
          <w:sz w:val="24"/>
          <w:szCs w:val="24"/>
        </w:rPr>
        <w:t xml:space="preserve">Padahal beberapa kota sudah berhasil mengatasi masalah SLUM  namun tidak terangkat kemain stream disebabkan keengganan atau ketidak-tahuan kalangan tertentu.  </w:t>
      </w:r>
    </w:p>
    <w:p w:rsidR="00165B65" w:rsidRPr="001F78A3" w:rsidRDefault="00165B65" w:rsidP="000C740C">
      <w:pPr>
        <w:numPr>
          <w:ilvl w:val="0"/>
          <w:numId w:val="201"/>
        </w:numPr>
        <w:spacing w:after="0" w:line="259" w:lineRule="auto"/>
        <w:jc w:val="both"/>
        <w:rPr>
          <w:sz w:val="24"/>
          <w:szCs w:val="24"/>
        </w:rPr>
      </w:pPr>
      <w:r w:rsidRPr="001F78A3">
        <w:rPr>
          <w:sz w:val="24"/>
          <w:szCs w:val="24"/>
          <w:lang w:val="en-GB"/>
        </w:rPr>
        <w:t xml:space="preserve">Dunia,termasuk kelompok City Alliences bentukan Bank Dunia percaya paling lambat tahun 2020 dunia mencapai cities without slums dengan saran intervensi KIP. </w:t>
      </w:r>
    </w:p>
    <w:p w:rsidR="00165B65" w:rsidRPr="001F78A3" w:rsidRDefault="00165B65" w:rsidP="000C740C">
      <w:pPr>
        <w:numPr>
          <w:ilvl w:val="0"/>
          <w:numId w:val="201"/>
        </w:numPr>
        <w:spacing w:after="0" w:line="259" w:lineRule="auto"/>
        <w:jc w:val="both"/>
        <w:rPr>
          <w:sz w:val="24"/>
          <w:szCs w:val="24"/>
        </w:rPr>
      </w:pPr>
      <w:r w:rsidRPr="001F78A3">
        <w:rPr>
          <w:sz w:val="24"/>
          <w:szCs w:val="24"/>
          <w:lang w:val="en-GB"/>
        </w:rPr>
        <w:t xml:space="preserve">Sejak krisis 1997/1998, hanya Surabaya yang konsisten melaksanakan program KIP dan kini mengembangkan generasi ketiga denganhuman resources development. </w:t>
      </w:r>
    </w:p>
    <w:p w:rsidR="00165B65" w:rsidRPr="001F78A3" w:rsidRDefault="00165B65" w:rsidP="000C740C">
      <w:pPr>
        <w:numPr>
          <w:ilvl w:val="0"/>
          <w:numId w:val="201"/>
        </w:numPr>
        <w:spacing w:after="0" w:line="259" w:lineRule="auto"/>
        <w:jc w:val="both"/>
        <w:rPr>
          <w:sz w:val="24"/>
          <w:szCs w:val="24"/>
        </w:rPr>
      </w:pPr>
      <w:r w:rsidRPr="001F78A3">
        <w:rPr>
          <w:sz w:val="24"/>
          <w:szCs w:val="24"/>
          <w:lang w:val="en-GB"/>
        </w:rPr>
        <w:t>NUSSP merupakan program unggul mengatasi masalah permukiman kumuh,namun tidak dilaksanakan sesuai konsep aslinya; perlu pertimbangan lanjutan dengan konsep yang lebih padan.</w:t>
      </w:r>
    </w:p>
    <w:p w:rsidR="00165B65" w:rsidRDefault="00165B65"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Default="00190544" w:rsidP="007E3B28">
      <w:pPr>
        <w:spacing w:after="0"/>
        <w:ind w:left="720"/>
        <w:jc w:val="both"/>
        <w:rPr>
          <w:sz w:val="24"/>
          <w:szCs w:val="24"/>
          <w:lang w:val="en-GB"/>
        </w:rPr>
      </w:pPr>
    </w:p>
    <w:p w:rsidR="00190544" w:rsidRPr="001F78A3" w:rsidRDefault="00190544" w:rsidP="007E3B28">
      <w:pPr>
        <w:spacing w:after="0"/>
        <w:ind w:left="720"/>
        <w:jc w:val="both"/>
        <w:rPr>
          <w:sz w:val="24"/>
          <w:szCs w:val="24"/>
          <w:lang w:val="en-GB"/>
        </w:rPr>
      </w:pPr>
    </w:p>
    <w:p w:rsidR="00165B65" w:rsidRPr="00190544" w:rsidRDefault="00165B65" w:rsidP="00190544">
      <w:pPr>
        <w:spacing w:after="0"/>
        <w:ind w:left="720"/>
        <w:jc w:val="center"/>
        <w:rPr>
          <w:b/>
          <w:sz w:val="24"/>
          <w:szCs w:val="24"/>
          <w:lang w:val="en-GB"/>
        </w:rPr>
      </w:pPr>
      <w:r w:rsidRPr="00190544">
        <w:rPr>
          <w:b/>
          <w:sz w:val="24"/>
          <w:szCs w:val="24"/>
          <w:lang w:val="en-GB"/>
        </w:rPr>
        <w:lastRenderedPageBreak/>
        <w:t>Pertemuan 7</w:t>
      </w:r>
    </w:p>
    <w:p w:rsidR="00165B65" w:rsidRPr="00190544" w:rsidRDefault="00165B65" w:rsidP="00190544">
      <w:pPr>
        <w:spacing w:after="0"/>
        <w:ind w:left="720"/>
        <w:jc w:val="center"/>
        <w:rPr>
          <w:b/>
          <w:sz w:val="24"/>
          <w:szCs w:val="24"/>
        </w:rPr>
      </w:pPr>
      <w:r w:rsidRPr="00190544">
        <w:rPr>
          <w:b/>
          <w:sz w:val="24"/>
          <w:szCs w:val="24"/>
          <w:lang w:val="en-GB"/>
        </w:rPr>
        <w:t>Tahapan-tahapan perencanaan perumahan</w:t>
      </w:r>
    </w:p>
    <w:p w:rsidR="00165B65" w:rsidRPr="001F78A3" w:rsidRDefault="00165B65" w:rsidP="007E3B28">
      <w:pPr>
        <w:spacing w:after="0"/>
        <w:ind w:left="720"/>
        <w:jc w:val="both"/>
        <w:rPr>
          <w:sz w:val="24"/>
          <w:szCs w:val="24"/>
        </w:rPr>
      </w:pPr>
    </w:p>
    <w:p w:rsidR="00165B65" w:rsidRPr="00190544" w:rsidRDefault="00165B65" w:rsidP="00190544">
      <w:pPr>
        <w:spacing w:after="0"/>
        <w:jc w:val="both"/>
        <w:rPr>
          <w:b/>
          <w:sz w:val="24"/>
          <w:szCs w:val="24"/>
        </w:rPr>
      </w:pPr>
      <w:r w:rsidRPr="00190544">
        <w:rPr>
          <w:b/>
          <w:sz w:val="24"/>
          <w:szCs w:val="24"/>
        </w:rPr>
        <w:t>Tujuan Instruksional</w:t>
      </w:r>
    </w:p>
    <w:p w:rsidR="00165B65" w:rsidRPr="001F78A3" w:rsidRDefault="00165B65" w:rsidP="000C740C">
      <w:pPr>
        <w:numPr>
          <w:ilvl w:val="0"/>
          <w:numId w:val="40"/>
        </w:numPr>
        <w:spacing w:after="0" w:line="259" w:lineRule="auto"/>
        <w:jc w:val="both"/>
        <w:rPr>
          <w:sz w:val="24"/>
          <w:szCs w:val="24"/>
        </w:rPr>
      </w:pPr>
      <w:r w:rsidRPr="001F78A3">
        <w:rPr>
          <w:sz w:val="24"/>
          <w:szCs w:val="24"/>
        </w:rPr>
        <w:t>Mahasiswa mampu memahami tahapan-tahapan perencanaan perumahan</w:t>
      </w:r>
    </w:p>
    <w:p w:rsidR="00165B65" w:rsidRPr="001F78A3" w:rsidRDefault="00165B65" w:rsidP="007E3B28">
      <w:pPr>
        <w:spacing w:after="0"/>
        <w:ind w:left="720"/>
        <w:jc w:val="both"/>
        <w:rPr>
          <w:sz w:val="24"/>
          <w:szCs w:val="24"/>
        </w:rPr>
      </w:pPr>
    </w:p>
    <w:p w:rsidR="00165B65" w:rsidRPr="00190544" w:rsidRDefault="00165B65" w:rsidP="00190544">
      <w:pPr>
        <w:spacing w:after="0"/>
        <w:jc w:val="both"/>
        <w:rPr>
          <w:b/>
          <w:sz w:val="24"/>
          <w:szCs w:val="24"/>
        </w:rPr>
      </w:pPr>
      <w:r w:rsidRPr="00190544">
        <w:rPr>
          <w:b/>
          <w:sz w:val="24"/>
          <w:szCs w:val="24"/>
        </w:rPr>
        <w:t>Pembangunan Perumahan Baru</w:t>
      </w:r>
    </w:p>
    <w:p w:rsidR="00165B65" w:rsidRPr="001F78A3" w:rsidRDefault="00165B65" w:rsidP="000C740C">
      <w:pPr>
        <w:numPr>
          <w:ilvl w:val="0"/>
          <w:numId w:val="41"/>
        </w:numPr>
        <w:spacing w:after="0" w:line="259" w:lineRule="auto"/>
        <w:jc w:val="both"/>
        <w:rPr>
          <w:sz w:val="24"/>
          <w:szCs w:val="24"/>
        </w:rPr>
      </w:pPr>
      <w:r w:rsidRPr="001F78A3">
        <w:rPr>
          <w:sz w:val="24"/>
          <w:szCs w:val="24"/>
        </w:rPr>
        <w:t>Pembangunan skala besar (kota baru)</w:t>
      </w:r>
    </w:p>
    <w:p w:rsidR="00165B65" w:rsidRPr="001F78A3" w:rsidRDefault="00165B65" w:rsidP="000C740C">
      <w:pPr>
        <w:numPr>
          <w:ilvl w:val="0"/>
          <w:numId w:val="41"/>
        </w:numPr>
        <w:spacing w:after="0" w:line="259" w:lineRule="auto"/>
        <w:jc w:val="both"/>
        <w:rPr>
          <w:sz w:val="24"/>
          <w:szCs w:val="24"/>
        </w:rPr>
      </w:pPr>
      <w:r w:rsidRPr="001F78A3">
        <w:rPr>
          <w:sz w:val="24"/>
          <w:szCs w:val="24"/>
        </w:rPr>
        <w:t>Pembangunan skala menengah (kawasan perumahan)</w:t>
      </w:r>
    </w:p>
    <w:p w:rsidR="00165B65" w:rsidRPr="001F78A3" w:rsidRDefault="00165B65" w:rsidP="000C740C">
      <w:pPr>
        <w:numPr>
          <w:ilvl w:val="0"/>
          <w:numId w:val="41"/>
        </w:numPr>
        <w:spacing w:after="0" w:line="259" w:lineRule="auto"/>
        <w:jc w:val="both"/>
        <w:rPr>
          <w:sz w:val="24"/>
          <w:szCs w:val="24"/>
        </w:rPr>
      </w:pPr>
      <w:r w:rsidRPr="001F78A3">
        <w:rPr>
          <w:sz w:val="24"/>
          <w:szCs w:val="24"/>
        </w:rPr>
        <w:t>Pembangunan skala kecil (lingkungan perumahan)</w:t>
      </w:r>
    </w:p>
    <w:p w:rsidR="00165B65" w:rsidRPr="001F78A3" w:rsidRDefault="00165B65" w:rsidP="007E3B28">
      <w:pPr>
        <w:spacing w:after="0"/>
        <w:ind w:left="720"/>
        <w:jc w:val="both"/>
        <w:rPr>
          <w:sz w:val="24"/>
          <w:szCs w:val="24"/>
        </w:rPr>
      </w:pPr>
    </w:p>
    <w:p w:rsidR="00165B65" w:rsidRPr="00190544" w:rsidRDefault="00165B65" w:rsidP="00190544">
      <w:pPr>
        <w:spacing w:after="0"/>
        <w:jc w:val="both"/>
        <w:rPr>
          <w:b/>
          <w:sz w:val="24"/>
          <w:szCs w:val="24"/>
        </w:rPr>
      </w:pPr>
      <w:r w:rsidRPr="00190544">
        <w:rPr>
          <w:b/>
          <w:sz w:val="24"/>
          <w:szCs w:val="24"/>
        </w:rPr>
        <w:t>Tipologi Perumahan di Perkotaan</w:t>
      </w:r>
    </w:p>
    <w:p w:rsidR="00165B65" w:rsidRPr="001F78A3" w:rsidRDefault="00165B65" w:rsidP="000C740C">
      <w:pPr>
        <w:numPr>
          <w:ilvl w:val="0"/>
          <w:numId w:val="42"/>
        </w:numPr>
        <w:spacing w:after="0" w:line="259" w:lineRule="auto"/>
        <w:jc w:val="both"/>
        <w:rPr>
          <w:sz w:val="24"/>
          <w:szCs w:val="24"/>
        </w:rPr>
      </w:pPr>
      <w:r w:rsidRPr="001F78A3">
        <w:rPr>
          <w:sz w:val="24"/>
          <w:szCs w:val="24"/>
        </w:rPr>
        <w:t>Perumahan yang direncanakan sepenuhnya (real estate, perumahan)</w:t>
      </w:r>
    </w:p>
    <w:p w:rsidR="00165B65" w:rsidRPr="001F78A3" w:rsidRDefault="00165B65" w:rsidP="000C740C">
      <w:pPr>
        <w:numPr>
          <w:ilvl w:val="0"/>
          <w:numId w:val="42"/>
        </w:numPr>
        <w:spacing w:after="0" w:line="259" w:lineRule="auto"/>
        <w:jc w:val="both"/>
        <w:rPr>
          <w:sz w:val="24"/>
          <w:szCs w:val="24"/>
        </w:rPr>
      </w:pPr>
      <w:r w:rsidRPr="001F78A3">
        <w:rPr>
          <w:sz w:val="24"/>
          <w:szCs w:val="24"/>
        </w:rPr>
        <w:t>Perumahan yang direncanakan sebagian (</w:t>
      </w:r>
      <w:r w:rsidRPr="001F78A3">
        <w:rPr>
          <w:i/>
          <w:iCs/>
          <w:sz w:val="24"/>
          <w:szCs w:val="24"/>
        </w:rPr>
        <w:t>site and service)</w:t>
      </w:r>
    </w:p>
    <w:p w:rsidR="00165B65" w:rsidRPr="001F78A3" w:rsidRDefault="00165B65" w:rsidP="000C740C">
      <w:pPr>
        <w:numPr>
          <w:ilvl w:val="0"/>
          <w:numId w:val="42"/>
        </w:numPr>
        <w:spacing w:after="0" w:line="259" w:lineRule="auto"/>
        <w:jc w:val="both"/>
        <w:rPr>
          <w:sz w:val="24"/>
          <w:szCs w:val="24"/>
        </w:rPr>
      </w:pPr>
      <w:r w:rsidRPr="001F78A3">
        <w:rPr>
          <w:sz w:val="24"/>
          <w:szCs w:val="24"/>
        </w:rPr>
        <w:t>Perumahan yang tumbuh spontan dan incremental</w:t>
      </w:r>
    </w:p>
    <w:p w:rsidR="00165B65" w:rsidRPr="001F78A3" w:rsidRDefault="00165B65" w:rsidP="000C740C">
      <w:pPr>
        <w:numPr>
          <w:ilvl w:val="0"/>
          <w:numId w:val="42"/>
        </w:numPr>
        <w:spacing w:after="0" w:line="259" w:lineRule="auto"/>
        <w:jc w:val="both"/>
        <w:rPr>
          <w:sz w:val="24"/>
          <w:szCs w:val="24"/>
        </w:rPr>
      </w:pPr>
      <w:r w:rsidRPr="001F78A3">
        <w:rPr>
          <w:sz w:val="24"/>
          <w:szCs w:val="24"/>
        </w:rPr>
        <w:t xml:space="preserve">Perumahan kampung yang mengalami pemadatan dan tumbuh menjadi </w:t>
      </w:r>
      <w:r w:rsidRPr="001F78A3">
        <w:rPr>
          <w:i/>
          <w:iCs/>
          <w:sz w:val="24"/>
          <w:szCs w:val="24"/>
        </w:rPr>
        <w:t>Urban Squatter</w:t>
      </w:r>
    </w:p>
    <w:p w:rsidR="00165B65" w:rsidRPr="001F78A3" w:rsidRDefault="00165B65" w:rsidP="000C740C">
      <w:pPr>
        <w:numPr>
          <w:ilvl w:val="0"/>
          <w:numId w:val="42"/>
        </w:numPr>
        <w:spacing w:after="0" w:line="259" w:lineRule="auto"/>
        <w:jc w:val="both"/>
        <w:rPr>
          <w:sz w:val="24"/>
          <w:szCs w:val="24"/>
        </w:rPr>
      </w:pPr>
      <w:r w:rsidRPr="001F78A3">
        <w:rPr>
          <w:sz w:val="24"/>
          <w:szCs w:val="24"/>
        </w:rPr>
        <w:t>Perumahan pada lahan-lahan marjinal di perkotaan yang kemudian diambil oleh kelompok masyarakat dan dibangun rumah (biasanya dimulai dari rumah non permanen/gubug)</w:t>
      </w:r>
    </w:p>
    <w:p w:rsidR="00165B65" w:rsidRPr="001F78A3" w:rsidRDefault="00165B65" w:rsidP="007E3B28">
      <w:pPr>
        <w:spacing w:after="0"/>
        <w:ind w:left="720"/>
        <w:jc w:val="both"/>
        <w:rPr>
          <w:sz w:val="24"/>
          <w:szCs w:val="24"/>
        </w:rPr>
      </w:pPr>
    </w:p>
    <w:p w:rsidR="00165B65" w:rsidRPr="00190544" w:rsidRDefault="00165B65" w:rsidP="00190544">
      <w:pPr>
        <w:spacing w:after="0"/>
        <w:jc w:val="both"/>
        <w:rPr>
          <w:b/>
          <w:sz w:val="24"/>
          <w:szCs w:val="24"/>
        </w:rPr>
      </w:pPr>
      <w:r w:rsidRPr="00190544">
        <w:rPr>
          <w:b/>
          <w:sz w:val="24"/>
          <w:szCs w:val="24"/>
        </w:rPr>
        <w:t>Perumahan Ideal</w:t>
      </w:r>
    </w:p>
    <w:p w:rsidR="00165B65" w:rsidRPr="001F78A3" w:rsidRDefault="00165B65" w:rsidP="000C740C">
      <w:pPr>
        <w:numPr>
          <w:ilvl w:val="0"/>
          <w:numId w:val="43"/>
        </w:numPr>
        <w:spacing w:after="0" w:line="259" w:lineRule="auto"/>
        <w:jc w:val="both"/>
        <w:rPr>
          <w:sz w:val="24"/>
          <w:szCs w:val="24"/>
        </w:rPr>
      </w:pPr>
      <w:r w:rsidRPr="001F78A3">
        <w:rPr>
          <w:sz w:val="24"/>
          <w:szCs w:val="24"/>
        </w:rPr>
        <w:t>Dari aspek lokasi</w:t>
      </w:r>
    </w:p>
    <w:p w:rsidR="00165B65" w:rsidRPr="001F78A3" w:rsidRDefault="00165B65" w:rsidP="000C740C">
      <w:pPr>
        <w:numPr>
          <w:ilvl w:val="0"/>
          <w:numId w:val="43"/>
        </w:numPr>
        <w:spacing w:after="0" w:line="259" w:lineRule="auto"/>
        <w:jc w:val="both"/>
        <w:rPr>
          <w:sz w:val="24"/>
          <w:szCs w:val="24"/>
        </w:rPr>
      </w:pPr>
      <w:r w:rsidRPr="001F78A3">
        <w:rPr>
          <w:sz w:val="24"/>
          <w:szCs w:val="24"/>
        </w:rPr>
        <w:t>Dari aspek kondisi rumah</w:t>
      </w:r>
    </w:p>
    <w:p w:rsidR="00165B65" w:rsidRPr="001F78A3" w:rsidRDefault="00165B65" w:rsidP="000C740C">
      <w:pPr>
        <w:numPr>
          <w:ilvl w:val="0"/>
          <w:numId w:val="43"/>
        </w:numPr>
        <w:spacing w:after="0" w:line="259" w:lineRule="auto"/>
        <w:jc w:val="both"/>
        <w:rPr>
          <w:sz w:val="24"/>
          <w:szCs w:val="24"/>
        </w:rPr>
      </w:pPr>
      <w:r w:rsidRPr="001F78A3">
        <w:rPr>
          <w:sz w:val="24"/>
          <w:szCs w:val="24"/>
        </w:rPr>
        <w:t>Dari aspek lokasi</w:t>
      </w:r>
    </w:p>
    <w:p w:rsidR="00165B65" w:rsidRPr="001F78A3" w:rsidRDefault="00165B65" w:rsidP="000C740C">
      <w:pPr>
        <w:numPr>
          <w:ilvl w:val="1"/>
          <w:numId w:val="202"/>
        </w:numPr>
        <w:spacing w:after="0" w:line="259" w:lineRule="auto"/>
        <w:jc w:val="both"/>
        <w:rPr>
          <w:sz w:val="24"/>
          <w:szCs w:val="24"/>
        </w:rPr>
      </w:pPr>
      <w:r w:rsidRPr="001F78A3">
        <w:rPr>
          <w:b/>
          <w:bCs/>
          <w:sz w:val="24"/>
          <w:szCs w:val="24"/>
        </w:rPr>
        <w:t>Aksesibilitas</w:t>
      </w:r>
      <w:r w:rsidRPr="001F78A3">
        <w:rPr>
          <w:sz w:val="24"/>
          <w:szCs w:val="24"/>
        </w:rPr>
        <w:t>: terhadap tempat kerja, terhadap kebutuhan sehari-hari (air bersih, makanan), terhadap fasum dan fasos</w:t>
      </w:r>
    </w:p>
    <w:p w:rsidR="00165B65" w:rsidRPr="001F78A3" w:rsidRDefault="00165B65" w:rsidP="000C740C">
      <w:pPr>
        <w:numPr>
          <w:ilvl w:val="1"/>
          <w:numId w:val="202"/>
        </w:numPr>
        <w:spacing w:after="0" w:line="259" w:lineRule="auto"/>
        <w:jc w:val="both"/>
        <w:rPr>
          <w:sz w:val="24"/>
          <w:szCs w:val="24"/>
        </w:rPr>
      </w:pPr>
      <w:r w:rsidRPr="001F78A3">
        <w:rPr>
          <w:b/>
          <w:bCs/>
          <w:sz w:val="24"/>
          <w:szCs w:val="24"/>
        </w:rPr>
        <w:t xml:space="preserve">Kompatibilitas </w:t>
      </w:r>
      <w:r w:rsidRPr="001F78A3">
        <w:rPr>
          <w:sz w:val="24"/>
          <w:szCs w:val="24"/>
        </w:rPr>
        <w:t>(keserasian dengan kawasan sekitar)</w:t>
      </w:r>
    </w:p>
    <w:p w:rsidR="00165B65" w:rsidRPr="001F78A3" w:rsidRDefault="00165B65" w:rsidP="000C740C">
      <w:pPr>
        <w:numPr>
          <w:ilvl w:val="2"/>
          <w:numId w:val="204"/>
        </w:numPr>
        <w:spacing w:after="0" w:line="259" w:lineRule="auto"/>
        <w:jc w:val="both"/>
        <w:rPr>
          <w:sz w:val="24"/>
          <w:szCs w:val="24"/>
        </w:rPr>
      </w:pPr>
      <w:r w:rsidRPr="001F78A3">
        <w:rPr>
          <w:sz w:val="24"/>
          <w:szCs w:val="24"/>
        </w:rPr>
        <w:t>Land use</w:t>
      </w:r>
    </w:p>
    <w:p w:rsidR="00165B65" w:rsidRPr="001F78A3" w:rsidRDefault="00165B65" w:rsidP="000C740C">
      <w:pPr>
        <w:numPr>
          <w:ilvl w:val="2"/>
          <w:numId w:val="204"/>
        </w:numPr>
        <w:spacing w:after="0" w:line="259" w:lineRule="auto"/>
        <w:jc w:val="both"/>
        <w:rPr>
          <w:sz w:val="24"/>
          <w:szCs w:val="24"/>
        </w:rPr>
      </w:pPr>
      <w:r w:rsidRPr="001F78A3">
        <w:rPr>
          <w:sz w:val="24"/>
          <w:szCs w:val="24"/>
        </w:rPr>
        <w:t>Sosial: tidak memiliki potensi konflik</w:t>
      </w:r>
    </w:p>
    <w:p w:rsidR="00165B65" w:rsidRPr="001F78A3" w:rsidRDefault="00165B65" w:rsidP="000C740C">
      <w:pPr>
        <w:numPr>
          <w:ilvl w:val="2"/>
          <w:numId w:val="204"/>
        </w:numPr>
        <w:spacing w:after="0" w:line="259" w:lineRule="auto"/>
        <w:jc w:val="both"/>
        <w:rPr>
          <w:sz w:val="24"/>
          <w:szCs w:val="24"/>
        </w:rPr>
      </w:pPr>
      <w:r w:rsidRPr="001F78A3">
        <w:rPr>
          <w:sz w:val="24"/>
          <w:szCs w:val="24"/>
        </w:rPr>
        <w:t>Fisik arsitektur: gaya, warna, proporsi, dan kesegarisan</w:t>
      </w:r>
    </w:p>
    <w:p w:rsidR="00165B65" w:rsidRPr="001F78A3" w:rsidRDefault="00165B65" w:rsidP="000C740C">
      <w:pPr>
        <w:numPr>
          <w:ilvl w:val="1"/>
          <w:numId w:val="203"/>
        </w:numPr>
        <w:spacing w:after="0" w:line="259" w:lineRule="auto"/>
        <w:jc w:val="both"/>
        <w:rPr>
          <w:sz w:val="24"/>
          <w:szCs w:val="24"/>
        </w:rPr>
      </w:pPr>
      <w:r w:rsidRPr="001F78A3">
        <w:rPr>
          <w:b/>
          <w:bCs/>
          <w:sz w:val="24"/>
          <w:szCs w:val="24"/>
        </w:rPr>
        <w:t>Fleksibilitas</w:t>
      </w:r>
      <w:r w:rsidRPr="001F78A3">
        <w:rPr>
          <w:sz w:val="24"/>
          <w:szCs w:val="24"/>
        </w:rPr>
        <w:t>: kemungkinan tumbuh, kemungkinan berubah (identitas) sesuai zaman</w:t>
      </w:r>
    </w:p>
    <w:p w:rsidR="00165B65" w:rsidRPr="001F78A3" w:rsidRDefault="00165B65" w:rsidP="000C740C">
      <w:pPr>
        <w:numPr>
          <w:ilvl w:val="1"/>
          <w:numId w:val="203"/>
        </w:numPr>
        <w:spacing w:after="0" w:line="259" w:lineRule="auto"/>
        <w:jc w:val="both"/>
        <w:rPr>
          <w:sz w:val="24"/>
          <w:szCs w:val="24"/>
        </w:rPr>
      </w:pPr>
      <w:r w:rsidRPr="001F78A3">
        <w:rPr>
          <w:b/>
          <w:bCs/>
          <w:sz w:val="24"/>
          <w:szCs w:val="24"/>
        </w:rPr>
        <w:t>Ekologis</w:t>
      </w:r>
      <w:r w:rsidRPr="001F78A3">
        <w:rPr>
          <w:sz w:val="24"/>
          <w:szCs w:val="24"/>
        </w:rPr>
        <w:t>: tidak menganggu proses alam (spt siklus hidrologi, merusak habitat, merusak tanah dan organisme tanah</w:t>
      </w:r>
    </w:p>
    <w:p w:rsidR="00165B65" w:rsidRPr="001F78A3" w:rsidRDefault="00165B65" w:rsidP="000C740C">
      <w:pPr>
        <w:numPr>
          <w:ilvl w:val="0"/>
          <w:numId w:val="43"/>
        </w:numPr>
        <w:spacing w:after="0" w:line="259" w:lineRule="auto"/>
        <w:jc w:val="both"/>
        <w:rPr>
          <w:sz w:val="24"/>
          <w:szCs w:val="24"/>
        </w:rPr>
      </w:pPr>
      <w:r w:rsidRPr="001F78A3">
        <w:rPr>
          <w:sz w:val="24"/>
          <w:szCs w:val="24"/>
        </w:rPr>
        <w:t>Dari aspek kondisi rumah</w:t>
      </w:r>
    </w:p>
    <w:p w:rsidR="00165B65" w:rsidRPr="001F78A3" w:rsidRDefault="00165B65" w:rsidP="000C740C">
      <w:pPr>
        <w:numPr>
          <w:ilvl w:val="1"/>
          <w:numId w:val="205"/>
        </w:numPr>
        <w:spacing w:after="0" w:line="259" w:lineRule="auto"/>
        <w:jc w:val="both"/>
        <w:rPr>
          <w:sz w:val="24"/>
          <w:szCs w:val="24"/>
        </w:rPr>
      </w:pPr>
      <w:r w:rsidRPr="001F78A3">
        <w:rPr>
          <w:sz w:val="24"/>
          <w:szCs w:val="24"/>
        </w:rPr>
        <w:t>Standar luasan ruang</w:t>
      </w:r>
    </w:p>
    <w:p w:rsidR="00165B65" w:rsidRPr="001F78A3" w:rsidRDefault="00165B65" w:rsidP="000C740C">
      <w:pPr>
        <w:numPr>
          <w:ilvl w:val="1"/>
          <w:numId w:val="205"/>
        </w:numPr>
        <w:spacing w:after="0" w:line="259" w:lineRule="auto"/>
        <w:jc w:val="both"/>
        <w:rPr>
          <w:sz w:val="24"/>
          <w:szCs w:val="24"/>
        </w:rPr>
      </w:pPr>
      <w:r w:rsidRPr="001F78A3">
        <w:rPr>
          <w:sz w:val="24"/>
          <w:szCs w:val="24"/>
        </w:rPr>
        <w:t>Teritori dan privasi</w:t>
      </w:r>
    </w:p>
    <w:p w:rsidR="00165B65" w:rsidRPr="001F78A3" w:rsidRDefault="00165B65" w:rsidP="000C740C">
      <w:pPr>
        <w:numPr>
          <w:ilvl w:val="1"/>
          <w:numId w:val="205"/>
        </w:numPr>
        <w:spacing w:after="0" w:line="259" w:lineRule="auto"/>
        <w:jc w:val="both"/>
        <w:rPr>
          <w:sz w:val="24"/>
          <w:szCs w:val="24"/>
        </w:rPr>
      </w:pPr>
      <w:r w:rsidRPr="001F78A3">
        <w:rPr>
          <w:sz w:val="24"/>
          <w:szCs w:val="24"/>
        </w:rPr>
        <w:t>Kesehatan dan keselamatan (cahaya, thermal, utilitas)</w:t>
      </w:r>
    </w:p>
    <w:p w:rsidR="00165B65" w:rsidRPr="001F78A3" w:rsidRDefault="00165B65" w:rsidP="000C740C">
      <w:pPr>
        <w:numPr>
          <w:ilvl w:val="1"/>
          <w:numId w:val="205"/>
        </w:numPr>
        <w:spacing w:after="0" w:line="259" w:lineRule="auto"/>
        <w:jc w:val="both"/>
        <w:rPr>
          <w:sz w:val="24"/>
          <w:szCs w:val="24"/>
        </w:rPr>
      </w:pPr>
      <w:r w:rsidRPr="001F78A3">
        <w:rPr>
          <w:sz w:val="24"/>
          <w:szCs w:val="24"/>
        </w:rPr>
        <w:t>Estetika dan identitas</w:t>
      </w:r>
    </w:p>
    <w:p w:rsidR="00165B65" w:rsidRPr="001F78A3" w:rsidRDefault="00165B65" w:rsidP="000C740C">
      <w:pPr>
        <w:numPr>
          <w:ilvl w:val="1"/>
          <w:numId w:val="205"/>
        </w:numPr>
        <w:spacing w:after="0" w:line="259" w:lineRule="auto"/>
        <w:jc w:val="both"/>
        <w:rPr>
          <w:sz w:val="24"/>
          <w:szCs w:val="24"/>
        </w:rPr>
      </w:pPr>
      <w:r w:rsidRPr="001F78A3">
        <w:rPr>
          <w:sz w:val="24"/>
          <w:szCs w:val="24"/>
        </w:rPr>
        <w:t>Ekologis</w:t>
      </w:r>
    </w:p>
    <w:p w:rsidR="00165B65" w:rsidRPr="00C06D3E" w:rsidRDefault="00165B65" w:rsidP="00231DB6">
      <w:pPr>
        <w:spacing w:after="0"/>
        <w:jc w:val="both"/>
        <w:rPr>
          <w:b/>
          <w:sz w:val="24"/>
          <w:szCs w:val="24"/>
        </w:rPr>
      </w:pPr>
      <w:r w:rsidRPr="00C06D3E">
        <w:rPr>
          <w:b/>
          <w:sz w:val="24"/>
          <w:szCs w:val="24"/>
        </w:rPr>
        <w:lastRenderedPageBreak/>
        <w:t>Perencanaan Perumahan</w:t>
      </w:r>
    </w:p>
    <w:p w:rsidR="00165B65" w:rsidRPr="001F78A3" w:rsidRDefault="00165B65" w:rsidP="000C740C">
      <w:pPr>
        <w:numPr>
          <w:ilvl w:val="0"/>
          <w:numId w:val="44"/>
        </w:numPr>
        <w:spacing w:after="0" w:line="259" w:lineRule="auto"/>
        <w:jc w:val="both"/>
        <w:rPr>
          <w:sz w:val="24"/>
          <w:szCs w:val="24"/>
        </w:rPr>
      </w:pPr>
      <w:r w:rsidRPr="001F78A3">
        <w:rPr>
          <w:sz w:val="24"/>
          <w:szCs w:val="24"/>
        </w:rPr>
        <w:t>Pemilihan lokasi</w:t>
      </w:r>
    </w:p>
    <w:p w:rsidR="00165B65" w:rsidRPr="001F78A3" w:rsidRDefault="00165B65" w:rsidP="000C740C">
      <w:pPr>
        <w:numPr>
          <w:ilvl w:val="0"/>
          <w:numId w:val="44"/>
        </w:numPr>
        <w:spacing w:after="0" w:line="259" w:lineRule="auto"/>
        <w:jc w:val="both"/>
        <w:rPr>
          <w:sz w:val="24"/>
          <w:szCs w:val="24"/>
        </w:rPr>
      </w:pPr>
      <w:r w:rsidRPr="001F78A3">
        <w:rPr>
          <w:sz w:val="24"/>
          <w:szCs w:val="24"/>
        </w:rPr>
        <w:t>Perencanaan Desain</w:t>
      </w:r>
    </w:p>
    <w:p w:rsidR="00165B65" w:rsidRPr="001F78A3" w:rsidRDefault="00165B65" w:rsidP="000C740C">
      <w:pPr>
        <w:numPr>
          <w:ilvl w:val="0"/>
          <w:numId w:val="44"/>
        </w:numPr>
        <w:spacing w:after="0" w:line="259" w:lineRule="auto"/>
        <w:jc w:val="both"/>
        <w:rPr>
          <w:sz w:val="24"/>
          <w:szCs w:val="24"/>
        </w:rPr>
      </w:pPr>
      <w:r w:rsidRPr="001F78A3">
        <w:rPr>
          <w:sz w:val="24"/>
          <w:szCs w:val="24"/>
        </w:rPr>
        <w:t>Pengurusan Perizinan</w:t>
      </w:r>
    </w:p>
    <w:p w:rsidR="00165B65" w:rsidRPr="001F78A3" w:rsidRDefault="00165B65" w:rsidP="007E3B28">
      <w:pPr>
        <w:spacing w:after="0"/>
        <w:jc w:val="both"/>
        <w:rPr>
          <w:sz w:val="24"/>
          <w:szCs w:val="24"/>
        </w:rPr>
      </w:pPr>
    </w:p>
    <w:p w:rsidR="00165B65" w:rsidRPr="00C06D3E" w:rsidRDefault="00165B65" w:rsidP="007E3B28">
      <w:pPr>
        <w:spacing w:after="0"/>
        <w:jc w:val="both"/>
        <w:rPr>
          <w:b/>
          <w:sz w:val="24"/>
          <w:szCs w:val="24"/>
        </w:rPr>
      </w:pPr>
      <w:r w:rsidRPr="00C06D3E">
        <w:rPr>
          <w:b/>
          <w:sz w:val="24"/>
          <w:szCs w:val="24"/>
        </w:rPr>
        <w:t>Aspek dasar dalam kebijakan penentuan lokasi perumahan</w:t>
      </w:r>
    </w:p>
    <w:p w:rsidR="00165B65" w:rsidRPr="001F78A3" w:rsidRDefault="00165B65" w:rsidP="000C740C">
      <w:pPr>
        <w:numPr>
          <w:ilvl w:val="0"/>
          <w:numId w:val="45"/>
        </w:numPr>
        <w:spacing w:after="0" w:line="259" w:lineRule="auto"/>
        <w:jc w:val="both"/>
        <w:rPr>
          <w:sz w:val="24"/>
          <w:szCs w:val="24"/>
        </w:rPr>
      </w:pPr>
      <w:r w:rsidRPr="001F78A3">
        <w:rPr>
          <w:sz w:val="24"/>
          <w:szCs w:val="24"/>
        </w:rPr>
        <w:t>Keamanan</w:t>
      </w:r>
    </w:p>
    <w:p w:rsidR="00165B65" w:rsidRPr="001F78A3" w:rsidRDefault="00165B65" w:rsidP="000C740C">
      <w:pPr>
        <w:numPr>
          <w:ilvl w:val="0"/>
          <w:numId w:val="45"/>
        </w:numPr>
        <w:spacing w:after="0" w:line="259" w:lineRule="auto"/>
        <w:jc w:val="both"/>
        <w:rPr>
          <w:sz w:val="24"/>
          <w:szCs w:val="24"/>
        </w:rPr>
      </w:pPr>
      <w:r w:rsidRPr="001F78A3">
        <w:rPr>
          <w:sz w:val="24"/>
          <w:szCs w:val="24"/>
        </w:rPr>
        <w:t>Kenyamanan</w:t>
      </w:r>
    </w:p>
    <w:p w:rsidR="00165B65" w:rsidRPr="001F78A3" w:rsidRDefault="00165B65" w:rsidP="000C740C">
      <w:pPr>
        <w:numPr>
          <w:ilvl w:val="0"/>
          <w:numId w:val="45"/>
        </w:numPr>
        <w:spacing w:after="0" w:line="259" w:lineRule="auto"/>
        <w:jc w:val="both"/>
        <w:rPr>
          <w:sz w:val="24"/>
          <w:szCs w:val="24"/>
        </w:rPr>
      </w:pPr>
      <w:r w:rsidRPr="001F78A3">
        <w:rPr>
          <w:sz w:val="24"/>
          <w:szCs w:val="24"/>
        </w:rPr>
        <w:t>Kenyamanan:</w:t>
      </w:r>
    </w:p>
    <w:p w:rsidR="00165B65" w:rsidRPr="001F78A3" w:rsidRDefault="00165B65" w:rsidP="000C740C">
      <w:pPr>
        <w:numPr>
          <w:ilvl w:val="0"/>
          <w:numId w:val="45"/>
        </w:numPr>
        <w:spacing w:after="0" w:line="259" w:lineRule="auto"/>
        <w:jc w:val="both"/>
        <w:rPr>
          <w:sz w:val="24"/>
          <w:szCs w:val="24"/>
        </w:rPr>
      </w:pPr>
      <w:r w:rsidRPr="001F78A3">
        <w:rPr>
          <w:b/>
          <w:bCs/>
          <w:sz w:val="24"/>
          <w:szCs w:val="24"/>
        </w:rPr>
        <w:t>Iklim/cuaca</w:t>
      </w:r>
      <w:r w:rsidRPr="001F78A3">
        <w:rPr>
          <w:sz w:val="24"/>
          <w:szCs w:val="24"/>
        </w:rPr>
        <w:t>: suhu, kelembaban, kuat angin, kebersihan udara</w:t>
      </w:r>
    </w:p>
    <w:p w:rsidR="00165B65" w:rsidRPr="001F78A3" w:rsidRDefault="00165B65" w:rsidP="000C740C">
      <w:pPr>
        <w:numPr>
          <w:ilvl w:val="0"/>
          <w:numId w:val="45"/>
        </w:numPr>
        <w:spacing w:after="0" w:line="259" w:lineRule="auto"/>
        <w:jc w:val="both"/>
        <w:rPr>
          <w:sz w:val="24"/>
          <w:szCs w:val="24"/>
        </w:rPr>
      </w:pPr>
      <w:r w:rsidRPr="001F78A3">
        <w:rPr>
          <w:b/>
          <w:bCs/>
          <w:sz w:val="24"/>
          <w:szCs w:val="24"/>
        </w:rPr>
        <w:t>Aksesibilitas:</w:t>
      </w:r>
      <w:r w:rsidRPr="001F78A3">
        <w:rPr>
          <w:sz w:val="24"/>
          <w:szCs w:val="24"/>
        </w:rPr>
        <w:t xml:space="preserve"> kemudahan pencapaian ke tempat kerja (jarak dan jenis angkutan), murah (dilayani transportasi publik)</w:t>
      </w:r>
    </w:p>
    <w:p w:rsidR="00165B65" w:rsidRPr="001F78A3" w:rsidRDefault="00165B65" w:rsidP="000C740C">
      <w:pPr>
        <w:numPr>
          <w:ilvl w:val="0"/>
          <w:numId w:val="45"/>
        </w:numPr>
        <w:spacing w:after="0" w:line="259" w:lineRule="auto"/>
        <w:jc w:val="both"/>
        <w:rPr>
          <w:sz w:val="24"/>
          <w:szCs w:val="24"/>
        </w:rPr>
      </w:pPr>
      <w:r w:rsidRPr="001F78A3">
        <w:rPr>
          <w:b/>
          <w:bCs/>
          <w:sz w:val="24"/>
          <w:szCs w:val="24"/>
        </w:rPr>
        <w:t>Fasum</w:t>
      </w:r>
      <w:r w:rsidRPr="001F78A3">
        <w:rPr>
          <w:sz w:val="24"/>
          <w:szCs w:val="24"/>
        </w:rPr>
        <w:t>: Ketersediaan atau kedekatan terhadap layanan umum (pendidikan, kesehatan, perdagangan, rekreasi)</w:t>
      </w:r>
    </w:p>
    <w:p w:rsidR="00165B65" w:rsidRPr="001F78A3" w:rsidRDefault="00165B65" w:rsidP="000C740C">
      <w:pPr>
        <w:numPr>
          <w:ilvl w:val="0"/>
          <w:numId w:val="45"/>
        </w:numPr>
        <w:spacing w:after="0" w:line="259" w:lineRule="auto"/>
        <w:jc w:val="both"/>
        <w:rPr>
          <w:sz w:val="24"/>
          <w:szCs w:val="24"/>
        </w:rPr>
      </w:pPr>
      <w:r w:rsidRPr="001F78A3">
        <w:rPr>
          <w:b/>
          <w:bCs/>
          <w:sz w:val="24"/>
          <w:szCs w:val="24"/>
        </w:rPr>
        <w:t>Prasarana</w:t>
      </w:r>
      <w:r w:rsidRPr="001F78A3">
        <w:rPr>
          <w:sz w:val="24"/>
          <w:szCs w:val="24"/>
        </w:rPr>
        <w:t>: Ketersediaan jaringan jalan, listrik, air, gas, layanan sampah</w:t>
      </w:r>
    </w:p>
    <w:p w:rsidR="00165B65" w:rsidRPr="001F78A3" w:rsidRDefault="00165B65" w:rsidP="000C740C">
      <w:pPr>
        <w:numPr>
          <w:ilvl w:val="0"/>
          <w:numId w:val="45"/>
        </w:numPr>
        <w:spacing w:after="0" w:line="259" w:lineRule="auto"/>
        <w:jc w:val="both"/>
        <w:rPr>
          <w:sz w:val="24"/>
          <w:szCs w:val="24"/>
        </w:rPr>
      </w:pPr>
      <w:r w:rsidRPr="001F78A3">
        <w:rPr>
          <w:b/>
          <w:bCs/>
          <w:sz w:val="24"/>
          <w:szCs w:val="24"/>
        </w:rPr>
        <w:t>Sosial:</w:t>
      </w:r>
      <w:r w:rsidRPr="001F78A3">
        <w:rPr>
          <w:sz w:val="24"/>
          <w:szCs w:val="24"/>
        </w:rPr>
        <w:t xml:space="preserve"> hubungan ketetanggaan, interaksi antar lingkungan</w:t>
      </w:r>
    </w:p>
    <w:p w:rsidR="00165B65" w:rsidRPr="001F78A3" w:rsidRDefault="00165B65" w:rsidP="000C740C">
      <w:pPr>
        <w:numPr>
          <w:ilvl w:val="0"/>
          <w:numId w:val="45"/>
        </w:numPr>
        <w:spacing w:after="0" w:line="259" w:lineRule="auto"/>
        <w:jc w:val="both"/>
        <w:rPr>
          <w:sz w:val="24"/>
          <w:szCs w:val="24"/>
        </w:rPr>
      </w:pPr>
      <w:r w:rsidRPr="001F78A3">
        <w:rPr>
          <w:b/>
          <w:bCs/>
          <w:sz w:val="24"/>
          <w:szCs w:val="24"/>
        </w:rPr>
        <w:t>Lingkungan fisik</w:t>
      </w:r>
      <w:r w:rsidRPr="001F78A3">
        <w:rPr>
          <w:sz w:val="24"/>
          <w:szCs w:val="24"/>
        </w:rPr>
        <w:t>: daya dukung lingkungan, kondisi tanah (datar, kering), ketersediaan air, drainase cukup</w:t>
      </w:r>
    </w:p>
    <w:p w:rsidR="00165B65" w:rsidRPr="001F78A3" w:rsidRDefault="00165B65" w:rsidP="000C740C">
      <w:pPr>
        <w:numPr>
          <w:ilvl w:val="0"/>
          <w:numId w:val="46"/>
        </w:numPr>
        <w:spacing w:after="0" w:line="259" w:lineRule="auto"/>
        <w:jc w:val="both"/>
        <w:rPr>
          <w:sz w:val="24"/>
          <w:szCs w:val="24"/>
        </w:rPr>
      </w:pPr>
      <w:r w:rsidRPr="001F78A3">
        <w:rPr>
          <w:sz w:val="24"/>
          <w:szCs w:val="24"/>
        </w:rPr>
        <w:t>Keamanan:</w:t>
      </w:r>
    </w:p>
    <w:p w:rsidR="00165B65" w:rsidRPr="001F78A3" w:rsidRDefault="00165B65" w:rsidP="000C740C">
      <w:pPr>
        <w:numPr>
          <w:ilvl w:val="1"/>
          <w:numId w:val="46"/>
        </w:numPr>
        <w:spacing w:after="0" w:line="259" w:lineRule="auto"/>
        <w:jc w:val="both"/>
        <w:rPr>
          <w:sz w:val="24"/>
          <w:szCs w:val="24"/>
        </w:rPr>
      </w:pPr>
      <w:r w:rsidRPr="001F78A3">
        <w:rPr>
          <w:b/>
          <w:bCs/>
          <w:sz w:val="24"/>
          <w:szCs w:val="24"/>
        </w:rPr>
        <w:t>Risiko bencana alam</w:t>
      </w:r>
      <w:r w:rsidRPr="001F78A3">
        <w:rPr>
          <w:sz w:val="24"/>
          <w:szCs w:val="24"/>
        </w:rPr>
        <w:t>: banjir, longsor, gempa, tsunami → butuh informasi: peta kerawanan bencana</w:t>
      </w:r>
    </w:p>
    <w:p w:rsidR="00165B65" w:rsidRPr="001F78A3" w:rsidRDefault="00165B65" w:rsidP="000C740C">
      <w:pPr>
        <w:numPr>
          <w:ilvl w:val="1"/>
          <w:numId w:val="46"/>
        </w:numPr>
        <w:spacing w:after="0" w:line="259" w:lineRule="auto"/>
        <w:jc w:val="both"/>
        <w:rPr>
          <w:sz w:val="24"/>
          <w:szCs w:val="24"/>
        </w:rPr>
      </w:pPr>
      <w:r w:rsidRPr="001F78A3">
        <w:rPr>
          <w:b/>
          <w:bCs/>
          <w:sz w:val="24"/>
          <w:szCs w:val="24"/>
        </w:rPr>
        <w:t>Risiko bencana lingkungan</w:t>
      </w:r>
      <w:r w:rsidRPr="001F78A3">
        <w:rPr>
          <w:sz w:val="24"/>
          <w:szCs w:val="24"/>
        </w:rPr>
        <w:t>: pencemaran air, tanah, dan udara (misal akibat industri, transportasi, TPA/sampah, kebakaran, dll)</w:t>
      </w:r>
    </w:p>
    <w:p w:rsidR="00165B65" w:rsidRPr="001F78A3" w:rsidRDefault="00165B65" w:rsidP="000C740C">
      <w:pPr>
        <w:numPr>
          <w:ilvl w:val="1"/>
          <w:numId w:val="46"/>
        </w:numPr>
        <w:spacing w:after="0" w:line="259" w:lineRule="auto"/>
        <w:jc w:val="both"/>
        <w:rPr>
          <w:sz w:val="24"/>
          <w:szCs w:val="24"/>
        </w:rPr>
      </w:pPr>
      <w:r w:rsidRPr="001F78A3">
        <w:rPr>
          <w:b/>
          <w:bCs/>
          <w:sz w:val="24"/>
          <w:szCs w:val="24"/>
        </w:rPr>
        <w:t>Tingkat kriminalitas</w:t>
      </w:r>
      <w:r w:rsidRPr="001F78A3">
        <w:rPr>
          <w:sz w:val="24"/>
          <w:szCs w:val="24"/>
        </w:rPr>
        <w:t>: perampokan, pemerasan, intimidasi, dan berbagai konflik lingkungan lainnya</w:t>
      </w:r>
    </w:p>
    <w:p w:rsidR="00165B65" w:rsidRPr="001F78A3" w:rsidRDefault="00165B65" w:rsidP="000C740C">
      <w:pPr>
        <w:numPr>
          <w:ilvl w:val="1"/>
          <w:numId w:val="46"/>
        </w:numPr>
        <w:spacing w:after="0" w:line="259" w:lineRule="auto"/>
        <w:jc w:val="both"/>
        <w:rPr>
          <w:sz w:val="24"/>
          <w:szCs w:val="24"/>
        </w:rPr>
      </w:pPr>
      <w:r w:rsidRPr="001F78A3">
        <w:rPr>
          <w:b/>
          <w:bCs/>
          <w:sz w:val="24"/>
          <w:szCs w:val="24"/>
        </w:rPr>
        <w:t>Aspek legalitas/hukum</w:t>
      </w:r>
      <w:r w:rsidRPr="001F78A3">
        <w:rPr>
          <w:sz w:val="24"/>
          <w:szCs w:val="24"/>
        </w:rPr>
        <w:t>: status tanah jelas (tidak dalam sengketa), peruntukan tanah sesuai rencana tata ruang kota</w:t>
      </w:r>
    </w:p>
    <w:p w:rsidR="00416309" w:rsidRDefault="00165B65" w:rsidP="000C740C">
      <w:pPr>
        <w:numPr>
          <w:ilvl w:val="1"/>
          <w:numId w:val="46"/>
        </w:numPr>
        <w:spacing w:after="0" w:line="259" w:lineRule="auto"/>
        <w:jc w:val="both"/>
        <w:rPr>
          <w:sz w:val="24"/>
          <w:szCs w:val="24"/>
        </w:rPr>
      </w:pPr>
      <w:r w:rsidRPr="00416309">
        <w:rPr>
          <w:b/>
          <w:bCs/>
          <w:sz w:val="24"/>
          <w:szCs w:val="24"/>
        </w:rPr>
        <w:t>Investasi:</w:t>
      </w:r>
      <w:r w:rsidRPr="00416309">
        <w:rPr>
          <w:sz w:val="24"/>
          <w:szCs w:val="24"/>
        </w:rPr>
        <w:t xml:space="preserve"> Jaminan dan perlindungan hukum, keamananlingkungan yang kondusif</w:t>
      </w:r>
    </w:p>
    <w:p w:rsidR="00416309" w:rsidRDefault="00416309" w:rsidP="00416309">
      <w:pPr>
        <w:spacing w:after="0" w:line="259" w:lineRule="auto"/>
        <w:jc w:val="both"/>
        <w:rPr>
          <w:b/>
          <w:bCs/>
          <w:sz w:val="24"/>
          <w:szCs w:val="24"/>
        </w:rPr>
      </w:pPr>
    </w:p>
    <w:p w:rsidR="00165B65" w:rsidRPr="00416309" w:rsidRDefault="00165B65" w:rsidP="00416309">
      <w:pPr>
        <w:spacing w:after="0" w:line="259" w:lineRule="auto"/>
        <w:jc w:val="both"/>
        <w:rPr>
          <w:b/>
          <w:sz w:val="24"/>
          <w:szCs w:val="24"/>
        </w:rPr>
      </w:pPr>
      <w:r w:rsidRPr="00416309">
        <w:rPr>
          <w:b/>
          <w:sz w:val="24"/>
          <w:szCs w:val="24"/>
        </w:rPr>
        <w:t>Motivasi Pemilihan Lokasi Perumahan</w:t>
      </w:r>
    </w:p>
    <w:p w:rsidR="00165B65" w:rsidRPr="001F78A3" w:rsidRDefault="00165B65" w:rsidP="000C740C">
      <w:pPr>
        <w:numPr>
          <w:ilvl w:val="0"/>
          <w:numId w:val="47"/>
        </w:numPr>
        <w:spacing w:after="0" w:line="259" w:lineRule="auto"/>
        <w:jc w:val="both"/>
        <w:rPr>
          <w:sz w:val="24"/>
          <w:szCs w:val="24"/>
        </w:rPr>
      </w:pPr>
      <w:r w:rsidRPr="001F78A3">
        <w:rPr>
          <w:sz w:val="24"/>
          <w:szCs w:val="24"/>
        </w:rPr>
        <w:t>Pemerintah</w:t>
      </w:r>
    </w:p>
    <w:p w:rsidR="00165B65" w:rsidRPr="001F78A3" w:rsidRDefault="00165B65" w:rsidP="000C740C">
      <w:pPr>
        <w:numPr>
          <w:ilvl w:val="0"/>
          <w:numId w:val="47"/>
        </w:numPr>
        <w:spacing w:after="0" w:line="259" w:lineRule="auto"/>
        <w:jc w:val="both"/>
        <w:rPr>
          <w:sz w:val="24"/>
          <w:szCs w:val="24"/>
        </w:rPr>
      </w:pPr>
      <w:r w:rsidRPr="001F78A3">
        <w:rPr>
          <w:sz w:val="24"/>
          <w:szCs w:val="24"/>
        </w:rPr>
        <w:t>Pengembang</w:t>
      </w:r>
    </w:p>
    <w:p w:rsidR="00165B65" w:rsidRPr="001F78A3" w:rsidRDefault="00165B65" w:rsidP="000C740C">
      <w:pPr>
        <w:numPr>
          <w:ilvl w:val="0"/>
          <w:numId w:val="47"/>
        </w:numPr>
        <w:spacing w:after="0" w:line="259" w:lineRule="auto"/>
        <w:jc w:val="both"/>
        <w:rPr>
          <w:sz w:val="24"/>
          <w:szCs w:val="24"/>
        </w:rPr>
      </w:pPr>
      <w:r w:rsidRPr="001F78A3">
        <w:rPr>
          <w:sz w:val="24"/>
          <w:szCs w:val="24"/>
        </w:rPr>
        <w:t>Calon pembeli/pemukim</w:t>
      </w:r>
    </w:p>
    <w:p w:rsidR="00165B65" w:rsidRPr="001F78A3" w:rsidRDefault="00165B65" w:rsidP="000C740C">
      <w:pPr>
        <w:numPr>
          <w:ilvl w:val="0"/>
          <w:numId w:val="47"/>
        </w:numPr>
        <w:spacing w:after="0" w:line="259" w:lineRule="auto"/>
        <w:jc w:val="both"/>
        <w:rPr>
          <w:sz w:val="24"/>
          <w:szCs w:val="24"/>
        </w:rPr>
      </w:pPr>
      <w:r w:rsidRPr="001F78A3">
        <w:rPr>
          <w:sz w:val="24"/>
          <w:szCs w:val="24"/>
        </w:rPr>
        <w:t>Pemerintah:</w:t>
      </w:r>
    </w:p>
    <w:p w:rsidR="00165B65" w:rsidRPr="001F78A3" w:rsidRDefault="00165B65" w:rsidP="000C740C">
      <w:pPr>
        <w:numPr>
          <w:ilvl w:val="1"/>
          <w:numId w:val="206"/>
        </w:numPr>
        <w:spacing w:after="0" w:line="259" w:lineRule="auto"/>
        <w:jc w:val="both"/>
        <w:rPr>
          <w:sz w:val="24"/>
          <w:szCs w:val="24"/>
        </w:rPr>
      </w:pPr>
      <w:r w:rsidRPr="001F78A3">
        <w:rPr>
          <w:sz w:val="24"/>
          <w:szCs w:val="24"/>
        </w:rPr>
        <w:t>Sesuai tata ruang wilayah → RUTR Kota/Kab</w:t>
      </w:r>
    </w:p>
    <w:p w:rsidR="00165B65" w:rsidRPr="001F78A3" w:rsidRDefault="00165B65" w:rsidP="000C740C">
      <w:pPr>
        <w:numPr>
          <w:ilvl w:val="1"/>
          <w:numId w:val="206"/>
        </w:numPr>
        <w:spacing w:after="0" w:line="259" w:lineRule="auto"/>
        <w:jc w:val="both"/>
        <w:rPr>
          <w:sz w:val="24"/>
          <w:szCs w:val="24"/>
        </w:rPr>
      </w:pPr>
      <w:r w:rsidRPr="001F78A3">
        <w:rPr>
          <w:sz w:val="24"/>
          <w:szCs w:val="24"/>
        </w:rPr>
        <w:t>Semininal mungkin mengurangi lahan persawahan</w:t>
      </w:r>
    </w:p>
    <w:p w:rsidR="00165B65" w:rsidRPr="001F78A3" w:rsidRDefault="00165B65" w:rsidP="000C740C">
      <w:pPr>
        <w:numPr>
          <w:ilvl w:val="1"/>
          <w:numId w:val="206"/>
        </w:numPr>
        <w:spacing w:after="0" w:line="259" w:lineRule="auto"/>
        <w:jc w:val="both"/>
        <w:rPr>
          <w:sz w:val="24"/>
          <w:szCs w:val="24"/>
        </w:rPr>
      </w:pPr>
      <w:r w:rsidRPr="001F78A3">
        <w:rPr>
          <w:sz w:val="24"/>
          <w:szCs w:val="24"/>
        </w:rPr>
        <w:t>Aman dari ancaman bencana</w:t>
      </w:r>
    </w:p>
    <w:p w:rsidR="00165B65" w:rsidRPr="001F78A3" w:rsidRDefault="00165B65" w:rsidP="000C740C">
      <w:pPr>
        <w:numPr>
          <w:ilvl w:val="1"/>
          <w:numId w:val="206"/>
        </w:numPr>
        <w:spacing w:after="0" w:line="259" w:lineRule="auto"/>
        <w:jc w:val="both"/>
        <w:rPr>
          <w:sz w:val="24"/>
          <w:szCs w:val="24"/>
        </w:rPr>
      </w:pPr>
      <w:r w:rsidRPr="001F78A3">
        <w:rPr>
          <w:sz w:val="24"/>
          <w:szCs w:val="24"/>
        </w:rPr>
        <w:t>Dekat dengan berbagai fasum/fasos yang sudah disiapkan</w:t>
      </w:r>
    </w:p>
    <w:p w:rsidR="00165B65" w:rsidRPr="001F78A3" w:rsidRDefault="00165B65" w:rsidP="000C740C">
      <w:pPr>
        <w:numPr>
          <w:ilvl w:val="0"/>
          <w:numId w:val="47"/>
        </w:numPr>
        <w:spacing w:after="0" w:line="259" w:lineRule="auto"/>
        <w:jc w:val="both"/>
        <w:rPr>
          <w:sz w:val="24"/>
          <w:szCs w:val="24"/>
        </w:rPr>
      </w:pPr>
      <w:r w:rsidRPr="001F78A3">
        <w:rPr>
          <w:sz w:val="24"/>
          <w:szCs w:val="24"/>
        </w:rPr>
        <w:t>Pengembang</w:t>
      </w:r>
    </w:p>
    <w:p w:rsidR="00165B65" w:rsidRPr="001F78A3" w:rsidRDefault="00165B65" w:rsidP="000C740C">
      <w:pPr>
        <w:numPr>
          <w:ilvl w:val="1"/>
          <w:numId w:val="207"/>
        </w:numPr>
        <w:spacing w:after="0" w:line="259" w:lineRule="auto"/>
        <w:jc w:val="both"/>
        <w:rPr>
          <w:sz w:val="24"/>
          <w:szCs w:val="24"/>
        </w:rPr>
      </w:pPr>
      <w:r w:rsidRPr="001F78A3">
        <w:rPr>
          <w:sz w:val="24"/>
          <w:szCs w:val="24"/>
        </w:rPr>
        <w:t>Harga tanah murah</w:t>
      </w:r>
    </w:p>
    <w:p w:rsidR="00165B65" w:rsidRPr="001F78A3" w:rsidRDefault="00165B65" w:rsidP="000C740C">
      <w:pPr>
        <w:numPr>
          <w:ilvl w:val="1"/>
          <w:numId w:val="207"/>
        </w:numPr>
        <w:spacing w:after="0" w:line="259" w:lineRule="auto"/>
        <w:jc w:val="both"/>
        <w:rPr>
          <w:sz w:val="24"/>
          <w:szCs w:val="24"/>
        </w:rPr>
      </w:pPr>
      <w:r w:rsidRPr="001F78A3">
        <w:rPr>
          <w:sz w:val="24"/>
          <w:szCs w:val="24"/>
        </w:rPr>
        <w:lastRenderedPageBreak/>
        <w:t>Kondisi tanah potensial untuk dikembangkan (biaya pematangan murah)</w:t>
      </w:r>
    </w:p>
    <w:p w:rsidR="00165B65" w:rsidRPr="001F78A3" w:rsidRDefault="00165B65" w:rsidP="000C740C">
      <w:pPr>
        <w:numPr>
          <w:ilvl w:val="1"/>
          <w:numId w:val="207"/>
        </w:numPr>
        <w:spacing w:after="0" w:line="259" w:lineRule="auto"/>
        <w:jc w:val="both"/>
        <w:rPr>
          <w:sz w:val="24"/>
          <w:szCs w:val="24"/>
        </w:rPr>
      </w:pPr>
      <w:r w:rsidRPr="001F78A3">
        <w:rPr>
          <w:sz w:val="24"/>
          <w:szCs w:val="24"/>
        </w:rPr>
        <w:t>Ongkos sosial serendah mungkin</w:t>
      </w:r>
    </w:p>
    <w:p w:rsidR="00165B65" w:rsidRPr="001F78A3" w:rsidRDefault="00165B65" w:rsidP="000C740C">
      <w:pPr>
        <w:numPr>
          <w:ilvl w:val="0"/>
          <w:numId w:val="47"/>
        </w:numPr>
        <w:spacing w:after="0" w:line="259" w:lineRule="auto"/>
        <w:jc w:val="both"/>
        <w:rPr>
          <w:sz w:val="24"/>
          <w:szCs w:val="24"/>
        </w:rPr>
      </w:pPr>
      <w:r w:rsidRPr="001F78A3">
        <w:rPr>
          <w:sz w:val="24"/>
          <w:szCs w:val="24"/>
        </w:rPr>
        <w:t>Calon pembeli/pemukim:</w:t>
      </w:r>
    </w:p>
    <w:p w:rsidR="00165B65" w:rsidRPr="001F78A3" w:rsidRDefault="00165B65" w:rsidP="000C740C">
      <w:pPr>
        <w:numPr>
          <w:ilvl w:val="1"/>
          <w:numId w:val="208"/>
        </w:numPr>
        <w:spacing w:after="0" w:line="259" w:lineRule="auto"/>
        <w:jc w:val="both"/>
        <w:rPr>
          <w:sz w:val="24"/>
          <w:szCs w:val="24"/>
        </w:rPr>
      </w:pPr>
      <w:r w:rsidRPr="001F78A3">
        <w:rPr>
          <w:sz w:val="24"/>
          <w:szCs w:val="24"/>
        </w:rPr>
        <w:t>Harga terjangkau</w:t>
      </w:r>
    </w:p>
    <w:p w:rsidR="00165B65" w:rsidRPr="001F78A3" w:rsidRDefault="00165B65" w:rsidP="000C740C">
      <w:pPr>
        <w:numPr>
          <w:ilvl w:val="1"/>
          <w:numId w:val="208"/>
        </w:numPr>
        <w:spacing w:after="0" w:line="259" w:lineRule="auto"/>
        <w:jc w:val="both"/>
        <w:rPr>
          <w:sz w:val="24"/>
          <w:szCs w:val="24"/>
        </w:rPr>
      </w:pPr>
      <w:r w:rsidRPr="001F78A3">
        <w:rPr>
          <w:sz w:val="24"/>
          <w:szCs w:val="24"/>
        </w:rPr>
        <w:t>Dekat dengan tempat kerja</w:t>
      </w:r>
    </w:p>
    <w:p w:rsidR="00165B65" w:rsidRPr="001F78A3" w:rsidRDefault="00165B65" w:rsidP="000C740C">
      <w:pPr>
        <w:numPr>
          <w:ilvl w:val="1"/>
          <w:numId w:val="208"/>
        </w:numPr>
        <w:spacing w:after="0" w:line="259" w:lineRule="auto"/>
        <w:jc w:val="both"/>
        <w:rPr>
          <w:sz w:val="24"/>
          <w:szCs w:val="24"/>
        </w:rPr>
      </w:pPr>
      <w:r w:rsidRPr="001F78A3">
        <w:rPr>
          <w:sz w:val="24"/>
          <w:szCs w:val="24"/>
        </w:rPr>
        <w:t>Aman dari bencana</w:t>
      </w:r>
    </w:p>
    <w:p w:rsidR="00165B65" w:rsidRPr="001F78A3" w:rsidRDefault="00165B65" w:rsidP="007E3B28">
      <w:pPr>
        <w:spacing w:after="0"/>
        <w:ind w:left="720"/>
        <w:jc w:val="both"/>
        <w:rPr>
          <w:sz w:val="24"/>
          <w:szCs w:val="24"/>
        </w:rPr>
      </w:pPr>
    </w:p>
    <w:p w:rsidR="00165B65" w:rsidRPr="00416309" w:rsidRDefault="00165B65" w:rsidP="00416309">
      <w:pPr>
        <w:spacing w:after="0"/>
        <w:jc w:val="both"/>
        <w:rPr>
          <w:b/>
          <w:sz w:val="24"/>
          <w:szCs w:val="24"/>
        </w:rPr>
      </w:pPr>
      <w:r w:rsidRPr="00416309">
        <w:rPr>
          <w:b/>
          <w:sz w:val="24"/>
          <w:szCs w:val="24"/>
        </w:rPr>
        <w:t>Perizinan Perumahan</w:t>
      </w:r>
    </w:p>
    <w:p w:rsidR="00165B65" w:rsidRPr="001F78A3" w:rsidRDefault="00165B65" w:rsidP="000C740C">
      <w:pPr>
        <w:numPr>
          <w:ilvl w:val="0"/>
          <w:numId w:val="48"/>
        </w:numPr>
        <w:spacing w:after="0" w:line="259" w:lineRule="auto"/>
        <w:jc w:val="both"/>
        <w:rPr>
          <w:sz w:val="24"/>
          <w:szCs w:val="24"/>
        </w:rPr>
      </w:pPr>
      <w:r w:rsidRPr="001F78A3">
        <w:rPr>
          <w:sz w:val="24"/>
          <w:szCs w:val="24"/>
        </w:rPr>
        <w:t>Izin Prinsip</w:t>
      </w:r>
    </w:p>
    <w:p w:rsidR="00165B65" w:rsidRPr="001F78A3" w:rsidRDefault="00165B65" w:rsidP="000C740C">
      <w:pPr>
        <w:numPr>
          <w:ilvl w:val="0"/>
          <w:numId w:val="48"/>
        </w:numPr>
        <w:spacing w:after="0" w:line="259" w:lineRule="auto"/>
        <w:jc w:val="both"/>
        <w:rPr>
          <w:sz w:val="24"/>
          <w:szCs w:val="24"/>
        </w:rPr>
      </w:pPr>
      <w:r w:rsidRPr="001F78A3">
        <w:rPr>
          <w:sz w:val="24"/>
          <w:szCs w:val="24"/>
        </w:rPr>
        <w:t>Izin Lokasi</w:t>
      </w:r>
    </w:p>
    <w:p w:rsidR="00165B65" w:rsidRPr="001F78A3" w:rsidRDefault="00165B65" w:rsidP="000C740C">
      <w:pPr>
        <w:numPr>
          <w:ilvl w:val="0"/>
          <w:numId w:val="48"/>
        </w:numPr>
        <w:spacing w:after="0" w:line="259" w:lineRule="auto"/>
        <w:jc w:val="both"/>
        <w:rPr>
          <w:sz w:val="24"/>
          <w:szCs w:val="24"/>
        </w:rPr>
      </w:pPr>
      <w:r w:rsidRPr="001F78A3">
        <w:rPr>
          <w:sz w:val="24"/>
          <w:szCs w:val="24"/>
        </w:rPr>
        <w:t>Pembebasan Tanah</w:t>
      </w:r>
    </w:p>
    <w:p w:rsidR="00165B65" w:rsidRPr="001F78A3" w:rsidRDefault="00165B65" w:rsidP="000C740C">
      <w:pPr>
        <w:numPr>
          <w:ilvl w:val="0"/>
          <w:numId w:val="48"/>
        </w:numPr>
        <w:spacing w:after="0" w:line="259" w:lineRule="auto"/>
        <w:jc w:val="both"/>
        <w:rPr>
          <w:sz w:val="24"/>
          <w:szCs w:val="24"/>
        </w:rPr>
      </w:pPr>
      <w:r w:rsidRPr="001F78A3">
        <w:rPr>
          <w:sz w:val="24"/>
          <w:szCs w:val="24"/>
        </w:rPr>
        <w:t>Permohonan dan Pelepasan Hak atas Tanah</w:t>
      </w:r>
    </w:p>
    <w:p w:rsidR="00165B65" w:rsidRPr="001F78A3" w:rsidRDefault="00165B65" w:rsidP="000C740C">
      <w:pPr>
        <w:numPr>
          <w:ilvl w:val="0"/>
          <w:numId w:val="48"/>
        </w:numPr>
        <w:spacing w:after="0" w:line="259" w:lineRule="auto"/>
        <w:jc w:val="both"/>
        <w:rPr>
          <w:sz w:val="24"/>
          <w:szCs w:val="24"/>
        </w:rPr>
      </w:pPr>
      <w:r w:rsidRPr="001F78A3">
        <w:rPr>
          <w:sz w:val="24"/>
          <w:szCs w:val="24"/>
        </w:rPr>
        <w:t>Izin Mendirikan Bangunan (IMB)</w:t>
      </w:r>
    </w:p>
    <w:p w:rsidR="00165B65" w:rsidRPr="001F78A3" w:rsidRDefault="00165B65" w:rsidP="007E3B28">
      <w:pPr>
        <w:spacing w:after="0"/>
        <w:jc w:val="both"/>
        <w:rPr>
          <w:sz w:val="24"/>
          <w:szCs w:val="24"/>
        </w:rPr>
      </w:pPr>
      <w:r w:rsidRPr="001F78A3">
        <w:rPr>
          <w:sz w:val="24"/>
          <w:szCs w:val="24"/>
        </w:rPr>
        <w:t xml:space="preserve">  </w:t>
      </w:r>
    </w:p>
    <w:p w:rsidR="00165B65" w:rsidRPr="00416309" w:rsidRDefault="00165B65" w:rsidP="00416309">
      <w:pPr>
        <w:spacing w:after="0"/>
        <w:jc w:val="both"/>
        <w:rPr>
          <w:b/>
          <w:sz w:val="24"/>
          <w:szCs w:val="24"/>
        </w:rPr>
      </w:pPr>
      <w:r w:rsidRPr="00416309">
        <w:rPr>
          <w:b/>
          <w:sz w:val="24"/>
          <w:szCs w:val="24"/>
        </w:rPr>
        <w:t>1. Izin Prinsip</w:t>
      </w:r>
    </w:p>
    <w:p w:rsidR="00165B65" w:rsidRPr="001F78A3" w:rsidRDefault="00165B65" w:rsidP="000C740C">
      <w:pPr>
        <w:numPr>
          <w:ilvl w:val="0"/>
          <w:numId w:val="49"/>
        </w:numPr>
        <w:spacing w:after="0" w:line="259" w:lineRule="auto"/>
        <w:jc w:val="both"/>
        <w:rPr>
          <w:sz w:val="24"/>
          <w:szCs w:val="24"/>
        </w:rPr>
      </w:pPr>
      <w:r w:rsidRPr="001F78A3">
        <w:rPr>
          <w:sz w:val="24"/>
          <w:szCs w:val="24"/>
        </w:rPr>
        <w:t>Merupakan surat pernyataan yang dikeluarkan oleh Gubernur/Bupati/Walikota</w:t>
      </w:r>
    </w:p>
    <w:p w:rsidR="00165B65" w:rsidRPr="001F78A3" w:rsidRDefault="00165B65" w:rsidP="000C740C">
      <w:pPr>
        <w:numPr>
          <w:ilvl w:val="0"/>
          <w:numId w:val="49"/>
        </w:numPr>
        <w:spacing w:after="0" w:line="259" w:lineRule="auto"/>
        <w:jc w:val="both"/>
        <w:rPr>
          <w:sz w:val="24"/>
          <w:szCs w:val="24"/>
        </w:rPr>
      </w:pPr>
      <w:r w:rsidRPr="001F78A3">
        <w:rPr>
          <w:sz w:val="24"/>
          <w:szCs w:val="24"/>
        </w:rPr>
        <w:t>Isi surat: calon lokasi perumahan yang diajukan pengembang sesuai dengan rencana tata ruang wilayah atau daerah</w:t>
      </w:r>
    </w:p>
    <w:p w:rsidR="00165B65" w:rsidRPr="001F78A3" w:rsidRDefault="00165B65" w:rsidP="000C740C">
      <w:pPr>
        <w:numPr>
          <w:ilvl w:val="0"/>
          <w:numId w:val="49"/>
        </w:numPr>
        <w:spacing w:after="0" w:line="259" w:lineRule="auto"/>
        <w:jc w:val="both"/>
        <w:rPr>
          <w:sz w:val="24"/>
          <w:szCs w:val="24"/>
        </w:rPr>
      </w:pPr>
      <w:r w:rsidRPr="001F78A3">
        <w:rPr>
          <w:sz w:val="24"/>
          <w:szCs w:val="24"/>
        </w:rPr>
        <w:t>Untuk luasan kurang dari 15 ha surat permohonan ditujukan dan dikeluarkan oleh Bupati/Walikota</w:t>
      </w:r>
    </w:p>
    <w:p w:rsidR="00165B65" w:rsidRPr="001F78A3" w:rsidRDefault="00165B65" w:rsidP="000C740C">
      <w:pPr>
        <w:numPr>
          <w:ilvl w:val="0"/>
          <w:numId w:val="49"/>
        </w:numPr>
        <w:spacing w:after="0" w:line="259" w:lineRule="auto"/>
        <w:jc w:val="both"/>
        <w:rPr>
          <w:sz w:val="24"/>
          <w:szCs w:val="24"/>
        </w:rPr>
      </w:pPr>
      <w:r w:rsidRPr="001F78A3">
        <w:rPr>
          <w:sz w:val="24"/>
          <w:szCs w:val="24"/>
        </w:rPr>
        <w:t>Untuk luasan 15-200 ha, surat permohonan ditujukan dan dikeluarkan oleh Gubernur</w:t>
      </w:r>
    </w:p>
    <w:p w:rsidR="00165B65" w:rsidRPr="001F78A3" w:rsidRDefault="00165B65" w:rsidP="000C740C">
      <w:pPr>
        <w:numPr>
          <w:ilvl w:val="0"/>
          <w:numId w:val="49"/>
        </w:numPr>
        <w:spacing w:after="0" w:line="259" w:lineRule="auto"/>
        <w:jc w:val="both"/>
        <w:rPr>
          <w:sz w:val="24"/>
          <w:szCs w:val="24"/>
        </w:rPr>
      </w:pPr>
      <w:r w:rsidRPr="001F78A3">
        <w:rPr>
          <w:sz w:val="24"/>
          <w:szCs w:val="24"/>
        </w:rPr>
        <w:t>Proses izin 3-4 bulan, masa berlaku 6 bulan</w:t>
      </w:r>
    </w:p>
    <w:p w:rsidR="00165B65" w:rsidRPr="001F78A3" w:rsidRDefault="00165B65" w:rsidP="000C740C">
      <w:pPr>
        <w:numPr>
          <w:ilvl w:val="0"/>
          <w:numId w:val="50"/>
        </w:numPr>
        <w:spacing w:after="0" w:line="259" w:lineRule="auto"/>
        <w:jc w:val="both"/>
        <w:rPr>
          <w:sz w:val="24"/>
          <w:szCs w:val="24"/>
        </w:rPr>
      </w:pPr>
      <w:r w:rsidRPr="001F78A3">
        <w:rPr>
          <w:sz w:val="24"/>
          <w:szCs w:val="24"/>
        </w:rPr>
        <w:t>Syarat:</w:t>
      </w:r>
    </w:p>
    <w:p w:rsidR="00165B65" w:rsidRPr="001F78A3" w:rsidRDefault="00165B65" w:rsidP="000C740C">
      <w:pPr>
        <w:numPr>
          <w:ilvl w:val="1"/>
          <w:numId w:val="50"/>
        </w:numPr>
        <w:spacing w:after="0" w:line="259" w:lineRule="auto"/>
        <w:jc w:val="both"/>
        <w:rPr>
          <w:sz w:val="24"/>
          <w:szCs w:val="24"/>
        </w:rPr>
      </w:pPr>
      <w:r w:rsidRPr="001F78A3">
        <w:rPr>
          <w:sz w:val="24"/>
          <w:szCs w:val="24"/>
        </w:rPr>
        <w:t>Fotokopi akte pendirian badan hukum</w:t>
      </w:r>
    </w:p>
    <w:p w:rsidR="00165B65" w:rsidRPr="001F78A3" w:rsidRDefault="00165B65" w:rsidP="000C740C">
      <w:pPr>
        <w:numPr>
          <w:ilvl w:val="1"/>
          <w:numId w:val="50"/>
        </w:numPr>
        <w:spacing w:after="0" w:line="259" w:lineRule="auto"/>
        <w:jc w:val="both"/>
        <w:rPr>
          <w:sz w:val="24"/>
          <w:szCs w:val="24"/>
        </w:rPr>
      </w:pPr>
      <w:r w:rsidRPr="001F78A3">
        <w:rPr>
          <w:sz w:val="24"/>
          <w:szCs w:val="24"/>
        </w:rPr>
        <w:t>Fotokopi NPWP</w:t>
      </w:r>
    </w:p>
    <w:p w:rsidR="00165B65" w:rsidRPr="001F78A3" w:rsidRDefault="00165B65" w:rsidP="000C740C">
      <w:pPr>
        <w:numPr>
          <w:ilvl w:val="1"/>
          <w:numId w:val="50"/>
        </w:numPr>
        <w:spacing w:after="0" w:line="259" w:lineRule="auto"/>
        <w:jc w:val="both"/>
        <w:rPr>
          <w:sz w:val="24"/>
          <w:szCs w:val="24"/>
        </w:rPr>
      </w:pPr>
      <w:r w:rsidRPr="001F78A3">
        <w:rPr>
          <w:sz w:val="24"/>
          <w:szCs w:val="24"/>
        </w:rPr>
        <w:t>Gambar site tanah yang diajukan</w:t>
      </w:r>
    </w:p>
    <w:p w:rsidR="00165B65" w:rsidRPr="001F78A3" w:rsidRDefault="00165B65" w:rsidP="000C740C">
      <w:pPr>
        <w:numPr>
          <w:ilvl w:val="1"/>
          <w:numId w:val="50"/>
        </w:numPr>
        <w:spacing w:after="0" w:line="259" w:lineRule="auto"/>
        <w:jc w:val="both"/>
        <w:rPr>
          <w:sz w:val="24"/>
          <w:szCs w:val="24"/>
        </w:rPr>
      </w:pPr>
      <w:r w:rsidRPr="001F78A3">
        <w:rPr>
          <w:sz w:val="24"/>
          <w:szCs w:val="24"/>
        </w:rPr>
        <w:t>Surat keterangan tentang letak luas dan jenis tanah yang akan digunakan</w:t>
      </w:r>
    </w:p>
    <w:p w:rsidR="00165B65" w:rsidRPr="001F78A3" w:rsidRDefault="00165B65" w:rsidP="000C740C">
      <w:pPr>
        <w:numPr>
          <w:ilvl w:val="1"/>
          <w:numId w:val="50"/>
        </w:numPr>
        <w:spacing w:after="0" w:line="259" w:lineRule="auto"/>
        <w:jc w:val="both"/>
        <w:rPr>
          <w:sz w:val="24"/>
          <w:szCs w:val="24"/>
        </w:rPr>
      </w:pPr>
      <w:r w:rsidRPr="001F78A3">
        <w:rPr>
          <w:sz w:val="24"/>
          <w:szCs w:val="24"/>
        </w:rPr>
        <w:t>Surat penyataan dengan materai mengenai kesanggupan akan memberi ganti rugi bagi pemilik tanah yang berhak</w:t>
      </w:r>
    </w:p>
    <w:p w:rsidR="00165B65" w:rsidRPr="001F78A3" w:rsidRDefault="00165B65" w:rsidP="000C740C">
      <w:pPr>
        <w:numPr>
          <w:ilvl w:val="1"/>
          <w:numId w:val="50"/>
        </w:numPr>
        <w:spacing w:after="0" w:line="259" w:lineRule="auto"/>
        <w:jc w:val="both"/>
        <w:rPr>
          <w:sz w:val="24"/>
          <w:szCs w:val="24"/>
        </w:rPr>
      </w:pPr>
      <w:r w:rsidRPr="001F78A3">
        <w:rPr>
          <w:sz w:val="24"/>
          <w:szCs w:val="24"/>
        </w:rPr>
        <w:t>Surat keterangan tentang uraian rencana kegiatan</w:t>
      </w:r>
    </w:p>
    <w:p w:rsidR="00165B65" w:rsidRPr="001F78A3" w:rsidRDefault="00165B65" w:rsidP="007E3B28">
      <w:pPr>
        <w:spacing w:after="0"/>
        <w:ind w:left="360"/>
        <w:jc w:val="both"/>
        <w:rPr>
          <w:sz w:val="24"/>
          <w:szCs w:val="24"/>
        </w:rPr>
      </w:pPr>
    </w:p>
    <w:p w:rsidR="00165B65" w:rsidRPr="00416309" w:rsidRDefault="00165B65" w:rsidP="00416309">
      <w:pPr>
        <w:spacing w:after="0"/>
        <w:jc w:val="both"/>
        <w:rPr>
          <w:b/>
          <w:sz w:val="24"/>
          <w:szCs w:val="24"/>
        </w:rPr>
      </w:pPr>
      <w:r w:rsidRPr="00416309">
        <w:rPr>
          <w:b/>
          <w:sz w:val="24"/>
          <w:szCs w:val="24"/>
        </w:rPr>
        <w:t>2. Izin Lokasi</w:t>
      </w:r>
    </w:p>
    <w:p w:rsidR="00165B65" w:rsidRPr="001F78A3" w:rsidRDefault="00165B65" w:rsidP="000C740C">
      <w:pPr>
        <w:numPr>
          <w:ilvl w:val="0"/>
          <w:numId w:val="51"/>
        </w:numPr>
        <w:spacing w:after="0" w:line="259" w:lineRule="auto"/>
        <w:jc w:val="both"/>
        <w:rPr>
          <w:sz w:val="24"/>
          <w:szCs w:val="24"/>
        </w:rPr>
      </w:pPr>
      <w:r w:rsidRPr="001F78A3">
        <w:rPr>
          <w:sz w:val="24"/>
          <w:szCs w:val="24"/>
        </w:rPr>
        <w:t>Merupakan landasan hukum yang dapat difungsikan untuk membeli/melaksanakan pembebasan tanah masyarakat</w:t>
      </w:r>
    </w:p>
    <w:p w:rsidR="00165B65" w:rsidRPr="001F78A3" w:rsidRDefault="00165B65" w:rsidP="000C740C">
      <w:pPr>
        <w:numPr>
          <w:ilvl w:val="0"/>
          <w:numId w:val="51"/>
        </w:numPr>
        <w:spacing w:after="0" w:line="259" w:lineRule="auto"/>
        <w:jc w:val="both"/>
        <w:rPr>
          <w:sz w:val="24"/>
          <w:szCs w:val="24"/>
        </w:rPr>
      </w:pPr>
      <w:r w:rsidRPr="001F78A3">
        <w:rPr>
          <w:sz w:val="24"/>
          <w:szCs w:val="24"/>
        </w:rPr>
        <w:t>Proses izin 3-5 bulan</w:t>
      </w:r>
    </w:p>
    <w:p w:rsidR="00165B65" w:rsidRPr="001F78A3" w:rsidRDefault="00165B65" w:rsidP="000C740C">
      <w:pPr>
        <w:numPr>
          <w:ilvl w:val="0"/>
          <w:numId w:val="51"/>
        </w:numPr>
        <w:spacing w:after="0" w:line="259" w:lineRule="auto"/>
        <w:jc w:val="both"/>
        <w:rPr>
          <w:sz w:val="24"/>
          <w:szCs w:val="24"/>
        </w:rPr>
      </w:pPr>
      <w:r w:rsidRPr="001F78A3">
        <w:rPr>
          <w:sz w:val="24"/>
          <w:szCs w:val="24"/>
        </w:rPr>
        <w:t>Masa berlaku: 12 bulan</w:t>
      </w:r>
    </w:p>
    <w:p w:rsidR="00165B65" w:rsidRPr="001F78A3" w:rsidRDefault="00165B65" w:rsidP="000C740C">
      <w:pPr>
        <w:numPr>
          <w:ilvl w:val="0"/>
          <w:numId w:val="51"/>
        </w:numPr>
        <w:spacing w:after="0" w:line="259" w:lineRule="auto"/>
        <w:jc w:val="both"/>
        <w:rPr>
          <w:sz w:val="24"/>
          <w:szCs w:val="24"/>
        </w:rPr>
      </w:pPr>
      <w:r w:rsidRPr="001F78A3">
        <w:rPr>
          <w:sz w:val="24"/>
          <w:szCs w:val="24"/>
        </w:rPr>
        <w:t>Syarat (part 1):</w:t>
      </w:r>
    </w:p>
    <w:p w:rsidR="00165B65" w:rsidRPr="001F78A3" w:rsidRDefault="00165B65" w:rsidP="000C740C">
      <w:pPr>
        <w:numPr>
          <w:ilvl w:val="1"/>
          <w:numId w:val="51"/>
        </w:numPr>
        <w:spacing w:after="0" w:line="259" w:lineRule="auto"/>
        <w:jc w:val="both"/>
        <w:rPr>
          <w:sz w:val="24"/>
          <w:szCs w:val="24"/>
        </w:rPr>
      </w:pPr>
      <w:r w:rsidRPr="001F78A3">
        <w:rPr>
          <w:sz w:val="24"/>
          <w:szCs w:val="24"/>
        </w:rPr>
        <w:t>Mengisi surat permohonan dengan dilampiri fotokopi KTP pemohon dan kuasanya (bila dikuasakan)</w:t>
      </w:r>
    </w:p>
    <w:p w:rsidR="00165B65" w:rsidRPr="001F78A3" w:rsidRDefault="00165B65" w:rsidP="000C740C">
      <w:pPr>
        <w:numPr>
          <w:ilvl w:val="1"/>
          <w:numId w:val="51"/>
        </w:numPr>
        <w:spacing w:after="0" w:line="259" w:lineRule="auto"/>
        <w:jc w:val="both"/>
        <w:rPr>
          <w:sz w:val="24"/>
          <w:szCs w:val="24"/>
        </w:rPr>
      </w:pPr>
      <w:r w:rsidRPr="001F78A3">
        <w:rPr>
          <w:sz w:val="24"/>
          <w:szCs w:val="24"/>
        </w:rPr>
        <w:t>Fotokopi NPWP</w:t>
      </w:r>
    </w:p>
    <w:p w:rsidR="00165B65" w:rsidRPr="001F78A3" w:rsidRDefault="00165B65" w:rsidP="000C740C">
      <w:pPr>
        <w:numPr>
          <w:ilvl w:val="1"/>
          <w:numId w:val="51"/>
        </w:numPr>
        <w:spacing w:after="0" w:line="259" w:lineRule="auto"/>
        <w:jc w:val="both"/>
        <w:rPr>
          <w:sz w:val="24"/>
          <w:szCs w:val="24"/>
        </w:rPr>
      </w:pPr>
      <w:r w:rsidRPr="001F78A3">
        <w:rPr>
          <w:sz w:val="24"/>
          <w:szCs w:val="24"/>
        </w:rPr>
        <w:lastRenderedPageBreak/>
        <w:t>Fotokopi akte pendirian badan usaha dan bukti pengesahannya</w:t>
      </w:r>
    </w:p>
    <w:p w:rsidR="00165B65" w:rsidRPr="001F78A3" w:rsidRDefault="00165B65" w:rsidP="000C740C">
      <w:pPr>
        <w:numPr>
          <w:ilvl w:val="1"/>
          <w:numId w:val="51"/>
        </w:numPr>
        <w:spacing w:after="0" w:line="259" w:lineRule="auto"/>
        <w:jc w:val="both"/>
        <w:rPr>
          <w:sz w:val="24"/>
          <w:szCs w:val="24"/>
        </w:rPr>
      </w:pPr>
      <w:r w:rsidRPr="001F78A3">
        <w:rPr>
          <w:sz w:val="24"/>
          <w:szCs w:val="24"/>
        </w:rPr>
        <w:t>Proposal kegiatan</w:t>
      </w:r>
    </w:p>
    <w:p w:rsidR="00165B65" w:rsidRPr="001F78A3" w:rsidRDefault="00165B65" w:rsidP="000C740C">
      <w:pPr>
        <w:numPr>
          <w:ilvl w:val="1"/>
          <w:numId w:val="51"/>
        </w:numPr>
        <w:spacing w:after="0" w:line="259" w:lineRule="auto"/>
        <w:jc w:val="both"/>
        <w:rPr>
          <w:sz w:val="24"/>
          <w:szCs w:val="24"/>
        </w:rPr>
      </w:pPr>
      <w:r w:rsidRPr="001F78A3">
        <w:rPr>
          <w:sz w:val="24"/>
          <w:szCs w:val="24"/>
        </w:rPr>
        <w:t>Site plan sementara</w:t>
      </w:r>
    </w:p>
    <w:p w:rsidR="00165B65" w:rsidRPr="001F78A3" w:rsidRDefault="00165B65" w:rsidP="000C740C">
      <w:pPr>
        <w:numPr>
          <w:ilvl w:val="1"/>
          <w:numId w:val="51"/>
        </w:numPr>
        <w:spacing w:after="0" w:line="259" w:lineRule="auto"/>
        <w:jc w:val="both"/>
        <w:rPr>
          <w:sz w:val="24"/>
          <w:szCs w:val="24"/>
        </w:rPr>
      </w:pPr>
      <w:r w:rsidRPr="001F78A3">
        <w:rPr>
          <w:sz w:val="24"/>
          <w:szCs w:val="24"/>
        </w:rPr>
        <w:t>Surat penyataan dengan materai tentang tanah-tanah yang sudah dimiliki</w:t>
      </w:r>
    </w:p>
    <w:p w:rsidR="00165B65" w:rsidRPr="001F78A3" w:rsidRDefault="00165B65" w:rsidP="000C740C">
      <w:pPr>
        <w:numPr>
          <w:ilvl w:val="1"/>
          <w:numId w:val="51"/>
        </w:numPr>
        <w:spacing w:after="0" w:line="259" w:lineRule="auto"/>
        <w:jc w:val="both"/>
        <w:rPr>
          <w:sz w:val="24"/>
          <w:szCs w:val="24"/>
        </w:rPr>
      </w:pPr>
      <w:r w:rsidRPr="001F78A3">
        <w:rPr>
          <w:sz w:val="24"/>
          <w:szCs w:val="24"/>
        </w:rPr>
        <w:t>Fotokopi bukti kepemilikan hak atas tanah yang direncanakan</w:t>
      </w:r>
    </w:p>
    <w:p w:rsidR="00165B65" w:rsidRPr="001F78A3" w:rsidRDefault="00165B65" w:rsidP="000C740C">
      <w:pPr>
        <w:numPr>
          <w:ilvl w:val="0"/>
          <w:numId w:val="51"/>
        </w:numPr>
        <w:spacing w:after="0" w:line="259" w:lineRule="auto"/>
        <w:jc w:val="both"/>
        <w:rPr>
          <w:sz w:val="24"/>
          <w:szCs w:val="24"/>
        </w:rPr>
      </w:pPr>
      <w:r w:rsidRPr="001F78A3">
        <w:rPr>
          <w:sz w:val="24"/>
          <w:szCs w:val="24"/>
        </w:rPr>
        <w:t>Syarat (part 2):</w:t>
      </w:r>
    </w:p>
    <w:p w:rsidR="00165B65" w:rsidRPr="001F78A3" w:rsidRDefault="00165B65" w:rsidP="000C740C">
      <w:pPr>
        <w:numPr>
          <w:ilvl w:val="1"/>
          <w:numId w:val="51"/>
        </w:numPr>
        <w:spacing w:after="0" w:line="259" w:lineRule="auto"/>
        <w:jc w:val="both"/>
        <w:rPr>
          <w:sz w:val="24"/>
          <w:szCs w:val="24"/>
        </w:rPr>
      </w:pPr>
      <w:r w:rsidRPr="001F78A3">
        <w:rPr>
          <w:sz w:val="24"/>
          <w:szCs w:val="24"/>
        </w:rPr>
        <w:t>Surat pernyataan dengan materai tentang kerelaan dari pemilik hak atas tanah</w:t>
      </w:r>
    </w:p>
    <w:p w:rsidR="00165B65" w:rsidRPr="001F78A3" w:rsidRDefault="00165B65" w:rsidP="000C740C">
      <w:pPr>
        <w:numPr>
          <w:ilvl w:val="1"/>
          <w:numId w:val="51"/>
        </w:numPr>
        <w:spacing w:after="0" w:line="259" w:lineRule="auto"/>
        <w:jc w:val="both"/>
        <w:rPr>
          <w:sz w:val="24"/>
          <w:szCs w:val="24"/>
        </w:rPr>
      </w:pPr>
      <w:r w:rsidRPr="001F78A3">
        <w:rPr>
          <w:sz w:val="24"/>
          <w:szCs w:val="24"/>
        </w:rPr>
        <w:t>Surat penyataan dengan materai tentang kesanggupan akan memberi ganti rugi bagi pemilik tanah yang berhak</w:t>
      </w:r>
    </w:p>
    <w:p w:rsidR="00165B65" w:rsidRPr="001F78A3" w:rsidRDefault="00165B65" w:rsidP="000C740C">
      <w:pPr>
        <w:numPr>
          <w:ilvl w:val="1"/>
          <w:numId w:val="51"/>
        </w:numPr>
        <w:spacing w:after="0" w:line="259" w:lineRule="auto"/>
        <w:jc w:val="both"/>
        <w:rPr>
          <w:sz w:val="24"/>
          <w:szCs w:val="24"/>
        </w:rPr>
      </w:pPr>
      <w:r w:rsidRPr="001F78A3">
        <w:rPr>
          <w:sz w:val="24"/>
          <w:szCs w:val="24"/>
        </w:rPr>
        <w:t>Fotokopi SPPT dan tanda lunas pajak tahun terakhir</w:t>
      </w:r>
    </w:p>
    <w:p w:rsidR="00165B65" w:rsidRPr="001F78A3" w:rsidRDefault="00165B65" w:rsidP="000C740C">
      <w:pPr>
        <w:numPr>
          <w:ilvl w:val="1"/>
          <w:numId w:val="51"/>
        </w:numPr>
        <w:spacing w:after="0" w:line="259" w:lineRule="auto"/>
        <w:jc w:val="both"/>
        <w:rPr>
          <w:sz w:val="24"/>
          <w:szCs w:val="24"/>
        </w:rPr>
      </w:pPr>
      <w:r w:rsidRPr="001F78A3">
        <w:rPr>
          <w:sz w:val="24"/>
          <w:szCs w:val="24"/>
        </w:rPr>
        <w:t>Notulensi rapat sosialisasi rencana kegiatan diketahui dukuh, lurah desa, camat, dan disertai daftar hadir</w:t>
      </w:r>
    </w:p>
    <w:p w:rsidR="00165B65" w:rsidRPr="001F78A3" w:rsidRDefault="00165B65" w:rsidP="000C740C">
      <w:pPr>
        <w:numPr>
          <w:ilvl w:val="1"/>
          <w:numId w:val="51"/>
        </w:numPr>
        <w:spacing w:after="0" w:line="259" w:lineRule="auto"/>
        <w:jc w:val="both"/>
        <w:rPr>
          <w:sz w:val="24"/>
          <w:szCs w:val="24"/>
        </w:rPr>
      </w:pPr>
      <w:r w:rsidRPr="001F78A3">
        <w:rPr>
          <w:sz w:val="24"/>
          <w:szCs w:val="24"/>
        </w:rPr>
        <w:t>Surat pernyataan dengan materai tentang rencana penyediaan fasilitas makam</w:t>
      </w:r>
    </w:p>
    <w:p w:rsidR="00165B65" w:rsidRPr="001F78A3" w:rsidRDefault="00165B65" w:rsidP="000C740C">
      <w:pPr>
        <w:numPr>
          <w:ilvl w:val="1"/>
          <w:numId w:val="51"/>
        </w:numPr>
        <w:spacing w:after="0" w:line="259" w:lineRule="auto"/>
        <w:jc w:val="both"/>
        <w:rPr>
          <w:sz w:val="24"/>
          <w:szCs w:val="24"/>
        </w:rPr>
      </w:pPr>
      <w:r w:rsidRPr="001F78A3">
        <w:rPr>
          <w:sz w:val="24"/>
          <w:szCs w:val="24"/>
        </w:rPr>
        <w:t>Gambar denah tata letak tanah yang dimohon dan surat kuasa bila diurus orang lain</w:t>
      </w:r>
    </w:p>
    <w:p w:rsidR="00165B65" w:rsidRPr="001F78A3" w:rsidRDefault="00165B65" w:rsidP="000C740C">
      <w:pPr>
        <w:numPr>
          <w:ilvl w:val="1"/>
          <w:numId w:val="51"/>
        </w:numPr>
        <w:spacing w:after="0" w:line="259" w:lineRule="auto"/>
        <w:jc w:val="both"/>
        <w:rPr>
          <w:sz w:val="24"/>
          <w:szCs w:val="24"/>
        </w:rPr>
      </w:pPr>
      <w:r w:rsidRPr="001F78A3">
        <w:rPr>
          <w:sz w:val="24"/>
          <w:szCs w:val="24"/>
        </w:rPr>
        <w:t>Berkas permohonan disampaikan dalam rangkap 15 buah, termasuk 1 bendel bermaterai asli</w:t>
      </w:r>
    </w:p>
    <w:p w:rsidR="00165B65" w:rsidRPr="001F78A3" w:rsidRDefault="00165B65" w:rsidP="007E3B28">
      <w:pPr>
        <w:spacing w:after="0"/>
        <w:ind w:left="360"/>
        <w:jc w:val="both"/>
        <w:rPr>
          <w:sz w:val="24"/>
          <w:szCs w:val="24"/>
        </w:rPr>
      </w:pPr>
    </w:p>
    <w:p w:rsidR="00165B65" w:rsidRPr="00FF2C13" w:rsidRDefault="00165B65" w:rsidP="00FF2C13">
      <w:pPr>
        <w:spacing w:after="0"/>
        <w:jc w:val="both"/>
        <w:rPr>
          <w:b/>
          <w:sz w:val="24"/>
          <w:szCs w:val="24"/>
        </w:rPr>
      </w:pPr>
      <w:r w:rsidRPr="00FF2C13">
        <w:rPr>
          <w:b/>
          <w:sz w:val="24"/>
          <w:szCs w:val="24"/>
        </w:rPr>
        <w:t>3.Pembebasan tanah</w:t>
      </w:r>
    </w:p>
    <w:p w:rsidR="00165B65" w:rsidRPr="001F78A3" w:rsidRDefault="00165B65" w:rsidP="000C740C">
      <w:pPr>
        <w:numPr>
          <w:ilvl w:val="0"/>
          <w:numId w:val="52"/>
        </w:numPr>
        <w:spacing w:after="0" w:line="259" w:lineRule="auto"/>
        <w:jc w:val="both"/>
        <w:rPr>
          <w:sz w:val="24"/>
          <w:szCs w:val="24"/>
        </w:rPr>
      </w:pPr>
      <w:r w:rsidRPr="001F78A3">
        <w:rPr>
          <w:sz w:val="24"/>
          <w:szCs w:val="24"/>
        </w:rPr>
        <w:t>Pembebasan tanah dilakukan oleh Panitia Pembebasan Tanah (Panitia Sembilan)</w:t>
      </w:r>
    </w:p>
    <w:p w:rsidR="00165B65" w:rsidRPr="001F78A3" w:rsidRDefault="00165B65" w:rsidP="000C740C">
      <w:pPr>
        <w:numPr>
          <w:ilvl w:val="0"/>
          <w:numId w:val="52"/>
        </w:numPr>
        <w:spacing w:after="0" w:line="259" w:lineRule="auto"/>
        <w:jc w:val="both"/>
        <w:rPr>
          <w:sz w:val="24"/>
          <w:szCs w:val="24"/>
        </w:rPr>
      </w:pPr>
      <w:r w:rsidRPr="001F78A3">
        <w:rPr>
          <w:sz w:val="24"/>
          <w:szCs w:val="24"/>
        </w:rPr>
        <w:t>Dengan menggunakan azas ganti rugi berdasarkan musyawarah</w:t>
      </w:r>
    </w:p>
    <w:p w:rsidR="00165B65" w:rsidRPr="001F78A3" w:rsidRDefault="00165B65" w:rsidP="000C740C">
      <w:pPr>
        <w:numPr>
          <w:ilvl w:val="0"/>
          <w:numId w:val="52"/>
        </w:numPr>
        <w:spacing w:after="0" w:line="259" w:lineRule="auto"/>
        <w:jc w:val="both"/>
        <w:rPr>
          <w:sz w:val="24"/>
          <w:szCs w:val="24"/>
        </w:rPr>
      </w:pPr>
      <w:r w:rsidRPr="001F78A3">
        <w:rPr>
          <w:sz w:val="24"/>
          <w:szCs w:val="24"/>
        </w:rPr>
        <w:t>6 bulan (paling lambat 12 bulan) setelah izin lokasi dikeluarkan, pengembang harus melaksanakan pembebasan tanah secara bertahap</w:t>
      </w:r>
    </w:p>
    <w:p w:rsidR="00165B65" w:rsidRPr="001F78A3" w:rsidRDefault="00165B65" w:rsidP="007E3B28">
      <w:pPr>
        <w:spacing w:after="0"/>
        <w:ind w:left="360"/>
        <w:jc w:val="both"/>
        <w:rPr>
          <w:sz w:val="24"/>
          <w:szCs w:val="24"/>
        </w:rPr>
      </w:pPr>
    </w:p>
    <w:p w:rsidR="00165B65" w:rsidRPr="00FF2C13" w:rsidRDefault="00165B65" w:rsidP="00FF2C13">
      <w:pPr>
        <w:spacing w:after="0"/>
        <w:jc w:val="both"/>
        <w:rPr>
          <w:b/>
          <w:sz w:val="24"/>
          <w:szCs w:val="24"/>
        </w:rPr>
      </w:pPr>
      <w:r w:rsidRPr="00FF2C13">
        <w:rPr>
          <w:b/>
          <w:sz w:val="24"/>
          <w:szCs w:val="24"/>
        </w:rPr>
        <w:t>4.Permohonan dan Pelepasan Hak atas Tanah</w:t>
      </w:r>
    </w:p>
    <w:p w:rsidR="00165B65" w:rsidRPr="001F78A3" w:rsidRDefault="00165B65" w:rsidP="000C740C">
      <w:pPr>
        <w:numPr>
          <w:ilvl w:val="0"/>
          <w:numId w:val="53"/>
        </w:numPr>
        <w:spacing w:after="0" w:line="259" w:lineRule="auto"/>
        <w:jc w:val="both"/>
        <w:rPr>
          <w:sz w:val="24"/>
          <w:szCs w:val="24"/>
        </w:rPr>
      </w:pPr>
      <w:r w:rsidRPr="001F78A3">
        <w:rPr>
          <w:sz w:val="24"/>
          <w:szCs w:val="24"/>
        </w:rPr>
        <w:t>Permohonan dan pelepasan hak atas tanah diajukan oleh pengembang kepada PPAT dengan legalitas dari Kepala BPN Kab/Kota, Camat dan Notaris</w:t>
      </w:r>
    </w:p>
    <w:p w:rsidR="00165B65" w:rsidRPr="001F78A3" w:rsidRDefault="00165B65" w:rsidP="007E3B28">
      <w:pPr>
        <w:spacing w:after="0"/>
        <w:ind w:left="360"/>
        <w:jc w:val="both"/>
        <w:rPr>
          <w:sz w:val="24"/>
          <w:szCs w:val="24"/>
        </w:rPr>
      </w:pPr>
    </w:p>
    <w:p w:rsidR="00165B65" w:rsidRPr="00FF2C13" w:rsidRDefault="00FF2C13" w:rsidP="00FF2C13">
      <w:pPr>
        <w:spacing w:after="0" w:line="240" w:lineRule="auto"/>
        <w:jc w:val="both"/>
        <w:rPr>
          <w:b/>
          <w:sz w:val="24"/>
          <w:szCs w:val="24"/>
        </w:rPr>
      </w:pPr>
      <w:r w:rsidRPr="00FF2C13">
        <w:rPr>
          <w:rFonts w:eastAsiaTheme="majorEastAsia"/>
          <w:b/>
          <w:sz w:val="24"/>
          <w:szCs w:val="24"/>
          <w:lang w:val="en-US"/>
        </w:rPr>
        <w:t>5.</w:t>
      </w:r>
      <w:r w:rsidR="00165B65" w:rsidRPr="00FF2C13">
        <w:rPr>
          <w:rFonts w:eastAsiaTheme="majorEastAsia"/>
          <w:b/>
          <w:sz w:val="24"/>
          <w:szCs w:val="24"/>
        </w:rPr>
        <w:t>Izin Mendirikan Bangunan/IMB</w:t>
      </w:r>
    </w:p>
    <w:p w:rsidR="00165B65" w:rsidRPr="001F78A3" w:rsidRDefault="00165B65" w:rsidP="000C740C">
      <w:pPr>
        <w:pStyle w:val="ListParagraph"/>
        <w:numPr>
          <w:ilvl w:val="0"/>
          <w:numId w:val="54"/>
        </w:numPr>
        <w:spacing w:after="0" w:line="240" w:lineRule="auto"/>
        <w:jc w:val="both"/>
        <w:rPr>
          <w:sz w:val="24"/>
          <w:szCs w:val="24"/>
        </w:rPr>
      </w:pPr>
      <w:r w:rsidRPr="001F78A3">
        <w:rPr>
          <w:sz w:val="24"/>
          <w:szCs w:val="24"/>
        </w:rPr>
        <w:t>Merupakan izin yang diajukan kepada Bupati/Walikota melalui bagian Perizinan Satu Atap</w:t>
      </w:r>
    </w:p>
    <w:p w:rsidR="00165B65" w:rsidRPr="001F78A3" w:rsidRDefault="00165B65" w:rsidP="000C740C">
      <w:pPr>
        <w:pStyle w:val="ListParagraph"/>
        <w:numPr>
          <w:ilvl w:val="0"/>
          <w:numId w:val="54"/>
        </w:numPr>
        <w:spacing w:after="0" w:line="240" w:lineRule="auto"/>
        <w:jc w:val="both"/>
        <w:rPr>
          <w:sz w:val="24"/>
          <w:szCs w:val="24"/>
        </w:rPr>
      </w:pPr>
      <w:r w:rsidRPr="001F78A3">
        <w:rPr>
          <w:sz w:val="24"/>
          <w:szCs w:val="24"/>
        </w:rPr>
        <w:t>Kemudian dilanjutkan di Dinas Kimpraswil dengan persyaratan yang sudah ditentukan sebelumnya</w:t>
      </w:r>
    </w:p>
    <w:p w:rsidR="00165B65" w:rsidRPr="001F78A3" w:rsidRDefault="00165B65" w:rsidP="000C740C">
      <w:pPr>
        <w:pStyle w:val="ListParagraph"/>
        <w:numPr>
          <w:ilvl w:val="0"/>
          <w:numId w:val="54"/>
        </w:numPr>
        <w:spacing w:after="0" w:line="240" w:lineRule="auto"/>
        <w:jc w:val="both"/>
        <w:rPr>
          <w:sz w:val="24"/>
          <w:szCs w:val="24"/>
        </w:rPr>
      </w:pPr>
      <w:r w:rsidRPr="001F78A3">
        <w:rPr>
          <w:sz w:val="24"/>
          <w:szCs w:val="24"/>
        </w:rPr>
        <w:t>Syarat:</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t>Mengisi surat permohonan yang diketahui Kepala Desa dan Camat dengan dilampiri fotokopi pemilik tanah dan kuasanya (bila dikuasakan)</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t>Fotokopi sertifikat tanah, hak milik, gambar perencanaan (site plan, denah, tampak 4 buah, potongan A-A’ dan B-B’, rencana pondasi, rencana sanitasi dan rencana atap)</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t>Denah lokasi yang akan dibangun</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t>Surat Perintah Kerja (SPK) bila diborongkan kepada pihak ketiga</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t>Perhitungan struktur untuk bangunan 2 lantai atau lebih</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lastRenderedPageBreak/>
        <w:t>Hasil pengecekan tanah bila bangunan 3 lantai atau lebih dan surat kuasa bila diuruskan orang lain</w:t>
      </w:r>
    </w:p>
    <w:p w:rsidR="00165B65" w:rsidRPr="001F78A3" w:rsidRDefault="00165B65" w:rsidP="000C740C">
      <w:pPr>
        <w:pStyle w:val="ListParagraph"/>
        <w:numPr>
          <w:ilvl w:val="1"/>
          <w:numId w:val="54"/>
        </w:numPr>
        <w:spacing w:after="0" w:line="240" w:lineRule="auto"/>
        <w:jc w:val="both"/>
        <w:rPr>
          <w:sz w:val="24"/>
          <w:szCs w:val="24"/>
        </w:rPr>
      </w:pPr>
      <w:r w:rsidRPr="001F78A3">
        <w:rPr>
          <w:sz w:val="24"/>
          <w:szCs w:val="24"/>
        </w:rPr>
        <w:t>Berkas permohonan disampaikan dalam rangkap 3 bulan, termasuk 1 bendel bermaterai asli</w:t>
      </w:r>
    </w:p>
    <w:p w:rsidR="00165B65" w:rsidRPr="001F78A3" w:rsidRDefault="00165B65"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FF2C13" w:rsidRDefault="00FF2C13" w:rsidP="007E3B28">
      <w:pPr>
        <w:spacing w:after="0"/>
        <w:jc w:val="both"/>
        <w:rPr>
          <w:rFonts w:eastAsia="Times New Roman" w:cs="Times New Roman"/>
          <w:sz w:val="24"/>
          <w:szCs w:val="24"/>
        </w:rPr>
      </w:pPr>
    </w:p>
    <w:p w:rsidR="00165B65" w:rsidRPr="00B72FB5" w:rsidRDefault="00165B65" w:rsidP="00B72FB5">
      <w:pPr>
        <w:spacing w:after="0"/>
        <w:jc w:val="center"/>
        <w:rPr>
          <w:rFonts w:eastAsia="Times New Roman" w:cs="Times New Roman"/>
          <w:b/>
          <w:sz w:val="24"/>
          <w:szCs w:val="24"/>
        </w:rPr>
      </w:pPr>
      <w:r w:rsidRPr="00B72FB5">
        <w:rPr>
          <w:rFonts w:eastAsia="Times New Roman" w:cs="Times New Roman"/>
          <w:b/>
          <w:sz w:val="24"/>
          <w:szCs w:val="24"/>
        </w:rPr>
        <w:lastRenderedPageBreak/>
        <w:t>Pertemuan 8</w:t>
      </w:r>
    </w:p>
    <w:p w:rsidR="00165B65" w:rsidRPr="00B72FB5" w:rsidRDefault="00165B65" w:rsidP="00B72FB5">
      <w:pPr>
        <w:spacing w:after="0"/>
        <w:jc w:val="center"/>
        <w:rPr>
          <w:rFonts w:eastAsia="Times New Roman" w:cs="Times New Roman"/>
          <w:b/>
          <w:sz w:val="24"/>
          <w:szCs w:val="24"/>
        </w:rPr>
      </w:pPr>
      <w:r w:rsidRPr="00B72FB5">
        <w:rPr>
          <w:rFonts w:eastAsia="Times New Roman" w:cs="Times New Roman"/>
          <w:b/>
          <w:sz w:val="24"/>
          <w:szCs w:val="24"/>
        </w:rPr>
        <w:t>Masalah perumahan</w:t>
      </w:r>
    </w:p>
    <w:p w:rsidR="00165B65" w:rsidRPr="001F78A3" w:rsidRDefault="00165B65" w:rsidP="007E3B28">
      <w:pPr>
        <w:spacing w:after="0"/>
        <w:jc w:val="both"/>
        <w:rPr>
          <w:sz w:val="24"/>
          <w:szCs w:val="24"/>
        </w:rPr>
      </w:pPr>
    </w:p>
    <w:p w:rsidR="00165B65" w:rsidRPr="001F78A3" w:rsidRDefault="00165B65" w:rsidP="000C740C">
      <w:pPr>
        <w:numPr>
          <w:ilvl w:val="0"/>
          <w:numId w:val="55"/>
        </w:numPr>
        <w:spacing w:after="0" w:line="259" w:lineRule="auto"/>
        <w:jc w:val="both"/>
        <w:rPr>
          <w:sz w:val="24"/>
          <w:szCs w:val="24"/>
        </w:rPr>
      </w:pPr>
      <w:r w:rsidRPr="001F78A3">
        <w:rPr>
          <w:b/>
          <w:bCs/>
          <w:sz w:val="24"/>
          <w:szCs w:val="24"/>
        </w:rPr>
        <w:t>Persoalan Perumahan</w:t>
      </w:r>
    </w:p>
    <w:p w:rsidR="00165B65" w:rsidRPr="001F78A3" w:rsidRDefault="00165B65" w:rsidP="000C740C">
      <w:pPr>
        <w:numPr>
          <w:ilvl w:val="1"/>
          <w:numId w:val="55"/>
        </w:numPr>
        <w:spacing w:after="0" w:line="259" w:lineRule="auto"/>
        <w:jc w:val="both"/>
        <w:rPr>
          <w:sz w:val="24"/>
          <w:szCs w:val="24"/>
        </w:rPr>
      </w:pPr>
      <w:r w:rsidRPr="001F78A3">
        <w:rPr>
          <w:sz w:val="24"/>
          <w:szCs w:val="24"/>
        </w:rPr>
        <w:t xml:space="preserve">  Perkembangan Penduduk  Perkotaan</w:t>
      </w:r>
    </w:p>
    <w:p w:rsidR="00165B65" w:rsidRPr="001F78A3" w:rsidRDefault="00165B65" w:rsidP="000C740C">
      <w:pPr>
        <w:numPr>
          <w:ilvl w:val="1"/>
          <w:numId w:val="55"/>
        </w:numPr>
        <w:spacing w:after="0" w:line="259" w:lineRule="auto"/>
        <w:jc w:val="both"/>
        <w:rPr>
          <w:sz w:val="24"/>
          <w:szCs w:val="24"/>
        </w:rPr>
      </w:pPr>
      <w:r w:rsidRPr="001F78A3">
        <w:rPr>
          <w:sz w:val="24"/>
          <w:szCs w:val="24"/>
        </w:rPr>
        <w:t xml:space="preserve">  Dampak Urbanisasi</w:t>
      </w:r>
    </w:p>
    <w:p w:rsidR="00165B65" w:rsidRPr="001F78A3" w:rsidRDefault="00165B65" w:rsidP="000C740C">
      <w:pPr>
        <w:numPr>
          <w:ilvl w:val="0"/>
          <w:numId w:val="55"/>
        </w:numPr>
        <w:spacing w:after="0" w:line="259" w:lineRule="auto"/>
        <w:jc w:val="both"/>
        <w:rPr>
          <w:sz w:val="24"/>
          <w:szCs w:val="24"/>
        </w:rPr>
      </w:pPr>
      <w:r w:rsidRPr="001F78A3">
        <w:rPr>
          <w:b/>
          <w:bCs/>
          <w:sz w:val="24"/>
          <w:szCs w:val="24"/>
        </w:rPr>
        <w:t>Teori dan Konsep</w:t>
      </w:r>
    </w:p>
    <w:p w:rsidR="00165B65" w:rsidRPr="001F78A3" w:rsidRDefault="00165B65" w:rsidP="000C740C">
      <w:pPr>
        <w:numPr>
          <w:ilvl w:val="1"/>
          <w:numId w:val="55"/>
        </w:numPr>
        <w:spacing w:after="0" w:line="259" w:lineRule="auto"/>
        <w:jc w:val="both"/>
        <w:rPr>
          <w:sz w:val="24"/>
          <w:szCs w:val="24"/>
        </w:rPr>
      </w:pPr>
      <w:r w:rsidRPr="001F78A3">
        <w:rPr>
          <w:sz w:val="24"/>
          <w:szCs w:val="24"/>
        </w:rPr>
        <w:t xml:space="preserve">  Dasar  Teori</w:t>
      </w:r>
    </w:p>
    <w:p w:rsidR="00165B65" w:rsidRPr="001F78A3" w:rsidRDefault="00165B65" w:rsidP="000C740C">
      <w:pPr>
        <w:numPr>
          <w:ilvl w:val="1"/>
          <w:numId w:val="55"/>
        </w:numPr>
        <w:spacing w:after="0" w:line="259" w:lineRule="auto"/>
        <w:jc w:val="both"/>
        <w:rPr>
          <w:sz w:val="24"/>
          <w:szCs w:val="24"/>
        </w:rPr>
      </w:pPr>
      <w:r w:rsidRPr="001F78A3">
        <w:rPr>
          <w:sz w:val="24"/>
          <w:szCs w:val="24"/>
        </w:rPr>
        <w:t xml:space="preserve">  Konsep Dasarperumahan</w:t>
      </w:r>
    </w:p>
    <w:p w:rsidR="00165B65" w:rsidRPr="001F78A3" w:rsidRDefault="00165B65" w:rsidP="000C740C">
      <w:pPr>
        <w:numPr>
          <w:ilvl w:val="1"/>
          <w:numId w:val="55"/>
        </w:numPr>
        <w:spacing w:after="0" w:line="259" w:lineRule="auto"/>
        <w:jc w:val="both"/>
        <w:rPr>
          <w:sz w:val="24"/>
          <w:szCs w:val="24"/>
        </w:rPr>
      </w:pPr>
      <w:r w:rsidRPr="001F78A3">
        <w:rPr>
          <w:sz w:val="24"/>
          <w:szCs w:val="24"/>
        </w:rPr>
        <w:t xml:space="preserve">  Kebijakan perumahan</w:t>
      </w:r>
    </w:p>
    <w:p w:rsidR="00165B65" w:rsidRPr="001F78A3" w:rsidRDefault="00165B65" w:rsidP="000C740C">
      <w:pPr>
        <w:numPr>
          <w:ilvl w:val="0"/>
          <w:numId w:val="55"/>
        </w:numPr>
        <w:spacing w:after="0" w:line="259" w:lineRule="auto"/>
        <w:jc w:val="both"/>
        <w:rPr>
          <w:sz w:val="24"/>
          <w:szCs w:val="24"/>
        </w:rPr>
      </w:pPr>
      <w:r w:rsidRPr="001F78A3">
        <w:rPr>
          <w:b/>
          <w:bCs/>
          <w:sz w:val="24"/>
          <w:szCs w:val="24"/>
        </w:rPr>
        <w:t>Kesimpulan</w:t>
      </w:r>
    </w:p>
    <w:p w:rsidR="00165B65" w:rsidRPr="001F78A3" w:rsidRDefault="00165B65" w:rsidP="007E3B28">
      <w:pPr>
        <w:spacing w:after="0"/>
        <w:jc w:val="both"/>
        <w:rPr>
          <w:b/>
          <w:bCs/>
          <w:sz w:val="24"/>
          <w:szCs w:val="24"/>
        </w:rPr>
      </w:pPr>
    </w:p>
    <w:p w:rsidR="00165B65" w:rsidRPr="001F78A3" w:rsidRDefault="00165B65" w:rsidP="007E3B28">
      <w:pPr>
        <w:spacing w:after="0"/>
        <w:jc w:val="both"/>
        <w:rPr>
          <w:b/>
          <w:bCs/>
          <w:sz w:val="24"/>
          <w:szCs w:val="24"/>
        </w:rPr>
      </w:pPr>
      <w:r w:rsidRPr="001F78A3">
        <w:rPr>
          <w:b/>
          <w:bCs/>
          <w:sz w:val="24"/>
          <w:szCs w:val="24"/>
        </w:rPr>
        <w:t>Pertanyaan</w:t>
      </w:r>
    </w:p>
    <w:p w:rsidR="00165B65" w:rsidRPr="001F78A3" w:rsidRDefault="00165B65" w:rsidP="007E3B28">
      <w:pPr>
        <w:spacing w:after="0"/>
        <w:jc w:val="both"/>
        <w:rPr>
          <w:sz w:val="24"/>
          <w:szCs w:val="24"/>
        </w:rPr>
      </w:pPr>
      <w:r w:rsidRPr="001F78A3">
        <w:rPr>
          <w:sz w:val="24"/>
          <w:szCs w:val="24"/>
        </w:rPr>
        <w:t>Kenapa  mereka  harus tinggal di?</w:t>
      </w:r>
    </w:p>
    <w:p w:rsidR="00165B65" w:rsidRPr="001F78A3" w:rsidRDefault="00165B65" w:rsidP="007E3B28">
      <w:pPr>
        <w:spacing w:after="0"/>
        <w:jc w:val="both"/>
        <w:rPr>
          <w:sz w:val="24"/>
          <w:szCs w:val="24"/>
        </w:rPr>
      </w:pPr>
      <w:r w:rsidRPr="001F78A3">
        <w:rPr>
          <w:sz w:val="24"/>
          <w:szCs w:val="24"/>
        </w:rPr>
        <w:t xml:space="preserve">”rumah” </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Persoalan Perumahan</w:t>
      </w:r>
    </w:p>
    <w:p w:rsidR="00165B65" w:rsidRPr="001F78A3" w:rsidRDefault="00165B65" w:rsidP="000C740C">
      <w:pPr>
        <w:numPr>
          <w:ilvl w:val="0"/>
          <w:numId w:val="56"/>
        </w:numPr>
        <w:spacing w:after="0" w:line="259" w:lineRule="auto"/>
        <w:jc w:val="both"/>
        <w:rPr>
          <w:sz w:val="24"/>
          <w:szCs w:val="24"/>
        </w:rPr>
      </w:pPr>
      <w:r w:rsidRPr="001F78A3">
        <w:rPr>
          <w:sz w:val="24"/>
          <w:szCs w:val="24"/>
        </w:rPr>
        <w:t>Ledakan penduduk kota</w:t>
      </w:r>
    </w:p>
    <w:p w:rsidR="00165B65" w:rsidRPr="001F78A3" w:rsidRDefault="00165B65" w:rsidP="000C740C">
      <w:pPr>
        <w:numPr>
          <w:ilvl w:val="1"/>
          <w:numId w:val="56"/>
        </w:numPr>
        <w:spacing w:after="0" w:line="259" w:lineRule="auto"/>
        <w:jc w:val="both"/>
        <w:rPr>
          <w:sz w:val="24"/>
          <w:szCs w:val="24"/>
        </w:rPr>
      </w:pPr>
      <w:r w:rsidRPr="001F78A3">
        <w:rPr>
          <w:sz w:val="24"/>
          <w:szCs w:val="24"/>
        </w:rPr>
        <w:t>Pertumbuhan penduduk yang sangat cepat</w:t>
      </w:r>
    </w:p>
    <w:p w:rsidR="00165B65" w:rsidRPr="001F78A3" w:rsidRDefault="00165B65" w:rsidP="000C740C">
      <w:pPr>
        <w:numPr>
          <w:ilvl w:val="1"/>
          <w:numId w:val="56"/>
        </w:numPr>
        <w:spacing w:after="0" w:line="259" w:lineRule="auto"/>
        <w:jc w:val="both"/>
        <w:rPr>
          <w:sz w:val="24"/>
          <w:szCs w:val="24"/>
        </w:rPr>
      </w:pPr>
      <w:r w:rsidRPr="001F78A3">
        <w:rPr>
          <w:sz w:val="24"/>
          <w:szCs w:val="24"/>
        </w:rPr>
        <w:t>Beberapa kota dengan penduduk sangat besar</w:t>
      </w:r>
    </w:p>
    <w:p w:rsidR="00165B65" w:rsidRPr="001F78A3" w:rsidRDefault="00165B65" w:rsidP="000C740C">
      <w:pPr>
        <w:numPr>
          <w:ilvl w:val="2"/>
          <w:numId w:val="56"/>
        </w:numPr>
        <w:spacing w:after="0" w:line="259" w:lineRule="auto"/>
        <w:jc w:val="both"/>
        <w:rPr>
          <w:sz w:val="24"/>
          <w:szCs w:val="24"/>
        </w:rPr>
      </w:pPr>
      <w:r w:rsidRPr="001F78A3">
        <w:rPr>
          <w:sz w:val="24"/>
          <w:szCs w:val="24"/>
        </w:rPr>
        <w:t>Jakarta</w:t>
      </w:r>
    </w:p>
    <w:p w:rsidR="00165B65" w:rsidRPr="001F78A3" w:rsidRDefault="00165B65" w:rsidP="000C740C">
      <w:pPr>
        <w:numPr>
          <w:ilvl w:val="2"/>
          <w:numId w:val="56"/>
        </w:numPr>
        <w:spacing w:after="0" w:line="259" w:lineRule="auto"/>
        <w:jc w:val="both"/>
        <w:rPr>
          <w:sz w:val="24"/>
          <w:szCs w:val="24"/>
        </w:rPr>
      </w:pPr>
      <w:r w:rsidRPr="001F78A3">
        <w:rPr>
          <w:sz w:val="24"/>
          <w:szCs w:val="24"/>
        </w:rPr>
        <w:t>Bombay</w:t>
      </w:r>
    </w:p>
    <w:p w:rsidR="00165B65" w:rsidRPr="001F78A3" w:rsidRDefault="00165B65" w:rsidP="000C740C">
      <w:pPr>
        <w:numPr>
          <w:ilvl w:val="2"/>
          <w:numId w:val="56"/>
        </w:numPr>
        <w:spacing w:after="0" w:line="259" w:lineRule="auto"/>
        <w:jc w:val="both"/>
        <w:rPr>
          <w:sz w:val="24"/>
          <w:szCs w:val="24"/>
        </w:rPr>
      </w:pPr>
      <w:r w:rsidRPr="001F78A3">
        <w:rPr>
          <w:sz w:val="24"/>
          <w:szCs w:val="24"/>
        </w:rPr>
        <w:t>Calcutta</w:t>
      </w:r>
    </w:p>
    <w:p w:rsidR="00165B65" w:rsidRPr="001F78A3" w:rsidRDefault="00165B65" w:rsidP="000C740C">
      <w:pPr>
        <w:numPr>
          <w:ilvl w:val="2"/>
          <w:numId w:val="56"/>
        </w:numPr>
        <w:spacing w:after="0" w:line="259" w:lineRule="auto"/>
        <w:jc w:val="both"/>
        <w:rPr>
          <w:sz w:val="24"/>
          <w:szCs w:val="24"/>
        </w:rPr>
      </w:pPr>
      <w:r w:rsidRPr="001F78A3">
        <w:rPr>
          <w:sz w:val="24"/>
          <w:szCs w:val="24"/>
        </w:rPr>
        <w:t>New Delhi</w:t>
      </w:r>
    </w:p>
    <w:p w:rsidR="00165B65" w:rsidRPr="001F78A3" w:rsidRDefault="00165B65" w:rsidP="000C740C">
      <w:pPr>
        <w:numPr>
          <w:ilvl w:val="2"/>
          <w:numId w:val="56"/>
        </w:numPr>
        <w:spacing w:after="0" w:line="259" w:lineRule="auto"/>
        <w:jc w:val="both"/>
        <w:rPr>
          <w:sz w:val="24"/>
          <w:szCs w:val="24"/>
        </w:rPr>
      </w:pPr>
      <w:r w:rsidRPr="001F78A3">
        <w:rPr>
          <w:sz w:val="24"/>
          <w:szCs w:val="24"/>
        </w:rPr>
        <w:t>Bangkok</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lang w:val="en-GB"/>
        </w:rPr>
      </w:pPr>
      <w:r w:rsidRPr="001F78A3">
        <w:rPr>
          <w:b/>
          <w:bCs/>
          <w:sz w:val="24"/>
          <w:szCs w:val="24"/>
          <w:lang w:val="en-GB"/>
        </w:rPr>
        <w:t>PERSOALAN 1</w:t>
      </w:r>
    </w:p>
    <w:p w:rsidR="00165B65" w:rsidRPr="001F78A3" w:rsidRDefault="00165B65" w:rsidP="000C740C">
      <w:pPr>
        <w:numPr>
          <w:ilvl w:val="0"/>
          <w:numId w:val="57"/>
        </w:numPr>
        <w:spacing w:after="0" w:line="259" w:lineRule="auto"/>
        <w:jc w:val="both"/>
        <w:rPr>
          <w:sz w:val="24"/>
          <w:szCs w:val="24"/>
        </w:rPr>
      </w:pPr>
      <w:r w:rsidRPr="001F78A3">
        <w:rPr>
          <w:sz w:val="24"/>
          <w:szCs w:val="24"/>
        </w:rPr>
        <w:t>1950: 30% penduduk dunia tinggal di perkotaan</w:t>
      </w:r>
    </w:p>
    <w:p w:rsidR="00B72FB5" w:rsidRDefault="00165B65" w:rsidP="000C740C">
      <w:pPr>
        <w:numPr>
          <w:ilvl w:val="0"/>
          <w:numId w:val="57"/>
        </w:numPr>
        <w:spacing w:after="0" w:line="259" w:lineRule="auto"/>
        <w:jc w:val="both"/>
        <w:rPr>
          <w:sz w:val="24"/>
          <w:szCs w:val="24"/>
        </w:rPr>
      </w:pPr>
      <w:r w:rsidRPr="001F78A3">
        <w:rPr>
          <w:sz w:val="24"/>
          <w:szCs w:val="24"/>
        </w:rPr>
        <w:t>2000: proporsi pendud</w:t>
      </w:r>
      <w:r w:rsidR="00B72FB5">
        <w:rPr>
          <w:sz w:val="24"/>
          <w:szCs w:val="24"/>
        </w:rPr>
        <w:t>uk di perkotaan naik hingga 47%</w:t>
      </w:r>
    </w:p>
    <w:p w:rsidR="00165B65" w:rsidRPr="001F78A3" w:rsidRDefault="00165B65" w:rsidP="000C740C">
      <w:pPr>
        <w:numPr>
          <w:ilvl w:val="0"/>
          <w:numId w:val="57"/>
        </w:numPr>
        <w:spacing w:after="0" w:line="259" w:lineRule="auto"/>
        <w:jc w:val="both"/>
        <w:rPr>
          <w:sz w:val="24"/>
          <w:szCs w:val="24"/>
        </w:rPr>
      </w:pPr>
      <w:r w:rsidRPr="001F78A3">
        <w:rPr>
          <w:sz w:val="24"/>
          <w:szCs w:val="24"/>
        </w:rPr>
        <w:t>2006: penduduk kota lebih banyak dari pada penduduk perdesaan.</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lang w:val="en-GB"/>
        </w:rPr>
      </w:pPr>
      <w:r w:rsidRPr="001F78A3">
        <w:rPr>
          <w:b/>
          <w:bCs/>
          <w:sz w:val="24"/>
          <w:szCs w:val="24"/>
          <w:lang w:val="en-GB"/>
        </w:rPr>
        <w:t>PERSOALAN 2</w:t>
      </w:r>
    </w:p>
    <w:p w:rsidR="00165B65" w:rsidRPr="001F78A3" w:rsidRDefault="00165B65" w:rsidP="000C740C">
      <w:pPr>
        <w:numPr>
          <w:ilvl w:val="0"/>
          <w:numId w:val="58"/>
        </w:numPr>
        <w:spacing w:after="0" w:line="259" w:lineRule="auto"/>
        <w:jc w:val="both"/>
        <w:rPr>
          <w:sz w:val="24"/>
          <w:szCs w:val="24"/>
        </w:rPr>
      </w:pPr>
      <w:r w:rsidRPr="001F78A3">
        <w:rPr>
          <w:sz w:val="24"/>
          <w:szCs w:val="24"/>
        </w:rPr>
        <w:t>923,986,000 = 31.6 percent total penduduk dunia tinggal di slum (UN-Habitat- 2003)</w:t>
      </w:r>
    </w:p>
    <w:p w:rsidR="00165B65" w:rsidRPr="001F78A3" w:rsidRDefault="00165B65" w:rsidP="000C740C">
      <w:pPr>
        <w:numPr>
          <w:ilvl w:val="0"/>
          <w:numId w:val="58"/>
        </w:numPr>
        <w:spacing w:after="0" w:line="259" w:lineRule="auto"/>
        <w:jc w:val="both"/>
        <w:rPr>
          <w:sz w:val="24"/>
          <w:szCs w:val="24"/>
        </w:rPr>
      </w:pPr>
      <w:r w:rsidRPr="001F78A3">
        <w:rPr>
          <w:sz w:val="24"/>
          <w:szCs w:val="24"/>
        </w:rPr>
        <w:t>43 percent dari penduduk kota di negara berkembang tinggal di slum</w:t>
      </w:r>
    </w:p>
    <w:p w:rsidR="00165B65" w:rsidRPr="001F78A3" w:rsidRDefault="00165B65" w:rsidP="000C740C">
      <w:pPr>
        <w:numPr>
          <w:ilvl w:val="0"/>
          <w:numId w:val="58"/>
        </w:numPr>
        <w:spacing w:after="0" w:line="259" w:lineRule="auto"/>
        <w:jc w:val="both"/>
        <w:rPr>
          <w:sz w:val="24"/>
          <w:szCs w:val="24"/>
        </w:rPr>
      </w:pPr>
      <w:r w:rsidRPr="001F78A3">
        <w:rPr>
          <w:sz w:val="24"/>
          <w:szCs w:val="24"/>
        </w:rPr>
        <w:t>78.2 percent di negara berkembang tinggal di slum</w:t>
      </w:r>
    </w:p>
    <w:p w:rsidR="00165B65" w:rsidRPr="001F78A3" w:rsidRDefault="00165B65" w:rsidP="000C740C">
      <w:pPr>
        <w:numPr>
          <w:ilvl w:val="0"/>
          <w:numId w:val="58"/>
        </w:numPr>
        <w:spacing w:after="0" w:line="259" w:lineRule="auto"/>
        <w:jc w:val="both"/>
        <w:rPr>
          <w:sz w:val="24"/>
          <w:szCs w:val="24"/>
        </w:rPr>
      </w:pPr>
      <w:r w:rsidRPr="001F78A3">
        <w:rPr>
          <w:sz w:val="24"/>
          <w:szCs w:val="24"/>
        </w:rPr>
        <w:t>Jumlah peduduk yang tinggal di slum meningkat dari 36 persen selama dekade 90 an</w:t>
      </w:r>
    </w:p>
    <w:p w:rsidR="00165B65" w:rsidRPr="001F78A3" w:rsidRDefault="00165B65" w:rsidP="000C740C">
      <w:pPr>
        <w:numPr>
          <w:ilvl w:val="0"/>
          <w:numId w:val="58"/>
        </w:numPr>
        <w:spacing w:after="0" w:line="259" w:lineRule="auto"/>
        <w:jc w:val="both"/>
        <w:rPr>
          <w:sz w:val="24"/>
          <w:szCs w:val="24"/>
        </w:rPr>
      </w:pPr>
      <w:r w:rsidRPr="001F78A3">
        <w:rPr>
          <w:sz w:val="24"/>
          <w:szCs w:val="24"/>
        </w:rPr>
        <w:t>41 % penduduk Calcuta tinggal di slum selama lebih dari 40 tahun</w:t>
      </w:r>
    </w:p>
    <w:p w:rsidR="00165B65" w:rsidRPr="001F78A3" w:rsidRDefault="00165B65" w:rsidP="007E3B28">
      <w:pPr>
        <w:spacing w:after="0"/>
        <w:jc w:val="both"/>
        <w:rPr>
          <w:sz w:val="24"/>
          <w:szCs w:val="24"/>
        </w:rPr>
      </w:pPr>
    </w:p>
    <w:p w:rsidR="00165B65" w:rsidRPr="001F78A3" w:rsidRDefault="00165B65" w:rsidP="000C740C">
      <w:pPr>
        <w:numPr>
          <w:ilvl w:val="0"/>
          <w:numId w:val="59"/>
        </w:numPr>
        <w:spacing w:after="0" w:line="259" w:lineRule="auto"/>
        <w:jc w:val="both"/>
        <w:rPr>
          <w:sz w:val="24"/>
          <w:szCs w:val="24"/>
        </w:rPr>
      </w:pPr>
      <w:r w:rsidRPr="001F78A3">
        <w:rPr>
          <w:sz w:val="24"/>
          <w:szCs w:val="24"/>
        </w:rPr>
        <w:t xml:space="preserve">Implikasi </w:t>
      </w:r>
    </w:p>
    <w:p w:rsidR="00165B65" w:rsidRPr="001F78A3" w:rsidRDefault="00165B65" w:rsidP="000C740C">
      <w:pPr>
        <w:numPr>
          <w:ilvl w:val="1"/>
          <w:numId w:val="59"/>
        </w:numPr>
        <w:spacing w:after="0" w:line="259" w:lineRule="auto"/>
        <w:jc w:val="both"/>
        <w:rPr>
          <w:sz w:val="24"/>
          <w:szCs w:val="24"/>
        </w:rPr>
      </w:pPr>
      <w:r w:rsidRPr="001F78A3">
        <w:rPr>
          <w:sz w:val="24"/>
          <w:szCs w:val="24"/>
        </w:rPr>
        <w:t>Akses ke infrastruktur sangat rendah</w:t>
      </w:r>
    </w:p>
    <w:p w:rsidR="00165B65" w:rsidRPr="001F78A3" w:rsidRDefault="00165B65" w:rsidP="000C740C">
      <w:pPr>
        <w:numPr>
          <w:ilvl w:val="2"/>
          <w:numId w:val="59"/>
        </w:numPr>
        <w:spacing w:after="0" w:line="259" w:lineRule="auto"/>
        <w:jc w:val="both"/>
        <w:rPr>
          <w:sz w:val="24"/>
          <w:szCs w:val="24"/>
        </w:rPr>
      </w:pPr>
      <w:r w:rsidRPr="001F78A3">
        <w:rPr>
          <w:sz w:val="24"/>
          <w:szCs w:val="24"/>
        </w:rPr>
        <w:lastRenderedPageBreak/>
        <w:t>30% penduduk dunia ketiga tidak  punya akses ke air bersih</w:t>
      </w:r>
    </w:p>
    <w:p w:rsidR="00165B65" w:rsidRPr="001F78A3" w:rsidRDefault="00165B65" w:rsidP="000C740C">
      <w:pPr>
        <w:numPr>
          <w:ilvl w:val="2"/>
          <w:numId w:val="59"/>
        </w:numPr>
        <w:spacing w:after="0" w:line="259" w:lineRule="auto"/>
        <w:jc w:val="both"/>
        <w:rPr>
          <w:sz w:val="24"/>
          <w:szCs w:val="24"/>
        </w:rPr>
      </w:pPr>
      <w:r w:rsidRPr="001F78A3">
        <w:rPr>
          <w:sz w:val="24"/>
          <w:szCs w:val="24"/>
        </w:rPr>
        <w:t>40% penduduk Afrika tidak  punya akses ke air bersih</w:t>
      </w:r>
    </w:p>
    <w:p w:rsidR="00165B65" w:rsidRPr="001F78A3" w:rsidRDefault="00165B65" w:rsidP="000C740C">
      <w:pPr>
        <w:numPr>
          <w:ilvl w:val="1"/>
          <w:numId w:val="59"/>
        </w:numPr>
        <w:spacing w:after="0" w:line="259" w:lineRule="auto"/>
        <w:jc w:val="both"/>
        <w:rPr>
          <w:sz w:val="24"/>
          <w:szCs w:val="24"/>
        </w:rPr>
      </w:pPr>
      <w:r w:rsidRPr="001F78A3">
        <w:rPr>
          <w:sz w:val="24"/>
          <w:szCs w:val="24"/>
        </w:rPr>
        <w:t>Perumahan sangat terbatas</w:t>
      </w:r>
    </w:p>
    <w:p w:rsidR="00165B65" w:rsidRPr="001F78A3" w:rsidRDefault="00165B65" w:rsidP="000C740C">
      <w:pPr>
        <w:numPr>
          <w:ilvl w:val="2"/>
          <w:numId w:val="59"/>
        </w:numPr>
        <w:spacing w:after="0" w:line="259" w:lineRule="auto"/>
        <w:jc w:val="both"/>
        <w:rPr>
          <w:sz w:val="24"/>
          <w:szCs w:val="24"/>
        </w:rPr>
      </w:pPr>
      <w:r w:rsidRPr="001F78A3">
        <w:rPr>
          <w:sz w:val="24"/>
          <w:szCs w:val="24"/>
        </w:rPr>
        <w:t>40 – 50% penduduk tinggal di Slums dan permukiman informal</w:t>
      </w:r>
    </w:p>
    <w:p w:rsidR="00165B65" w:rsidRPr="001F78A3" w:rsidRDefault="00165B65" w:rsidP="000C740C">
      <w:pPr>
        <w:numPr>
          <w:ilvl w:val="2"/>
          <w:numId w:val="59"/>
        </w:numPr>
        <w:spacing w:after="0" w:line="259" w:lineRule="auto"/>
        <w:jc w:val="both"/>
        <w:rPr>
          <w:sz w:val="24"/>
          <w:szCs w:val="24"/>
        </w:rPr>
      </w:pPr>
      <w:r w:rsidRPr="001F78A3">
        <w:rPr>
          <w:sz w:val="24"/>
          <w:szCs w:val="24"/>
        </w:rPr>
        <w:t>Room occupancy sangat tinggi</w:t>
      </w:r>
    </w:p>
    <w:p w:rsidR="00165B65" w:rsidRPr="001F78A3" w:rsidRDefault="00165B65" w:rsidP="000C740C">
      <w:pPr>
        <w:numPr>
          <w:ilvl w:val="3"/>
          <w:numId w:val="59"/>
        </w:numPr>
        <w:spacing w:after="0" w:line="259" w:lineRule="auto"/>
        <w:jc w:val="both"/>
        <w:rPr>
          <w:sz w:val="24"/>
          <w:szCs w:val="24"/>
        </w:rPr>
      </w:pPr>
      <w:r w:rsidRPr="001F78A3">
        <w:rPr>
          <w:sz w:val="24"/>
          <w:szCs w:val="24"/>
        </w:rPr>
        <w:t>Di Pakistan 2.8 orang tinggal dalam satu kamar</w:t>
      </w:r>
    </w:p>
    <w:p w:rsidR="00165B65" w:rsidRPr="001F78A3" w:rsidRDefault="00165B65" w:rsidP="000C740C">
      <w:pPr>
        <w:numPr>
          <w:ilvl w:val="3"/>
          <w:numId w:val="59"/>
        </w:numPr>
        <w:spacing w:after="0" w:line="259" w:lineRule="auto"/>
        <w:jc w:val="both"/>
        <w:rPr>
          <w:sz w:val="24"/>
          <w:szCs w:val="24"/>
        </w:rPr>
      </w:pPr>
      <w:r w:rsidRPr="001F78A3">
        <w:rPr>
          <w:sz w:val="24"/>
          <w:szCs w:val="24"/>
        </w:rPr>
        <w:t>Di Bombay rata-rata 5.3 keluarga tinggal dalam satu kamar</w:t>
      </w:r>
    </w:p>
    <w:p w:rsidR="00165B65" w:rsidRPr="001F78A3" w:rsidRDefault="00165B65" w:rsidP="000C740C">
      <w:pPr>
        <w:numPr>
          <w:ilvl w:val="2"/>
          <w:numId w:val="59"/>
        </w:numPr>
        <w:spacing w:after="0" w:line="259" w:lineRule="auto"/>
        <w:jc w:val="both"/>
        <w:rPr>
          <w:sz w:val="24"/>
          <w:szCs w:val="24"/>
        </w:rPr>
      </w:pPr>
      <w:r w:rsidRPr="001F78A3">
        <w:rPr>
          <w:sz w:val="24"/>
          <w:szCs w:val="24"/>
        </w:rPr>
        <w:t>Berkembang rumah-rumah dengan sebutan: Squatters, Slums, Jhuggi (India  street sleppers), Kampung, Katchi Abadi, dsb</w:t>
      </w: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r w:rsidRPr="001F78A3">
        <w:rPr>
          <w:sz w:val="24"/>
          <w:szCs w:val="24"/>
        </w:rPr>
        <w:t xml:space="preserve">Living in SLUM conditions is defined as a household lacking </w:t>
      </w:r>
      <w:r w:rsidRPr="001F78A3">
        <w:rPr>
          <w:i/>
          <w:iCs/>
          <w:sz w:val="24"/>
          <w:szCs w:val="24"/>
        </w:rPr>
        <w:t>one or more</w:t>
      </w:r>
      <w:r w:rsidRPr="001F78A3">
        <w:rPr>
          <w:sz w:val="24"/>
          <w:szCs w:val="24"/>
        </w:rPr>
        <w:t xml:space="preserve"> of the below conditions:</w:t>
      </w:r>
    </w:p>
    <w:p w:rsidR="00165B65" w:rsidRPr="001F78A3" w:rsidRDefault="00165B65" w:rsidP="000C740C">
      <w:pPr>
        <w:numPr>
          <w:ilvl w:val="0"/>
          <w:numId w:val="60"/>
        </w:numPr>
        <w:spacing w:after="0" w:line="259" w:lineRule="auto"/>
        <w:jc w:val="both"/>
        <w:rPr>
          <w:sz w:val="24"/>
          <w:szCs w:val="24"/>
        </w:rPr>
      </w:pPr>
      <w:r w:rsidRPr="001F78A3">
        <w:rPr>
          <w:sz w:val="24"/>
          <w:szCs w:val="24"/>
        </w:rPr>
        <w:t>Access to improved water</w:t>
      </w:r>
    </w:p>
    <w:p w:rsidR="00165B65" w:rsidRPr="001F78A3" w:rsidRDefault="00165B65" w:rsidP="000C740C">
      <w:pPr>
        <w:numPr>
          <w:ilvl w:val="0"/>
          <w:numId w:val="60"/>
        </w:numPr>
        <w:spacing w:after="0" w:line="259" w:lineRule="auto"/>
        <w:jc w:val="both"/>
        <w:rPr>
          <w:sz w:val="24"/>
          <w:szCs w:val="24"/>
        </w:rPr>
      </w:pPr>
      <w:r w:rsidRPr="001F78A3">
        <w:rPr>
          <w:sz w:val="24"/>
          <w:szCs w:val="24"/>
        </w:rPr>
        <w:t>Access to improved sanitation</w:t>
      </w:r>
    </w:p>
    <w:p w:rsidR="00165B65" w:rsidRPr="001F78A3" w:rsidRDefault="00165B65" w:rsidP="000C740C">
      <w:pPr>
        <w:numPr>
          <w:ilvl w:val="0"/>
          <w:numId w:val="60"/>
        </w:numPr>
        <w:spacing w:after="0" w:line="259" w:lineRule="auto"/>
        <w:jc w:val="both"/>
        <w:rPr>
          <w:sz w:val="24"/>
          <w:szCs w:val="24"/>
        </w:rPr>
      </w:pPr>
      <w:r w:rsidRPr="001F78A3">
        <w:rPr>
          <w:sz w:val="24"/>
          <w:szCs w:val="24"/>
        </w:rPr>
        <w:t>Access to secure tenure</w:t>
      </w:r>
    </w:p>
    <w:p w:rsidR="00165B65" w:rsidRPr="001F78A3" w:rsidRDefault="00165B65" w:rsidP="000C740C">
      <w:pPr>
        <w:numPr>
          <w:ilvl w:val="0"/>
          <w:numId w:val="60"/>
        </w:numPr>
        <w:spacing w:after="0" w:line="259" w:lineRule="auto"/>
        <w:jc w:val="both"/>
        <w:rPr>
          <w:sz w:val="24"/>
          <w:szCs w:val="24"/>
        </w:rPr>
      </w:pPr>
      <w:r w:rsidRPr="001F78A3">
        <w:rPr>
          <w:sz w:val="24"/>
          <w:szCs w:val="24"/>
        </w:rPr>
        <w:t>Durability of  housing</w:t>
      </w:r>
    </w:p>
    <w:p w:rsidR="00165B65" w:rsidRPr="001F78A3" w:rsidRDefault="00165B65" w:rsidP="000C740C">
      <w:pPr>
        <w:numPr>
          <w:ilvl w:val="0"/>
          <w:numId w:val="60"/>
        </w:numPr>
        <w:spacing w:after="0" w:line="259" w:lineRule="auto"/>
        <w:jc w:val="both"/>
        <w:rPr>
          <w:sz w:val="24"/>
          <w:szCs w:val="24"/>
        </w:rPr>
      </w:pPr>
      <w:r w:rsidRPr="001F78A3">
        <w:rPr>
          <w:sz w:val="24"/>
          <w:szCs w:val="24"/>
        </w:rPr>
        <w:t>Sufficient living area</w:t>
      </w:r>
    </w:p>
    <w:p w:rsidR="00165B65" w:rsidRPr="001F78A3" w:rsidRDefault="00165B65" w:rsidP="007E3B28">
      <w:pPr>
        <w:spacing w:after="0"/>
        <w:jc w:val="both"/>
        <w:rPr>
          <w:sz w:val="24"/>
          <w:szCs w:val="24"/>
        </w:rPr>
      </w:pPr>
    </w:p>
    <w:p w:rsidR="00165B65" w:rsidRPr="001F78A3" w:rsidRDefault="00165B65" w:rsidP="000C740C">
      <w:pPr>
        <w:numPr>
          <w:ilvl w:val="0"/>
          <w:numId w:val="61"/>
        </w:numPr>
        <w:spacing w:after="0" w:line="259" w:lineRule="auto"/>
        <w:jc w:val="both"/>
        <w:rPr>
          <w:sz w:val="24"/>
          <w:szCs w:val="24"/>
        </w:rPr>
      </w:pPr>
      <w:r w:rsidRPr="001F78A3">
        <w:rPr>
          <w:sz w:val="24"/>
          <w:szCs w:val="24"/>
        </w:rPr>
        <w:t>Pada dasarnya kemiskinan  yang menjadi salah satu penyebab utama persoalan perumahan.</w:t>
      </w:r>
    </w:p>
    <w:p w:rsidR="00165B65" w:rsidRPr="001F78A3" w:rsidRDefault="00165B65" w:rsidP="000C740C">
      <w:pPr>
        <w:numPr>
          <w:ilvl w:val="0"/>
          <w:numId w:val="61"/>
        </w:numPr>
        <w:spacing w:after="0" w:line="259" w:lineRule="auto"/>
        <w:jc w:val="both"/>
        <w:rPr>
          <w:sz w:val="24"/>
          <w:szCs w:val="24"/>
        </w:rPr>
      </w:pPr>
      <w:r w:rsidRPr="001F78A3">
        <w:rPr>
          <w:sz w:val="24"/>
          <w:szCs w:val="24"/>
        </w:rPr>
        <w:t>Bagaimana  dengan di Indonesia?</w:t>
      </w:r>
    </w:p>
    <w:p w:rsidR="00165B65" w:rsidRPr="001F78A3" w:rsidRDefault="00165B65" w:rsidP="000C740C">
      <w:pPr>
        <w:numPr>
          <w:ilvl w:val="1"/>
          <w:numId w:val="61"/>
        </w:numPr>
        <w:spacing w:after="0" w:line="259" w:lineRule="auto"/>
        <w:jc w:val="both"/>
        <w:rPr>
          <w:sz w:val="24"/>
          <w:szCs w:val="24"/>
        </w:rPr>
      </w:pPr>
      <w:r w:rsidRPr="001F78A3">
        <w:rPr>
          <w:sz w:val="24"/>
          <w:szCs w:val="24"/>
        </w:rPr>
        <w:t xml:space="preserve">(9 slide berikut diambil dari presentasi Widjajanti Isdjoso Lembaga Penelitian SMERU </w:t>
      </w:r>
      <w:hyperlink r:id="rId22" w:history="1">
        <w:r w:rsidRPr="001F78A3">
          <w:rPr>
            <w:rStyle w:val="Hyperlink"/>
            <w:sz w:val="24"/>
            <w:szCs w:val="24"/>
          </w:rPr>
          <w:t>www.smeru.or.id</w:t>
        </w:r>
      </w:hyperlink>
      <w:r w:rsidRPr="001F78A3">
        <w:rPr>
          <w:sz w:val="24"/>
          <w:szCs w:val="24"/>
        </w:rPr>
        <w:t>:  Dipaparkan pada “</w:t>
      </w:r>
      <w:r w:rsidRPr="001F78A3">
        <w:rPr>
          <w:i/>
          <w:iCs/>
          <w:sz w:val="24"/>
          <w:szCs w:val="24"/>
        </w:rPr>
        <w:t>Expert Meeting</w:t>
      </w:r>
      <w:r w:rsidRPr="001F78A3">
        <w:rPr>
          <w:sz w:val="24"/>
          <w:szCs w:val="24"/>
        </w:rPr>
        <w:t>” Penyusunan Kebijakan dan Strategi Perkotaan Nasional Jakarta, 26 Januari 2010 )</w:t>
      </w:r>
    </w:p>
    <w:p w:rsidR="00165B65" w:rsidRPr="001F78A3" w:rsidRDefault="00165B65" w:rsidP="007E3B28">
      <w:pPr>
        <w:spacing w:after="0"/>
        <w:jc w:val="both"/>
        <w:rPr>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165B65" w:rsidRDefault="00165B65" w:rsidP="007E3B28">
      <w:pPr>
        <w:spacing w:after="0"/>
        <w:jc w:val="both"/>
        <w:rPr>
          <w:b/>
          <w:bCs/>
          <w:sz w:val="24"/>
          <w:szCs w:val="24"/>
        </w:rPr>
      </w:pPr>
      <w:r w:rsidRPr="001F78A3">
        <w:rPr>
          <w:b/>
          <w:bCs/>
          <w:sz w:val="24"/>
          <w:szCs w:val="24"/>
        </w:rPr>
        <w:lastRenderedPageBreak/>
        <w:t>Kemiskinan Desa-Kota</w:t>
      </w:r>
    </w:p>
    <w:p w:rsidR="003E7533" w:rsidRDefault="003E7533" w:rsidP="007E3B28">
      <w:pPr>
        <w:spacing w:after="0"/>
        <w:jc w:val="both"/>
        <w:rPr>
          <w:b/>
          <w:bCs/>
          <w:sz w:val="24"/>
          <w:szCs w:val="24"/>
        </w:rPr>
      </w:pPr>
    </w:p>
    <w:p w:rsidR="003E7533" w:rsidRDefault="003E7533" w:rsidP="007E3B28">
      <w:pPr>
        <w:spacing w:after="0"/>
        <w:jc w:val="both"/>
        <w:rPr>
          <w:b/>
          <w:bCs/>
          <w:sz w:val="24"/>
          <w:szCs w:val="24"/>
          <w:lang w:val="en-US"/>
        </w:rPr>
      </w:pPr>
      <w:r>
        <w:rPr>
          <w:noProof/>
          <w:lang w:val="en-US"/>
        </w:rPr>
        <w:drawing>
          <wp:anchor distT="0" distB="0" distL="114300" distR="114300" simplePos="0" relativeHeight="251672576" behindDoc="0" locked="0" layoutInCell="1" allowOverlap="1" wp14:anchorId="6804B6F5" wp14:editId="17EBC5D9">
            <wp:simplePos x="0" y="0"/>
            <wp:positionH relativeFrom="column">
              <wp:posOffset>450139</wp:posOffset>
            </wp:positionH>
            <wp:positionV relativeFrom="paragraph">
              <wp:posOffset>7553</wp:posOffset>
            </wp:positionV>
            <wp:extent cx="3248025" cy="2378710"/>
            <wp:effectExtent l="0" t="0" r="9525" b="2540"/>
            <wp:wrapSquare wrapText="bothSides"/>
            <wp:docPr id="26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23787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bCs/>
          <w:sz w:val="24"/>
          <w:szCs w:val="24"/>
          <w:lang w:val="en-US"/>
        </w:rPr>
        <w:t xml:space="preserve">   </w:t>
      </w: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Default="003E7533" w:rsidP="007E3B28">
      <w:pPr>
        <w:spacing w:after="0"/>
        <w:jc w:val="both"/>
        <w:rPr>
          <w:b/>
          <w:bCs/>
          <w:sz w:val="24"/>
          <w:szCs w:val="24"/>
          <w:lang w:val="en-US"/>
        </w:rPr>
      </w:pPr>
    </w:p>
    <w:p w:rsidR="003E7533" w:rsidRPr="003E7533" w:rsidRDefault="003E7533" w:rsidP="007E3B28">
      <w:pPr>
        <w:spacing w:after="0"/>
        <w:jc w:val="both"/>
        <w:rPr>
          <w:b/>
          <w:bCs/>
          <w:sz w:val="24"/>
          <w:szCs w:val="24"/>
          <w:lang w:val="en-US"/>
        </w:rPr>
      </w:pPr>
    </w:p>
    <w:p w:rsidR="00165B65" w:rsidRPr="001F78A3" w:rsidRDefault="00165B65" w:rsidP="000C740C">
      <w:pPr>
        <w:numPr>
          <w:ilvl w:val="0"/>
          <w:numId w:val="62"/>
        </w:numPr>
        <w:spacing w:after="0" w:line="259" w:lineRule="auto"/>
        <w:jc w:val="both"/>
        <w:rPr>
          <w:sz w:val="24"/>
          <w:szCs w:val="24"/>
        </w:rPr>
      </w:pPr>
      <w:r w:rsidRPr="001F78A3">
        <w:rPr>
          <w:sz w:val="24"/>
          <w:szCs w:val="24"/>
        </w:rPr>
        <w:t>Jumlah penduduk miskin perkotaan &lt; perdesaan</w:t>
      </w:r>
    </w:p>
    <w:p w:rsidR="00165B65" w:rsidRPr="001F78A3" w:rsidRDefault="00165B65" w:rsidP="000C740C">
      <w:pPr>
        <w:numPr>
          <w:ilvl w:val="0"/>
          <w:numId w:val="62"/>
        </w:numPr>
        <w:spacing w:after="0" w:line="259" w:lineRule="auto"/>
        <w:jc w:val="both"/>
        <w:rPr>
          <w:sz w:val="24"/>
          <w:szCs w:val="24"/>
        </w:rPr>
      </w:pPr>
      <w:r w:rsidRPr="001F78A3">
        <w:rPr>
          <w:sz w:val="24"/>
          <w:szCs w:val="24"/>
        </w:rPr>
        <w:t>Rasio angka kemiskinan perdesaan/perkotaan meningkat</w:t>
      </w:r>
    </w:p>
    <w:p w:rsidR="00165B65" w:rsidRPr="001F78A3" w:rsidRDefault="00165B65" w:rsidP="000C740C">
      <w:pPr>
        <w:numPr>
          <w:ilvl w:val="0"/>
          <w:numId w:val="62"/>
        </w:numPr>
        <w:spacing w:after="0" w:line="259" w:lineRule="auto"/>
        <w:jc w:val="both"/>
        <w:rPr>
          <w:sz w:val="24"/>
          <w:szCs w:val="24"/>
        </w:rPr>
      </w:pPr>
      <w:r w:rsidRPr="001F78A3">
        <w:rPr>
          <w:sz w:val="24"/>
          <w:szCs w:val="24"/>
        </w:rPr>
        <w:t>Rasio garis kemiskinan perdesaan/perkotaan menurun</w:t>
      </w:r>
    </w:p>
    <w:p w:rsidR="00165B65" w:rsidRPr="001F78A3" w:rsidRDefault="00165B65" w:rsidP="000C740C">
      <w:pPr>
        <w:numPr>
          <w:ilvl w:val="0"/>
          <w:numId w:val="62"/>
        </w:numPr>
        <w:spacing w:after="0" w:line="259" w:lineRule="auto"/>
        <w:jc w:val="both"/>
        <w:rPr>
          <w:sz w:val="24"/>
          <w:szCs w:val="24"/>
        </w:rPr>
      </w:pPr>
      <w:r w:rsidRPr="001F78A3">
        <w:rPr>
          <w:sz w:val="24"/>
          <w:szCs w:val="24"/>
        </w:rPr>
        <w:t xml:space="preserve">Angka kemiskinan perkotaan bisa jadi lebih tinggi jika garis kemiskinan dinaikkan </w:t>
      </w:r>
    </w:p>
    <w:p w:rsidR="00165B65" w:rsidRPr="001F78A3" w:rsidRDefault="00165B65" w:rsidP="007E3B28">
      <w:pPr>
        <w:spacing w:after="0"/>
        <w:jc w:val="both"/>
        <w:rPr>
          <w:sz w:val="24"/>
          <w:szCs w:val="24"/>
        </w:rPr>
      </w:pPr>
    </w:p>
    <w:p w:rsidR="004C0D34" w:rsidRDefault="004C0D34" w:rsidP="007E3B28">
      <w:pPr>
        <w:spacing w:after="0"/>
        <w:jc w:val="both"/>
        <w:rPr>
          <w:b/>
          <w:bCs/>
          <w:sz w:val="24"/>
          <w:szCs w:val="24"/>
        </w:rPr>
      </w:pPr>
    </w:p>
    <w:p w:rsidR="004C0D34" w:rsidRDefault="004C0D34" w:rsidP="007E3B28">
      <w:pPr>
        <w:spacing w:after="0"/>
        <w:jc w:val="both"/>
        <w:rPr>
          <w:b/>
          <w:bCs/>
          <w:sz w:val="24"/>
          <w:szCs w:val="24"/>
        </w:rPr>
      </w:pPr>
      <w:r>
        <w:rPr>
          <w:noProof/>
          <w:lang w:val="en-US"/>
        </w:rPr>
        <w:drawing>
          <wp:anchor distT="0" distB="0" distL="114300" distR="114300" simplePos="0" relativeHeight="251671552" behindDoc="0" locked="0" layoutInCell="1" allowOverlap="1" wp14:anchorId="2ED26DCF" wp14:editId="59CB7C75">
            <wp:simplePos x="0" y="0"/>
            <wp:positionH relativeFrom="margin">
              <wp:align>left</wp:align>
            </wp:positionH>
            <wp:positionV relativeFrom="paragraph">
              <wp:posOffset>344170</wp:posOffset>
            </wp:positionV>
            <wp:extent cx="5622290" cy="2208530"/>
            <wp:effectExtent l="0" t="0" r="0" b="1270"/>
            <wp:wrapSquare wrapText="bothSides"/>
            <wp:docPr id="2765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2290" cy="2208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65B65" w:rsidRPr="001F78A3">
        <w:rPr>
          <w:b/>
          <w:bCs/>
          <w:sz w:val="24"/>
          <w:szCs w:val="24"/>
        </w:rPr>
        <w:t>Angka Kemiskinan</w:t>
      </w:r>
    </w:p>
    <w:p w:rsidR="004C0D34" w:rsidRPr="001F78A3" w:rsidRDefault="004C0D34" w:rsidP="007E3B28">
      <w:pPr>
        <w:spacing w:after="0"/>
        <w:jc w:val="both"/>
        <w:rPr>
          <w:b/>
          <w:bCs/>
          <w:sz w:val="24"/>
          <w:szCs w:val="24"/>
        </w:rPr>
      </w:pPr>
    </w:p>
    <w:p w:rsidR="00165B65" w:rsidRPr="001F78A3" w:rsidRDefault="00165B65" w:rsidP="000C740C">
      <w:pPr>
        <w:numPr>
          <w:ilvl w:val="0"/>
          <w:numId w:val="63"/>
        </w:numPr>
        <w:spacing w:after="0" w:line="259" w:lineRule="auto"/>
        <w:jc w:val="both"/>
        <w:rPr>
          <w:sz w:val="24"/>
          <w:szCs w:val="24"/>
        </w:rPr>
      </w:pPr>
      <w:r w:rsidRPr="001F78A3">
        <w:rPr>
          <w:sz w:val="24"/>
          <w:szCs w:val="24"/>
        </w:rPr>
        <w:t>Angka kemiskinan di perkotaan cenderung turun di semua daerah</w:t>
      </w:r>
    </w:p>
    <w:p w:rsidR="00165B65" w:rsidRPr="001F78A3" w:rsidRDefault="00165B65" w:rsidP="000C740C">
      <w:pPr>
        <w:numPr>
          <w:ilvl w:val="0"/>
          <w:numId w:val="63"/>
        </w:numPr>
        <w:spacing w:after="0" w:line="259" w:lineRule="auto"/>
        <w:jc w:val="both"/>
        <w:rPr>
          <w:sz w:val="24"/>
          <w:szCs w:val="24"/>
        </w:rPr>
      </w:pPr>
      <w:r w:rsidRPr="001F78A3">
        <w:rPr>
          <w:sz w:val="24"/>
          <w:szCs w:val="24"/>
        </w:rPr>
        <w:t xml:space="preserve">Angka kemiskinan perkotaan tertinggi di Nusa Tenggara &amp; Maluku ~ meskipun penurunan 2003-2009 terbesar (5 titik persen)  </w:t>
      </w:r>
    </w:p>
    <w:p w:rsidR="000D15DE" w:rsidRDefault="000D15DE" w:rsidP="007E3B28">
      <w:pPr>
        <w:spacing w:after="0"/>
        <w:jc w:val="both"/>
        <w:rPr>
          <w:b/>
          <w:bCs/>
          <w:sz w:val="24"/>
          <w:szCs w:val="24"/>
        </w:rPr>
      </w:pPr>
    </w:p>
    <w:p w:rsidR="000D15DE" w:rsidRDefault="000D15DE" w:rsidP="007E3B28">
      <w:pPr>
        <w:spacing w:after="0"/>
        <w:jc w:val="both"/>
        <w:rPr>
          <w:b/>
          <w:bCs/>
          <w:sz w:val="24"/>
          <w:szCs w:val="24"/>
        </w:rPr>
      </w:pPr>
    </w:p>
    <w:p w:rsidR="003E7533" w:rsidRDefault="003E7533" w:rsidP="007E3B28">
      <w:pPr>
        <w:spacing w:after="0"/>
        <w:jc w:val="both"/>
        <w:rPr>
          <w:b/>
          <w:bCs/>
          <w:sz w:val="24"/>
          <w:szCs w:val="24"/>
        </w:rPr>
      </w:pPr>
    </w:p>
    <w:p w:rsidR="00165B65" w:rsidRDefault="00165B65" w:rsidP="007E3B28">
      <w:pPr>
        <w:spacing w:after="0"/>
        <w:jc w:val="both"/>
        <w:rPr>
          <w:b/>
          <w:bCs/>
          <w:sz w:val="24"/>
          <w:szCs w:val="24"/>
        </w:rPr>
      </w:pPr>
      <w:r w:rsidRPr="001F78A3">
        <w:rPr>
          <w:b/>
          <w:bCs/>
          <w:sz w:val="24"/>
          <w:szCs w:val="24"/>
        </w:rPr>
        <w:lastRenderedPageBreak/>
        <w:t>Jumlah Penduduk Miskin</w:t>
      </w:r>
    </w:p>
    <w:p w:rsidR="000D15DE" w:rsidRPr="001F78A3" w:rsidRDefault="000D15DE" w:rsidP="007E3B28">
      <w:pPr>
        <w:spacing w:after="0"/>
        <w:jc w:val="both"/>
        <w:rPr>
          <w:b/>
          <w:bCs/>
          <w:sz w:val="24"/>
          <w:szCs w:val="24"/>
        </w:rPr>
      </w:pPr>
      <w:r>
        <w:rPr>
          <w:noProof/>
          <w:lang w:val="en-US"/>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943600" cy="2492375"/>
            <wp:effectExtent l="0" t="0" r="0" b="3175"/>
            <wp:wrapSquare wrapText="bothSides"/>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92375"/>
                    </a:xfrm>
                    <a:prstGeom prst="rect">
                      <a:avLst/>
                    </a:prstGeom>
                    <a:noFill/>
                    <a:ln>
                      <a:noFill/>
                    </a:ln>
                    <a:extLst/>
                  </pic:spPr>
                </pic:pic>
              </a:graphicData>
            </a:graphic>
          </wp:anchor>
        </w:drawing>
      </w:r>
    </w:p>
    <w:p w:rsidR="00165B65" w:rsidRPr="001F78A3" w:rsidRDefault="00165B65" w:rsidP="000C740C">
      <w:pPr>
        <w:numPr>
          <w:ilvl w:val="0"/>
          <w:numId w:val="64"/>
        </w:numPr>
        <w:spacing w:after="0" w:line="259" w:lineRule="auto"/>
        <w:jc w:val="both"/>
        <w:rPr>
          <w:sz w:val="24"/>
          <w:szCs w:val="24"/>
        </w:rPr>
      </w:pPr>
      <w:r w:rsidRPr="001F78A3">
        <w:rPr>
          <w:sz w:val="24"/>
          <w:szCs w:val="24"/>
        </w:rPr>
        <w:t>Sebagian besar penduduk miskin perkotaan berada di Jawa &amp; Bali, tapi jumlahnya cenderung turun</w:t>
      </w:r>
    </w:p>
    <w:p w:rsidR="00165B65" w:rsidRPr="001F78A3" w:rsidRDefault="00165B65" w:rsidP="000C740C">
      <w:pPr>
        <w:numPr>
          <w:ilvl w:val="0"/>
          <w:numId w:val="64"/>
        </w:numPr>
        <w:spacing w:after="0" w:line="259" w:lineRule="auto"/>
        <w:jc w:val="both"/>
        <w:rPr>
          <w:sz w:val="24"/>
          <w:szCs w:val="24"/>
        </w:rPr>
      </w:pPr>
      <w:r w:rsidRPr="001F78A3">
        <w:rPr>
          <w:sz w:val="24"/>
          <w:szCs w:val="24"/>
        </w:rPr>
        <w:t>Jumlah penduduk miskin perkotaan cenderung naik di Sumatera, Nusa Tenggara &amp; Maluku</w:t>
      </w:r>
    </w:p>
    <w:p w:rsidR="00165B65" w:rsidRPr="001F78A3" w:rsidRDefault="00165B65" w:rsidP="007E3B28">
      <w:pPr>
        <w:spacing w:after="0"/>
        <w:jc w:val="both"/>
        <w:rPr>
          <w:sz w:val="24"/>
          <w:szCs w:val="24"/>
        </w:rPr>
      </w:pPr>
    </w:p>
    <w:p w:rsidR="00165B65" w:rsidRPr="001F78A3" w:rsidRDefault="00EA173B" w:rsidP="007E3B28">
      <w:pPr>
        <w:spacing w:after="0"/>
        <w:jc w:val="both"/>
        <w:rPr>
          <w:sz w:val="24"/>
          <w:szCs w:val="24"/>
        </w:rPr>
      </w:pPr>
      <w:r>
        <w:rPr>
          <w:noProof/>
          <w:lang w:val="en-US"/>
        </w:rPr>
        <w:drawing>
          <wp:anchor distT="0" distB="0" distL="114300" distR="114300" simplePos="0" relativeHeight="251669504" behindDoc="0" locked="0" layoutInCell="1" allowOverlap="1" wp14:anchorId="73FD7F7F" wp14:editId="5F111875">
            <wp:simplePos x="0" y="0"/>
            <wp:positionH relativeFrom="margin">
              <wp:align>left</wp:align>
            </wp:positionH>
            <wp:positionV relativeFrom="paragraph">
              <wp:posOffset>208915</wp:posOffset>
            </wp:positionV>
            <wp:extent cx="5431790" cy="2239645"/>
            <wp:effectExtent l="0" t="0" r="0" b="8255"/>
            <wp:wrapSquare wrapText="bothSides"/>
            <wp:docPr id="2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1790" cy="2239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165B65" w:rsidRPr="001F78A3">
        <w:rPr>
          <w:b/>
          <w:bCs/>
          <w:sz w:val="24"/>
          <w:szCs w:val="24"/>
        </w:rPr>
        <w:t>Sebaran Penduduk Miskin</w:t>
      </w:r>
    </w:p>
    <w:p w:rsidR="00165B65" w:rsidRPr="001F78A3" w:rsidRDefault="00165B65" w:rsidP="007E3B28">
      <w:pPr>
        <w:spacing w:after="0"/>
        <w:jc w:val="both"/>
        <w:rPr>
          <w:sz w:val="24"/>
          <w:szCs w:val="24"/>
        </w:rPr>
      </w:pPr>
    </w:p>
    <w:p w:rsidR="00165B65" w:rsidRDefault="00EA173B" w:rsidP="007E3B28">
      <w:pPr>
        <w:spacing w:after="0"/>
        <w:jc w:val="both"/>
        <w:rPr>
          <w:sz w:val="24"/>
          <w:szCs w:val="24"/>
          <w:lang w:val="en-US"/>
        </w:rPr>
      </w:pPr>
      <w:r>
        <w:rPr>
          <w:sz w:val="24"/>
          <w:szCs w:val="24"/>
          <w:lang w:val="en-US"/>
        </w:rPr>
        <w:t xml:space="preserve"> </w:t>
      </w: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Default="00EA173B" w:rsidP="007E3B28">
      <w:pPr>
        <w:spacing w:after="0"/>
        <w:jc w:val="both"/>
        <w:rPr>
          <w:sz w:val="24"/>
          <w:szCs w:val="24"/>
          <w:lang w:val="en-US"/>
        </w:rPr>
      </w:pPr>
    </w:p>
    <w:p w:rsidR="00EA173B" w:rsidRPr="00EA173B" w:rsidRDefault="00EA173B" w:rsidP="007E3B28">
      <w:pPr>
        <w:spacing w:after="0"/>
        <w:jc w:val="both"/>
        <w:rPr>
          <w:sz w:val="24"/>
          <w:szCs w:val="24"/>
          <w:lang w:val="en-US"/>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3E7533" w:rsidRDefault="003E7533" w:rsidP="007E3B28">
      <w:pPr>
        <w:spacing w:after="0"/>
        <w:jc w:val="both"/>
        <w:rPr>
          <w:b/>
          <w:bCs/>
          <w:sz w:val="24"/>
          <w:szCs w:val="24"/>
        </w:rPr>
      </w:pPr>
    </w:p>
    <w:p w:rsidR="00165B65" w:rsidRDefault="00165B65" w:rsidP="007E3B28">
      <w:pPr>
        <w:spacing w:after="0"/>
        <w:jc w:val="both"/>
        <w:rPr>
          <w:b/>
          <w:bCs/>
          <w:sz w:val="24"/>
          <w:szCs w:val="24"/>
        </w:rPr>
      </w:pPr>
      <w:r w:rsidRPr="001F78A3">
        <w:rPr>
          <w:b/>
          <w:bCs/>
          <w:sz w:val="24"/>
          <w:szCs w:val="24"/>
        </w:rPr>
        <w:lastRenderedPageBreak/>
        <w:t>Ketimpangan</w:t>
      </w:r>
    </w:p>
    <w:p w:rsidR="00B72FB5" w:rsidRDefault="00B72FB5" w:rsidP="007E3B28">
      <w:pPr>
        <w:spacing w:after="0"/>
        <w:jc w:val="both"/>
        <w:rPr>
          <w:b/>
          <w:bCs/>
          <w:sz w:val="24"/>
          <w:szCs w:val="24"/>
        </w:rPr>
      </w:pPr>
      <w:r>
        <w:rPr>
          <w:noProof/>
          <w:lang w:val="en-US"/>
        </w:rPr>
        <w:drawing>
          <wp:anchor distT="0" distB="0" distL="114300" distR="114300" simplePos="0" relativeHeight="251668480" behindDoc="0" locked="0" layoutInCell="1" allowOverlap="1" wp14:anchorId="38CCDF48" wp14:editId="269EB1A3">
            <wp:simplePos x="0" y="0"/>
            <wp:positionH relativeFrom="margin">
              <wp:align>left</wp:align>
            </wp:positionH>
            <wp:positionV relativeFrom="paragraph">
              <wp:posOffset>212725</wp:posOffset>
            </wp:positionV>
            <wp:extent cx="5472430" cy="1647190"/>
            <wp:effectExtent l="0" t="0" r="0" b="0"/>
            <wp:wrapSquare wrapText="bothSides"/>
            <wp:docPr id="30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430" cy="16471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72FB5" w:rsidRDefault="00B72FB5" w:rsidP="007E3B28">
      <w:pPr>
        <w:spacing w:after="0"/>
        <w:jc w:val="both"/>
        <w:rPr>
          <w:b/>
          <w:bCs/>
          <w:sz w:val="24"/>
          <w:szCs w:val="24"/>
          <w:lang w:val="en-US"/>
        </w:rPr>
      </w:pPr>
      <w:r>
        <w:rPr>
          <w:b/>
          <w:bCs/>
          <w:sz w:val="24"/>
          <w:szCs w:val="24"/>
          <w:lang w:val="en-US"/>
        </w:rPr>
        <w:t xml:space="preserve"> </w:t>
      </w:r>
    </w:p>
    <w:p w:rsidR="00B72FB5" w:rsidRDefault="00B72FB5" w:rsidP="007E3B28">
      <w:pPr>
        <w:spacing w:after="0"/>
        <w:jc w:val="both"/>
        <w:rPr>
          <w:b/>
          <w:bCs/>
          <w:sz w:val="24"/>
          <w:szCs w:val="24"/>
          <w:lang w:val="en-US"/>
        </w:rPr>
      </w:pPr>
    </w:p>
    <w:p w:rsidR="00B72FB5" w:rsidRDefault="00B72FB5" w:rsidP="007E3B28">
      <w:pPr>
        <w:spacing w:after="0"/>
        <w:jc w:val="both"/>
        <w:rPr>
          <w:b/>
          <w:bCs/>
          <w:sz w:val="24"/>
          <w:szCs w:val="24"/>
          <w:lang w:val="en-US"/>
        </w:rPr>
      </w:pPr>
    </w:p>
    <w:p w:rsidR="00B72FB5" w:rsidRDefault="00B72FB5" w:rsidP="007E3B28">
      <w:pPr>
        <w:spacing w:after="0"/>
        <w:jc w:val="both"/>
        <w:rPr>
          <w:b/>
          <w:bCs/>
          <w:sz w:val="24"/>
          <w:szCs w:val="24"/>
          <w:lang w:val="en-US"/>
        </w:rPr>
      </w:pPr>
    </w:p>
    <w:p w:rsidR="00B72FB5" w:rsidRDefault="00B72FB5" w:rsidP="007E3B28">
      <w:pPr>
        <w:spacing w:after="0"/>
        <w:jc w:val="both"/>
        <w:rPr>
          <w:b/>
          <w:bCs/>
          <w:sz w:val="24"/>
          <w:szCs w:val="24"/>
          <w:lang w:val="en-US"/>
        </w:rPr>
      </w:pPr>
    </w:p>
    <w:p w:rsidR="00B72FB5" w:rsidRDefault="00B72FB5" w:rsidP="007E3B28">
      <w:pPr>
        <w:spacing w:after="0"/>
        <w:jc w:val="both"/>
        <w:rPr>
          <w:b/>
          <w:bCs/>
          <w:sz w:val="24"/>
          <w:szCs w:val="24"/>
          <w:lang w:val="en-US"/>
        </w:rPr>
      </w:pPr>
    </w:p>
    <w:p w:rsidR="00B72FB5" w:rsidRDefault="00B72FB5" w:rsidP="007E3B28">
      <w:pPr>
        <w:spacing w:after="0"/>
        <w:jc w:val="both"/>
        <w:rPr>
          <w:b/>
          <w:bCs/>
          <w:sz w:val="24"/>
          <w:szCs w:val="24"/>
          <w:lang w:val="en-US"/>
        </w:rPr>
      </w:pPr>
    </w:p>
    <w:p w:rsidR="00B72FB5" w:rsidRPr="00B72FB5" w:rsidRDefault="00B72FB5" w:rsidP="007E3B28">
      <w:pPr>
        <w:spacing w:after="0"/>
        <w:jc w:val="both"/>
        <w:rPr>
          <w:b/>
          <w:bCs/>
          <w:sz w:val="24"/>
          <w:szCs w:val="24"/>
          <w:lang w:val="en-US"/>
        </w:rPr>
      </w:pPr>
    </w:p>
    <w:p w:rsidR="00165B65" w:rsidRPr="001F78A3" w:rsidRDefault="00165B65" w:rsidP="000C740C">
      <w:pPr>
        <w:numPr>
          <w:ilvl w:val="0"/>
          <w:numId w:val="65"/>
        </w:numPr>
        <w:spacing w:after="0" w:line="259" w:lineRule="auto"/>
        <w:jc w:val="both"/>
        <w:rPr>
          <w:sz w:val="24"/>
          <w:szCs w:val="24"/>
        </w:rPr>
      </w:pPr>
      <w:r w:rsidRPr="001F78A3">
        <w:rPr>
          <w:sz w:val="24"/>
          <w:szCs w:val="24"/>
        </w:rPr>
        <w:t>Ketimpangan pengeluaran perkotaan&gt;perdesaan</w:t>
      </w:r>
    </w:p>
    <w:p w:rsidR="00165B65" w:rsidRDefault="00165B65" w:rsidP="000C740C">
      <w:pPr>
        <w:numPr>
          <w:ilvl w:val="0"/>
          <w:numId w:val="65"/>
        </w:numPr>
        <w:spacing w:after="0" w:line="259" w:lineRule="auto"/>
        <w:jc w:val="both"/>
        <w:rPr>
          <w:sz w:val="24"/>
          <w:szCs w:val="24"/>
        </w:rPr>
      </w:pPr>
      <w:r w:rsidRPr="001F78A3">
        <w:rPr>
          <w:sz w:val="24"/>
          <w:szCs w:val="24"/>
        </w:rPr>
        <w:t>Ketimpangan di perkotaan cenderung meningkat dibanding 10 tahun lalu</w:t>
      </w:r>
    </w:p>
    <w:p w:rsidR="004C0D34" w:rsidRPr="001F78A3" w:rsidRDefault="004C0D34" w:rsidP="004C0D34">
      <w:pPr>
        <w:spacing w:after="0" w:line="259" w:lineRule="auto"/>
        <w:ind w:left="720"/>
        <w:jc w:val="both"/>
        <w:rPr>
          <w:sz w:val="24"/>
          <w:szCs w:val="24"/>
        </w:rPr>
      </w:pPr>
    </w:p>
    <w:p w:rsidR="00165B65" w:rsidRDefault="00165B65" w:rsidP="007E3B28">
      <w:pPr>
        <w:spacing w:after="0"/>
        <w:jc w:val="both"/>
        <w:rPr>
          <w:b/>
          <w:bCs/>
          <w:sz w:val="24"/>
          <w:szCs w:val="24"/>
        </w:rPr>
      </w:pPr>
      <w:r w:rsidRPr="001F78A3">
        <w:rPr>
          <w:b/>
          <w:bCs/>
          <w:sz w:val="24"/>
          <w:szCs w:val="24"/>
        </w:rPr>
        <w:t>Pendidikan Kepala Keluarga Miskin, 2008</w:t>
      </w:r>
    </w:p>
    <w:p w:rsidR="00001309" w:rsidRDefault="00001309" w:rsidP="007E3B28">
      <w:pPr>
        <w:spacing w:after="0"/>
        <w:jc w:val="both"/>
        <w:rPr>
          <w:b/>
          <w:bCs/>
          <w:sz w:val="24"/>
          <w:szCs w:val="24"/>
        </w:rPr>
      </w:pPr>
      <w:r>
        <w:rPr>
          <w:noProof/>
          <w:lang w:val="en-US"/>
        </w:rPr>
        <w:drawing>
          <wp:anchor distT="0" distB="0" distL="114300" distR="114300" simplePos="0" relativeHeight="251673600" behindDoc="0" locked="0" layoutInCell="1" allowOverlap="1" wp14:anchorId="6C474350" wp14:editId="04EE547E">
            <wp:simplePos x="0" y="0"/>
            <wp:positionH relativeFrom="margin">
              <wp:posOffset>464024</wp:posOffset>
            </wp:positionH>
            <wp:positionV relativeFrom="paragraph">
              <wp:posOffset>114262</wp:posOffset>
            </wp:positionV>
            <wp:extent cx="4572000" cy="2091055"/>
            <wp:effectExtent l="0" t="0" r="0" b="4445"/>
            <wp:wrapSquare wrapText="bothSides"/>
            <wp:docPr id="3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20910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Default="00001309" w:rsidP="007E3B28">
      <w:pPr>
        <w:spacing w:after="0"/>
        <w:jc w:val="both"/>
        <w:rPr>
          <w:b/>
          <w:bCs/>
          <w:sz w:val="24"/>
          <w:szCs w:val="24"/>
        </w:rPr>
      </w:pPr>
    </w:p>
    <w:p w:rsidR="00001309" w:rsidRPr="001F78A3" w:rsidRDefault="00001309" w:rsidP="007E3B28">
      <w:pPr>
        <w:spacing w:after="0"/>
        <w:jc w:val="both"/>
        <w:rPr>
          <w:b/>
          <w:bCs/>
          <w:sz w:val="24"/>
          <w:szCs w:val="24"/>
        </w:rPr>
      </w:pPr>
    </w:p>
    <w:p w:rsidR="00165B65" w:rsidRPr="001F78A3" w:rsidRDefault="00165B65" w:rsidP="000C740C">
      <w:pPr>
        <w:numPr>
          <w:ilvl w:val="0"/>
          <w:numId w:val="66"/>
        </w:numPr>
        <w:spacing w:after="0" w:line="259" w:lineRule="auto"/>
        <w:jc w:val="both"/>
        <w:rPr>
          <w:sz w:val="24"/>
          <w:szCs w:val="24"/>
        </w:rPr>
      </w:pPr>
      <w:r w:rsidRPr="001F78A3">
        <w:rPr>
          <w:sz w:val="24"/>
          <w:szCs w:val="24"/>
        </w:rPr>
        <w:t>Pendidikan KK miskin di perkotaan &gt; perdesaan</w:t>
      </w:r>
    </w:p>
    <w:p w:rsidR="00165B65" w:rsidRPr="001F78A3" w:rsidRDefault="00165B65" w:rsidP="000C740C">
      <w:pPr>
        <w:numPr>
          <w:ilvl w:val="0"/>
          <w:numId w:val="66"/>
        </w:numPr>
        <w:spacing w:after="0" w:line="259" w:lineRule="auto"/>
        <w:jc w:val="both"/>
        <w:rPr>
          <w:sz w:val="24"/>
          <w:szCs w:val="24"/>
        </w:rPr>
      </w:pPr>
      <w:r w:rsidRPr="001F78A3">
        <w:rPr>
          <w:sz w:val="24"/>
          <w:szCs w:val="24"/>
        </w:rPr>
        <w:t>&gt; 70% KK miskin perkotaan berpendidikan SD atau lebih rendah</w:t>
      </w:r>
    </w:p>
    <w:p w:rsidR="00165B65" w:rsidRPr="001F78A3" w:rsidRDefault="00165B65" w:rsidP="000C740C">
      <w:pPr>
        <w:numPr>
          <w:ilvl w:val="0"/>
          <w:numId w:val="66"/>
        </w:numPr>
        <w:spacing w:after="0" w:line="259" w:lineRule="auto"/>
        <w:jc w:val="both"/>
        <w:rPr>
          <w:sz w:val="24"/>
          <w:szCs w:val="24"/>
        </w:rPr>
      </w:pPr>
      <w:r w:rsidRPr="001F78A3">
        <w:rPr>
          <w:sz w:val="24"/>
          <w:szCs w:val="24"/>
        </w:rPr>
        <w:t>~25% KK miskin perkotaan berpendidikan menengah</w:t>
      </w:r>
    </w:p>
    <w:p w:rsidR="00165B65" w:rsidRPr="001F78A3" w:rsidRDefault="00165B65" w:rsidP="007E3B28">
      <w:pPr>
        <w:spacing w:after="0"/>
        <w:jc w:val="both"/>
        <w:rPr>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165B65" w:rsidRDefault="00165B65" w:rsidP="007E3B28">
      <w:pPr>
        <w:spacing w:after="0"/>
        <w:jc w:val="both"/>
        <w:rPr>
          <w:b/>
          <w:bCs/>
          <w:sz w:val="24"/>
          <w:szCs w:val="24"/>
        </w:rPr>
      </w:pPr>
      <w:r w:rsidRPr="001F78A3">
        <w:rPr>
          <w:b/>
          <w:bCs/>
          <w:sz w:val="24"/>
          <w:szCs w:val="24"/>
        </w:rPr>
        <w:lastRenderedPageBreak/>
        <w:t>Pekerjaan (1)</w:t>
      </w:r>
    </w:p>
    <w:p w:rsidR="00EE2AD6" w:rsidRDefault="00EE2AD6" w:rsidP="007E3B28">
      <w:pPr>
        <w:spacing w:after="0"/>
        <w:jc w:val="both"/>
        <w:rPr>
          <w:b/>
          <w:bCs/>
          <w:sz w:val="24"/>
          <w:szCs w:val="24"/>
        </w:rPr>
      </w:pPr>
      <w:r>
        <w:rPr>
          <w:noProof/>
          <w:lang w:val="en-US"/>
        </w:rPr>
        <w:drawing>
          <wp:anchor distT="0" distB="0" distL="114300" distR="114300" simplePos="0" relativeHeight="251674624" behindDoc="0" locked="0" layoutInCell="1" allowOverlap="1" wp14:anchorId="305C3EDC" wp14:editId="5DE4440E">
            <wp:simplePos x="0" y="0"/>
            <wp:positionH relativeFrom="margin">
              <wp:posOffset>491320</wp:posOffset>
            </wp:positionH>
            <wp:positionV relativeFrom="paragraph">
              <wp:posOffset>58401</wp:posOffset>
            </wp:positionV>
            <wp:extent cx="4762500" cy="1711960"/>
            <wp:effectExtent l="0" t="0" r="0" b="2540"/>
            <wp:wrapSquare wrapText="bothSides"/>
            <wp:docPr id="327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0" cy="17119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Pr="001F78A3" w:rsidRDefault="00EE2AD6" w:rsidP="007E3B28">
      <w:pPr>
        <w:spacing w:after="0"/>
        <w:jc w:val="both"/>
        <w:rPr>
          <w:b/>
          <w:bCs/>
          <w:sz w:val="24"/>
          <w:szCs w:val="24"/>
        </w:rPr>
      </w:pPr>
    </w:p>
    <w:p w:rsidR="00165B65" w:rsidRPr="001F78A3" w:rsidRDefault="00165B65" w:rsidP="007E3B28">
      <w:pPr>
        <w:spacing w:after="0"/>
        <w:jc w:val="both"/>
        <w:rPr>
          <w:sz w:val="24"/>
          <w:szCs w:val="24"/>
        </w:rPr>
      </w:pPr>
      <w:r w:rsidRPr="001F78A3">
        <w:rPr>
          <w:sz w:val="24"/>
          <w:szCs w:val="24"/>
        </w:rPr>
        <w:t>KK miskin perkotaan kebanyakan:</w:t>
      </w:r>
    </w:p>
    <w:p w:rsidR="00165B65" w:rsidRPr="001F78A3" w:rsidRDefault="00165B65" w:rsidP="000C740C">
      <w:pPr>
        <w:numPr>
          <w:ilvl w:val="0"/>
          <w:numId w:val="67"/>
        </w:numPr>
        <w:spacing w:after="0" w:line="259" w:lineRule="auto"/>
        <w:jc w:val="both"/>
        <w:rPr>
          <w:sz w:val="24"/>
          <w:szCs w:val="24"/>
        </w:rPr>
      </w:pPr>
      <w:r w:rsidRPr="001F78A3">
        <w:rPr>
          <w:sz w:val="24"/>
          <w:szCs w:val="24"/>
        </w:rPr>
        <w:t>Mempunyai usaha sendiri</w:t>
      </w:r>
    </w:p>
    <w:p w:rsidR="00165B65" w:rsidRPr="001F78A3" w:rsidRDefault="00165B65" w:rsidP="000C740C">
      <w:pPr>
        <w:numPr>
          <w:ilvl w:val="0"/>
          <w:numId w:val="67"/>
        </w:numPr>
        <w:spacing w:after="0" w:line="259" w:lineRule="auto"/>
        <w:jc w:val="both"/>
        <w:rPr>
          <w:sz w:val="24"/>
          <w:szCs w:val="24"/>
        </w:rPr>
      </w:pPr>
      <w:r w:rsidRPr="001F78A3">
        <w:rPr>
          <w:sz w:val="24"/>
          <w:szCs w:val="24"/>
        </w:rPr>
        <w:t>Pekerja (buruh)</w:t>
      </w:r>
    </w:p>
    <w:p w:rsidR="00165B65" w:rsidRPr="001F78A3" w:rsidRDefault="00165B65" w:rsidP="007E3B28">
      <w:pPr>
        <w:spacing w:after="0"/>
        <w:jc w:val="both"/>
        <w:rPr>
          <w:sz w:val="24"/>
          <w:szCs w:val="24"/>
        </w:rPr>
      </w:pPr>
    </w:p>
    <w:p w:rsidR="00165B65" w:rsidRDefault="00165B65" w:rsidP="007E3B28">
      <w:pPr>
        <w:spacing w:after="0"/>
        <w:jc w:val="both"/>
        <w:rPr>
          <w:b/>
          <w:bCs/>
          <w:sz w:val="24"/>
          <w:szCs w:val="24"/>
        </w:rPr>
      </w:pPr>
      <w:r w:rsidRPr="001F78A3">
        <w:rPr>
          <w:b/>
          <w:bCs/>
          <w:sz w:val="24"/>
          <w:szCs w:val="24"/>
        </w:rPr>
        <w:t>Pekerjaan (2)</w:t>
      </w: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r>
        <w:rPr>
          <w:noProof/>
          <w:lang w:val="en-US"/>
        </w:rPr>
        <w:drawing>
          <wp:anchor distT="0" distB="0" distL="114300" distR="114300" simplePos="0" relativeHeight="251675648" behindDoc="0" locked="0" layoutInCell="1" allowOverlap="1" wp14:anchorId="1A050BF8" wp14:editId="4EA8DB12">
            <wp:simplePos x="0" y="0"/>
            <wp:positionH relativeFrom="margin">
              <wp:align>left</wp:align>
            </wp:positionH>
            <wp:positionV relativeFrom="paragraph">
              <wp:posOffset>14605</wp:posOffset>
            </wp:positionV>
            <wp:extent cx="4994910" cy="1682750"/>
            <wp:effectExtent l="0" t="0" r="0" b="0"/>
            <wp:wrapSquare wrapText="bothSides"/>
            <wp:docPr id="33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4910" cy="1682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Default="00EE2AD6" w:rsidP="007E3B28">
      <w:pPr>
        <w:spacing w:after="0"/>
        <w:jc w:val="both"/>
        <w:rPr>
          <w:b/>
          <w:bCs/>
          <w:sz w:val="24"/>
          <w:szCs w:val="24"/>
        </w:rPr>
      </w:pPr>
    </w:p>
    <w:p w:rsidR="00EE2AD6" w:rsidRPr="001F78A3" w:rsidRDefault="00EE2AD6" w:rsidP="007E3B28">
      <w:pPr>
        <w:spacing w:after="0"/>
        <w:jc w:val="both"/>
        <w:rPr>
          <w:b/>
          <w:bCs/>
          <w:sz w:val="24"/>
          <w:szCs w:val="24"/>
        </w:rPr>
      </w:pPr>
    </w:p>
    <w:p w:rsidR="00165B65" w:rsidRPr="001F78A3" w:rsidRDefault="00165B65" w:rsidP="000C740C">
      <w:pPr>
        <w:numPr>
          <w:ilvl w:val="0"/>
          <w:numId w:val="68"/>
        </w:numPr>
        <w:spacing w:after="0" w:line="259" w:lineRule="auto"/>
        <w:jc w:val="both"/>
        <w:rPr>
          <w:sz w:val="24"/>
          <w:szCs w:val="24"/>
        </w:rPr>
      </w:pPr>
      <w:r w:rsidRPr="001F78A3">
        <w:rPr>
          <w:sz w:val="24"/>
          <w:szCs w:val="24"/>
        </w:rPr>
        <w:t xml:space="preserve">Sebagian besar KK miskin perkotaan bekerja di sektor industri </w:t>
      </w:r>
    </w:p>
    <w:p w:rsidR="00165B65" w:rsidRPr="001F78A3" w:rsidRDefault="00165B65" w:rsidP="000C740C">
      <w:pPr>
        <w:numPr>
          <w:ilvl w:val="0"/>
          <w:numId w:val="68"/>
        </w:numPr>
        <w:spacing w:after="0" w:line="259" w:lineRule="auto"/>
        <w:jc w:val="both"/>
        <w:rPr>
          <w:sz w:val="24"/>
          <w:szCs w:val="24"/>
        </w:rPr>
      </w:pPr>
      <w:r w:rsidRPr="001F78A3">
        <w:rPr>
          <w:sz w:val="24"/>
          <w:szCs w:val="24"/>
        </w:rPr>
        <w:t>Masih cukup banyak KK miskin perkotaan bekerja di sektor pertanian</w:t>
      </w:r>
    </w:p>
    <w:p w:rsidR="00165B65" w:rsidRPr="001F78A3" w:rsidRDefault="00165B65" w:rsidP="007E3B28">
      <w:pPr>
        <w:spacing w:after="0"/>
        <w:jc w:val="both"/>
        <w:rPr>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165B65" w:rsidRDefault="00165B65" w:rsidP="007E3B28">
      <w:pPr>
        <w:spacing w:after="0"/>
        <w:jc w:val="both"/>
        <w:rPr>
          <w:b/>
          <w:bCs/>
          <w:sz w:val="24"/>
          <w:szCs w:val="24"/>
        </w:rPr>
      </w:pPr>
      <w:r w:rsidRPr="001F78A3">
        <w:rPr>
          <w:b/>
          <w:bCs/>
          <w:sz w:val="24"/>
          <w:szCs w:val="24"/>
        </w:rPr>
        <w:lastRenderedPageBreak/>
        <w:t>Kepala Keluarga Perempuan</w:t>
      </w:r>
    </w:p>
    <w:p w:rsidR="00C137A1" w:rsidRDefault="00C137A1" w:rsidP="007E3B28">
      <w:pPr>
        <w:spacing w:after="0"/>
        <w:jc w:val="both"/>
        <w:rPr>
          <w:b/>
          <w:bCs/>
          <w:sz w:val="24"/>
          <w:szCs w:val="24"/>
          <w:lang w:val="en-US"/>
        </w:rPr>
      </w:pPr>
      <w:r>
        <w:rPr>
          <w:noProof/>
          <w:lang w:val="en-US"/>
        </w:rPr>
        <w:drawing>
          <wp:anchor distT="0" distB="0" distL="114300" distR="114300" simplePos="0" relativeHeight="251676672" behindDoc="0" locked="0" layoutInCell="1" allowOverlap="1" wp14:anchorId="107D0CCA" wp14:editId="28605D1A">
            <wp:simplePos x="0" y="0"/>
            <wp:positionH relativeFrom="column">
              <wp:posOffset>654050</wp:posOffset>
            </wp:positionH>
            <wp:positionV relativeFrom="paragraph">
              <wp:posOffset>75243</wp:posOffset>
            </wp:positionV>
            <wp:extent cx="4572000" cy="4387850"/>
            <wp:effectExtent l="0" t="0" r="0" b="0"/>
            <wp:wrapSquare wrapText="bothSides"/>
            <wp:docPr id="34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438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bCs/>
          <w:sz w:val="24"/>
          <w:szCs w:val="24"/>
          <w:lang w:val="en-US"/>
        </w:rPr>
        <w:t xml:space="preserve">  </w:t>
      </w:r>
    </w:p>
    <w:p w:rsidR="00C137A1" w:rsidRDefault="00C137A1" w:rsidP="007E3B28">
      <w:pPr>
        <w:spacing w:after="0"/>
        <w:jc w:val="both"/>
        <w:rPr>
          <w:b/>
          <w:bCs/>
          <w:sz w:val="24"/>
          <w:szCs w:val="24"/>
          <w:lang w:val="en-US"/>
        </w:rPr>
      </w:pPr>
    </w:p>
    <w:p w:rsidR="00C137A1" w:rsidRPr="00C137A1" w:rsidRDefault="00C137A1" w:rsidP="007E3B28">
      <w:pPr>
        <w:spacing w:after="0"/>
        <w:jc w:val="both"/>
        <w:rPr>
          <w:b/>
          <w:bCs/>
          <w:sz w:val="24"/>
          <w:szCs w:val="24"/>
          <w:lang w:val="en-US"/>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Default="00C137A1" w:rsidP="007E3B28">
      <w:pPr>
        <w:spacing w:after="0"/>
        <w:jc w:val="both"/>
        <w:rPr>
          <w:b/>
          <w:bCs/>
          <w:sz w:val="24"/>
          <w:szCs w:val="24"/>
        </w:rPr>
      </w:pPr>
    </w:p>
    <w:p w:rsidR="00C137A1" w:rsidRPr="001F78A3" w:rsidRDefault="00C137A1" w:rsidP="007E3B28">
      <w:pPr>
        <w:spacing w:after="0"/>
        <w:jc w:val="both"/>
        <w:rPr>
          <w:b/>
          <w:bCs/>
          <w:sz w:val="24"/>
          <w:szCs w:val="24"/>
        </w:rPr>
      </w:pPr>
    </w:p>
    <w:p w:rsidR="00165B65" w:rsidRPr="001F78A3" w:rsidRDefault="00165B65" w:rsidP="000C740C">
      <w:pPr>
        <w:numPr>
          <w:ilvl w:val="0"/>
          <w:numId w:val="69"/>
        </w:numPr>
        <w:spacing w:after="0" w:line="259" w:lineRule="auto"/>
        <w:jc w:val="both"/>
        <w:rPr>
          <w:sz w:val="24"/>
          <w:szCs w:val="24"/>
        </w:rPr>
      </w:pPr>
      <w:r w:rsidRPr="001F78A3">
        <w:rPr>
          <w:sz w:val="24"/>
          <w:szCs w:val="24"/>
        </w:rPr>
        <w:t>KKP miskin di perkotaan &gt; perdesaan</w:t>
      </w:r>
    </w:p>
    <w:p w:rsidR="00165B65" w:rsidRPr="001F78A3" w:rsidRDefault="00165B65" w:rsidP="000C740C">
      <w:pPr>
        <w:numPr>
          <w:ilvl w:val="0"/>
          <w:numId w:val="69"/>
        </w:numPr>
        <w:spacing w:after="0" w:line="259" w:lineRule="auto"/>
        <w:jc w:val="both"/>
        <w:rPr>
          <w:sz w:val="24"/>
          <w:szCs w:val="24"/>
        </w:rPr>
      </w:pPr>
      <w:r w:rsidRPr="001F78A3">
        <w:rPr>
          <w:sz w:val="24"/>
          <w:szCs w:val="24"/>
        </w:rPr>
        <w:t>Rasio angka kemiskinan KKL/KKP di perkotaan cenderung turun</w:t>
      </w: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r w:rsidRPr="001F78A3">
        <w:rPr>
          <w:sz w:val="24"/>
          <w:szCs w:val="24"/>
        </w:rPr>
        <w:t>Bagaimana menyelesaikan masalah  perumahan yang tersebut ?</w:t>
      </w:r>
    </w:p>
    <w:p w:rsidR="00165B65" w:rsidRPr="001F78A3" w:rsidRDefault="00165B65" w:rsidP="007E3B28">
      <w:pPr>
        <w:spacing w:after="0"/>
        <w:jc w:val="both"/>
        <w:rPr>
          <w:sz w:val="24"/>
          <w:szCs w:val="24"/>
        </w:rPr>
      </w:pPr>
      <w:r w:rsidRPr="001F78A3">
        <w:rPr>
          <w:sz w:val="24"/>
          <w:szCs w:val="24"/>
        </w:rPr>
        <w:t>Banyak  Teori dan Kons</w:t>
      </w:r>
      <w:r w:rsidR="00644EC2">
        <w:rPr>
          <w:sz w:val="24"/>
          <w:szCs w:val="24"/>
        </w:rPr>
        <w:t xml:space="preserve">ep Pembangunan telah dibangun. </w:t>
      </w:r>
      <w:r w:rsidR="00644EC2">
        <w:rPr>
          <w:sz w:val="24"/>
          <w:szCs w:val="24"/>
          <w:lang w:val="en-US"/>
        </w:rPr>
        <w:t xml:space="preserve"> </w:t>
      </w:r>
      <w:r w:rsidRPr="001F78A3">
        <w:rPr>
          <w:sz w:val="24"/>
          <w:szCs w:val="24"/>
        </w:rPr>
        <w:t>Pengalaman dari berbag</w:t>
      </w:r>
      <w:r w:rsidR="00644EC2">
        <w:rPr>
          <w:sz w:val="24"/>
          <w:szCs w:val="24"/>
        </w:rPr>
        <w:t>ai negara telah juga dipelajari</w:t>
      </w:r>
      <w:r w:rsidR="00644EC2">
        <w:rPr>
          <w:sz w:val="24"/>
          <w:szCs w:val="24"/>
          <w:lang w:val="en-US"/>
        </w:rPr>
        <w:t xml:space="preserve"> </w:t>
      </w:r>
      <w:r w:rsidR="00644EC2">
        <w:rPr>
          <w:sz w:val="24"/>
          <w:szCs w:val="24"/>
        </w:rPr>
        <w:t>Untuk membangun</w:t>
      </w:r>
      <w:r w:rsidR="00644EC2">
        <w:rPr>
          <w:sz w:val="24"/>
          <w:szCs w:val="24"/>
          <w:lang w:val="en-US"/>
        </w:rPr>
        <w:t xml:space="preserve"> </w:t>
      </w:r>
      <w:r w:rsidRPr="001F78A3">
        <w:rPr>
          <w:sz w:val="24"/>
          <w:szCs w:val="24"/>
        </w:rPr>
        <w:t>Konsep  Pembangunan Perumahan</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Teori dan Konsep</w:t>
      </w:r>
    </w:p>
    <w:p w:rsidR="00165B65" w:rsidRPr="001F78A3" w:rsidRDefault="00165B65" w:rsidP="000C740C">
      <w:pPr>
        <w:numPr>
          <w:ilvl w:val="0"/>
          <w:numId w:val="70"/>
        </w:numPr>
        <w:spacing w:after="0" w:line="259" w:lineRule="auto"/>
        <w:jc w:val="both"/>
        <w:rPr>
          <w:sz w:val="24"/>
          <w:szCs w:val="24"/>
        </w:rPr>
      </w:pPr>
      <w:r w:rsidRPr="001F78A3">
        <w:rPr>
          <w:sz w:val="24"/>
          <w:szCs w:val="24"/>
        </w:rPr>
        <w:t>Perkembangan teori</w:t>
      </w:r>
    </w:p>
    <w:p w:rsidR="00165B65" w:rsidRPr="001F78A3" w:rsidRDefault="00165B65" w:rsidP="007E3B28">
      <w:pPr>
        <w:spacing w:after="0"/>
        <w:jc w:val="both"/>
        <w:rPr>
          <w:sz w:val="24"/>
          <w:szCs w:val="24"/>
        </w:rPr>
      </w:pPr>
      <w:r w:rsidRPr="001F78A3">
        <w:rPr>
          <w:sz w:val="24"/>
          <w:szCs w:val="24"/>
        </w:rPr>
        <w:t>(Teori  perumahan  selalu berkaitan  dengan perkembangan teori pembangunan)</w:t>
      </w:r>
    </w:p>
    <w:p w:rsidR="00165B65" w:rsidRPr="001F78A3" w:rsidRDefault="00165B65" w:rsidP="000C740C">
      <w:pPr>
        <w:numPr>
          <w:ilvl w:val="1"/>
          <w:numId w:val="71"/>
        </w:numPr>
        <w:spacing w:after="0" w:line="259" w:lineRule="auto"/>
        <w:jc w:val="both"/>
        <w:rPr>
          <w:sz w:val="24"/>
          <w:szCs w:val="24"/>
        </w:rPr>
      </w:pPr>
      <w:r w:rsidRPr="001F78A3">
        <w:rPr>
          <w:sz w:val="24"/>
          <w:szCs w:val="24"/>
        </w:rPr>
        <w:t>Teori Pembangunan (Development Theory)</w:t>
      </w:r>
    </w:p>
    <w:p w:rsidR="00165B65" w:rsidRPr="001F78A3" w:rsidRDefault="00165B65" w:rsidP="000C740C">
      <w:pPr>
        <w:numPr>
          <w:ilvl w:val="2"/>
          <w:numId w:val="71"/>
        </w:numPr>
        <w:spacing w:after="0" w:line="259" w:lineRule="auto"/>
        <w:jc w:val="both"/>
        <w:rPr>
          <w:sz w:val="24"/>
          <w:szCs w:val="24"/>
        </w:rPr>
      </w:pPr>
      <w:r w:rsidRPr="001F78A3">
        <w:rPr>
          <w:sz w:val="24"/>
          <w:szCs w:val="24"/>
        </w:rPr>
        <w:t>Aktor-aktor pembangunan</w:t>
      </w:r>
    </w:p>
    <w:p w:rsidR="00165B65" w:rsidRPr="001F78A3" w:rsidRDefault="00165B65" w:rsidP="000C740C">
      <w:pPr>
        <w:numPr>
          <w:ilvl w:val="3"/>
          <w:numId w:val="71"/>
        </w:numPr>
        <w:spacing w:after="0" w:line="259" w:lineRule="auto"/>
        <w:jc w:val="both"/>
        <w:rPr>
          <w:sz w:val="24"/>
          <w:szCs w:val="24"/>
        </w:rPr>
      </w:pPr>
      <w:r w:rsidRPr="001F78A3">
        <w:rPr>
          <w:sz w:val="24"/>
          <w:szCs w:val="24"/>
        </w:rPr>
        <w:t>The Prince (First System): Pembangunan oleh penguasa (raja-raja)</w:t>
      </w:r>
    </w:p>
    <w:p w:rsidR="00165B65" w:rsidRPr="001F78A3" w:rsidRDefault="00165B65" w:rsidP="000C740C">
      <w:pPr>
        <w:numPr>
          <w:ilvl w:val="3"/>
          <w:numId w:val="71"/>
        </w:numPr>
        <w:spacing w:after="0" w:line="259" w:lineRule="auto"/>
        <w:jc w:val="both"/>
        <w:rPr>
          <w:sz w:val="24"/>
          <w:szCs w:val="24"/>
        </w:rPr>
      </w:pPr>
      <w:r w:rsidRPr="001F78A3">
        <w:rPr>
          <w:sz w:val="24"/>
          <w:szCs w:val="24"/>
        </w:rPr>
        <w:lastRenderedPageBreak/>
        <w:t>The Merchant (Second System): Pembangunan oleh pedagang private sectors</w:t>
      </w:r>
    </w:p>
    <w:p w:rsidR="00165B65" w:rsidRPr="001F78A3" w:rsidRDefault="00165B65" w:rsidP="000C740C">
      <w:pPr>
        <w:numPr>
          <w:ilvl w:val="3"/>
          <w:numId w:val="71"/>
        </w:numPr>
        <w:spacing w:after="0" w:line="259" w:lineRule="auto"/>
        <w:jc w:val="both"/>
        <w:rPr>
          <w:sz w:val="24"/>
          <w:szCs w:val="24"/>
        </w:rPr>
      </w:pPr>
      <w:r w:rsidRPr="001F78A3">
        <w:rPr>
          <w:sz w:val="24"/>
          <w:szCs w:val="24"/>
        </w:rPr>
        <w:t>The Citizen (third System):pembangunan oleh masyarakat; endogenous, eco-development, self reliance, basic needs, participation</w:t>
      </w:r>
    </w:p>
    <w:p w:rsidR="00165B65" w:rsidRPr="001F78A3" w:rsidRDefault="00165B65" w:rsidP="007E3B28">
      <w:pPr>
        <w:spacing w:after="0"/>
        <w:jc w:val="both"/>
        <w:rPr>
          <w:sz w:val="24"/>
          <w:szCs w:val="24"/>
        </w:rPr>
      </w:pPr>
    </w:p>
    <w:p w:rsidR="00165B65" w:rsidRPr="001F78A3" w:rsidRDefault="00165B65" w:rsidP="000C740C">
      <w:pPr>
        <w:numPr>
          <w:ilvl w:val="1"/>
          <w:numId w:val="72"/>
        </w:numPr>
        <w:spacing w:after="0" w:line="259" w:lineRule="auto"/>
        <w:jc w:val="both"/>
        <w:rPr>
          <w:sz w:val="24"/>
          <w:szCs w:val="24"/>
        </w:rPr>
      </w:pPr>
      <w:r w:rsidRPr="001F78A3">
        <w:rPr>
          <w:sz w:val="24"/>
          <w:szCs w:val="24"/>
        </w:rPr>
        <w:t>Another Development</w:t>
      </w:r>
    </w:p>
    <w:p w:rsidR="00165B65" w:rsidRPr="001F78A3" w:rsidRDefault="00165B65" w:rsidP="000C740C">
      <w:pPr>
        <w:numPr>
          <w:ilvl w:val="2"/>
          <w:numId w:val="72"/>
        </w:numPr>
        <w:spacing w:after="0" w:line="259" w:lineRule="auto"/>
        <w:jc w:val="both"/>
        <w:rPr>
          <w:sz w:val="24"/>
          <w:szCs w:val="24"/>
        </w:rPr>
      </w:pPr>
      <w:r w:rsidRPr="001F78A3">
        <w:rPr>
          <w:sz w:val="24"/>
          <w:szCs w:val="24"/>
        </w:rPr>
        <w:t>Content vs. Form (tahun 1970 an dalam Dag Hammerskjold report)</w:t>
      </w:r>
    </w:p>
    <w:p w:rsidR="00165B65" w:rsidRPr="001F78A3" w:rsidRDefault="00165B65" w:rsidP="000C740C">
      <w:pPr>
        <w:numPr>
          <w:ilvl w:val="2"/>
          <w:numId w:val="72"/>
        </w:numPr>
        <w:spacing w:after="0" w:line="259" w:lineRule="auto"/>
        <w:jc w:val="both"/>
        <w:rPr>
          <w:sz w:val="24"/>
          <w:szCs w:val="24"/>
        </w:rPr>
      </w:pPr>
      <w:r w:rsidRPr="001F78A3">
        <w:rPr>
          <w:sz w:val="24"/>
          <w:szCs w:val="24"/>
        </w:rPr>
        <w:t>Form: Economic growth (Rustovian)</w:t>
      </w:r>
    </w:p>
    <w:p w:rsidR="00165B65" w:rsidRPr="001F78A3" w:rsidRDefault="00165B65" w:rsidP="000C740C">
      <w:pPr>
        <w:numPr>
          <w:ilvl w:val="2"/>
          <w:numId w:val="72"/>
        </w:numPr>
        <w:spacing w:after="0" w:line="259" w:lineRule="auto"/>
        <w:jc w:val="both"/>
        <w:rPr>
          <w:sz w:val="24"/>
          <w:szCs w:val="24"/>
        </w:rPr>
      </w:pPr>
      <w:r w:rsidRPr="001F78A3">
        <w:rPr>
          <w:sz w:val="24"/>
          <w:szCs w:val="24"/>
        </w:rPr>
        <w:t xml:space="preserve"> Content: </w:t>
      </w:r>
    </w:p>
    <w:p w:rsidR="00165B65" w:rsidRPr="001F78A3" w:rsidRDefault="00165B65" w:rsidP="000C740C">
      <w:pPr>
        <w:numPr>
          <w:ilvl w:val="3"/>
          <w:numId w:val="72"/>
        </w:numPr>
        <w:spacing w:after="0" w:line="259" w:lineRule="auto"/>
        <w:jc w:val="both"/>
        <w:rPr>
          <w:sz w:val="24"/>
          <w:szCs w:val="24"/>
        </w:rPr>
      </w:pPr>
      <w:r w:rsidRPr="001F78A3">
        <w:rPr>
          <w:sz w:val="24"/>
          <w:szCs w:val="24"/>
        </w:rPr>
        <w:t>Need oriented</w:t>
      </w:r>
    </w:p>
    <w:p w:rsidR="00165B65" w:rsidRPr="001F78A3" w:rsidRDefault="00165B65" w:rsidP="000C740C">
      <w:pPr>
        <w:numPr>
          <w:ilvl w:val="3"/>
          <w:numId w:val="72"/>
        </w:numPr>
        <w:spacing w:after="0" w:line="259" w:lineRule="auto"/>
        <w:jc w:val="both"/>
        <w:rPr>
          <w:sz w:val="24"/>
          <w:szCs w:val="24"/>
        </w:rPr>
      </w:pPr>
      <w:r w:rsidRPr="001F78A3">
        <w:rPr>
          <w:sz w:val="24"/>
          <w:szCs w:val="24"/>
        </w:rPr>
        <w:t>Self reliant</w:t>
      </w:r>
    </w:p>
    <w:p w:rsidR="00165B65" w:rsidRPr="001F78A3" w:rsidRDefault="00165B65" w:rsidP="000C740C">
      <w:pPr>
        <w:numPr>
          <w:ilvl w:val="3"/>
          <w:numId w:val="72"/>
        </w:numPr>
        <w:spacing w:after="0" w:line="259" w:lineRule="auto"/>
        <w:jc w:val="both"/>
        <w:rPr>
          <w:sz w:val="24"/>
          <w:szCs w:val="24"/>
        </w:rPr>
      </w:pPr>
      <w:r w:rsidRPr="001F78A3">
        <w:rPr>
          <w:sz w:val="24"/>
          <w:szCs w:val="24"/>
        </w:rPr>
        <w:t>Ecological sound</w:t>
      </w:r>
    </w:p>
    <w:p w:rsidR="00165B65" w:rsidRPr="001F78A3" w:rsidRDefault="00165B65" w:rsidP="000C740C">
      <w:pPr>
        <w:numPr>
          <w:ilvl w:val="3"/>
          <w:numId w:val="72"/>
        </w:numPr>
        <w:spacing w:after="0" w:line="259" w:lineRule="auto"/>
        <w:jc w:val="both"/>
        <w:rPr>
          <w:sz w:val="24"/>
          <w:szCs w:val="24"/>
        </w:rPr>
      </w:pPr>
      <w:r w:rsidRPr="001F78A3">
        <w:rPr>
          <w:sz w:val="24"/>
          <w:szCs w:val="24"/>
        </w:rPr>
        <w:t>Based on structural transformation</w:t>
      </w:r>
    </w:p>
    <w:p w:rsidR="00165B65" w:rsidRPr="001F78A3" w:rsidRDefault="00165B65" w:rsidP="000C740C">
      <w:pPr>
        <w:numPr>
          <w:ilvl w:val="3"/>
          <w:numId w:val="72"/>
        </w:numPr>
        <w:spacing w:after="0" w:line="259" w:lineRule="auto"/>
        <w:jc w:val="both"/>
        <w:rPr>
          <w:sz w:val="24"/>
          <w:szCs w:val="24"/>
        </w:rPr>
      </w:pPr>
      <w:r w:rsidRPr="001F78A3">
        <w:rPr>
          <w:sz w:val="24"/>
          <w:szCs w:val="24"/>
        </w:rPr>
        <w:t>Self management: Participatory</w:t>
      </w:r>
    </w:p>
    <w:p w:rsidR="00165B65" w:rsidRPr="001F78A3" w:rsidRDefault="00165B65" w:rsidP="007E3B28">
      <w:pPr>
        <w:spacing w:after="0"/>
        <w:jc w:val="both"/>
        <w:rPr>
          <w:sz w:val="24"/>
          <w:szCs w:val="24"/>
        </w:rPr>
      </w:pPr>
    </w:p>
    <w:p w:rsidR="00165B65" w:rsidRPr="001F78A3" w:rsidRDefault="00165B65" w:rsidP="000C740C">
      <w:pPr>
        <w:numPr>
          <w:ilvl w:val="1"/>
          <w:numId w:val="73"/>
        </w:numPr>
        <w:spacing w:after="0" w:line="259" w:lineRule="auto"/>
        <w:jc w:val="both"/>
        <w:rPr>
          <w:sz w:val="24"/>
          <w:szCs w:val="24"/>
        </w:rPr>
      </w:pPr>
      <w:r w:rsidRPr="001F78A3">
        <w:rPr>
          <w:sz w:val="24"/>
          <w:szCs w:val="24"/>
        </w:rPr>
        <w:t>Teori Perumahan (sejalan dengan pemikiran teori Pembangunan) (House as a verb and as a noun: Turner)</w:t>
      </w:r>
    </w:p>
    <w:p w:rsidR="00165B65" w:rsidRPr="001F78A3" w:rsidRDefault="00165B65" w:rsidP="000C740C">
      <w:pPr>
        <w:numPr>
          <w:ilvl w:val="2"/>
          <w:numId w:val="73"/>
        </w:numPr>
        <w:spacing w:after="0" w:line="259" w:lineRule="auto"/>
        <w:jc w:val="both"/>
        <w:rPr>
          <w:sz w:val="24"/>
          <w:szCs w:val="24"/>
        </w:rPr>
      </w:pPr>
      <w:r w:rsidRPr="001F78A3">
        <w:rPr>
          <w:sz w:val="24"/>
          <w:szCs w:val="24"/>
        </w:rPr>
        <w:t>Economic</w:t>
      </w:r>
    </w:p>
    <w:p w:rsidR="00165B65" w:rsidRPr="001F78A3" w:rsidRDefault="00165B65" w:rsidP="000C740C">
      <w:pPr>
        <w:numPr>
          <w:ilvl w:val="3"/>
          <w:numId w:val="73"/>
        </w:numPr>
        <w:spacing w:after="0" w:line="259" w:lineRule="auto"/>
        <w:jc w:val="both"/>
        <w:rPr>
          <w:sz w:val="24"/>
          <w:szCs w:val="24"/>
        </w:rPr>
      </w:pPr>
      <w:r w:rsidRPr="001F78A3">
        <w:rPr>
          <w:sz w:val="24"/>
          <w:szCs w:val="24"/>
        </w:rPr>
        <w:t>Supply- demand</w:t>
      </w:r>
    </w:p>
    <w:p w:rsidR="00165B65" w:rsidRPr="001F78A3" w:rsidRDefault="00165B65" w:rsidP="000C740C">
      <w:pPr>
        <w:numPr>
          <w:ilvl w:val="3"/>
          <w:numId w:val="73"/>
        </w:numPr>
        <w:spacing w:after="0" w:line="259" w:lineRule="auto"/>
        <w:jc w:val="both"/>
        <w:rPr>
          <w:sz w:val="24"/>
          <w:szCs w:val="24"/>
        </w:rPr>
      </w:pPr>
      <w:r w:rsidRPr="001F78A3">
        <w:rPr>
          <w:sz w:val="24"/>
          <w:szCs w:val="24"/>
        </w:rPr>
        <w:t>House as a commodity-Leave it to market</w:t>
      </w:r>
    </w:p>
    <w:p w:rsidR="00165B65" w:rsidRPr="001F78A3" w:rsidRDefault="00165B65" w:rsidP="000C740C">
      <w:pPr>
        <w:numPr>
          <w:ilvl w:val="2"/>
          <w:numId w:val="73"/>
        </w:numPr>
        <w:spacing w:after="0" w:line="259" w:lineRule="auto"/>
        <w:jc w:val="both"/>
        <w:rPr>
          <w:sz w:val="24"/>
          <w:szCs w:val="24"/>
        </w:rPr>
      </w:pPr>
      <w:r w:rsidRPr="001F78A3">
        <w:rPr>
          <w:sz w:val="24"/>
          <w:szCs w:val="24"/>
        </w:rPr>
        <w:t>Basic Needs</w:t>
      </w:r>
    </w:p>
    <w:p w:rsidR="00165B65" w:rsidRPr="001F78A3" w:rsidRDefault="00165B65" w:rsidP="000C740C">
      <w:pPr>
        <w:numPr>
          <w:ilvl w:val="3"/>
          <w:numId w:val="73"/>
        </w:numPr>
        <w:spacing w:after="0" w:line="259" w:lineRule="auto"/>
        <w:jc w:val="both"/>
        <w:rPr>
          <w:sz w:val="24"/>
          <w:szCs w:val="24"/>
        </w:rPr>
      </w:pPr>
      <w:r w:rsidRPr="001F78A3">
        <w:rPr>
          <w:sz w:val="24"/>
          <w:szCs w:val="24"/>
        </w:rPr>
        <w:t>House as a right</w:t>
      </w:r>
    </w:p>
    <w:p w:rsidR="00165B65" w:rsidRPr="001F78A3" w:rsidRDefault="00165B65" w:rsidP="000C740C">
      <w:pPr>
        <w:numPr>
          <w:ilvl w:val="3"/>
          <w:numId w:val="73"/>
        </w:numPr>
        <w:spacing w:after="0" w:line="259" w:lineRule="auto"/>
        <w:jc w:val="both"/>
        <w:rPr>
          <w:sz w:val="24"/>
          <w:szCs w:val="24"/>
        </w:rPr>
      </w:pPr>
      <w:r w:rsidRPr="001F78A3">
        <w:rPr>
          <w:sz w:val="24"/>
          <w:szCs w:val="24"/>
        </w:rPr>
        <w:t>Government has to provide.</w:t>
      </w:r>
    </w:p>
    <w:p w:rsidR="00165B65" w:rsidRPr="001F78A3" w:rsidRDefault="00165B65" w:rsidP="000C740C">
      <w:pPr>
        <w:numPr>
          <w:ilvl w:val="2"/>
          <w:numId w:val="73"/>
        </w:numPr>
        <w:spacing w:after="0" w:line="259" w:lineRule="auto"/>
        <w:jc w:val="both"/>
        <w:rPr>
          <w:sz w:val="24"/>
          <w:szCs w:val="24"/>
        </w:rPr>
      </w:pPr>
      <w:r w:rsidRPr="001F78A3">
        <w:rPr>
          <w:sz w:val="24"/>
          <w:szCs w:val="24"/>
        </w:rPr>
        <w:t>Welfare state</w:t>
      </w:r>
    </w:p>
    <w:p w:rsidR="00165B65" w:rsidRPr="001F78A3" w:rsidRDefault="00165B65" w:rsidP="000C740C">
      <w:pPr>
        <w:numPr>
          <w:ilvl w:val="3"/>
          <w:numId w:val="73"/>
        </w:numPr>
        <w:spacing w:after="0" w:line="259" w:lineRule="auto"/>
        <w:jc w:val="both"/>
        <w:rPr>
          <w:sz w:val="24"/>
          <w:szCs w:val="24"/>
        </w:rPr>
      </w:pPr>
      <w:r w:rsidRPr="001F78A3">
        <w:rPr>
          <w:sz w:val="24"/>
          <w:szCs w:val="24"/>
        </w:rPr>
        <w:t>Mass production- prefabrication</w:t>
      </w:r>
    </w:p>
    <w:p w:rsidR="00165B65" w:rsidRPr="001F78A3" w:rsidRDefault="00165B65" w:rsidP="000C740C">
      <w:pPr>
        <w:numPr>
          <w:ilvl w:val="2"/>
          <w:numId w:val="73"/>
        </w:numPr>
        <w:spacing w:after="0" w:line="259" w:lineRule="auto"/>
        <w:jc w:val="both"/>
        <w:rPr>
          <w:sz w:val="24"/>
          <w:szCs w:val="24"/>
        </w:rPr>
      </w:pPr>
      <w:r w:rsidRPr="001F78A3">
        <w:rPr>
          <w:sz w:val="24"/>
          <w:szCs w:val="24"/>
        </w:rPr>
        <w:t>Self Reliance</w:t>
      </w:r>
    </w:p>
    <w:p w:rsidR="00165B65" w:rsidRPr="001F78A3" w:rsidRDefault="00165B65" w:rsidP="000C740C">
      <w:pPr>
        <w:numPr>
          <w:ilvl w:val="1"/>
          <w:numId w:val="73"/>
        </w:numPr>
        <w:spacing w:after="0" w:line="259" w:lineRule="auto"/>
        <w:jc w:val="both"/>
        <w:rPr>
          <w:sz w:val="24"/>
          <w:szCs w:val="24"/>
        </w:rPr>
      </w:pPr>
      <w:r w:rsidRPr="001F78A3">
        <w:rPr>
          <w:sz w:val="24"/>
          <w:szCs w:val="24"/>
        </w:rPr>
        <w:t>Kebijakan Perumahan yang pernah dilaksanakan</w:t>
      </w:r>
    </w:p>
    <w:p w:rsidR="00165B65" w:rsidRPr="001F78A3" w:rsidRDefault="00165B65" w:rsidP="000C740C">
      <w:pPr>
        <w:numPr>
          <w:ilvl w:val="2"/>
          <w:numId w:val="73"/>
        </w:numPr>
        <w:spacing w:after="0" w:line="259" w:lineRule="auto"/>
        <w:jc w:val="both"/>
        <w:rPr>
          <w:sz w:val="24"/>
          <w:szCs w:val="24"/>
        </w:rPr>
      </w:pPr>
      <w:r w:rsidRPr="001F78A3">
        <w:rPr>
          <w:sz w:val="24"/>
          <w:szCs w:val="24"/>
        </w:rPr>
        <w:t xml:space="preserve"> mempelajari masalah perumahan </w:t>
      </w:r>
    </w:p>
    <w:p w:rsidR="00165B65" w:rsidRPr="001F78A3" w:rsidRDefault="00165B65" w:rsidP="000C740C">
      <w:pPr>
        <w:numPr>
          <w:ilvl w:val="3"/>
          <w:numId w:val="73"/>
        </w:numPr>
        <w:spacing w:after="0" w:line="259" w:lineRule="auto"/>
        <w:jc w:val="both"/>
        <w:rPr>
          <w:sz w:val="24"/>
          <w:szCs w:val="24"/>
        </w:rPr>
      </w:pPr>
      <w:r w:rsidRPr="001F78A3">
        <w:rPr>
          <w:sz w:val="24"/>
          <w:szCs w:val="24"/>
        </w:rPr>
        <w:t>40 – 50 and, tutama setelah perang dunia ke II</w:t>
      </w:r>
    </w:p>
    <w:p w:rsidR="00165B65" w:rsidRPr="001F78A3" w:rsidRDefault="00165B65" w:rsidP="000C740C">
      <w:pPr>
        <w:numPr>
          <w:ilvl w:val="2"/>
          <w:numId w:val="73"/>
        </w:numPr>
        <w:spacing w:after="0" w:line="259" w:lineRule="auto"/>
        <w:jc w:val="both"/>
        <w:rPr>
          <w:sz w:val="24"/>
          <w:szCs w:val="24"/>
        </w:rPr>
      </w:pPr>
      <w:r w:rsidRPr="001F78A3">
        <w:rPr>
          <w:sz w:val="24"/>
          <w:szCs w:val="24"/>
        </w:rPr>
        <w:t>Welfare state</w:t>
      </w:r>
    </w:p>
    <w:p w:rsidR="00165B65" w:rsidRPr="001F78A3" w:rsidRDefault="00165B65" w:rsidP="000C740C">
      <w:pPr>
        <w:numPr>
          <w:ilvl w:val="3"/>
          <w:numId w:val="73"/>
        </w:numPr>
        <w:spacing w:after="0" w:line="259" w:lineRule="auto"/>
        <w:jc w:val="both"/>
        <w:rPr>
          <w:sz w:val="24"/>
          <w:szCs w:val="24"/>
        </w:rPr>
      </w:pPr>
      <w:r w:rsidRPr="001F78A3">
        <w:rPr>
          <w:sz w:val="24"/>
          <w:szCs w:val="24"/>
        </w:rPr>
        <w:t>Terutama di Inggris dan Belanda</w:t>
      </w:r>
    </w:p>
    <w:p w:rsidR="00165B65" w:rsidRPr="001F78A3" w:rsidRDefault="00165B65" w:rsidP="000C740C">
      <w:pPr>
        <w:numPr>
          <w:ilvl w:val="3"/>
          <w:numId w:val="73"/>
        </w:numPr>
        <w:spacing w:after="0" w:line="259" w:lineRule="auto"/>
        <w:jc w:val="both"/>
        <w:rPr>
          <w:sz w:val="24"/>
          <w:szCs w:val="24"/>
        </w:rPr>
      </w:pPr>
      <w:r w:rsidRPr="001F78A3">
        <w:rPr>
          <w:sz w:val="24"/>
          <w:szCs w:val="24"/>
        </w:rPr>
        <w:t>Public housing</w:t>
      </w:r>
    </w:p>
    <w:p w:rsidR="00165B65" w:rsidRPr="001F78A3" w:rsidRDefault="00165B65" w:rsidP="000C740C">
      <w:pPr>
        <w:numPr>
          <w:ilvl w:val="2"/>
          <w:numId w:val="73"/>
        </w:numPr>
        <w:spacing w:after="0" w:line="259" w:lineRule="auto"/>
        <w:jc w:val="both"/>
        <w:rPr>
          <w:sz w:val="24"/>
          <w:szCs w:val="24"/>
        </w:rPr>
      </w:pPr>
      <w:r w:rsidRPr="001F78A3">
        <w:rPr>
          <w:sz w:val="24"/>
          <w:szCs w:val="24"/>
        </w:rPr>
        <w:t>Employers’ housing</w:t>
      </w:r>
    </w:p>
    <w:p w:rsidR="00165B65" w:rsidRPr="001F78A3" w:rsidRDefault="00165B65" w:rsidP="000C740C">
      <w:pPr>
        <w:numPr>
          <w:ilvl w:val="3"/>
          <w:numId w:val="73"/>
        </w:numPr>
        <w:spacing w:after="0" w:line="259" w:lineRule="auto"/>
        <w:jc w:val="both"/>
        <w:rPr>
          <w:sz w:val="24"/>
          <w:szCs w:val="24"/>
        </w:rPr>
      </w:pPr>
      <w:r w:rsidRPr="001F78A3">
        <w:rPr>
          <w:sz w:val="24"/>
          <w:szCs w:val="24"/>
        </w:rPr>
        <w:t>Rumah disediakan oleh perusahaan</w:t>
      </w:r>
    </w:p>
    <w:p w:rsidR="00165B65" w:rsidRPr="001F78A3" w:rsidRDefault="00165B65" w:rsidP="000C740C">
      <w:pPr>
        <w:numPr>
          <w:ilvl w:val="3"/>
          <w:numId w:val="73"/>
        </w:numPr>
        <w:spacing w:after="0" w:line="259" w:lineRule="auto"/>
        <w:jc w:val="both"/>
        <w:rPr>
          <w:sz w:val="24"/>
          <w:szCs w:val="24"/>
        </w:rPr>
      </w:pPr>
      <w:r w:rsidRPr="001F78A3">
        <w:rPr>
          <w:sz w:val="24"/>
          <w:szCs w:val="24"/>
        </w:rPr>
        <w:t>Mencontoh Eropa pada abad 19</w:t>
      </w:r>
    </w:p>
    <w:p w:rsidR="00165B65" w:rsidRPr="001F78A3" w:rsidRDefault="00165B65" w:rsidP="000C740C">
      <w:pPr>
        <w:numPr>
          <w:ilvl w:val="2"/>
          <w:numId w:val="73"/>
        </w:numPr>
        <w:spacing w:after="0" w:line="259" w:lineRule="auto"/>
        <w:jc w:val="both"/>
        <w:rPr>
          <w:sz w:val="24"/>
          <w:szCs w:val="24"/>
        </w:rPr>
      </w:pPr>
      <w:r w:rsidRPr="001F78A3">
        <w:rPr>
          <w:sz w:val="24"/>
          <w:szCs w:val="24"/>
        </w:rPr>
        <w:t>Site and Services (di dunia ketiga)</w:t>
      </w:r>
    </w:p>
    <w:p w:rsidR="00165B65" w:rsidRPr="001F78A3" w:rsidRDefault="00165B65" w:rsidP="000C740C">
      <w:pPr>
        <w:numPr>
          <w:ilvl w:val="3"/>
          <w:numId w:val="73"/>
        </w:numPr>
        <w:spacing w:after="0" w:line="259" w:lineRule="auto"/>
        <w:jc w:val="both"/>
        <w:rPr>
          <w:sz w:val="24"/>
          <w:szCs w:val="24"/>
        </w:rPr>
      </w:pPr>
      <w:r w:rsidRPr="001F78A3">
        <w:rPr>
          <w:sz w:val="24"/>
          <w:szCs w:val="24"/>
        </w:rPr>
        <w:t>Pemerintah menyediakan tempat</w:t>
      </w:r>
    </w:p>
    <w:p w:rsidR="00165B65" w:rsidRPr="001F78A3" w:rsidRDefault="00165B65" w:rsidP="000C740C">
      <w:pPr>
        <w:numPr>
          <w:ilvl w:val="3"/>
          <w:numId w:val="73"/>
        </w:numPr>
        <w:spacing w:after="0" w:line="259" w:lineRule="auto"/>
        <w:jc w:val="both"/>
        <w:rPr>
          <w:sz w:val="24"/>
          <w:szCs w:val="24"/>
        </w:rPr>
      </w:pPr>
      <w:r w:rsidRPr="001F78A3">
        <w:rPr>
          <w:sz w:val="24"/>
          <w:szCs w:val="24"/>
        </w:rPr>
        <w:t>Masyarakat menyediakan tenaga dan material</w:t>
      </w:r>
    </w:p>
    <w:p w:rsidR="00165B65" w:rsidRPr="001F78A3" w:rsidRDefault="00165B65" w:rsidP="000C740C">
      <w:pPr>
        <w:numPr>
          <w:ilvl w:val="3"/>
          <w:numId w:val="73"/>
        </w:numPr>
        <w:spacing w:after="0" w:line="259" w:lineRule="auto"/>
        <w:jc w:val="both"/>
        <w:rPr>
          <w:sz w:val="24"/>
          <w:szCs w:val="24"/>
        </w:rPr>
      </w:pPr>
      <w:r w:rsidRPr="001F78A3">
        <w:rPr>
          <w:sz w:val="24"/>
          <w:szCs w:val="24"/>
        </w:rPr>
        <w:t>Dimulai oleh World Bank</w:t>
      </w:r>
    </w:p>
    <w:p w:rsidR="00165B65" w:rsidRPr="001F78A3" w:rsidRDefault="00165B65" w:rsidP="000C740C">
      <w:pPr>
        <w:numPr>
          <w:ilvl w:val="2"/>
          <w:numId w:val="73"/>
        </w:numPr>
        <w:spacing w:after="0" w:line="259" w:lineRule="auto"/>
        <w:jc w:val="both"/>
        <w:rPr>
          <w:sz w:val="24"/>
          <w:szCs w:val="24"/>
        </w:rPr>
      </w:pPr>
      <w:r w:rsidRPr="001F78A3">
        <w:rPr>
          <w:sz w:val="24"/>
          <w:szCs w:val="24"/>
        </w:rPr>
        <w:lastRenderedPageBreak/>
        <w:t>Slums Clearance and Upgrading</w:t>
      </w:r>
    </w:p>
    <w:p w:rsidR="00165B65" w:rsidRPr="001F78A3" w:rsidRDefault="00165B65" w:rsidP="000C740C">
      <w:pPr>
        <w:numPr>
          <w:ilvl w:val="3"/>
          <w:numId w:val="73"/>
        </w:numPr>
        <w:spacing w:after="0" w:line="259" w:lineRule="auto"/>
        <w:jc w:val="both"/>
        <w:rPr>
          <w:sz w:val="24"/>
          <w:szCs w:val="24"/>
        </w:rPr>
      </w:pPr>
      <w:r w:rsidRPr="001F78A3">
        <w:rPr>
          <w:sz w:val="24"/>
          <w:szCs w:val="24"/>
        </w:rPr>
        <w:t>Tahun 70 an</w:t>
      </w:r>
    </w:p>
    <w:p w:rsidR="00165B65" w:rsidRPr="001F78A3" w:rsidRDefault="00165B65" w:rsidP="000C740C">
      <w:pPr>
        <w:numPr>
          <w:ilvl w:val="3"/>
          <w:numId w:val="73"/>
        </w:numPr>
        <w:spacing w:after="0" w:line="259" w:lineRule="auto"/>
        <w:jc w:val="both"/>
        <w:rPr>
          <w:sz w:val="24"/>
          <w:szCs w:val="24"/>
        </w:rPr>
      </w:pPr>
      <w:r w:rsidRPr="001F78A3">
        <w:rPr>
          <w:sz w:val="24"/>
          <w:szCs w:val="24"/>
        </w:rPr>
        <w:t>KIP, Urban Renewal, slums upgrading</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Low Income Housing</w:t>
      </w:r>
    </w:p>
    <w:p w:rsidR="00165B65" w:rsidRPr="001F78A3" w:rsidRDefault="00165B65" w:rsidP="000C740C">
      <w:pPr>
        <w:numPr>
          <w:ilvl w:val="0"/>
          <w:numId w:val="74"/>
        </w:numPr>
        <w:spacing w:after="0" w:line="259" w:lineRule="auto"/>
        <w:jc w:val="both"/>
        <w:rPr>
          <w:sz w:val="24"/>
          <w:szCs w:val="24"/>
        </w:rPr>
      </w:pPr>
      <w:r w:rsidRPr="001F78A3">
        <w:rPr>
          <w:sz w:val="24"/>
          <w:szCs w:val="24"/>
        </w:rPr>
        <w:t>Millennium Development Goal 7 Target 11</w:t>
      </w:r>
    </w:p>
    <w:p w:rsidR="00165B65" w:rsidRPr="001F78A3" w:rsidRDefault="00165B65" w:rsidP="000C740C">
      <w:pPr>
        <w:numPr>
          <w:ilvl w:val="1"/>
          <w:numId w:val="74"/>
        </w:numPr>
        <w:spacing w:after="0" w:line="259" w:lineRule="auto"/>
        <w:jc w:val="both"/>
        <w:rPr>
          <w:sz w:val="24"/>
          <w:szCs w:val="24"/>
        </w:rPr>
      </w:pPr>
      <w:r w:rsidRPr="001F78A3">
        <w:rPr>
          <w:sz w:val="24"/>
          <w:szCs w:val="24"/>
        </w:rPr>
        <w:t xml:space="preserve">“ To achieve significant improvement in the lives of at least 100 millions slum-dwellers by 2020, recognizing the urgent need for affordable housing and housing related infrastructure, prioritizing slum slum prevention and slum upgrading..” </w:t>
      </w:r>
    </w:p>
    <w:p w:rsidR="00165B65" w:rsidRPr="001F78A3" w:rsidRDefault="00165B65" w:rsidP="007E3B28">
      <w:pPr>
        <w:spacing w:after="0"/>
        <w:jc w:val="both"/>
        <w:rPr>
          <w:sz w:val="24"/>
          <w:szCs w:val="24"/>
        </w:rPr>
      </w:pPr>
      <w:r w:rsidRPr="001F78A3">
        <w:rPr>
          <w:sz w:val="24"/>
          <w:szCs w:val="24"/>
        </w:rPr>
        <w:t xml:space="preserve">    (article 56.m of the September 2005 UN Summit Resolution)</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Points for discussion</w:t>
      </w:r>
    </w:p>
    <w:p w:rsidR="00165B65" w:rsidRPr="001F78A3" w:rsidRDefault="00165B65" w:rsidP="000C740C">
      <w:pPr>
        <w:numPr>
          <w:ilvl w:val="0"/>
          <w:numId w:val="75"/>
        </w:numPr>
        <w:spacing w:after="0" w:line="259" w:lineRule="auto"/>
        <w:jc w:val="both"/>
        <w:rPr>
          <w:sz w:val="24"/>
          <w:szCs w:val="24"/>
        </w:rPr>
      </w:pPr>
      <w:r w:rsidRPr="001F78A3">
        <w:rPr>
          <w:sz w:val="24"/>
          <w:szCs w:val="24"/>
        </w:rPr>
        <w:t>Apa penyebab kemiskiskinan di perkotaan?</w:t>
      </w:r>
    </w:p>
    <w:p w:rsidR="00165B65" w:rsidRPr="001F78A3" w:rsidRDefault="00165B65" w:rsidP="000C740C">
      <w:pPr>
        <w:numPr>
          <w:ilvl w:val="0"/>
          <w:numId w:val="75"/>
        </w:numPr>
        <w:spacing w:after="0" w:line="259" w:lineRule="auto"/>
        <w:jc w:val="both"/>
        <w:rPr>
          <w:sz w:val="24"/>
          <w:szCs w:val="24"/>
        </w:rPr>
      </w:pPr>
      <w:r w:rsidRPr="001F78A3">
        <w:rPr>
          <w:sz w:val="24"/>
          <w:szCs w:val="24"/>
        </w:rPr>
        <w:t>Mengapa banyak migrasi ke kota?</w:t>
      </w:r>
    </w:p>
    <w:p w:rsidR="00165B65" w:rsidRPr="001F78A3" w:rsidRDefault="00165B65" w:rsidP="000C740C">
      <w:pPr>
        <w:numPr>
          <w:ilvl w:val="0"/>
          <w:numId w:val="75"/>
        </w:numPr>
        <w:spacing w:after="0" w:line="259" w:lineRule="auto"/>
        <w:jc w:val="both"/>
        <w:rPr>
          <w:sz w:val="24"/>
          <w:szCs w:val="24"/>
        </w:rPr>
      </w:pPr>
      <w:r w:rsidRPr="001F78A3">
        <w:rPr>
          <w:sz w:val="24"/>
          <w:szCs w:val="24"/>
        </w:rPr>
        <w:t>Mengapa banyak penduduk miskin kota tidak mempunyai akses ke utilitas?</w:t>
      </w:r>
    </w:p>
    <w:p w:rsidR="00165B65" w:rsidRPr="001F78A3" w:rsidRDefault="00165B65" w:rsidP="000C740C">
      <w:pPr>
        <w:numPr>
          <w:ilvl w:val="0"/>
          <w:numId w:val="75"/>
        </w:numPr>
        <w:spacing w:after="0" w:line="259" w:lineRule="auto"/>
        <w:jc w:val="both"/>
        <w:rPr>
          <w:sz w:val="24"/>
          <w:szCs w:val="24"/>
        </w:rPr>
      </w:pPr>
      <w:r w:rsidRPr="001F78A3">
        <w:rPr>
          <w:sz w:val="24"/>
          <w:szCs w:val="24"/>
        </w:rPr>
        <w:t>Mengapa kualitas rumah tidak penting bagi penduduk miskin kota ?</w:t>
      </w:r>
    </w:p>
    <w:p w:rsidR="00165B65" w:rsidRPr="001F78A3" w:rsidRDefault="00165B65" w:rsidP="000C740C">
      <w:pPr>
        <w:numPr>
          <w:ilvl w:val="0"/>
          <w:numId w:val="75"/>
        </w:numPr>
        <w:spacing w:after="0" w:line="259" w:lineRule="auto"/>
        <w:jc w:val="both"/>
        <w:rPr>
          <w:sz w:val="24"/>
          <w:szCs w:val="24"/>
        </w:rPr>
      </w:pPr>
      <w:r w:rsidRPr="001F78A3">
        <w:rPr>
          <w:sz w:val="24"/>
          <w:szCs w:val="24"/>
        </w:rPr>
        <w:t xml:space="preserve">Definisikan rumah menurut persepsi saudara? </w:t>
      </w:r>
    </w:p>
    <w:p w:rsidR="00165B65" w:rsidRPr="001F78A3" w:rsidRDefault="00165B65" w:rsidP="007E3B28">
      <w:pPr>
        <w:spacing w:after="0"/>
        <w:jc w:val="both"/>
        <w:rPr>
          <w:sz w:val="24"/>
          <w:szCs w:val="24"/>
        </w:rPr>
      </w:pPr>
      <w:r w:rsidRPr="001F78A3">
        <w:rPr>
          <w:sz w:val="24"/>
          <w:szCs w:val="24"/>
        </w:rPr>
        <w:t xml:space="preserve"> </w:t>
      </w:r>
    </w:p>
    <w:p w:rsidR="00165B65" w:rsidRPr="001F78A3" w:rsidRDefault="00165B65" w:rsidP="007E3B28">
      <w:pPr>
        <w:spacing w:after="0"/>
        <w:jc w:val="both"/>
        <w:rPr>
          <w:b/>
          <w:bCs/>
          <w:sz w:val="24"/>
          <w:szCs w:val="24"/>
        </w:rPr>
      </w:pPr>
      <w:r w:rsidRPr="001F78A3">
        <w:rPr>
          <w:b/>
          <w:bCs/>
          <w:sz w:val="24"/>
          <w:szCs w:val="24"/>
        </w:rPr>
        <w:t>Kesimpulan</w:t>
      </w:r>
    </w:p>
    <w:p w:rsidR="00165B65" w:rsidRPr="001F78A3" w:rsidRDefault="00165B65" w:rsidP="000C740C">
      <w:pPr>
        <w:numPr>
          <w:ilvl w:val="0"/>
          <w:numId w:val="76"/>
        </w:numPr>
        <w:spacing w:after="0" w:line="259" w:lineRule="auto"/>
        <w:jc w:val="both"/>
        <w:rPr>
          <w:sz w:val="24"/>
          <w:szCs w:val="24"/>
        </w:rPr>
      </w:pPr>
      <w:r w:rsidRPr="001F78A3">
        <w:rPr>
          <w:sz w:val="24"/>
          <w:szCs w:val="24"/>
        </w:rPr>
        <w:t>Persoalan Perumahan</w:t>
      </w:r>
    </w:p>
    <w:p w:rsidR="00165B65" w:rsidRPr="001F78A3" w:rsidRDefault="00165B65" w:rsidP="000C740C">
      <w:pPr>
        <w:numPr>
          <w:ilvl w:val="1"/>
          <w:numId w:val="76"/>
        </w:numPr>
        <w:spacing w:after="0" w:line="259" w:lineRule="auto"/>
        <w:jc w:val="both"/>
        <w:rPr>
          <w:sz w:val="24"/>
          <w:szCs w:val="24"/>
        </w:rPr>
      </w:pPr>
      <w:r w:rsidRPr="001F78A3">
        <w:rPr>
          <w:sz w:val="24"/>
          <w:szCs w:val="24"/>
        </w:rPr>
        <w:t>Ledakan Penduduk Kota</w:t>
      </w:r>
    </w:p>
    <w:p w:rsidR="00165B65" w:rsidRPr="001F78A3" w:rsidRDefault="00165B65" w:rsidP="000C740C">
      <w:pPr>
        <w:numPr>
          <w:ilvl w:val="1"/>
          <w:numId w:val="76"/>
        </w:numPr>
        <w:spacing w:after="0" w:line="259" w:lineRule="auto"/>
        <w:jc w:val="both"/>
        <w:rPr>
          <w:sz w:val="24"/>
          <w:szCs w:val="24"/>
        </w:rPr>
      </w:pPr>
      <w:r w:rsidRPr="001F78A3">
        <w:rPr>
          <w:sz w:val="24"/>
          <w:szCs w:val="24"/>
        </w:rPr>
        <w:t xml:space="preserve">Implikasi </w:t>
      </w:r>
    </w:p>
    <w:p w:rsidR="00165B65" w:rsidRPr="001F78A3" w:rsidRDefault="00165B65" w:rsidP="000C740C">
      <w:pPr>
        <w:numPr>
          <w:ilvl w:val="0"/>
          <w:numId w:val="76"/>
        </w:numPr>
        <w:spacing w:after="0" w:line="259" w:lineRule="auto"/>
        <w:jc w:val="both"/>
        <w:rPr>
          <w:sz w:val="24"/>
          <w:szCs w:val="24"/>
        </w:rPr>
      </w:pPr>
      <w:r w:rsidRPr="001F78A3">
        <w:rPr>
          <w:sz w:val="24"/>
          <w:szCs w:val="24"/>
        </w:rPr>
        <w:t>Teori dan Konsep</w:t>
      </w:r>
    </w:p>
    <w:p w:rsidR="00165B65" w:rsidRPr="001F78A3" w:rsidRDefault="00165B65" w:rsidP="000C740C">
      <w:pPr>
        <w:numPr>
          <w:ilvl w:val="1"/>
          <w:numId w:val="76"/>
        </w:numPr>
        <w:spacing w:after="0" w:line="259" w:lineRule="auto"/>
        <w:jc w:val="both"/>
        <w:rPr>
          <w:sz w:val="24"/>
          <w:szCs w:val="24"/>
        </w:rPr>
      </w:pPr>
      <w:r w:rsidRPr="001F78A3">
        <w:rPr>
          <w:sz w:val="24"/>
          <w:szCs w:val="24"/>
        </w:rPr>
        <w:t>Perkembangan teori</w:t>
      </w:r>
    </w:p>
    <w:p w:rsidR="00165B65" w:rsidRPr="001F78A3" w:rsidRDefault="00165B65" w:rsidP="000C740C">
      <w:pPr>
        <w:numPr>
          <w:ilvl w:val="1"/>
          <w:numId w:val="76"/>
        </w:numPr>
        <w:spacing w:after="0" w:line="259" w:lineRule="auto"/>
        <w:jc w:val="both"/>
        <w:rPr>
          <w:sz w:val="24"/>
          <w:szCs w:val="24"/>
        </w:rPr>
      </w:pPr>
      <w:r w:rsidRPr="001F78A3">
        <w:rPr>
          <w:sz w:val="24"/>
          <w:szCs w:val="24"/>
        </w:rPr>
        <w:t>Teori perumahan</w:t>
      </w:r>
    </w:p>
    <w:p w:rsidR="00165B65" w:rsidRPr="001F78A3" w:rsidRDefault="00165B65" w:rsidP="000C740C">
      <w:pPr>
        <w:numPr>
          <w:ilvl w:val="1"/>
          <w:numId w:val="76"/>
        </w:numPr>
        <w:spacing w:after="0" w:line="259" w:lineRule="auto"/>
        <w:jc w:val="both"/>
        <w:rPr>
          <w:sz w:val="24"/>
          <w:szCs w:val="24"/>
        </w:rPr>
      </w:pPr>
      <w:r w:rsidRPr="001F78A3">
        <w:rPr>
          <w:sz w:val="24"/>
          <w:szCs w:val="24"/>
        </w:rPr>
        <w:t>Kebijakan perumahan</w:t>
      </w:r>
    </w:p>
    <w:p w:rsidR="00165B65" w:rsidRPr="001F78A3" w:rsidRDefault="00165B65"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644EC2" w:rsidRDefault="00644EC2" w:rsidP="007E3B28">
      <w:pPr>
        <w:spacing w:after="0"/>
        <w:jc w:val="both"/>
        <w:rPr>
          <w:sz w:val="24"/>
          <w:szCs w:val="24"/>
        </w:rPr>
      </w:pPr>
    </w:p>
    <w:p w:rsidR="00165B65" w:rsidRPr="00620692" w:rsidRDefault="00620692" w:rsidP="00620692">
      <w:pPr>
        <w:spacing w:after="0"/>
        <w:jc w:val="center"/>
        <w:rPr>
          <w:b/>
          <w:sz w:val="24"/>
          <w:szCs w:val="24"/>
        </w:rPr>
      </w:pPr>
      <w:r w:rsidRPr="00620692">
        <w:rPr>
          <w:b/>
          <w:sz w:val="24"/>
          <w:szCs w:val="24"/>
        </w:rPr>
        <w:lastRenderedPageBreak/>
        <w:t>Pertemuan 9</w:t>
      </w:r>
    </w:p>
    <w:p w:rsidR="00165B65" w:rsidRPr="00620692" w:rsidRDefault="00165B65" w:rsidP="00620692">
      <w:pPr>
        <w:spacing w:after="0"/>
        <w:jc w:val="center"/>
        <w:rPr>
          <w:b/>
          <w:sz w:val="24"/>
          <w:szCs w:val="24"/>
        </w:rPr>
      </w:pPr>
      <w:r w:rsidRPr="00620692">
        <w:rPr>
          <w:b/>
          <w:sz w:val="24"/>
          <w:szCs w:val="24"/>
        </w:rPr>
        <w:t>Needs and demands</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Points for Discussion</w:t>
      </w:r>
    </w:p>
    <w:p w:rsidR="00165B65" w:rsidRPr="001F78A3" w:rsidRDefault="00165B65" w:rsidP="000C740C">
      <w:pPr>
        <w:numPr>
          <w:ilvl w:val="0"/>
          <w:numId w:val="77"/>
        </w:numPr>
        <w:spacing w:after="0" w:line="259" w:lineRule="auto"/>
        <w:jc w:val="both"/>
        <w:rPr>
          <w:sz w:val="24"/>
          <w:szCs w:val="24"/>
        </w:rPr>
      </w:pPr>
      <w:r w:rsidRPr="001F78A3">
        <w:rPr>
          <w:sz w:val="24"/>
          <w:szCs w:val="24"/>
        </w:rPr>
        <w:t xml:space="preserve">Mengapa sulit  memukimkan kaum miskin ? </w:t>
      </w:r>
    </w:p>
    <w:p w:rsidR="00165B65" w:rsidRPr="001F78A3" w:rsidRDefault="00165B65" w:rsidP="000C740C">
      <w:pPr>
        <w:numPr>
          <w:ilvl w:val="0"/>
          <w:numId w:val="77"/>
        </w:numPr>
        <w:spacing w:after="0" w:line="259" w:lineRule="auto"/>
        <w:jc w:val="both"/>
        <w:rPr>
          <w:sz w:val="24"/>
          <w:szCs w:val="24"/>
        </w:rPr>
      </w:pPr>
      <w:r w:rsidRPr="001F78A3">
        <w:rPr>
          <w:sz w:val="24"/>
          <w:szCs w:val="24"/>
        </w:rPr>
        <w:t>Siapa yang bertanggung jawab atas masalah pemukiman kaum miskin ?</w:t>
      </w:r>
    </w:p>
    <w:p w:rsidR="00165B65" w:rsidRPr="001F78A3" w:rsidRDefault="00165B65" w:rsidP="000C740C">
      <w:pPr>
        <w:numPr>
          <w:ilvl w:val="0"/>
          <w:numId w:val="77"/>
        </w:numPr>
        <w:spacing w:after="0" w:line="259" w:lineRule="auto"/>
        <w:jc w:val="both"/>
        <w:rPr>
          <w:sz w:val="24"/>
          <w:szCs w:val="24"/>
        </w:rPr>
      </w:pPr>
      <w:r w:rsidRPr="001F78A3">
        <w:rPr>
          <w:sz w:val="24"/>
          <w:szCs w:val="24"/>
        </w:rPr>
        <w:t>Apa saja kendala penyediaan pemukiman bagi kaum miskin ?</w:t>
      </w:r>
    </w:p>
    <w:p w:rsidR="00165B65" w:rsidRPr="001F78A3" w:rsidRDefault="00165B65" w:rsidP="007E3B28">
      <w:pPr>
        <w:spacing w:after="0"/>
        <w:jc w:val="both"/>
        <w:rPr>
          <w:sz w:val="24"/>
          <w:szCs w:val="24"/>
        </w:rPr>
      </w:pPr>
    </w:p>
    <w:p w:rsidR="00165B65" w:rsidRPr="001F78A3" w:rsidRDefault="00165B65" w:rsidP="000C740C">
      <w:pPr>
        <w:numPr>
          <w:ilvl w:val="0"/>
          <w:numId w:val="78"/>
        </w:numPr>
        <w:spacing w:after="0" w:line="259" w:lineRule="auto"/>
        <w:jc w:val="both"/>
        <w:rPr>
          <w:sz w:val="24"/>
          <w:szCs w:val="24"/>
        </w:rPr>
      </w:pPr>
      <w:r w:rsidRPr="001F78A3">
        <w:rPr>
          <w:sz w:val="24"/>
          <w:szCs w:val="24"/>
        </w:rPr>
        <w:t>Previous Lecture</w:t>
      </w:r>
    </w:p>
    <w:p w:rsidR="00165B65" w:rsidRPr="001F78A3" w:rsidRDefault="00165B65" w:rsidP="000C740C">
      <w:pPr>
        <w:numPr>
          <w:ilvl w:val="0"/>
          <w:numId w:val="78"/>
        </w:numPr>
        <w:spacing w:after="0" w:line="259" w:lineRule="auto"/>
        <w:jc w:val="both"/>
        <w:rPr>
          <w:sz w:val="24"/>
          <w:szCs w:val="24"/>
        </w:rPr>
      </w:pPr>
      <w:r w:rsidRPr="001F78A3">
        <w:rPr>
          <w:sz w:val="24"/>
          <w:szCs w:val="24"/>
        </w:rPr>
        <w:t>Housing Needs</w:t>
      </w:r>
    </w:p>
    <w:p w:rsidR="00165B65" w:rsidRPr="001F78A3" w:rsidRDefault="00165B65" w:rsidP="000C740C">
      <w:pPr>
        <w:numPr>
          <w:ilvl w:val="0"/>
          <w:numId w:val="78"/>
        </w:numPr>
        <w:spacing w:after="0" w:line="259" w:lineRule="auto"/>
        <w:jc w:val="both"/>
        <w:rPr>
          <w:sz w:val="24"/>
          <w:szCs w:val="24"/>
        </w:rPr>
      </w:pPr>
      <w:r w:rsidRPr="001F78A3">
        <w:rPr>
          <w:sz w:val="24"/>
          <w:szCs w:val="24"/>
        </w:rPr>
        <w:t>Housing Demands</w:t>
      </w:r>
    </w:p>
    <w:p w:rsidR="00165B65" w:rsidRPr="001F78A3" w:rsidRDefault="00165B65" w:rsidP="000C740C">
      <w:pPr>
        <w:numPr>
          <w:ilvl w:val="0"/>
          <w:numId w:val="78"/>
        </w:numPr>
        <w:spacing w:after="0" w:line="259" w:lineRule="auto"/>
        <w:jc w:val="both"/>
        <w:rPr>
          <w:sz w:val="24"/>
          <w:szCs w:val="24"/>
        </w:rPr>
      </w:pPr>
      <w:r w:rsidRPr="001F78A3">
        <w:rPr>
          <w:sz w:val="24"/>
          <w:szCs w:val="24"/>
        </w:rPr>
        <w:t>Examples</w:t>
      </w:r>
    </w:p>
    <w:p w:rsidR="00165B65" w:rsidRPr="001F78A3" w:rsidRDefault="00165B65" w:rsidP="000C740C">
      <w:pPr>
        <w:numPr>
          <w:ilvl w:val="0"/>
          <w:numId w:val="78"/>
        </w:numPr>
        <w:spacing w:after="0" w:line="259" w:lineRule="auto"/>
        <w:jc w:val="both"/>
        <w:rPr>
          <w:sz w:val="24"/>
          <w:szCs w:val="24"/>
        </w:rPr>
      </w:pPr>
      <w:r w:rsidRPr="001F78A3">
        <w:rPr>
          <w:sz w:val="24"/>
          <w:szCs w:val="24"/>
        </w:rPr>
        <w:t>Summary</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Previous Lecture</w:t>
      </w:r>
    </w:p>
    <w:p w:rsidR="00165B65" w:rsidRPr="001F78A3" w:rsidRDefault="00165B65" w:rsidP="000C740C">
      <w:pPr>
        <w:numPr>
          <w:ilvl w:val="0"/>
          <w:numId w:val="79"/>
        </w:numPr>
        <w:spacing w:after="0" w:line="259" w:lineRule="auto"/>
        <w:jc w:val="both"/>
        <w:rPr>
          <w:sz w:val="24"/>
          <w:szCs w:val="24"/>
        </w:rPr>
      </w:pPr>
      <w:r w:rsidRPr="001F78A3">
        <w:rPr>
          <w:sz w:val="24"/>
          <w:szCs w:val="24"/>
        </w:rPr>
        <w:t>Pemilihan lokasi</w:t>
      </w:r>
    </w:p>
    <w:p w:rsidR="00165B65" w:rsidRPr="001F78A3" w:rsidRDefault="00165B65" w:rsidP="000C740C">
      <w:pPr>
        <w:numPr>
          <w:ilvl w:val="0"/>
          <w:numId w:val="79"/>
        </w:numPr>
        <w:spacing w:after="0" w:line="259" w:lineRule="auto"/>
        <w:jc w:val="both"/>
        <w:rPr>
          <w:sz w:val="24"/>
          <w:szCs w:val="24"/>
        </w:rPr>
      </w:pPr>
      <w:r w:rsidRPr="001F78A3">
        <w:rPr>
          <w:sz w:val="24"/>
          <w:szCs w:val="24"/>
        </w:rPr>
        <w:t>Eviction</w:t>
      </w:r>
    </w:p>
    <w:p w:rsidR="00165B65" w:rsidRPr="001F78A3" w:rsidRDefault="00165B65" w:rsidP="000C740C">
      <w:pPr>
        <w:numPr>
          <w:ilvl w:val="0"/>
          <w:numId w:val="79"/>
        </w:numPr>
        <w:spacing w:after="0" w:line="259" w:lineRule="auto"/>
        <w:jc w:val="both"/>
        <w:rPr>
          <w:sz w:val="24"/>
          <w:szCs w:val="24"/>
        </w:rPr>
      </w:pPr>
      <w:r w:rsidRPr="001F78A3">
        <w:rPr>
          <w:sz w:val="24"/>
          <w:szCs w:val="24"/>
        </w:rPr>
        <w:t>5 alternatives to eviction</w:t>
      </w:r>
    </w:p>
    <w:p w:rsidR="00165B65" w:rsidRPr="001F78A3" w:rsidRDefault="00165B65" w:rsidP="007E3B28">
      <w:pPr>
        <w:spacing w:after="0"/>
        <w:jc w:val="both"/>
        <w:rPr>
          <w:sz w:val="24"/>
          <w:szCs w:val="24"/>
        </w:rPr>
      </w:pPr>
    </w:p>
    <w:p w:rsidR="00165B65" w:rsidRPr="001F78A3" w:rsidRDefault="00165B65" w:rsidP="007E3B28">
      <w:pPr>
        <w:spacing w:after="0"/>
        <w:jc w:val="both"/>
        <w:rPr>
          <w:sz w:val="24"/>
          <w:szCs w:val="24"/>
        </w:rPr>
      </w:pPr>
      <w:r w:rsidRPr="001F78A3">
        <w:rPr>
          <w:b/>
          <w:bCs/>
          <w:sz w:val="24"/>
          <w:szCs w:val="24"/>
        </w:rPr>
        <w:t>Bagaimana menghitung kebutuhan rumah?</w:t>
      </w:r>
    </w:p>
    <w:p w:rsidR="00165B65" w:rsidRPr="001F78A3" w:rsidRDefault="00165B65" w:rsidP="007E3B28">
      <w:pPr>
        <w:spacing w:after="0"/>
        <w:jc w:val="both"/>
        <w:rPr>
          <w:sz w:val="24"/>
          <w:szCs w:val="24"/>
        </w:rPr>
      </w:pPr>
      <w:r w:rsidRPr="001F78A3">
        <w:rPr>
          <w:b/>
          <w:bCs/>
          <w:sz w:val="24"/>
          <w:szCs w:val="24"/>
        </w:rPr>
        <w:t>Kebutuhan (needs)?</w:t>
      </w:r>
      <w:r w:rsidR="00620692">
        <w:rPr>
          <w:sz w:val="24"/>
          <w:szCs w:val="24"/>
          <w:lang w:val="en-US"/>
        </w:rPr>
        <w:t xml:space="preserve"> </w:t>
      </w:r>
      <w:r w:rsidRPr="001F78A3">
        <w:rPr>
          <w:b/>
          <w:bCs/>
          <w:sz w:val="24"/>
          <w:szCs w:val="24"/>
        </w:rPr>
        <w:t>atau Permintaan (demands)?</w:t>
      </w:r>
    </w:p>
    <w:p w:rsidR="00165B65" w:rsidRPr="001F78A3" w:rsidRDefault="00165B65" w:rsidP="000C740C">
      <w:pPr>
        <w:numPr>
          <w:ilvl w:val="0"/>
          <w:numId w:val="80"/>
        </w:numPr>
        <w:spacing w:after="0" w:line="259" w:lineRule="auto"/>
        <w:jc w:val="both"/>
        <w:rPr>
          <w:sz w:val="24"/>
          <w:szCs w:val="24"/>
        </w:rPr>
      </w:pPr>
      <w:r w:rsidRPr="001F78A3">
        <w:rPr>
          <w:sz w:val="24"/>
          <w:szCs w:val="24"/>
        </w:rPr>
        <w:t>Dalam usaha menghitung rumah, harus dapat didefinisikan rumah dengan baik sehingga dapat diketahui mana yang merupakan rumah dan mana yang hanya tempat berteduh.</w:t>
      </w:r>
    </w:p>
    <w:p w:rsidR="00165B65" w:rsidRPr="001F78A3" w:rsidRDefault="00165B65" w:rsidP="007E3B28">
      <w:pPr>
        <w:spacing w:after="0"/>
        <w:jc w:val="both"/>
        <w:rPr>
          <w:sz w:val="24"/>
          <w:szCs w:val="24"/>
        </w:rPr>
      </w:pPr>
    </w:p>
    <w:p w:rsidR="00165B65" w:rsidRPr="001F78A3" w:rsidRDefault="00165B65" w:rsidP="000C740C">
      <w:pPr>
        <w:numPr>
          <w:ilvl w:val="0"/>
          <w:numId w:val="81"/>
        </w:numPr>
        <w:spacing w:after="0" w:line="259" w:lineRule="auto"/>
        <w:jc w:val="both"/>
        <w:rPr>
          <w:sz w:val="24"/>
          <w:szCs w:val="24"/>
        </w:rPr>
      </w:pPr>
      <w:r w:rsidRPr="001F78A3">
        <w:rPr>
          <w:sz w:val="24"/>
          <w:szCs w:val="24"/>
        </w:rPr>
        <w:t>Definisi Rumah</w:t>
      </w:r>
    </w:p>
    <w:p w:rsidR="00165B65" w:rsidRPr="001F78A3" w:rsidRDefault="00165B65" w:rsidP="000C740C">
      <w:pPr>
        <w:numPr>
          <w:ilvl w:val="0"/>
          <w:numId w:val="81"/>
        </w:numPr>
        <w:spacing w:after="0" w:line="259" w:lineRule="auto"/>
        <w:jc w:val="both"/>
        <w:rPr>
          <w:sz w:val="24"/>
          <w:szCs w:val="24"/>
        </w:rPr>
      </w:pPr>
      <w:r w:rsidRPr="001F78A3">
        <w:rPr>
          <w:sz w:val="24"/>
          <w:szCs w:val="24"/>
        </w:rPr>
        <w:t xml:space="preserve">Rumah dalam UU no 4/1992 sudah mempunyai definisi yang cukup baik, namun demikian untuk lebih menunjukkan pada kualitas, </w:t>
      </w:r>
      <w:r w:rsidRPr="001F78A3">
        <w:rPr>
          <w:b/>
          <w:bCs/>
          <w:sz w:val="24"/>
          <w:szCs w:val="24"/>
        </w:rPr>
        <w:t xml:space="preserve">Rumah sebaiknya didefinisikan sebagai </w:t>
      </w:r>
    </w:p>
    <w:p w:rsidR="00165B65" w:rsidRPr="001F78A3" w:rsidRDefault="00165B65" w:rsidP="000C740C">
      <w:pPr>
        <w:numPr>
          <w:ilvl w:val="0"/>
          <w:numId w:val="81"/>
        </w:numPr>
        <w:spacing w:after="0" w:line="259" w:lineRule="auto"/>
        <w:jc w:val="both"/>
        <w:rPr>
          <w:sz w:val="24"/>
          <w:szCs w:val="24"/>
        </w:rPr>
      </w:pPr>
      <w:r w:rsidRPr="001F78A3">
        <w:rPr>
          <w:b/>
          <w:bCs/>
          <w:i/>
          <w:iCs/>
          <w:sz w:val="24"/>
          <w:szCs w:val="24"/>
        </w:rPr>
        <w:t>bangunan yang mempunyai perangkat yang memadai untuk dapat berfungsi sebagai tempat tinggal dan pembinaan keluarga</w:t>
      </w:r>
      <w:r w:rsidRPr="001F78A3">
        <w:rPr>
          <w:i/>
          <w:iCs/>
          <w:sz w:val="24"/>
          <w:szCs w:val="24"/>
        </w:rPr>
        <w:t xml:space="preserve">. </w:t>
      </w:r>
    </w:p>
    <w:p w:rsidR="00165B65" w:rsidRPr="001F78A3" w:rsidRDefault="00165B65" w:rsidP="007E3B28">
      <w:pPr>
        <w:spacing w:after="0"/>
        <w:jc w:val="both"/>
        <w:rPr>
          <w:b/>
          <w:bCs/>
          <w:i/>
          <w:iCs/>
          <w:sz w:val="24"/>
          <w:szCs w:val="24"/>
        </w:rPr>
      </w:pPr>
      <w:r w:rsidRPr="001F78A3">
        <w:rPr>
          <w:b/>
          <w:bCs/>
          <w:sz w:val="24"/>
          <w:szCs w:val="24"/>
        </w:rPr>
        <w:t>Perumahan</w:t>
      </w:r>
      <w:r w:rsidRPr="001F78A3">
        <w:rPr>
          <w:sz w:val="24"/>
          <w:szCs w:val="24"/>
        </w:rPr>
        <w:t xml:space="preserve"> </w:t>
      </w:r>
      <w:r w:rsidRPr="001F78A3">
        <w:rPr>
          <w:b/>
          <w:bCs/>
          <w:sz w:val="24"/>
          <w:szCs w:val="24"/>
        </w:rPr>
        <w:t>a</w:t>
      </w:r>
      <w:r w:rsidRPr="001F78A3">
        <w:rPr>
          <w:b/>
          <w:bCs/>
          <w:i/>
          <w:iCs/>
          <w:sz w:val="24"/>
          <w:szCs w:val="24"/>
        </w:rPr>
        <w:t>dalah kelompok rumah atau lingkungan hunian yang dilengkapi dengan infrastruktur dan sarana lingkungan sesuai dengan standard tertentu</w:t>
      </w:r>
    </w:p>
    <w:p w:rsidR="00165B65" w:rsidRPr="001F78A3" w:rsidRDefault="00165B65" w:rsidP="007E3B28">
      <w:pPr>
        <w:spacing w:after="0"/>
        <w:jc w:val="both"/>
        <w:rPr>
          <w:b/>
          <w:bCs/>
          <w:i/>
          <w:iCs/>
          <w:sz w:val="24"/>
          <w:szCs w:val="24"/>
        </w:rPr>
      </w:pPr>
    </w:p>
    <w:p w:rsidR="00165B65" w:rsidRPr="001F78A3" w:rsidRDefault="00165B65" w:rsidP="007E3B28">
      <w:pPr>
        <w:spacing w:after="0"/>
        <w:jc w:val="both"/>
        <w:rPr>
          <w:b/>
          <w:bCs/>
          <w:sz w:val="24"/>
          <w:szCs w:val="24"/>
        </w:rPr>
      </w:pPr>
      <w:r w:rsidRPr="001F78A3">
        <w:rPr>
          <w:b/>
          <w:bCs/>
          <w:sz w:val="24"/>
          <w:szCs w:val="24"/>
        </w:rPr>
        <w:t>Housing Needs</w:t>
      </w:r>
    </w:p>
    <w:p w:rsidR="00165B65" w:rsidRPr="001F78A3" w:rsidRDefault="00165B65" w:rsidP="000C740C">
      <w:pPr>
        <w:numPr>
          <w:ilvl w:val="0"/>
          <w:numId w:val="82"/>
        </w:numPr>
        <w:spacing w:after="0" w:line="259" w:lineRule="auto"/>
        <w:jc w:val="both"/>
        <w:rPr>
          <w:sz w:val="24"/>
          <w:szCs w:val="24"/>
        </w:rPr>
      </w:pPr>
      <w:r w:rsidRPr="001F78A3">
        <w:rPr>
          <w:sz w:val="24"/>
          <w:szCs w:val="24"/>
        </w:rPr>
        <w:t>Needs tidak sama dengan Demands</w:t>
      </w:r>
    </w:p>
    <w:p w:rsidR="00165B65" w:rsidRPr="001F78A3" w:rsidRDefault="00165B65" w:rsidP="000C740C">
      <w:pPr>
        <w:numPr>
          <w:ilvl w:val="0"/>
          <w:numId w:val="82"/>
        </w:numPr>
        <w:spacing w:after="0" w:line="259" w:lineRule="auto"/>
        <w:jc w:val="both"/>
        <w:rPr>
          <w:sz w:val="24"/>
          <w:szCs w:val="24"/>
        </w:rPr>
      </w:pPr>
      <w:r w:rsidRPr="001F78A3">
        <w:rPr>
          <w:b/>
          <w:bCs/>
          <w:sz w:val="24"/>
          <w:szCs w:val="24"/>
          <w:lang w:val="fi-FI"/>
        </w:rPr>
        <w:t>Kebutuhan</w:t>
      </w:r>
      <w:r w:rsidRPr="001F78A3">
        <w:rPr>
          <w:sz w:val="24"/>
          <w:szCs w:val="24"/>
          <w:lang w:val="fi-FI"/>
        </w:rPr>
        <w:t xml:space="preserve"> dan </w:t>
      </w:r>
      <w:r w:rsidRPr="001F78A3">
        <w:rPr>
          <w:b/>
          <w:bCs/>
          <w:sz w:val="24"/>
          <w:szCs w:val="24"/>
          <w:lang w:val="fi-FI"/>
        </w:rPr>
        <w:t>permintaan</w:t>
      </w:r>
      <w:r w:rsidRPr="001F78A3">
        <w:rPr>
          <w:sz w:val="24"/>
          <w:szCs w:val="24"/>
          <w:lang w:val="fi-FI"/>
        </w:rPr>
        <w:t xml:space="preserve"> perumahan pada dasarnya merupakan dua konsep pemenuhan konsumsi perumahan yang mempunyai pengertian berbeda. </w:t>
      </w:r>
    </w:p>
    <w:p w:rsidR="00165B65" w:rsidRPr="00620692" w:rsidRDefault="00165B65" w:rsidP="000C740C">
      <w:pPr>
        <w:numPr>
          <w:ilvl w:val="0"/>
          <w:numId w:val="82"/>
        </w:numPr>
        <w:spacing w:after="0" w:line="259" w:lineRule="auto"/>
        <w:jc w:val="both"/>
        <w:rPr>
          <w:sz w:val="24"/>
          <w:szCs w:val="24"/>
        </w:rPr>
      </w:pPr>
      <w:r w:rsidRPr="001F78A3">
        <w:rPr>
          <w:sz w:val="24"/>
          <w:szCs w:val="24"/>
          <w:lang w:val="fi-FI"/>
        </w:rPr>
        <w:t>Secara konsep ekonomi, kemauan keluarga untuk mempunyai rumah (</w:t>
      </w:r>
      <w:r w:rsidRPr="001F78A3">
        <w:rPr>
          <w:i/>
          <w:iCs/>
          <w:sz w:val="24"/>
          <w:szCs w:val="24"/>
          <w:lang w:val="fi-FI"/>
        </w:rPr>
        <w:t>home ownership</w:t>
      </w:r>
      <w:r w:rsidRPr="001F78A3">
        <w:rPr>
          <w:sz w:val="24"/>
          <w:szCs w:val="24"/>
          <w:lang w:val="fi-FI"/>
        </w:rPr>
        <w:t xml:space="preserve">) dengan tingkat utilitas perumahan semaksimal mungkin berdasarkan jumlah pendapatan yang dimiliki tidak hanya terkait dengan motif konsumsi, tetapi juga terkait dengan motif investasi (Arnott, 1987 dalam Huang dan Clark,2002). </w:t>
      </w:r>
    </w:p>
    <w:p w:rsidR="00165B65" w:rsidRPr="001F78A3" w:rsidRDefault="00165B65" w:rsidP="000C740C">
      <w:pPr>
        <w:numPr>
          <w:ilvl w:val="0"/>
          <w:numId w:val="83"/>
        </w:numPr>
        <w:spacing w:after="0" w:line="259" w:lineRule="auto"/>
        <w:jc w:val="both"/>
        <w:rPr>
          <w:sz w:val="24"/>
          <w:szCs w:val="24"/>
        </w:rPr>
      </w:pPr>
      <w:r w:rsidRPr="001F78A3">
        <w:rPr>
          <w:b/>
          <w:bCs/>
          <w:sz w:val="24"/>
          <w:szCs w:val="24"/>
        </w:rPr>
        <w:lastRenderedPageBreak/>
        <w:t xml:space="preserve">Jika </w:t>
      </w:r>
      <w:r w:rsidRPr="001F78A3">
        <w:rPr>
          <w:b/>
          <w:bCs/>
          <w:sz w:val="24"/>
          <w:szCs w:val="24"/>
          <w:lang w:val="fi-FI"/>
        </w:rPr>
        <w:t>Needs</w:t>
      </w:r>
      <w:r w:rsidRPr="001F78A3">
        <w:rPr>
          <w:b/>
          <w:bCs/>
          <w:sz w:val="24"/>
          <w:szCs w:val="24"/>
        </w:rPr>
        <w:t xml:space="preserve"> dianggap</w:t>
      </w:r>
      <w:r w:rsidRPr="001F78A3">
        <w:rPr>
          <w:b/>
          <w:bCs/>
          <w:sz w:val="24"/>
          <w:szCs w:val="24"/>
          <w:lang w:val="fi-FI"/>
        </w:rPr>
        <w:t xml:space="preserve"> =Kebutuhan</w:t>
      </w:r>
      <w:r w:rsidRPr="001F78A3">
        <w:rPr>
          <w:sz w:val="24"/>
          <w:szCs w:val="24"/>
          <w:lang w:val="fi-FI"/>
        </w:rPr>
        <w:t xml:space="preserve"> perumahan</w:t>
      </w:r>
      <w:r w:rsidRPr="001F78A3">
        <w:rPr>
          <w:sz w:val="24"/>
          <w:szCs w:val="24"/>
        </w:rPr>
        <w:t>, maka akan</w:t>
      </w:r>
      <w:r w:rsidRPr="001F78A3">
        <w:rPr>
          <w:sz w:val="24"/>
          <w:szCs w:val="24"/>
          <w:lang w:val="fi-FI"/>
        </w:rPr>
        <w:t xml:space="preserve"> dihitung berdasarkan jumlah keluarga yang tidak memiliki rumah, jumlah keluarga yang tinggal di bawah standar kelayakan dan jumlah pertambahan penduduk (Departemen Kimpraswil, 2002)</w:t>
      </w:r>
    </w:p>
    <w:p w:rsidR="00165B65" w:rsidRPr="001F78A3" w:rsidRDefault="00165B65" w:rsidP="000C740C">
      <w:pPr>
        <w:numPr>
          <w:ilvl w:val="0"/>
          <w:numId w:val="83"/>
        </w:numPr>
        <w:spacing w:after="0" w:line="259" w:lineRule="auto"/>
        <w:jc w:val="both"/>
        <w:rPr>
          <w:sz w:val="24"/>
          <w:szCs w:val="24"/>
        </w:rPr>
      </w:pPr>
      <w:r w:rsidRPr="001F78A3">
        <w:rPr>
          <w:sz w:val="24"/>
          <w:szCs w:val="24"/>
          <w:lang w:val="fi-FI"/>
        </w:rPr>
        <w:t xml:space="preserve">Kebutuhan perumahan ditentukan berdasarkan jumlah keluarga yang tidak mempunyai rumah atau tinggal di rumah yang berada di bawah standar atau tidak layak dan keluarga tersebut tidak mampu memenuhi kebutuhan perumahan apabila tidak memperoleh bantuan,  (Housing Need Survey, North Hertfordshire, 2006). </w:t>
      </w:r>
    </w:p>
    <w:p w:rsidR="00165B65" w:rsidRPr="00620692" w:rsidRDefault="00165B65" w:rsidP="000C740C">
      <w:pPr>
        <w:numPr>
          <w:ilvl w:val="0"/>
          <w:numId w:val="83"/>
        </w:numPr>
        <w:spacing w:after="0" w:line="259" w:lineRule="auto"/>
        <w:jc w:val="both"/>
        <w:rPr>
          <w:sz w:val="24"/>
          <w:szCs w:val="24"/>
        </w:rPr>
      </w:pPr>
      <w:r w:rsidRPr="001F78A3">
        <w:rPr>
          <w:sz w:val="24"/>
          <w:szCs w:val="24"/>
          <w:lang w:val="fi-FI"/>
        </w:rPr>
        <w:t xml:space="preserve">Pada umumnya penetapan jumlah keluarga yang tidak mempunyai rumah dan tinggal di rumah yang berada di bawah standar kelayakan ditentukan oleh pemerintah. </w:t>
      </w:r>
    </w:p>
    <w:p w:rsidR="00165B65" w:rsidRPr="001F78A3" w:rsidRDefault="00165B65" w:rsidP="000C740C">
      <w:pPr>
        <w:numPr>
          <w:ilvl w:val="0"/>
          <w:numId w:val="84"/>
        </w:numPr>
        <w:spacing w:after="0" w:line="259" w:lineRule="auto"/>
        <w:jc w:val="both"/>
        <w:rPr>
          <w:sz w:val="24"/>
          <w:szCs w:val="24"/>
        </w:rPr>
      </w:pPr>
      <w:r w:rsidRPr="001F78A3">
        <w:rPr>
          <w:sz w:val="24"/>
          <w:szCs w:val="24"/>
          <w:lang w:val="fi-FI"/>
        </w:rPr>
        <w:t xml:space="preserve">Estimasi penghitungan </w:t>
      </w:r>
      <w:r w:rsidRPr="001F78A3">
        <w:rPr>
          <w:b/>
          <w:bCs/>
          <w:sz w:val="24"/>
          <w:szCs w:val="24"/>
          <w:lang w:val="fi-FI"/>
        </w:rPr>
        <w:t>kebutuhan</w:t>
      </w:r>
      <w:r w:rsidRPr="001F78A3">
        <w:rPr>
          <w:sz w:val="24"/>
          <w:szCs w:val="24"/>
          <w:lang w:val="fi-FI"/>
        </w:rPr>
        <w:t xml:space="preserve"> perumahan berbeda dengan penghitungan </w:t>
      </w:r>
      <w:r w:rsidRPr="001F78A3">
        <w:rPr>
          <w:b/>
          <w:bCs/>
          <w:sz w:val="24"/>
          <w:szCs w:val="24"/>
          <w:lang w:val="fi-FI"/>
        </w:rPr>
        <w:t>permintaan</w:t>
      </w:r>
      <w:r w:rsidRPr="001F78A3">
        <w:rPr>
          <w:sz w:val="24"/>
          <w:szCs w:val="24"/>
          <w:lang w:val="fi-FI"/>
        </w:rPr>
        <w:t xml:space="preserve"> perumahan. </w:t>
      </w:r>
    </w:p>
    <w:p w:rsidR="00165B65" w:rsidRPr="001F78A3" w:rsidRDefault="00165B65" w:rsidP="000C740C">
      <w:pPr>
        <w:numPr>
          <w:ilvl w:val="0"/>
          <w:numId w:val="84"/>
        </w:numPr>
        <w:spacing w:after="0" w:line="259" w:lineRule="auto"/>
        <w:jc w:val="both"/>
        <w:rPr>
          <w:sz w:val="24"/>
          <w:szCs w:val="24"/>
        </w:rPr>
      </w:pPr>
      <w:r w:rsidRPr="001F78A3">
        <w:rPr>
          <w:b/>
          <w:bCs/>
          <w:sz w:val="24"/>
          <w:szCs w:val="24"/>
          <w:lang w:val="fi-FI"/>
        </w:rPr>
        <w:t>Kebutuhan</w:t>
      </w:r>
      <w:r w:rsidRPr="001F78A3">
        <w:rPr>
          <w:sz w:val="24"/>
          <w:szCs w:val="24"/>
          <w:lang w:val="fi-FI"/>
        </w:rPr>
        <w:t xml:space="preserve"> perumahan </w:t>
      </w:r>
      <w:r w:rsidRPr="001F78A3">
        <w:rPr>
          <w:b/>
          <w:bCs/>
          <w:sz w:val="24"/>
          <w:szCs w:val="24"/>
          <w:lang w:val="fi-FI"/>
        </w:rPr>
        <w:t xml:space="preserve">tidak mempertimbangkan </w:t>
      </w:r>
      <w:r w:rsidRPr="001F78A3">
        <w:rPr>
          <w:sz w:val="24"/>
          <w:szCs w:val="24"/>
          <w:lang w:val="fi-FI"/>
        </w:rPr>
        <w:t xml:space="preserve">faktor-faktor yang terdapat pada </w:t>
      </w:r>
      <w:r w:rsidRPr="001F78A3">
        <w:rPr>
          <w:b/>
          <w:bCs/>
          <w:sz w:val="24"/>
          <w:szCs w:val="24"/>
          <w:lang w:val="fi-FI"/>
        </w:rPr>
        <w:t xml:space="preserve">permintaan perumahan </w:t>
      </w:r>
      <w:r w:rsidRPr="001F78A3">
        <w:rPr>
          <w:sz w:val="24"/>
          <w:szCs w:val="24"/>
          <w:lang w:val="fi-FI"/>
        </w:rPr>
        <w:t xml:space="preserve">seperti faktor ekonomi termasuk </w:t>
      </w:r>
      <w:r w:rsidRPr="001F78A3">
        <w:rPr>
          <w:b/>
          <w:bCs/>
          <w:i/>
          <w:iCs/>
          <w:sz w:val="24"/>
          <w:szCs w:val="24"/>
          <w:lang w:val="fi-FI"/>
        </w:rPr>
        <w:t>affordability</w:t>
      </w:r>
      <w:r w:rsidRPr="001F78A3">
        <w:rPr>
          <w:b/>
          <w:bCs/>
          <w:sz w:val="24"/>
          <w:szCs w:val="24"/>
          <w:lang w:val="fi-FI"/>
        </w:rPr>
        <w:t xml:space="preserve"> </w:t>
      </w:r>
      <w:r w:rsidRPr="001F78A3">
        <w:rPr>
          <w:sz w:val="24"/>
          <w:szCs w:val="24"/>
          <w:lang w:val="fi-FI"/>
        </w:rPr>
        <w:t xml:space="preserve">atau kemampuan dan </w:t>
      </w:r>
      <w:r w:rsidRPr="001F78A3">
        <w:rPr>
          <w:b/>
          <w:bCs/>
          <w:i/>
          <w:iCs/>
          <w:sz w:val="24"/>
          <w:szCs w:val="24"/>
          <w:lang w:val="fi-FI"/>
        </w:rPr>
        <w:t>willingness to pay</w:t>
      </w:r>
      <w:r w:rsidRPr="001F78A3">
        <w:rPr>
          <w:b/>
          <w:bCs/>
          <w:sz w:val="24"/>
          <w:szCs w:val="24"/>
          <w:lang w:val="fi-FI"/>
        </w:rPr>
        <w:t xml:space="preserve"> </w:t>
      </w:r>
      <w:r w:rsidRPr="001F78A3">
        <w:rPr>
          <w:sz w:val="24"/>
          <w:szCs w:val="24"/>
          <w:lang w:val="fi-FI"/>
        </w:rPr>
        <w:t xml:space="preserve">atau kemauan membayar untuk memiliki rumah. </w:t>
      </w:r>
    </w:p>
    <w:p w:rsidR="00165B65" w:rsidRPr="001F78A3" w:rsidRDefault="00165B65" w:rsidP="000C740C">
      <w:pPr>
        <w:numPr>
          <w:ilvl w:val="0"/>
          <w:numId w:val="84"/>
        </w:numPr>
        <w:spacing w:after="0" w:line="259" w:lineRule="auto"/>
        <w:jc w:val="both"/>
        <w:rPr>
          <w:sz w:val="24"/>
          <w:szCs w:val="24"/>
        </w:rPr>
      </w:pPr>
      <w:r w:rsidRPr="001F78A3">
        <w:rPr>
          <w:b/>
          <w:bCs/>
          <w:sz w:val="24"/>
          <w:szCs w:val="24"/>
          <w:lang w:val="fi-FI"/>
        </w:rPr>
        <w:t xml:space="preserve">Kebutuhan </w:t>
      </w:r>
      <w:r w:rsidRPr="001F78A3">
        <w:rPr>
          <w:sz w:val="24"/>
          <w:szCs w:val="24"/>
          <w:lang w:val="fi-FI"/>
        </w:rPr>
        <w:t xml:space="preserve">perumahan dihitung dengan menjumlahkan </w:t>
      </w:r>
      <w:r w:rsidRPr="001F78A3">
        <w:rPr>
          <w:b/>
          <w:bCs/>
          <w:sz w:val="24"/>
          <w:szCs w:val="24"/>
          <w:lang w:val="fi-FI"/>
        </w:rPr>
        <w:t xml:space="preserve">jumlah rumah yang harus disediakan pada masa yang akan datang </w:t>
      </w:r>
      <w:r w:rsidRPr="001F78A3">
        <w:rPr>
          <w:sz w:val="24"/>
          <w:szCs w:val="24"/>
          <w:lang w:val="fi-FI"/>
        </w:rPr>
        <w:t xml:space="preserve">yang diperoleh berdasarkan proyeksi jumlah keluarga dan penghitungan </w:t>
      </w:r>
      <w:r w:rsidRPr="001F78A3">
        <w:rPr>
          <w:b/>
          <w:bCs/>
          <w:sz w:val="24"/>
          <w:szCs w:val="24"/>
          <w:lang w:val="fi-FI"/>
        </w:rPr>
        <w:t xml:space="preserve">jumlah kebutuhan perumahan saat ini yang diperoleh dari jumlah </w:t>
      </w:r>
      <w:r w:rsidRPr="001F78A3">
        <w:rPr>
          <w:b/>
          <w:bCs/>
          <w:i/>
          <w:iCs/>
          <w:sz w:val="24"/>
          <w:szCs w:val="24"/>
          <w:lang w:val="fi-FI"/>
        </w:rPr>
        <w:t>backlog</w:t>
      </w:r>
      <w:r w:rsidRPr="001F78A3">
        <w:rPr>
          <w:b/>
          <w:bCs/>
          <w:sz w:val="24"/>
          <w:szCs w:val="24"/>
          <w:lang w:val="fi-FI"/>
        </w:rPr>
        <w:t xml:space="preserve"> perumahan</w:t>
      </w:r>
      <w:r w:rsidRPr="001F78A3">
        <w:rPr>
          <w:b/>
          <w:bCs/>
          <w:i/>
          <w:iCs/>
          <w:sz w:val="24"/>
          <w:szCs w:val="24"/>
          <w:lang w:val="fi-FI"/>
        </w:rPr>
        <w:t>.</w:t>
      </w:r>
      <w:r w:rsidRPr="001F78A3">
        <w:rPr>
          <w:i/>
          <w:iCs/>
          <w:sz w:val="24"/>
          <w:szCs w:val="24"/>
          <w:lang w:val="fi-FI"/>
        </w:rPr>
        <w:t xml:space="preserve"> </w:t>
      </w:r>
    </w:p>
    <w:p w:rsidR="00165B65" w:rsidRPr="00620692" w:rsidRDefault="00165B65" w:rsidP="000C740C">
      <w:pPr>
        <w:numPr>
          <w:ilvl w:val="0"/>
          <w:numId w:val="84"/>
        </w:numPr>
        <w:spacing w:after="0" w:line="259" w:lineRule="auto"/>
        <w:jc w:val="both"/>
        <w:rPr>
          <w:sz w:val="24"/>
          <w:szCs w:val="24"/>
        </w:rPr>
      </w:pPr>
      <w:r w:rsidRPr="001F78A3">
        <w:rPr>
          <w:b/>
          <w:bCs/>
          <w:i/>
          <w:iCs/>
          <w:sz w:val="24"/>
          <w:szCs w:val="24"/>
          <w:lang w:val="fi-FI"/>
        </w:rPr>
        <w:t>Backlog</w:t>
      </w:r>
      <w:r w:rsidRPr="001F78A3">
        <w:rPr>
          <w:sz w:val="24"/>
          <w:szCs w:val="24"/>
          <w:lang w:val="fi-FI"/>
        </w:rPr>
        <w:t xml:space="preserve"> perumahan tersebut ditentukan dengan menjumlahkan antara jumlah keluarga yang tidak mempunyai rumah dan jumlah keluarga yang tinggal di bawah standar rumah yang layak (Departemen Kimpraswil, 2002).</w:t>
      </w:r>
    </w:p>
    <w:p w:rsidR="00165B65" w:rsidRPr="001F78A3" w:rsidRDefault="00165B65" w:rsidP="000C740C">
      <w:pPr>
        <w:numPr>
          <w:ilvl w:val="0"/>
          <w:numId w:val="85"/>
        </w:numPr>
        <w:spacing w:after="0" w:line="259" w:lineRule="auto"/>
        <w:jc w:val="both"/>
        <w:rPr>
          <w:sz w:val="24"/>
          <w:szCs w:val="24"/>
        </w:rPr>
      </w:pPr>
      <w:r w:rsidRPr="001F78A3">
        <w:rPr>
          <w:b/>
          <w:bCs/>
          <w:sz w:val="24"/>
          <w:szCs w:val="24"/>
          <w:lang w:val="fi-FI"/>
        </w:rPr>
        <w:t xml:space="preserve">Hal penting </w:t>
      </w:r>
      <w:r w:rsidRPr="001F78A3">
        <w:rPr>
          <w:sz w:val="24"/>
          <w:szCs w:val="24"/>
          <w:lang w:val="fi-FI"/>
        </w:rPr>
        <w:t xml:space="preserve">yang harus diperhatikan dalam menghitung </w:t>
      </w:r>
      <w:r w:rsidRPr="001F78A3">
        <w:rPr>
          <w:b/>
          <w:bCs/>
          <w:sz w:val="24"/>
          <w:szCs w:val="24"/>
          <w:lang w:val="fi-FI"/>
        </w:rPr>
        <w:t xml:space="preserve">kebutuhan </w:t>
      </w:r>
      <w:r w:rsidRPr="001F78A3">
        <w:rPr>
          <w:sz w:val="24"/>
          <w:szCs w:val="24"/>
          <w:lang w:val="fi-FI"/>
        </w:rPr>
        <w:t xml:space="preserve">perumahan adalah </w:t>
      </w:r>
      <w:r w:rsidRPr="001F78A3">
        <w:rPr>
          <w:b/>
          <w:bCs/>
          <w:i/>
          <w:iCs/>
          <w:sz w:val="24"/>
          <w:szCs w:val="24"/>
          <w:lang w:val="fi-FI"/>
        </w:rPr>
        <w:t xml:space="preserve">projection </w:t>
      </w:r>
      <w:r w:rsidRPr="001F78A3">
        <w:rPr>
          <w:b/>
          <w:bCs/>
          <w:sz w:val="24"/>
          <w:szCs w:val="24"/>
          <w:lang w:val="fi-FI"/>
        </w:rPr>
        <w:t xml:space="preserve">atau proyeksi terhadap perubahan populasi penduduk yang akan terjadi di masa yang akan datang </w:t>
      </w:r>
      <w:r w:rsidRPr="001F78A3">
        <w:rPr>
          <w:sz w:val="24"/>
          <w:szCs w:val="24"/>
          <w:lang w:val="fi-FI"/>
        </w:rPr>
        <w:t xml:space="preserve">atau jangka waktu proyeksi kebutuhan perumahan yang direncanakan. </w:t>
      </w:r>
    </w:p>
    <w:p w:rsidR="00165B65" w:rsidRPr="00620692" w:rsidRDefault="00165B65" w:rsidP="000C740C">
      <w:pPr>
        <w:numPr>
          <w:ilvl w:val="0"/>
          <w:numId w:val="85"/>
        </w:numPr>
        <w:spacing w:after="0" w:line="259" w:lineRule="auto"/>
        <w:jc w:val="both"/>
        <w:rPr>
          <w:sz w:val="24"/>
          <w:szCs w:val="24"/>
        </w:rPr>
      </w:pPr>
      <w:r w:rsidRPr="001F78A3">
        <w:rPr>
          <w:sz w:val="24"/>
          <w:szCs w:val="24"/>
          <w:lang w:val="fi-FI"/>
        </w:rPr>
        <w:t>Perubahan populasi penduduk dipengaruhi oleh beberapa faktor utama seperti jumlah kelahiran dan kematian, jumlah penduduk berdasarkan usia, serta jumlah migrasi masuk dan keluar penduduk suatu kota atau wilayah. Perubahan populasi dan perubahan pola pernikahan dan perceraian serta kondisi perekonomian keluarga juga dapat mempengaruhi jumlah keluarga yang terbentuk pada kota atau wilayah tersebut</w:t>
      </w:r>
    </w:p>
    <w:p w:rsidR="00165B65" w:rsidRPr="001F78A3" w:rsidRDefault="00165B65" w:rsidP="000C740C">
      <w:pPr>
        <w:numPr>
          <w:ilvl w:val="0"/>
          <w:numId w:val="86"/>
        </w:numPr>
        <w:spacing w:after="0" w:line="259" w:lineRule="auto"/>
        <w:jc w:val="both"/>
        <w:rPr>
          <w:sz w:val="24"/>
          <w:szCs w:val="24"/>
        </w:rPr>
      </w:pPr>
      <w:r w:rsidRPr="001F78A3">
        <w:rPr>
          <w:sz w:val="24"/>
          <w:szCs w:val="24"/>
          <w:lang w:val="fi-FI"/>
        </w:rPr>
        <w:t xml:space="preserve">Penerapan konsep pemenuhan konsumsi perumahan terutama konsep kebutuhan perumahan telah diterapkan oleh berbagai negara, baik di negara maju maupun di negara berkembang. </w:t>
      </w:r>
      <w:r w:rsidRPr="001F78A3">
        <w:rPr>
          <w:sz w:val="24"/>
          <w:szCs w:val="24"/>
        </w:rPr>
        <w:t>Estimasi penghitungan kebutuhan perumahan di Inggris ditentukan atas dasar model penghitungan yang disebut dengan ‘</w:t>
      </w:r>
      <w:r w:rsidRPr="001F78A3">
        <w:rPr>
          <w:i/>
          <w:iCs/>
          <w:sz w:val="24"/>
          <w:szCs w:val="24"/>
        </w:rPr>
        <w:t>Basic Needs Assessment Model</w:t>
      </w:r>
      <w:r w:rsidRPr="001F78A3">
        <w:rPr>
          <w:sz w:val="24"/>
          <w:szCs w:val="24"/>
        </w:rPr>
        <w:t xml:space="preserve">’ (BNAM). </w:t>
      </w:r>
    </w:p>
    <w:p w:rsidR="00165B65" w:rsidRPr="001F78A3" w:rsidRDefault="00165B65" w:rsidP="000C740C">
      <w:pPr>
        <w:numPr>
          <w:ilvl w:val="0"/>
          <w:numId w:val="86"/>
        </w:numPr>
        <w:spacing w:after="0" w:line="259" w:lineRule="auto"/>
        <w:jc w:val="both"/>
        <w:rPr>
          <w:sz w:val="24"/>
          <w:szCs w:val="24"/>
        </w:rPr>
      </w:pPr>
      <w:r w:rsidRPr="001F78A3">
        <w:rPr>
          <w:sz w:val="24"/>
          <w:szCs w:val="24"/>
        </w:rPr>
        <w:t xml:space="preserve">BNAM merupakan metode utama yang digunakan untuk menghitung jumlah perumahan yang akan dibangun sesuai dengan pedoman pemerintah </w:t>
      </w:r>
      <w:r w:rsidRPr="001F78A3">
        <w:rPr>
          <w:i/>
          <w:iCs/>
          <w:sz w:val="24"/>
          <w:szCs w:val="24"/>
        </w:rPr>
        <w:t>‘Local Housing Needs Assessment: A</w:t>
      </w:r>
      <w:r w:rsidRPr="001F78A3">
        <w:rPr>
          <w:sz w:val="24"/>
          <w:szCs w:val="24"/>
        </w:rPr>
        <w:t xml:space="preserve"> </w:t>
      </w:r>
      <w:r w:rsidRPr="001F78A3">
        <w:rPr>
          <w:i/>
          <w:iCs/>
          <w:sz w:val="24"/>
          <w:szCs w:val="24"/>
        </w:rPr>
        <w:t>Guide to Good Practice’</w:t>
      </w:r>
      <w:r w:rsidRPr="001F78A3">
        <w:rPr>
          <w:sz w:val="24"/>
          <w:szCs w:val="24"/>
        </w:rPr>
        <w:t xml:space="preserve"> (Housing Need Survey, North Hertfordshire, Inggris, 2006).</w:t>
      </w:r>
      <w:r w:rsidRPr="001F78A3">
        <w:rPr>
          <w:b/>
          <w:bCs/>
          <w:sz w:val="24"/>
          <w:szCs w:val="24"/>
        </w:rPr>
        <w:t xml:space="preserve">  </w:t>
      </w:r>
    </w:p>
    <w:p w:rsidR="00165B65" w:rsidRPr="001F78A3" w:rsidRDefault="00165B65" w:rsidP="007E3B28">
      <w:pPr>
        <w:spacing w:after="0"/>
        <w:jc w:val="both"/>
        <w:rPr>
          <w:sz w:val="24"/>
          <w:szCs w:val="24"/>
        </w:rPr>
      </w:pPr>
    </w:p>
    <w:p w:rsidR="00165B65" w:rsidRPr="001F78A3" w:rsidRDefault="00165B65" w:rsidP="000C740C">
      <w:pPr>
        <w:numPr>
          <w:ilvl w:val="0"/>
          <w:numId w:val="87"/>
        </w:numPr>
        <w:spacing w:after="0" w:line="259" w:lineRule="auto"/>
        <w:jc w:val="both"/>
        <w:rPr>
          <w:sz w:val="24"/>
          <w:szCs w:val="24"/>
        </w:rPr>
      </w:pPr>
      <w:r w:rsidRPr="001F78A3">
        <w:rPr>
          <w:sz w:val="24"/>
          <w:szCs w:val="24"/>
        </w:rPr>
        <w:lastRenderedPageBreak/>
        <w:t>Model tersebut dapat disederhanakan dalam tiga tahapan analisis utama yang menghasilkan jumlah kebutuhan perumahan sebagai hasil akhir perhitungannya. Tahapan BNAM tersebut adalah sebagai berikut:</w:t>
      </w:r>
    </w:p>
    <w:p w:rsidR="00165B65" w:rsidRPr="001F78A3" w:rsidRDefault="00165B65" w:rsidP="000C740C">
      <w:pPr>
        <w:numPr>
          <w:ilvl w:val="1"/>
          <w:numId w:val="87"/>
        </w:numPr>
        <w:spacing w:after="0" w:line="259" w:lineRule="auto"/>
        <w:jc w:val="both"/>
        <w:rPr>
          <w:sz w:val="24"/>
          <w:szCs w:val="24"/>
        </w:rPr>
      </w:pPr>
      <w:r w:rsidRPr="001F78A3">
        <w:rPr>
          <w:sz w:val="24"/>
          <w:szCs w:val="24"/>
        </w:rPr>
        <w:t>Jumlah Kebutuhan Perumahan = B + N – S</w:t>
      </w:r>
    </w:p>
    <w:p w:rsidR="00165B65" w:rsidRPr="001F78A3" w:rsidRDefault="00165B65" w:rsidP="000C740C">
      <w:pPr>
        <w:numPr>
          <w:ilvl w:val="1"/>
          <w:numId w:val="87"/>
        </w:numPr>
        <w:spacing w:after="0" w:line="259" w:lineRule="auto"/>
        <w:jc w:val="both"/>
        <w:rPr>
          <w:sz w:val="24"/>
          <w:szCs w:val="24"/>
        </w:rPr>
      </w:pPr>
      <w:r w:rsidRPr="001F78A3">
        <w:rPr>
          <w:sz w:val="24"/>
          <w:szCs w:val="24"/>
          <w:lang w:val="fi-FI"/>
        </w:rPr>
        <w:t xml:space="preserve">Keterangan: </w:t>
      </w:r>
    </w:p>
    <w:p w:rsidR="00165B65" w:rsidRPr="001F78A3" w:rsidRDefault="00165B65" w:rsidP="00620692">
      <w:pPr>
        <w:spacing w:after="0"/>
        <w:ind w:left="1440"/>
        <w:jc w:val="both"/>
        <w:rPr>
          <w:sz w:val="24"/>
          <w:szCs w:val="24"/>
        </w:rPr>
      </w:pPr>
      <w:r w:rsidRPr="001F78A3">
        <w:rPr>
          <w:sz w:val="24"/>
          <w:szCs w:val="24"/>
          <w:lang w:val="fi-FI"/>
        </w:rPr>
        <w:t xml:space="preserve">B = Jumlah </w:t>
      </w:r>
      <w:r w:rsidRPr="001F78A3">
        <w:rPr>
          <w:i/>
          <w:iCs/>
          <w:sz w:val="24"/>
          <w:szCs w:val="24"/>
          <w:lang w:val="fi-FI"/>
        </w:rPr>
        <w:t xml:space="preserve">backlog </w:t>
      </w:r>
      <w:r w:rsidRPr="001F78A3">
        <w:rPr>
          <w:sz w:val="24"/>
          <w:szCs w:val="24"/>
          <w:lang w:val="fi-FI"/>
        </w:rPr>
        <w:t xml:space="preserve">perumahan </w:t>
      </w:r>
    </w:p>
    <w:p w:rsidR="00165B65" w:rsidRPr="001F78A3" w:rsidRDefault="00165B65" w:rsidP="00620692">
      <w:pPr>
        <w:spacing w:after="0"/>
        <w:ind w:left="1440"/>
        <w:jc w:val="both"/>
        <w:rPr>
          <w:sz w:val="24"/>
          <w:szCs w:val="24"/>
        </w:rPr>
      </w:pPr>
      <w:r w:rsidRPr="001F78A3">
        <w:rPr>
          <w:sz w:val="24"/>
          <w:szCs w:val="24"/>
          <w:lang w:val="fi-FI"/>
        </w:rPr>
        <w:t>N = Kebutuhan perumahan baru</w:t>
      </w:r>
    </w:p>
    <w:p w:rsidR="00165B65" w:rsidRPr="001F78A3" w:rsidRDefault="00165B65" w:rsidP="00620692">
      <w:pPr>
        <w:spacing w:after="0"/>
        <w:ind w:left="1440"/>
        <w:jc w:val="both"/>
        <w:rPr>
          <w:sz w:val="24"/>
          <w:szCs w:val="24"/>
        </w:rPr>
      </w:pPr>
      <w:r w:rsidRPr="001F78A3">
        <w:rPr>
          <w:sz w:val="24"/>
          <w:szCs w:val="24"/>
          <w:lang w:val="fi-FI"/>
        </w:rPr>
        <w:t xml:space="preserve">S = Unit </w:t>
      </w:r>
      <w:r w:rsidRPr="001F78A3">
        <w:rPr>
          <w:i/>
          <w:iCs/>
          <w:sz w:val="24"/>
          <w:szCs w:val="24"/>
          <w:lang w:val="fi-FI"/>
        </w:rPr>
        <w:t>supply</w:t>
      </w:r>
      <w:r w:rsidRPr="001F78A3">
        <w:rPr>
          <w:sz w:val="24"/>
          <w:szCs w:val="24"/>
          <w:lang w:val="fi-FI"/>
        </w:rPr>
        <w:t xml:space="preserve"> perumahan </w:t>
      </w:r>
    </w:p>
    <w:p w:rsidR="00165B65" w:rsidRPr="001F78A3" w:rsidRDefault="00165B65" w:rsidP="007E3B28">
      <w:pPr>
        <w:spacing w:after="0"/>
        <w:jc w:val="both"/>
        <w:rPr>
          <w:sz w:val="24"/>
          <w:szCs w:val="24"/>
        </w:rPr>
      </w:pPr>
    </w:p>
    <w:p w:rsidR="00165B65" w:rsidRPr="000F333C" w:rsidRDefault="00165B65" w:rsidP="000C740C">
      <w:pPr>
        <w:numPr>
          <w:ilvl w:val="0"/>
          <w:numId w:val="88"/>
        </w:numPr>
        <w:spacing w:after="0" w:line="259" w:lineRule="auto"/>
        <w:jc w:val="both"/>
        <w:rPr>
          <w:sz w:val="24"/>
          <w:szCs w:val="24"/>
        </w:rPr>
      </w:pPr>
      <w:r w:rsidRPr="001F78A3">
        <w:rPr>
          <w:b/>
          <w:bCs/>
          <w:i/>
          <w:iCs/>
          <w:sz w:val="24"/>
          <w:szCs w:val="24"/>
        </w:rPr>
        <w:t>Berdasarkan UU NO 4 1992</w:t>
      </w:r>
      <w:r w:rsidRPr="001F78A3">
        <w:rPr>
          <w:i/>
          <w:iCs/>
          <w:sz w:val="24"/>
          <w:szCs w:val="24"/>
        </w:rPr>
        <w:t xml:space="preserve"> </w:t>
      </w:r>
      <w:r w:rsidRPr="001F78A3">
        <w:rPr>
          <w:b/>
          <w:bCs/>
          <w:i/>
          <w:iCs/>
          <w:sz w:val="24"/>
          <w:szCs w:val="24"/>
        </w:rPr>
        <w:t>Tentang Perumahan dan Permukiman</w:t>
      </w:r>
      <w:r w:rsidRPr="001F78A3">
        <w:rPr>
          <w:i/>
          <w:iCs/>
          <w:sz w:val="24"/>
          <w:szCs w:val="24"/>
        </w:rPr>
        <w:t xml:space="preserve"> : </w:t>
      </w:r>
    </w:p>
    <w:p w:rsidR="00165B65" w:rsidRPr="001F78A3" w:rsidRDefault="00165B65" w:rsidP="007E3B28">
      <w:pPr>
        <w:spacing w:after="0"/>
        <w:jc w:val="both"/>
        <w:rPr>
          <w:sz w:val="24"/>
          <w:szCs w:val="24"/>
        </w:rPr>
      </w:pPr>
      <w:r w:rsidRPr="001F78A3">
        <w:rPr>
          <w:i/>
          <w:iCs/>
          <w:sz w:val="24"/>
          <w:szCs w:val="24"/>
        </w:rPr>
        <w:t xml:space="preserve">   </w:t>
      </w:r>
      <w:r w:rsidRPr="001F78A3">
        <w:rPr>
          <w:i/>
          <w:iCs/>
          <w:sz w:val="24"/>
          <w:szCs w:val="24"/>
        </w:rPr>
        <w:tab/>
        <w:t xml:space="preserve">Perumahan dilihat dari segi fisik, sebagai kel rumah yg berfungsi sbg </w:t>
      </w:r>
    </w:p>
    <w:p w:rsidR="00165B65" w:rsidRPr="001F78A3" w:rsidRDefault="00165B65" w:rsidP="007E3B28">
      <w:pPr>
        <w:spacing w:after="0"/>
        <w:jc w:val="both"/>
        <w:rPr>
          <w:sz w:val="24"/>
          <w:szCs w:val="24"/>
        </w:rPr>
      </w:pPr>
      <w:r w:rsidRPr="001F78A3">
        <w:rPr>
          <w:i/>
          <w:iCs/>
          <w:sz w:val="24"/>
          <w:szCs w:val="24"/>
        </w:rPr>
        <w:t xml:space="preserve">  </w:t>
      </w:r>
      <w:r w:rsidRPr="001F78A3">
        <w:rPr>
          <w:i/>
          <w:iCs/>
          <w:sz w:val="24"/>
          <w:szCs w:val="24"/>
        </w:rPr>
        <w:tab/>
        <w:t>tempat tinggal yg dilengkapi sarana prasarana.</w:t>
      </w:r>
    </w:p>
    <w:p w:rsidR="00165B65" w:rsidRPr="001F78A3" w:rsidRDefault="00165B65" w:rsidP="000F333C">
      <w:pPr>
        <w:spacing w:after="0"/>
        <w:ind w:left="720"/>
        <w:jc w:val="both"/>
        <w:rPr>
          <w:sz w:val="24"/>
          <w:szCs w:val="24"/>
        </w:rPr>
      </w:pPr>
      <w:r w:rsidRPr="001F78A3">
        <w:rPr>
          <w:i/>
          <w:iCs/>
          <w:sz w:val="24"/>
          <w:szCs w:val="24"/>
        </w:rPr>
        <w:t>Pemahaman mutahir, mengartikan perumahan dengan dimensi yg lebih utuh yang mengkaitkan dengan peran penghuninya. Suatu proses berkaitan dengan mobilitas sosial ekonomi penduduknya  dlm dimensi waktu</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Housing Demands</w:t>
      </w:r>
    </w:p>
    <w:p w:rsidR="00165B65" w:rsidRPr="001F78A3" w:rsidRDefault="00165B65" w:rsidP="000C740C">
      <w:pPr>
        <w:numPr>
          <w:ilvl w:val="0"/>
          <w:numId w:val="89"/>
        </w:numPr>
        <w:spacing w:after="0" w:line="259" w:lineRule="auto"/>
        <w:jc w:val="both"/>
        <w:rPr>
          <w:sz w:val="24"/>
          <w:szCs w:val="24"/>
        </w:rPr>
      </w:pPr>
      <w:r w:rsidRPr="001F78A3">
        <w:rPr>
          <w:sz w:val="24"/>
          <w:szCs w:val="24"/>
        </w:rPr>
        <w:t>Perhitungan kebutuhan perumahan di Amerika terbagi menjadi dua bagian (Affordable Housing Need Report, 2006) yaitu:</w:t>
      </w:r>
    </w:p>
    <w:p w:rsidR="00165B65" w:rsidRPr="001F78A3" w:rsidRDefault="00165B65" w:rsidP="000C740C">
      <w:pPr>
        <w:numPr>
          <w:ilvl w:val="1"/>
          <w:numId w:val="89"/>
        </w:numPr>
        <w:spacing w:after="0" w:line="259" w:lineRule="auto"/>
        <w:jc w:val="both"/>
        <w:rPr>
          <w:sz w:val="24"/>
          <w:szCs w:val="24"/>
        </w:rPr>
      </w:pPr>
      <w:r w:rsidRPr="001F78A3">
        <w:rPr>
          <w:sz w:val="24"/>
          <w:szCs w:val="24"/>
        </w:rPr>
        <w:t>Melakukan proyeksi jumlah kebutuhan perumahan dan menentukan jumlah perumahan yang membutuhkan lahan untuk pembangunan (untuk konstruksi pembangunan perumahan baru) dengan cara:</w:t>
      </w:r>
    </w:p>
    <w:p w:rsidR="00165B65" w:rsidRPr="001F78A3" w:rsidRDefault="00165B65" w:rsidP="000C740C">
      <w:pPr>
        <w:numPr>
          <w:ilvl w:val="2"/>
          <w:numId w:val="89"/>
        </w:numPr>
        <w:spacing w:after="0" w:line="259" w:lineRule="auto"/>
        <w:jc w:val="both"/>
        <w:rPr>
          <w:sz w:val="24"/>
          <w:szCs w:val="24"/>
        </w:rPr>
      </w:pPr>
      <w:r w:rsidRPr="001F78A3">
        <w:rPr>
          <w:sz w:val="24"/>
          <w:szCs w:val="24"/>
          <w:lang w:val="fi-FI"/>
        </w:rPr>
        <w:t>Menentukan jumlah proyeksi pertumbuhan keluarga di wilayah rencana.</w:t>
      </w:r>
    </w:p>
    <w:p w:rsidR="00165B65" w:rsidRPr="001F78A3" w:rsidRDefault="00165B65" w:rsidP="000C740C">
      <w:pPr>
        <w:numPr>
          <w:ilvl w:val="2"/>
          <w:numId w:val="89"/>
        </w:numPr>
        <w:spacing w:after="0" w:line="259" w:lineRule="auto"/>
        <w:jc w:val="both"/>
        <w:rPr>
          <w:sz w:val="24"/>
          <w:szCs w:val="24"/>
        </w:rPr>
      </w:pPr>
      <w:r w:rsidRPr="001F78A3">
        <w:rPr>
          <w:sz w:val="24"/>
          <w:szCs w:val="24"/>
          <w:lang w:val="fi-FI"/>
        </w:rPr>
        <w:t>Menentukan proporsi pertumbuhan keluarga berpendapatan rendah.</w:t>
      </w:r>
    </w:p>
    <w:p w:rsidR="00165B65" w:rsidRPr="001F78A3" w:rsidRDefault="00165B65" w:rsidP="000C740C">
      <w:pPr>
        <w:numPr>
          <w:ilvl w:val="2"/>
          <w:numId w:val="89"/>
        </w:numPr>
        <w:spacing w:after="0" w:line="259" w:lineRule="auto"/>
        <w:jc w:val="both"/>
        <w:rPr>
          <w:sz w:val="24"/>
          <w:szCs w:val="24"/>
        </w:rPr>
      </w:pPr>
      <w:r w:rsidRPr="001F78A3">
        <w:rPr>
          <w:sz w:val="24"/>
          <w:szCs w:val="24"/>
          <w:lang w:val="fi-FI"/>
        </w:rPr>
        <w:t>Melakukan estimasi jumlah unit rumah yang disediakan oleh pihak swasta bagi keluarga berpendapatan rendah baru (hasil proyeksi).</w:t>
      </w:r>
    </w:p>
    <w:p w:rsidR="00165B65" w:rsidRPr="001F78A3" w:rsidRDefault="00165B65" w:rsidP="000C740C">
      <w:pPr>
        <w:numPr>
          <w:ilvl w:val="2"/>
          <w:numId w:val="89"/>
        </w:numPr>
        <w:spacing w:after="0" w:line="259" w:lineRule="auto"/>
        <w:jc w:val="both"/>
        <w:rPr>
          <w:sz w:val="24"/>
          <w:szCs w:val="24"/>
        </w:rPr>
      </w:pPr>
      <w:r w:rsidRPr="001F78A3">
        <w:rPr>
          <w:sz w:val="24"/>
          <w:szCs w:val="24"/>
          <w:lang w:val="fi-FI"/>
        </w:rPr>
        <w:t>Menghitung kebutuhan bersih untuk unit perumahan baru yang akan dibangun.</w:t>
      </w:r>
    </w:p>
    <w:p w:rsidR="00165B65" w:rsidRPr="001F78A3" w:rsidRDefault="00165B65" w:rsidP="000C740C">
      <w:pPr>
        <w:numPr>
          <w:ilvl w:val="1"/>
          <w:numId w:val="89"/>
        </w:numPr>
        <w:spacing w:after="0" w:line="259" w:lineRule="auto"/>
        <w:jc w:val="both"/>
        <w:rPr>
          <w:sz w:val="24"/>
          <w:szCs w:val="24"/>
        </w:rPr>
      </w:pPr>
      <w:r w:rsidRPr="001F78A3">
        <w:rPr>
          <w:sz w:val="24"/>
          <w:szCs w:val="24"/>
          <w:lang w:val="fi-FI"/>
        </w:rPr>
        <w:t>Mengalokasikan jumlah unit perumahan yang dihitung berdasarkan kebutuhan perumahan kepada masyarakat, disesuaikan dengan kriteria yang telah ditentukan dalam penempatan pembangunan perumahan baru.</w:t>
      </w:r>
    </w:p>
    <w:p w:rsidR="00165B65" w:rsidRPr="001F78A3" w:rsidRDefault="00165B65" w:rsidP="007E3B28">
      <w:pPr>
        <w:spacing w:after="0"/>
        <w:jc w:val="both"/>
        <w:rPr>
          <w:sz w:val="24"/>
          <w:szCs w:val="24"/>
        </w:rPr>
      </w:pPr>
    </w:p>
    <w:p w:rsidR="00165B65" w:rsidRPr="001F78A3" w:rsidRDefault="00165B65" w:rsidP="000C740C">
      <w:pPr>
        <w:numPr>
          <w:ilvl w:val="0"/>
          <w:numId w:val="90"/>
        </w:numPr>
        <w:spacing w:after="0" w:line="259" w:lineRule="auto"/>
        <w:jc w:val="both"/>
        <w:rPr>
          <w:sz w:val="24"/>
          <w:szCs w:val="24"/>
        </w:rPr>
      </w:pPr>
      <w:r w:rsidRPr="001F78A3">
        <w:rPr>
          <w:b/>
          <w:bCs/>
          <w:sz w:val="24"/>
          <w:szCs w:val="24"/>
          <w:lang w:val="fi-FI"/>
        </w:rPr>
        <w:t>Permintaan</w:t>
      </w:r>
      <w:r w:rsidRPr="001F78A3">
        <w:rPr>
          <w:sz w:val="24"/>
          <w:szCs w:val="24"/>
          <w:lang w:val="fi-FI"/>
        </w:rPr>
        <w:t xml:space="preserve"> perumahan pada umumnya diartikan sebagai </w:t>
      </w:r>
      <w:r w:rsidRPr="001F78A3">
        <w:rPr>
          <w:b/>
          <w:bCs/>
          <w:sz w:val="24"/>
          <w:szCs w:val="24"/>
          <w:lang w:val="fi-FI"/>
        </w:rPr>
        <w:t xml:space="preserve">fungsi perhitungan </w:t>
      </w:r>
      <w:r w:rsidRPr="001F78A3">
        <w:rPr>
          <w:sz w:val="24"/>
          <w:szCs w:val="24"/>
          <w:lang w:val="fi-FI"/>
        </w:rPr>
        <w:t xml:space="preserve">yang terdiri dari </w:t>
      </w:r>
      <w:r w:rsidRPr="001F78A3">
        <w:rPr>
          <w:b/>
          <w:bCs/>
          <w:sz w:val="24"/>
          <w:szCs w:val="24"/>
          <w:lang w:val="fi-FI"/>
        </w:rPr>
        <w:t>variabel pendapatan, harga perumahan dan berbagai karakteristik sosial-demografi</w:t>
      </w:r>
      <w:r w:rsidRPr="001F78A3">
        <w:rPr>
          <w:sz w:val="24"/>
          <w:szCs w:val="24"/>
          <w:lang w:val="fi-FI"/>
        </w:rPr>
        <w:t xml:space="preserve"> yang dimiliki oleh keluarga (Ahmad, 1994). Sedangkan menurut Tiwari, Parikh dan Parikh (1999) </w:t>
      </w:r>
      <w:r w:rsidRPr="001F78A3">
        <w:rPr>
          <w:b/>
          <w:bCs/>
          <w:sz w:val="24"/>
          <w:szCs w:val="24"/>
          <w:lang w:val="fi-FI"/>
        </w:rPr>
        <w:t xml:space="preserve">permintaan </w:t>
      </w:r>
      <w:r w:rsidRPr="001F78A3">
        <w:rPr>
          <w:sz w:val="24"/>
          <w:szCs w:val="24"/>
          <w:lang w:val="fi-FI"/>
        </w:rPr>
        <w:t xml:space="preserve">perumahan oleh keluarga </w:t>
      </w:r>
      <w:r w:rsidRPr="001F78A3">
        <w:rPr>
          <w:b/>
          <w:bCs/>
          <w:sz w:val="24"/>
          <w:szCs w:val="24"/>
          <w:lang w:val="fi-FI"/>
        </w:rPr>
        <w:t>mencerminkan kemampuan untuk membayar fasilitas perumahan</w:t>
      </w:r>
      <w:r w:rsidRPr="001F78A3">
        <w:rPr>
          <w:sz w:val="24"/>
          <w:szCs w:val="24"/>
          <w:lang w:val="fi-FI"/>
        </w:rPr>
        <w:t xml:space="preserve">. </w:t>
      </w:r>
    </w:p>
    <w:p w:rsidR="00165B65" w:rsidRPr="001F78A3" w:rsidRDefault="00165B65" w:rsidP="000C740C">
      <w:pPr>
        <w:numPr>
          <w:ilvl w:val="0"/>
          <w:numId w:val="90"/>
        </w:numPr>
        <w:spacing w:after="0" w:line="259" w:lineRule="auto"/>
        <w:jc w:val="both"/>
        <w:rPr>
          <w:sz w:val="24"/>
          <w:szCs w:val="24"/>
        </w:rPr>
      </w:pPr>
      <w:r w:rsidRPr="001F78A3">
        <w:rPr>
          <w:b/>
          <w:bCs/>
          <w:sz w:val="24"/>
          <w:szCs w:val="24"/>
          <w:lang w:val="fi-FI"/>
        </w:rPr>
        <w:t>Permintaan</w:t>
      </w:r>
      <w:r w:rsidRPr="001F78A3">
        <w:rPr>
          <w:sz w:val="24"/>
          <w:szCs w:val="24"/>
          <w:lang w:val="fi-FI"/>
        </w:rPr>
        <w:t xml:space="preserve"> perumahan dipengaruhi oleh berbagai faktor, meliputi </w:t>
      </w:r>
      <w:r w:rsidRPr="001F78A3">
        <w:rPr>
          <w:b/>
          <w:bCs/>
          <w:sz w:val="24"/>
          <w:szCs w:val="24"/>
          <w:lang w:val="fi-FI"/>
        </w:rPr>
        <w:t>faktor demografi dan ekonomi</w:t>
      </w:r>
      <w:r w:rsidRPr="001F78A3">
        <w:rPr>
          <w:sz w:val="24"/>
          <w:szCs w:val="24"/>
          <w:lang w:val="fi-FI"/>
        </w:rPr>
        <w:t xml:space="preserve">. </w:t>
      </w:r>
    </w:p>
    <w:p w:rsidR="00165B65" w:rsidRPr="001F78A3" w:rsidRDefault="00165B65" w:rsidP="000C740C">
      <w:pPr>
        <w:numPr>
          <w:ilvl w:val="1"/>
          <w:numId w:val="90"/>
        </w:numPr>
        <w:spacing w:after="0" w:line="259" w:lineRule="auto"/>
        <w:jc w:val="both"/>
        <w:rPr>
          <w:sz w:val="24"/>
          <w:szCs w:val="24"/>
        </w:rPr>
      </w:pPr>
      <w:r w:rsidRPr="001F78A3">
        <w:rPr>
          <w:sz w:val="24"/>
          <w:szCs w:val="24"/>
          <w:lang w:val="fi-FI"/>
        </w:rPr>
        <w:lastRenderedPageBreak/>
        <w:t xml:space="preserve">Faktor demografi antara lain: </w:t>
      </w:r>
      <w:r w:rsidRPr="001F78A3">
        <w:rPr>
          <w:b/>
          <w:bCs/>
          <w:sz w:val="24"/>
          <w:szCs w:val="24"/>
          <w:lang w:val="fi-FI"/>
        </w:rPr>
        <w:t>jumlah migrasi, jumlah populasi penduduk, perubahan struktur usia penduduk, dan komposisi keluarga</w:t>
      </w:r>
      <w:r w:rsidRPr="001F78A3">
        <w:rPr>
          <w:sz w:val="24"/>
          <w:szCs w:val="24"/>
          <w:lang w:val="fi-FI"/>
        </w:rPr>
        <w:t xml:space="preserve">, sedangkan </w:t>
      </w:r>
    </w:p>
    <w:p w:rsidR="00165B65" w:rsidRPr="001F78A3" w:rsidRDefault="00165B65" w:rsidP="000C740C">
      <w:pPr>
        <w:numPr>
          <w:ilvl w:val="1"/>
          <w:numId w:val="90"/>
        </w:numPr>
        <w:spacing w:after="0" w:line="259" w:lineRule="auto"/>
        <w:jc w:val="both"/>
        <w:rPr>
          <w:sz w:val="24"/>
          <w:szCs w:val="24"/>
        </w:rPr>
      </w:pPr>
      <w:r w:rsidRPr="001F78A3">
        <w:rPr>
          <w:sz w:val="24"/>
          <w:szCs w:val="24"/>
          <w:lang w:val="fi-FI"/>
        </w:rPr>
        <w:t xml:space="preserve">Faktor ekonomi meliputi </w:t>
      </w:r>
      <w:r w:rsidRPr="001F78A3">
        <w:rPr>
          <w:b/>
          <w:bCs/>
          <w:sz w:val="24"/>
          <w:szCs w:val="24"/>
          <w:lang w:val="fi-FI"/>
        </w:rPr>
        <w:t>harga rumah, pendapatan, serta tingkat kemauan (</w:t>
      </w:r>
      <w:r w:rsidRPr="001F78A3">
        <w:rPr>
          <w:b/>
          <w:bCs/>
          <w:i/>
          <w:iCs/>
          <w:sz w:val="24"/>
          <w:szCs w:val="24"/>
          <w:lang w:val="fi-FI"/>
        </w:rPr>
        <w:t>wiilingness to pay</w:t>
      </w:r>
      <w:r w:rsidRPr="001F78A3">
        <w:rPr>
          <w:b/>
          <w:bCs/>
          <w:sz w:val="24"/>
          <w:szCs w:val="24"/>
          <w:lang w:val="fi-FI"/>
        </w:rPr>
        <w:t>) dan kemampuan (</w:t>
      </w:r>
      <w:r w:rsidRPr="001F78A3">
        <w:rPr>
          <w:b/>
          <w:bCs/>
          <w:i/>
          <w:iCs/>
          <w:sz w:val="24"/>
          <w:szCs w:val="24"/>
          <w:lang w:val="fi-FI"/>
        </w:rPr>
        <w:t>affordability</w:t>
      </w:r>
      <w:r w:rsidRPr="001F78A3">
        <w:rPr>
          <w:b/>
          <w:bCs/>
          <w:sz w:val="24"/>
          <w:szCs w:val="24"/>
          <w:lang w:val="fi-FI"/>
        </w:rPr>
        <w:t xml:space="preserve">) untuk mendapatkan rumah </w:t>
      </w:r>
      <w:r w:rsidRPr="001F78A3">
        <w:rPr>
          <w:sz w:val="24"/>
          <w:szCs w:val="24"/>
          <w:lang w:val="fi-FI"/>
        </w:rPr>
        <w:t>(</w:t>
      </w:r>
      <w:r w:rsidRPr="001F78A3">
        <w:rPr>
          <w:i/>
          <w:iCs/>
          <w:sz w:val="24"/>
          <w:szCs w:val="24"/>
          <w:lang w:val="fi-FI"/>
        </w:rPr>
        <w:t>The British Columbia Stats</w:t>
      </w:r>
      <w:r w:rsidRPr="001F78A3">
        <w:rPr>
          <w:sz w:val="24"/>
          <w:szCs w:val="24"/>
          <w:lang w:val="fi-FI"/>
        </w:rPr>
        <w:t>, Population Section, 1996)</w:t>
      </w:r>
    </w:p>
    <w:p w:rsidR="00165B65" w:rsidRPr="001F78A3" w:rsidRDefault="00165B65" w:rsidP="007E3B28">
      <w:pPr>
        <w:spacing w:after="0"/>
        <w:jc w:val="both"/>
        <w:rPr>
          <w:sz w:val="24"/>
          <w:szCs w:val="24"/>
        </w:rPr>
      </w:pPr>
    </w:p>
    <w:p w:rsidR="00165B65" w:rsidRPr="001F78A3" w:rsidRDefault="00165B65" w:rsidP="000C740C">
      <w:pPr>
        <w:numPr>
          <w:ilvl w:val="0"/>
          <w:numId w:val="91"/>
        </w:numPr>
        <w:spacing w:after="0" w:line="259" w:lineRule="auto"/>
        <w:jc w:val="both"/>
        <w:rPr>
          <w:sz w:val="24"/>
          <w:szCs w:val="24"/>
        </w:rPr>
      </w:pPr>
      <w:r w:rsidRPr="001F78A3">
        <w:rPr>
          <w:sz w:val="24"/>
          <w:szCs w:val="24"/>
          <w:lang w:val="fi-FI"/>
        </w:rPr>
        <w:t xml:space="preserve">Peningkatan terhadap permintaan perumahan (Ford, 2005) sangat dipengaruhi oleh dua faktor utama, </w:t>
      </w:r>
    </w:p>
    <w:p w:rsidR="00165B65" w:rsidRPr="001F78A3" w:rsidRDefault="00165B65" w:rsidP="000C740C">
      <w:pPr>
        <w:numPr>
          <w:ilvl w:val="1"/>
          <w:numId w:val="91"/>
        </w:numPr>
        <w:spacing w:after="0" w:line="259" w:lineRule="auto"/>
        <w:jc w:val="both"/>
        <w:rPr>
          <w:sz w:val="24"/>
          <w:szCs w:val="24"/>
        </w:rPr>
      </w:pPr>
      <w:r w:rsidRPr="001F78A3">
        <w:rPr>
          <w:sz w:val="24"/>
          <w:szCs w:val="24"/>
          <w:lang w:val="fi-FI"/>
        </w:rPr>
        <w:t xml:space="preserve">yaitu trend demografi yang meliputi jumlah anggota keluarga dan </w:t>
      </w:r>
    </w:p>
    <w:p w:rsidR="00165B65" w:rsidRPr="001F78A3" w:rsidRDefault="00165B65" w:rsidP="000C740C">
      <w:pPr>
        <w:numPr>
          <w:ilvl w:val="1"/>
          <w:numId w:val="91"/>
        </w:numPr>
        <w:spacing w:after="0" w:line="259" w:lineRule="auto"/>
        <w:jc w:val="both"/>
        <w:rPr>
          <w:sz w:val="24"/>
          <w:szCs w:val="24"/>
        </w:rPr>
      </w:pPr>
      <w:r w:rsidRPr="001F78A3">
        <w:rPr>
          <w:sz w:val="24"/>
          <w:szCs w:val="24"/>
          <w:lang w:val="fi-FI"/>
        </w:rPr>
        <w:t xml:space="preserve">jumlah migrasi masuk, dan faktor tingkat kesejahteraan penduduk yang berpengaruh pada perubahan pola komsumsi perumahan penduduk. </w:t>
      </w:r>
    </w:p>
    <w:p w:rsidR="00165B65" w:rsidRPr="001F78A3" w:rsidRDefault="00165B65" w:rsidP="000C740C">
      <w:pPr>
        <w:numPr>
          <w:ilvl w:val="0"/>
          <w:numId w:val="91"/>
        </w:numPr>
        <w:spacing w:after="0" w:line="259" w:lineRule="auto"/>
        <w:jc w:val="both"/>
        <w:rPr>
          <w:sz w:val="24"/>
          <w:szCs w:val="24"/>
        </w:rPr>
      </w:pPr>
      <w:r w:rsidRPr="001F78A3">
        <w:rPr>
          <w:sz w:val="24"/>
          <w:szCs w:val="24"/>
          <w:lang w:val="fi-FI"/>
        </w:rPr>
        <w:t>McClure (2005) mengartikan permintaan perumahan sebagai fungsi agregat konsumsi perumahan; permintaan ini mencerminkan pilihan setiap keluarga untuk memiliki setiap unit rumah beserta pelayanannya berdasarkan jumlah pendapatan keluarga tersebut</w:t>
      </w:r>
    </w:p>
    <w:p w:rsidR="00165B65" w:rsidRPr="001F78A3" w:rsidRDefault="00165B65" w:rsidP="007E3B28">
      <w:pPr>
        <w:spacing w:after="0"/>
        <w:jc w:val="both"/>
        <w:rPr>
          <w:sz w:val="24"/>
          <w:szCs w:val="24"/>
        </w:rPr>
      </w:pPr>
    </w:p>
    <w:p w:rsidR="00165B65" w:rsidRPr="001F78A3" w:rsidRDefault="00165B65" w:rsidP="000C740C">
      <w:pPr>
        <w:numPr>
          <w:ilvl w:val="0"/>
          <w:numId w:val="92"/>
        </w:numPr>
        <w:spacing w:after="0" w:line="259" w:lineRule="auto"/>
        <w:jc w:val="both"/>
        <w:rPr>
          <w:sz w:val="24"/>
          <w:szCs w:val="24"/>
        </w:rPr>
      </w:pPr>
      <w:r w:rsidRPr="001F78A3">
        <w:rPr>
          <w:sz w:val="24"/>
          <w:szCs w:val="24"/>
          <w:lang w:val="fi-FI"/>
        </w:rPr>
        <w:t>Ahmad (1994) melakukan pendekatan terhadap perhitungan permintaan perumahan di Karachi, Pakistan dengan mempertimbangkan faktor pemilihan terhadap bentuk kepemilikan perumahan (</w:t>
      </w:r>
      <w:r w:rsidRPr="001F78A3">
        <w:rPr>
          <w:i/>
          <w:iCs/>
          <w:sz w:val="24"/>
          <w:szCs w:val="24"/>
          <w:lang w:val="fi-FI"/>
        </w:rPr>
        <w:t>tenure choice</w:t>
      </w:r>
      <w:r w:rsidRPr="001F78A3">
        <w:rPr>
          <w:sz w:val="24"/>
          <w:szCs w:val="24"/>
          <w:lang w:val="fi-FI"/>
        </w:rPr>
        <w:t>) sebagai estimasi bentuk model perhitungan permintaan perumahan dengan faktor utama sebagai berikut:</w:t>
      </w:r>
    </w:p>
    <w:p w:rsidR="00165B65" w:rsidRPr="001F78A3" w:rsidRDefault="00165B65" w:rsidP="000C740C">
      <w:pPr>
        <w:numPr>
          <w:ilvl w:val="0"/>
          <w:numId w:val="92"/>
        </w:numPr>
        <w:spacing w:after="0" w:line="259" w:lineRule="auto"/>
        <w:jc w:val="both"/>
        <w:rPr>
          <w:sz w:val="24"/>
          <w:szCs w:val="24"/>
        </w:rPr>
      </w:pPr>
      <w:r w:rsidRPr="001F78A3">
        <w:rPr>
          <w:b/>
          <w:bCs/>
          <w:sz w:val="24"/>
          <w:szCs w:val="24"/>
        </w:rPr>
        <w:t>R = H {Y (Y</w:t>
      </w:r>
      <w:r w:rsidRPr="001F78A3">
        <w:rPr>
          <w:b/>
          <w:bCs/>
          <w:sz w:val="24"/>
          <w:szCs w:val="24"/>
          <w:vertAlign w:val="superscript"/>
        </w:rPr>
        <w:t>P</w:t>
      </w:r>
      <w:r w:rsidRPr="001F78A3">
        <w:rPr>
          <w:b/>
          <w:bCs/>
          <w:sz w:val="24"/>
          <w:szCs w:val="24"/>
        </w:rPr>
        <w:t>, Y</w:t>
      </w:r>
      <w:r w:rsidRPr="001F78A3">
        <w:rPr>
          <w:b/>
          <w:bCs/>
          <w:sz w:val="24"/>
          <w:szCs w:val="24"/>
          <w:vertAlign w:val="superscript"/>
        </w:rPr>
        <w:t>T</w:t>
      </w:r>
      <w:r w:rsidRPr="001F78A3">
        <w:rPr>
          <w:b/>
          <w:bCs/>
          <w:sz w:val="24"/>
          <w:szCs w:val="24"/>
        </w:rPr>
        <w:t>), A, Z, λ )}</w:t>
      </w:r>
    </w:p>
    <w:p w:rsidR="00165B65" w:rsidRPr="001F78A3" w:rsidRDefault="00165B65" w:rsidP="000C740C">
      <w:pPr>
        <w:numPr>
          <w:ilvl w:val="0"/>
          <w:numId w:val="92"/>
        </w:numPr>
        <w:spacing w:after="0" w:line="259" w:lineRule="auto"/>
        <w:jc w:val="both"/>
        <w:rPr>
          <w:sz w:val="24"/>
          <w:szCs w:val="24"/>
        </w:rPr>
      </w:pPr>
      <w:r w:rsidRPr="001F78A3">
        <w:rPr>
          <w:sz w:val="24"/>
          <w:szCs w:val="24"/>
        </w:rPr>
        <w:t>Keterangan:</w:t>
      </w:r>
    </w:p>
    <w:p w:rsidR="00165B65" w:rsidRPr="001F78A3" w:rsidRDefault="00165B65" w:rsidP="000C740C">
      <w:pPr>
        <w:numPr>
          <w:ilvl w:val="1"/>
          <w:numId w:val="92"/>
        </w:numPr>
        <w:spacing w:after="0" w:line="259" w:lineRule="auto"/>
        <w:jc w:val="both"/>
        <w:rPr>
          <w:sz w:val="24"/>
          <w:szCs w:val="24"/>
        </w:rPr>
      </w:pPr>
      <w:r w:rsidRPr="001F78A3">
        <w:rPr>
          <w:sz w:val="24"/>
          <w:szCs w:val="24"/>
        </w:rPr>
        <w:t xml:space="preserve"> R = </w:t>
      </w:r>
      <w:r w:rsidRPr="001F78A3">
        <w:rPr>
          <w:i/>
          <w:iCs/>
          <w:sz w:val="24"/>
          <w:szCs w:val="24"/>
        </w:rPr>
        <w:t>Imputed rent</w:t>
      </w:r>
    </w:p>
    <w:p w:rsidR="00165B65" w:rsidRPr="001F78A3" w:rsidRDefault="00165B65" w:rsidP="000C740C">
      <w:pPr>
        <w:numPr>
          <w:ilvl w:val="1"/>
          <w:numId w:val="92"/>
        </w:numPr>
        <w:spacing w:after="0" w:line="259" w:lineRule="auto"/>
        <w:jc w:val="both"/>
        <w:rPr>
          <w:sz w:val="24"/>
          <w:szCs w:val="24"/>
        </w:rPr>
      </w:pPr>
      <w:r w:rsidRPr="001F78A3">
        <w:rPr>
          <w:sz w:val="24"/>
          <w:szCs w:val="24"/>
        </w:rPr>
        <w:t xml:space="preserve">Y = fungsi pendapatan keluarga </w:t>
      </w:r>
    </w:p>
    <w:p w:rsidR="00165B65" w:rsidRPr="001F78A3" w:rsidRDefault="00165B65" w:rsidP="000C740C">
      <w:pPr>
        <w:numPr>
          <w:ilvl w:val="1"/>
          <w:numId w:val="92"/>
        </w:numPr>
        <w:spacing w:after="0" w:line="259" w:lineRule="auto"/>
        <w:jc w:val="both"/>
        <w:rPr>
          <w:sz w:val="24"/>
          <w:szCs w:val="24"/>
        </w:rPr>
      </w:pPr>
      <w:r w:rsidRPr="001F78A3">
        <w:rPr>
          <w:sz w:val="24"/>
          <w:szCs w:val="24"/>
          <w:lang w:val="fi-FI"/>
        </w:rPr>
        <w:t>- Y</w:t>
      </w:r>
      <w:r w:rsidRPr="001F78A3">
        <w:rPr>
          <w:sz w:val="24"/>
          <w:szCs w:val="24"/>
          <w:vertAlign w:val="superscript"/>
          <w:lang w:val="fi-FI"/>
        </w:rPr>
        <w:t xml:space="preserve">P </w:t>
      </w:r>
      <w:r w:rsidRPr="001F78A3">
        <w:rPr>
          <w:sz w:val="24"/>
          <w:szCs w:val="24"/>
          <w:lang w:val="fi-FI"/>
        </w:rPr>
        <w:t xml:space="preserve">= </w:t>
      </w:r>
      <w:r w:rsidRPr="001F78A3">
        <w:rPr>
          <w:sz w:val="24"/>
          <w:szCs w:val="24"/>
          <w:vertAlign w:val="superscript"/>
          <w:lang w:val="fi-FI"/>
        </w:rPr>
        <w:t xml:space="preserve"> </w:t>
      </w:r>
      <w:r w:rsidRPr="001F78A3">
        <w:rPr>
          <w:sz w:val="24"/>
          <w:szCs w:val="24"/>
          <w:lang w:val="fi-FI"/>
        </w:rPr>
        <w:t>pendapatan tetap keluarga</w:t>
      </w:r>
    </w:p>
    <w:p w:rsidR="00165B65" w:rsidRPr="001F78A3" w:rsidRDefault="00165B65" w:rsidP="000C740C">
      <w:pPr>
        <w:numPr>
          <w:ilvl w:val="1"/>
          <w:numId w:val="92"/>
        </w:numPr>
        <w:spacing w:after="0" w:line="259" w:lineRule="auto"/>
        <w:jc w:val="both"/>
        <w:rPr>
          <w:sz w:val="24"/>
          <w:szCs w:val="24"/>
        </w:rPr>
      </w:pPr>
      <w:r w:rsidRPr="001F78A3">
        <w:rPr>
          <w:sz w:val="24"/>
          <w:szCs w:val="24"/>
          <w:lang w:val="fi-FI"/>
        </w:rPr>
        <w:t>- Y</w:t>
      </w:r>
      <w:r w:rsidRPr="001F78A3">
        <w:rPr>
          <w:sz w:val="24"/>
          <w:szCs w:val="24"/>
          <w:vertAlign w:val="superscript"/>
          <w:lang w:val="fi-FI"/>
        </w:rPr>
        <w:t>T</w:t>
      </w:r>
      <w:r w:rsidRPr="001F78A3">
        <w:rPr>
          <w:sz w:val="24"/>
          <w:szCs w:val="24"/>
          <w:lang w:val="fi-FI"/>
        </w:rPr>
        <w:t xml:space="preserve"> = pendapatan tidak tetap keluarga</w:t>
      </w:r>
    </w:p>
    <w:p w:rsidR="00165B65" w:rsidRPr="001F78A3" w:rsidRDefault="00165B65" w:rsidP="000C740C">
      <w:pPr>
        <w:numPr>
          <w:ilvl w:val="1"/>
          <w:numId w:val="92"/>
        </w:numPr>
        <w:spacing w:after="0" w:line="259" w:lineRule="auto"/>
        <w:jc w:val="both"/>
        <w:rPr>
          <w:sz w:val="24"/>
          <w:szCs w:val="24"/>
        </w:rPr>
      </w:pPr>
      <w:r w:rsidRPr="001F78A3">
        <w:rPr>
          <w:sz w:val="24"/>
          <w:szCs w:val="24"/>
          <w:lang w:val="fi-FI"/>
        </w:rPr>
        <w:t>H = ukuran keluarga</w:t>
      </w:r>
    </w:p>
    <w:p w:rsidR="00165B65" w:rsidRPr="001F78A3" w:rsidRDefault="00165B65" w:rsidP="000C740C">
      <w:pPr>
        <w:numPr>
          <w:ilvl w:val="1"/>
          <w:numId w:val="92"/>
        </w:numPr>
        <w:spacing w:after="0" w:line="259" w:lineRule="auto"/>
        <w:jc w:val="both"/>
        <w:rPr>
          <w:sz w:val="24"/>
          <w:szCs w:val="24"/>
        </w:rPr>
      </w:pPr>
      <w:r w:rsidRPr="001F78A3">
        <w:rPr>
          <w:sz w:val="24"/>
          <w:szCs w:val="24"/>
          <w:lang w:val="fi-FI"/>
        </w:rPr>
        <w:t>A = usia kepala keluarga</w:t>
      </w:r>
    </w:p>
    <w:p w:rsidR="00165B65" w:rsidRPr="001F78A3" w:rsidRDefault="00165B65" w:rsidP="000C740C">
      <w:pPr>
        <w:numPr>
          <w:ilvl w:val="1"/>
          <w:numId w:val="92"/>
        </w:numPr>
        <w:spacing w:after="0" w:line="259" w:lineRule="auto"/>
        <w:jc w:val="both"/>
        <w:rPr>
          <w:sz w:val="24"/>
          <w:szCs w:val="24"/>
        </w:rPr>
      </w:pPr>
      <w:r w:rsidRPr="001F78A3">
        <w:rPr>
          <w:sz w:val="24"/>
          <w:szCs w:val="24"/>
          <w:lang w:val="fi-FI"/>
        </w:rPr>
        <w:t xml:space="preserve">Z = variabel sosial-demografi yang mempengaruhi </w:t>
      </w:r>
      <w:r w:rsidRPr="001F78A3">
        <w:rPr>
          <w:i/>
          <w:iCs/>
          <w:sz w:val="24"/>
          <w:szCs w:val="24"/>
          <w:lang w:val="fi-FI"/>
        </w:rPr>
        <w:t>tenure choice</w:t>
      </w:r>
      <w:r w:rsidRPr="001F78A3">
        <w:rPr>
          <w:sz w:val="24"/>
          <w:szCs w:val="24"/>
          <w:lang w:val="fi-FI"/>
        </w:rPr>
        <w:t xml:space="preserve"> (jenis kelamin, usia, dan pendidikan kepala keluarga.</w:t>
      </w:r>
    </w:p>
    <w:p w:rsidR="00165B65" w:rsidRPr="001F78A3" w:rsidRDefault="00165B65" w:rsidP="000C740C">
      <w:pPr>
        <w:numPr>
          <w:ilvl w:val="1"/>
          <w:numId w:val="92"/>
        </w:numPr>
        <w:spacing w:after="0" w:line="259" w:lineRule="auto"/>
        <w:jc w:val="both"/>
        <w:rPr>
          <w:sz w:val="24"/>
          <w:szCs w:val="24"/>
        </w:rPr>
      </w:pPr>
      <w:r w:rsidRPr="001F78A3">
        <w:rPr>
          <w:sz w:val="24"/>
          <w:szCs w:val="24"/>
        </w:rPr>
        <w:t>λ</w:t>
      </w:r>
      <w:r w:rsidRPr="001F78A3">
        <w:rPr>
          <w:sz w:val="24"/>
          <w:szCs w:val="24"/>
          <w:lang w:val="fi-FI"/>
        </w:rPr>
        <w:t xml:space="preserve"> = </w:t>
      </w:r>
      <w:r w:rsidRPr="001F78A3">
        <w:rPr>
          <w:i/>
          <w:iCs/>
          <w:sz w:val="24"/>
          <w:szCs w:val="24"/>
          <w:lang w:val="fi-FI"/>
        </w:rPr>
        <w:t>hedonic equation</w:t>
      </w:r>
      <w:r w:rsidRPr="001F78A3">
        <w:rPr>
          <w:sz w:val="24"/>
          <w:szCs w:val="24"/>
          <w:lang w:val="fi-FI"/>
        </w:rPr>
        <w:t xml:space="preserve"> yang terdiri dari fasilitas perumahan, karakteristik lingkungan dan lamanya keluarga tinggal di rumah tersebut.</w:t>
      </w:r>
    </w:p>
    <w:p w:rsidR="00165B65" w:rsidRPr="001F78A3" w:rsidRDefault="00165B65" w:rsidP="000C740C">
      <w:pPr>
        <w:numPr>
          <w:ilvl w:val="0"/>
          <w:numId w:val="92"/>
        </w:numPr>
        <w:spacing w:after="0" w:line="259" w:lineRule="auto"/>
        <w:jc w:val="both"/>
        <w:rPr>
          <w:sz w:val="24"/>
          <w:szCs w:val="24"/>
        </w:rPr>
      </w:pPr>
      <w:r w:rsidRPr="001F78A3">
        <w:rPr>
          <w:sz w:val="24"/>
          <w:szCs w:val="24"/>
        </w:rPr>
        <w:t xml:space="preserve">Imputed rent merupakan pengeluaran untuk perumahan yang dibayar oleh pemilik rumah maupun harga sewa yang dibayar oleh penyewa rumah (Tiwari, Parikh dan Parikh ,1999:1798). </w:t>
      </w:r>
      <w:r w:rsidRPr="001F78A3">
        <w:rPr>
          <w:sz w:val="24"/>
          <w:szCs w:val="24"/>
          <w:lang w:val="fi-FI"/>
        </w:rPr>
        <w:t>Semakin tinggi pengeluaran untuk perumahan, maka semakin tinggi konsumsi fasilitas perumahan keluarga tersebut.</w:t>
      </w:r>
    </w:p>
    <w:p w:rsidR="00165B65" w:rsidRPr="001F78A3" w:rsidRDefault="00165B65" w:rsidP="000C740C">
      <w:pPr>
        <w:numPr>
          <w:ilvl w:val="0"/>
          <w:numId w:val="92"/>
        </w:numPr>
        <w:spacing w:after="0" w:line="259" w:lineRule="auto"/>
        <w:jc w:val="both"/>
        <w:rPr>
          <w:sz w:val="24"/>
          <w:szCs w:val="24"/>
        </w:rPr>
      </w:pPr>
      <w:r w:rsidRPr="001F78A3">
        <w:rPr>
          <w:sz w:val="24"/>
          <w:szCs w:val="24"/>
        </w:rPr>
        <w:t>Hedonic adalah hal yang terkait atau berhubungan dengan utilitas. Suatu model ekonometrik hedonic adalah model dimana variabel independen berhubungan dengan kualitas yang terdapat pada suatu komoditas (Harahap dan Hartono, 2007).</w:t>
      </w:r>
    </w:p>
    <w:p w:rsidR="00165B65" w:rsidRPr="001F78A3" w:rsidRDefault="00165B65" w:rsidP="007E3B28">
      <w:pPr>
        <w:spacing w:after="0"/>
        <w:jc w:val="both"/>
        <w:rPr>
          <w:sz w:val="24"/>
          <w:szCs w:val="24"/>
        </w:rPr>
      </w:pPr>
    </w:p>
    <w:p w:rsidR="00165B65" w:rsidRPr="001F78A3" w:rsidRDefault="00165B65" w:rsidP="000C740C">
      <w:pPr>
        <w:numPr>
          <w:ilvl w:val="0"/>
          <w:numId w:val="93"/>
        </w:numPr>
        <w:spacing w:after="0" w:line="259" w:lineRule="auto"/>
        <w:jc w:val="both"/>
        <w:rPr>
          <w:sz w:val="24"/>
          <w:szCs w:val="24"/>
        </w:rPr>
      </w:pPr>
      <w:r w:rsidRPr="001F78A3">
        <w:rPr>
          <w:sz w:val="24"/>
          <w:szCs w:val="24"/>
          <w:lang w:val="fi-FI"/>
        </w:rPr>
        <w:lastRenderedPageBreak/>
        <w:t>Hubungan antara variabel independen dan dependen yang digunakan dalam penelitian Eka dan Winarso,(2008) dituliskan ke dalam persamaan berikut ini:</w:t>
      </w:r>
    </w:p>
    <w:p w:rsidR="00165B65" w:rsidRPr="001F78A3" w:rsidRDefault="00165B65" w:rsidP="000C740C">
      <w:pPr>
        <w:numPr>
          <w:ilvl w:val="0"/>
          <w:numId w:val="93"/>
        </w:numPr>
        <w:spacing w:after="0" w:line="259" w:lineRule="auto"/>
        <w:jc w:val="both"/>
        <w:rPr>
          <w:sz w:val="24"/>
          <w:szCs w:val="24"/>
        </w:rPr>
      </w:pPr>
      <w:r w:rsidRPr="001F78A3">
        <w:rPr>
          <w:b/>
          <w:bCs/>
          <w:sz w:val="24"/>
          <w:szCs w:val="24"/>
          <w:lang w:val="fi-FI"/>
        </w:rPr>
        <w:t xml:space="preserve">R = </w:t>
      </w:r>
      <w:r w:rsidRPr="001F78A3">
        <w:rPr>
          <w:b/>
          <w:bCs/>
          <w:sz w:val="24"/>
          <w:szCs w:val="24"/>
        </w:rPr>
        <w:t>β</w:t>
      </w:r>
      <w:r w:rsidRPr="001F78A3">
        <w:rPr>
          <w:b/>
          <w:bCs/>
          <w:sz w:val="24"/>
          <w:szCs w:val="24"/>
          <w:vertAlign w:val="subscript"/>
          <w:lang w:val="fi-FI"/>
        </w:rPr>
        <w:t>0</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1</w:t>
      </w:r>
      <w:r w:rsidRPr="001F78A3">
        <w:rPr>
          <w:b/>
          <w:bCs/>
          <w:sz w:val="24"/>
          <w:szCs w:val="24"/>
          <w:lang w:val="fi-FI"/>
        </w:rPr>
        <w:t>x</w:t>
      </w:r>
      <w:r w:rsidRPr="001F78A3">
        <w:rPr>
          <w:b/>
          <w:bCs/>
          <w:sz w:val="24"/>
          <w:szCs w:val="24"/>
          <w:vertAlign w:val="subscript"/>
          <w:lang w:val="fi-FI"/>
        </w:rPr>
        <w:t>1</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2</w:t>
      </w:r>
      <w:r w:rsidRPr="001F78A3">
        <w:rPr>
          <w:b/>
          <w:bCs/>
          <w:sz w:val="24"/>
          <w:szCs w:val="24"/>
          <w:lang w:val="fi-FI"/>
        </w:rPr>
        <w:t>x</w:t>
      </w:r>
      <w:r w:rsidRPr="001F78A3">
        <w:rPr>
          <w:b/>
          <w:bCs/>
          <w:sz w:val="24"/>
          <w:szCs w:val="24"/>
          <w:vertAlign w:val="subscript"/>
          <w:lang w:val="fi-FI"/>
        </w:rPr>
        <w:t>2</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3</w:t>
      </w:r>
      <w:r w:rsidRPr="001F78A3">
        <w:rPr>
          <w:b/>
          <w:bCs/>
          <w:sz w:val="24"/>
          <w:szCs w:val="24"/>
          <w:lang w:val="fi-FI"/>
        </w:rPr>
        <w:t>x</w:t>
      </w:r>
      <w:r w:rsidRPr="001F78A3">
        <w:rPr>
          <w:b/>
          <w:bCs/>
          <w:sz w:val="24"/>
          <w:szCs w:val="24"/>
          <w:vertAlign w:val="subscript"/>
          <w:lang w:val="fi-FI"/>
        </w:rPr>
        <w:t>3</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4</w:t>
      </w:r>
      <w:r w:rsidRPr="001F78A3">
        <w:rPr>
          <w:b/>
          <w:bCs/>
          <w:sz w:val="24"/>
          <w:szCs w:val="24"/>
          <w:lang w:val="fi-FI"/>
        </w:rPr>
        <w:t>x</w:t>
      </w:r>
      <w:r w:rsidRPr="001F78A3">
        <w:rPr>
          <w:b/>
          <w:bCs/>
          <w:sz w:val="24"/>
          <w:szCs w:val="24"/>
          <w:vertAlign w:val="subscript"/>
          <w:lang w:val="fi-FI"/>
        </w:rPr>
        <w:t>4</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5</w:t>
      </w:r>
      <w:r w:rsidRPr="001F78A3">
        <w:rPr>
          <w:b/>
          <w:bCs/>
          <w:sz w:val="24"/>
          <w:szCs w:val="24"/>
          <w:lang w:val="fi-FI"/>
        </w:rPr>
        <w:t>x</w:t>
      </w:r>
      <w:r w:rsidRPr="001F78A3">
        <w:rPr>
          <w:b/>
          <w:bCs/>
          <w:sz w:val="24"/>
          <w:szCs w:val="24"/>
          <w:vertAlign w:val="subscript"/>
          <w:lang w:val="fi-FI"/>
        </w:rPr>
        <w:t>5</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6</w:t>
      </w:r>
      <w:r w:rsidRPr="001F78A3">
        <w:rPr>
          <w:b/>
          <w:bCs/>
          <w:sz w:val="24"/>
          <w:szCs w:val="24"/>
          <w:lang w:val="fi-FI"/>
        </w:rPr>
        <w:t>D</w:t>
      </w:r>
      <w:r w:rsidRPr="001F78A3">
        <w:rPr>
          <w:b/>
          <w:bCs/>
          <w:sz w:val="24"/>
          <w:szCs w:val="24"/>
          <w:vertAlign w:val="subscript"/>
          <w:lang w:val="fi-FI"/>
        </w:rPr>
        <w:t>1</w:t>
      </w:r>
      <w:r w:rsidRPr="001F78A3">
        <w:rPr>
          <w:b/>
          <w:bCs/>
          <w:sz w:val="24"/>
          <w:szCs w:val="24"/>
          <w:lang w:val="fi-FI"/>
        </w:rPr>
        <w:t xml:space="preserve"> + </w:t>
      </w:r>
      <w:r w:rsidRPr="001F78A3">
        <w:rPr>
          <w:b/>
          <w:bCs/>
          <w:sz w:val="24"/>
          <w:szCs w:val="24"/>
        </w:rPr>
        <w:t>β</w:t>
      </w:r>
      <w:r w:rsidRPr="001F78A3">
        <w:rPr>
          <w:b/>
          <w:bCs/>
          <w:sz w:val="24"/>
          <w:szCs w:val="24"/>
          <w:vertAlign w:val="subscript"/>
          <w:lang w:val="fi-FI"/>
        </w:rPr>
        <w:t>7</w:t>
      </w:r>
      <w:r w:rsidRPr="001F78A3">
        <w:rPr>
          <w:b/>
          <w:bCs/>
          <w:sz w:val="24"/>
          <w:szCs w:val="24"/>
          <w:lang w:val="fi-FI"/>
        </w:rPr>
        <w:t>D</w:t>
      </w:r>
      <w:r w:rsidRPr="001F78A3">
        <w:rPr>
          <w:b/>
          <w:bCs/>
          <w:sz w:val="24"/>
          <w:szCs w:val="24"/>
          <w:vertAlign w:val="subscript"/>
          <w:lang w:val="fi-FI"/>
        </w:rPr>
        <w:t>2</w:t>
      </w:r>
      <w:r w:rsidRPr="001F78A3">
        <w:rPr>
          <w:b/>
          <w:bCs/>
          <w:sz w:val="24"/>
          <w:szCs w:val="24"/>
          <w:lang w:val="fi-FI"/>
        </w:rPr>
        <w:t xml:space="preserve"> + </w:t>
      </w:r>
      <w:r w:rsidRPr="001F78A3">
        <w:rPr>
          <w:b/>
          <w:bCs/>
          <w:sz w:val="24"/>
          <w:szCs w:val="24"/>
        </w:rPr>
        <w:t>ε</w:t>
      </w:r>
      <w:r w:rsidRPr="001F78A3">
        <w:rPr>
          <w:b/>
          <w:bCs/>
          <w:sz w:val="24"/>
          <w:szCs w:val="24"/>
          <w:lang w:val="fi-FI"/>
        </w:rPr>
        <w:t xml:space="preserve">    </w:t>
      </w:r>
      <w:r w:rsidRPr="001F78A3">
        <w:rPr>
          <w:b/>
          <w:bCs/>
          <w:i/>
          <w:iCs/>
          <w:sz w:val="24"/>
          <w:szCs w:val="24"/>
          <w:lang w:val="fi-FI"/>
        </w:rPr>
        <w:t>(1)</w:t>
      </w:r>
    </w:p>
    <w:p w:rsidR="00165B65" w:rsidRPr="001F78A3" w:rsidRDefault="00165B65" w:rsidP="007E3B28">
      <w:pPr>
        <w:spacing w:after="0"/>
        <w:jc w:val="both"/>
        <w:rPr>
          <w:sz w:val="24"/>
          <w:szCs w:val="24"/>
        </w:rPr>
      </w:pPr>
      <w:r w:rsidRPr="001F78A3">
        <w:rPr>
          <w:b/>
          <w:bCs/>
          <w:sz w:val="24"/>
          <w:szCs w:val="24"/>
          <w:lang w:val="fi-FI"/>
        </w:rPr>
        <w:t>Keterangan :</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R = Jumlah tabungan untuk membeli rumah (Tingkat Permintaan Perumahan)</w:t>
      </w:r>
    </w:p>
    <w:p w:rsidR="00165B65" w:rsidRPr="001F78A3" w:rsidRDefault="00165B65" w:rsidP="000C740C">
      <w:pPr>
        <w:numPr>
          <w:ilvl w:val="0"/>
          <w:numId w:val="94"/>
        </w:numPr>
        <w:spacing w:after="0" w:line="259" w:lineRule="auto"/>
        <w:jc w:val="both"/>
        <w:rPr>
          <w:sz w:val="24"/>
          <w:szCs w:val="24"/>
        </w:rPr>
      </w:pPr>
      <w:r w:rsidRPr="001F78A3">
        <w:rPr>
          <w:sz w:val="24"/>
          <w:szCs w:val="24"/>
        </w:rPr>
        <w:t>β</w:t>
      </w:r>
      <w:r w:rsidRPr="001F78A3">
        <w:rPr>
          <w:sz w:val="24"/>
          <w:szCs w:val="24"/>
          <w:vertAlign w:val="subscript"/>
          <w:lang w:val="fi-FI"/>
        </w:rPr>
        <w:t>0</w:t>
      </w:r>
      <w:r w:rsidRPr="001F78A3">
        <w:rPr>
          <w:sz w:val="24"/>
          <w:szCs w:val="24"/>
          <w:lang w:val="fi-FI"/>
        </w:rPr>
        <w:t xml:space="preserve"> = Konstanta</w:t>
      </w:r>
    </w:p>
    <w:p w:rsidR="00165B65" w:rsidRPr="001F78A3" w:rsidRDefault="00165B65" w:rsidP="000C740C">
      <w:pPr>
        <w:numPr>
          <w:ilvl w:val="0"/>
          <w:numId w:val="94"/>
        </w:numPr>
        <w:spacing w:after="0" w:line="259" w:lineRule="auto"/>
        <w:jc w:val="both"/>
        <w:rPr>
          <w:sz w:val="24"/>
          <w:szCs w:val="24"/>
        </w:rPr>
      </w:pPr>
      <w:r w:rsidRPr="001F78A3">
        <w:rPr>
          <w:sz w:val="24"/>
          <w:szCs w:val="24"/>
        </w:rPr>
        <w:t>β</w:t>
      </w:r>
      <w:r w:rsidRPr="001F78A3">
        <w:rPr>
          <w:sz w:val="24"/>
          <w:szCs w:val="24"/>
          <w:vertAlign w:val="subscript"/>
          <w:lang w:val="fi-FI"/>
        </w:rPr>
        <w:t>1</w:t>
      </w:r>
      <w:r w:rsidRPr="001F78A3">
        <w:rPr>
          <w:sz w:val="24"/>
          <w:szCs w:val="24"/>
          <w:lang w:val="fi-FI"/>
        </w:rPr>
        <w:t xml:space="preserve">, </w:t>
      </w:r>
      <w:r w:rsidRPr="001F78A3">
        <w:rPr>
          <w:sz w:val="24"/>
          <w:szCs w:val="24"/>
        </w:rPr>
        <w:t>β</w:t>
      </w:r>
      <w:r w:rsidRPr="001F78A3">
        <w:rPr>
          <w:sz w:val="24"/>
          <w:szCs w:val="24"/>
          <w:vertAlign w:val="subscript"/>
          <w:lang w:val="fi-FI"/>
        </w:rPr>
        <w:t>2</w:t>
      </w:r>
      <w:r w:rsidRPr="001F78A3">
        <w:rPr>
          <w:sz w:val="24"/>
          <w:szCs w:val="24"/>
          <w:lang w:val="fi-FI"/>
        </w:rPr>
        <w:t>,</w:t>
      </w:r>
      <w:r w:rsidRPr="001F78A3">
        <w:rPr>
          <w:sz w:val="24"/>
          <w:szCs w:val="24"/>
        </w:rPr>
        <w:t>β</w:t>
      </w:r>
      <w:r w:rsidRPr="001F78A3">
        <w:rPr>
          <w:sz w:val="24"/>
          <w:szCs w:val="24"/>
          <w:vertAlign w:val="subscript"/>
          <w:lang w:val="fi-FI"/>
        </w:rPr>
        <w:t>3</w:t>
      </w:r>
      <w:r w:rsidRPr="001F78A3">
        <w:rPr>
          <w:sz w:val="24"/>
          <w:szCs w:val="24"/>
          <w:lang w:val="fi-FI"/>
        </w:rPr>
        <w:t>,</w:t>
      </w:r>
      <w:r w:rsidRPr="001F78A3">
        <w:rPr>
          <w:sz w:val="24"/>
          <w:szCs w:val="24"/>
        </w:rPr>
        <w:t>β</w:t>
      </w:r>
      <w:r w:rsidRPr="001F78A3">
        <w:rPr>
          <w:sz w:val="24"/>
          <w:szCs w:val="24"/>
          <w:vertAlign w:val="subscript"/>
          <w:lang w:val="fi-FI"/>
        </w:rPr>
        <w:t>4</w:t>
      </w:r>
      <w:r w:rsidRPr="001F78A3">
        <w:rPr>
          <w:sz w:val="24"/>
          <w:szCs w:val="24"/>
          <w:lang w:val="fi-FI"/>
        </w:rPr>
        <w:t>,</w:t>
      </w:r>
      <w:r w:rsidRPr="001F78A3">
        <w:rPr>
          <w:sz w:val="24"/>
          <w:szCs w:val="24"/>
        </w:rPr>
        <w:t>β</w:t>
      </w:r>
      <w:r w:rsidRPr="001F78A3">
        <w:rPr>
          <w:sz w:val="24"/>
          <w:szCs w:val="24"/>
          <w:vertAlign w:val="subscript"/>
          <w:lang w:val="fi-FI"/>
        </w:rPr>
        <w:t>5</w:t>
      </w:r>
      <w:r w:rsidRPr="001F78A3">
        <w:rPr>
          <w:sz w:val="24"/>
          <w:szCs w:val="24"/>
          <w:lang w:val="fi-FI"/>
        </w:rPr>
        <w:t>,</w:t>
      </w:r>
      <w:r w:rsidRPr="001F78A3">
        <w:rPr>
          <w:sz w:val="24"/>
          <w:szCs w:val="24"/>
        </w:rPr>
        <w:t>β</w:t>
      </w:r>
      <w:r w:rsidRPr="001F78A3">
        <w:rPr>
          <w:sz w:val="24"/>
          <w:szCs w:val="24"/>
          <w:vertAlign w:val="subscript"/>
          <w:lang w:val="fi-FI"/>
        </w:rPr>
        <w:t>6</w:t>
      </w:r>
      <w:r w:rsidRPr="001F78A3">
        <w:rPr>
          <w:sz w:val="24"/>
          <w:szCs w:val="24"/>
          <w:lang w:val="fi-FI"/>
        </w:rPr>
        <w:t>,</w:t>
      </w:r>
      <w:r w:rsidRPr="001F78A3">
        <w:rPr>
          <w:sz w:val="24"/>
          <w:szCs w:val="24"/>
        </w:rPr>
        <w:t>β</w:t>
      </w:r>
      <w:r w:rsidRPr="001F78A3">
        <w:rPr>
          <w:sz w:val="24"/>
          <w:szCs w:val="24"/>
          <w:vertAlign w:val="subscript"/>
          <w:lang w:val="fi-FI"/>
        </w:rPr>
        <w:t>7</w:t>
      </w:r>
      <w:r w:rsidRPr="001F78A3">
        <w:rPr>
          <w:sz w:val="24"/>
          <w:szCs w:val="24"/>
          <w:lang w:val="fi-FI"/>
        </w:rPr>
        <w:t xml:space="preserve"> = Koefisien regresi</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X</w:t>
      </w:r>
      <w:r w:rsidRPr="001F78A3">
        <w:rPr>
          <w:sz w:val="24"/>
          <w:szCs w:val="24"/>
          <w:vertAlign w:val="subscript"/>
          <w:lang w:val="fi-FI"/>
        </w:rPr>
        <w:t>1</w:t>
      </w:r>
      <w:r w:rsidRPr="001F78A3">
        <w:rPr>
          <w:sz w:val="24"/>
          <w:szCs w:val="24"/>
          <w:lang w:val="fi-FI"/>
        </w:rPr>
        <w:t xml:space="preserve"> = Jumlah pendapatan keluarga</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X</w:t>
      </w:r>
      <w:r w:rsidRPr="001F78A3">
        <w:rPr>
          <w:sz w:val="24"/>
          <w:szCs w:val="24"/>
          <w:vertAlign w:val="subscript"/>
          <w:lang w:val="fi-FI"/>
        </w:rPr>
        <w:t>2</w:t>
      </w:r>
      <w:r w:rsidRPr="001F78A3">
        <w:rPr>
          <w:sz w:val="24"/>
          <w:szCs w:val="24"/>
          <w:lang w:val="fi-FI"/>
        </w:rPr>
        <w:t xml:space="preserve"> = Jumlah anggota keluarga</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X</w:t>
      </w:r>
      <w:r w:rsidRPr="001F78A3">
        <w:rPr>
          <w:sz w:val="24"/>
          <w:szCs w:val="24"/>
          <w:vertAlign w:val="subscript"/>
          <w:lang w:val="fi-FI"/>
        </w:rPr>
        <w:t>3</w:t>
      </w:r>
      <w:r w:rsidRPr="001F78A3">
        <w:rPr>
          <w:sz w:val="24"/>
          <w:szCs w:val="24"/>
          <w:lang w:val="fi-FI"/>
        </w:rPr>
        <w:t xml:space="preserve"> = Jumlah anggota keluarga kuadrat</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X</w:t>
      </w:r>
      <w:r w:rsidRPr="001F78A3">
        <w:rPr>
          <w:sz w:val="24"/>
          <w:szCs w:val="24"/>
          <w:vertAlign w:val="subscript"/>
          <w:lang w:val="fi-FI"/>
        </w:rPr>
        <w:t>4</w:t>
      </w:r>
      <w:r w:rsidRPr="001F78A3">
        <w:rPr>
          <w:sz w:val="24"/>
          <w:szCs w:val="24"/>
          <w:lang w:val="fi-FI"/>
        </w:rPr>
        <w:t xml:space="preserve"> = Usia kepala keluarga</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X</w:t>
      </w:r>
      <w:r w:rsidRPr="001F78A3">
        <w:rPr>
          <w:sz w:val="24"/>
          <w:szCs w:val="24"/>
          <w:vertAlign w:val="subscript"/>
          <w:lang w:val="fi-FI"/>
        </w:rPr>
        <w:t>5</w:t>
      </w:r>
      <w:r w:rsidRPr="001F78A3">
        <w:rPr>
          <w:sz w:val="24"/>
          <w:szCs w:val="24"/>
          <w:lang w:val="fi-FI"/>
        </w:rPr>
        <w:t xml:space="preserve"> = Lama tinggal</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D</w:t>
      </w:r>
      <w:r w:rsidRPr="001F78A3">
        <w:rPr>
          <w:sz w:val="24"/>
          <w:szCs w:val="24"/>
          <w:vertAlign w:val="subscript"/>
          <w:lang w:val="fi-FI"/>
        </w:rPr>
        <w:t>1</w:t>
      </w:r>
      <w:r w:rsidRPr="001F78A3">
        <w:rPr>
          <w:sz w:val="24"/>
          <w:szCs w:val="24"/>
          <w:lang w:val="fi-FI"/>
        </w:rPr>
        <w:t xml:space="preserve"> = Dummy jenis kelamin kepala keluarga ( 0 = perempuan; 1 = laki-laki)</w:t>
      </w:r>
    </w:p>
    <w:p w:rsidR="00165B65" w:rsidRPr="001F78A3" w:rsidRDefault="00165B65" w:rsidP="000C740C">
      <w:pPr>
        <w:numPr>
          <w:ilvl w:val="0"/>
          <w:numId w:val="94"/>
        </w:numPr>
        <w:spacing w:after="0" w:line="259" w:lineRule="auto"/>
        <w:jc w:val="both"/>
        <w:rPr>
          <w:sz w:val="24"/>
          <w:szCs w:val="24"/>
        </w:rPr>
      </w:pPr>
      <w:r w:rsidRPr="001F78A3">
        <w:rPr>
          <w:sz w:val="24"/>
          <w:szCs w:val="24"/>
          <w:lang w:val="fi-FI"/>
        </w:rPr>
        <w:t>D</w:t>
      </w:r>
      <w:r w:rsidRPr="001F78A3">
        <w:rPr>
          <w:sz w:val="24"/>
          <w:szCs w:val="24"/>
          <w:vertAlign w:val="subscript"/>
          <w:lang w:val="fi-FI"/>
        </w:rPr>
        <w:t>2</w:t>
      </w:r>
      <w:r w:rsidRPr="001F78A3">
        <w:rPr>
          <w:sz w:val="24"/>
          <w:szCs w:val="24"/>
          <w:lang w:val="fi-FI"/>
        </w:rPr>
        <w:t xml:space="preserve"> = Dummy tingkat pendidikan kepala keluarga ( 0 = kurang dari SMU; 1 = SMU keatas)</w:t>
      </w:r>
    </w:p>
    <w:p w:rsidR="00165B65" w:rsidRPr="001F78A3" w:rsidRDefault="00165B65" w:rsidP="000C740C">
      <w:pPr>
        <w:numPr>
          <w:ilvl w:val="0"/>
          <w:numId w:val="94"/>
        </w:numPr>
        <w:spacing w:after="0" w:line="259" w:lineRule="auto"/>
        <w:jc w:val="both"/>
        <w:rPr>
          <w:sz w:val="24"/>
          <w:szCs w:val="24"/>
        </w:rPr>
      </w:pPr>
      <w:r w:rsidRPr="001F78A3">
        <w:rPr>
          <w:sz w:val="24"/>
          <w:szCs w:val="24"/>
        </w:rPr>
        <w:t>ε</w:t>
      </w:r>
      <w:r w:rsidRPr="001F78A3">
        <w:rPr>
          <w:sz w:val="24"/>
          <w:szCs w:val="24"/>
          <w:lang w:val="fi-FI"/>
        </w:rPr>
        <w:t xml:space="preserve"> = Faktor kesalahan</w:t>
      </w:r>
    </w:p>
    <w:p w:rsidR="00165B65" w:rsidRPr="001F78A3" w:rsidRDefault="00165B65" w:rsidP="007E3B28">
      <w:pPr>
        <w:spacing w:after="0"/>
        <w:ind w:left="360"/>
        <w:jc w:val="both"/>
        <w:rPr>
          <w:sz w:val="24"/>
          <w:szCs w:val="24"/>
          <w:lang w:val="fi-FI"/>
        </w:rPr>
      </w:pPr>
    </w:p>
    <w:p w:rsidR="00165B65" w:rsidRPr="001F78A3" w:rsidRDefault="00165B65" w:rsidP="000C740C">
      <w:pPr>
        <w:numPr>
          <w:ilvl w:val="0"/>
          <w:numId w:val="95"/>
        </w:numPr>
        <w:spacing w:after="0" w:line="259" w:lineRule="auto"/>
        <w:jc w:val="both"/>
        <w:rPr>
          <w:sz w:val="24"/>
          <w:szCs w:val="24"/>
        </w:rPr>
      </w:pPr>
      <w:r w:rsidRPr="001F78A3">
        <w:rPr>
          <w:sz w:val="24"/>
          <w:szCs w:val="24"/>
          <w:lang w:val="fi-FI"/>
        </w:rPr>
        <w:t>Sehingga:</w:t>
      </w:r>
    </w:p>
    <w:p w:rsidR="00165B65" w:rsidRPr="001F78A3" w:rsidRDefault="00165B65" w:rsidP="000C740C">
      <w:pPr>
        <w:numPr>
          <w:ilvl w:val="0"/>
          <w:numId w:val="95"/>
        </w:numPr>
        <w:spacing w:after="0" w:line="259" w:lineRule="auto"/>
        <w:jc w:val="both"/>
        <w:rPr>
          <w:sz w:val="24"/>
          <w:szCs w:val="24"/>
        </w:rPr>
      </w:pPr>
      <w:r w:rsidRPr="001F78A3">
        <w:rPr>
          <w:b/>
          <w:bCs/>
          <w:sz w:val="24"/>
          <w:szCs w:val="24"/>
          <w:lang w:val="fi-FI"/>
        </w:rPr>
        <w:t>Variabel Dependen</w:t>
      </w:r>
      <w:r w:rsidRPr="001F78A3">
        <w:rPr>
          <w:sz w:val="24"/>
          <w:szCs w:val="24"/>
          <w:lang w:val="fi-FI"/>
        </w:rPr>
        <w:t>: Jumlah pengeluaran untuk membeli rumah (ditanyakan sebagai jumlah tabungan untuk membeli rumah).</w:t>
      </w:r>
    </w:p>
    <w:p w:rsidR="00165B65" w:rsidRPr="001F78A3" w:rsidRDefault="00165B65" w:rsidP="000C740C">
      <w:pPr>
        <w:numPr>
          <w:ilvl w:val="0"/>
          <w:numId w:val="95"/>
        </w:numPr>
        <w:spacing w:after="0" w:line="259" w:lineRule="auto"/>
        <w:jc w:val="both"/>
        <w:rPr>
          <w:sz w:val="24"/>
          <w:szCs w:val="24"/>
        </w:rPr>
      </w:pPr>
      <w:r w:rsidRPr="001F78A3">
        <w:rPr>
          <w:b/>
          <w:bCs/>
          <w:sz w:val="24"/>
          <w:szCs w:val="24"/>
          <w:lang w:val="fi-FI"/>
        </w:rPr>
        <w:t>Variabel Independen</w:t>
      </w:r>
      <w:r w:rsidRPr="001F78A3">
        <w:rPr>
          <w:sz w:val="24"/>
          <w:szCs w:val="24"/>
          <w:lang w:val="fi-FI"/>
        </w:rPr>
        <w:t>: jumlah pendapatan keluarga, jumlah anggota keluarga, jumlah anggota keluarga kuadrat, usia kepala keluarga, lama tinggal di rumah yang ditempati saat ini, jenis kelamin kepala keluarga, dan tingkat pendidikan kepala keluarga</w:t>
      </w:r>
    </w:p>
    <w:p w:rsidR="00165B65" w:rsidRPr="001F78A3" w:rsidRDefault="00165B65" w:rsidP="007E3B28">
      <w:pPr>
        <w:spacing w:after="0"/>
        <w:ind w:left="360"/>
        <w:jc w:val="both"/>
        <w:rPr>
          <w:sz w:val="24"/>
          <w:szCs w:val="24"/>
        </w:rPr>
      </w:pPr>
    </w:p>
    <w:p w:rsidR="00165B65" w:rsidRPr="001F78A3" w:rsidRDefault="00165B65" w:rsidP="000C740C">
      <w:pPr>
        <w:numPr>
          <w:ilvl w:val="0"/>
          <w:numId w:val="96"/>
        </w:numPr>
        <w:spacing w:after="0" w:line="259" w:lineRule="auto"/>
        <w:jc w:val="both"/>
        <w:rPr>
          <w:sz w:val="24"/>
          <w:szCs w:val="24"/>
        </w:rPr>
      </w:pPr>
      <w:r w:rsidRPr="001F78A3">
        <w:rPr>
          <w:sz w:val="24"/>
          <w:szCs w:val="24"/>
        </w:rPr>
        <w:t xml:space="preserve">Jumlah unit perumahan baru yang dibutuhkan di Kota Bandung pada tahun 2008 adalah dengan menggabungkan jumlah keluarga yang tidak mempunyai rumah dengan jumlah pertambahan keluarga baru yaitu 77.751 unit + 23.672 unit = 101.423 unit, sehingga jumlah penyediaan kebutuhan akan rumah baru hingga tahun 2008 adalah 20.285 unit rumah pertahun, terhitung sejak awal tahun proyeksi yaitu tahun 2004, sedangkan jumlah kebutuhan perumahan baru untuk Kecamatan Kiaracondong adalah sebesar 8.829 unit rumah pada tahun 2008. </w:t>
      </w:r>
    </w:p>
    <w:p w:rsidR="00165B65" w:rsidRPr="001F78A3" w:rsidRDefault="00165B65" w:rsidP="007E3B28">
      <w:pPr>
        <w:spacing w:after="0"/>
        <w:ind w:left="360"/>
        <w:jc w:val="both"/>
        <w:rPr>
          <w:sz w:val="24"/>
          <w:szCs w:val="24"/>
        </w:rPr>
      </w:pPr>
    </w:p>
    <w:p w:rsidR="00165B65" w:rsidRPr="001F78A3" w:rsidRDefault="00165B65" w:rsidP="007E3B28">
      <w:pPr>
        <w:spacing w:after="0"/>
        <w:ind w:left="360"/>
        <w:jc w:val="both"/>
        <w:rPr>
          <w:b/>
          <w:bCs/>
          <w:sz w:val="24"/>
          <w:szCs w:val="24"/>
        </w:rPr>
      </w:pPr>
      <w:r w:rsidRPr="001F78A3">
        <w:rPr>
          <w:b/>
          <w:bCs/>
          <w:sz w:val="24"/>
          <w:szCs w:val="24"/>
        </w:rPr>
        <w:t>Points for discussion</w:t>
      </w:r>
    </w:p>
    <w:p w:rsidR="00165B65" w:rsidRPr="001F78A3" w:rsidRDefault="00165B65" w:rsidP="000C740C">
      <w:pPr>
        <w:numPr>
          <w:ilvl w:val="0"/>
          <w:numId w:val="97"/>
        </w:numPr>
        <w:spacing w:after="0" w:line="259" w:lineRule="auto"/>
        <w:jc w:val="both"/>
        <w:rPr>
          <w:sz w:val="24"/>
          <w:szCs w:val="24"/>
        </w:rPr>
      </w:pPr>
      <w:r w:rsidRPr="001F78A3">
        <w:rPr>
          <w:sz w:val="24"/>
          <w:szCs w:val="24"/>
        </w:rPr>
        <w:t>As a developer, what method will you use? Needs? or demand? Explain why?</w:t>
      </w:r>
    </w:p>
    <w:p w:rsidR="00165B65" w:rsidRPr="001F78A3" w:rsidRDefault="00165B65" w:rsidP="000C740C">
      <w:pPr>
        <w:numPr>
          <w:ilvl w:val="0"/>
          <w:numId w:val="97"/>
        </w:numPr>
        <w:spacing w:after="0" w:line="259" w:lineRule="auto"/>
        <w:jc w:val="both"/>
        <w:rPr>
          <w:sz w:val="24"/>
          <w:szCs w:val="24"/>
        </w:rPr>
      </w:pPr>
      <w:r w:rsidRPr="001F78A3">
        <w:rPr>
          <w:sz w:val="24"/>
          <w:szCs w:val="24"/>
        </w:rPr>
        <w:t>For government policy, what method will you use? Explain?</w:t>
      </w:r>
    </w:p>
    <w:p w:rsidR="00165B65" w:rsidRPr="001F78A3" w:rsidRDefault="00165B65" w:rsidP="000C740C">
      <w:pPr>
        <w:numPr>
          <w:ilvl w:val="0"/>
          <w:numId w:val="97"/>
        </w:numPr>
        <w:spacing w:after="0" w:line="259" w:lineRule="auto"/>
        <w:jc w:val="both"/>
        <w:rPr>
          <w:sz w:val="24"/>
          <w:szCs w:val="24"/>
        </w:rPr>
      </w:pPr>
      <w:r w:rsidRPr="001F78A3">
        <w:rPr>
          <w:sz w:val="24"/>
          <w:szCs w:val="24"/>
        </w:rPr>
        <w:t>How far is the discrepancy between needs and demand?</w:t>
      </w:r>
    </w:p>
    <w:p w:rsidR="00165B65" w:rsidRPr="001F78A3" w:rsidRDefault="00165B65" w:rsidP="000C740C">
      <w:pPr>
        <w:numPr>
          <w:ilvl w:val="0"/>
          <w:numId w:val="97"/>
        </w:numPr>
        <w:spacing w:after="0" w:line="259" w:lineRule="auto"/>
        <w:jc w:val="both"/>
        <w:rPr>
          <w:sz w:val="24"/>
          <w:szCs w:val="24"/>
        </w:rPr>
      </w:pPr>
      <w:r w:rsidRPr="001F78A3">
        <w:rPr>
          <w:sz w:val="24"/>
          <w:szCs w:val="24"/>
        </w:rPr>
        <w:t>Will it be the same in developed and developing countries?</w:t>
      </w:r>
    </w:p>
    <w:p w:rsidR="00165B65" w:rsidRPr="001F78A3" w:rsidRDefault="00165B65" w:rsidP="007E3B28">
      <w:pPr>
        <w:spacing w:after="0"/>
        <w:ind w:left="360"/>
        <w:jc w:val="both"/>
        <w:rPr>
          <w:sz w:val="24"/>
          <w:szCs w:val="24"/>
        </w:rPr>
      </w:pPr>
    </w:p>
    <w:p w:rsidR="00105141" w:rsidRDefault="00105141" w:rsidP="007E3B28">
      <w:pPr>
        <w:spacing w:after="0"/>
        <w:ind w:left="360"/>
        <w:jc w:val="both"/>
        <w:rPr>
          <w:b/>
          <w:bCs/>
          <w:sz w:val="24"/>
          <w:szCs w:val="24"/>
        </w:rPr>
      </w:pPr>
    </w:p>
    <w:p w:rsidR="00105141" w:rsidRDefault="00105141" w:rsidP="007E3B28">
      <w:pPr>
        <w:spacing w:after="0"/>
        <w:ind w:left="360"/>
        <w:jc w:val="both"/>
        <w:rPr>
          <w:b/>
          <w:bCs/>
          <w:sz w:val="24"/>
          <w:szCs w:val="24"/>
        </w:rPr>
      </w:pPr>
    </w:p>
    <w:p w:rsidR="00105141" w:rsidRDefault="00105141" w:rsidP="007E3B28">
      <w:pPr>
        <w:spacing w:after="0"/>
        <w:ind w:left="360"/>
        <w:jc w:val="both"/>
        <w:rPr>
          <w:b/>
          <w:bCs/>
          <w:sz w:val="24"/>
          <w:szCs w:val="24"/>
        </w:rPr>
      </w:pPr>
    </w:p>
    <w:p w:rsidR="00165B65" w:rsidRPr="001F78A3" w:rsidRDefault="00165B65" w:rsidP="007E3B28">
      <w:pPr>
        <w:spacing w:after="0"/>
        <w:ind w:left="360"/>
        <w:jc w:val="both"/>
        <w:rPr>
          <w:b/>
          <w:bCs/>
          <w:sz w:val="24"/>
          <w:szCs w:val="24"/>
        </w:rPr>
      </w:pPr>
      <w:r w:rsidRPr="001F78A3">
        <w:rPr>
          <w:b/>
          <w:bCs/>
          <w:sz w:val="24"/>
          <w:szCs w:val="24"/>
        </w:rPr>
        <w:lastRenderedPageBreak/>
        <w:t>Summary</w:t>
      </w:r>
    </w:p>
    <w:p w:rsidR="00165B65" w:rsidRPr="001F78A3" w:rsidRDefault="00165B65" w:rsidP="000C740C">
      <w:pPr>
        <w:numPr>
          <w:ilvl w:val="0"/>
          <w:numId w:val="98"/>
        </w:numPr>
        <w:spacing w:after="0" w:line="259" w:lineRule="auto"/>
        <w:jc w:val="both"/>
        <w:rPr>
          <w:sz w:val="24"/>
          <w:szCs w:val="24"/>
        </w:rPr>
      </w:pPr>
      <w:r w:rsidRPr="001F78A3">
        <w:rPr>
          <w:b/>
          <w:bCs/>
          <w:sz w:val="24"/>
          <w:szCs w:val="24"/>
        </w:rPr>
        <w:t>Needs</w:t>
      </w:r>
    </w:p>
    <w:p w:rsidR="00165B65" w:rsidRPr="001F78A3" w:rsidRDefault="00165B65" w:rsidP="007E3B28">
      <w:pPr>
        <w:spacing w:after="0"/>
        <w:ind w:left="360"/>
        <w:jc w:val="both"/>
        <w:rPr>
          <w:sz w:val="24"/>
          <w:szCs w:val="24"/>
        </w:rPr>
      </w:pPr>
      <w:r w:rsidRPr="001F78A3">
        <w:rPr>
          <w:sz w:val="24"/>
          <w:szCs w:val="24"/>
        </w:rPr>
        <w:t xml:space="preserve">  - Mudah, banyak menggunakan asumsi     </w:t>
      </w:r>
    </w:p>
    <w:p w:rsidR="00165B65" w:rsidRPr="001F78A3" w:rsidRDefault="00165B65" w:rsidP="007E3B28">
      <w:pPr>
        <w:spacing w:after="0"/>
        <w:ind w:left="360"/>
        <w:jc w:val="both"/>
        <w:rPr>
          <w:sz w:val="24"/>
          <w:szCs w:val="24"/>
        </w:rPr>
      </w:pPr>
      <w:r w:rsidRPr="001F78A3">
        <w:rPr>
          <w:sz w:val="24"/>
          <w:szCs w:val="24"/>
        </w:rPr>
        <w:t xml:space="preserve">  - Menganggap Needs = demand</w:t>
      </w:r>
    </w:p>
    <w:p w:rsidR="00165B65" w:rsidRPr="001F78A3" w:rsidRDefault="00165B65" w:rsidP="007E3B28">
      <w:pPr>
        <w:spacing w:after="0"/>
        <w:ind w:left="360"/>
        <w:jc w:val="both"/>
        <w:rPr>
          <w:sz w:val="24"/>
          <w:szCs w:val="24"/>
        </w:rPr>
      </w:pPr>
      <w:r w:rsidRPr="001F78A3">
        <w:rPr>
          <w:sz w:val="24"/>
          <w:szCs w:val="24"/>
        </w:rPr>
        <w:t xml:space="preserve">  - Perumahan sebagai komoditi</w:t>
      </w:r>
    </w:p>
    <w:p w:rsidR="00165B65" w:rsidRPr="001F78A3" w:rsidRDefault="00165B65" w:rsidP="007E3B28">
      <w:pPr>
        <w:spacing w:after="0"/>
        <w:ind w:left="360"/>
        <w:jc w:val="both"/>
        <w:rPr>
          <w:sz w:val="24"/>
          <w:szCs w:val="24"/>
        </w:rPr>
      </w:pPr>
      <w:r w:rsidRPr="001F78A3">
        <w:rPr>
          <w:sz w:val="24"/>
          <w:szCs w:val="24"/>
        </w:rPr>
        <w:t xml:space="preserve">  - digunakan untuk melihat magnitud</w:t>
      </w:r>
    </w:p>
    <w:p w:rsidR="00165B65" w:rsidRPr="001F78A3" w:rsidRDefault="00165B65" w:rsidP="007E3B28">
      <w:pPr>
        <w:spacing w:after="0"/>
        <w:ind w:left="360"/>
        <w:jc w:val="both"/>
        <w:rPr>
          <w:sz w:val="24"/>
          <w:szCs w:val="24"/>
        </w:rPr>
      </w:pPr>
      <w:r w:rsidRPr="001F78A3">
        <w:rPr>
          <w:sz w:val="24"/>
          <w:szCs w:val="24"/>
        </w:rPr>
        <w:t xml:space="preserve">    persoalan perumahan secara makro</w:t>
      </w:r>
    </w:p>
    <w:p w:rsidR="00165B65" w:rsidRPr="001F78A3" w:rsidRDefault="00165B65" w:rsidP="007E3B28">
      <w:pPr>
        <w:spacing w:after="0"/>
        <w:ind w:left="360"/>
        <w:jc w:val="both"/>
        <w:rPr>
          <w:sz w:val="24"/>
          <w:szCs w:val="24"/>
        </w:rPr>
      </w:pPr>
      <w:r w:rsidRPr="001F78A3">
        <w:rPr>
          <w:sz w:val="24"/>
          <w:szCs w:val="24"/>
        </w:rPr>
        <w:t xml:space="preserve">  </w:t>
      </w: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65B65" w:rsidRPr="00105141" w:rsidRDefault="00165B65" w:rsidP="00105141">
      <w:pPr>
        <w:spacing w:after="0"/>
        <w:ind w:left="360"/>
        <w:jc w:val="center"/>
        <w:rPr>
          <w:b/>
          <w:sz w:val="24"/>
          <w:szCs w:val="24"/>
        </w:rPr>
      </w:pPr>
      <w:r w:rsidRPr="00105141">
        <w:rPr>
          <w:b/>
          <w:sz w:val="24"/>
          <w:szCs w:val="24"/>
        </w:rPr>
        <w:lastRenderedPageBreak/>
        <w:t>pertemuan 10</w:t>
      </w:r>
    </w:p>
    <w:p w:rsidR="00165B65" w:rsidRPr="001F78A3" w:rsidRDefault="00165B65" w:rsidP="007E3B28">
      <w:pPr>
        <w:spacing w:after="0"/>
        <w:ind w:left="360"/>
        <w:jc w:val="both"/>
        <w:rPr>
          <w:sz w:val="24"/>
          <w:szCs w:val="24"/>
        </w:rPr>
      </w:pPr>
    </w:p>
    <w:p w:rsidR="00165B65" w:rsidRPr="00105141" w:rsidRDefault="00165B65" w:rsidP="007E3B28">
      <w:pPr>
        <w:spacing w:after="0"/>
        <w:ind w:left="360"/>
        <w:jc w:val="both"/>
        <w:rPr>
          <w:b/>
          <w:sz w:val="24"/>
          <w:szCs w:val="24"/>
        </w:rPr>
      </w:pPr>
      <w:r w:rsidRPr="00105141">
        <w:rPr>
          <w:b/>
          <w:sz w:val="24"/>
          <w:szCs w:val="24"/>
        </w:rPr>
        <w:t>sistem perumahan</w:t>
      </w:r>
    </w:p>
    <w:p w:rsidR="00165B65" w:rsidRPr="00105141" w:rsidRDefault="00165B65" w:rsidP="007E3B28">
      <w:pPr>
        <w:spacing w:after="0"/>
        <w:ind w:left="360"/>
        <w:jc w:val="both"/>
        <w:rPr>
          <w:b/>
          <w:sz w:val="24"/>
          <w:szCs w:val="24"/>
        </w:rPr>
      </w:pPr>
      <w:r w:rsidRPr="00105141">
        <w:rPr>
          <w:b/>
          <w:sz w:val="24"/>
          <w:szCs w:val="24"/>
        </w:rPr>
        <w:t>Tugas sistem perumahan</w:t>
      </w:r>
    </w:p>
    <w:p w:rsidR="00165B65" w:rsidRPr="001F78A3" w:rsidRDefault="00165B65" w:rsidP="000C740C">
      <w:pPr>
        <w:numPr>
          <w:ilvl w:val="0"/>
          <w:numId w:val="99"/>
        </w:numPr>
        <w:spacing w:after="0" w:line="259" w:lineRule="auto"/>
        <w:jc w:val="both"/>
        <w:rPr>
          <w:sz w:val="24"/>
          <w:szCs w:val="24"/>
        </w:rPr>
      </w:pPr>
      <w:r w:rsidRPr="001F78A3">
        <w:rPr>
          <w:sz w:val="24"/>
          <w:szCs w:val="24"/>
        </w:rPr>
        <w:t>Judul tugas: Studi Evaluasi Perumahan Baru yang ada di Jakarta dan Sekitarnya</w:t>
      </w:r>
    </w:p>
    <w:p w:rsidR="00165B65" w:rsidRPr="001F78A3" w:rsidRDefault="00165B65" w:rsidP="000C740C">
      <w:pPr>
        <w:numPr>
          <w:ilvl w:val="0"/>
          <w:numId w:val="99"/>
        </w:numPr>
        <w:spacing w:after="0" w:line="259" w:lineRule="auto"/>
        <w:jc w:val="both"/>
        <w:rPr>
          <w:sz w:val="24"/>
          <w:szCs w:val="24"/>
        </w:rPr>
      </w:pPr>
      <w:r w:rsidRPr="001F78A3">
        <w:rPr>
          <w:sz w:val="24"/>
          <w:szCs w:val="24"/>
        </w:rPr>
        <w:t xml:space="preserve">Ketentuan: </w:t>
      </w:r>
    </w:p>
    <w:p w:rsidR="00165B65" w:rsidRPr="001F78A3" w:rsidRDefault="00165B65" w:rsidP="000C740C">
      <w:pPr>
        <w:numPr>
          <w:ilvl w:val="1"/>
          <w:numId w:val="99"/>
        </w:numPr>
        <w:spacing w:after="0" w:line="259" w:lineRule="auto"/>
        <w:jc w:val="both"/>
        <w:rPr>
          <w:sz w:val="24"/>
          <w:szCs w:val="24"/>
        </w:rPr>
      </w:pPr>
      <w:r w:rsidRPr="001F78A3">
        <w:rPr>
          <w:sz w:val="24"/>
          <w:szCs w:val="24"/>
        </w:rPr>
        <w:t>Jumlah rumah minimum 200 unit atau setara perumahan seluas 5 ha</w:t>
      </w:r>
    </w:p>
    <w:p w:rsidR="00165B65" w:rsidRPr="001F78A3" w:rsidRDefault="00165B65" w:rsidP="000C740C">
      <w:pPr>
        <w:numPr>
          <w:ilvl w:val="1"/>
          <w:numId w:val="99"/>
        </w:numPr>
        <w:spacing w:after="0" w:line="259" w:lineRule="auto"/>
        <w:jc w:val="both"/>
        <w:rPr>
          <w:sz w:val="24"/>
          <w:szCs w:val="24"/>
        </w:rPr>
      </w:pPr>
      <w:r w:rsidRPr="001F78A3">
        <w:rPr>
          <w:sz w:val="24"/>
          <w:szCs w:val="24"/>
        </w:rPr>
        <w:t>Evaluasi mencakup seluruh materi dari pertemuan pertama sampai terakhir</w:t>
      </w:r>
    </w:p>
    <w:p w:rsidR="00165B65" w:rsidRPr="001F78A3" w:rsidRDefault="00165B65" w:rsidP="000C740C">
      <w:pPr>
        <w:numPr>
          <w:ilvl w:val="1"/>
          <w:numId w:val="99"/>
        </w:numPr>
        <w:spacing w:after="0" w:line="259" w:lineRule="auto"/>
        <w:jc w:val="both"/>
        <w:rPr>
          <w:sz w:val="24"/>
          <w:szCs w:val="24"/>
        </w:rPr>
      </w:pPr>
      <w:r w:rsidRPr="001F78A3">
        <w:rPr>
          <w:sz w:val="24"/>
          <w:szCs w:val="24"/>
        </w:rPr>
        <w:t>Lengkapi dengan gambar tapak (kalau ada), lokasi dalam lingkup kawasan, nama perumahan, developer, serta foto-foto</w:t>
      </w:r>
    </w:p>
    <w:p w:rsidR="00165B65" w:rsidRPr="001F78A3" w:rsidRDefault="00165B65" w:rsidP="000C740C">
      <w:pPr>
        <w:numPr>
          <w:ilvl w:val="0"/>
          <w:numId w:val="99"/>
        </w:numPr>
        <w:spacing w:after="0" w:line="259" w:lineRule="auto"/>
        <w:jc w:val="both"/>
        <w:rPr>
          <w:sz w:val="24"/>
          <w:szCs w:val="24"/>
        </w:rPr>
      </w:pPr>
      <w:r w:rsidRPr="001F78A3">
        <w:rPr>
          <w:sz w:val="24"/>
          <w:szCs w:val="24"/>
        </w:rPr>
        <w:t>Tugas merupakan tugas kelompok (5 kelompok dengan masing-masing anggota 5-6 mahasiswa)</w:t>
      </w:r>
    </w:p>
    <w:p w:rsidR="00105141" w:rsidRDefault="00105141" w:rsidP="00105141">
      <w:pPr>
        <w:spacing w:after="0"/>
        <w:ind w:left="360"/>
        <w:jc w:val="both"/>
        <w:rPr>
          <w:sz w:val="24"/>
          <w:szCs w:val="24"/>
        </w:rPr>
      </w:pPr>
    </w:p>
    <w:p w:rsidR="00165B65" w:rsidRPr="001F78A3" w:rsidRDefault="00165B65" w:rsidP="00105141">
      <w:pPr>
        <w:spacing w:after="0"/>
        <w:ind w:left="360"/>
        <w:jc w:val="both"/>
        <w:rPr>
          <w:sz w:val="24"/>
          <w:szCs w:val="24"/>
        </w:rPr>
      </w:pPr>
      <w:r w:rsidRPr="001F78A3">
        <w:rPr>
          <w:sz w:val="24"/>
          <w:szCs w:val="24"/>
        </w:rPr>
        <w:t>T</w:t>
      </w:r>
      <w:r w:rsidR="00105141">
        <w:rPr>
          <w:sz w:val="24"/>
          <w:szCs w:val="24"/>
        </w:rPr>
        <w:t>ugas dipresentasikan saat ujian</w:t>
      </w:r>
    </w:p>
    <w:p w:rsidR="00165B65" w:rsidRPr="001F78A3" w:rsidRDefault="00165B65" w:rsidP="000C740C">
      <w:pPr>
        <w:numPr>
          <w:ilvl w:val="0"/>
          <w:numId w:val="100"/>
        </w:numPr>
        <w:spacing w:after="0" w:line="259" w:lineRule="auto"/>
        <w:jc w:val="both"/>
        <w:rPr>
          <w:sz w:val="24"/>
          <w:szCs w:val="24"/>
        </w:rPr>
      </w:pPr>
      <w:r w:rsidRPr="001F78A3">
        <w:rPr>
          <w:sz w:val="24"/>
          <w:szCs w:val="24"/>
        </w:rPr>
        <w:t>Jadwal survey disetarakan dengan 3 kali pertemuan tatap muka</w:t>
      </w:r>
    </w:p>
    <w:p w:rsidR="00165B65" w:rsidRPr="001F78A3" w:rsidRDefault="00165B65" w:rsidP="000C740C">
      <w:pPr>
        <w:numPr>
          <w:ilvl w:val="0"/>
          <w:numId w:val="100"/>
        </w:numPr>
        <w:spacing w:after="0" w:line="259" w:lineRule="auto"/>
        <w:jc w:val="both"/>
        <w:rPr>
          <w:sz w:val="24"/>
          <w:szCs w:val="24"/>
        </w:rPr>
      </w:pPr>
      <w:r w:rsidRPr="001F78A3">
        <w:rPr>
          <w:sz w:val="24"/>
          <w:szCs w:val="24"/>
        </w:rPr>
        <w:t>Waktu yang dijadwalkan untuk survey lapangan:</w:t>
      </w:r>
    </w:p>
    <w:p w:rsidR="00165B65" w:rsidRPr="001F78A3" w:rsidRDefault="00165B65" w:rsidP="000C740C">
      <w:pPr>
        <w:numPr>
          <w:ilvl w:val="1"/>
          <w:numId w:val="100"/>
        </w:numPr>
        <w:spacing w:after="0" w:line="259" w:lineRule="auto"/>
        <w:jc w:val="both"/>
        <w:rPr>
          <w:sz w:val="24"/>
          <w:szCs w:val="24"/>
        </w:rPr>
      </w:pPr>
      <w:r w:rsidRPr="001F78A3">
        <w:rPr>
          <w:sz w:val="24"/>
          <w:szCs w:val="24"/>
        </w:rPr>
        <w:t>Jumat 25 Mei 2012</w:t>
      </w:r>
    </w:p>
    <w:p w:rsidR="00165B65" w:rsidRPr="001F78A3" w:rsidRDefault="00165B65" w:rsidP="000C740C">
      <w:pPr>
        <w:numPr>
          <w:ilvl w:val="1"/>
          <w:numId w:val="100"/>
        </w:numPr>
        <w:spacing w:after="0" w:line="259" w:lineRule="auto"/>
        <w:jc w:val="both"/>
        <w:rPr>
          <w:sz w:val="24"/>
          <w:szCs w:val="24"/>
        </w:rPr>
      </w:pPr>
      <w:r w:rsidRPr="001F78A3">
        <w:rPr>
          <w:sz w:val="24"/>
          <w:szCs w:val="24"/>
        </w:rPr>
        <w:t>Sabtu 26 Mei 2012</w:t>
      </w:r>
    </w:p>
    <w:p w:rsidR="00165B65" w:rsidRPr="001F78A3" w:rsidRDefault="00165B65" w:rsidP="000C740C">
      <w:pPr>
        <w:numPr>
          <w:ilvl w:val="1"/>
          <w:numId w:val="100"/>
        </w:numPr>
        <w:spacing w:after="0" w:line="259" w:lineRule="auto"/>
        <w:jc w:val="both"/>
        <w:rPr>
          <w:sz w:val="24"/>
          <w:szCs w:val="24"/>
        </w:rPr>
      </w:pPr>
      <w:r w:rsidRPr="001F78A3">
        <w:rPr>
          <w:sz w:val="24"/>
          <w:szCs w:val="24"/>
        </w:rPr>
        <w:t>Senin 28 Mei 2012</w:t>
      </w:r>
    </w:p>
    <w:p w:rsidR="00165B65" w:rsidRPr="001F78A3" w:rsidRDefault="00165B65"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05141" w:rsidRDefault="00105141" w:rsidP="007E3B28">
      <w:pPr>
        <w:spacing w:after="0"/>
        <w:ind w:left="360"/>
        <w:jc w:val="both"/>
        <w:rPr>
          <w:sz w:val="24"/>
          <w:szCs w:val="24"/>
        </w:rPr>
      </w:pPr>
    </w:p>
    <w:p w:rsidR="00165B65" w:rsidRPr="00105141" w:rsidRDefault="00105141" w:rsidP="00105141">
      <w:pPr>
        <w:spacing w:after="0"/>
        <w:ind w:left="360"/>
        <w:jc w:val="center"/>
        <w:rPr>
          <w:b/>
          <w:sz w:val="24"/>
          <w:szCs w:val="24"/>
        </w:rPr>
      </w:pPr>
      <w:r w:rsidRPr="00105141">
        <w:rPr>
          <w:b/>
          <w:sz w:val="24"/>
          <w:szCs w:val="24"/>
        </w:rPr>
        <w:lastRenderedPageBreak/>
        <w:t>Pertemuan 11</w:t>
      </w:r>
    </w:p>
    <w:p w:rsidR="00165B65" w:rsidRPr="00105141" w:rsidRDefault="00165B65" w:rsidP="00105141">
      <w:pPr>
        <w:spacing w:after="0"/>
        <w:jc w:val="center"/>
        <w:rPr>
          <w:b/>
          <w:sz w:val="24"/>
          <w:szCs w:val="24"/>
        </w:rPr>
      </w:pPr>
      <w:r w:rsidRPr="00105141">
        <w:rPr>
          <w:b/>
          <w:sz w:val="24"/>
          <w:szCs w:val="24"/>
        </w:rPr>
        <w:t>Pembangunan perumahan vertikal</w:t>
      </w:r>
    </w:p>
    <w:p w:rsidR="00165B65" w:rsidRPr="001F78A3" w:rsidRDefault="00165B65" w:rsidP="007E3B28">
      <w:pPr>
        <w:spacing w:after="0"/>
        <w:jc w:val="both"/>
        <w:rPr>
          <w:sz w:val="24"/>
          <w:szCs w:val="24"/>
        </w:rPr>
      </w:pPr>
    </w:p>
    <w:p w:rsidR="00165B65" w:rsidRPr="001F78A3" w:rsidRDefault="00165B65" w:rsidP="000C740C">
      <w:pPr>
        <w:numPr>
          <w:ilvl w:val="0"/>
          <w:numId w:val="101"/>
        </w:numPr>
        <w:spacing w:after="0" w:line="259" w:lineRule="auto"/>
        <w:jc w:val="both"/>
        <w:rPr>
          <w:sz w:val="24"/>
          <w:szCs w:val="24"/>
        </w:rPr>
      </w:pPr>
      <w:r w:rsidRPr="001F78A3">
        <w:rPr>
          <w:sz w:val="24"/>
          <w:szCs w:val="24"/>
        </w:rPr>
        <w:t>Previous lecture</w:t>
      </w:r>
    </w:p>
    <w:p w:rsidR="00165B65" w:rsidRPr="001F78A3" w:rsidRDefault="00165B65" w:rsidP="000C740C">
      <w:pPr>
        <w:numPr>
          <w:ilvl w:val="0"/>
          <w:numId w:val="101"/>
        </w:numPr>
        <w:spacing w:after="0" w:line="259" w:lineRule="auto"/>
        <w:jc w:val="both"/>
        <w:rPr>
          <w:sz w:val="24"/>
          <w:szCs w:val="24"/>
        </w:rPr>
      </w:pPr>
      <w:r w:rsidRPr="001F78A3">
        <w:rPr>
          <w:sz w:val="24"/>
          <w:szCs w:val="24"/>
        </w:rPr>
        <w:t>Konsep pembangunan perumahan berkelanjutan dan konteks pembangunan perumahan vertikal</w:t>
      </w:r>
    </w:p>
    <w:p w:rsidR="00165B65" w:rsidRPr="001F78A3" w:rsidRDefault="00165B65" w:rsidP="000C740C">
      <w:pPr>
        <w:numPr>
          <w:ilvl w:val="0"/>
          <w:numId w:val="101"/>
        </w:numPr>
        <w:spacing w:after="0" w:line="259" w:lineRule="auto"/>
        <w:jc w:val="both"/>
        <w:rPr>
          <w:sz w:val="24"/>
          <w:szCs w:val="24"/>
        </w:rPr>
      </w:pPr>
      <w:r w:rsidRPr="001F78A3">
        <w:rPr>
          <w:sz w:val="24"/>
          <w:szCs w:val="24"/>
        </w:rPr>
        <w:t>Tipe perumahan: horisontal vs vertikal</w:t>
      </w:r>
    </w:p>
    <w:p w:rsidR="00165B65" w:rsidRPr="001F78A3" w:rsidRDefault="00165B65" w:rsidP="000C740C">
      <w:pPr>
        <w:numPr>
          <w:ilvl w:val="0"/>
          <w:numId w:val="101"/>
        </w:numPr>
        <w:spacing w:after="0" w:line="259" w:lineRule="auto"/>
        <w:jc w:val="both"/>
        <w:rPr>
          <w:sz w:val="24"/>
          <w:szCs w:val="24"/>
        </w:rPr>
      </w:pPr>
      <w:r w:rsidRPr="001F78A3">
        <w:rPr>
          <w:sz w:val="24"/>
          <w:szCs w:val="24"/>
        </w:rPr>
        <w:t>Pengertian dan Tipe Rusun</w:t>
      </w:r>
    </w:p>
    <w:p w:rsidR="00165B65" w:rsidRPr="001F78A3" w:rsidRDefault="00165B65" w:rsidP="000C740C">
      <w:pPr>
        <w:numPr>
          <w:ilvl w:val="0"/>
          <w:numId w:val="101"/>
        </w:numPr>
        <w:spacing w:after="0" w:line="259" w:lineRule="auto"/>
        <w:jc w:val="both"/>
        <w:rPr>
          <w:sz w:val="24"/>
          <w:szCs w:val="24"/>
        </w:rPr>
      </w:pPr>
      <w:r w:rsidRPr="001F78A3">
        <w:rPr>
          <w:sz w:val="24"/>
          <w:szCs w:val="24"/>
        </w:rPr>
        <w:t>Kebijakan pembangunan Rusun</w:t>
      </w:r>
    </w:p>
    <w:p w:rsidR="00165B65" w:rsidRPr="001F78A3" w:rsidRDefault="00165B65" w:rsidP="000C740C">
      <w:pPr>
        <w:numPr>
          <w:ilvl w:val="0"/>
          <w:numId w:val="101"/>
        </w:numPr>
        <w:spacing w:after="0" w:line="259" w:lineRule="auto"/>
        <w:jc w:val="both"/>
        <w:rPr>
          <w:sz w:val="24"/>
          <w:szCs w:val="24"/>
        </w:rPr>
      </w:pPr>
      <w:r w:rsidRPr="001F78A3">
        <w:rPr>
          <w:sz w:val="24"/>
          <w:szCs w:val="24"/>
        </w:rPr>
        <w:t>Prinsip dasar dan Standar perencanaan</w:t>
      </w:r>
    </w:p>
    <w:p w:rsidR="00165B65" w:rsidRPr="001F78A3" w:rsidRDefault="00165B65" w:rsidP="000C740C">
      <w:pPr>
        <w:numPr>
          <w:ilvl w:val="0"/>
          <w:numId w:val="101"/>
        </w:numPr>
        <w:spacing w:after="0" w:line="259" w:lineRule="auto"/>
        <w:jc w:val="both"/>
        <w:rPr>
          <w:sz w:val="24"/>
          <w:szCs w:val="24"/>
        </w:rPr>
      </w:pPr>
      <w:r w:rsidRPr="001F78A3">
        <w:rPr>
          <w:sz w:val="24"/>
          <w:szCs w:val="24"/>
        </w:rPr>
        <w:t>Summary</w:t>
      </w:r>
    </w:p>
    <w:p w:rsidR="007A6F6D" w:rsidRDefault="007A6F6D" w:rsidP="007E3B28">
      <w:pPr>
        <w:spacing w:after="0"/>
        <w:jc w:val="both"/>
        <w:rPr>
          <w:sz w:val="24"/>
          <w:szCs w:val="24"/>
        </w:rPr>
      </w:pPr>
    </w:p>
    <w:p w:rsidR="00165B65" w:rsidRPr="001F78A3" w:rsidRDefault="00165B65" w:rsidP="007E3B28">
      <w:pPr>
        <w:spacing w:after="0"/>
        <w:jc w:val="both"/>
        <w:rPr>
          <w:sz w:val="24"/>
          <w:szCs w:val="24"/>
        </w:rPr>
      </w:pPr>
      <w:r w:rsidRPr="001F78A3">
        <w:rPr>
          <w:sz w:val="24"/>
          <w:szCs w:val="24"/>
        </w:rPr>
        <w:t>Konsep pembangunan perumahan berkelanjutan dan konteks pembangunan perumahan vertikal</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Masalah dan Tantangan</w:t>
      </w:r>
    </w:p>
    <w:p w:rsidR="00165B65" w:rsidRPr="001F78A3" w:rsidRDefault="00165B65" w:rsidP="000C740C">
      <w:pPr>
        <w:numPr>
          <w:ilvl w:val="0"/>
          <w:numId w:val="102"/>
        </w:numPr>
        <w:spacing w:after="0" w:line="259" w:lineRule="auto"/>
        <w:jc w:val="both"/>
        <w:rPr>
          <w:sz w:val="24"/>
          <w:szCs w:val="24"/>
        </w:rPr>
      </w:pPr>
      <w:r w:rsidRPr="001F78A3">
        <w:rPr>
          <w:sz w:val="24"/>
          <w:szCs w:val="24"/>
        </w:rPr>
        <w:t xml:space="preserve">Berdasarkan hasil Susenas 2004 BPS, menyebutkan bahwa: dari 55,0 juta keluarga (penduduk 217,1 juta jiwa), 5,9 juta keluarga di antaranya </w:t>
      </w:r>
      <w:r w:rsidRPr="001F78A3">
        <w:rPr>
          <w:b/>
          <w:bCs/>
          <w:sz w:val="24"/>
          <w:szCs w:val="24"/>
        </w:rPr>
        <w:t>belum memiliki rumah.</w:t>
      </w:r>
    </w:p>
    <w:p w:rsidR="00165B65" w:rsidRPr="001F78A3" w:rsidRDefault="00165B65" w:rsidP="000C740C">
      <w:pPr>
        <w:numPr>
          <w:ilvl w:val="0"/>
          <w:numId w:val="102"/>
        </w:numPr>
        <w:spacing w:after="0" w:line="259" w:lineRule="auto"/>
        <w:jc w:val="both"/>
        <w:rPr>
          <w:sz w:val="24"/>
          <w:szCs w:val="24"/>
        </w:rPr>
      </w:pPr>
      <w:r w:rsidRPr="001F78A3">
        <w:rPr>
          <w:sz w:val="24"/>
          <w:szCs w:val="24"/>
        </w:rPr>
        <w:t xml:space="preserve">Setiap tahun terjadi penambahan kebutuhan rumah akibat penambahan keluarga baru rata-rata sekitar </w:t>
      </w:r>
      <w:r w:rsidRPr="001F78A3">
        <w:rPr>
          <w:b/>
          <w:bCs/>
          <w:sz w:val="24"/>
          <w:szCs w:val="24"/>
        </w:rPr>
        <w:t>820.000 unit rumah.</w:t>
      </w:r>
    </w:p>
    <w:p w:rsidR="00165B65" w:rsidRPr="001F78A3" w:rsidRDefault="00165B65" w:rsidP="000C740C">
      <w:pPr>
        <w:numPr>
          <w:ilvl w:val="0"/>
          <w:numId w:val="102"/>
        </w:numPr>
        <w:spacing w:after="0" w:line="259" w:lineRule="auto"/>
        <w:jc w:val="both"/>
        <w:rPr>
          <w:sz w:val="24"/>
          <w:szCs w:val="24"/>
        </w:rPr>
      </w:pPr>
      <w:r w:rsidRPr="001F78A3">
        <w:rPr>
          <w:sz w:val="24"/>
          <w:szCs w:val="24"/>
        </w:rPr>
        <w:t xml:space="preserve">Pesatnya urbanisasi di kota-kota besar dan metropolitan telah menyebabkan permasalahan </w:t>
      </w:r>
      <w:r w:rsidRPr="001F78A3">
        <w:rPr>
          <w:b/>
          <w:bCs/>
          <w:sz w:val="24"/>
          <w:szCs w:val="24"/>
        </w:rPr>
        <w:t>ketersediaan lahan</w:t>
      </w:r>
      <w:r w:rsidRPr="001F78A3">
        <w:rPr>
          <w:sz w:val="24"/>
          <w:szCs w:val="24"/>
        </w:rPr>
        <w:t xml:space="preserve"> bagi perumahan. </w:t>
      </w:r>
    </w:p>
    <w:p w:rsidR="00165B65" w:rsidRPr="001F78A3" w:rsidRDefault="00165B65" w:rsidP="000C740C">
      <w:pPr>
        <w:numPr>
          <w:ilvl w:val="0"/>
          <w:numId w:val="102"/>
        </w:numPr>
        <w:spacing w:after="0" w:line="259" w:lineRule="auto"/>
        <w:jc w:val="both"/>
        <w:rPr>
          <w:sz w:val="24"/>
          <w:szCs w:val="24"/>
        </w:rPr>
      </w:pPr>
      <w:r w:rsidRPr="001F78A3">
        <w:rPr>
          <w:sz w:val="24"/>
          <w:szCs w:val="24"/>
        </w:rPr>
        <w:t xml:space="preserve">Akibat </w:t>
      </w:r>
      <w:r w:rsidRPr="001F78A3">
        <w:rPr>
          <w:b/>
          <w:bCs/>
          <w:sz w:val="24"/>
          <w:szCs w:val="24"/>
        </w:rPr>
        <w:t>langka dan semakin mahalnya lahan</w:t>
      </w:r>
      <w:r w:rsidRPr="001F78A3">
        <w:rPr>
          <w:sz w:val="24"/>
          <w:szCs w:val="24"/>
        </w:rPr>
        <w:t xml:space="preserve"> di perkotaan, pembangunan perumahan baru yang layak huni bagi GMBR cenderung menjauh dari tempat kerja </w:t>
      </w:r>
      <w:r w:rsidRPr="001F78A3">
        <w:rPr>
          <w:i/>
          <w:iCs/>
          <w:sz w:val="24"/>
          <w:szCs w:val="24"/>
        </w:rPr>
        <w:t xml:space="preserve">(urban sprawl). </w:t>
      </w:r>
    </w:p>
    <w:p w:rsidR="00165B65" w:rsidRPr="001F78A3" w:rsidRDefault="00165B65" w:rsidP="000C740C">
      <w:pPr>
        <w:numPr>
          <w:ilvl w:val="0"/>
          <w:numId w:val="102"/>
        </w:numPr>
        <w:spacing w:after="0" w:line="259" w:lineRule="auto"/>
        <w:jc w:val="both"/>
        <w:rPr>
          <w:sz w:val="24"/>
          <w:szCs w:val="24"/>
        </w:rPr>
      </w:pPr>
      <w:r w:rsidRPr="001F78A3">
        <w:rPr>
          <w:sz w:val="24"/>
          <w:szCs w:val="24"/>
        </w:rPr>
        <w:t xml:space="preserve">Keadaan ini menimbulkan </w:t>
      </w:r>
      <w:r w:rsidRPr="001F78A3">
        <w:rPr>
          <w:b/>
          <w:bCs/>
          <w:sz w:val="24"/>
          <w:szCs w:val="24"/>
        </w:rPr>
        <w:t>ketidakteraturan penataan ruang</w:t>
      </w:r>
      <w:r w:rsidRPr="001F78A3">
        <w:rPr>
          <w:sz w:val="24"/>
          <w:szCs w:val="24"/>
        </w:rPr>
        <w:t xml:space="preserve"> dan kawasan, </w:t>
      </w:r>
      <w:r w:rsidRPr="001F78A3">
        <w:rPr>
          <w:b/>
          <w:bCs/>
          <w:sz w:val="24"/>
          <w:szCs w:val="24"/>
        </w:rPr>
        <w:t>permasalahan mobilitas</w:t>
      </w:r>
      <w:r w:rsidRPr="001F78A3">
        <w:rPr>
          <w:sz w:val="24"/>
          <w:szCs w:val="24"/>
        </w:rPr>
        <w:t xml:space="preserve"> manusia dan barang, </w:t>
      </w:r>
      <w:r w:rsidRPr="001F78A3">
        <w:rPr>
          <w:b/>
          <w:bCs/>
          <w:sz w:val="24"/>
          <w:szCs w:val="24"/>
        </w:rPr>
        <w:t>beban investasi</w:t>
      </w:r>
      <w:r w:rsidRPr="001F78A3">
        <w:rPr>
          <w:sz w:val="24"/>
          <w:szCs w:val="24"/>
        </w:rPr>
        <w:t xml:space="preserve"> </w:t>
      </w:r>
      <w:r w:rsidRPr="001F78A3">
        <w:rPr>
          <w:b/>
          <w:bCs/>
          <w:sz w:val="24"/>
          <w:szCs w:val="24"/>
        </w:rPr>
        <w:t>dan operasi dan pemeliharaan</w:t>
      </w:r>
      <w:r w:rsidRPr="001F78A3">
        <w:rPr>
          <w:sz w:val="24"/>
          <w:szCs w:val="24"/>
        </w:rPr>
        <w:t xml:space="preserve"> PSU, </w:t>
      </w:r>
      <w:r w:rsidRPr="001F78A3">
        <w:rPr>
          <w:b/>
          <w:bCs/>
          <w:sz w:val="24"/>
          <w:szCs w:val="24"/>
        </w:rPr>
        <w:t>penurunan produktifitas kerja</w:t>
      </w:r>
      <w:r w:rsidRPr="001F78A3">
        <w:rPr>
          <w:sz w:val="24"/>
          <w:szCs w:val="24"/>
        </w:rPr>
        <w:t xml:space="preserve">, serta berdampak buruk terhadap </w:t>
      </w:r>
      <w:r w:rsidRPr="001F78A3">
        <w:rPr>
          <w:b/>
          <w:bCs/>
          <w:sz w:val="24"/>
          <w:szCs w:val="24"/>
        </w:rPr>
        <w:t>kondisi sosial dan lingkungan</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Masalah utama: Lahan!</w:t>
      </w:r>
    </w:p>
    <w:p w:rsidR="00165B65" w:rsidRPr="001F78A3" w:rsidRDefault="00165B65" w:rsidP="000C740C">
      <w:pPr>
        <w:numPr>
          <w:ilvl w:val="0"/>
          <w:numId w:val="103"/>
        </w:numPr>
        <w:spacing w:after="0" w:line="259" w:lineRule="auto"/>
        <w:jc w:val="both"/>
        <w:rPr>
          <w:sz w:val="24"/>
          <w:szCs w:val="24"/>
        </w:rPr>
      </w:pPr>
      <w:r w:rsidRPr="001F78A3">
        <w:rPr>
          <w:sz w:val="24"/>
          <w:szCs w:val="24"/>
          <w:lang w:val="fi-FI"/>
        </w:rPr>
        <w:t>Lahan merupakan masalah utama pembangunan perumahan sebagai salah satu pemenuhan kebutuhan hak dasar rakyat.</w:t>
      </w:r>
    </w:p>
    <w:p w:rsidR="00165B65" w:rsidRPr="001F78A3" w:rsidRDefault="00165B65" w:rsidP="007E3B28">
      <w:pPr>
        <w:spacing w:after="0"/>
        <w:jc w:val="both"/>
        <w:rPr>
          <w:sz w:val="24"/>
          <w:szCs w:val="24"/>
        </w:rPr>
      </w:pPr>
      <w:r w:rsidRPr="001F78A3">
        <w:rPr>
          <w:sz w:val="24"/>
          <w:szCs w:val="24"/>
          <w:lang w:val="fi-FI"/>
        </w:rPr>
        <w:tab/>
      </w:r>
      <w:r w:rsidRPr="001F78A3">
        <w:rPr>
          <w:sz w:val="24"/>
          <w:szCs w:val="24"/>
          <w:lang w:val="fi-FI"/>
        </w:rPr>
        <w:sym w:font="Wingdings" w:char="F0E0"/>
      </w:r>
      <w:r w:rsidRPr="001F78A3">
        <w:rPr>
          <w:sz w:val="24"/>
          <w:szCs w:val="24"/>
          <w:lang w:val="fi-FI"/>
        </w:rPr>
        <w:t xml:space="preserve"> Terbatasnya lahan perkotaan menyebabkan pemerintah kota dituntut untuk dapat </w:t>
      </w:r>
      <w:r w:rsidRPr="001F78A3">
        <w:rPr>
          <w:b/>
          <w:bCs/>
          <w:sz w:val="24"/>
          <w:szCs w:val="24"/>
          <w:lang w:val="fi-FI"/>
        </w:rPr>
        <w:t xml:space="preserve">memanfaatkan lahan secara efisien dengan meningkatkan intensitas penggunaannya. </w:t>
      </w:r>
    </w:p>
    <w:p w:rsidR="00165B65" w:rsidRPr="001F78A3" w:rsidRDefault="00165B65" w:rsidP="000C740C">
      <w:pPr>
        <w:numPr>
          <w:ilvl w:val="0"/>
          <w:numId w:val="104"/>
        </w:numPr>
        <w:spacing w:after="0" w:line="259" w:lineRule="auto"/>
        <w:jc w:val="both"/>
        <w:rPr>
          <w:sz w:val="24"/>
          <w:szCs w:val="24"/>
        </w:rPr>
      </w:pPr>
      <w:r w:rsidRPr="001F78A3">
        <w:rPr>
          <w:sz w:val="24"/>
          <w:szCs w:val="24"/>
          <w:lang w:val="fi-FI"/>
        </w:rPr>
        <w:t>Pemerintah Kota dituntut untuk dapat memanfaatkan sumber daya ruang secara maksimal bagi peningkatan pendapatan daerah</w:t>
      </w:r>
    </w:p>
    <w:p w:rsidR="00165B65" w:rsidRPr="001F78A3" w:rsidRDefault="00165B65" w:rsidP="007A6F6D">
      <w:pPr>
        <w:spacing w:after="0"/>
        <w:ind w:left="720"/>
        <w:jc w:val="both"/>
        <w:rPr>
          <w:sz w:val="24"/>
          <w:szCs w:val="24"/>
          <w:lang w:val="fi-FI"/>
        </w:rPr>
      </w:pPr>
      <w:r w:rsidRPr="001F78A3">
        <w:rPr>
          <w:sz w:val="24"/>
          <w:szCs w:val="24"/>
          <w:lang w:val="fi-FI"/>
        </w:rPr>
        <w:sym w:font="Wingdings" w:char="F0E0"/>
      </w:r>
      <w:r w:rsidRPr="001F78A3">
        <w:rPr>
          <w:sz w:val="24"/>
          <w:szCs w:val="24"/>
          <w:lang w:val="fi-FI"/>
        </w:rPr>
        <w:t xml:space="preserve"> di sisi lain adanya tuntutan masyarakat yang semakin kri</w:t>
      </w:r>
      <w:r w:rsidR="007A6F6D">
        <w:rPr>
          <w:sz w:val="24"/>
          <w:szCs w:val="24"/>
          <w:lang w:val="fi-FI"/>
        </w:rPr>
        <w:t xml:space="preserve">tis dalam mendapatkan pelayanan </w:t>
      </w:r>
      <w:r w:rsidRPr="001F78A3">
        <w:rPr>
          <w:sz w:val="24"/>
          <w:szCs w:val="24"/>
          <w:lang w:val="fi-FI"/>
        </w:rPr>
        <w:t>umum, termasuk penyediaan sarana dan prasarana sosial, budaya, taman dan ruang terbuka hijau.</w:t>
      </w:r>
    </w:p>
    <w:p w:rsidR="00165B65" w:rsidRPr="001F78A3" w:rsidRDefault="00165B65" w:rsidP="000C740C">
      <w:pPr>
        <w:numPr>
          <w:ilvl w:val="0"/>
          <w:numId w:val="105"/>
        </w:numPr>
        <w:spacing w:after="0" w:line="259" w:lineRule="auto"/>
        <w:jc w:val="both"/>
        <w:rPr>
          <w:sz w:val="24"/>
          <w:szCs w:val="24"/>
        </w:rPr>
      </w:pPr>
      <w:r w:rsidRPr="001F78A3">
        <w:rPr>
          <w:sz w:val="24"/>
          <w:szCs w:val="24"/>
          <w:lang w:val="fi-FI"/>
        </w:rPr>
        <w:lastRenderedPageBreak/>
        <w:t xml:space="preserve">Selain langka dan mahalnya harga tanah/lahan di pusat kota untuk pembangunan perumahan serta keterbatasan pasokan </w:t>
      </w:r>
      <w:r w:rsidRPr="001F78A3">
        <w:rPr>
          <w:b/>
          <w:bCs/>
          <w:sz w:val="24"/>
          <w:szCs w:val="24"/>
          <w:lang w:val="fi-FI"/>
        </w:rPr>
        <w:t>Rusun</w:t>
      </w:r>
      <w:r w:rsidRPr="001F78A3">
        <w:rPr>
          <w:sz w:val="24"/>
          <w:szCs w:val="24"/>
          <w:lang w:val="fi-FI"/>
        </w:rPr>
        <w:t xml:space="preserve"> dikarenakan beberapa permasalahan mendasar berupa: </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 xml:space="preserve">beban biaya yang tinggi dalam pengurusan proses perijinan (ijin pemanfaatan ruang, ijin lokasi, sertifikasi tanah, dan ijin mendirikan bangunan); </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 xml:space="preserve">beban pajak; </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keterbatasan dukungan prasarana, sarana, dan utilitas (PSU);</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masih tingginya beban bunga pinjaman.</w:t>
      </w:r>
    </w:p>
    <w:p w:rsidR="00165B65" w:rsidRPr="001F78A3" w:rsidRDefault="00165B65" w:rsidP="000C740C">
      <w:pPr>
        <w:numPr>
          <w:ilvl w:val="0"/>
          <w:numId w:val="105"/>
        </w:numPr>
        <w:spacing w:after="0" w:line="259" w:lineRule="auto"/>
        <w:jc w:val="both"/>
        <w:rPr>
          <w:sz w:val="24"/>
          <w:szCs w:val="24"/>
        </w:rPr>
      </w:pPr>
      <w:r w:rsidRPr="001F78A3">
        <w:rPr>
          <w:sz w:val="24"/>
          <w:szCs w:val="24"/>
          <w:lang w:val="fi-FI"/>
        </w:rPr>
        <w:t>Dari sisi permintaan Rusun, masih terkendala:</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terbatasnya daya beli masyarakat berpenghasilan menengah-bawah</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terbatasnya penyediaan uang muka</w:t>
      </w:r>
    </w:p>
    <w:p w:rsidR="00165B65" w:rsidRPr="001F78A3" w:rsidRDefault="00165B65" w:rsidP="000C740C">
      <w:pPr>
        <w:numPr>
          <w:ilvl w:val="1"/>
          <w:numId w:val="105"/>
        </w:numPr>
        <w:spacing w:after="0" w:line="259" w:lineRule="auto"/>
        <w:jc w:val="both"/>
        <w:rPr>
          <w:sz w:val="24"/>
          <w:szCs w:val="24"/>
        </w:rPr>
      </w:pPr>
      <w:r w:rsidRPr="001F78A3">
        <w:rPr>
          <w:sz w:val="24"/>
          <w:szCs w:val="24"/>
          <w:lang w:val="fi-FI"/>
        </w:rPr>
        <w:t>rendahnya kemampuan meminjam akibat tenor pinjaman yang pendek, serta permasalahan sosial dan budaya.</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Konsep Pembangunan Perumahan Berkelanjutan</w:t>
      </w:r>
    </w:p>
    <w:p w:rsidR="00165B65" w:rsidRPr="001F78A3" w:rsidRDefault="00165B65" w:rsidP="000C740C">
      <w:pPr>
        <w:numPr>
          <w:ilvl w:val="0"/>
          <w:numId w:val="106"/>
        </w:numPr>
        <w:spacing w:after="0" w:line="259" w:lineRule="auto"/>
        <w:jc w:val="both"/>
        <w:rPr>
          <w:sz w:val="24"/>
          <w:szCs w:val="24"/>
        </w:rPr>
      </w:pPr>
      <w:r w:rsidRPr="001F78A3">
        <w:rPr>
          <w:sz w:val="24"/>
          <w:szCs w:val="24"/>
        </w:rPr>
        <w:t xml:space="preserve">Perumahan, sebagai aspek esensial dari kualitas hidup,  signifikan bagi pembangunan berkelanjutan </w:t>
      </w:r>
    </w:p>
    <w:p w:rsidR="00165B65" w:rsidRPr="001F78A3" w:rsidRDefault="00165B65" w:rsidP="000C740C">
      <w:pPr>
        <w:numPr>
          <w:ilvl w:val="1"/>
          <w:numId w:val="106"/>
        </w:numPr>
        <w:spacing w:after="0" w:line="259" w:lineRule="auto"/>
        <w:jc w:val="both"/>
        <w:rPr>
          <w:sz w:val="24"/>
          <w:szCs w:val="24"/>
        </w:rPr>
      </w:pPr>
      <w:r w:rsidRPr="001F78A3">
        <w:rPr>
          <w:sz w:val="24"/>
          <w:szCs w:val="24"/>
        </w:rPr>
        <w:t xml:space="preserve">Pembangunan berkelanjutan semakin dikaitkan dengan konsep kualitas hidup, kesejahteraan dan </w:t>
      </w:r>
      <w:r w:rsidRPr="001F78A3">
        <w:rPr>
          <w:i/>
          <w:iCs/>
          <w:sz w:val="24"/>
          <w:szCs w:val="24"/>
        </w:rPr>
        <w:t>liveability</w:t>
      </w:r>
    </w:p>
    <w:p w:rsidR="00165B65" w:rsidRPr="001F78A3" w:rsidRDefault="00165B65" w:rsidP="000C740C">
      <w:pPr>
        <w:numPr>
          <w:ilvl w:val="0"/>
          <w:numId w:val="106"/>
        </w:numPr>
        <w:spacing w:after="0" w:line="259" w:lineRule="auto"/>
        <w:jc w:val="both"/>
        <w:rPr>
          <w:sz w:val="24"/>
          <w:szCs w:val="24"/>
        </w:rPr>
      </w:pPr>
      <w:r w:rsidRPr="001F78A3">
        <w:rPr>
          <w:sz w:val="24"/>
          <w:szCs w:val="24"/>
        </w:rPr>
        <w:t>Perumahan adalah unsur esensial dari kualitas hidup dan Pembangunan Berkelanjutan</w:t>
      </w:r>
    </w:p>
    <w:p w:rsidR="00165B65" w:rsidRPr="001F78A3" w:rsidRDefault="00165B65" w:rsidP="000C740C">
      <w:pPr>
        <w:numPr>
          <w:ilvl w:val="1"/>
          <w:numId w:val="106"/>
        </w:numPr>
        <w:spacing w:after="0" w:line="259" w:lineRule="auto"/>
        <w:jc w:val="both"/>
        <w:rPr>
          <w:sz w:val="24"/>
          <w:szCs w:val="24"/>
        </w:rPr>
      </w:pPr>
      <w:r w:rsidRPr="001F78A3">
        <w:rPr>
          <w:sz w:val="24"/>
          <w:szCs w:val="24"/>
        </w:rPr>
        <w:t xml:space="preserve">Kualitas hidup bergantung pada berbagai aspek dari lokasi rumah (misalnya tinggal di kawasan yang bersih dan aman dengan akses terhadap SDA) </w:t>
      </w:r>
    </w:p>
    <w:p w:rsidR="00165B65" w:rsidRPr="001F78A3" w:rsidRDefault="00165B65" w:rsidP="000C740C">
      <w:pPr>
        <w:numPr>
          <w:ilvl w:val="1"/>
          <w:numId w:val="106"/>
        </w:numPr>
        <w:spacing w:after="0" w:line="259" w:lineRule="auto"/>
        <w:jc w:val="both"/>
        <w:rPr>
          <w:sz w:val="24"/>
          <w:szCs w:val="24"/>
        </w:rPr>
      </w:pPr>
      <w:r w:rsidRPr="001F78A3">
        <w:rPr>
          <w:sz w:val="24"/>
          <w:szCs w:val="24"/>
        </w:rPr>
        <w:t xml:space="preserve">Kondisi rumah adalah esensial bagi kualitas hidup, yang mencakup unsur-unsur struktural dan desain. </w:t>
      </w:r>
    </w:p>
    <w:p w:rsidR="00165B65" w:rsidRPr="001F78A3" w:rsidRDefault="00165B65" w:rsidP="000C740C">
      <w:pPr>
        <w:numPr>
          <w:ilvl w:val="0"/>
          <w:numId w:val="106"/>
        </w:numPr>
        <w:spacing w:after="0" w:line="259" w:lineRule="auto"/>
        <w:jc w:val="both"/>
        <w:rPr>
          <w:sz w:val="24"/>
          <w:szCs w:val="24"/>
        </w:rPr>
      </w:pPr>
      <w:r w:rsidRPr="001F78A3">
        <w:rPr>
          <w:sz w:val="24"/>
          <w:szCs w:val="24"/>
        </w:rPr>
        <w:t xml:space="preserve">Perumahan dikaitkan dengan Pembangunan Berkelanjutan dalam beberapa aspek:  lokasi, konstruksi, desian, pengelolaan/ pemeliharaan dan penggunaannya yang dapat berdampak negatif secara signifikan thd lingkungan </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 xml:space="preserve">Karakteristik perumahan berkelanjutan </w:t>
      </w:r>
    </w:p>
    <w:p w:rsidR="00165B65" w:rsidRPr="001F78A3" w:rsidRDefault="00165B65" w:rsidP="000C740C">
      <w:pPr>
        <w:numPr>
          <w:ilvl w:val="0"/>
          <w:numId w:val="107"/>
        </w:numPr>
        <w:spacing w:after="0" w:line="259" w:lineRule="auto"/>
        <w:jc w:val="both"/>
        <w:rPr>
          <w:sz w:val="24"/>
          <w:szCs w:val="24"/>
        </w:rPr>
      </w:pPr>
      <w:r w:rsidRPr="001F78A3">
        <w:rPr>
          <w:sz w:val="24"/>
          <w:szCs w:val="24"/>
        </w:rPr>
        <w:t>Perencanaan penggunaan lahan yang berkelanjutan</w:t>
      </w:r>
    </w:p>
    <w:p w:rsidR="00165B65" w:rsidRPr="001F78A3" w:rsidRDefault="00165B65" w:rsidP="000C740C">
      <w:pPr>
        <w:numPr>
          <w:ilvl w:val="0"/>
          <w:numId w:val="107"/>
        </w:numPr>
        <w:spacing w:after="0" w:line="259" w:lineRule="auto"/>
        <w:jc w:val="both"/>
        <w:rPr>
          <w:sz w:val="24"/>
          <w:szCs w:val="24"/>
        </w:rPr>
      </w:pPr>
      <w:r w:rsidRPr="001F78A3">
        <w:rPr>
          <w:sz w:val="24"/>
          <w:szCs w:val="24"/>
        </w:rPr>
        <w:t xml:space="preserve">Penolakan terhadap permukiman tersebar </w:t>
      </w:r>
      <w:r w:rsidRPr="001F78A3">
        <w:rPr>
          <w:i/>
          <w:iCs/>
          <w:sz w:val="24"/>
          <w:szCs w:val="24"/>
        </w:rPr>
        <w:t>(sprawl)</w:t>
      </w:r>
    </w:p>
    <w:p w:rsidR="00165B65" w:rsidRPr="001F78A3" w:rsidRDefault="00165B65" w:rsidP="000C740C">
      <w:pPr>
        <w:numPr>
          <w:ilvl w:val="0"/>
          <w:numId w:val="107"/>
        </w:numPr>
        <w:spacing w:after="0" w:line="259" w:lineRule="auto"/>
        <w:jc w:val="both"/>
        <w:rPr>
          <w:sz w:val="24"/>
          <w:szCs w:val="24"/>
        </w:rPr>
      </w:pPr>
      <w:r w:rsidRPr="001F78A3">
        <w:rPr>
          <w:sz w:val="24"/>
          <w:szCs w:val="24"/>
        </w:rPr>
        <w:t>Perumahan yang berdekatan dengan tempat kerja dan transportasi umum</w:t>
      </w:r>
    </w:p>
    <w:p w:rsidR="00165B65" w:rsidRPr="001F78A3" w:rsidRDefault="00165B65" w:rsidP="000C740C">
      <w:pPr>
        <w:numPr>
          <w:ilvl w:val="0"/>
          <w:numId w:val="107"/>
        </w:numPr>
        <w:spacing w:after="0" w:line="259" w:lineRule="auto"/>
        <w:jc w:val="both"/>
        <w:rPr>
          <w:sz w:val="24"/>
          <w:szCs w:val="24"/>
        </w:rPr>
      </w:pPr>
      <w:r w:rsidRPr="001F78A3">
        <w:rPr>
          <w:sz w:val="24"/>
          <w:szCs w:val="24"/>
        </w:rPr>
        <w:t>Kepadatan residensial yang lebih tinggi</w:t>
      </w:r>
    </w:p>
    <w:p w:rsidR="00165B65" w:rsidRPr="001F78A3" w:rsidRDefault="00165B65" w:rsidP="000C740C">
      <w:pPr>
        <w:numPr>
          <w:ilvl w:val="0"/>
          <w:numId w:val="107"/>
        </w:numPr>
        <w:spacing w:after="0" w:line="259" w:lineRule="auto"/>
        <w:jc w:val="both"/>
        <w:rPr>
          <w:sz w:val="24"/>
          <w:szCs w:val="24"/>
        </w:rPr>
      </w:pPr>
      <w:r w:rsidRPr="001F78A3">
        <w:rPr>
          <w:sz w:val="24"/>
          <w:szCs w:val="24"/>
        </w:rPr>
        <w:t>Konstruksi berkelanjutan</w:t>
      </w:r>
    </w:p>
    <w:p w:rsidR="00165B65" w:rsidRPr="001F78A3" w:rsidRDefault="00165B65" w:rsidP="000C740C">
      <w:pPr>
        <w:numPr>
          <w:ilvl w:val="0"/>
          <w:numId w:val="107"/>
        </w:numPr>
        <w:spacing w:after="0" w:line="259" w:lineRule="auto"/>
        <w:jc w:val="both"/>
        <w:rPr>
          <w:sz w:val="24"/>
          <w:szCs w:val="24"/>
        </w:rPr>
      </w:pPr>
      <w:r w:rsidRPr="001F78A3">
        <w:rPr>
          <w:sz w:val="24"/>
          <w:szCs w:val="24"/>
        </w:rPr>
        <w:t>Standar efisiensi energi yang tinggi yang digunakan dalam hunian</w:t>
      </w:r>
    </w:p>
    <w:p w:rsidR="00165B65" w:rsidRPr="001F78A3" w:rsidRDefault="00165B65" w:rsidP="000C740C">
      <w:pPr>
        <w:numPr>
          <w:ilvl w:val="0"/>
          <w:numId w:val="107"/>
        </w:numPr>
        <w:spacing w:after="0" w:line="259" w:lineRule="auto"/>
        <w:jc w:val="both"/>
        <w:rPr>
          <w:sz w:val="24"/>
          <w:szCs w:val="24"/>
        </w:rPr>
      </w:pPr>
      <w:r w:rsidRPr="001F78A3">
        <w:rPr>
          <w:sz w:val="24"/>
          <w:szCs w:val="24"/>
        </w:rPr>
        <w:t>Ketersediaan perumahan</w:t>
      </w:r>
    </w:p>
    <w:p w:rsidR="00165B65" w:rsidRPr="001F78A3" w:rsidRDefault="00165B65" w:rsidP="000C740C">
      <w:pPr>
        <w:numPr>
          <w:ilvl w:val="0"/>
          <w:numId w:val="107"/>
        </w:numPr>
        <w:spacing w:after="0" w:line="259" w:lineRule="auto"/>
        <w:jc w:val="both"/>
        <w:rPr>
          <w:sz w:val="24"/>
          <w:szCs w:val="24"/>
        </w:rPr>
      </w:pPr>
      <w:r w:rsidRPr="001F78A3">
        <w:rPr>
          <w:sz w:val="24"/>
          <w:szCs w:val="24"/>
        </w:rPr>
        <w:t>Keterjangkauan dan kualitas</w:t>
      </w:r>
    </w:p>
    <w:p w:rsidR="00165B65" w:rsidRPr="001F78A3" w:rsidRDefault="00165B65" w:rsidP="000C740C">
      <w:pPr>
        <w:numPr>
          <w:ilvl w:val="0"/>
          <w:numId w:val="107"/>
        </w:numPr>
        <w:spacing w:after="0" w:line="259" w:lineRule="auto"/>
        <w:jc w:val="both"/>
        <w:rPr>
          <w:sz w:val="24"/>
          <w:szCs w:val="24"/>
        </w:rPr>
      </w:pPr>
      <w:r w:rsidRPr="001F78A3">
        <w:rPr>
          <w:sz w:val="24"/>
          <w:szCs w:val="24"/>
        </w:rPr>
        <w:t>Akses terhadap ruang terbuka hijau</w:t>
      </w:r>
    </w:p>
    <w:p w:rsidR="00165B65" w:rsidRPr="001F78A3" w:rsidRDefault="00165B65" w:rsidP="000C740C">
      <w:pPr>
        <w:numPr>
          <w:ilvl w:val="0"/>
          <w:numId w:val="107"/>
        </w:numPr>
        <w:spacing w:after="0" w:line="259" w:lineRule="auto"/>
        <w:jc w:val="both"/>
        <w:rPr>
          <w:sz w:val="24"/>
          <w:szCs w:val="24"/>
        </w:rPr>
      </w:pPr>
      <w:r w:rsidRPr="001F78A3">
        <w:rPr>
          <w:sz w:val="24"/>
          <w:szCs w:val="24"/>
        </w:rPr>
        <w:t xml:space="preserve">Lingkungan perumahan yang berkualitas tinggi </w:t>
      </w:r>
    </w:p>
    <w:p w:rsidR="00165B65" w:rsidRPr="001F78A3" w:rsidRDefault="00165B65" w:rsidP="007E3B28">
      <w:pPr>
        <w:spacing w:after="0"/>
        <w:jc w:val="both"/>
        <w:rPr>
          <w:sz w:val="24"/>
          <w:szCs w:val="24"/>
        </w:rPr>
      </w:pPr>
    </w:p>
    <w:p w:rsidR="00165B65" w:rsidRPr="001F78A3" w:rsidRDefault="00B37A33" w:rsidP="007E3B28">
      <w:pPr>
        <w:spacing w:after="0"/>
        <w:jc w:val="both"/>
        <w:rPr>
          <w:b/>
          <w:bCs/>
          <w:i/>
          <w:iCs/>
          <w:sz w:val="24"/>
          <w:szCs w:val="24"/>
        </w:rPr>
      </w:pPr>
      <w:r>
        <w:rPr>
          <w:b/>
          <w:bCs/>
          <w:sz w:val="24"/>
          <w:szCs w:val="24"/>
        </w:rPr>
        <w:lastRenderedPageBreak/>
        <w:t xml:space="preserve">Perbedaan Karakteristik </w:t>
      </w:r>
      <w:r w:rsidR="00165B65" w:rsidRPr="001F78A3">
        <w:rPr>
          <w:b/>
          <w:bCs/>
          <w:i/>
          <w:iCs/>
          <w:sz w:val="24"/>
          <w:szCs w:val="24"/>
        </w:rPr>
        <w:t>Urban Sprawl</w:t>
      </w:r>
      <w:r w:rsidR="00165B65" w:rsidRPr="001F78A3">
        <w:rPr>
          <w:b/>
          <w:bCs/>
          <w:sz w:val="24"/>
          <w:szCs w:val="24"/>
        </w:rPr>
        <w:t xml:space="preserve"> vs. </w:t>
      </w:r>
      <w:r w:rsidR="00165B65" w:rsidRPr="001F78A3">
        <w:rPr>
          <w:b/>
          <w:bCs/>
          <w:i/>
          <w:iCs/>
          <w:sz w:val="24"/>
          <w:szCs w:val="24"/>
        </w:rPr>
        <w:t>Compact City</w:t>
      </w:r>
    </w:p>
    <w:p w:rsidR="00165B65" w:rsidRPr="001F78A3" w:rsidRDefault="00165B65" w:rsidP="000C740C">
      <w:pPr>
        <w:numPr>
          <w:ilvl w:val="0"/>
          <w:numId w:val="209"/>
        </w:numPr>
        <w:spacing w:after="0" w:line="259" w:lineRule="auto"/>
        <w:jc w:val="both"/>
        <w:rPr>
          <w:sz w:val="24"/>
          <w:szCs w:val="24"/>
        </w:rPr>
      </w:pPr>
      <w:r w:rsidRPr="001F78A3">
        <w:rPr>
          <w:sz w:val="24"/>
          <w:szCs w:val="24"/>
        </w:rPr>
        <w:t>Kepadatan permukiman rendah</w:t>
      </w:r>
    </w:p>
    <w:p w:rsidR="00165B65" w:rsidRPr="001F78A3" w:rsidRDefault="00165B65" w:rsidP="000C740C">
      <w:pPr>
        <w:numPr>
          <w:ilvl w:val="0"/>
          <w:numId w:val="209"/>
        </w:numPr>
        <w:spacing w:after="0" w:line="259" w:lineRule="auto"/>
        <w:jc w:val="both"/>
        <w:rPr>
          <w:sz w:val="24"/>
          <w:szCs w:val="24"/>
        </w:rPr>
      </w:pPr>
      <w:r w:rsidRPr="001F78A3">
        <w:rPr>
          <w:sz w:val="24"/>
          <w:szCs w:val="24"/>
        </w:rPr>
        <w:t>Pembangunan ke luar wilayah yang tak terbatas</w:t>
      </w:r>
    </w:p>
    <w:p w:rsidR="00165B65" w:rsidRPr="001F78A3" w:rsidRDefault="00165B65" w:rsidP="000C740C">
      <w:pPr>
        <w:numPr>
          <w:ilvl w:val="0"/>
          <w:numId w:val="209"/>
        </w:numPr>
        <w:spacing w:after="0" w:line="259" w:lineRule="auto"/>
        <w:jc w:val="both"/>
        <w:rPr>
          <w:sz w:val="24"/>
          <w:szCs w:val="24"/>
        </w:rPr>
      </w:pPr>
      <w:r w:rsidRPr="001F78A3">
        <w:rPr>
          <w:sz w:val="24"/>
          <w:szCs w:val="24"/>
        </w:rPr>
        <w:t xml:space="preserve">Pemisahan guna lahan dengan jenis yang berbeda melalui </w:t>
      </w:r>
      <w:r w:rsidRPr="001F78A3">
        <w:rPr>
          <w:i/>
          <w:iCs/>
          <w:sz w:val="24"/>
          <w:szCs w:val="24"/>
        </w:rPr>
        <w:t>zoning</w:t>
      </w:r>
    </w:p>
    <w:p w:rsidR="00165B65" w:rsidRPr="001F78A3" w:rsidRDefault="00165B65" w:rsidP="000C740C">
      <w:pPr>
        <w:numPr>
          <w:ilvl w:val="0"/>
          <w:numId w:val="209"/>
        </w:numPr>
        <w:spacing w:after="0" w:line="259" w:lineRule="auto"/>
        <w:jc w:val="both"/>
        <w:rPr>
          <w:sz w:val="24"/>
          <w:szCs w:val="24"/>
        </w:rPr>
      </w:pPr>
      <w:r w:rsidRPr="001F78A3">
        <w:rPr>
          <w:sz w:val="24"/>
          <w:szCs w:val="24"/>
        </w:rPr>
        <w:t xml:space="preserve">Pembangunan </w:t>
      </w:r>
      <w:r w:rsidRPr="001F78A3">
        <w:rPr>
          <w:i/>
          <w:iCs/>
          <w:sz w:val="24"/>
          <w:szCs w:val="24"/>
        </w:rPr>
        <w:t>Leap-frog</w:t>
      </w:r>
    </w:p>
    <w:p w:rsidR="00165B65" w:rsidRPr="001F78A3" w:rsidRDefault="00165B65" w:rsidP="000C740C">
      <w:pPr>
        <w:numPr>
          <w:ilvl w:val="0"/>
          <w:numId w:val="209"/>
        </w:numPr>
        <w:spacing w:after="0" w:line="259" w:lineRule="auto"/>
        <w:jc w:val="both"/>
        <w:rPr>
          <w:sz w:val="24"/>
          <w:szCs w:val="24"/>
        </w:rPr>
      </w:pPr>
      <w:r w:rsidRPr="001F78A3">
        <w:rPr>
          <w:sz w:val="24"/>
          <w:szCs w:val="24"/>
        </w:rPr>
        <w:t>Tidak ada pemusatan perencanaan atau kepemilikan pembangunan lahan</w:t>
      </w:r>
    </w:p>
    <w:p w:rsidR="00165B65" w:rsidRPr="001F78A3" w:rsidRDefault="00165B65" w:rsidP="000C740C">
      <w:pPr>
        <w:numPr>
          <w:ilvl w:val="0"/>
          <w:numId w:val="209"/>
        </w:numPr>
        <w:spacing w:after="0" w:line="259" w:lineRule="auto"/>
        <w:jc w:val="both"/>
        <w:rPr>
          <w:sz w:val="24"/>
          <w:szCs w:val="24"/>
        </w:rPr>
      </w:pPr>
      <w:r w:rsidRPr="001F78A3">
        <w:rPr>
          <w:sz w:val="24"/>
          <w:szCs w:val="24"/>
        </w:rPr>
        <w:t>Transportasi didominasi oleh kendaraan bermotor pribadi</w:t>
      </w:r>
    </w:p>
    <w:p w:rsidR="00165B65" w:rsidRPr="001F78A3" w:rsidRDefault="00165B65" w:rsidP="000C740C">
      <w:pPr>
        <w:numPr>
          <w:ilvl w:val="0"/>
          <w:numId w:val="209"/>
        </w:numPr>
        <w:spacing w:after="0" w:line="259" w:lineRule="auto"/>
        <w:jc w:val="both"/>
        <w:rPr>
          <w:sz w:val="24"/>
          <w:szCs w:val="24"/>
        </w:rPr>
      </w:pPr>
      <w:r w:rsidRPr="001F78A3">
        <w:rPr>
          <w:sz w:val="24"/>
          <w:szCs w:val="24"/>
        </w:rPr>
        <w:t>Pemisahan kewenangan pemerintah dalam penentuan guna lahan ke beberapa pemerintahan lokal</w:t>
      </w:r>
    </w:p>
    <w:p w:rsidR="00165B65" w:rsidRPr="001F78A3" w:rsidRDefault="00165B65" w:rsidP="000C740C">
      <w:pPr>
        <w:numPr>
          <w:ilvl w:val="0"/>
          <w:numId w:val="209"/>
        </w:numPr>
        <w:spacing w:after="0" w:line="259" w:lineRule="auto"/>
        <w:jc w:val="both"/>
        <w:rPr>
          <w:sz w:val="24"/>
          <w:szCs w:val="24"/>
        </w:rPr>
      </w:pPr>
      <w:r w:rsidRPr="001F78A3">
        <w:rPr>
          <w:sz w:val="24"/>
          <w:szCs w:val="24"/>
        </w:rPr>
        <w:t>Adanya perbedaan kemampuan fiskal yang besar antar pemerintah lokal</w:t>
      </w:r>
    </w:p>
    <w:p w:rsidR="00165B65" w:rsidRPr="001F78A3" w:rsidRDefault="00165B65" w:rsidP="000C740C">
      <w:pPr>
        <w:numPr>
          <w:ilvl w:val="0"/>
          <w:numId w:val="209"/>
        </w:numPr>
        <w:spacing w:after="0" w:line="259" w:lineRule="auto"/>
        <w:jc w:val="both"/>
        <w:rPr>
          <w:sz w:val="24"/>
          <w:szCs w:val="24"/>
        </w:rPr>
      </w:pPr>
      <w:r w:rsidRPr="001F78A3">
        <w:rPr>
          <w:sz w:val="24"/>
          <w:szCs w:val="24"/>
        </w:rPr>
        <w:t>Pembangunan area komersial yang luas membentuk garis mengikuti jaringan jalan utama</w:t>
      </w:r>
    </w:p>
    <w:p w:rsidR="00165B65" w:rsidRPr="001F78A3" w:rsidRDefault="00165B65" w:rsidP="000C740C">
      <w:pPr>
        <w:numPr>
          <w:ilvl w:val="0"/>
          <w:numId w:val="209"/>
        </w:numPr>
        <w:spacing w:after="0" w:line="259" w:lineRule="auto"/>
        <w:jc w:val="both"/>
        <w:rPr>
          <w:sz w:val="24"/>
          <w:szCs w:val="24"/>
        </w:rPr>
      </w:pPr>
      <w:r w:rsidRPr="001F78A3">
        <w:rPr>
          <w:i/>
          <w:iCs/>
          <w:sz w:val="24"/>
          <w:szCs w:val="24"/>
        </w:rPr>
        <w:t>Major reliance on a filtering process</w:t>
      </w:r>
      <w:r w:rsidRPr="001F78A3">
        <w:rPr>
          <w:sz w:val="24"/>
          <w:szCs w:val="24"/>
        </w:rPr>
        <w:t xml:space="preserve"> untuk menyediakan perumahan bagi rumah tangga berpenghasilan rendah</w:t>
      </w:r>
    </w:p>
    <w:p w:rsidR="00165B65" w:rsidRPr="001F78A3" w:rsidRDefault="00165B65" w:rsidP="007E3B28">
      <w:pPr>
        <w:spacing w:after="0"/>
        <w:jc w:val="both"/>
        <w:rPr>
          <w:sz w:val="24"/>
          <w:szCs w:val="24"/>
        </w:rPr>
      </w:pPr>
      <w:r w:rsidRPr="001F78A3">
        <w:rPr>
          <w:sz w:val="24"/>
          <w:szCs w:val="24"/>
        </w:rPr>
        <w:t xml:space="preserve">                                                    </w:t>
      </w:r>
    </w:p>
    <w:p w:rsidR="00165B65" w:rsidRPr="001F78A3" w:rsidRDefault="00165B65" w:rsidP="000C740C">
      <w:pPr>
        <w:numPr>
          <w:ilvl w:val="0"/>
          <w:numId w:val="210"/>
        </w:numPr>
        <w:spacing w:after="0" w:line="259" w:lineRule="auto"/>
        <w:jc w:val="both"/>
        <w:rPr>
          <w:sz w:val="24"/>
          <w:szCs w:val="24"/>
        </w:rPr>
      </w:pPr>
      <w:r w:rsidRPr="001F78A3">
        <w:rPr>
          <w:sz w:val="24"/>
          <w:szCs w:val="24"/>
        </w:rPr>
        <w:t>Kepadatan pemukiman dan lapangan kerja yang tinggi</w:t>
      </w:r>
    </w:p>
    <w:p w:rsidR="00165B65" w:rsidRPr="001F78A3" w:rsidRDefault="00165B65" w:rsidP="000C740C">
      <w:pPr>
        <w:numPr>
          <w:ilvl w:val="0"/>
          <w:numId w:val="210"/>
        </w:numPr>
        <w:spacing w:after="0" w:line="259" w:lineRule="auto"/>
        <w:jc w:val="both"/>
        <w:rPr>
          <w:sz w:val="24"/>
          <w:szCs w:val="24"/>
        </w:rPr>
      </w:pPr>
      <w:r w:rsidRPr="001F78A3">
        <w:rPr>
          <w:sz w:val="24"/>
          <w:szCs w:val="24"/>
        </w:rPr>
        <w:t>Penggunaan lahan campuran</w:t>
      </w:r>
    </w:p>
    <w:p w:rsidR="00165B65" w:rsidRPr="001F78A3" w:rsidRDefault="00165B65" w:rsidP="000C740C">
      <w:pPr>
        <w:numPr>
          <w:ilvl w:val="0"/>
          <w:numId w:val="210"/>
        </w:numPr>
        <w:spacing w:after="0" w:line="259" w:lineRule="auto"/>
        <w:jc w:val="both"/>
        <w:rPr>
          <w:sz w:val="24"/>
          <w:szCs w:val="24"/>
        </w:rPr>
      </w:pPr>
      <w:r w:rsidRPr="001F78A3">
        <w:rPr>
          <w:sz w:val="24"/>
          <w:szCs w:val="24"/>
        </w:rPr>
        <w:t xml:space="preserve">Guna lahan yang  bersifat </w:t>
      </w:r>
      <w:r w:rsidRPr="001F78A3">
        <w:rPr>
          <w:i/>
          <w:iCs/>
          <w:sz w:val="24"/>
          <w:szCs w:val="24"/>
        </w:rPr>
        <w:t>fine grain</w:t>
      </w:r>
      <w:r w:rsidRPr="001F78A3">
        <w:rPr>
          <w:sz w:val="24"/>
          <w:szCs w:val="24"/>
        </w:rPr>
        <w:t xml:space="preserve"> (guna lahan bervariasi dan ukuran persil tanah yang relatif kecil)</w:t>
      </w:r>
    </w:p>
    <w:p w:rsidR="00165B65" w:rsidRPr="001F78A3" w:rsidRDefault="00165B65" w:rsidP="000C740C">
      <w:pPr>
        <w:numPr>
          <w:ilvl w:val="0"/>
          <w:numId w:val="210"/>
        </w:numPr>
        <w:spacing w:after="0" w:line="259" w:lineRule="auto"/>
        <w:jc w:val="both"/>
        <w:rPr>
          <w:sz w:val="24"/>
          <w:szCs w:val="24"/>
        </w:rPr>
      </w:pPr>
      <w:r w:rsidRPr="001F78A3">
        <w:rPr>
          <w:sz w:val="24"/>
          <w:szCs w:val="24"/>
        </w:rPr>
        <w:t>Meningkatkan interaksi sosial dan ekonomi</w:t>
      </w:r>
    </w:p>
    <w:p w:rsidR="00165B65" w:rsidRPr="001F78A3" w:rsidRDefault="00165B65" w:rsidP="000C740C">
      <w:pPr>
        <w:numPr>
          <w:ilvl w:val="0"/>
          <w:numId w:val="210"/>
        </w:numPr>
        <w:spacing w:after="0" w:line="259" w:lineRule="auto"/>
        <w:jc w:val="both"/>
        <w:rPr>
          <w:sz w:val="24"/>
          <w:szCs w:val="24"/>
        </w:rPr>
      </w:pPr>
      <w:r w:rsidRPr="001F78A3">
        <w:rPr>
          <w:sz w:val="24"/>
          <w:szCs w:val="24"/>
        </w:rPr>
        <w:t>Pembangunan contiguous (beberapa persil atau struktur bisa dikosongkan atau dilarang dibangun atau sebagai area parkir)</w:t>
      </w:r>
    </w:p>
    <w:p w:rsidR="00165B65" w:rsidRPr="001F78A3" w:rsidRDefault="00165B65" w:rsidP="000C740C">
      <w:pPr>
        <w:numPr>
          <w:ilvl w:val="0"/>
          <w:numId w:val="210"/>
        </w:numPr>
        <w:spacing w:after="0" w:line="259" w:lineRule="auto"/>
        <w:jc w:val="both"/>
        <w:rPr>
          <w:sz w:val="24"/>
          <w:szCs w:val="24"/>
        </w:rPr>
      </w:pPr>
      <w:r w:rsidRPr="001F78A3">
        <w:rPr>
          <w:i/>
          <w:iCs/>
          <w:sz w:val="24"/>
          <w:szCs w:val="24"/>
        </w:rPr>
        <w:t xml:space="preserve">Perkembangan perkotaan ‘dikekng;, dibatasi oleh batas administrasi </w:t>
      </w:r>
    </w:p>
    <w:p w:rsidR="00165B65" w:rsidRPr="001F78A3" w:rsidRDefault="00165B65" w:rsidP="000C740C">
      <w:pPr>
        <w:numPr>
          <w:ilvl w:val="0"/>
          <w:numId w:val="210"/>
        </w:numPr>
        <w:spacing w:after="0" w:line="259" w:lineRule="auto"/>
        <w:jc w:val="both"/>
        <w:rPr>
          <w:sz w:val="24"/>
          <w:szCs w:val="24"/>
        </w:rPr>
      </w:pPr>
      <w:r w:rsidRPr="001F78A3">
        <w:rPr>
          <w:sz w:val="24"/>
          <w:szCs w:val="24"/>
        </w:rPr>
        <w:t>Infrastruktur perkotaan terutama jaringan air bersih dan air kotor</w:t>
      </w:r>
    </w:p>
    <w:p w:rsidR="00165B65" w:rsidRPr="001F78A3" w:rsidRDefault="00165B65" w:rsidP="000C740C">
      <w:pPr>
        <w:numPr>
          <w:ilvl w:val="0"/>
          <w:numId w:val="210"/>
        </w:numPr>
        <w:spacing w:after="0" w:line="259" w:lineRule="auto"/>
        <w:jc w:val="both"/>
        <w:rPr>
          <w:sz w:val="24"/>
          <w:szCs w:val="24"/>
        </w:rPr>
      </w:pPr>
      <w:r w:rsidRPr="001F78A3">
        <w:rPr>
          <w:sz w:val="24"/>
          <w:szCs w:val="24"/>
        </w:rPr>
        <w:t>Transportasi multi moda</w:t>
      </w:r>
    </w:p>
    <w:p w:rsidR="00165B65" w:rsidRPr="001F78A3" w:rsidRDefault="00165B65" w:rsidP="000C740C">
      <w:pPr>
        <w:numPr>
          <w:ilvl w:val="0"/>
          <w:numId w:val="210"/>
        </w:numPr>
        <w:spacing w:after="0" w:line="259" w:lineRule="auto"/>
        <w:jc w:val="both"/>
        <w:rPr>
          <w:sz w:val="24"/>
          <w:szCs w:val="24"/>
        </w:rPr>
      </w:pPr>
      <w:r w:rsidRPr="001F78A3">
        <w:rPr>
          <w:sz w:val="24"/>
          <w:szCs w:val="24"/>
        </w:rPr>
        <w:t>Aksesibilitas tinggi: lokal/regional</w:t>
      </w:r>
    </w:p>
    <w:p w:rsidR="00165B65" w:rsidRPr="001F78A3" w:rsidRDefault="00165B65" w:rsidP="000C740C">
      <w:pPr>
        <w:numPr>
          <w:ilvl w:val="0"/>
          <w:numId w:val="210"/>
        </w:numPr>
        <w:spacing w:after="0" w:line="259" w:lineRule="auto"/>
        <w:jc w:val="both"/>
        <w:rPr>
          <w:sz w:val="24"/>
          <w:szCs w:val="24"/>
        </w:rPr>
      </w:pPr>
      <w:r w:rsidRPr="001F78A3">
        <w:rPr>
          <w:sz w:val="24"/>
          <w:szCs w:val="24"/>
        </w:rPr>
        <w:t>Keterhubungan jaringan jalan yang tinggi (internal/eksternal), termasuk pedestrian dan jalur sepeda</w:t>
      </w:r>
    </w:p>
    <w:p w:rsidR="00165B65" w:rsidRPr="001F78A3" w:rsidRDefault="00165B65" w:rsidP="000C740C">
      <w:pPr>
        <w:numPr>
          <w:ilvl w:val="0"/>
          <w:numId w:val="210"/>
        </w:numPr>
        <w:spacing w:after="0" w:line="259" w:lineRule="auto"/>
        <w:jc w:val="both"/>
        <w:rPr>
          <w:sz w:val="24"/>
          <w:szCs w:val="24"/>
        </w:rPr>
      </w:pPr>
      <w:r w:rsidRPr="001F78A3">
        <w:rPr>
          <w:i/>
          <w:iCs/>
          <w:sz w:val="24"/>
          <w:szCs w:val="24"/>
        </w:rPr>
        <w:t>Impervious serface coverage</w:t>
      </w:r>
      <w:r w:rsidRPr="001F78A3">
        <w:rPr>
          <w:sz w:val="24"/>
          <w:szCs w:val="24"/>
        </w:rPr>
        <w:t xml:space="preserve"> yang tinggi</w:t>
      </w:r>
    </w:p>
    <w:p w:rsidR="00165B65" w:rsidRPr="001F78A3" w:rsidRDefault="00165B65" w:rsidP="000C740C">
      <w:pPr>
        <w:numPr>
          <w:ilvl w:val="0"/>
          <w:numId w:val="210"/>
        </w:numPr>
        <w:spacing w:after="0" w:line="259" w:lineRule="auto"/>
        <w:jc w:val="both"/>
        <w:rPr>
          <w:sz w:val="24"/>
          <w:szCs w:val="24"/>
        </w:rPr>
      </w:pPr>
      <w:r w:rsidRPr="001F78A3">
        <w:rPr>
          <w:sz w:val="24"/>
          <w:szCs w:val="24"/>
        </w:rPr>
        <w:t>Rasio ruang-terbuka rendah</w:t>
      </w:r>
    </w:p>
    <w:p w:rsidR="00165B65" w:rsidRPr="001F78A3" w:rsidRDefault="00165B65" w:rsidP="000C740C">
      <w:pPr>
        <w:numPr>
          <w:ilvl w:val="0"/>
          <w:numId w:val="210"/>
        </w:numPr>
        <w:spacing w:after="0" w:line="259" w:lineRule="auto"/>
        <w:jc w:val="both"/>
        <w:rPr>
          <w:sz w:val="24"/>
          <w:szCs w:val="24"/>
        </w:rPr>
      </w:pPr>
      <w:r w:rsidRPr="001F78A3">
        <w:rPr>
          <w:sz w:val="24"/>
          <w:szCs w:val="24"/>
        </w:rPr>
        <w:t>Kontrol terpusat/terkoordinasi terhadap perencanaan pengembangan lahan</w:t>
      </w:r>
    </w:p>
    <w:p w:rsidR="00165B65" w:rsidRPr="001F78A3" w:rsidRDefault="00165B65" w:rsidP="000C740C">
      <w:pPr>
        <w:numPr>
          <w:ilvl w:val="0"/>
          <w:numId w:val="210"/>
        </w:numPr>
        <w:spacing w:after="0" w:line="259" w:lineRule="auto"/>
        <w:jc w:val="both"/>
        <w:rPr>
          <w:sz w:val="24"/>
          <w:szCs w:val="24"/>
        </w:rPr>
      </w:pPr>
      <w:r w:rsidRPr="001F78A3">
        <w:rPr>
          <w:sz w:val="24"/>
          <w:szCs w:val="24"/>
        </w:rPr>
        <w:t>Kemampuan dana pemerintah yang cukup untuk membiayai fasilitas-dasilitas dan infrastruktur</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lang w:val="sv-SE"/>
        </w:rPr>
      </w:pPr>
      <w:r w:rsidRPr="001F78A3">
        <w:rPr>
          <w:b/>
          <w:bCs/>
          <w:sz w:val="24"/>
          <w:szCs w:val="24"/>
          <w:lang w:val="sv-SE"/>
        </w:rPr>
        <w:t>Pentingnya perumahan bagi Pembangunan Berkelanjutan</w:t>
      </w:r>
    </w:p>
    <w:p w:rsidR="00165B65" w:rsidRPr="001F78A3" w:rsidRDefault="00165B65" w:rsidP="000C740C">
      <w:pPr>
        <w:numPr>
          <w:ilvl w:val="0"/>
          <w:numId w:val="108"/>
        </w:numPr>
        <w:spacing w:after="0" w:line="259" w:lineRule="auto"/>
        <w:jc w:val="both"/>
        <w:rPr>
          <w:sz w:val="24"/>
          <w:szCs w:val="24"/>
        </w:rPr>
      </w:pPr>
      <w:r w:rsidRPr="001F78A3">
        <w:rPr>
          <w:sz w:val="24"/>
          <w:szCs w:val="24"/>
          <w:lang w:val="sv-SE"/>
        </w:rPr>
        <w:t>Perumahan adalah salah satu kebijakan publik terpenting yang mempengaruhi pembangunan perkotaan</w:t>
      </w:r>
    </w:p>
    <w:p w:rsidR="00165B65" w:rsidRPr="001F78A3" w:rsidRDefault="00165B65" w:rsidP="007E3B28">
      <w:pPr>
        <w:spacing w:after="0"/>
        <w:jc w:val="both"/>
        <w:rPr>
          <w:sz w:val="24"/>
          <w:szCs w:val="24"/>
        </w:rPr>
      </w:pPr>
      <w:r w:rsidRPr="001F78A3">
        <w:rPr>
          <w:sz w:val="24"/>
          <w:szCs w:val="24"/>
          <w:lang w:val="sv-SE"/>
        </w:rPr>
        <w:tab/>
      </w:r>
      <w:r w:rsidRPr="001F78A3">
        <w:rPr>
          <w:sz w:val="24"/>
          <w:szCs w:val="24"/>
          <w:lang w:val="sv-SE"/>
        </w:rPr>
        <w:sym w:font="Wingdings" w:char="F0E0"/>
      </w:r>
      <w:r w:rsidRPr="001F78A3">
        <w:rPr>
          <w:sz w:val="24"/>
          <w:szCs w:val="24"/>
          <w:lang w:val="sv-SE"/>
        </w:rPr>
        <w:t xml:space="preserve"> berpotensi secara signifikan untuk berkontribusi thd keberlanjutan </w:t>
      </w:r>
    </w:p>
    <w:p w:rsidR="00165B65" w:rsidRPr="001F78A3" w:rsidRDefault="00165B65" w:rsidP="000C740C">
      <w:pPr>
        <w:numPr>
          <w:ilvl w:val="0"/>
          <w:numId w:val="109"/>
        </w:numPr>
        <w:spacing w:after="0" w:line="259" w:lineRule="auto"/>
        <w:jc w:val="both"/>
        <w:rPr>
          <w:sz w:val="24"/>
          <w:szCs w:val="24"/>
        </w:rPr>
      </w:pPr>
      <w:r w:rsidRPr="001F78A3">
        <w:rPr>
          <w:sz w:val="24"/>
          <w:szCs w:val="24"/>
          <w:lang w:val="sv-SE"/>
        </w:rPr>
        <w:t xml:space="preserve">Berbagai aspek pembangunan, perencanaan/desain, penggunaan, dan pembongkaran perumahan berdampak terhadap lingkungan: </w:t>
      </w:r>
    </w:p>
    <w:p w:rsidR="00165B65" w:rsidRPr="001F78A3" w:rsidRDefault="00165B65" w:rsidP="000C740C">
      <w:pPr>
        <w:numPr>
          <w:ilvl w:val="1"/>
          <w:numId w:val="109"/>
        </w:numPr>
        <w:spacing w:after="0" w:line="259" w:lineRule="auto"/>
        <w:jc w:val="both"/>
        <w:rPr>
          <w:sz w:val="24"/>
          <w:szCs w:val="24"/>
        </w:rPr>
      </w:pPr>
      <w:r w:rsidRPr="001F78A3">
        <w:rPr>
          <w:sz w:val="24"/>
          <w:szCs w:val="24"/>
          <w:lang w:val="sv-SE"/>
        </w:rPr>
        <w:lastRenderedPageBreak/>
        <w:t xml:space="preserve">Perluasan lahan yang digunakan untuk pembangunan perumahan sesuai dengan tipe dan lokasinya akan menentukan dampak thd sumberdaya lingkungan (lingkungan alam, lansekap dan nilai kenyamanan) </w:t>
      </w:r>
    </w:p>
    <w:p w:rsidR="00165B65" w:rsidRPr="001F78A3" w:rsidRDefault="00165B65" w:rsidP="000C740C">
      <w:pPr>
        <w:numPr>
          <w:ilvl w:val="1"/>
          <w:numId w:val="109"/>
        </w:numPr>
        <w:spacing w:after="0" w:line="259" w:lineRule="auto"/>
        <w:jc w:val="both"/>
        <w:rPr>
          <w:sz w:val="24"/>
          <w:szCs w:val="24"/>
        </w:rPr>
      </w:pPr>
      <w:r w:rsidRPr="001F78A3">
        <w:rPr>
          <w:sz w:val="24"/>
          <w:szCs w:val="24"/>
          <w:lang w:val="sv-SE"/>
        </w:rPr>
        <w:t xml:space="preserve">Bangunan pada lahan yang sebelumnya sudah digunakan </w:t>
      </w:r>
      <w:r w:rsidRPr="001F78A3">
        <w:rPr>
          <w:i/>
          <w:iCs/>
          <w:sz w:val="24"/>
          <w:szCs w:val="24"/>
          <w:lang w:val="sv-SE"/>
        </w:rPr>
        <w:t>(brown-field)</w:t>
      </w:r>
      <w:r w:rsidRPr="001F78A3">
        <w:rPr>
          <w:sz w:val="24"/>
          <w:szCs w:val="24"/>
          <w:lang w:val="sv-SE"/>
        </w:rPr>
        <w:t xml:space="preserve"> dipandang lebih berkelanjutan daripada pengembangan </w:t>
      </w:r>
      <w:r w:rsidRPr="001F78A3">
        <w:rPr>
          <w:i/>
          <w:iCs/>
          <w:sz w:val="24"/>
          <w:szCs w:val="24"/>
          <w:lang w:val="sv-SE"/>
        </w:rPr>
        <w:t>green-field.</w:t>
      </w:r>
      <w:r w:rsidRPr="001F78A3">
        <w:rPr>
          <w:sz w:val="24"/>
          <w:szCs w:val="24"/>
          <w:lang w:val="sv-SE"/>
        </w:rPr>
        <w:t xml:space="preserve"> </w:t>
      </w:r>
    </w:p>
    <w:p w:rsidR="00165B65" w:rsidRPr="001F78A3" w:rsidRDefault="00165B65" w:rsidP="000C740C">
      <w:pPr>
        <w:numPr>
          <w:ilvl w:val="1"/>
          <w:numId w:val="109"/>
        </w:numPr>
        <w:spacing w:after="0" w:line="259" w:lineRule="auto"/>
        <w:jc w:val="both"/>
        <w:rPr>
          <w:sz w:val="24"/>
          <w:szCs w:val="24"/>
        </w:rPr>
      </w:pPr>
      <w:r w:rsidRPr="001F78A3">
        <w:rPr>
          <w:sz w:val="24"/>
          <w:szCs w:val="24"/>
          <w:lang w:val="sv-SE"/>
        </w:rPr>
        <w:t xml:space="preserve">Pengembangan yang berkepadatan lebih tinggi lebih berkelanjutan daripada pengembangan berkepadatan rendah karena menggunakan lahan lebih sedikit dan lebih memungkinkan untuk mendukung pelayanan transportasi umum, fasilitas pendidikan, tempat kerja dan komersial. </w:t>
      </w:r>
    </w:p>
    <w:p w:rsidR="00165B65" w:rsidRPr="001F78A3" w:rsidRDefault="00165B65" w:rsidP="000C740C">
      <w:pPr>
        <w:numPr>
          <w:ilvl w:val="0"/>
          <w:numId w:val="109"/>
        </w:numPr>
        <w:spacing w:after="0" w:line="259" w:lineRule="auto"/>
        <w:jc w:val="both"/>
        <w:rPr>
          <w:sz w:val="24"/>
          <w:szCs w:val="24"/>
        </w:rPr>
      </w:pPr>
      <w:r w:rsidRPr="001F78A3">
        <w:rPr>
          <w:sz w:val="24"/>
          <w:szCs w:val="24"/>
          <w:lang w:val="sv-SE"/>
        </w:rPr>
        <w:t>Penggunaan perumahan memerlukan konsumsi energi dan air, sekaligus juga menghasilkan limbah, yang kesemuanya dapat dikurangi pada tahap desain perumahan dan fasilitasnya.</w:t>
      </w:r>
    </w:p>
    <w:p w:rsidR="00165B65" w:rsidRPr="001F78A3" w:rsidRDefault="00165B65" w:rsidP="000C740C">
      <w:pPr>
        <w:numPr>
          <w:ilvl w:val="0"/>
          <w:numId w:val="109"/>
        </w:numPr>
        <w:spacing w:after="0" w:line="259" w:lineRule="auto"/>
        <w:jc w:val="both"/>
        <w:rPr>
          <w:sz w:val="24"/>
          <w:szCs w:val="24"/>
        </w:rPr>
      </w:pPr>
      <w:r w:rsidRPr="001F78A3">
        <w:rPr>
          <w:sz w:val="24"/>
          <w:szCs w:val="24"/>
          <w:lang w:val="sv-SE"/>
        </w:rPr>
        <w:t xml:space="preserve">Aspek lain dari cara perumahan digunakan berkaitan dengan lokasinya, yang mempengaruhi kelayakan penghuni menggunakan transportasi umum. </w:t>
      </w:r>
    </w:p>
    <w:p w:rsidR="00165B65" w:rsidRPr="001F78A3" w:rsidRDefault="00165B65" w:rsidP="000C740C">
      <w:pPr>
        <w:numPr>
          <w:ilvl w:val="1"/>
          <w:numId w:val="109"/>
        </w:numPr>
        <w:spacing w:after="0" w:line="259" w:lineRule="auto"/>
        <w:jc w:val="both"/>
        <w:rPr>
          <w:sz w:val="24"/>
          <w:szCs w:val="24"/>
        </w:rPr>
      </w:pPr>
      <w:r w:rsidRPr="001F78A3">
        <w:rPr>
          <w:sz w:val="24"/>
          <w:szCs w:val="24"/>
          <w:lang w:val="sv-SE"/>
        </w:rPr>
        <w:t>Perumahan yang berlokasi pada jarak yang jauh dari transportasi umum berdampak pada penggunaan kendaraan bermotor pribadi yang lebih tinggi dibandingkan dengan yang lokasi berdekatan dengan transportasi umum.</w:t>
      </w:r>
    </w:p>
    <w:p w:rsidR="00165B65" w:rsidRPr="001F78A3" w:rsidRDefault="00165B65" w:rsidP="000C740C">
      <w:pPr>
        <w:numPr>
          <w:ilvl w:val="0"/>
          <w:numId w:val="109"/>
        </w:numPr>
        <w:spacing w:after="0" w:line="259" w:lineRule="auto"/>
        <w:jc w:val="both"/>
        <w:rPr>
          <w:sz w:val="24"/>
          <w:szCs w:val="24"/>
        </w:rPr>
      </w:pPr>
      <w:r w:rsidRPr="001F78A3">
        <w:rPr>
          <w:sz w:val="24"/>
          <w:szCs w:val="24"/>
          <w:lang w:val="sv-SE"/>
        </w:rPr>
        <w:t xml:space="preserve">Dampak lingkungan yang berkaitan dengan perumahan akan lebih buruk bagi kelompok masyarakat berpendapatan rendah </w:t>
      </w:r>
    </w:p>
    <w:p w:rsidR="00165B65" w:rsidRPr="001F78A3" w:rsidRDefault="00165B65" w:rsidP="000C740C">
      <w:pPr>
        <w:numPr>
          <w:ilvl w:val="1"/>
          <w:numId w:val="109"/>
        </w:numPr>
        <w:spacing w:after="0" w:line="259" w:lineRule="auto"/>
        <w:jc w:val="both"/>
        <w:rPr>
          <w:sz w:val="24"/>
          <w:szCs w:val="24"/>
        </w:rPr>
      </w:pPr>
      <w:r w:rsidRPr="001F78A3">
        <w:rPr>
          <w:sz w:val="24"/>
          <w:szCs w:val="24"/>
          <w:lang w:val="sv-SE"/>
        </w:rPr>
        <w:t xml:space="preserve">Rumah tangga miskin mempunyai pilihan yang lebih sedikit terhadap lingkungan dan mungkin akan terkonsentrasi dalam kawasan yang terlantar, dengan pencemaran udara dan kebisingan, serta akses yang terbatas terhadap ruang terbuka hijau. </w:t>
      </w:r>
    </w:p>
    <w:p w:rsidR="00165B65" w:rsidRPr="001F78A3" w:rsidRDefault="00165B65" w:rsidP="007E3B28">
      <w:pPr>
        <w:spacing w:after="0"/>
        <w:jc w:val="both"/>
        <w:rPr>
          <w:sz w:val="24"/>
          <w:szCs w:val="24"/>
        </w:rPr>
      </w:pPr>
    </w:p>
    <w:p w:rsidR="00165B65" w:rsidRPr="001F78A3" w:rsidRDefault="00165B65" w:rsidP="007E3B28">
      <w:pPr>
        <w:spacing w:after="0"/>
        <w:jc w:val="both"/>
        <w:rPr>
          <w:b/>
          <w:bCs/>
          <w:i/>
          <w:iCs/>
          <w:sz w:val="24"/>
          <w:szCs w:val="24"/>
        </w:rPr>
      </w:pPr>
      <w:r w:rsidRPr="001F78A3">
        <w:rPr>
          <w:b/>
          <w:bCs/>
          <w:i/>
          <w:iCs/>
          <w:sz w:val="24"/>
          <w:szCs w:val="24"/>
        </w:rPr>
        <w:t>Compact development</w:t>
      </w:r>
    </w:p>
    <w:p w:rsidR="00165B65" w:rsidRPr="001F78A3" w:rsidRDefault="00165B65" w:rsidP="000C740C">
      <w:pPr>
        <w:numPr>
          <w:ilvl w:val="0"/>
          <w:numId w:val="110"/>
        </w:numPr>
        <w:spacing w:after="0" w:line="259" w:lineRule="auto"/>
        <w:jc w:val="both"/>
        <w:rPr>
          <w:sz w:val="24"/>
          <w:szCs w:val="24"/>
        </w:rPr>
      </w:pPr>
      <w:r w:rsidRPr="001F78A3">
        <w:rPr>
          <w:i/>
          <w:iCs/>
          <w:sz w:val="24"/>
          <w:szCs w:val="24"/>
        </w:rPr>
        <w:t xml:space="preserve">Compact development: </w:t>
      </w:r>
    </w:p>
    <w:p w:rsidR="00165B65" w:rsidRPr="001F78A3" w:rsidRDefault="00165B65" w:rsidP="007E3B28">
      <w:pPr>
        <w:spacing w:after="0"/>
        <w:jc w:val="both"/>
        <w:rPr>
          <w:sz w:val="24"/>
          <w:szCs w:val="24"/>
        </w:rPr>
      </w:pPr>
      <w:r w:rsidRPr="001F78A3">
        <w:rPr>
          <w:sz w:val="24"/>
          <w:szCs w:val="24"/>
        </w:rPr>
        <w:tab/>
        <w:t>pembangunan dengan kepadatan menengah-tinggi, berkelanjutan (</w:t>
      </w:r>
      <w:r w:rsidRPr="001F78A3">
        <w:rPr>
          <w:i/>
          <w:iCs/>
          <w:sz w:val="24"/>
          <w:szCs w:val="24"/>
        </w:rPr>
        <w:t>continuous</w:t>
      </w:r>
      <w:r w:rsidRPr="001F78A3">
        <w:rPr>
          <w:sz w:val="24"/>
          <w:szCs w:val="24"/>
        </w:rPr>
        <w:t>), berdekatan (</w:t>
      </w:r>
      <w:r w:rsidRPr="001F78A3">
        <w:rPr>
          <w:i/>
          <w:iCs/>
          <w:sz w:val="24"/>
          <w:szCs w:val="24"/>
        </w:rPr>
        <w:t>contiguous</w:t>
      </w:r>
      <w:r w:rsidRPr="001F78A3">
        <w:rPr>
          <w:sz w:val="24"/>
          <w:szCs w:val="24"/>
        </w:rPr>
        <w:t>)</w:t>
      </w:r>
      <w:r w:rsidRPr="001F78A3">
        <w:rPr>
          <w:i/>
          <w:iCs/>
          <w:sz w:val="24"/>
          <w:szCs w:val="24"/>
        </w:rPr>
        <w:t xml:space="preserve"> </w:t>
      </w:r>
      <w:r w:rsidRPr="001F78A3">
        <w:rPr>
          <w:sz w:val="24"/>
          <w:szCs w:val="24"/>
        </w:rPr>
        <w:t xml:space="preserve">terpisah dari rencana ruang terbuka, untuk mencapai ambang kecukupan untuk pelayanan, fasilitas dan menyediakan transportasi umum yang efisien atau pergerakan yang terjangkau pejalan. </w:t>
      </w:r>
    </w:p>
    <w:p w:rsidR="00165B65" w:rsidRPr="001F78A3" w:rsidRDefault="00165B65" w:rsidP="000C740C">
      <w:pPr>
        <w:numPr>
          <w:ilvl w:val="0"/>
          <w:numId w:val="111"/>
        </w:numPr>
        <w:spacing w:after="0" w:line="259" w:lineRule="auto"/>
        <w:jc w:val="both"/>
        <w:rPr>
          <w:sz w:val="24"/>
          <w:szCs w:val="24"/>
        </w:rPr>
      </w:pPr>
      <w:r w:rsidRPr="001F78A3">
        <w:rPr>
          <w:sz w:val="24"/>
          <w:szCs w:val="24"/>
        </w:rPr>
        <w:t xml:space="preserve">Dua bentuk dominan dari </w:t>
      </w:r>
      <w:r w:rsidRPr="001F78A3">
        <w:rPr>
          <w:i/>
          <w:iCs/>
          <w:sz w:val="24"/>
          <w:szCs w:val="24"/>
        </w:rPr>
        <w:t>compact urban development:</w:t>
      </w:r>
    </w:p>
    <w:p w:rsidR="00165B65" w:rsidRPr="001F78A3" w:rsidRDefault="00165B65" w:rsidP="000C740C">
      <w:pPr>
        <w:numPr>
          <w:ilvl w:val="1"/>
          <w:numId w:val="111"/>
        </w:numPr>
        <w:spacing w:after="0" w:line="259" w:lineRule="auto"/>
        <w:jc w:val="both"/>
        <w:rPr>
          <w:sz w:val="24"/>
          <w:szCs w:val="24"/>
        </w:rPr>
      </w:pPr>
      <w:r w:rsidRPr="001F78A3">
        <w:rPr>
          <w:sz w:val="24"/>
          <w:szCs w:val="24"/>
        </w:rPr>
        <w:t>konsentrasi kepadatan kota melalui intensifikasi di dalam batasan kawasan eksisting</w:t>
      </w:r>
    </w:p>
    <w:p w:rsidR="00165B65" w:rsidRPr="001F78A3" w:rsidRDefault="00165B65" w:rsidP="000C740C">
      <w:pPr>
        <w:numPr>
          <w:ilvl w:val="1"/>
          <w:numId w:val="111"/>
        </w:numPr>
        <w:spacing w:after="0" w:line="259" w:lineRule="auto"/>
        <w:jc w:val="both"/>
        <w:rPr>
          <w:sz w:val="24"/>
          <w:szCs w:val="24"/>
        </w:rPr>
      </w:pPr>
      <w:r w:rsidRPr="001F78A3">
        <w:rPr>
          <w:sz w:val="24"/>
          <w:szCs w:val="24"/>
        </w:rPr>
        <w:t>desentralisasi, permukiman kompak yang saling terhubung (</w:t>
      </w:r>
      <w:r w:rsidRPr="001F78A3">
        <w:rPr>
          <w:i/>
          <w:iCs/>
          <w:sz w:val="24"/>
          <w:szCs w:val="24"/>
        </w:rPr>
        <w:t>interlinked compact settlements</w:t>
      </w:r>
      <w:r w:rsidRPr="001F78A3">
        <w:rPr>
          <w:sz w:val="24"/>
          <w:szCs w:val="24"/>
        </w:rPr>
        <w:t>)</w:t>
      </w:r>
      <w:r w:rsidRPr="001F78A3">
        <w:rPr>
          <w:i/>
          <w:iCs/>
          <w:sz w:val="24"/>
          <w:szCs w:val="24"/>
        </w:rPr>
        <w:t>.</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Tipe pembangunan perumahan berdasarkan lokasi/lahan asal</w:t>
      </w:r>
    </w:p>
    <w:p w:rsidR="00165B65" w:rsidRPr="001F78A3" w:rsidRDefault="00165B65" w:rsidP="000C740C">
      <w:pPr>
        <w:numPr>
          <w:ilvl w:val="0"/>
          <w:numId w:val="112"/>
        </w:numPr>
        <w:spacing w:after="0" w:line="259" w:lineRule="auto"/>
        <w:jc w:val="both"/>
        <w:rPr>
          <w:sz w:val="24"/>
          <w:szCs w:val="24"/>
        </w:rPr>
      </w:pPr>
      <w:r w:rsidRPr="001F78A3">
        <w:rPr>
          <w:b/>
          <w:bCs/>
          <w:i/>
          <w:iCs/>
          <w:sz w:val="24"/>
          <w:szCs w:val="24"/>
        </w:rPr>
        <w:t>Infill development</w:t>
      </w:r>
      <w:r w:rsidRPr="001F78A3">
        <w:rPr>
          <w:i/>
          <w:iCs/>
          <w:sz w:val="24"/>
          <w:szCs w:val="24"/>
        </w:rPr>
        <w:t>:</w:t>
      </w:r>
      <w:r w:rsidRPr="001F78A3">
        <w:rPr>
          <w:sz w:val="24"/>
          <w:szCs w:val="24"/>
        </w:rPr>
        <w:t xml:space="preserve"> </w:t>
      </w:r>
    </w:p>
    <w:p w:rsidR="00165B65" w:rsidRPr="001F78A3" w:rsidRDefault="00165B65" w:rsidP="008C5A15">
      <w:pPr>
        <w:spacing w:after="0"/>
        <w:ind w:left="720"/>
        <w:jc w:val="both"/>
        <w:rPr>
          <w:sz w:val="24"/>
          <w:szCs w:val="24"/>
        </w:rPr>
      </w:pPr>
      <w:r w:rsidRPr="001F78A3">
        <w:rPr>
          <w:sz w:val="24"/>
          <w:szCs w:val="24"/>
        </w:rPr>
        <w:t>praktek pembangunan pada lahan kosong atau kapling yang belum terbangun di dalam bagian lama kawasan perkotaan.</w:t>
      </w:r>
    </w:p>
    <w:p w:rsidR="00165B65" w:rsidRPr="001F78A3" w:rsidRDefault="00165B65" w:rsidP="000C740C">
      <w:pPr>
        <w:numPr>
          <w:ilvl w:val="0"/>
          <w:numId w:val="113"/>
        </w:numPr>
        <w:spacing w:after="0" w:line="259" w:lineRule="auto"/>
        <w:jc w:val="both"/>
        <w:rPr>
          <w:sz w:val="24"/>
          <w:szCs w:val="24"/>
        </w:rPr>
      </w:pPr>
      <w:r w:rsidRPr="001F78A3">
        <w:rPr>
          <w:b/>
          <w:bCs/>
          <w:i/>
          <w:iCs/>
          <w:sz w:val="24"/>
          <w:szCs w:val="24"/>
        </w:rPr>
        <w:lastRenderedPageBreak/>
        <w:t>Brownfield development:</w:t>
      </w:r>
      <w:r w:rsidRPr="001F78A3">
        <w:rPr>
          <w:sz w:val="24"/>
          <w:szCs w:val="24"/>
        </w:rPr>
        <w:t xml:space="preserve"> </w:t>
      </w:r>
    </w:p>
    <w:p w:rsidR="00165B65" w:rsidRPr="001F78A3" w:rsidRDefault="00165B65" w:rsidP="007E3B28">
      <w:pPr>
        <w:spacing w:after="0"/>
        <w:jc w:val="both"/>
        <w:rPr>
          <w:sz w:val="24"/>
          <w:szCs w:val="24"/>
        </w:rPr>
      </w:pPr>
      <w:r w:rsidRPr="001F78A3">
        <w:rPr>
          <w:sz w:val="24"/>
          <w:szCs w:val="24"/>
        </w:rPr>
        <w:tab/>
        <w:t>praktek pemanfaatan kembali lahan industri untuk pembangunan baru</w:t>
      </w:r>
    </w:p>
    <w:p w:rsidR="00165B65" w:rsidRPr="001F78A3" w:rsidRDefault="00165B65" w:rsidP="000C740C">
      <w:pPr>
        <w:numPr>
          <w:ilvl w:val="0"/>
          <w:numId w:val="114"/>
        </w:numPr>
        <w:spacing w:after="0" w:line="259" w:lineRule="auto"/>
        <w:jc w:val="both"/>
        <w:rPr>
          <w:sz w:val="24"/>
          <w:szCs w:val="24"/>
        </w:rPr>
      </w:pPr>
      <w:r w:rsidRPr="001F78A3">
        <w:rPr>
          <w:b/>
          <w:bCs/>
          <w:i/>
          <w:iCs/>
          <w:sz w:val="24"/>
          <w:szCs w:val="24"/>
        </w:rPr>
        <w:t>Greenfield development:</w:t>
      </w:r>
      <w:r w:rsidRPr="001F78A3">
        <w:rPr>
          <w:sz w:val="24"/>
          <w:szCs w:val="24"/>
        </w:rPr>
        <w:t xml:space="preserve"> </w:t>
      </w:r>
    </w:p>
    <w:p w:rsidR="00165B65" w:rsidRPr="001F78A3" w:rsidRDefault="00165B65" w:rsidP="008C5A15">
      <w:pPr>
        <w:spacing w:after="0"/>
        <w:ind w:left="720"/>
        <w:jc w:val="both"/>
        <w:rPr>
          <w:sz w:val="24"/>
          <w:szCs w:val="24"/>
        </w:rPr>
      </w:pPr>
      <w:r w:rsidRPr="001F78A3">
        <w:rPr>
          <w:sz w:val="24"/>
          <w:szCs w:val="24"/>
        </w:rPr>
        <w:t xml:space="preserve">pembangunan pada kawasan yang sebelumnya belum terbangun (kawasan pertanian) yang biasanya berada di pinggiran kota. </w:t>
      </w:r>
    </w:p>
    <w:p w:rsidR="00165B65" w:rsidRPr="001F78A3" w:rsidRDefault="00165B65" w:rsidP="007E3B28">
      <w:pPr>
        <w:spacing w:after="0"/>
        <w:jc w:val="both"/>
        <w:rPr>
          <w:sz w:val="24"/>
          <w:szCs w:val="24"/>
        </w:rPr>
      </w:pPr>
    </w:p>
    <w:p w:rsidR="00165B65" w:rsidRPr="001F78A3" w:rsidRDefault="008F15FA" w:rsidP="007E3B28">
      <w:pPr>
        <w:spacing w:after="0"/>
        <w:jc w:val="both"/>
        <w:rPr>
          <w:b/>
          <w:bCs/>
          <w:sz w:val="24"/>
          <w:szCs w:val="24"/>
        </w:rPr>
      </w:pPr>
      <w:r>
        <w:rPr>
          <w:b/>
          <w:bCs/>
          <w:sz w:val="24"/>
          <w:szCs w:val="24"/>
        </w:rPr>
        <w:t xml:space="preserve">Konteks pembangunan </w:t>
      </w:r>
      <w:r w:rsidR="00165B65" w:rsidRPr="001F78A3">
        <w:rPr>
          <w:b/>
          <w:bCs/>
          <w:sz w:val="24"/>
          <w:szCs w:val="24"/>
        </w:rPr>
        <w:t>perumahan vertikal</w:t>
      </w:r>
    </w:p>
    <w:p w:rsidR="00165B65" w:rsidRPr="001F78A3" w:rsidRDefault="00165B65" w:rsidP="000C740C">
      <w:pPr>
        <w:numPr>
          <w:ilvl w:val="0"/>
          <w:numId w:val="115"/>
        </w:numPr>
        <w:spacing w:after="0" w:line="259" w:lineRule="auto"/>
        <w:jc w:val="both"/>
        <w:rPr>
          <w:sz w:val="24"/>
          <w:szCs w:val="24"/>
        </w:rPr>
      </w:pPr>
      <w:r w:rsidRPr="001F78A3">
        <w:rPr>
          <w:sz w:val="24"/>
          <w:szCs w:val="24"/>
        </w:rPr>
        <w:t xml:space="preserve">Konsep tata ruang: dikaitkan dengan pengembangan/pembangunan daerah perkotaan ke arah vertical. </w:t>
      </w:r>
    </w:p>
    <w:p w:rsidR="00165B65" w:rsidRPr="001F78A3" w:rsidRDefault="00165B65" w:rsidP="000C740C">
      <w:pPr>
        <w:numPr>
          <w:ilvl w:val="0"/>
          <w:numId w:val="115"/>
        </w:numPr>
        <w:spacing w:after="0" w:line="259" w:lineRule="auto"/>
        <w:jc w:val="both"/>
        <w:rPr>
          <w:sz w:val="24"/>
          <w:szCs w:val="24"/>
        </w:rPr>
      </w:pPr>
      <w:r w:rsidRPr="001F78A3">
        <w:rPr>
          <w:sz w:val="24"/>
          <w:szCs w:val="24"/>
        </w:rPr>
        <w:t>Peremajaan kota (</w:t>
      </w:r>
      <w:r w:rsidRPr="001F78A3">
        <w:rPr>
          <w:i/>
          <w:iCs/>
          <w:sz w:val="24"/>
          <w:szCs w:val="24"/>
        </w:rPr>
        <w:t>urban renewal</w:t>
      </w:r>
      <w:r w:rsidRPr="001F78A3">
        <w:rPr>
          <w:sz w:val="24"/>
          <w:szCs w:val="24"/>
        </w:rPr>
        <w:t xml:space="preserve">): dikaitkan dengan usaha meningkatkan efisiensi dan efektivitas bagian wilayah kota dengan mengubah struktur fisik lingkungan permukiman </w:t>
      </w:r>
    </w:p>
    <w:p w:rsidR="00165B65" w:rsidRPr="001F78A3" w:rsidRDefault="00165B65" w:rsidP="000C740C">
      <w:pPr>
        <w:numPr>
          <w:ilvl w:val="0"/>
          <w:numId w:val="115"/>
        </w:numPr>
        <w:spacing w:after="0" w:line="259" w:lineRule="auto"/>
        <w:jc w:val="both"/>
        <w:rPr>
          <w:sz w:val="24"/>
          <w:szCs w:val="24"/>
        </w:rPr>
      </w:pPr>
      <w:r w:rsidRPr="001F78A3">
        <w:rPr>
          <w:sz w:val="24"/>
          <w:szCs w:val="24"/>
        </w:rPr>
        <w:t>Pengelolaan perkotaan (</w:t>
      </w:r>
      <w:r w:rsidRPr="001F78A3">
        <w:rPr>
          <w:i/>
          <w:iCs/>
          <w:sz w:val="24"/>
          <w:szCs w:val="24"/>
        </w:rPr>
        <w:t>urban management</w:t>
      </w:r>
      <w:r w:rsidRPr="001F78A3">
        <w:rPr>
          <w:sz w:val="24"/>
          <w:szCs w:val="24"/>
        </w:rPr>
        <w:t xml:space="preserve">): dikaitkan dengan usaha peningkatan dan pemanfaatan sumber-sumber daya yang ada. </w:t>
      </w:r>
    </w:p>
    <w:p w:rsidR="00165B65" w:rsidRPr="001F78A3" w:rsidRDefault="00165B65" w:rsidP="000C740C">
      <w:pPr>
        <w:numPr>
          <w:ilvl w:val="0"/>
          <w:numId w:val="115"/>
        </w:numPr>
        <w:spacing w:after="0" w:line="259" w:lineRule="auto"/>
        <w:jc w:val="both"/>
        <w:rPr>
          <w:sz w:val="24"/>
          <w:szCs w:val="24"/>
        </w:rPr>
      </w:pPr>
      <w:r w:rsidRPr="001F78A3">
        <w:rPr>
          <w:sz w:val="24"/>
          <w:szCs w:val="24"/>
        </w:rPr>
        <w:t>Efisiensi penggunaan tanah perkotaan: dikaitkan dengan “</w:t>
      </w:r>
      <w:r w:rsidRPr="001F78A3">
        <w:rPr>
          <w:i/>
          <w:iCs/>
          <w:sz w:val="24"/>
          <w:szCs w:val="24"/>
        </w:rPr>
        <w:t>land readjustment</w:t>
      </w:r>
      <w:r w:rsidRPr="001F78A3">
        <w:rPr>
          <w:sz w:val="24"/>
          <w:szCs w:val="24"/>
        </w:rPr>
        <w:t xml:space="preserve">, </w:t>
      </w:r>
      <w:r w:rsidRPr="001F78A3">
        <w:rPr>
          <w:i/>
          <w:iCs/>
          <w:sz w:val="24"/>
          <w:szCs w:val="24"/>
        </w:rPr>
        <w:t>land consolidation.</w:t>
      </w:r>
    </w:p>
    <w:p w:rsidR="00165B65" w:rsidRPr="001F78A3" w:rsidRDefault="00165B65" w:rsidP="007E3B28">
      <w:pPr>
        <w:spacing w:after="0"/>
        <w:jc w:val="both"/>
        <w:rPr>
          <w:sz w:val="24"/>
          <w:szCs w:val="24"/>
        </w:rPr>
      </w:pPr>
    </w:p>
    <w:p w:rsidR="00165B65" w:rsidRPr="001F78A3" w:rsidRDefault="008F15FA" w:rsidP="007E3B28">
      <w:pPr>
        <w:spacing w:after="0"/>
        <w:jc w:val="both"/>
        <w:rPr>
          <w:b/>
          <w:bCs/>
          <w:i/>
          <w:iCs/>
          <w:sz w:val="24"/>
          <w:szCs w:val="24"/>
        </w:rPr>
      </w:pPr>
      <w:r>
        <w:rPr>
          <w:b/>
          <w:bCs/>
          <w:sz w:val="24"/>
          <w:szCs w:val="24"/>
        </w:rPr>
        <w:t xml:space="preserve">Pembangunan perumahan vertikal </w:t>
      </w:r>
      <w:r w:rsidR="00165B65" w:rsidRPr="001F78A3">
        <w:rPr>
          <w:b/>
          <w:bCs/>
          <w:sz w:val="24"/>
          <w:szCs w:val="24"/>
        </w:rPr>
        <w:t>dalam kerangka</w:t>
      </w:r>
      <w:r w:rsidR="00165B65" w:rsidRPr="001F78A3">
        <w:rPr>
          <w:b/>
          <w:bCs/>
          <w:i/>
          <w:iCs/>
          <w:sz w:val="24"/>
          <w:szCs w:val="24"/>
        </w:rPr>
        <w:t xml:space="preserve"> Urban redevelopment</w:t>
      </w:r>
    </w:p>
    <w:p w:rsidR="00165B65" w:rsidRPr="001F78A3" w:rsidRDefault="00165B65" w:rsidP="000C740C">
      <w:pPr>
        <w:numPr>
          <w:ilvl w:val="0"/>
          <w:numId w:val="116"/>
        </w:numPr>
        <w:spacing w:after="0" w:line="259" w:lineRule="auto"/>
        <w:jc w:val="both"/>
        <w:rPr>
          <w:sz w:val="24"/>
          <w:szCs w:val="24"/>
        </w:rPr>
      </w:pPr>
      <w:r w:rsidRPr="001F78A3">
        <w:rPr>
          <w:i/>
          <w:iCs/>
          <w:sz w:val="24"/>
          <w:szCs w:val="24"/>
        </w:rPr>
        <w:t>Urban redevelopment</w:t>
      </w:r>
      <w:r w:rsidRPr="001F78A3">
        <w:rPr>
          <w:sz w:val="24"/>
          <w:szCs w:val="24"/>
        </w:rPr>
        <w:t xml:space="preserve"> yang telah dikembangkan dalam usaha memecahkan masalah kota-kota besar di negara industri pada awalnya bermula dari suatu peremajaan perumahan kota yang telah mengalami kekumuhan dan degradasi di berbagai bidang kehidupan sebagai akibat industrialisasi yang dikenal sebagai </w:t>
      </w:r>
      <w:r w:rsidRPr="001F78A3">
        <w:rPr>
          <w:i/>
          <w:iCs/>
          <w:sz w:val="24"/>
          <w:szCs w:val="24"/>
        </w:rPr>
        <w:t>urban residental areas redevelopment programme</w:t>
      </w:r>
      <w:r w:rsidRPr="001F78A3">
        <w:rPr>
          <w:sz w:val="24"/>
          <w:szCs w:val="24"/>
        </w:rPr>
        <w:t xml:space="preserve"> (Hal, 1980 dalam Sujarto, 2002). </w:t>
      </w:r>
    </w:p>
    <w:p w:rsidR="00165B65" w:rsidRPr="001F78A3" w:rsidRDefault="00165B65" w:rsidP="000C740C">
      <w:pPr>
        <w:numPr>
          <w:ilvl w:val="0"/>
          <w:numId w:val="116"/>
        </w:numPr>
        <w:spacing w:after="0" w:line="259" w:lineRule="auto"/>
        <w:jc w:val="both"/>
        <w:rPr>
          <w:sz w:val="24"/>
          <w:szCs w:val="24"/>
        </w:rPr>
      </w:pPr>
      <w:r w:rsidRPr="001F78A3">
        <w:rPr>
          <w:sz w:val="24"/>
          <w:szCs w:val="24"/>
        </w:rPr>
        <w:t>Konsep peremajaan kota yang dilakukan pada kawasan fungsional perkotaan pada dasarnya mengadopsi konsep peremajaan perumahan setelah masalah perumahan menjadi masalah umum dalam program peremajaan kota.</w:t>
      </w:r>
    </w:p>
    <w:p w:rsidR="00165B65" w:rsidRPr="001F78A3" w:rsidRDefault="00165B65" w:rsidP="007E3B28">
      <w:pPr>
        <w:spacing w:after="0"/>
        <w:jc w:val="both"/>
        <w:rPr>
          <w:sz w:val="24"/>
          <w:szCs w:val="24"/>
        </w:rPr>
      </w:pPr>
    </w:p>
    <w:p w:rsidR="00165B65" w:rsidRPr="001F78A3" w:rsidRDefault="00165B65" w:rsidP="007E3B28">
      <w:pPr>
        <w:spacing w:after="0"/>
        <w:jc w:val="both"/>
        <w:rPr>
          <w:b/>
          <w:bCs/>
          <w:i/>
          <w:iCs/>
          <w:sz w:val="24"/>
          <w:szCs w:val="24"/>
        </w:rPr>
      </w:pPr>
      <w:r w:rsidRPr="001F78A3">
        <w:rPr>
          <w:b/>
          <w:bCs/>
          <w:i/>
          <w:iCs/>
          <w:sz w:val="24"/>
          <w:szCs w:val="24"/>
        </w:rPr>
        <w:t>Redevelopment</w:t>
      </w:r>
    </w:p>
    <w:p w:rsidR="00165B65" w:rsidRPr="001F78A3" w:rsidRDefault="00165B65" w:rsidP="000C740C">
      <w:pPr>
        <w:numPr>
          <w:ilvl w:val="0"/>
          <w:numId w:val="117"/>
        </w:numPr>
        <w:spacing w:after="0" w:line="259" w:lineRule="auto"/>
        <w:jc w:val="both"/>
        <w:rPr>
          <w:sz w:val="24"/>
          <w:szCs w:val="24"/>
        </w:rPr>
      </w:pPr>
      <w:r w:rsidRPr="001F78A3">
        <w:rPr>
          <w:i/>
          <w:iCs/>
          <w:sz w:val="24"/>
          <w:szCs w:val="24"/>
        </w:rPr>
        <w:t>Redevelopment</w:t>
      </w:r>
      <w:r w:rsidRPr="001F78A3">
        <w:rPr>
          <w:sz w:val="24"/>
          <w:szCs w:val="24"/>
        </w:rPr>
        <w:t xml:space="preserve"> merepresentasikan suatu proses dari pengembangan lahan yang digunakan untuk merevitalisasi fisik, ekonomi, dan pola sosial dari ruang perkotaan. Usaha </w:t>
      </w:r>
      <w:r w:rsidRPr="001F78A3">
        <w:rPr>
          <w:i/>
          <w:iCs/>
          <w:sz w:val="24"/>
          <w:szCs w:val="24"/>
        </w:rPr>
        <w:t>redevelopment</w:t>
      </w:r>
      <w:r w:rsidRPr="001F78A3">
        <w:rPr>
          <w:sz w:val="24"/>
          <w:szCs w:val="24"/>
        </w:rPr>
        <w:t xml:space="preserve"> umumnya menargetkan area di kota-kota dimana terdapat salah satu kondisi sebagai berikut: </w:t>
      </w:r>
    </w:p>
    <w:p w:rsidR="00165B65" w:rsidRPr="001F78A3" w:rsidRDefault="00165B65" w:rsidP="000C740C">
      <w:pPr>
        <w:numPr>
          <w:ilvl w:val="1"/>
          <w:numId w:val="117"/>
        </w:numPr>
        <w:spacing w:after="0" w:line="259" w:lineRule="auto"/>
        <w:jc w:val="both"/>
        <w:rPr>
          <w:sz w:val="24"/>
          <w:szCs w:val="24"/>
        </w:rPr>
      </w:pPr>
      <w:r w:rsidRPr="001F78A3">
        <w:rPr>
          <w:sz w:val="24"/>
          <w:szCs w:val="24"/>
        </w:rPr>
        <w:t>Lahan tidak termanfaatkan</w:t>
      </w:r>
    </w:p>
    <w:p w:rsidR="00165B65" w:rsidRPr="001F78A3" w:rsidRDefault="00165B65" w:rsidP="000C740C">
      <w:pPr>
        <w:numPr>
          <w:ilvl w:val="1"/>
          <w:numId w:val="117"/>
        </w:numPr>
        <w:spacing w:after="0" w:line="259" w:lineRule="auto"/>
        <w:jc w:val="both"/>
        <w:rPr>
          <w:sz w:val="24"/>
          <w:szCs w:val="24"/>
        </w:rPr>
      </w:pPr>
      <w:r w:rsidRPr="001F78A3">
        <w:rPr>
          <w:sz w:val="24"/>
          <w:szCs w:val="24"/>
        </w:rPr>
        <w:t>Lingkungan terbangun memburuk</w:t>
      </w:r>
    </w:p>
    <w:p w:rsidR="00165B65" w:rsidRPr="001F78A3" w:rsidRDefault="00165B65" w:rsidP="000C740C">
      <w:pPr>
        <w:numPr>
          <w:ilvl w:val="1"/>
          <w:numId w:val="117"/>
        </w:numPr>
        <w:spacing w:after="0" w:line="259" w:lineRule="auto"/>
        <w:jc w:val="both"/>
        <w:rPr>
          <w:sz w:val="24"/>
          <w:szCs w:val="24"/>
        </w:rPr>
      </w:pPr>
      <w:r w:rsidRPr="001F78A3">
        <w:rPr>
          <w:sz w:val="24"/>
          <w:szCs w:val="24"/>
        </w:rPr>
        <w:t xml:space="preserve">Kesempatan ekonomi terbatas. </w:t>
      </w:r>
    </w:p>
    <w:p w:rsidR="00165B65" w:rsidRPr="001F78A3" w:rsidRDefault="00165B65" w:rsidP="000C740C">
      <w:pPr>
        <w:numPr>
          <w:ilvl w:val="0"/>
          <w:numId w:val="117"/>
        </w:numPr>
        <w:spacing w:after="0" w:line="259" w:lineRule="auto"/>
        <w:jc w:val="both"/>
        <w:rPr>
          <w:sz w:val="24"/>
          <w:szCs w:val="24"/>
        </w:rPr>
      </w:pPr>
      <w:r w:rsidRPr="001F78A3">
        <w:rPr>
          <w:i/>
          <w:iCs/>
          <w:sz w:val="24"/>
          <w:szCs w:val="24"/>
        </w:rPr>
        <w:t>Redevelopment</w:t>
      </w:r>
      <w:r w:rsidRPr="001F78A3">
        <w:rPr>
          <w:sz w:val="24"/>
          <w:szCs w:val="24"/>
        </w:rPr>
        <w:t xml:space="preserve"> muncul di kota-kota dunia dan merefleksikan tujuan dari </w:t>
      </w:r>
      <w:r w:rsidRPr="001F78A3">
        <w:rPr>
          <w:b/>
          <w:bCs/>
          <w:sz w:val="24"/>
          <w:szCs w:val="24"/>
        </w:rPr>
        <w:t>revitalisasi fisik dan ekonomi</w:t>
      </w:r>
      <w:r w:rsidRPr="001F78A3">
        <w:rPr>
          <w:sz w:val="24"/>
          <w:szCs w:val="24"/>
        </w:rPr>
        <w:t>.</w:t>
      </w:r>
    </w:p>
    <w:p w:rsidR="00165B65" w:rsidRPr="001F78A3" w:rsidRDefault="00165B65" w:rsidP="000C740C">
      <w:pPr>
        <w:numPr>
          <w:ilvl w:val="0"/>
          <w:numId w:val="117"/>
        </w:numPr>
        <w:spacing w:after="0" w:line="259" w:lineRule="auto"/>
        <w:jc w:val="both"/>
        <w:rPr>
          <w:sz w:val="24"/>
          <w:szCs w:val="24"/>
        </w:rPr>
      </w:pPr>
      <w:r w:rsidRPr="001F78A3">
        <w:rPr>
          <w:sz w:val="24"/>
          <w:szCs w:val="24"/>
        </w:rPr>
        <w:t xml:space="preserve">Kebijakan, hukum dan prioritas dari redevelopment, bagaimanapun beragam di antara negara, dan di wilayah atau provinsi di dalam suatu negara. </w:t>
      </w:r>
    </w:p>
    <w:p w:rsidR="00165B65" w:rsidRPr="001F78A3" w:rsidRDefault="00165B65" w:rsidP="007E3B28">
      <w:pPr>
        <w:spacing w:after="0"/>
        <w:jc w:val="both"/>
        <w:rPr>
          <w:sz w:val="24"/>
          <w:szCs w:val="24"/>
        </w:rPr>
      </w:pPr>
    </w:p>
    <w:p w:rsidR="008F15FA" w:rsidRDefault="008F15FA" w:rsidP="007E3B28">
      <w:pPr>
        <w:spacing w:after="0"/>
        <w:jc w:val="both"/>
        <w:rPr>
          <w:b/>
          <w:bCs/>
          <w:sz w:val="24"/>
          <w:szCs w:val="24"/>
        </w:rPr>
      </w:pPr>
    </w:p>
    <w:p w:rsidR="00165B65" w:rsidRPr="001F78A3" w:rsidRDefault="00165B65" w:rsidP="007E3B28">
      <w:pPr>
        <w:spacing w:after="0"/>
        <w:jc w:val="both"/>
        <w:rPr>
          <w:b/>
          <w:bCs/>
          <w:sz w:val="24"/>
          <w:szCs w:val="24"/>
        </w:rPr>
      </w:pPr>
      <w:r w:rsidRPr="001F78A3">
        <w:rPr>
          <w:b/>
          <w:bCs/>
          <w:sz w:val="24"/>
          <w:szCs w:val="24"/>
        </w:rPr>
        <w:lastRenderedPageBreak/>
        <w:t>Pro</w:t>
      </w:r>
      <w:r w:rsidR="008F15FA">
        <w:rPr>
          <w:b/>
          <w:bCs/>
          <w:sz w:val="24"/>
          <w:szCs w:val="24"/>
        </w:rPr>
        <w:t xml:space="preserve">gram peremajaan perumahan kota </w:t>
      </w:r>
      <w:r w:rsidRPr="001F78A3">
        <w:rPr>
          <w:b/>
          <w:bCs/>
          <w:sz w:val="24"/>
          <w:szCs w:val="24"/>
        </w:rPr>
        <w:t>(Sujarto, 2002):</w:t>
      </w:r>
    </w:p>
    <w:p w:rsidR="00165B65" w:rsidRPr="001F78A3" w:rsidRDefault="00165B65" w:rsidP="000C740C">
      <w:pPr>
        <w:numPr>
          <w:ilvl w:val="0"/>
          <w:numId w:val="118"/>
        </w:numPr>
        <w:spacing w:after="0" w:line="259" w:lineRule="auto"/>
        <w:jc w:val="both"/>
        <w:rPr>
          <w:sz w:val="24"/>
          <w:szCs w:val="24"/>
        </w:rPr>
      </w:pPr>
      <w:r w:rsidRPr="001F78A3">
        <w:rPr>
          <w:b/>
          <w:bCs/>
          <w:sz w:val="24"/>
          <w:szCs w:val="24"/>
        </w:rPr>
        <w:t>Peremajaan kawasan</w:t>
      </w:r>
      <w:r w:rsidRPr="001F78A3">
        <w:rPr>
          <w:sz w:val="24"/>
          <w:szCs w:val="24"/>
        </w:rPr>
        <w:t xml:space="preserve"> dengan fungsi sebagai kawasan perumahan atau kawasan bukan perumahan menjadi kawasan hunian untuk golongan masyarakat menengah atas seperti apartemen di kawasan kegiatan fungsional produktif kota misalnya kawasan yang berdekatan dengan perkantoran dan perdagangan. </w:t>
      </w:r>
    </w:p>
    <w:p w:rsidR="00165B65" w:rsidRPr="001F78A3" w:rsidRDefault="00165B65" w:rsidP="008F15FA">
      <w:pPr>
        <w:spacing w:after="0"/>
        <w:ind w:left="720"/>
        <w:jc w:val="both"/>
        <w:rPr>
          <w:sz w:val="24"/>
          <w:szCs w:val="24"/>
        </w:rPr>
      </w:pPr>
      <w:r w:rsidRPr="001F78A3">
        <w:rPr>
          <w:sz w:val="24"/>
          <w:szCs w:val="24"/>
        </w:rPr>
        <w:sym w:font="Wingdings" w:char="F0E0"/>
      </w:r>
      <w:r w:rsidRPr="001F78A3">
        <w:rPr>
          <w:sz w:val="24"/>
          <w:szCs w:val="24"/>
        </w:rPr>
        <w:t xml:space="preserve"> Program peremajaan kota ini motivasinya adalah untuk meningkatkan vitalitas kawasan tersebut secara ekonomi.</w:t>
      </w:r>
    </w:p>
    <w:p w:rsidR="00165B65" w:rsidRPr="001F78A3" w:rsidRDefault="00165B65" w:rsidP="000C740C">
      <w:pPr>
        <w:numPr>
          <w:ilvl w:val="0"/>
          <w:numId w:val="119"/>
        </w:numPr>
        <w:spacing w:after="0" w:line="259" w:lineRule="auto"/>
        <w:jc w:val="both"/>
        <w:rPr>
          <w:sz w:val="24"/>
          <w:szCs w:val="24"/>
        </w:rPr>
      </w:pPr>
      <w:r w:rsidRPr="001F78A3">
        <w:rPr>
          <w:b/>
          <w:bCs/>
          <w:sz w:val="24"/>
          <w:szCs w:val="24"/>
        </w:rPr>
        <w:t>Peremajaan kawasan kumuh</w:t>
      </w:r>
      <w:r w:rsidRPr="001F78A3">
        <w:rPr>
          <w:sz w:val="24"/>
          <w:szCs w:val="24"/>
        </w:rPr>
        <w:t xml:space="preserve"> </w:t>
      </w:r>
      <w:r w:rsidRPr="001F78A3">
        <w:rPr>
          <w:b/>
          <w:bCs/>
          <w:sz w:val="24"/>
          <w:szCs w:val="24"/>
        </w:rPr>
        <w:t>dan kawasan yang mengalami degradasi</w:t>
      </w:r>
      <w:r w:rsidRPr="001F78A3">
        <w:rPr>
          <w:sz w:val="24"/>
          <w:szCs w:val="24"/>
        </w:rPr>
        <w:t xml:space="preserve"> dalam suatu kawasan kota menjadi kawasan yang teratur dalam bentuk rumah susun bagi golongan menengah ke bawah. </w:t>
      </w:r>
    </w:p>
    <w:p w:rsidR="00165B65" w:rsidRPr="001F78A3" w:rsidRDefault="00165B65" w:rsidP="008F15FA">
      <w:pPr>
        <w:spacing w:after="0"/>
        <w:ind w:left="720"/>
        <w:jc w:val="both"/>
        <w:rPr>
          <w:sz w:val="24"/>
          <w:szCs w:val="24"/>
        </w:rPr>
      </w:pPr>
      <w:r w:rsidRPr="001F78A3">
        <w:rPr>
          <w:sz w:val="24"/>
          <w:szCs w:val="24"/>
        </w:rPr>
        <w:sym w:font="Wingdings" w:char="F0E0"/>
      </w:r>
      <w:r w:rsidRPr="001F78A3">
        <w:rPr>
          <w:sz w:val="24"/>
          <w:szCs w:val="24"/>
        </w:rPr>
        <w:t xml:space="preserve"> Karena mahalnya program ini, peremajaan kawasan kumuh yang merupakan pusat kegiatan produktif biasanya dilakukan perubahan fungsi dan penduduk asal dimukimkan di tempat lain yang lebih layak di luar wilayah pusat kegiatan produktif. </w:t>
      </w:r>
    </w:p>
    <w:p w:rsidR="00165B65" w:rsidRPr="001F78A3" w:rsidRDefault="00165B65" w:rsidP="008F15FA">
      <w:pPr>
        <w:spacing w:after="0"/>
        <w:ind w:left="720"/>
        <w:jc w:val="both"/>
        <w:rPr>
          <w:sz w:val="24"/>
          <w:szCs w:val="24"/>
        </w:rPr>
      </w:pPr>
      <w:r w:rsidRPr="001F78A3">
        <w:rPr>
          <w:sz w:val="24"/>
          <w:szCs w:val="24"/>
        </w:rPr>
        <w:sym w:font="Wingdings" w:char="F0E0"/>
      </w:r>
      <w:r w:rsidRPr="001F78A3">
        <w:rPr>
          <w:sz w:val="24"/>
          <w:szCs w:val="24"/>
        </w:rPr>
        <w:t xml:space="preserve"> Program peremajaan kota ini motivasinya adalah meningkatkan vitalitas sosial dan peningkatan kualitas kehidupan masyarakat kota.</w:t>
      </w:r>
    </w:p>
    <w:p w:rsidR="00165B65" w:rsidRPr="001F78A3" w:rsidRDefault="00165B65" w:rsidP="000C740C">
      <w:pPr>
        <w:numPr>
          <w:ilvl w:val="0"/>
          <w:numId w:val="120"/>
        </w:numPr>
        <w:spacing w:after="0" w:line="259" w:lineRule="auto"/>
        <w:jc w:val="both"/>
        <w:rPr>
          <w:sz w:val="24"/>
          <w:szCs w:val="24"/>
        </w:rPr>
      </w:pPr>
      <w:r w:rsidRPr="001F78A3">
        <w:rPr>
          <w:b/>
          <w:bCs/>
          <w:sz w:val="24"/>
          <w:szCs w:val="24"/>
        </w:rPr>
        <w:t>Peremajaan kawasan permukiman kota yang berfungsi sebagai hunian</w:t>
      </w:r>
      <w:r w:rsidRPr="001F78A3">
        <w:rPr>
          <w:sz w:val="24"/>
          <w:szCs w:val="24"/>
        </w:rPr>
        <w:t xml:space="preserve"> dengan cara melalui proses rehabilitasi, renovasi, rekonstruksi atau preservasi. </w:t>
      </w:r>
    </w:p>
    <w:p w:rsidR="00165B65" w:rsidRPr="001F78A3" w:rsidRDefault="00165B65" w:rsidP="008F15FA">
      <w:pPr>
        <w:spacing w:after="0"/>
        <w:ind w:left="720"/>
        <w:jc w:val="both"/>
        <w:rPr>
          <w:sz w:val="24"/>
          <w:szCs w:val="24"/>
        </w:rPr>
      </w:pPr>
      <w:r w:rsidRPr="001F78A3">
        <w:rPr>
          <w:sz w:val="24"/>
          <w:szCs w:val="24"/>
        </w:rPr>
        <w:sym w:font="Wingdings" w:char="F0E0"/>
      </w:r>
      <w:r w:rsidRPr="001F78A3">
        <w:rPr>
          <w:sz w:val="24"/>
          <w:szCs w:val="24"/>
        </w:rPr>
        <w:t xml:space="preserve"> Program ini dikenal dengan nama </w:t>
      </w:r>
      <w:r w:rsidRPr="001F78A3">
        <w:rPr>
          <w:i/>
          <w:iCs/>
          <w:sz w:val="24"/>
          <w:szCs w:val="24"/>
        </w:rPr>
        <w:t xml:space="preserve">Kampung Improvement Programme </w:t>
      </w:r>
      <w:r w:rsidRPr="001F78A3">
        <w:rPr>
          <w:sz w:val="24"/>
          <w:szCs w:val="24"/>
        </w:rPr>
        <w:t xml:space="preserve">(KIP) atau </w:t>
      </w:r>
      <w:r w:rsidRPr="001F78A3">
        <w:rPr>
          <w:i/>
          <w:iCs/>
          <w:sz w:val="24"/>
          <w:szCs w:val="24"/>
        </w:rPr>
        <w:t>Marginal Residential Redevelopment Programme</w:t>
      </w:r>
      <w:r w:rsidRPr="001F78A3">
        <w:rPr>
          <w:sz w:val="24"/>
          <w:szCs w:val="24"/>
        </w:rPr>
        <w:t>.</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Tipe Perumahan Horisontal vs Perumahan Vertikal</w:t>
      </w:r>
    </w:p>
    <w:p w:rsidR="00165B65" w:rsidRPr="001F78A3" w:rsidRDefault="00165B65" w:rsidP="007E3B28">
      <w:pPr>
        <w:spacing w:after="0"/>
        <w:jc w:val="both"/>
        <w:rPr>
          <w:sz w:val="24"/>
          <w:szCs w:val="24"/>
        </w:rPr>
      </w:pPr>
      <w:r w:rsidRPr="001F78A3">
        <w:rPr>
          <w:b/>
          <w:bCs/>
          <w:sz w:val="24"/>
          <w:szCs w:val="24"/>
        </w:rPr>
        <w:t>Tipe perumahan horisontal</w:t>
      </w:r>
    </w:p>
    <w:p w:rsidR="00165B65" w:rsidRPr="001F78A3" w:rsidRDefault="00165B65" w:rsidP="000C740C">
      <w:pPr>
        <w:numPr>
          <w:ilvl w:val="0"/>
          <w:numId w:val="121"/>
        </w:numPr>
        <w:spacing w:after="0" w:line="259" w:lineRule="auto"/>
        <w:jc w:val="both"/>
        <w:rPr>
          <w:sz w:val="24"/>
          <w:szCs w:val="24"/>
        </w:rPr>
      </w:pPr>
      <w:r w:rsidRPr="001F78A3">
        <w:rPr>
          <w:i/>
          <w:iCs/>
          <w:sz w:val="24"/>
          <w:szCs w:val="24"/>
        </w:rPr>
        <w:t>Single family house: r</w:t>
      </w:r>
      <w:r w:rsidRPr="001F78A3">
        <w:rPr>
          <w:sz w:val="24"/>
          <w:szCs w:val="24"/>
        </w:rPr>
        <w:t xml:space="preserve">umah yang terpisah dan berdiri sendiri </w:t>
      </w:r>
    </w:p>
    <w:p w:rsidR="00165B65" w:rsidRPr="001F78A3" w:rsidRDefault="00165B65" w:rsidP="000C740C">
      <w:pPr>
        <w:numPr>
          <w:ilvl w:val="0"/>
          <w:numId w:val="121"/>
        </w:numPr>
        <w:spacing w:after="0" w:line="259" w:lineRule="auto"/>
        <w:jc w:val="both"/>
        <w:rPr>
          <w:sz w:val="24"/>
          <w:szCs w:val="24"/>
        </w:rPr>
      </w:pPr>
      <w:r w:rsidRPr="001F78A3">
        <w:rPr>
          <w:i/>
          <w:iCs/>
          <w:sz w:val="24"/>
          <w:szCs w:val="24"/>
        </w:rPr>
        <w:t xml:space="preserve">Two family house </w:t>
      </w:r>
      <w:r w:rsidRPr="001F78A3">
        <w:rPr>
          <w:sz w:val="24"/>
          <w:szCs w:val="24"/>
        </w:rPr>
        <w:t xml:space="preserve">(rumah kopel): dua unit rumah yang saling menempel </w:t>
      </w:r>
    </w:p>
    <w:p w:rsidR="00165B65" w:rsidRPr="001F78A3" w:rsidRDefault="00165B65" w:rsidP="000C740C">
      <w:pPr>
        <w:numPr>
          <w:ilvl w:val="0"/>
          <w:numId w:val="121"/>
        </w:numPr>
        <w:spacing w:after="0" w:line="259" w:lineRule="auto"/>
        <w:jc w:val="both"/>
        <w:rPr>
          <w:sz w:val="24"/>
          <w:szCs w:val="24"/>
        </w:rPr>
      </w:pPr>
      <w:r w:rsidRPr="001F78A3">
        <w:rPr>
          <w:i/>
          <w:iCs/>
          <w:sz w:val="24"/>
          <w:szCs w:val="24"/>
        </w:rPr>
        <w:t xml:space="preserve">Two row house </w:t>
      </w:r>
      <w:r w:rsidRPr="001F78A3">
        <w:rPr>
          <w:sz w:val="24"/>
          <w:szCs w:val="24"/>
        </w:rPr>
        <w:t xml:space="preserve">(rumah deret): unit rumah atau lebih yang saling menempel pada sisinya </w:t>
      </w:r>
    </w:p>
    <w:p w:rsidR="00165B65" w:rsidRPr="001F78A3" w:rsidRDefault="00165B65" w:rsidP="007E3B28">
      <w:pPr>
        <w:spacing w:after="0"/>
        <w:jc w:val="both"/>
        <w:rPr>
          <w:sz w:val="24"/>
          <w:szCs w:val="24"/>
        </w:rPr>
      </w:pPr>
      <w:r w:rsidRPr="001F78A3">
        <w:rPr>
          <w:b/>
          <w:bCs/>
          <w:sz w:val="24"/>
          <w:szCs w:val="24"/>
        </w:rPr>
        <w:t>Tipe perumahan vertikal</w:t>
      </w:r>
    </w:p>
    <w:p w:rsidR="00165B65" w:rsidRPr="001F78A3" w:rsidRDefault="00165B65" w:rsidP="000C740C">
      <w:pPr>
        <w:numPr>
          <w:ilvl w:val="0"/>
          <w:numId w:val="122"/>
        </w:numPr>
        <w:spacing w:after="0" w:line="259" w:lineRule="auto"/>
        <w:jc w:val="both"/>
        <w:rPr>
          <w:sz w:val="24"/>
          <w:szCs w:val="24"/>
        </w:rPr>
      </w:pPr>
      <w:r w:rsidRPr="001F78A3">
        <w:rPr>
          <w:i/>
          <w:iCs/>
          <w:sz w:val="24"/>
          <w:szCs w:val="24"/>
        </w:rPr>
        <w:t xml:space="preserve">The flat or walk up apartment: </w:t>
      </w:r>
      <w:r w:rsidRPr="001F78A3">
        <w:rPr>
          <w:sz w:val="24"/>
          <w:szCs w:val="24"/>
        </w:rPr>
        <w:t xml:space="preserve">unit hunian yang terletak pada bangunan 1-4 lantai yang terdiri dari sejumlah unit hunian </w:t>
      </w:r>
    </w:p>
    <w:p w:rsidR="00165B65" w:rsidRPr="001F78A3" w:rsidRDefault="00165B65" w:rsidP="000C740C">
      <w:pPr>
        <w:numPr>
          <w:ilvl w:val="0"/>
          <w:numId w:val="122"/>
        </w:numPr>
        <w:spacing w:after="0" w:line="259" w:lineRule="auto"/>
        <w:jc w:val="both"/>
        <w:rPr>
          <w:sz w:val="24"/>
          <w:szCs w:val="24"/>
        </w:rPr>
      </w:pPr>
      <w:r w:rsidRPr="001F78A3">
        <w:rPr>
          <w:i/>
          <w:iCs/>
          <w:sz w:val="24"/>
          <w:szCs w:val="24"/>
          <w:lang w:val="sv-SE"/>
        </w:rPr>
        <w:t xml:space="preserve">Elevator apartment: </w:t>
      </w:r>
      <w:r w:rsidRPr="001F78A3">
        <w:rPr>
          <w:sz w:val="24"/>
          <w:szCs w:val="24"/>
          <w:lang w:val="sv-SE"/>
        </w:rPr>
        <w:t xml:space="preserve">unit hunian yang terletak pada bangunan dengan ketinggian diatas 5 lantai yang terdiri dari sejumlah unit hunian. </w:t>
      </w:r>
    </w:p>
    <w:p w:rsidR="00165B65" w:rsidRPr="001F78A3" w:rsidRDefault="00165B65" w:rsidP="007E3B28">
      <w:pPr>
        <w:spacing w:after="0"/>
        <w:jc w:val="both"/>
        <w:rPr>
          <w:sz w:val="24"/>
          <w:szCs w:val="24"/>
        </w:rPr>
      </w:pPr>
    </w:p>
    <w:p w:rsidR="00165B65" w:rsidRPr="001F78A3" w:rsidRDefault="00165B65" w:rsidP="007E3B28">
      <w:pPr>
        <w:spacing w:after="0"/>
        <w:jc w:val="both"/>
        <w:rPr>
          <w:b/>
          <w:bCs/>
          <w:sz w:val="24"/>
          <w:szCs w:val="24"/>
        </w:rPr>
      </w:pPr>
      <w:r w:rsidRPr="001F78A3">
        <w:rPr>
          <w:b/>
          <w:bCs/>
          <w:sz w:val="24"/>
          <w:szCs w:val="24"/>
        </w:rPr>
        <w:t>Pengertian Apartemen/Flat/Rumah Susun</w:t>
      </w:r>
    </w:p>
    <w:p w:rsidR="00165B65" w:rsidRPr="001F78A3" w:rsidRDefault="00165B65" w:rsidP="000C740C">
      <w:pPr>
        <w:numPr>
          <w:ilvl w:val="0"/>
          <w:numId w:val="123"/>
        </w:numPr>
        <w:spacing w:after="0" w:line="259" w:lineRule="auto"/>
        <w:jc w:val="both"/>
        <w:rPr>
          <w:sz w:val="24"/>
          <w:szCs w:val="24"/>
        </w:rPr>
      </w:pPr>
      <w:r w:rsidRPr="001F78A3">
        <w:rPr>
          <w:sz w:val="24"/>
          <w:szCs w:val="24"/>
        </w:rPr>
        <w:t>Apartemen, flat/rumah susun:</w:t>
      </w:r>
    </w:p>
    <w:p w:rsidR="00165B65" w:rsidRPr="001F78A3" w:rsidRDefault="00165B65" w:rsidP="008F15FA">
      <w:pPr>
        <w:spacing w:after="0"/>
        <w:ind w:left="720"/>
        <w:jc w:val="both"/>
        <w:rPr>
          <w:sz w:val="24"/>
          <w:szCs w:val="24"/>
        </w:rPr>
      </w:pPr>
      <w:r w:rsidRPr="001F78A3">
        <w:rPr>
          <w:b/>
          <w:bCs/>
          <w:sz w:val="24"/>
          <w:szCs w:val="24"/>
        </w:rPr>
        <w:t xml:space="preserve">hunian, </w:t>
      </w:r>
      <w:r w:rsidRPr="001F78A3">
        <w:rPr>
          <w:sz w:val="24"/>
          <w:szCs w:val="24"/>
        </w:rPr>
        <w:t xml:space="preserve">berada pada satu lantai dan merupakan bagian dari </w:t>
      </w:r>
      <w:r w:rsidRPr="001F78A3">
        <w:rPr>
          <w:b/>
          <w:bCs/>
          <w:sz w:val="24"/>
          <w:szCs w:val="24"/>
        </w:rPr>
        <w:t xml:space="preserve">bangunan rumah bertingkat </w:t>
      </w:r>
      <w:r w:rsidRPr="001F78A3">
        <w:rPr>
          <w:sz w:val="24"/>
          <w:szCs w:val="24"/>
        </w:rPr>
        <w:t xml:space="preserve">atau bangunan gedung bertingkat yang dibangun di suatu lingkungan yang terbagi dalam bagian-bagian yang </w:t>
      </w:r>
      <w:r w:rsidRPr="001F78A3">
        <w:rPr>
          <w:b/>
          <w:bCs/>
          <w:sz w:val="24"/>
          <w:szCs w:val="24"/>
        </w:rPr>
        <w:t>distrukturkan secara fungsional dalam arah horisontal maupun vertikal</w:t>
      </w:r>
      <w:r w:rsidRPr="001F78A3">
        <w:rPr>
          <w:sz w:val="24"/>
          <w:szCs w:val="24"/>
        </w:rPr>
        <w:t xml:space="preserve"> dan merupakan satuan-satuan yang masing-masing dapat dimiliki atau disewa dan digunakan secara terpisah terutama untuk </w:t>
      </w:r>
      <w:r w:rsidRPr="001F78A3">
        <w:rPr>
          <w:b/>
          <w:bCs/>
          <w:sz w:val="24"/>
          <w:szCs w:val="24"/>
        </w:rPr>
        <w:t>tempat hunian</w:t>
      </w:r>
      <w:r w:rsidRPr="001F78A3">
        <w:rPr>
          <w:sz w:val="24"/>
          <w:szCs w:val="24"/>
        </w:rPr>
        <w:t xml:space="preserve">; dilengkapi dengan </w:t>
      </w:r>
      <w:r w:rsidRPr="001F78A3">
        <w:rPr>
          <w:b/>
          <w:bCs/>
          <w:sz w:val="24"/>
          <w:szCs w:val="24"/>
        </w:rPr>
        <w:t>bagian bersama</w:t>
      </w:r>
      <w:r w:rsidRPr="001F78A3">
        <w:rPr>
          <w:sz w:val="24"/>
          <w:szCs w:val="24"/>
        </w:rPr>
        <w:t xml:space="preserve">, </w:t>
      </w:r>
      <w:r w:rsidRPr="001F78A3">
        <w:rPr>
          <w:b/>
          <w:bCs/>
          <w:sz w:val="24"/>
          <w:szCs w:val="24"/>
        </w:rPr>
        <w:t xml:space="preserve">benda bersama </w:t>
      </w:r>
      <w:r w:rsidRPr="001F78A3">
        <w:rPr>
          <w:sz w:val="24"/>
          <w:szCs w:val="24"/>
        </w:rPr>
        <w:t xml:space="preserve">dan </w:t>
      </w:r>
      <w:r w:rsidRPr="001F78A3">
        <w:rPr>
          <w:b/>
          <w:bCs/>
          <w:sz w:val="24"/>
          <w:szCs w:val="24"/>
        </w:rPr>
        <w:t xml:space="preserve">tanah bersama </w:t>
      </w:r>
    </w:p>
    <w:p w:rsidR="00165B65" w:rsidRPr="001F78A3" w:rsidRDefault="00165B65" w:rsidP="007E3B28">
      <w:pPr>
        <w:spacing w:after="0"/>
        <w:jc w:val="both"/>
        <w:rPr>
          <w:b/>
          <w:bCs/>
          <w:sz w:val="24"/>
          <w:szCs w:val="24"/>
        </w:rPr>
      </w:pPr>
      <w:r w:rsidRPr="001F78A3">
        <w:rPr>
          <w:b/>
          <w:bCs/>
          <w:sz w:val="24"/>
          <w:szCs w:val="24"/>
        </w:rPr>
        <w:lastRenderedPageBreak/>
        <w:t>Pembangunan apartemen</w:t>
      </w:r>
    </w:p>
    <w:p w:rsidR="00165B65" w:rsidRPr="001F78A3" w:rsidRDefault="00165B65" w:rsidP="000C740C">
      <w:pPr>
        <w:numPr>
          <w:ilvl w:val="0"/>
          <w:numId w:val="124"/>
        </w:numPr>
        <w:spacing w:after="0" w:line="259" w:lineRule="auto"/>
        <w:jc w:val="both"/>
        <w:rPr>
          <w:sz w:val="24"/>
          <w:szCs w:val="24"/>
        </w:rPr>
      </w:pPr>
      <w:r w:rsidRPr="001F78A3">
        <w:rPr>
          <w:sz w:val="24"/>
          <w:szCs w:val="24"/>
        </w:rPr>
        <w:t xml:space="preserve">Pembangunan apartemen merupakan </w:t>
      </w:r>
      <w:r w:rsidRPr="001F78A3">
        <w:rPr>
          <w:b/>
          <w:bCs/>
          <w:sz w:val="24"/>
          <w:szCs w:val="24"/>
        </w:rPr>
        <w:t xml:space="preserve">salah satu solusi </w:t>
      </w:r>
      <w:r w:rsidRPr="001F78A3">
        <w:rPr>
          <w:sz w:val="24"/>
          <w:szCs w:val="24"/>
        </w:rPr>
        <w:t xml:space="preserve">untuk memenuhi kebutuhan perumahan terutama pada kawasan perkotaan/pusat kota, dimana harga tanah sudah menjadi mahal dan jarak rumah dan tempat berkerja menjadi semakin jauh. </w:t>
      </w:r>
    </w:p>
    <w:p w:rsidR="00165B65" w:rsidRPr="001F78A3" w:rsidRDefault="00165B65" w:rsidP="000C740C">
      <w:pPr>
        <w:numPr>
          <w:ilvl w:val="0"/>
          <w:numId w:val="124"/>
        </w:numPr>
        <w:spacing w:after="0" w:line="259" w:lineRule="auto"/>
        <w:jc w:val="both"/>
        <w:rPr>
          <w:sz w:val="24"/>
          <w:szCs w:val="24"/>
        </w:rPr>
      </w:pPr>
      <w:r w:rsidRPr="001F78A3">
        <w:rPr>
          <w:b/>
          <w:bCs/>
          <w:sz w:val="24"/>
          <w:szCs w:val="24"/>
        </w:rPr>
        <w:t xml:space="preserve">Lokasi yang strategis </w:t>
      </w:r>
      <w:r w:rsidRPr="001F78A3">
        <w:rPr>
          <w:sz w:val="24"/>
          <w:szCs w:val="24"/>
        </w:rPr>
        <w:t>yang umumnya berlokasi di kawasan pusat kota menjadikan apartemen sangat diminati oleh kelompok orang yang bekerja di kawasan pusat kota yang tempat kerjanya tidak jauh dari lokasi apartemen.</w:t>
      </w:r>
    </w:p>
    <w:p w:rsidR="00165B65" w:rsidRPr="001F78A3" w:rsidRDefault="00165B65" w:rsidP="000C740C">
      <w:pPr>
        <w:numPr>
          <w:ilvl w:val="0"/>
          <w:numId w:val="124"/>
        </w:numPr>
        <w:spacing w:after="0" w:line="259" w:lineRule="auto"/>
        <w:jc w:val="both"/>
        <w:rPr>
          <w:sz w:val="24"/>
          <w:szCs w:val="24"/>
        </w:rPr>
      </w:pPr>
      <w:r w:rsidRPr="001F78A3">
        <w:rPr>
          <w:sz w:val="24"/>
          <w:szCs w:val="24"/>
        </w:rPr>
        <w:t xml:space="preserve">Apartemen dalam konteks hunian di kategorikan dalam </w:t>
      </w:r>
      <w:r w:rsidRPr="001F78A3">
        <w:rPr>
          <w:b/>
          <w:bCs/>
          <w:sz w:val="24"/>
          <w:szCs w:val="24"/>
        </w:rPr>
        <w:t xml:space="preserve">hunian berkepadatan tinggi. </w:t>
      </w:r>
    </w:p>
    <w:p w:rsidR="00165B65" w:rsidRPr="001F78A3" w:rsidRDefault="00165B65" w:rsidP="007E3B28">
      <w:pPr>
        <w:spacing w:after="0"/>
        <w:jc w:val="both"/>
        <w:rPr>
          <w:sz w:val="24"/>
          <w:szCs w:val="24"/>
        </w:rPr>
      </w:pPr>
      <w:r w:rsidRPr="001F78A3">
        <w:rPr>
          <w:sz w:val="24"/>
          <w:szCs w:val="24"/>
        </w:rPr>
        <w:tab/>
      </w:r>
      <w:r w:rsidRPr="001F78A3">
        <w:rPr>
          <w:sz w:val="24"/>
          <w:szCs w:val="24"/>
        </w:rPr>
        <w:sym w:font="Wingdings" w:char="F0E0"/>
      </w:r>
      <w:r w:rsidRPr="001F78A3">
        <w:rPr>
          <w:sz w:val="24"/>
          <w:szCs w:val="24"/>
        </w:rPr>
        <w:t xml:space="preserve"> proses perizinan pembangunannya harus memperhatikan </w:t>
      </w:r>
      <w:r w:rsidRPr="001F78A3">
        <w:rPr>
          <w:b/>
          <w:bCs/>
          <w:sz w:val="24"/>
          <w:szCs w:val="24"/>
        </w:rPr>
        <w:t xml:space="preserve">pertimbangan khsusus </w:t>
      </w:r>
      <w:r w:rsidRPr="001F78A3">
        <w:rPr>
          <w:sz w:val="24"/>
          <w:szCs w:val="24"/>
        </w:rPr>
        <w:t xml:space="preserve">karena dianggap sebagai jenis kegiatan yang mempunyai </w:t>
      </w:r>
      <w:r w:rsidRPr="001F78A3">
        <w:rPr>
          <w:b/>
          <w:bCs/>
          <w:sz w:val="24"/>
          <w:szCs w:val="24"/>
        </w:rPr>
        <w:t xml:space="preserve">dampak besar </w:t>
      </w:r>
      <w:r w:rsidRPr="001F78A3">
        <w:rPr>
          <w:sz w:val="24"/>
          <w:szCs w:val="24"/>
        </w:rPr>
        <w:t>terutama aspek lalu-lintas yang menjadi persoalan utama kawasan pusat kota.</w:t>
      </w:r>
    </w:p>
    <w:p w:rsidR="00165B65" w:rsidRPr="001F78A3" w:rsidRDefault="00165B65" w:rsidP="007E3B28">
      <w:pPr>
        <w:spacing w:after="0"/>
        <w:jc w:val="both"/>
        <w:rPr>
          <w:b/>
          <w:bCs/>
          <w:sz w:val="24"/>
          <w:szCs w:val="24"/>
        </w:rPr>
      </w:pPr>
      <w:r w:rsidRPr="001F78A3">
        <w:rPr>
          <w:b/>
          <w:bCs/>
          <w:sz w:val="24"/>
          <w:szCs w:val="24"/>
        </w:rPr>
        <w:t xml:space="preserve">Rusun/Apartemen </w:t>
      </w:r>
      <w:r w:rsidRPr="001F78A3">
        <w:rPr>
          <w:b/>
          <w:bCs/>
          <w:sz w:val="24"/>
          <w:szCs w:val="24"/>
        </w:rPr>
        <w:br/>
        <w:t>berdasarkan Ketinggian</w:t>
      </w:r>
    </w:p>
    <w:p w:rsidR="00165B65" w:rsidRPr="005B2C96" w:rsidRDefault="00165B65" w:rsidP="000C740C">
      <w:pPr>
        <w:numPr>
          <w:ilvl w:val="0"/>
          <w:numId w:val="125"/>
        </w:numPr>
        <w:spacing w:after="0" w:line="259" w:lineRule="auto"/>
        <w:jc w:val="both"/>
        <w:rPr>
          <w:bCs/>
          <w:sz w:val="24"/>
          <w:szCs w:val="24"/>
        </w:rPr>
      </w:pPr>
      <w:r w:rsidRPr="005B2C96">
        <w:rPr>
          <w:bCs/>
          <w:sz w:val="24"/>
          <w:szCs w:val="24"/>
        </w:rPr>
        <w:t>Bangunan rendah: bangunan yang mempunyai ketinggian bangunan dari permukaan tanah atau lantai dasar sampai dengan 4 lantai yang tersusun secara vertikal.</w:t>
      </w:r>
    </w:p>
    <w:p w:rsidR="00165B65" w:rsidRPr="005B2C96" w:rsidRDefault="00165B65" w:rsidP="000C740C">
      <w:pPr>
        <w:numPr>
          <w:ilvl w:val="0"/>
          <w:numId w:val="125"/>
        </w:numPr>
        <w:spacing w:after="0" w:line="259" w:lineRule="auto"/>
        <w:jc w:val="both"/>
        <w:rPr>
          <w:bCs/>
          <w:sz w:val="24"/>
          <w:szCs w:val="24"/>
        </w:rPr>
      </w:pPr>
      <w:r w:rsidRPr="005B2C96">
        <w:rPr>
          <w:bCs/>
          <w:sz w:val="24"/>
          <w:szCs w:val="24"/>
        </w:rPr>
        <w:t>Bangunan sedang: bangunan yang mempunyai ketinggian dari 5 sampai dengan 8 lantai yang tersusun secara vertikal.</w:t>
      </w:r>
    </w:p>
    <w:p w:rsidR="00165B65" w:rsidRPr="005B2C96" w:rsidRDefault="00165B65" w:rsidP="000C740C">
      <w:pPr>
        <w:numPr>
          <w:ilvl w:val="0"/>
          <w:numId w:val="125"/>
        </w:numPr>
        <w:spacing w:after="0" w:line="259" w:lineRule="auto"/>
        <w:jc w:val="both"/>
        <w:rPr>
          <w:bCs/>
          <w:sz w:val="24"/>
          <w:szCs w:val="24"/>
        </w:rPr>
      </w:pPr>
      <w:r w:rsidRPr="005B2C96">
        <w:rPr>
          <w:bCs/>
          <w:sz w:val="24"/>
          <w:szCs w:val="24"/>
        </w:rPr>
        <w:t xml:space="preserve">Bangunan tinggi: bangunan yang mempunyai tinggi bangunan lebih dari 8 lantai yang tersusun secara vertikal. </w:t>
      </w:r>
    </w:p>
    <w:p w:rsidR="00165B65" w:rsidRPr="001F78A3" w:rsidRDefault="00165B65" w:rsidP="007E3B28">
      <w:pPr>
        <w:spacing w:after="0"/>
        <w:jc w:val="both"/>
        <w:rPr>
          <w:b/>
          <w:bCs/>
          <w:sz w:val="24"/>
          <w:szCs w:val="24"/>
        </w:rPr>
      </w:pPr>
    </w:p>
    <w:p w:rsidR="00165B65" w:rsidRPr="001F78A3" w:rsidRDefault="00165B65" w:rsidP="007E3B28">
      <w:pPr>
        <w:spacing w:after="0"/>
        <w:jc w:val="both"/>
        <w:rPr>
          <w:b/>
          <w:bCs/>
          <w:sz w:val="24"/>
          <w:szCs w:val="24"/>
        </w:rPr>
      </w:pPr>
      <w:r w:rsidRPr="001F78A3">
        <w:rPr>
          <w:b/>
          <w:bCs/>
          <w:sz w:val="24"/>
          <w:szCs w:val="24"/>
        </w:rPr>
        <w:t>Rusun berdasarkan aspek fisik</w:t>
      </w:r>
    </w:p>
    <w:p w:rsidR="00165B65" w:rsidRPr="005B2C96" w:rsidRDefault="00165B65" w:rsidP="000C740C">
      <w:pPr>
        <w:numPr>
          <w:ilvl w:val="0"/>
          <w:numId w:val="126"/>
        </w:numPr>
        <w:spacing w:after="0" w:line="259" w:lineRule="auto"/>
        <w:jc w:val="both"/>
        <w:rPr>
          <w:bCs/>
          <w:sz w:val="24"/>
          <w:szCs w:val="24"/>
        </w:rPr>
      </w:pPr>
      <w:r w:rsidRPr="005B2C96">
        <w:rPr>
          <w:bCs/>
          <w:sz w:val="24"/>
          <w:szCs w:val="24"/>
        </w:rPr>
        <w:t xml:space="preserve">Satuan rumah susun sederhana </w:t>
      </w:r>
    </w:p>
    <w:p w:rsidR="00165B65" w:rsidRPr="005B2C96" w:rsidRDefault="00165B65" w:rsidP="005B2C96">
      <w:pPr>
        <w:spacing w:after="0"/>
        <w:ind w:left="720"/>
        <w:jc w:val="both"/>
        <w:rPr>
          <w:bCs/>
          <w:sz w:val="24"/>
          <w:szCs w:val="24"/>
        </w:rPr>
      </w:pPr>
      <w:r w:rsidRPr="005B2C96">
        <w:rPr>
          <w:bCs/>
          <w:sz w:val="24"/>
          <w:szCs w:val="24"/>
        </w:rPr>
        <w:t xml:space="preserve">satuan rumah susun dengan luas lantai bangunan setiap unit rumah tidak lebih 45 m2 dan biaya pembangunan per m2 tidak melebihi dari harga satun per m2 tertinggi untuk pembangunan gedung bertingkat pemrintah kelas C yang berlaku </w:t>
      </w:r>
    </w:p>
    <w:p w:rsidR="00165B65" w:rsidRPr="005B2C96" w:rsidRDefault="00165B65" w:rsidP="000C740C">
      <w:pPr>
        <w:numPr>
          <w:ilvl w:val="0"/>
          <w:numId w:val="127"/>
        </w:numPr>
        <w:spacing w:after="0" w:line="259" w:lineRule="auto"/>
        <w:jc w:val="both"/>
        <w:rPr>
          <w:bCs/>
          <w:sz w:val="24"/>
          <w:szCs w:val="24"/>
        </w:rPr>
      </w:pPr>
      <w:r w:rsidRPr="005B2C96">
        <w:rPr>
          <w:bCs/>
          <w:sz w:val="24"/>
          <w:szCs w:val="24"/>
        </w:rPr>
        <w:t xml:space="preserve">Satuan rumah susun menengah </w:t>
      </w:r>
    </w:p>
    <w:p w:rsidR="00165B65" w:rsidRPr="005B2C96" w:rsidRDefault="00165B65" w:rsidP="005B2C96">
      <w:pPr>
        <w:spacing w:after="0"/>
        <w:ind w:left="720"/>
        <w:jc w:val="both"/>
        <w:rPr>
          <w:bCs/>
          <w:sz w:val="24"/>
          <w:szCs w:val="24"/>
        </w:rPr>
      </w:pPr>
      <w:r w:rsidRPr="005B2C96">
        <w:rPr>
          <w:bCs/>
          <w:sz w:val="24"/>
          <w:szCs w:val="24"/>
        </w:rPr>
        <w:t xml:space="preserve">satuan rumah susun dengan luas lantai setiap unit rumah 18 m2 – 100 m2 dan biaya pembangunan per m2 antara harga satuan per m2 tertinggi untuk pembangunan gedung bertingkat pemerintah kelas C sampai dengan harga harga satuan per m2 tertinggi untuk pembangunan bertingkat pemerintah kelas A yang berlaku. </w:t>
      </w:r>
    </w:p>
    <w:p w:rsidR="00165B65" w:rsidRPr="005B2C96" w:rsidRDefault="00165B65" w:rsidP="000C740C">
      <w:pPr>
        <w:numPr>
          <w:ilvl w:val="0"/>
          <w:numId w:val="128"/>
        </w:numPr>
        <w:spacing w:after="0" w:line="259" w:lineRule="auto"/>
        <w:jc w:val="both"/>
        <w:rPr>
          <w:bCs/>
          <w:sz w:val="24"/>
          <w:szCs w:val="24"/>
        </w:rPr>
      </w:pPr>
      <w:r w:rsidRPr="005B2C96">
        <w:rPr>
          <w:bCs/>
          <w:sz w:val="24"/>
          <w:szCs w:val="24"/>
          <w:lang w:val="fi-FI"/>
        </w:rPr>
        <w:t xml:space="preserve">Satuan rumah susun mewah (apartemen) </w:t>
      </w:r>
    </w:p>
    <w:p w:rsidR="00165B65" w:rsidRPr="005B2C96" w:rsidRDefault="00165B65" w:rsidP="005B2C96">
      <w:pPr>
        <w:spacing w:after="0"/>
        <w:ind w:left="720"/>
        <w:jc w:val="both"/>
        <w:rPr>
          <w:bCs/>
          <w:sz w:val="24"/>
          <w:szCs w:val="24"/>
        </w:rPr>
      </w:pPr>
      <w:r w:rsidRPr="005B2C96">
        <w:rPr>
          <w:bCs/>
          <w:sz w:val="24"/>
          <w:szCs w:val="24"/>
          <w:lang w:val="fi-FI"/>
        </w:rPr>
        <w:t xml:space="preserve">satuan rumah susun dengan biaya pembangunan per m2 diatas harga satuan per m2 tertinggi untuk pembangunan gedung bertingkat pemerintah kelas A yang berlaku dengan luas lantai bangunan setiap unit rumah lebih dari 100 m2. </w:t>
      </w:r>
    </w:p>
    <w:p w:rsidR="00165B65" w:rsidRPr="001F78A3" w:rsidRDefault="00165B65" w:rsidP="007E3B28">
      <w:pPr>
        <w:spacing w:after="0"/>
        <w:jc w:val="both"/>
        <w:rPr>
          <w:b/>
          <w:bCs/>
          <w:sz w:val="24"/>
          <w:szCs w:val="24"/>
        </w:rPr>
      </w:pPr>
    </w:p>
    <w:p w:rsidR="00165B65" w:rsidRPr="001F78A3" w:rsidRDefault="00165B65" w:rsidP="007E3B28">
      <w:pPr>
        <w:spacing w:after="0"/>
        <w:jc w:val="both"/>
        <w:rPr>
          <w:b/>
          <w:bCs/>
          <w:sz w:val="24"/>
          <w:szCs w:val="24"/>
        </w:rPr>
      </w:pPr>
      <w:r w:rsidRPr="001F78A3">
        <w:rPr>
          <w:b/>
          <w:bCs/>
          <w:sz w:val="24"/>
          <w:szCs w:val="24"/>
        </w:rPr>
        <w:t>Rusun berdasarkan aspek sosial ekonomi</w:t>
      </w:r>
    </w:p>
    <w:p w:rsidR="00165B65" w:rsidRPr="00665AF4" w:rsidRDefault="00165B65" w:rsidP="000C740C">
      <w:pPr>
        <w:numPr>
          <w:ilvl w:val="0"/>
          <w:numId w:val="129"/>
        </w:numPr>
        <w:spacing w:after="0" w:line="259" w:lineRule="auto"/>
        <w:jc w:val="both"/>
        <w:rPr>
          <w:bCs/>
          <w:sz w:val="24"/>
          <w:szCs w:val="24"/>
        </w:rPr>
      </w:pPr>
      <w:r w:rsidRPr="00665AF4">
        <w:rPr>
          <w:bCs/>
          <w:sz w:val="24"/>
          <w:szCs w:val="24"/>
          <w:lang w:val="fi-FI"/>
        </w:rPr>
        <w:t xml:space="preserve">Rumah susun mewah: rumah susun yang diperuntukan bagi kelompok masyarakat berpendapatan tinggi, sebagian besar tenaga kerja asing. </w:t>
      </w:r>
    </w:p>
    <w:p w:rsidR="00165B65" w:rsidRPr="00665AF4" w:rsidRDefault="00165B65" w:rsidP="00665AF4">
      <w:pPr>
        <w:spacing w:after="0"/>
        <w:ind w:left="720"/>
        <w:jc w:val="both"/>
        <w:rPr>
          <w:bCs/>
          <w:sz w:val="24"/>
          <w:szCs w:val="24"/>
        </w:rPr>
      </w:pPr>
      <w:r w:rsidRPr="00665AF4">
        <w:rPr>
          <w:bCs/>
          <w:sz w:val="24"/>
          <w:szCs w:val="24"/>
          <w:lang w:val="fi-FI"/>
        </w:rPr>
        <w:lastRenderedPageBreak/>
        <w:sym w:font="Wingdings" w:char="F0E0"/>
      </w:r>
      <w:r w:rsidRPr="00665AF4">
        <w:rPr>
          <w:bCs/>
          <w:sz w:val="24"/>
          <w:szCs w:val="24"/>
          <w:lang w:val="fi-FI"/>
        </w:rPr>
        <w:t xml:space="preserve"> memiliki standar yang cukup tinggi dari desain bangunan sampai material yang digunakan, dan ketersediaan fasilitas penunjang yang lengkap seperti </w:t>
      </w:r>
      <w:r w:rsidRPr="00665AF4">
        <w:rPr>
          <w:bCs/>
          <w:i/>
          <w:iCs/>
          <w:sz w:val="24"/>
          <w:szCs w:val="24"/>
          <w:lang w:val="fi-FI"/>
        </w:rPr>
        <w:t>lift</w:t>
      </w:r>
      <w:r w:rsidRPr="00665AF4">
        <w:rPr>
          <w:bCs/>
          <w:sz w:val="24"/>
          <w:szCs w:val="24"/>
          <w:lang w:val="fi-FI"/>
        </w:rPr>
        <w:t>, lapangan olahraga dsb.</w:t>
      </w:r>
    </w:p>
    <w:p w:rsidR="00165B65" w:rsidRPr="00665AF4" w:rsidRDefault="00165B65" w:rsidP="000C740C">
      <w:pPr>
        <w:numPr>
          <w:ilvl w:val="0"/>
          <w:numId w:val="130"/>
        </w:numPr>
        <w:spacing w:after="0" w:line="259" w:lineRule="auto"/>
        <w:jc w:val="both"/>
        <w:rPr>
          <w:bCs/>
          <w:sz w:val="24"/>
          <w:szCs w:val="24"/>
        </w:rPr>
      </w:pPr>
      <w:r w:rsidRPr="00665AF4">
        <w:rPr>
          <w:bCs/>
          <w:sz w:val="24"/>
          <w:szCs w:val="24"/>
          <w:lang w:val="fi-FI"/>
        </w:rPr>
        <w:t xml:space="preserve">Rumah susun menengah yang dihuni oleh masyarakat berpenghasilan menengah atas. </w:t>
      </w:r>
    </w:p>
    <w:p w:rsidR="00165B65" w:rsidRPr="00665AF4" w:rsidRDefault="00165B65" w:rsidP="00665AF4">
      <w:pPr>
        <w:spacing w:after="0"/>
        <w:ind w:left="720"/>
        <w:jc w:val="both"/>
        <w:rPr>
          <w:bCs/>
          <w:sz w:val="24"/>
          <w:szCs w:val="24"/>
        </w:rPr>
      </w:pPr>
      <w:r w:rsidRPr="00665AF4">
        <w:rPr>
          <w:bCs/>
          <w:sz w:val="24"/>
          <w:szCs w:val="24"/>
          <w:lang w:val="fi-FI"/>
        </w:rPr>
        <w:sym w:font="Wingdings" w:char="F0E0"/>
      </w:r>
      <w:r w:rsidRPr="00665AF4">
        <w:rPr>
          <w:bCs/>
          <w:sz w:val="24"/>
          <w:szCs w:val="24"/>
          <w:lang w:val="fi-FI"/>
        </w:rPr>
        <w:t xml:space="preserve"> didasari dan didominasi oleh faktor pertimbangan fungsi dan daya beli; melibat sektor swasta. </w:t>
      </w:r>
    </w:p>
    <w:p w:rsidR="00165B65" w:rsidRPr="00665AF4" w:rsidRDefault="00165B65" w:rsidP="000C740C">
      <w:pPr>
        <w:numPr>
          <w:ilvl w:val="0"/>
          <w:numId w:val="131"/>
        </w:numPr>
        <w:spacing w:after="0" w:line="259" w:lineRule="auto"/>
        <w:jc w:val="both"/>
        <w:rPr>
          <w:bCs/>
          <w:sz w:val="24"/>
          <w:szCs w:val="24"/>
        </w:rPr>
      </w:pPr>
      <w:r w:rsidRPr="00665AF4">
        <w:rPr>
          <w:bCs/>
          <w:sz w:val="24"/>
          <w:szCs w:val="24"/>
          <w:lang w:val="fi-FI"/>
        </w:rPr>
        <w:t xml:space="preserve">Rumah susun sederhana yang dihuni oleh masyarakat golongan berpenghasilan menengah dan rendah. Rumah Susun sederhana ini menggunakan material dari bahan-bahan yang sederhana dalam konstruksinya. </w:t>
      </w:r>
    </w:p>
    <w:p w:rsidR="00165B65" w:rsidRPr="00665AF4" w:rsidRDefault="00165B65" w:rsidP="00665AF4">
      <w:pPr>
        <w:spacing w:after="0"/>
        <w:ind w:left="720"/>
        <w:jc w:val="both"/>
        <w:rPr>
          <w:bCs/>
          <w:sz w:val="24"/>
          <w:szCs w:val="24"/>
        </w:rPr>
      </w:pPr>
      <w:r w:rsidRPr="00665AF4">
        <w:rPr>
          <w:bCs/>
          <w:sz w:val="24"/>
          <w:szCs w:val="24"/>
          <w:lang w:val="fi-FI"/>
        </w:rPr>
        <w:sym w:font="Wingdings" w:char="F0E0"/>
      </w:r>
      <w:r w:rsidRPr="00665AF4">
        <w:rPr>
          <w:bCs/>
          <w:sz w:val="24"/>
          <w:szCs w:val="24"/>
          <w:lang w:val="fi-FI"/>
        </w:rPr>
        <w:t xml:space="preserve"> Desain dari rumah susun sederhana disesuaikan dengan kemampuan sewa dan daya beli penghuninnya</w:t>
      </w:r>
    </w:p>
    <w:p w:rsidR="00165B65" w:rsidRPr="00665AF4" w:rsidRDefault="00165B65" w:rsidP="00665AF4">
      <w:pPr>
        <w:spacing w:after="0"/>
        <w:ind w:left="720"/>
        <w:jc w:val="both"/>
        <w:rPr>
          <w:bCs/>
          <w:sz w:val="24"/>
          <w:szCs w:val="24"/>
        </w:rPr>
      </w:pPr>
      <w:r w:rsidRPr="00665AF4">
        <w:rPr>
          <w:bCs/>
          <w:sz w:val="24"/>
          <w:szCs w:val="24"/>
          <w:lang w:val="fi-FI"/>
        </w:rPr>
        <w:sym w:font="Wingdings" w:char="F0E0"/>
      </w:r>
      <w:r w:rsidRPr="00665AF4">
        <w:rPr>
          <w:bCs/>
          <w:sz w:val="24"/>
          <w:szCs w:val="24"/>
          <w:lang w:val="fi-FI"/>
        </w:rPr>
        <w:t xml:space="preserve"> Pembangunan rumah susun ini pada umumnya dilakukan oleh pemerintah dikarenakan dari segi ekonomi tidak memberikan keuntungan bagi pengembang swasta. </w:t>
      </w:r>
    </w:p>
    <w:p w:rsidR="00165B65" w:rsidRPr="00665AF4" w:rsidRDefault="00165B65" w:rsidP="000C740C">
      <w:pPr>
        <w:numPr>
          <w:ilvl w:val="0"/>
          <w:numId w:val="132"/>
        </w:numPr>
        <w:spacing w:after="0" w:line="259" w:lineRule="auto"/>
        <w:jc w:val="both"/>
        <w:rPr>
          <w:bCs/>
          <w:sz w:val="24"/>
          <w:szCs w:val="24"/>
        </w:rPr>
      </w:pPr>
      <w:r w:rsidRPr="00665AF4">
        <w:rPr>
          <w:bCs/>
          <w:sz w:val="24"/>
          <w:szCs w:val="24"/>
          <w:lang w:val="fi-FI"/>
        </w:rPr>
        <w:t xml:space="preserve">Rumah susun murah yang dihuni oleh masyarakat berpenghasilan rendah ke bawah. </w:t>
      </w:r>
    </w:p>
    <w:p w:rsidR="00165B65" w:rsidRPr="001F78A3" w:rsidRDefault="00165B65" w:rsidP="007E3B28">
      <w:pPr>
        <w:spacing w:after="0"/>
        <w:jc w:val="both"/>
        <w:rPr>
          <w:b/>
          <w:bCs/>
          <w:sz w:val="24"/>
          <w:szCs w:val="24"/>
        </w:rPr>
      </w:pPr>
    </w:p>
    <w:p w:rsidR="00165B65" w:rsidRPr="001F78A3" w:rsidRDefault="00165B65" w:rsidP="007E3B28">
      <w:pPr>
        <w:spacing w:after="0"/>
        <w:jc w:val="both"/>
        <w:rPr>
          <w:b/>
          <w:bCs/>
          <w:sz w:val="24"/>
          <w:szCs w:val="24"/>
          <w:lang w:val="es-ES"/>
        </w:rPr>
      </w:pPr>
      <w:r w:rsidRPr="001F78A3">
        <w:rPr>
          <w:b/>
          <w:bCs/>
          <w:sz w:val="24"/>
          <w:szCs w:val="24"/>
          <w:lang w:val="es-ES"/>
        </w:rPr>
        <w:t>Dasar Perencanaan Rumah Susun</w:t>
      </w:r>
    </w:p>
    <w:p w:rsidR="00165B65" w:rsidRPr="001F78A3" w:rsidRDefault="00165B65" w:rsidP="000C740C">
      <w:pPr>
        <w:numPr>
          <w:ilvl w:val="0"/>
          <w:numId w:val="133"/>
        </w:numPr>
        <w:spacing w:after="0" w:line="259" w:lineRule="auto"/>
        <w:jc w:val="both"/>
        <w:rPr>
          <w:bCs/>
          <w:sz w:val="24"/>
          <w:szCs w:val="24"/>
        </w:rPr>
      </w:pPr>
      <w:r w:rsidRPr="001F78A3">
        <w:rPr>
          <w:bCs/>
          <w:sz w:val="24"/>
          <w:szCs w:val="24"/>
          <w:lang w:val="es-ES"/>
        </w:rPr>
        <w:t xml:space="preserve">UU 16/1985 tentang Rumah Susun:  </w:t>
      </w:r>
    </w:p>
    <w:p w:rsidR="00165B65" w:rsidRPr="001F78A3" w:rsidRDefault="00165B65" w:rsidP="00665AF4">
      <w:pPr>
        <w:spacing w:after="0"/>
        <w:ind w:left="720"/>
        <w:jc w:val="both"/>
        <w:rPr>
          <w:bCs/>
          <w:sz w:val="24"/>
          <w:szCs w:val="24"/>
        </w:rPr>
      </w:pPr>
      <w:r w:rsidRPr="001F78A3">
        <w:rPr>
          <w:bCs/>
          <w:i/>
          <w:iCs/>
          <w:sz w:val="24"/>
          <w:szCs w:val="24"/>
          <w:lang w:val="es-ES"/>
        </w:rPr>
        <w:t xml:space="preserve">Rumah Susun adalah bangunan gedung bertingkat yang dibangun dalam suatu lingkungan yang terbagi dalam bagian-bagian yang </w:t>
      </w:r>
      <w:r w:rsidRPr="001F78A3">
        <w:rPr>
          <w:b/>
          <w:bCs/>
          <w:i/>
          <w:iCs/>
          <w:sz w:val="24"/>
          <w:szCs w:val="24"/>
          <w:lang w:val="es-ES"/>
        </w:rPr>
        <w:t>distrukturkan secara fungsional dalam arah horizontal maupun vertikal</w:t>
      </w:r>
      <w:r w:rsidRPr="001F78A3">
        <w:rPr>
          <w:bCs/>
          <w:i/>
          <w:iCs/>
          <w:sz w:val="24"/>
          <w:szCs w:val="24"/>
          <w:lang w:val="es-ES"/>
        </w:rPr>
        <w:t xml:space="preserve"> dan merupakan satuan-satuan yang masing-masing dapat dimiliki dan digunakan secara terpisah, terutama untuk </w:t>
      </w:r>
      <w:r w:rsidRPr="001F78A3">
        <w:rPr>
          <w:b/>
          <w:bCs/>
          <w:i/>
          <w:iCs/>
          <w:sz w:val="24"/>
          <w:szCs w:val="24"/>
          <w:lang w:val="es-ES"/>
        </w:rPr>
        <w:t>tempat hunian</w:t>
      </w:r>
      <w:r w:rsidRPr="001F78A3">
        <w:rPr>
          <w:bCs/>
          <w:i/>
          <w:iCs/>
          <w:sz w:val="24"/>
          <w:szCs w:val="24"/>
          <w:lang w:val="es-ES"/>
        </w:rPr>
        <w:t xml:space="preserve">, yang dilengkapi dengan </w:t>
      </w:r>
      <w:r w:rsidRPr="001F78A3">
        <w:rPr>
          <w:b/>
          <w:bCs/>
          <w:i/>
          <w:iCs/>
          <w:sz w:val="24"/>
          <w:szCs w:val="24"/>
          <w:lang w:val="es-ES"/>
        </w:rPr>
        <w:t>bagian Bersama</w:t>
      </w:r>
      <w:r w:rsidRPr="001F78A3">
        <w:rPr>
          <w:bCs/>
          <w:i/>
          <w:iCs/>
          <w:sz w:val="24"/>
          <w:szCs w:val="24"/>
          <w:lang w:val="es-ES"/>
        </w:rPr>
        <w:t xml:space="preserve">, </w:t>
      </w:r>
      <w:r w:rsidRPr="001F78A3">
        <w:rPr>
          <w:b/>
          <w:bCs/>
          <w:i/>
          <w:iCs/>
          <w:sz w:val="24"/>
          <w:szCs w:val="24"/>
          <w:lang w:val="es-ES"/>
        </w:rPr>
        <w:t>benda bersama</w:t>
      </w:r>
      <w:r w:rsidRPr="001F78A3">
        <w:rPr>
          <w:bCs/>
          <w:i/>
          <w:iCs/>
          <w:sz w:val="24"/>
          <w:szCs w:val="24"/>
          <w:lang w:val="es-ES"/>
        </w:rPr>
        <w:t xml:space="preserve">, dan </w:t>
      </w:r>
      <w:r w:rsidRPr="001F78A3">
        <w:rPr>
          <w:b/>
          <w:bCs/>
          <w:i/>
          <w:iCs/>
          <w:sz w:val="24"/>
          <w:szCs w:val="24"/>
          <w:lang w:val="es-ES"/>
        </w:rPr>
        <w:t>tanah bersama.</w:t>
      </w:r>
    </w:p>
    <w:p w:rsidR="00165B65" w:rsidRPr="001F78A3" w:rsidRDefault="00165B65" w:rsidP="000C740C">
      <w:pPr>
        <w:numPr>
          <w:ilvl w:val="0"/>
          <w:numId w:val="134"/>
        </w:numPr>
        <w:spacing w:after="0" w:line="259" w:lineRule="auto"/>
        <w:jc w:val="both"/>
        <w:rPr>
          <w:bCs/>
          <w:sz w:val="24"/>
          <w:szCs w:val="24"/>
        </w:rPr>
      </w:pPr>
      <w:r w:rsidRPr="001F78A3">
        <w:rPr>
          <w:bCs/>
          <w:sz w:val="24"/>
          <w:szCs w:val="24"/>
          <w:lang w:val="es-ES"/>
        </w:rPr>
        <w:t xml:space="preserve">Rusun sebagai salah satu solusi pemenuhan kebutuhan perumahan yang layak bagi masyarakat berpenghasilan menengah-bawah memerlukan </w:t>
      </w:r>
      <w:r w:rsidRPr="001F78A3">
        <w:rPr>
          <w:b/>
          <w:bCs/>
          <w:sz w:val="24"/>
          <w:szCs w:val="24"/>
          <w:lang w:val="es-ES"/>
        </w:rPr>
        <w:t>standar perencanaan</w:t>
      </w:r>
      <w:r w:rsidRPr="001F78A3">
        <w:rPr>
          <w:bCs/>
          <w:sz w:val="24"/>
          <w:szCs w:val="24"/>
          <w:lang w:val="es-ES"/>
        </w:rPr>
        <w:t xml:space="preserve"> Rusun sebagai dasar pembangunannya. </w:t>
      </w:r>
    </w:p>
    <w:p w:rsidR="00165B65" w:rsidRPr="001F78A3" w:rsidRDefault="00165B65" w:rsidP="00665AF4">
      <w:pPr>
        <w:spacing w:after="0"/>
        <w:ind w:left="720"/>
        <w:jc w:val="both"/>
        <w:rPr>
          <w:bCs/>
          <w:sz w:val="24"/>
          <w:szCs w:val="24"/>
        </w:rPr>
      </w:pPr>
      <w:r w:rsidRPr="001F78A3">
        <w:rPr>
          <w:bCs/>
          <w:sz w:val="24"/>
          <w:szCs w:val="24"/>
          <w:lang w:val="es-ES"/>
        </w:rPr>
        <w:sym w:font="Wingdings" w:char="F0E0"/>
      </w:r>
      <w:r w:rsidRPr="001F78A3">
        <w:rPr>
          <w:bCs/>
          <w:sz w:val="24"/>
          <w:szCs w:val="24"/>
          <w:lang w:val="es-ES"/>
        </w:rPr>
        <w:t xml:space="preserve"> agar harga jual/sewa Rusun dapat terjangkau oleh kelompok sasaran yang dituju, tanpa mengurangi asas </w:t>
      </w:r>
      <w:r w:rsidRPr="001F78A3">
        <w:rPr>
          <w:b/>
          <w:bCs/>
          <w:sz w:val="24"/>
          <w:szCs w:val="24"/>
          <w:lang w:val="es-ES"/>
        </w:rPr>
        <w:t>kemanfaatan, keselamatan, keseimbangan, keserasian</w:t>
      </w:r>
      <w:r w:rsidRPr="001F78A3">
        <w:rPr>
          <w:bCs/>
          <w:sz w:val="24"/>
          <w:szCs w:val="24"/>
          <w:lang w:val="es-ES"/>
        </w:rPr>
        <w:t xml:space="preserve"> Rusun dengan tata bangunan dan lingkungan kota.</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lang w:val="sv-SE"/>
        </w:rPr>
      </w:pPr>
      <w:r w:rsidRPr="001F78A3">
        <w:rPr>
          <w:b/>
          <w:bCs/>
          <w:sz w:val="24"/>
          <w:szCs w:val="24"/>
          <w:lang w:val="sv-SE"/>
        </w:rPr>
        <w:t>Kebijakan Pembangunan Rusun (1)</w:t>
      </w:r>
    </w:p>
    <w:p w:rsidR="00165B65" w:rsidRPr="001F78A3" w:rsidRDefault="00165B65" w:rsidP="000C740C">
      <w:pPr>
        <w:numPr>
          <w:ilvl w:val="0"/>
          <w:numId w:val="135"/>
        </w:numPr>
        <w:spacing w:after="0" w:line="259" w:lineRule="auto"/>
        <w:jc w:val="both"/>
        <w:rPr>
          <w:bCs/>
          <w:sz w:val="24"/>
          <w:szCs w:val="24"/>
        </w:rPr>
      </w:pPr>
      <w:r w:rsidRPr="001F78A3">
        <w:rPr>
          <w:bCs/>
          <w:sz w:val="24"/>
          <w:szCs w:val="24"/>
          <w:lang w:val="sv-SE"/>
        </w:rPr>
        <w:t xml:space="preserve">Misi dan Kebijakan pembangunan Rusun didasarkan pada sasaran utama pembangunan perumahan yang telah diamanatkan dalam RPJMN Tahun 2004-2009, yakni </w:t>
      </w:r>
      <w:r w:rsidRPr="001F78A3">
        <w:rPr>
          <w:bCs/>
          <w:i/>
          <w:iCs/>
          <w:sz w:val="24"/>
          <w:szCs w:val="24"/>
          <w:lang w:val="sv-SE"/>
        </w:rPr>
        <w:t>peningkatan pemenuhan kebutuhan rumah yang layak huni serta peningkatan kualitas lingkungan perumahan dan permukiman</w:t>
      </w:r>
      <w:r w:rsidRPr="001F78A3">
        <w:rPr>
          <w:bCs/>
          <w:sz w:val="24"/>
          <w:szCs w:val="24"/>
          <w:lang w:val="sv-SE"/>
        </w:rPr>
        <w:t>.</w:t>
      </w:r>
    </w:p>
    <w:p w:rsidR="00165B65" w:rsidRPr="001F78A3" w:rsidRDefault="00165B65" w:rsidP="000C740C">
      <w:pPr>
        <w:numPr>
          <w:ilvl w:val="0"/>
          <w:numId w:val="135"/>
        </w:numPr>
        <w:spacing w:after="0" w:line="259" w:lineRule="auto"/>
        <w:jc w:val="both"/>
        <w:rPr>
          <w:bCs/>
          <w:sz w:val="24"/>
          <w:szCs w:val="24"/>
        </w:rPr>
      </w:pPr>
      <w:r w:rsidRPr="001F78A3">
        <w:rPr>
          <w:bCs/>
          <w:sz w:val="24"/>
          <w:szCs w:val="24"/>
          <w:lang w:val="es-ES"/>
        </w:rPr>
        <w:t>Pada dasarnya, pembangunan perumahan dan permukiman merupakan tanggung jawab seluruh lapisan masyarakat.</w:t>
      </w:r>
    </w:p>
    <w:p w:rsidR="00665AF4" w:rsidRDefault="00165B65" w:rsidP="007E3B28">
      <w:pPr>
        <w:spacing w:after="0"/>
        <w:jc w:val="both"/>
        <w:rPr>
          <w:bCs/>
          <w:sz w:val="24"/>
          <w:szCs w:val="24"/>
        </w:rPr>
      </w:pPr>
      <w:r w:rsidRPr="001F78A3">
        <w:rPr>
          <w:bCs/>
          <w:sz w:val="24"/>
          <w:szCs w:val="24"/>
          <w:lang w:val="es-ES"/>
        </w:rPr>
        <w:tab/>
      </w:r>
      <w:r w:rsidRPr="001F78A3">
        <w:rPr>
          <w:bCs/>
          <w:sz w:val="24"/>
          <w:szCs w:val="24"/>
          <w:lang w:val="es-ES"/>
        </w:rPr>
        <w:sym w:font="Wingdings" w:char="F0E0"/>
      </w:r>
      <w:r w:rsidRPr="001F78A3">
        <w:rPr>
          <w:bCs/>
          <w:sz w:val="24"/>
          <w:szCs w:val="24"/>
          <w:lang w:val="es-ES"/>
        </w:rPr>
        <w:t xml:space="preserve"> Pemerintah, sebagai salah satu unsur pemangku kepentingan, bertindak selaku </w:t>
      </w:r>
      <w:r w:rsidRPr="001F78A3">
        <w:rPr>
          <w:b/>
          <w:bCs/>
          <w:sz w:val="24"/>
          <w:szCs w:val="24"/>
          <w:lang w:val="es-ES"/>
        </w:rPr>
        <w:t xml:space="preserve">pemberdaya </w:t>
      </w:r>
      <w:r w:rsidRPr="001F78A3">
        <w:rPr>
          <w:b/>
          <w:bCs/>
          <w:i/>
          <w:iCs/>
          <w:sz w:val="24"/>
          <w:szCs w:val="24"/>
          <w:lang w:val="es-ES"/>
        </w:rPr>
        <w:t>(enabler),</w:t>
      </w:r>
      <w:r w:rsidRPr="001F78A3">
        <w:rPr>
          <w:bCs/>
          <w:sz w:val="24"/>
          <w:szCs w:val="24"/>
          <w:lang w:val="es-ES"/>
        </w:rPr>
        <w:t xml:space="preserve"> </w:t>
      </w:r>
      <w:r w:rsidRPr="001F78A3">
        <w:rPr>
          <w:b/>
          <w:bCs/>
          <w:sz w:val="24"/>
          <w:szCs w:val="24"/>
          <w:lang w:val="es-ES"/>
        </w:rPr>
        <w:t>pendorong dan fasilitator</w:t>
      </w:r>
      <w:r w:rsidRPr="001F78A3">
        <w:rPr>
          <w:bCs/>
          <w:sz w:val="24"/>
          <w:szCs w:val="24"/>
          <w:lang w:val="es-ES"/>
        </w:rPr>
        <w:t>, untuk penciptaan iklim yang kondusif bagi berlangsungnya pembangunan Rusun perkotaan oleh seluruh pemangku kepentingan.</w:t>
      </w:r>
    </w:p>
    <w:p w:rsidR="00165B65" w:rsidRPr="00665AF4" w:rsidRDefault="00165B65" w:rsidP="007E3B28">
      <w:pPr>
        <w:spacing w:after="0"/>
        <w:jc w:val="both"/>
        <w:rPr>
          <w:bCs/>
          <w:sz w:val="24"/>
          <w:szCs w:val="24"/>
        </w:rPr>
      </w:pPr>
      <w:r w:rsidRPr="001F78A3">
        <w:rPr>
          <w:b/>
          <w:bCs/>
          <w:sz w:val="24"/>
          <w:szCs w:val="24"/>
          <w:lang w:val="es-ES"/>
        </w:rPr>
        <w:lastRenderedPageBreak/>
        <w:t>Kebijakan pembangunan Rusun (2)</w:t>
      </w:r>
    </w:p>
    <w:p w:rsidR="00165B65" w:rsidRPr="001F78A3" w:rsidRDefault="00165B65" w:rsidP="000C740C">
      <w:pPr>
        <w:numPr>
          <w:ilvl w:val="0"/>
          <w:numId w:val="136"/>
        </w:numPr>
        <w:spacing w:after="0" w:line="259" w:lineRule="auto"/>
        <w:jc w:val="both"/>
        <w:rPr>
          <w:bCs/>
          <w:sz w:val="24"/>
          <w:szCs w:val="24"/>
        </w:rPr>
      </w:pPr>
      <w:r w:rsidRPr="001F78A3">
        <w:rPr>
          <w:bCs/>
          <w:sz w:val="24"/>
          <w:szCs w:val="24"/>
          <w:lang w:val="es-ES"/>
        </w:rPr>
        <w:t>Menciptakan iklim yang kondusif bagi percepatan pembangunan Rusun, dengan arah kebijakan:</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fi-FI"/>
        </w:rPr>
        <w:t>menyelenggarakan tata kepemerintahan dan tata kelola perusahaan yang baik;</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fi-FI"/>
        </w:rPr>
        <w:t>mendorong percepatan pembangunan rumah susun di kawasan perkotaan.</w:t>
      </w:r>
    </w:p>
    <w:p w:rsidR="00165B65" w:rsidRPr="001F78A3" w:rsidRDefault="00165B65" w:rsidP="000C740C">
      <w:pPr>
        <w:numPr>
          <w:ilvl w:val="0"/>
          <w:numId w:val="136"/>
        </w:numPr>
        <w:spacing w:after="0" w:line="259" w:lineRule="auto"/>
        <w:jc w:val="both"/>
        <w:rPr>
          <w:bCs/>
          <w:sz w:val="24"/>
          <w:szCs w:val="24"/>
        </w:rPr>
      </w:pPr>
      <w:r w:rsidRPr="001F78A3">
        <w:rPr>
          <w:bCs/>
          <w:sz w:val="24"/>
          <w:szCs w:val="24"/>
          <w:lang w:val="sv-SE"/>
        </w:rPr>
        <w:t>Meningkatkan pendaya-gunaan sumber daya dan kapasitas pelaku pembangunan, dengan arah kebijakan:</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sv-SE"/>
        </w:rPr>
        <w:t>mendorong peranserta dan kapasitas pemda, badan usaha / masyarakat;</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sv-SE"/>
        </w:rPr>
        <w:t>meningkatkan pendaya-gunaan sumber daya;</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sv-SE"/>
        </w:rPr>
        <w:t>meningkatkan pendaya-gunaan dan pengelolaan rumah susun.</w:t>
      </w:r>
    </w:p>
    <w:p w:rsidR="00165B65" w:rsidRPr="001F78A3" w:rsidRDefault="00165B65" w:rsidP="000C740C">
      <w:pPr>
        <w:numPr>
          <w:ilvl w:val="0"/>
          <w:numId w:val="136"/>
        </w:numPr>
        <w:spacing w:after="0" w:line="259" w:lineRule="auto"/>
        <w:jc w:val="both"/>
        <w:rPr>
          <w:bCs/>
          <w:sz w:val="24"/>
          <w:szCs w:val="24"/>
        </w:rPr>
      </w:pPr>
      <w:r w:rsidRPr="001F78A3">
        <w:rPr>
          <w:bCs/>
          <w:sz w:val="24"/>
          <w:szCs w:val="24"/>
          <w:lang w:val="sv-SE"/>
        </w:rPr>
        <w:t>Mempercepat pembangunan rumah susun dan meningkatkan kualitas kawasan perkotan, dengan arah kebijakan:</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sv-SE"/>
        </w:rPr>
        <w:t>meningkat pemenuhan kebutuhan perumahan bagi masyarakat berpenghasilan menengah-bawah;</w:t>
      </w:r>
    </w:p>
    <w:p w:rsidR="00165B65" w:rsidRPr="001F78A3" w:rsidRDefault="00165B65" w:rsidP="000C740C">
      <w:pPr>
        <w:numPr>
          <w:ilvl w:val="1"/>
          <w:numId w:val="136"/>
        </w:numPr>
        <w:spacing w:after="0" w:line="259" w:lineRule="auto"/>
        <w:jc w:val="both"/>
        <w:rPr>
          <w:bCs/>
          <w:sz w:val="24"/>
          <w:szCs w:val="24"/>
        </w:rPr>
      </w:pPr>
      <w:r w:rsidRPr="001F78A3">
        <w:rPr>
          <w:bCs/>
          <w:sz w:val="24"/>
          <w:szCs w:val="24"/>
          <w:lang w:val="fi-FI"/>
        </w:rPr>
        <w:t>meningkatkan kualitas prasarana, sarana, dan utilitas perkotaan.</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Tujuan Pembangunan Rumah Susun</w:t>
      </w:r>
    </w:p>
    <w:p w:rsidR="00165B65" w:rsidRPr="001F78A3" w:rsidRDefault="00165B65" w:rsidP="007E3B28">
      <w:pPr>
        <w:spacing w:after="0"/>
        <w:jc w:val="both"/>
        <w:rPr>
          <w:bCs/>
          <w:sz w:val="24"/>
          <w:szCs w:val="24"/>
        </w:rPr>
      </w:pPr>
      <w:r w:rsidRPr="001F78A3">
        <w:rPr>
          <w:bCs/>
          <w:sz w:val="24"/>
          <w:szCs w:val="24"/>
        </w:rPr>
        <w:t xml:space="preserve">Pembangunan Rusun bertujuan untuk pemenuhan kebutuhan Rusun </w:t>
      </w:r>
      <w:r w:rsidRPr="001F78A3">
        <w:rPr>
          <w:b/>
          <w:bCs/>
          <w:sz w:val="24"/>
          <w:szCs w:val="24"/>
        </w:rPr>
        <w:t>layak huni dan terjangkau bagi masyarakat berpenghasilan menengah-bawah</w:t>
      </w:r>
      <w:r w:rsidRPr="001F78A3">
        <w:rPr>
          <w:bCs/>
          <w:sz w:val="24"/>
          <w:szCs w:val="24"/>
        </w:rPr>
        <w:t xml:space="preserve"> di kawasan perkotaan dengan penduduk di atas 1,5 juta jiwa, sehingga akan berdampak pada:</w:t>
      </w:r>
    </w:p>
    <w:p w:rsidR="00165B65" w:rsidRPr="001F78A3" w:rsidRDefault="00165B65" w:rsidP="000C740C">
      <w:pPr>
        <w:numPr>
          <w:ilvl w:val="1"/>
          <w:numId w:val="137"/>
        </w:numPr>
        <w:spacing w:after="0" w:line="259" w:lineRule="auto"/>
        <w:jc w:val="both"/>
        <w:rPr>
          <w:bCs/>
          <w:sz w:val="24"/>
          <w:szCs w:val="24"/>
        </w:rPr>
      </w:pPr>
      <w:r w:rsidRPr="001F78A3">
        <w:rPr>
          <w:bCs/>
          <w:sz w:val="24"/>
          <w:szCs w:val="24"/>
        </w:rPr>
        <w:t>Peningkatan efisiensi penggunaan tanah, ruang dan daya tampung kota;</w:t>
      </w:r>
    </w:p>
    <w:p w:rsidR="00165B65" w:rsidRPr="001F78A3" w:rsidRDefault="00165B65" w:rsidP="000C740C">
      <w:pPr>
        <w:numPr>
          <w:ilvl w:val="1"/>
          <w:numId w:val="137"/>
        </w:numPr>
        <w:spacing w:after="0" w:line="259" w:lineRule="auto"/>
        <w:jc w:val="both"/>
        <w:rPr>
          <w:bCs/>
          <w:sz w:val="24"/>
          <w:szCs w:val="24"/>
        </w:rPr>
      </w:pPr>
      <w:r w:rsidRPr="001F78A3">
        <w:rPr>
          <w:bCs/>
          <w:sz w:val="24"/>
          <w:szCs w:val="24"/>
        </w:rPr>
        <w:t>Peningkatan kualitas hidup masyarakat berpenghasilan menengah-bawah dan pencegahan tumbuhnya kawasan kumuh perkotaan;</w:t>
      </w:r>
    </w:p>
    <w:p w:rsidR="00165B65" w:rsidRPr="001F78A3" w:rsidRDefault="00165B65" w:rsidP="000C740C">
      <w:pPr>
        <w:numPr>
          <w:ilvl w:val="1"/>
          <w:numId w:val="137"/>
        </w:numPr>
        <w:spacing w:after="0" w:line="259" w:lineRule="auto"/>
        <w:jc w:val="both"/>
        <w:rPr>
          <w:bCs/>
          <w:sz w:val="24"/>
          <w:szCs w:val="24"/>
        </w:rPr>
      </w:pPr>
      <w:r w:rsidRPr="001F78A3">
        <w:rPr>
          <w:bCs/>
          <w:sz w:val="24"/>
          <w:szCs w:val="24"/>
          <w:lang w:val="es-ES"/>
        </w:rPr>
        <w:t>Peningkatan efisiensi prasarana, sarana dan utilitas perkotaan;</w:t>
      </w:r>
    </w:p>
    <w:p w:rsidR="00165B65" w:rsidRPr="001F78A3" w:rsidRDefault="00165B65" w:rsidP="000C740C">
      <w:pPr>
        <w:numPr>
          <w:ilvl w:val="1"/>
          <w:numId w:val="137"/>
        </w:numPr>
        <w:spacing w:after="0" w:line="259" w:lineRule="auto"/>
        <w:jc w:val="both"/>
        <w:rPr>
          <w:bCs/>
          <w:sz w:val="24"/>
          <w:szCs w:val="24"/>
        </w:rPr>
      </w:pPr>
      <w:r w:rsidRPr="001F78A3">
        <w:rPr>
          <w:bCs/>
          <w:sz w:val="24"/>
          <w:szCs w:val="24"/>
          <w:lang w:val="sv-SE"/>
        </w:rPr>
        <w:t>Peningkatan produktivitas masyarakat dan daya saing kota;</w:t>
      </w:r>
    </w:p>
    <w:p w:rsidR="00165B65" w:rsidRPr="001F78A3" w:rsidRDefault="00165B65" w:rsidP="000C740C">
      <w:pPr>
        <w:numPr>
          <w:ilvl w:val="1"/>
          <w:numId w:val="137"/>
        </w:numPr>
        <w:spacing w:after="0" w:line="259" w:lineRule="auto"/>
        <w:jc w:val="both"/>
        <w:rPr>
          <w:bCs/>
          <w:sz w:val="24"/>
          <w:szCs w:val="24"/>
        </w:rPr>
      </w:pPr>
      <w:r w:rsidRPr="001F78A3">
        <w:rPr>
          <w:bCs/>
          <w:sz w:val="24"/>
          <w:szCs w:val="24"/>
          <w:lang w:val="sv-SE"/>
        </w:rPr>
        <w:t>Peningkatan pemenuhan kebutuhan perumahan bagi masyarakat berpenghasilan menengah-bawah.</w:t>
      </w:r>
    </w:p>
    <w:p w:rsidR="00165B65" w:rsidRPr="001F78A3" w:rsidRDefault="00165B65" w:rsidP="000C740C">
      <w:pPr>
        <w:numPr>
          <w:ilvl w:val="1"/>
          <w:numId w:val="137"/>
        </w:numPr>
        <w:spacing w:after="0" w:line="259" w:lineRule="auto"/>
        <w:jc w:val="both"/>
        <w:rPr>
          <w:bCs/>
          <w:sz w:val="24"/>
          <w:szCs w:val="24"/>
        </w:rPr>
      </w:pPr>
      <w:r w:rsidRPr="001F78A3">
        <w:rPr>
          <w:bCs/>
          <w:sz w:val="24"/>
          <w:szCs w:val="24"/>
          <w:lang w:val="fi-FI"/>
        </w:rPr>
        <w:t>Peningkatan penyerapan tenaga kerja dan pertumbuhan ekonomi.</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lang w:val="fi-FI"/>
        </w:rPr>
      </w:pPr>
      <w:r w:rsidRPr="001F78A3">
        <w:rPr>
          <w:b/>
          <w:bCs/>
          <w:sz w:val="24"/>
          <w:szCs w:val="24"/>
          <w:lang w:val="fi-FI"/>
        </w:rPr>
        <w:t>Sasaran Pembangunan Rusun</w:t>
      </w:r>
    </w:p>
    <w:p w:rsidR="00165B65" w:rsidRPr="001F78A3" w:rsidRDefault="00165B65" w:rsidP="000C740C">
      <w:pPr>
        <w:numPr>
          <w:ilvl w:val="0"/>
          <w:numId w:val="138"/>
        </w:numPr>
        <w:spacing w:after="0" w:line="259" w:lineRule="auto"/>
        <w:jc w:val="both"/>
        <w:rPr>
          <w:bCs/>
          <w:sz w:val="24"/>
          <w:szCs w:val="24"/>
        </w:rPr>
      </w:pPr>
      <w:r w:rsidRPr="001F78A3">
        <w:rPr>
          <w:bCs/>
          <w:sz w:val="24"/>
          <w:szCs w:val="24"/>
          <w:lang w:val="fi-FI"/>
        </w:rPr>
        <w:t xml:space="preserve">Sasaran pembangunan Rusun tahun 2007-2011, yakni pemenuhan kebutuhan Rusun layak huni sebanyak 1.000 menara atau sekitar 350.000 unit Rusun, dengan </w:t>
      </w:r>
      <w:r w:rsidRPr="001F78A3">
        <w:rPr>
          <w:b/>
          <w:bCs/>
          <w:sz w:val="24"/>
          <w:szCs w:val="24"/>
          <w:lang w:val="fi-FI"/>
        </w:rPr>
        <w:t>harga sewa/jual yang terjangkau bagi masyarakat berpenghasilan menengah-bawah</w:t>
      </w:r>
      <w:r w:rsidRPr="001F78A3">
        <w:rPr>
          <w:bCs/>
          <w:sz w:val="24"/>
          <w:szCs w:val="24"/>
          <w:lang w:val="fi-FI"/>
        </w:rPr>
        <w:t xml:space="preserve"> di kawasan perkotaan yang berpenduduk lebih dari 1,5 juta jiwa.</w:t>
      </w:r>
    </w:p>
    <w:p w:rsidR="00165B65" w:rsidRPr="001F78A3" w:rsidRDefault="00165B65" w:rsidP="000C740C">
      <w:pPr>
        <w:numPr>
          <w:ilvl w:val="0"/>
          <w:numId w:val="138"/>
        </w:numPr>
        <w:spacing w:after="0" w:line="259" w:lineRule="auto"/>
        <w:jc w:val="both"/>
        <w:rPr>
          <w:bCs/>
          <w:sz w:val="24"/>
          <w:szCs w:val="24"/>
        </w:rPr>
      </w:pPr>
      <w:r w:rsidRPr="001F78A3">
        <w:rPr>
          <w:bCs/>
          <w:sz w:val="24"/>
          <w:szCs w:val="24"/>
          <w:lang w:val="sv-SE"/>
        </w:rPr>
        <w:t xml:space="preserve">Prioritas utama pembangunan Rusun ditujukan pada kota-kota dengan </w:t>
      </w:r>
      <w:r w:rsidRPr="001F78A3">
        <w:rPr>
          <w:b/>
          <w:bCs/>
          <w:sz w:val="24"/>
          <w:szCs w:val="24"/>
          <w:lang w:val="sv-SE"/>
        </w:rPr>
        <w:t>tingkat urbanisasi dan kekumuhan yang tinggi:</w:t>
      </w:r>
      <w:r w:rsidRPr="001F78A3">
        <w:rPr>
          <w:bCs/>
          <w:sz w:val="24"/>
          <w:szCs w:val="24"/>
          <w:lang w:val="sv-SE"/>
        </w:rPr>
        <w:t xml:space="preserve"> Medan, Batam, Palembang, Jabodetabek, </w:t>
      </w:r>
      <w:r w:rsidRPr="001F78A3">
        <w:rPr>
          <w:b/>
          <w:bCs/>
          <w:sz w:val="24"/>
          <w:szCs w:val="24"/>
          <w:lang w:val="sv-SE"/>
        </w:rPr>
        <w:t>Bandung,</w:t>
      </w:r>
      <w:r w:rsidRPr="001F78A3">
        <w:rPr>
          <w:bCs/>
          <w:sz w:val="24"/>
          <w:szCs w:val="24"/>
          <w:lang w:val="sv-SE"/>
        </w:rPr>
        <w:t xml:space="preserve"> Semarang, Yogyakarta, Surabaya, Banjarmasin, dan Makassar.</w:t>
      </w:r>
    </w:p>
    <w:p w:rsidR="00165B65" w:rsidRPr="001F78A3" w:rsidRDefault="00165B65" w:rsidP="007E3B28">
      <w:pPr>
        <w:spacing w:after="0"/>
        <w:jc w:val="both"/>
        <w:rPr>
          <w:bCs/>
          <w:sz w:val="24"/>
          <w:szCs w:val="24"/>
        </w:rPr>
      </w:pPr>
    </w:p>
    <w:p w:rsidR="005006C8" w:rsidRDefault="005006C8" w:rsidP="007E3B28">
      <w:pPr>
        <w:spacing w:after="0"/>
        <w:jc w:val="both"/>
        <w:rPr>
          <w:b/>
          <w:bCs/>
          <w:sz w:val="24"/>
          <w:szCs w:val="24"/>
          <w:lang w:val="sv-SE"/>
        </w:rPr>
      </w:pPr>
    </w:p>
    <w:p w:rsidR="005006C8" w:rsidRDefault="005006C8" w:rsidP="007E3B28">
      <w:pPr>
        <w:spacing w:after="0"/>
        <w:jc w:val="both"/>
        <w:rPr>
          <w:b/>
          <w:bCs/>
          <w:sz w:val="24"/>
          <w:szCs w:val="24"/>
          <w:lang w:val="sv-SE"/>
        </w:rPr>
      </w:pPr>
    </w:p>
    <w:p w:rsidR="00165B65" w:rsidRPr="001F78A3" w:rsidRDefault="00165B65" w:rsidP="007E3B28">
      <w:pPr>
        <w:spacing w:after="0"/>
        <w:jc w:val="both"/>
        <w:rPr>
          <w:b/>
          <w:bCs/>
          <w:sz w:val="24"/>
          <w:szCs w:val="24"/>
          <w:lang w:val="sv-SE"/>
        </w:rPr>
      </w:pPr>
      <w:r w:rsidRPr="001F78A3">
        <w:rPr>
          <w:b/>
          <w:bCs/>
          <w:sz w:val="24"/>
          <w:szCs w:val="24"/>
          <w:lang w:val="sv-SE"/>
        </w:rPr>
        <w:lastRenderedPageBreak/>
        <w:t>Prinsip Dasar Pembangunan Rusun</w:t>
      </w:r>
    </w:p>
    <w:p w:rsidR="00165B65" w:rsidRPr="001F78A3" w:rsidRDefault="00165B65" w:rsidP="007E3B28">
      <w:pPr>
        <w:spacing w:after="0"/>
        <w:jc w:val="both"/>
        <w:rPr>
          <w:bCs/>
          <w:sz w:val="24"/>
          <w:szCs w:val="24"/>
        </w:rPr>
      </w:pPr>
      <w:r w:rsidRPr="001F78A3">
        <w:rPr>
          <w:bCs/>
          <w:i/>
          <w:iCs/>
          <w:sz w:val="24"/>
          <w:szCs w:val="24"/>
          <w:lang w:val="sv-SE"/>
        </w:rPr>
        <w:t>Pembangunan Rusun di kawasan perkotaan didasarkan pada konsep pembangunan berkelanjutan: menempatkan manusia sbg pusat pembangunan</w:t>
      </w:r>
      <w:r w:rsidRPr="001F78A3">
        <w:rPr>
          <w:bCs/>
          <w:i/>
          <w:iCs/>
          <w:sz w:val="24"/>
          <w:szCs w:val="24"/>
        </w:rPr>
        <w:t xml:space="preserve"> </w:t>
      </w:r>
    </w:p>
    <w:p w:rsidR="00165B65" w:rsidRPr="001F78A3" w:rsidRDefault="00165B65" w:rsidP="007E3B28">
      <w:pPr>
        <w:spacing w:after="0"/>
        <w:jc w:val="both"/>
        <w:rPr>
          <w:bCs/>
          <w:sz w:val="24"/>
          <w:szCs w:val="24"/>
        </w:rPr>
      </w:pPr>
      <w:r w:rsidRPr="001F78A3">
        <w:rPr>
          <w:bCs/>
          <w:sz w:val="24"/>
          <w:szCs w:val="24"/>
        </w:rPr>
        <w:tab/>
        <w:t>Prinsip dasar:</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Keterpaduan:</w:t>
      </w:r>
      <w:r w:rsidRPr="001F78A3">
        <w:rPr>
          <w:bCs/>
          <w:sz w:val="24"/>
          <w:szCs w:val="24"/>
        </w:rPr>
        <w:t xml:space="preserve"> pembangunan Rusun dilaksanakan prinsip keterpaduan kawasan, sektor, antar pelaku, dan keterpaduan dengan sistem perkotaan;</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Efisiensi dan Efektivitas:</w:t>
      </w:r>
      <w:r w:rsidRPr="001F78A3">
        <w:rPr>
          <w:bCs/>
          <w:sz w:val="24"/>
          <w:szCs w:val="24"/>
        </w:rPr>
        <w:t xml:space="preserve"> memanfaatkan sumber daya yang tersedia secara optimal, melalui peningkatan intensitas penggunaan lahan dan sumberdaya lainnya;</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Penegakan Hukum:</w:t>
      </w:r>
      <w:r w:rsidRPr="001F78A3">
        <w:rPr>
          <w:bCs/>
          <w:sz w:val="24"/>
          <w:szCs w:val="24"/>
        </w:rPr>
        <w:t xml:space="preserve"> mewujudkan adanya kepastian hukum dalam bermukim bagi semua pihak, serta menjunjung tinggi nilai-nilai kearifan yang hidup di tengah masyarakat;</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Keseimbangan dan Keberkelanjutan:</w:t>
      </w:r>
      <w:r w:rsidRPr="001F78A3">
        <w:rPr>
          <w:bCs/>
          <w:sz w:val="24"/>
          <w:szCs w:val="24"/>
        </w:rPr>
        <w:t xml:space="preserve"> mengindahkan keseimbangan ekosistem dan kelestarian sumberdaya yang ada;</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Partisipasi:</w:t>
      </w:r>
      <w:r w:rsidRPr="001F78A3">
        <w:rPr>
          <w:bCs/>
          <w:sz w:val="24"/>
          <w:szCs w:val="24"/>
        </w:rPr>
        <w:t xml:space="preserve"> mendorong kerjasama dan kemitraan Pemerintah dengan badan usaha dan masyarakat untuk dapat berpartisipasi dalam proses perencanaan, pembangunan, pengawasan, operasi dan pemeliharaan, serta pengelolaan Rusun.</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Kesetaraan:</w:t>
      </w:r>
      <w:r w:rsidRPr="001F78A3">
        <w:rPr>
          <w:bCs/>
          <w:sz w:val="24"/>
          <w:szCs w:val="24"/>
        </w:rPr>
        <w:t xml:space="preserve"> menjamin adanya kesetaraan peluang bagi masyarakat berpenghasilan menengah-bawah untuk dapat menghuni Rusun yang layak bagi peningkatan kesejahteraannya.</w:t>
      </w:r>
    </w:p>
    <w:p w:rsidR="00165B65" w:rsidRPr="001F78A3" w:rsidRDefault="00165B65" w:rsidP="000C740C">
      <w:pPr>
        <w:numPr>
          <w:ilvl w:val="1"/>
          <w:numId w:val="139"/>
        </w:numPr>
        <w:spacing w:after="0" w:line="259" w:lineRule="auto"/>
        <w:jc w:val="both"/>
        <w:rPr>
          <w:bCs/>
          <w:sz w:val="24"/>
          <w:szCs w:val="24"/>
        </w:rPr>
      </w:pPr>
      <w:r w:rsidRPr="001F78A3">
        <w:rPr>
          <w:b/>
          <w:bCs/>
          <w:sz w:val="24"/>
          <w:szCs w:val="24"/>
        </w:rPr>
        <w:t>Transparansi dan Akuntabilitas:</w:t>
      </w:r>
      <w:r w:rsidRPr="001F78A3">
        <w:rPr>
          <w:bCs/>
          <w:sz w:val="24"/>
          <w:szCs w:val="24"/>
        </w:rPr>
        <w:t xml:space="preserve"> menciptakan kepercayaan timbal-balik antara pemerintah, badan usaha dan masyarakat melalui penyediaan informasi yang memadai, serta dapat mempertanggung-jawabkan kinerja pembangunan kepada seluruh pemangku kepentingan.</w:t>
      </w:r>
    </w:p>
    <w:p w:rsidR="00165B65" w:rsidRPr="001F78A3" w:rsidRDefault="00165B65" w:rsidP="007E3B28">
      <w:pPr>
        <w:spacing w:after="0"/>
        <w:jc w:val="both"/>
        <w:rPr>
          <w:bCs/>
          <w:sz w:val="24"/>
          <w:szCs w:val="24"/>
        </w:rPr>
      </w:pPr>
    </w:p>
    <w:p w:rsidR="00165B65" w:rsidRPr="001F78A3" w:rsidRDefault="005006C8" w:rsidP="007E3B28">
      <w:pPr>
        <w:spacing w:after="0"/>
        <w:jc w:val="both"/>
        <w:rPr>
          <w:b/>
          <w:bCs/>
          <w:sz w:val="24"/>
          <w:szCs w:val="24"/>
          <w:lang w:val="sv-SE"/>
        </w:rPr>
      </w:pPr>
      <w:r>
        <w:rPr>
          <w:b/>
          <w:bCs/>
          <w:sz w:val="24"/>
          <w:szCs w:val="24"/>
          <w:lang w:val="sv-SE"/>
        </w:rPr>
        <w:t xml:space="preserve">Standar perencanaan Rusun </w:t>
      </w:r>
      <w:r w:rsidR="00165B65" w:rsidRPr="001F78A3">
        <w:rPr>
          <w:b/>
          <w:bCs/>
          <w:sz w:val="24"/>
          <w:szCs w:val="24"/>
          <w:lang w:val="sv-SE"/>
        </w:rPr>
        <w:t>di kawasan perkotaan</w:t>
      </w:r>
    </w:p>
    <w:p w:rsidR="00165B65" w:rsidRPr="001F78A3" w:rsidRDefault="00165B65" w:rsidP="000C740C">
      <w:pPr>
        <w:numPr>
          <w:ilvl w:val="0"/>
          <w:numId w:val="140"/>
        </w:numPr>
        <w:spacing w:after="0" w:line="259" w:lineRule="auto"/>
        <w:jc w:val="both"/>
        <w:rPr>
          <w:bCs/>
          <w:sz w:val="24"/>
          <w:szCs w:val="24"/>
        </w:rPr>
      </w:pPr>
      <w:r w:rsidRPr="001F78A3">
        <w:rPr>
          <w:b/>
          <w:bCs/>
          <w:sz w:val="24"/>
          <w:szCs w:val="24"/>
          <w:lang w:val="fi-FI"/>
        </w:rPr>
        <w:t>Kepadatan Bangunan</w:t>
      </w:r>
    </w:p>
    <w:p w:rsidR="00165B65" w:rsidRPr="001F78A3" w:rsidRDefault="00165B65" w:rsidP="005006C8">
      <w:pPr>
        <w:spacing w:after="0"/>
        <w:ind w:left="720"/>
        <w:jc w:val="both"/>
        <w:rPr>
          <w:bCs/>
          <w:sz w:val="24"/>
          <w:szCs w:val="24"/>
        </w:rPr>
      </w:pPr>
      <w:r w:rsidRPr="001F78A3">
        <w:rPr>
          <w:bCs/>
          <w:sz w:val="24"/>
          <w:szCs w:val="24"/>
          <w:lang w:val="fi-FI"/>
        </w:rPr>
        <w:t>Dalam mengatur intensitas bangunan diperlukan perbandingan yang tepat meliputi luas lahan peruntukan, kepadatan bangunan, KDB dan KLB.</w:t>
      </w:r>
    </w:p>
    <w:p w:rsidR="00165B65" w:rsidRPr="001F78A3" w:rsidRDefault="00165B65" w:rsidP="000C740C">
      <w:pPr>
        <w:numPr>
          <w:ilvl w:val="1"/>
          <w:numId w:val="141"/>
        </w:numPr>
        <w:spacing w:after="0" w:line="259" w:lineRule="auto"/>
        <w:jc w:val="both"/>
        <w:rPr>
          <w:bCs/>
          <w:sz w:val="24"/>
          <w:szCs w:val="24"/>
        </w:rPr>
      </w:pPr>
      <w:r w:rsidRPr="001F78A3">
        <w:rPr>
          <w:bCs/>
          <w:sz w:val="24"/>
          <w:szCs w:val="24"/>
          <w:lang w:val="fi-FI"/>
        </w:rPr>
        <w:t xml:space="preserve">KDB: perbandingan antara luas dasar bangunan dengan luas lahan/persil, </w:t>
      </w:r>
      <w:r w:rsidRPr="001F78A3">
        <w:rPr>
          <w:b/>
          <w:bCs/>
          <w:sz w:val="24"/>
          <w:szCs w:val="24"/>
          <w:lang w:val="fi-FI"/>
        </w:rPr>
        <w:t>tidak melebihi dari 0.4;</w:t>
      </w:r>
    </w:p>
    <w:p w:rsidR="00165B65" w:rsidRPr="001F78A3" w:rsidRDefault="00165B65" w:rsidP="000C740C">
      <w:pPr>
        <w:numPr>
          <w:ilvl w:val="1"/>
          <w:numId w:val="141"/>
        </w:numPr>
        <w:spacing w:after="0" w:line="259" w:lineRule="auto"/>
        <w:jc w:val="both"/>
        <w:rPr>
          <w:bCs/>
          <w:sz w:val="24"/>
          <w:szCs w:val="24"/>
        </w:rPr>
      </w:pPr>
      <w:r w:rsidRPr="001F78A3">
        <w:rPr>
          <w:bCs/>
          <w:sz w:val="24"/>
          <w:szCs w:val="24"/>
          <w:lang w:val="fi-FI"/>
        </w:rPr>
        <w:t xml:space="preserve">KLB: perbandingan antara luas lantai bangunan dengan luas tanah, </w:t>
      </w:r>
      <w:r w:rsidRPr="001F78A3">
        <w:rPr>
          <w:b/>
          <w:bCs/>
          <w:sz w:val="24"/>
          <w:szCs w:val="24"/>
          <w:lang w:val="fi-FI"/>
        </w:rPr>
        <w:t>tidak kurang dari 1,5;</w:t>
      </w:r>
    </w:p>
    <w:p w:rsidR="00165B65" w:rsidRPr="001F78A3" w:rsidRDefault="00165B65" w:rsidP="000C740C">
      <w:pPr>
        <w:numPr>
          <w:ilvl w:val="1"/>
          <w:numId w:val="141"/>
        </w:numPr>
        <w:spacing w:after="0" w:line="259" w:lineRule="auto"/>
        <w:jc w:val="both"/>
        <w:rPr>
          <w:bCs/>
          <w:sz w:val="24"/>
          <w:szCs w:val="24"/>
        </w:rPr>
      </w:pPr>
      <w:r w:rsidRPr="001F78A3">
        <w:rPr>
          <w:bCs/>
          <w:sz w:val="24"/>
          <w:szCs w:val="24"/>
          <w:lang w:val="fi-FI"/>
        </w:rPr>
        <w:t>Koefisien Bagian Bersama (KB): perbandingan Bagian Bersama dengan dengan luas bangunan, tidak kurang dari 0,2.</w:t>
      </w:r>
    </w:p>
    <w:p w:rsidR="00165B65" w:rsidRPr="001F78A3" w:rsidRDefault="00165B65" w:rsidP="000C740C">
      <w:pPr>
        <w:numPr>
          <w:ilvl w:val="0"/>
          <w:numId w:val="142"/>
        </w:numPr>
        <w:spacing w:after="0" w:line="259" w:lineRule="auto"/>
        <w:jc w:val="both"/>
        <w:rPr>
          <w:bCs/>
          <w:sz w:val="24"/>
          <w:szCs w:val="24"/>
        </w:rPr>
      </w:pPr>
      <w:r w:rsidRPr="001F78A3">
        <w:rPr>
          <w:b/>
          <w:bCs/>
          <w:sz w:val="24"/>
          <w:szCs w:val="24"/>
          <w:lang w:val="sv-SE"/>
        </w:rPr>
        <w:t>Lokasi</w:t>
      </w:r>
    </w:p>
    <w:p w:rsidR="00165B65" w:rsidRPr="001F78A3" w:rsidRDefault="00165B65" w:rsidP="005006C8">
      <w:pPr>
        <w:spacing w:after="0"/>
        <w:ind w:left="720"/>
        <w:jc w:val="both"/>
        <w:rPr>
          <w:bCs/>
          <w:sz w:val="24"/>
          <w:szCs w:val="24"/>
        </w:rPr>
      </w:pPr>
      <w:r w:rsidRPr="001F78A3">
        <w:rPr>
          <w:bCs/>
          <w:sz w:val="24"/>
          <w:szCs w:val="24"/>
          <w:lang w:val="sv-SE"/>
        </w:rPr>
        <w:t xml:space="preserve">Rusun dibangun di lokasi yang sesuai rencana tata ruang, rencana tata bangunan dan lingkungan, terjangkau layanan transportasi umum, serta dengan mempertimbangkan </w:t>
      </w:r>
      <w:r w:rsidRPr="001F78A3">
        <w:rPr>
          <w:bCs/>
          <w:sz w:val="24"/>
          <w:szCs w:val="24"/>
          <w:lang w:val="es-ES"/>
        </w:rPr>
        <w:t>keserasian dengan lingkungan sekitarnya.</w:t>
      </w:r>
    </w:p>
    <w:p w:rsidR="00165B65" w:rsidRPr="001F78A3" w:rsidRDefault="00165B65" w:rsidP="000C740C">
      <w:pPr>
        <w:numPr>
          <w:ilvl w:val="0"/>
          <w:numId w:val="143"/>
        </w:numPr>
        <w:spacing w:after="0" w:line="259" w:lineRule="auto"/>
        <w:jc w:val="both"/>
        <w:rPr>
          <w:bCs/>
          <w:sz w:val="24"/>
          <w:szCs w:val="24"/>
        </w:rPr>
      </w:pPr>
      <w:r w:rsidRPr="001F78A3">
        <w:rPr>
          <w:b/>
          <w:bCs/>
          <w:sz w:val="24"/>
          <w:szCs w:val="24"/>
          <w:lang w:val="es-ES"/>
        </w:rPr>
        <w:t>Tata Letak</w:t>
      </w:r>
    </w:p>
    <w:p w:rsidR="00165B65" w:rsidRPr="001F78A3" w:rsidRDefault="00165B65" w:rsidP="005006C8">
      <w:pPr>
        <w:spacing w:after="0"/>
        <w:ind w:left="720"/>
        <w:jc w:val="both"/>
        <w:rPr>
          <w:bCs/>
          <w:sz w:val="24"/>
          <w:szCs w:val="24"/>
        </w:rPr>
      </w:pPr>
      <w:r w:rsidRPr="001F78A3">
        <w:rPr>
          <w:bCs/>
          <w:sz w:val="24"/>
          <w:szCs w:val="24"/>
          <w:lang w:val="es-ES"/>
        </w:rPr>
        <w:lastRenderedPageBreak/>
        <w:t>Tata letak Rusun harus mempertimbangkan keterpaduan bangunan, lingkungan, kawasan dan ruang, serta dengan memperhatikan faktor-faktor kemanfaatan, keselamatan, keseimbangan dan keserasian.</w:t>
      </w:r>
    </w:p>
    <w:p w:rsidR="00165B65" w:rsidRPr="001F78A3" w:rsidRDefault="00165B65" w:rsidP="000C740C">
      <w:pPr>
        <w:numPr>
          <w:ilvl w:val="0"/>
          <w:numId w:val="144"/>
        </w:numPr>
        <w:spacing w:after="0" w:line="259" w:lineRule="auto"/>
        <w:jc w:val="both"/>
        <w:rPr>
          <w:bCs/>
          <w:sz w:val="24"/>
          <w:szCs w:val="24"/>
        </w:rPr>
      </w:pPr>
      <w:r w:rsidRPr="001F78A3">
        <w:rPr>
          <w:b/>
          <w:bCs/>
          <w:sz w:val="24"/>
          <w:szCs w:val="24"/>
          <w:lang w:val="sv-SE"/>
        </w:rPr>
        <w:t>Jarak Antar Bangunan dan Ketinggian</w:t>
      </w:r>
    </w:p>
    <w:p w:rsidR="00165B65" w:rsidRPr="001F78A3" w:rsidRDefault="00165B65" w:rsidP="005006C8">
      <w:pPr>
        <w:spacing w:after="0"/>
        <w:ind w:left="720"/>
        <w:jc w:val="both"/>
        <w:rPr>
          <w:bCs/>
          <w:sz w:val="24"/>
          <w:szCs w:val="24"/>
        </w:rPr>
      </w:pPr>
      <w:r w:rsidRPr="001F78A3">
        <w:rPr>
          <w:bCs/>
          <w:sz w:val="24"/>
          <w:szCs w:val="24"/>
          <w:lang w:val="sv-SE"/>
        </w:rPr>
        <w:t>Jarak antar bangunan dan ketinggian ditentukan berdasarkan persyaratan terhadap bahaya kebakaran, pencahayaan dan pertukaran udara secara alami, kenyamanan, serta kepadatan bangunan sesuai tata ruang kota.</w:t>
      </w:r>
    </w:p>
    <w:p w:rsidR="00165B65" w:rsidRPr="001F78A3" w:rsidRDefault="00165B65" w:rsidP="000C740C">
      <w:pPr>
        <w:numPr>
          <w:ilvl w:val="0"/>
          <w:numId w:val="145"/>
        </w:numPr>
        <w:spacing w:after="0" w:line="259" w:lineRule="auto"/>
        <w:jc w:val="both"/>
        <w:rPr>
          <w:bCs/>
          <w:sz w:val="24"/>
          <w:szCs w:val="24"/>
        </w:rPr>
      </w:pPr>
      <w:r w:rsidRPr="001F78A3">
        <w:rPr>
          <w:b/>
          <w:bCs/>
          <w:sz w:val="24"/>
          <w:szCs w:val="24"/>
          <w:lang w:val="fi-FI"/>
        </w:rPr>
        <w:t>Jenis Fungsi Rumah Susun</w:t>
      </w:r>
    </w:p>
    <w:p w:rsidR="00165B65" w:rsidRPr="001F78A3" w:rsidRDefault="00165B65" w:rsidP="005006C8">
      <w:pPr>
        <w:spacing w:after="0"/>
        <w:ind w:left="720"/>
        <w:jc w:val="both"/>
        <w:rPr>
          <w:bCs/>
          <w:sz w:val="24"/>
          <w:szCs w:val="24"/>
        </w:rPr>
      </w:pPr>
      <w:r w:rsidRPr="001F78A3">
        <w:rPr>
          <w:bCs/>
          <w:sz w:val="24"/>
          <w:szCs w:val="24"/>
          <w:lang w:val="fi-FI"/>
        </w:rPr>
        <w:t>Jenis fungsi peruntukkan Rusun adalah untuk hunian dan dimungkinkan dalam satu Rusun/ kawasan Rusun memiliki jenis kombinasi fungsi hunian dan fungsi usaha.</w:t>
      </w:r>
    </w:p>
    <w:p w:rsidR="00165B65" w:rsidRPr="001F78A3" w:rsidRDefault="00165B65" w:rsidP="000C740C">
      <w:pPr>
        <w:numPr>
          <w:ilvl w:val="0"/>
          <w:numId w:val="146"/>
        </w:numPr>
        <w:spacing w:after="0" w:line="259" w:lineRule="auto"/>
        <w:jc w:val="both"/>
        <w:rPr>
          <w:bCs/>
          <w:sz w:val="24"/>
          <w:szCs w:val="24"/>
        </w:rPr>
      </w:pPr>
      <w:r w:rsidRPr="001F78A3">
        <w:rPr>
          <w:b/>
          <w:bCs/>
          <w:sz w:val="24"/>
          <w:szCs w:val="24"/>
          <w:lang w:val="fi-FI"/>
        </w:rPr>
        <w:t>Luasan Satuan Rumah Susun</w:t>
      </w:r>
    </w:p>
    <w:p w:rsidR="00165B65" w:rsidRPr="001F78A3" w:rsidRDefault="00165B65" w:rsidP="005006C8">
      <w:pPr>
        <w:spacing w:after="0"/>
        <w:ind w:left="720"/>
        <w:jc w:val="both"/>
        <w:rPr>
          <w:bCs/>
          <w:sz w:val="24"/>
          <w:szCs w:val="24"/>
        </w:rPr>
      </w:pPr>
      <w:r w:rsidRPr="001F78A3">
        <w:rPr>
          <w:bCs/>
          <w:sz w:val="24"/>
          <w:szCs w:val="24"/>
          <w:lang w:val="fi-FI"/>
        </w:rPr>
        <w:t>Luas sarusun minimum 21 m2, dengan fungsi utama sebagai ruang tidur/ruang serbaguna dan dilengkapi dengan kamar mandi dan dapur.</w:t>
      </w:r>
    </w:p>
    <w:p w:rsidR="00165B65" w:rsidRPr="001F78A3" w:rsidRDefault="00165B65" w:rsidP="000C740C">
      <w:pPr>
        <w:numPr>
          <w:ilvl w:val="0"/>
          <w:numId w:val="147"/>
        </w:numPr>
        <w:spacing w:after="0" w:line="259" w:lineRule="auto"/>
        <w:jc w:val="both"/>
        <w:rPr>
          <w:bCs/>
          <w:sz w:val="24"/>
          <w:szCs w:val="24"/>
        </w:rPr>
      </w:pPr>
      <w:r w:rsidRPr="001F78A3">
        <w:rPr>
          <w:b/>
          <w:bCs/>
          <w:sz w:val="24"/>
          <w:szCs w:val="24"/>
          <w:lang w:val="fi-FI"/>
        </w:rPr>
        <w:t>Kelengkapan Rumah Susun</w:t>
      </w:r>
    </w:p>
    <w:p w:rsidR="00165B65" w:rsidRPr="001F78A3" w:rsidRDefault="00165B65" w:rsidP="005006C8">
      <w:pPr>
        <w:spacing w:after="0"/>
        <w:ind w:left="720"/>
        <w:jc w:val="both"/>
        <w:rPr>
          <w:bCs/>
          <w:sz w:val="24"/>
          <w:szCs w:val="24"/>
        </w:rPr>
      </w:pPr>
      <w:r w:rsidRPr="001F78A3">
        <w:rPr>
          <w:bCs/>
          <w:sz w:val="24"/>
          <w:szCs w:val="24"/>
          <w:lang w:val="fi-FI"/>
        </w:rPr>
        <w:t>Rusun harus dilengkapi prasarana, sarana dan utilitas yang menunjang kesejahteraan, kelancaran dan kemudahan penghuni dalam menjalankan kegiatan sehari-hari.</w:t>
      </w:r>
    </w:p>
    <w:p w:rsidR="00165B65" w:rsidRPr="001F78A3" w:rsidRDefault="00165B65" w:rsidP="000C740C">
      <w:pPr>
        <w:numPr>
          <w:ilvl w:val="0"/>
          <w:numId w:val="148"/>
        </w:numPr>
        <w:spacing w:after="0" w:line="259" w:lineRule="auto"/>
        <w:jc w:val="both"/>
        <w:rPr>
          <w:bCs/>
          <w:sz w:val="24"/>
          <w:szCs w:val="24"/>
        </w:rPr>
      </w:pPr>
      <w:r w:rsidRPr="001F78A3">
        <w:rPr>
          <w:b/>
          <w:bCs/>
          <w:sz w:val="24"/>
          <w:szCs w:val="24"/>
          <w:lang w:val="es-ES"/>
        </w:rPr>
        <w:t>Transportasi Vertikal</w:t>
      </w:r>
    </w:p>
    <w:p w:rsidR="00165B65" w:rsidRPr="001F78A3" w:rsidRDefault="00165B65" w:rsidP="000C740C">
      <w:pPr>
        <w:numPr>
          <w:ilvl w:val="1"/>
          <w:numId w:val="148"/>
        </w:numPr>
        <w:spacing w:after="0" w:line="259" w:lineRule="auto"/>
        <w:jc w:val="both"/>
        <w:rPr>
          <w:bCs/>
          <w:sz w:val="24"/>
          <w:szCs w:val="24"/>
        </w:rPr>
      </w:pPr>
      <w:r w:rsidRPr="001F78A3">
        <w:rPr>
          <w:bCs/>
          <w:sz w:val="24"/>
          <w:szCs w:val="24"/>
          <w:lang w:val="es-ES"/>
        </w:rPr>
        <w:t>Rusun bertingkat rendah dengan jumlah lantai maksimum 6 lantai, menggunakan tangga sebagai transportasi vertikal;</w:t>
      </w:r>
    </w:p>
    <w:p w:rsidR="00165B65" w:rsidRPr="001F78A3" w:rsidRDefault="00165B65" w:rsidP="000C740C">
      <w:pPr>
        <w:numPr>
          <w:ilvl w:val="1"/>
          <w:numId w:val="148"/>
        </w:numPr>
        <w:spacing w:after="0" w:line="259" w:lineRule="auto"/>
        <w:jc w:val="both"/>
        <w:rPr>
          <w:bCs/>
          <w:sz w:val="24"/>
          <w:szCs w:val="24"/>
        </w:rPr>
      </w:pPr>
      <w:r w:rsidRPr="001F78A3">
        <w:rPr>
          <w:bCs/>
          <w:sz w:val="24"/>
          <w:szCs w:val="24"/>
          <w:lang w:val="es-ES"/>
        </w:rPr>
        <w:t>Rusun bertingkat tinggi dengan jumlah lantai lebih dari 6 lantai, menggunakan lift sebagai transportasi vertikal.</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Pertimbangan dalam pemilihan lokasi pembangunan apartemen (Chiara, 1995)</w:t>
      </w:r>
    </w:p>
    <w:p w:rsidR="00165B65" w:rsidRPr="001F78A3" w:rsidRDefault="00165B65" w:rsidP="007E3B28">
      <w:pPr>
        <w:spacing w:after="0"/>
        <w:jc w:val="both"/>
        <w:rPr>
          <w:bCs/>
          <w:sz w:val="24"/>
          <w:szCs w:val="24"/>
        </w:rPr>
      </w:pPr>
      <w:r w:rsidRPr="001F78A3">
        <w:rPr>
          <w:bCs/>
          <w:i/>
          <w:iCs/>
          <w:sz w:val="24"/>
          <w:szCs w:val="24"/>
        </w:rPr>
        <w:t>1.</w:t>
      </w:r>
      <w:r w:rsidRPr="001F78A3">
        <w:rPr>
          <w:bCs/>
          <w:i/>
          <w:iCs/>
          <w:sz w:val="24"/>
          <w:szCs w:val="24"/>
        </w:rPr>
        <w:tab/>
        <w:t>Environmental Setting</w:t>
      </w:r>
    </w:p>
    <w:p w:rsidR="00165B65" w:rsidRPr="001F78A3" w:rsidRDefault="00165B65" w:rsidP="007E3B28">
      <w:pPr>
        <w:spacing w:after="0"/>
        <w:jc w:val="both"/>
        <w:rPr>
          <w:bCs/>
          <w:sz w:val="24"/>
          <w:szCs w:val="24"/>
        </w:rPr>
      </w:pPr>
      <w:r w:rsidRPr="001F78A3">
        <w:rPr>
          <w:bCs/>
          <w:i/>
          <w:iCs/>
          <w:sz w:val="24"/>
          <w:szCs w:val="24"/>
        </w:rPr>
        <w:t>2.</w:t>
      </w:r>
      <w:r w:rsidRPr="001F78A3">
        <w:rPr>
          <w:bCs/>
          <w:i/>
          <w:iCs/>
          <w:sz w:val="24"/>
          <w:szCs w:val="24"/>
        </w:rPr>
        <w:tab/>
        <w:t>Neighborhood Setting</w:t>
      </w:r>
    </w:p>
    <w:p w:rsidR="00165B65" w:rsidRPr="001F78A3" w:rsidRDefault="00165B65" w:rsidP="000C740C">
      <w:pPr>
        <w:numPr>
          <w:ilvl w:val="2"/>
          <w:numId w:val="149"/>
        </w:numPr>
        <w:spacing w:after="0" w:line="259" w:lineRule="auto"/>
        <w:jc w:val="both"/>
        <w:rPr>
          <w:bCs/>
          <w:sz w:val="24"/>
          <w:szCs w:val="24"/>
        </w:rPr>
      </w:pPr>
      <w:r w:rsidRPr="001F78A3">
        <w:rPr>
          <w:bCs/>
          <w:sz w:val="24"/>
          <w:szCs w:val="24"/>
        </w:rPr>
        <w:t>Lokasi dan peruntukan ruang (zoning)</w:t>
      </w:r>
    </w:p>
    <w:p w:rsidR="00165B65" w:rsidRPr="001F78A3" w:rsidRDefault="00165B65" w:rsidP="000C740C">
      <w:pPr>
        <w:numPr>
          <w:ilvl w:val="3"/>
          <w:numId w:val="149"/>
        </w:numPr>
        <w:spacing w:after="0" w:line="259" w:lineRule="auto"/>
        <w:jc w:val="both"/>
        <w:rPr>
          <w:bCs/>
          <w:sz w:val="24"/>
          <w:szCs w:val="24"/>
        </w:rPr>
      </w:pPr>
      <w:r w:rsidRPr="001F78A3">
        <w:rPr>
          <w:bCs/>
          <w:sz w:val="24"/>
          <w:szCs w:val="24"/>
        </w:rPr>
        <w:t xml:space="preserve">Pada zona hunian/wisma dengan kepadatan tinggi (&gt; 40 rumah/Ha). </w:t>
      </w:r>
    </w:p>
    <w:p w:rsidR="00165B65" w:rsidRPr="001F78A3" w:rsidRDefault="00165B65" w:rsidP="000C740C">
      <w:pPr>
        <w:numPr>
          <w:ilvl w:val="3"/>
          <w:numId w:val="149"/>
        </w:numPr>
        <w:spacing w:after="0" w:line="259" w:lineRule="auto"/>
        <w:jc w:val="both"/>
        <w:rPr>
          <w:bCs/>
          <w:sz w:val="24"/>
          <w:szCs w:val="24"/>
        </w:rPr>
      </w:pPr>
      <w:r w:rsidRPr="001F78A3">
        <w:rPr>
          <w:bCs/>
          <w:sz w:val="24"/>
          <w:szCs w:val="24"/>
        </w:rPr>
        <w:t>Berada pada zona bangunan tinggi dengan ketinggian &gt; 8 lantai.</w:t>
      </w:r>
    </w:p>
    <w:p w:rsidR="00165B65" w:rsidRPr="001F78A3" w:rsidRDefault="00165B65" w:rsidP="000C740C">
      <w:pPr>
        <w:numPr>
          <w:ilvl w:val="3"/>
          <w:numId w:val="149"/>
        </w:numPr>
        <w:spacing w:after="0" w:line="259" w:lineRule="auto"/>
        <w:jc w:val="both"/>
        <w:rPr>
          <w:bCs/>
          <w:sz w:val="24"/>
          <w:szCs w:val="24"/>
        </w:rPr>
      </w:pPr>
      <w:r w:rsidRPr="001F78A3">
        <w:rPr>
          <w:bCs/>
          <w:sz w:val="24"/>
          <w:szCs w:val="24"/>
        </w:rPr>
        <w:t xml:space="preserve">Berada pada zona dengan standar KDB dan KLB yang sesuai dengan karakteristik apartemen. </w:t>
      </w:r>
    </w:p>
    <w:p w:rsidR="00165B65" w:rsidRPr="001F78A3" w:rsidRDefault="00165B65" w:rsidP="000C740C">
      <w:pPr>
        <w:numPr>
          <w:ilvl w:val="2"/>
          <w:numId w:val="149"/>
        </w:numPr>
        <w:spacing w:after="0" w:line="259" w:lineRule="auto"/>
        <w:jc w:val="both"/>
        <w:rPr>
          <w:bCs/>
          <w:sz w:val="24"/>
          <w:szCs w:val="24"/>
        </w:rPr>
      </w:pPr>
      <w:r w:rsidRPr="001F78A3">
        <w:rPr>
          <w:bCs/>
          <w:sz w:val="24"/>
          <w:szCs w:val="24"/>
        </w:rPr>
        <w:t>Kesesuaian terhadap guna lahan lainnya</w:t>
      </w:r>
    </w:p>
    <w:p w:rsidR="00165B65" w:rsidRPr="001F78A3" w:rsidRDefault="00165B65" w:rsidP="000C740C">
      <w:pPr>
        <w:numPr>
          <w:ilvl w:val="2"/>
          <w:numId w:val="149"/>
        </w:numPr>
        <w:spacing w:after="0" w:line="259" w:lineRule="auto"/>
        <w:jc w:val="both"/>
        <w:rPr>
          <w:bCs/>
          <w:sz w:val="24"/>
          <w:szCs w:val="24"/>
        </w:rPr>
      </w:pPr>
      <w:r w:rsidRPr="001F78A3">
        <w:rPr>
          <w:bCs/>
          <w:sz w:val="24"/>
          <w:szCs w:val="24"/>
        </w:rPr>
        <w:t>Sirkulasi</w:t>
      </w:r>
    </w:p>
    <w:p w:rsidR="00165B65" w:rsidRPr="001F78A3" w:rsidRDefault="00165B65" w:rsidP="007E3B28">
      <w:pPr>
        <w:spacing w:after="0"/>
        <w:jc w:val="both"/>
        <w:rPr>
          <w:bCs/>
          <w:sz w:val="24"/>
          <w:szCs w:val="24"/>
        </w:rPr>
      </w:pPr>
      <w:r w:rsidRPr="001F78A3">
        <w:rPr>
          <w:bCs/>
          <w:i/>
          <w:iCs/>
          <w:sz w:val="24"/>
          <w:szCs w:val="24"/>
        </w:rPr>
        <w:t>4.</w:t>
      </w:r>
      <w:r w:rsidRPr="001F78A3">
        <w:rPr>
          <w:bCs/>
          <w:i/>
          <w:iCs/>
          <w:sz w:val="24"/>
          <w:szCs w:val="24"/>
        </w:rPr>
        <w:tab/>
        <w:t>Ancillary Setting</w:t>
      </w:r>
    </w:p>
    <w:p w:rsidR="00165B65" w:rsidRPr="001F78A3" w:rsidRDefault="00165B65" w:rsidP="007E3B28">
      <w:pPr>
        <w:spacing w:after="0"/>
        <w:jc w:val="both"/>
        <w:rPr>
          <w:bCs/>
          <w:sz w:val="24"/>
          <w:szCs w:val="24"/>
        </w:rPr>
      </w:pPr>
      <w:r w:rsidRPr="001F78A3">
        <w:rPr>
          <w:bCs/>
          <w:sz w:val="24"/>
          <w:szCs w:val="24"/>
        </w:rPr>
        <w:tab/>
        <w:t xml:space="preserve">kecukupan fasilitas bagi komunitas untuk bekerja, berbelanja dan aktivitas komunitas yang meliputi pendidikan, rekreasi, layanan kesehatan dan perlindungan. </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Pedoman Ijin Apartemen</w:t>
      </w:r>
    </w:p>
    <w:p w:rsidR="00165B65" w:rsidRPr="001F78A3" w:rsidRDefault="00165B65" w:rsidP="000C740C">
      <w:pPr>
        <w:numPr>
          <w:ilvl w:val="0"/>
          <w:numId w:val="150"/>
        </w:numPr>
        <w:spacing w:after="0" w:line="259" w:lineRule="auto"/>
        <w:jc w:val="both"/>
        <w:rPr>
          <w:bCs/>
          <w:sz w:val="24"/>
          <w:szCs w:val="24"/>
        </w:rPr>
      </w:pPr>
      <w:r w:rsidRPr="001F78A3">
        <w:rPr>
          <w:bCs/>
          <w:sz w:val="24"/>
          <w:szCs w:val="24"/>
        </w:rPr>
        <w:t>Lokasi</w:t>
      </w:r>
    </w:p>
    <w:p w:rsidR="00165B65" w:rsidRPr="001F78A3" w:rsidRDefault="00165B65" w:rsidP="000C740C">
      <w:pPr>
        <w:numPr>
          <w:ilvl w:val="2"/>
          <w:numId w:val="150"/>
        </w:numPr>
        <w:spacing w:after="0" w:line="259" w:lineRule="auto"/>
        <w:jc w:val="both"/>
        <w:rPr>
          <w:bCs/>
          <w:sz w:val="24"/>
          <w:szCs w:val="24"/>
        </w:rPr>
      </w:pPr>
      <w:r w:rsidRPr="001F78A3">
        <w:rPr>
          <w:bCs/>
          <w:sz w:val="24"/>
          <w:szCs w:val="24"/>
        </w:rPr>
        <w:lastRenderedPageBreak/>
        <w:t>Pada zona hunian/wisma dengan kepadatan tinggi  (&gt; 40  rumah/ha);</w:t>
      </w:r>
    </w:p>
    <w:p w:rsidR="00165B65" w:rsidRPr="001F78A3" w:rsidRDefault="00165B65" w:rsidP="000C740C">
      <w:pPr>
        <w:numPr>
          <w:ilvl w:val="2"/>
          <w:numId w:val="150"/>
        </w:numPr>
        <w:spacing w:after="0" w:line="259" w:lineRule="auto"/>
        <w:jc w:val="both"/>
        <w:rPr>
          <w:bCs/>
          <w:sz w:val="24"/>
          <w:szCs w:val="24"/>
        </w:rPr>
      </w:pPr>
      <w:r w:rsidRPr="001F78A3">
        <w:rPr>
          <w:bCs/>
          <w:sz w:val="24"/>
          <w:szCs w:val="24"/>
        </w:rPr>
        <w:t>Berada pada zona bangunan tinggi dengan ketinggian &gt; 8 lantai.</w:t>
      </w:r>
    </w:p>
    <w:p w:rsidR="00165B65" w:rsidRPr="001F78A3" w:rsidRDefault="00165B65" w:rsidP="000C740C">
      <w:pPr>
        <w:numPr>
          <w:ilvl w:val="2"/>
          <w:numId w:val="150"/>
        </w:numPr>
        <w:spacing w:after="0" w:line="259" w:lineRule="auto"/>
        <w:jc w:val="both"/>
        <w:rPr>
          <w:bCs/>
          <w:sz w:val="24"/>
          <w:szCs w:val="24"/>
        </w:rPr>
      </w:pPr>
      <w:r w:rsidRPr="001F78A3">
        <w:rPr>
          <w:bCs/>
          <w:sz w:val="24"/>
          <w:szCs w:val="24"/>
        </w:rPr>
        <w:t>Berada di sisi jalan kolektor sekunder dengan lebar badan jalan minimum 10 m (4 lajur), dan masih memungkinkan menampung bangkitan volume LL tambahan dengan VCR maksimum 0,85. Tidak dianjurkan berlokasi di jalan lokal.</w:t>
      </w:r>
    </w:p>
    <w:p w:rsidR="00165B65" w:rsidRPr="001F78A3" w:rsidRDefault="00165B65" w:rsidP="000C740C">
      <w:pPr>
        <w:numPr>
          <w:ilvl w:val="0"/>
          <w:numId w:val="150"/>
        </w:numPr>
        <w:spacing w:after="0" w:line="259" w:lineRule="auto"/>
        <w:jc w:val="both"/>
        <w:rPr>
          <w:bCs/>
          <w:sz w:val="24"/>
          <w:szCs w:val="24"/>
        </w:rPr>
      </w:pPr>
      <w:r w:rsidRPr="001F78A3">
        <w:rPr>
          <w:bCs/>
          <w:sz w:val="24"/>
          <w:szCs w:val="24"/>
        </w:rPr>
        <w:t xml:space="preserve">Peruntukan Ruang </w:t>
      </w:r>
    </w:p>
    <w:p w:rsidR="00165B65" w:rsidRPr="001F78A3" w:rsidRDefault="00165B65" w:rsidP="000C740C">
      <w:pPr>
        <w:numPr>
          <w:ilvl w:val="0"/>
          <w:numId w:val="150"/>
        </w:numPr>
        <w:spacing w:after="0" w:line="259" w:lineRule="auto"/>
        <w:jc w:val="both"/>
        <w:rPr>
          <w:bCs/>
          <w:sz w:val="24"/>
          <w:szCs w:val="24"/>
        </w:rPr>
      </w:pPr>
      <w:r w:rsidRPr="001F78A3">
        <w:rPr>
          <w:bCs/>
          <w:sz w:val="24"/>
          <w:szCs w:val="24"/>
        </w:rPr>
        <w:t>Tata massa bangunan</w:t>
      </w:r>
    </w:p>
    <w:p w:rsidR="00165B65" w:rsidRPr="001F78A3" w:rsidRDefault="00165B65" w:rsidP="000C740C">
      <w:pPr>
        <w:numPr>
          <w:ilvl w:val="0"/>
          <w:numId w:val="150"/>
        </w:numPr>
        <w:spacing w:after="0" w:line="259" w:lineRule="auto"/>
        <w:jc w:val="both"/>
        <w:rPr>
          <w:bCs/>
          <w:sz w:val="24"/>
          <w:szCs w:val="24"/>
        </w:rPr>
      </w:pPr>
      <w:r w:rsidRPr="001F78A3">
        <w:rPr>
          <w:bCs/>
          <w:sz w:val="24"/>
          <w:szCs w:val="24"/>
        </w:rPr>
        <w:t>Intensitas bangunan</w:t>
      </w:r>
    </w:p>
    <w:p w:rsidR="00165B65" w:rsidRPr="001F78A3" w:rsidRDefault="00165B65" w:rsidP="000C740C">
      <w:pPr>
        <w:numPr>
          <w:ilvl w:val="1"/>
          <w:numId w:val="150"/>
        </w:numPr>
        <w:spacing w:after="0" w:line="259" w:lineRule="auto"/>
        <w:jc w:val="both"/>
        <w:rPr>
          <w:bCs/>
          <w:sz w:val="24"/>
          <w:szCs w:val="24"/>
        </w:rPr>
      </w:pPr>
      <w:r w:rsidRPr="001F78A3">
        <w:rPr>
          <w:bCs/>
          <w:sz w:val="24"/>
          <w:szCs w:val="24"/>
        </w:rPr>
        <w:t xml:space="preserve"> Jarak antarbangunan</w:t>
      </w:r>
    </w:p>
    <w:p w:rsidR="00165B65" w:rsidRPr="001F78A3" w:rsidRDefault="00165B65" w:rsidP="000C740C">
      <w:pPr>
        <w:numPr>
          <w:ilvl w:val="1"/>
          <w:numId w:val="150"/>
        </w:numPr>
        <w:spacing w:after="0" w:line="259" w:lineRule="auto"/>
        <w:jc w:val="both"/>
        <w:rPr>
          <w:bCs/>
          <w:sz w:val="24"/>
          <w:szCs w:val="24"/>
        </w:rPr>
      </w:pPr>
      <w:r w:rsidRPr="001F78A3">
        <w:rPr>
          <w:bCs/>
          <w:sz w:val="24"/>
          <w:szCs w:val="24"/>
        </w:rPr>
        <w:t>Jumlah blok dalam satu persil</w:t>
      </w:r>
    </w:p>
    <w:p w:rsidR="00165B65" w:rsidRPr="001F78A3" w:rsidRDefault="00165B65" w:rsidP="000C740C">
      <w:pPr>
        <w:numPr>
          <w:ilvl w:val="1"/>
          <w:numId w:val="150"/>
        </w:numPr>
        <w:spacing w:after="0" w:line="259" w:lineRule="auto"/>
        <w:jc w:val="both"/>
        <w:rPr>
          <w:bCs/>
          <w:sz w:val="24"/>
          <w:szCs w:val="24"/>
        </w:rPr>
      </w:pPr>
      <w:r w:rsidRPr="001F78A3">
        <w:rPr>
          <w:bCs/>
          <w:sz w:val="24"/>
          <w:szCs w:val="24"/>
        </w:rPr>
        <w:t>Sirkulasi</w:t>
      </w:r>
    </w:p>
    <w:p w:rsidR="00165B65" w:rsidRPr="001F78A3" w:rsidRDefault="00165B65" w:rsidP="000C740C">
      <w:pPr>
        <w:numPr>
          <w:ilvl w:val="1"/>
          <w:numId w:val="150"/>
        </w:numPr>
        <w:spacing w:after="0" w:line="259" w:lineRule="auto"/>
        <w:jc w:val="both"/>
        <w:rPr>
          <w:bCs/>
          <w:sz w:val="24"/>
          <w:szCs w:val="24"/>
        </w:rPr>
      </w:pPr>
      <w:r w:rsidRPr="001F78A3">
        <w:rPr>
          <w:bCs/>
          <w:sz w:val="24"/>
          <w:szCs w:val="24"/>
        </w:rPr>
        <w:t>Parkir</w:t>
      </w:r>
    </w:p>
    <w:p w:rsidR="00165B65" w:rsidRPr="001F78A3" w:rsidRDefault="00165B65" w:rsidP="000C740C">
      <w:pPr>
        <w:numPr>
          <w:ilvl w:val="1"/>
          <w:numId w:val="150"/>
        </w:numPr>
        <w:spacing w:after="0" w:line="259" w:lineRule="auto"/>
        <w:jc w:val="both"/>
        <w:rPr>
          <w:bCs/>
          <w:sz w:val="24"/>
          <w:szCs w:val="24"/>
        </w:rPr>
      </w:pPr>
      <w:r w:rsidRPr="001F78A3">
        <w:rPr>
          <w:bCs/>
          <w:sz w:val="24"/>
          <w:szCs w:val="24"/>
        </w:rPr>
        <w:t>Prasarana dan sarana</w:t>
      </w:r>
    </w:p>
    <w:p w:rsidR="00165B65" w:rsidRPr="001F78A3" w:rsidRDefault="00165B65" w:rsidP="000C740C">
      <w:pPr>
        <w:numPr>
          <w:ilvl w:val="1"/>
          <w:numId w:val="150"/>
        </w:numPr>
        <w:spacing w:after="0" w:line="259" w:lineRule="auto"/>
        <w:jc w:val="both"/>
        <w:rPr>
          <w:bCs/>
          <w:sz w:val="24"/>
          <w:szCs w:val="24"/>
        </w:rPr>
      </w:pPr>
      <w:r w:rsidRPr="001F78A3">
        <w:rPr>
          <w:bCs/>
          <w:sz w:val="24"/>
          <w:szCs w:val="24"/>
        </w:rPr>
        <w:t>Karakteristik pelayanan, kepemilikan dan penghuni apartemen</w:t>
      </w:r>
    </w:p>
    <w:p w:rsidR="00165B65" w:rsidRPr="001F78A3" w:rsidRDefault="00165B65"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5006C8" w:rsidRDefault="005006C8" w:rsidP="007E3B28">
      <w:pPr>
        <w:spacing w:after="0"/>
        <w:jc w:val="both"/>
        <w:rPr>
          <w:bCs/>
          <w:sz w:val="24"/>
          <w:szCs w:val="24"/>
        </w:rPr>
      </w:pPr>
    </w:p>
    <w:p w:rsidR="00DB284F" w:rsidRDefault="00DB284F" w:rsidP="007E3B28">
      <w:pPr>
        <w:spacing w:after="0"/>
        <w:jc w:val="both"/>
        <w:rPr>
          <w:bCs/>
          <w:sz w:val="24"/>
          <w:szCs w:val="24"/>
        </w:rPr>
      </w:pPr>
    </w:p>
    <w:p w:rsidR="00165B65" w:rsidRPr="00DB284F" w:rsidRDefault="00165B65" w:rsidP="00DB284F">
      <w:pPr>
        <w:spacing w:after="0"/>
        <w:jc w:val="center"/>
        <w:rPr>
          <w:b/>
          <w:bCs/>
          <w:sz w:val="24"/>
          <w:szCs w:val="24"/>
        </w:rPr>
      </w:pPr>
      <w:r w:rsidRPr="00DB284F">
        <w:rPr>
          <w:b/>
          <w:bCs/>
          <w:sz w:val="24"/>
          <w:szCs w:val="24"/>
        </w:rPr>
        <w:lastRenderedPageBreak/>
        <w:t>Pertemuan 13</w:t>
      </w:r>
    </w:p>
    <w:p w:rsidR="00165B65" w:rsidRPr="00DB284F" w:rsidRDefault="00165B65" w:rsidP="00DB284F">
      <w:pPr>
        <w:spacing w:after="0"/>
        <w:jc w:val="center"/>
        <w:rPr>
          <w:b/>
          <w:bCs/>
          <w:sz w:val="24"/>
          <w:szCs w:val="24"/>
        </w:rPr>
      </w:pPr>
      <w:r w:rsidRPr="00DB284F">
        <w:rPr>
          <w:b/>
          <w:bCs/>
          <w:sz w:val="24"/>
          <w:szCs w:val="24"/>
        </w:rPr>
        <w:t>Kampung</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Abstract</w:t>
      </w:r>
    </w:p>
    <w:p w:rsidR="00165B65" w:rsidRPr="001F78A3" w:rsidRDefault="00165B65" w:rsidP="000C740C">
      <w:pPr>
        <w:numPr>
          <w:ilvl w:val="0"/>
          <w:numId w:val="151"/>
        </w:numPr>
        <w:spacing w:after="0" w:line="259" w:lineRule="auto"/>
        <w:jc w:val="both"/>
        <w:rPr>
          <w:bCs/>
          <w:sz w:val="24"/>
          <w:szCs w:val="24"/>
        </w:rPr>
      </w:pPr>
      <w:r w:rsidRPr="001F78A3">
        <w:rPr>
          <w:bCs/>
          <w:sz w:val="24"/>
          <w:szCs w:val="24"/>
        </w:rPr>
        <w:t>Kampung adalah kelompok kecil pemukiman yang terkecil dan terdiri dari beberapa keluarga.</w:t>
      </w:r>
    </w:p>
    <w:p w:rsidR="00165B65" w:rsidRPr="001F78A3" w:rsidRDefault="00165B65" w:rsidP="000C740C">
      <w:pPr>
        <w:numPr>
          <w:ilvl w:val="0"/>
          <w:numId w:val="151"/>
        </w:numPr>
        <w:spacing w:after="0" w:line="259" w:lineRule="auto"/>
        <w:jc w:val="both"/>
        <w:rPr>
          <w:bCs/>
          <w:sz w:val="24"/>
          <w:szCs w:val="24"/>
        </w:rPr>
      </w:pPr>
      <w:r w:rsidRPr="001F78A3">
        <w:rPr>
          <w:bCs/>
          <w:sz w:val="24"/>
          <w:szCs w:val="24"/>
        </w:rPr>
        <w:t>Di dalam kampung biasanya terdapat beberapa rumah yang dihuni oleh warga kampung itu sendiri.</w:t>
      </w:r>
    </w:p>
    <w:p w:rsidR="00165B65" w:rsidRPr="001F78A3" w:rsidRDefault="00165B65" w:rsidP="000C740C">
      <w:pPr>
        <w:numPr>
          <w:ilvl w:val="0"/>
          <w:numId w:val="151"/>
        </w:numPr>
        <w:spacing w:after="0" w:line="259" w:lineRule="auto"/>
        <w:jc w:val="both"/>
        <w:rPr>
          <w:bCs/>
          <w:sz w:val="24"/>
          <w:szCs w:val="24"/>
        </w:rPr>
      </w:pPr>
      <w:r w:rsidRPr="001F78A3">
        <w:rPr>
          <w:bCs/>
          <w:sz w:val="24"/>
          <w:szCs w:val="24"/>
        </w:rPr>
        <w:t>Ada beberapa jenis kampung</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w:t>
      </w:r>
    </w:p>
    <w:p w:rsidR="00165B65" w:rsidRPr="001F78A3" w:rsidRDefault="00165B65" w:rsidP="000C740C">
      <w:pPr>
        <w:numPr>
          <w:ilvl w:val="0"/>
          <w:numId w:val="152"/>
        </w:numPr>
        <w:spacing w:after="0" w:line="259" w:lineRule="auto"/>
        <w:jc w:val="both"/>
        <w:rPr>
          <w:bCs/>
          <w:sz w:val="24"/>
          <w:szCs w:val="24"/>
        </w:rPr>
      </w:pPr>
      <w:r w:rsidRPr="001F78A3">
        <w:rPr>
          <w:bCs/>
          <w:sz w:val="24"/>
          <w:szCs w:val="24"/>
        </w:rPr>
        <w:t>Kelompok rumah yg merupakan bagian kota (biasanya dihuni orang berpenghasilan rendah)</w:t>
      </w:r>
    </w:p>
    <w:p w:rsidR="00165B65" w:rsidRPr="001F78A3" w:rsidRDefault="00165B65" w:rsidP="000C740C">
      <w:pPr>
        <w:numPr>
          <w:ilvl w:val="0"/>
          <w:numId w:val="152"/>
        </w:numPr>
        <w:spacing w:after="0" w:line="259" w:lineRule="auto"/>
        <w:jc w:val="both"/>
        <w:rPr>
          <w:bCs/>
          <w:sz w:val="24"/>
          <w:szCs w:val="24"/>
        </w:rPr>
      </w:pPr>
      <w:r w:rsidRPr="001F78A3">
        <w:rPr>
          <w:bCs/>
          <w:sz w:val="24"/>
          <w:szCs w:val="24"/>
        </w:rPr>
        <w:t xml:space="preserve">Desa atau dusun </w:t>
      </w:r>
    </w:p>
    <w:p w:rsidR="00165B65" w:rsidRPr="001F78A3" w:rsidRDefault="00165B65" w:rsidP="000C740C">
      <w:pPr>
        <w:numPr>
          <w:ilvl w:val="0"/>
          <w:numId w:val="152"/>
        </w:numPr>
        <w:spacing w:after="0" w:line="259" w:lineRule="auto"/>
        <w:jc w:val="both"/>
        <w:rPr>
          <w:bCs/>
          <w:sz w:val="24"/>
          <w:szCs w:val="24"/>
        </w:rPr>
      </w:pPr>
      <w:r w:rsidRPr="001F78A3">
        <w:rPr>
          <w:bCs/>
          <w:sz w:val="24"/>
          <w:szCs w:val="24"/>
        </w:rPr>
        <w:t>Kesatuan administrasi terkecil yg menempati wilayah tertentu, terletak di bawah kecamatan</w:t>
      </w:r>
    </w:p>
    <w:p w:rsidR="00165B65" w:rsidRPr="001F78A3" w:rsidRDefault="00165B65" w:rsidP="000C740C">
      <w:pPr>
        <w:numPr>
          <w:ilvl w:val="0"/>
          <w:numId w:val="152"/>
        </w:numPr>
        <w:spacing w:after="0" w:line="259" w:lineRule="auto"/>
        <w:jc w:val="both"/>
        <w:rPr>
          <w:bCs/>
          <w:sz w:val="24"/>
          <w:szCs w:val="24"/>
        </w:rPr>
      </w:pPr>
      <w:r w:rsidRPr="001F78A3">
        <w:rPr>
          <w:bCs/>
          <w:sz w:val="24"/>
          <w:szCs w:val="24"/>
        </w:rPr>
        <w:t>Keterkebelakang (belum modern); berkaitan dengan kebiasaan di kampung; kolot; halaman daerah atau desa tempat kelahiran;</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Jenis Kampung</w:t>
      </w:r>
    </w:p>
    <w:p w:rsidR="00165B65" w:rsidRPr="001F78A3" w:rsidRDefault="00165B65" w:rsidP="000C740C">
      <w:pPr>
        <w:numPr>
          <w:ilvl w:val="0"/>
          <w:numId w:val="153"/>
        </w:numPr>
        <w:spacing w:after="0" w:line="259" w:lineRule="auto"/>
        <w:jc w:val="both"/>
        <w:rPr>
          <w:bCs/>
          <w:sz w:val="24"/>
          <w:szCs w:val="24"/>
        </w:rPr>
      </w:pPr>
      <w:r w:rsidRPr="001F78A3">
        <w:rPr>
          <w:bCs/>
          <w:sz w:val="24"/>
          <w:szCs w:val="24"/>
        </w:rPr>
        <w:t xml:space="preserve">Kampung Tradisional </w:t>
      </w:r>
    </w:p>
    <w:p w:rsidR="00165B65" w:rsidRPr="001F78A3" w:rsidRDefault="00165B65" w:rsidP="007E3B28">
      <w:pPr>
        <w:spacing w:after="0"/>
        <w:jc w:val="both"/>
        <w:rPr>
          <w:bCs/>
          <w:sz w:val="24"/>
          <w:szCs w:val="24"/>
        </w:rPr>
      </w:pPr>
      <w:r w:rsidRPr="001F78A3">
        <w:rPr>
          <w:bCs/>
          <w:sz w:val="24"/>
          <w:szCs w:val="24"/>
        </w:rPr>
        <w:tab/>
        <w:t>(Kp. Luba, Flores, Kp Ketekuse, Toraja)</w:t>
      </w:r>
    </w:p>
    <w:p w:rsidR="00165B65" w:rsidRPr="001F78A3" w:rsidRDefault="00165B65" w:rsidP="000C740C">
      <w:pPr>
        <w:numPr>
          <w:ilvl w:val="0"/>
          <w:numId w:val="154"/>
        </w:numPr>
        <w:spacing w:after="0" w:line="259" w:lineRule="auto"/>
        <w:jc w:val="both"/>
        <w:rPr>
          <w:bCs/>
          <w:sz w:val="24"/>
          <w:szCs w:val="24"/>
        </w:rPr>
      </w:pPr>
      <w:r w:rsidRPr="001F78A3">
        <w:rPr>
          <w:bCs/>
          <w:sz w:val="24"/>
          <w:szCs w:val="24"/>
        </w:rPr>
        <w:t xml:space="preserve">Kampung Etnis </w:t>
      </w:r>
    </w:p>
    <w:p w:rsidR="00165B65" w:rsidRPr="001F78A3" w:rsidRDefault="00165B65" w:rsidP="000C740C">
      <w:pPr>
        <w:numPr>
          <w:ilvl w:val="0"/>
          <w:numId w:val="154"/>
        </w:numPr>
        <w:spacing w:after="0" w:line="259" w:lineRule="auto"/>
        <w:jc w:val="both"/>
        <w:rPr>
          <w:bCs/>
          <w:sz w:val="24"/>
          <w:szCs w:val="24"/>
        </w:rPr>
      </w:pPr>
      <w:r w:rsidRPr="001F78A3">
        <w:rPr>
          <w:bCs/>
          <w:sz w:val="24"/>
          <w:szCs w:val="24"/>
        </w:rPr>
        <w:t>(Kp Bali, Jakarta, Kp Ambon, Jakarta)</w:t>
      </w:r>
    </w:p>
    <w:p w:rsidR="00165B65" w:rsidRPr="001F78A3" w:rsidRDefault="00165B65" w:rsidP="000C740C">
      <w:pPr>
        <w:numPr>
          <w:ilvl w:val="0"/>
          <w:numId w:val="154"/>
        </w:numPr>
        <w:spacing w:after="0" w:line="259" w:lineRule="auto"/>
        <w:jc w:val="both"/>
        <w:rPr>
          <w:bCs/>
          <w:sz w:val="24"/>
          <w:szCs w:val="24"/>
        </w:rPr>
      </w:pPr>
      <w:r w:rsidRPr="001F78A3">
        <w:rPr>
          <w:bCs/>
          <w:sz w:val="24"/>
          <w:szCs w:val="24"/>
        </w:rPr>
        <w:t xml:space="preserve">Kampung Wisata </w:t>
      </w:r>
    </w:p>
    <w:p w:rsidR="00165B65" w:rsidRPr="001F78A3" w:rsidRDefault="00165B65" w:rsidP="000C740C">
      <w:pPr>
        <w:numPr>
          <w:ilvl w:val="0"/>
          <w:numId w:val="154"/>
        </w:numPr>
        <w:spacing w:after="0" w:line="259" w:lineRule="auto"/>
        <w:jc w:val="both"/>
        <w:rPr>
          <w:bCs/>
          <w:sz w:val="24"/>
          <w:szCs w:val="24"/>
        </w:rPr>
      </w:pPr>
      <w:r w:rsidRPr="001F78A3">
        <w:rPr>
          <w:bCs/>
          <w:sz w:val="24"/>
          <w:szCs w:val="24"/>
        </w:rPr>
        <w:t>(Kp. Batik, Prawirotaman Jogyakarta,  Kp. Naga, Tasikmalaya)</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TRADISIONAL</w:t>
      </w:r>
    </w:p>
    <w:p w:rsidR="00165B65" w:rsidRPr="001F78A3" w:rsidRDefault="00165B65" w:rsidP="007E3B28">
      <w:pPr>
        <w:spacing w:after="0"/>
        <w:jc w:val="both"/>
        <w:rPr>
          <w:b/>
          <w:bCs/>
          <w:sz w:val="24"/>
          <w:szCs w:val="24"/>
        </w:rPr>
      </w:pPr>
      <w:r w:rsidRPr="001F78A3">
        <w:rPr>
          <w:b/>
          <w:bCs/>
          <w:sz w:val="24"/>
          <w:szCs w:val="24"/>
        </w:rPr>
        <w:t>Kampung Tradisional</w:t>
      </w:r>
    </w:p>
    <w:p w:rsidR="00165B65" w:rsidRPr="001F78A3" w:rsidRDefault="00165B65" w:rsidP="007E3B28">
      <w:pPr>
        <w:spacing w:after="0"/>
        <w:jc w:val="both"/>
        <w:rPr>
          <w:bCs/>
          <w:sz w:val="24"/>
          <w:szCs w:val="24"/>
        </w:rPr>
      </w:pPr>
      <w:r w:rsidRPr="001F78A3">
        <w:rPr>
          <w:bCs/>
          <w:sz w:val="24"/>
          <w:szCs w:val="24"/>
        </w:rPr>
        <w:t xml:space="preserve">Kampung tradisional adalah </w:t>
      </w:r>
    </w:p>
    <w:p w:rsidR="00165B65" w:rsidRPr="001F78A3" w:rsidRDefault="00165B65" w:rsidP="000C740C">
      <w:pPr>
        <w:numPr>
          <w:ilvl w:val="0"/>
          <w:numId w:val="155"/>
        </w:numPr>
        <w:spacing w:after="0" w:line="259" w:lineRule="auto"/>
        <w:jc w:val="both"/>
        <w:rPr>
          <w:bCs/>
          <w:sz w:val="24"/>
          <w:szCs w:val="24"/>
        </w:rPr>
      </w:pPr>
      <w:r w:rsidRPr="001F78A3">
        <w:rPr>
          <w:bCs/>
          <w:sz w:val="24"/>
          <w:szCs w:val="24"/>
        </w:rPr>
        <w:t>suatu kawasan penempatan yang diwarisi oleh orang Melayu secara turun temurun dan mempunyai ciri-ciri seni bina Melayu, persekitaran dan laman yang berkonsepkan perkampungan Melayu.</w:t>
      </w:r>
    </w:p>
    <w:p w:rsidR="00165B65" w:rsidRPr="001F78A3" w:rsidRDefault="00165B65" w:rsidP="000C740C">
      <w:pPr>
        <w:numPr>
          <w:ilvl w:val="0"/>
          <w:numId w:val="155"/>
        </w:numPr>
        <w:spacing w:after="0" w:line="259" w:lineRule="auto"/>
        <w:jc w:val="both"/>
        <w:rPr>
          <w:bCs/>
          <w:sz w:val="24"/>
          <w:szCs w:val="24"/>
        </w:rPr>
      </w:pPr>
      <w:r w:rsidRPr="001F78A3">
        <w:rPr>
          <w:bCs/>
          <w:sz w:val="24"/>
          <w:szCs w:val="24"/>
        </w:rPr>
        <w:t>Kampung Tradisional yang terlibat dalam Kajian ini adalah mengikut senarai yang telah disediakan oleh pihak Jabatan Kerajaan Tempatan.</w:t>
      </w:r>
    </w:p>
    <w:p w:rsidR="00165B65" w:rsidRPr="001F78A3" w:rsidRDefault="00165B65" w:rsidP="007E3B28">
      <w:pPr>
        <w:spacing w:after="0"/>
        <w:jc w:val="both"/>
        <w:rPr>
          <w:bCs/>
          <w:sz w:val="24"/>
          <w:szCs w:val="24"/>
        </w:rPr>
      </w:pPr>
    </w:p>
    <w:p w:rsidR="00165B65" w:rsidRPr="00DB284F" w:rsidRDefault="00165B65" w:rsidP="007E3B28">
      <w:pPr>
        <w:spacing w:after="0"/>
        <w:jc w:val="both"/>
        <w:rPr>
          <w:b/>
          <w:bCs/>
          <w:sz w:val="24"/>
          <w:szCs w:val="24"/>
        </w:rPr>
      </w:pPr>
      <w:r w:rsidRPr="00DB284F">
        <w:rPr>
          <w:b/>
          <w:bCs/>
          <w:sz w:val="24"/>
          <w:szCs w:val="24"/>
        </w:rPr>
        <w:t>Kampung wisata</w:t>
      </w:r>
    </w:p>
    <w:p w:rsidR="00165B65" w:rsidRPr="001F78A3" w:rsidRDefault="00165B65" w:rsidP="007E3B28">
      <w:pPr>
        <w:spacing w:after="0"/>
        <w:jc w:val="both"/>
        <w:rPr>
          <w:bCs/>
          <w:sz w:val="24"/>
          <w:szCs w:val="24"/>
        </w:rPr>
      </w:pPr>
      <w:r w:rsidRPr="001F78A3">
        <w:rPr>
          <w:bCs/>
          <w:sz w:val="24"/>
          <w:szCs w:val="24"/>
        </w:rPr>
        <w:t xml:space="preserve">Kampung wisata adalah </w:t>
      </w:r>
    </w:p>
    <w:p w:rsidR="00165B65" w:rsidRPr="001F78A3" w:rsidRDefault="00165B65" w:rsidP="000C740C">
      <w:pPr>
        <w:numPr>
          <w:ilvl w:val="0"/>
          <w:numId w:val="156"/>
        </w:numPr>
        <w:spacing w:after="0" w:line="259" w:lineRule="auto"/>
        <w:jc w:val="both"/>
        <w:rPr>
          <w:bCs/>
          <w:sz w:val="24"/>
          <w:szCs w:val="24"/>
        </w:rPr>
      </w:pPr>
      <w:r w:rsidRPr="001F78A3">
        <w:rPr>
          <w:bCs/>
          <w:sz w:val="24"/>
          <w:szCs w:val="24"/>
        </w:rPr>
        <w:t>Kampung yang dibangun secara langsung ataupun tidak langsung sebagai tujuan wisata</w:t>
      </w:r>
    </w:p>
    <w:p w:rsidR="00165B65" w:rsidRPr="001F78A3" w:rsidRDefault="00165B65" w:rsidP="000C740C">
      <w:pPr>
        <w:numPr>
          <w:ilvl w:val="0"/>
          <w:numId w:val="156"/>
        </w:numPr>
        <w:spacing w:after="0" w:line="259" w:lineRule="auto"/>
        <w:jc w:val="both"/>
        <w:rPr>
          <w:bCs/>
          <w:sz w:val="24"/>
          <w:szCs w:val="24"/>
        </w:rPr>
      </w:pPr>
      <w:r w:rsidRPr="001F78A3">
        <w:rPr>
          <w:bCs/>
          <w:sz w:val="24"/>
          <w:szCs w:val="24"/>
        </w:rPr>
        <w:t>Kampung wisata menyajikan budaya dan seni kampung tersebut sebagai obyek wisata</w:t>
      </w:r>
    </w:p>
    <w:p w:rsidR="00165B65" w:rsidRPr="001F78A3" w:rsidRDefault="00165B65" w:rsidP="000C740C">
      <w:pPr>
        <w:numPr>
          <w:ilvl w:val="0"/>
          <w:numId w:val="156"/>
        </w:numPr>
        <w:spacing w:after="0" w:line="259" w:lineRule="auto"/>
        <w:jc w:val="both"/>
        <w:rPr>
          <w:bCs/>
          <w:sz w:val="24"/>
          <w:szCs w:val="24"/>
        </w:rPr>
      </w:pPr>
      <w:r w:rsidRPr="001F78A3">
        <w:rPr>
          <w:bCs/>
          <w:sz w:val="24"/>
          <w:szCs w:val="24"/>
        </w:rPr>
        <w:lastRenderedPageBreak/>
        <w:t>Kampung wisata pada umumnya memberikan wisata dan rekreasi aktif para wisatawan</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Batik</w:t>
      </w:r>
    </w:p>
    <w:p w:rsidR="00165B65" w:rsidRPr="001F78A3" w:rsidRDefault="00165B65" w:rsidP="000C740C">
      <w:pPr>
        <w:numPr>
          <w:ilvl w:val="0"/>
          <w:numId w:val="157"/>
        </w:numPr>
        <w:spacing w:after="0" w:line="259" w:lineRule="auto"/>
        <w:jc w:val="both"/>
        <w:rPr>
          <w:bCs/>
          <w:sz w:val="24"/>
          <w:szCs w:val="24"/>
        </w:rPr>
      </w:pPr>
      <w:r w:rsidRPr="001F78A3">
        <w:rPr>
          <w:bCs/>
          <w:sz w:val="24"/>
          <w:szCs w:val="24"/>
        </w:rPr>
        <w:t>Prawirotaman sebagai sebuah kampung dikenal sejak abad ke-19, saat seorang bangsawan kraton bernama Prawirotomo menerima hadiah sepetak tanah dari kraton. Sejak awal, kampung ini memang mempunyai peran yang tak kecil bagi Yogyakarta. Masa pra kemerdekaan, kampung ini menjadi konsentrasi laskar pejuang. Pasca kemerdekaan, tepatnya tahun 60-an, kampung ini dikenal sebagai pusat industri batik cap yang dikelola oleh keturunan Prawirotomo.Sementara sejak tahun 70-an, seiring meredupnya industri batik cap, para keturunan Prawirotomo banting setir ke jasa penginapan dan Prawirotaman pun mulai dikenal sebagai kampung turis.</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Sampireun</w:t>
      </w:r>
    </w:p>
    <w:p w:rsidR="00165B65" w:rsidRPr="001F78A3" w:rsidRDefault="00165B65" w:rsidP="000C740C">
      <w:pPr>
        <w:numPr>
          <w:ilvl w:val="0"/>
          <w:numId w:val="158"/>
        </w:numPr>
        <w:spacing w:after="0" w:line="259" w:lineRule="auto"/>
        <w:jc w:val="both"/>
        <w:rPr>
          <w:bCs/>
          <w:sz w:val="24"/>
          <w:szCs w:val="24"/>
        </w:rPr>
      </w:pPr>
      <w:r w:rsidRPr="001F78A3">
        <w:rPr>
          <w:b/>
          <w:bCs/>
          <w:sz w:val="24"/>
          <w:szCs w:val="24"/>
        </w:rPr>
        <w:t>K</w:t>
      </w:r>
      <w:r w:rsidRPr="001F78A3">
        <w:rPr>
          <w:bCs/>
          <w:sz w:val="24"/>
          <w:szCs w:val="24"/>
        </w:rPr>
        <w:t>ampung Sampireun merupakan sebuah Resort bernuansa Perkampungan Sunda yang berada di </w:t>
      </w:r>
      <w:r w:rsidRPr="001F78A3">
        <w:rPr>
          <w:b/>
          <w:bCs/>
          <w:i/>
          <w:iCs/>
          <w:sz w:val="24"/>
          <w:szCs w:val="24"/>
        </w:rPr>
        <w:t>ketinggian ± 1.000 meter diatas permukaan laut.</w:t>
      </w:r>
    </w:p>
    <w:p w:rsidR="00165B65" w:rsidRPr="001F78A3" w:rsidRDefault="00165B65" w:rsidP="000C740C">
      <w:pPr>
        <w:numPr>
          <w:ilvl w:val="0"/>
          <w:numId w:val="158"/>
        </w:numPr>
        <w:spacing w:after="0" w:line="259" w:lineRule="auto"/>
        <w:jc w:val="both"/>
        <w:rPr>
          <w:bCs/>
          <w:sz w:val="24"/>
          <w:szCs w:val="24"/>
        </w:rPr>
      </w:pPr>
      <w:r w:rsidRPr="001F78A3">
        <w:rPr>
          <w:bCs/>
          <w:sz w:val="24"/>
          <w:szCs w:val="24"/>
        </w:rPr>
        <w:t xml:space="preserve">Berlokasi di Kampung Ciparay desa Sukakarya kecamatan Samarang Kabupaten Garut, Jawa Barat dengan </w:t>
      </w:r>
      <w:r w:rsidRPr="001F78A3">
        <w:rPr>
          <w:b/>
          <w:bCs/>
          <w:sz w:val="24"/>
          <w:szCs w:val="24"/>
        </w:rPr>
        <w:t>luas area ± 3,6 hektar</w:t>
      </w:r>
      <w:r w:rsidRPr="001F78A3">
        <w:rPr>
          <w:bCs/>
          <w:sz w:val="24"/>
          <w:szCs w:val="24"/>
        </w:rPr>
        <w:t xml:space="preserve"> termasuk </w:t>
      </w:r>
      <w:r w:rsidRPr="001F78A3">
        <w:rPr>
          <w:b/>
          <w:bCs/>
          <w:sz w:val="24"/>
          <w:szCs w:val="24"/>
        </w:rPr>
        <w:t>luas Situ Sampireun (1 Hektar)</w:t>
      </w:r>
      <w:r w:rsidRPr="001F78A3">
        <w:rPr>
          <w:bCs/>
          <w:sz w:val="24"/>
          <w:szCs w:val="24"/>
        </w:rPr>
        <w:t xml:space="preserve"> dengan 7 mata airnya.</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Gajah</w:t>
      </w:r>
    </w:p>
    <w:p w:rsidR="00165B65" w:rsidRPr="001F78A3" w:rsidRDefault="00165B65" w:rsidP="000C740C">
      <w:pPr>
        <w:numPr>
          <w:ilvl w:val="0"/>
          <w:numId w:val="159"/>
        </w:numPr>
        <w:spacing w:after="0" w:line="259" w:lineRule="auto"/>
        <w:jc w:val="both"/>
        <w:rPr>
          <w:bCs/>
          <w:sz w:val="24"/>
          <w:szCs w:val="24"/>
        </w:rPr>
      </w:pPr>
      <w:r w:rsidRPr="001F78A3">
        <w:rPr>
          <w:bCs/>
          <w:sz w:val="24"/>
          <w:szCs w:val="24"/>
        </w:rPr>
        <w:t xml:space="preserve">Ada satu tempat wisata kuliner baru di Bandung yang namanya </w:t>
      </w:r>
      <w:r w:rsidRPr="001F78A3">
        <w:rPr>
          <w:b/>
          <w:bCs/>
          <w:sz w:val="24"/>
          <w:szCs w:val="24"/>
        </w:rPr>
        <w:t>Kampung Gajah</w:t>
      </w:r>
      <w:r w:rsidRPr="001F78A3">
        <w:rPr>
          <w:bCs/>
          <w:sz w:val="24"/>
          <w:szCs w:val="24"/>
        </w:rPr>
        <w:t xml:space="preserve">. </w:t>
      </w:r>
    </w:p>
    <w:p w:rsidR="00165B65" w:rsidRPr="001F78A3" w:rsidRDefault="00165B65" w:rsidP="000C740C">
      <w:pPr>
        <w:numPr>
          <w:ilvl w:val="0"/>
          <w:numId w:val="159"/>
        </w:numPr>
        <w:spacing w:after="0" w:line="259" w:lineRule="auto"/>
        <w:jc w:val="both"/>
        <w:rPr>
          <w:bCs/>
          <w:sz w:val="24"/>
          <w:szCs w:val="24"/>
        </w:rPr>
      </w:pPr>
      <w:r w:rsidRPr="001F78A3">
        <w:rPr>
          <w:bCs/>
          <w:sz w:val="24"/>
          <w:szCs w:val="24"/>
        </w:rPr>
        <w:t>Mengusung tema : Wisata, Belanja dan Kuliner, letak Kampung Gajah ini di Jalan Sersan Bajuri KM 3,8 (dulu namanya Century Hills) masih searah dengan Kampung Daun, Sapulidi, rumah stroberi, dan The Peak. Kalau dari Bandung di pertigaan terminal ledeng ambil jalur ke kiri, papan reklame yang besar akan menuntun Anda menuju tempat ini.</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Naga</w:t>
      </w:r>
    </w:p>
    <w:p w:rsidR="00165B65" w:rsidRPr="001F78A3" w:rsidRDefault="00165B65" w:rsidP="000C740C">
      <w:pPr>
        <w:numPr>
          <w:ilvl w:val="0"/>
          <w:numId w:val="160"/>
        </w:numPr>
        <w:spacing w:after="0" w:line="259" w:lineRule="auto"/>
        <w:jc w:val="both"/>
        <w:rPr>
          <w:bCs/>
          <w:sz w:val="24"/>
          <w:szCs w:val="24"/>
        </w:rPr>
      </w:pPr>
      <w:r w:rsidRPr="001F78A3">
        <w:rPr>
          <w:bCs/>
          <w:sz w:val="24"/>
          <w:szCs w:val="24"/>
        </w:rPr>
        <w:t xml:space="preserve">Kampung Naga terdiri dari 113 bangunan dengan 110 rumah. Ada sekitar 108 kepala keluarga di Kampung Naga. Menurut Aki Entang, sejak dahulu, jumlah bangunan hanya sebanyak itu. Kawasan Kampung Naga yang inti hanya seluas satu setengah hektar. </w:t>
      </w:r>
      <w:r w:rsidRPr="001F78A3">
        <w:rPr>
          <w:bCs/>
          <w:sz w:val="24"/>
          <w:szCs w:val="24"/>
        </w:rPr>
        <w:br/>
      </w:r>
      <w:r w:rsidRPr="001F78A3">
        <w:rPr>
          <w:bCs/>
          <w:sz w:val="24"/>
          <w:szCs w:val="24"/>
        </w:rPr>
        <w:br/>
        <w:t>Uniknya semua bangunan menggunakan kayu dan atap dari alang-alang. Di luar kawasan satu setengah hektar tersebut, rumah-rumah diperkenankan dibangun seperti rumah modern dengan seng dan batu bata.</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Etnis</w:t>
      </w:r>
    </w:p>
    <w:p w:rsidR="00165B65" w:rsidRPr="001F78A3" w:rsidRDefault="00165B65" w:rsidP="000C740C">
      <w:pPr>
        <w:numPr>
          <w:ilvl w:val="0"/>
          <w:numId w:val="161"/>
        </w:numPr>
        <w:spacing w:after="0" w:line="259" w:lineRule="auto"/>
        <w:jc w:val="both"/>
        <w:rPr>
          <w:bCs/>
          <w:sz w:val="24"/>
          <w:szCs w:val="24"/>
        </w:rPr>
      </w:pPr>
      <w:r w:rsidRPr="001F78A3">
        <w:rPr>
          <w:bCs/>
          <w:sz w:val="24"/>
          <w:szCs w:val="24"/>
        </w:rPr>
        <w:t xml:space="preserve">Kampung Etnis biasanya dihuni oleh para pendatang dari wilayah tertentu </w:t>
      </w:r>
    </w:p>
    <w:p w:rsidR="00165B65" w:rsidRPr="001F78A3" w:rsidRDefault="00165B65" w:rsidP="000C740C">
      <w:pPr>
        <w:numPr>
          <w:ilvl w:val="0"/>
          <w:numId w:val="161"/>
        </w:numPr>
        <w:spacing w:after="0" w:line="259" w:lineRule="auto"/>
        <w:jc w:val="both"/>
        <w:rPr>
          <w:bCs/>
          <w:sz w:val="24"/>
          <w:szCs w:val="24"/>
        </w:rPr>
      </w:pPr>
      <w:r w:rsidRPr="001F78A3">
        <w:rPr>
          <w:bCs/>
          <w:sz w:val="24"/>
          <w:szCs w:val="24"/>
        </w:rPr>
        <w:t>Kampung Etnis pada umumnya didiami oleh etnis tertentu pada wilayah perkotaan</w:t>
      </w:r>
    </w:p>
    <w:p w:rsidR="00165B65" w:rsidRPr="001F78A3" w:rsidRDefault="00165B65" w:rsidP="000C740C">
      <w:pPr>
        <w:numPr>
          <w:ilvl w:val="0"/>
          <w:numId w:val="161"/>
        </w:numPr>
        <w:spacing w:after="0" w:line="259" w:lineRule="auto"/>
        <w:jc w:val="both"/>
        <w:rPr>
          <w:bCs/>
          <w:sz w:val="24"/>
          <w:szCs w:val="24"/>
        </w:rPr>
      </w:pPr>
      <w:r w:rsidRPr="001F78A3">
        <w:rPr>
          <w:bCs/>
          <w:sz w:val="24"/>
          <w:szCs w:val="24"/>
        </w:rPr>
        <w:t>Yang menyatukan Kampung Etnis adalah asal muasal etnis dan budaya asal dari etnis masyarakat tersebut.</w:t>
      </w:r>
    </w:p>
    <w:p w:rsidR="00165B65" w:rsidRPr="001F78A3" w:rsidRDefault="00165B65" w:rsidP="000C740C">
      <w:pPr>
        <w:numPr>
          <w:ilvl w:val="0"/>
          <w:numId w:val="161"/>
        </w:numPr>
        <w:spacing w:after="0" w:line="259" w:lineRule="auto"/>
        <w:jc w:val="both"/>
        <w:rPr>
          <w:bCs/>
          <w:sz w:val="24"/>
          <w:szCs w:val="24"/>
        </w:rPr>
      </w:pPr>
      <w:r w:rsidRPr="001F78A3">
        <w:rPr>
          <w:bCs/>
          <w:sz w:val="24"/>
          <w:szCs w:val="24"/>
        </w:rPr>
        <w:lastRenderedPageBreak/>
        <w:t>Mereka tetap mempertahankan budaya mereka di tempat yang baru.</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Ambon</w:t>
      </w:r>
    </w:p>
    <w:p w:rsidR="00165B65" w:rsidRPr="001F78A3" w:rsidRDefault="00165B65" w:rsidP="000C740C">
      <w:pPr>
        <w:numPr>
          <w:ilvl w:val="0"/>
          <w:numId w:val="162"/>
        </w:numPr>
        <w:spacing w:after="0" w:line="259" w:lineRule="auto"/>
        <w:jc w:val="both"/>
        <w:rPr>
          <w:bCs/>
          <w:sz w:val="24"/>
          <w:szCs w:val="24"/>
        </w:rPr>
      </w:pPr>
      <w:r w:rsidRPr="001F78A3">
        <w:rPr>
          <w:bCs/>
          <w:sz w:val="24"/>
          <w:szCs w:val="24"/>
        </w:rPr>
        <w:t xml:space="preserve">Kampung permukiman yang terletak di daerah Cengkareng Jakarta Barat dikenal dengan nama Kampung Ambon </w:t>
      </w:r>
    </w:p>
    <w:p w:rsidR="00165B65" w:rsidRPr="001F78A3" w:rsidRDefault="00165B65" w:rsidP="000C740C">
      <w:pPr>
        <w:numPr>
          <w:ilvl w:val="0"/>
          <w:numId w:val="162"/>
        </w:numPr>
        <w:spacing w:after="0" w:line="259" w:lineRule="auto"/>
        <w:jc w:val="both"/>
        <w:rPr>
          <w:bCs/>
          <w:sz w:val="24"/>
          <w:szCs w:val="24"/>
        </w:rPr>
      </w:pPr>
      <w:r w:rsidRPr="001F78A3">
        <w:rPr>
          <w:bCs/>
          <w:sz w:val="24"/>
          <w:szCs w:val="24"/>
        </w:rPr>
        <w:t>Daerah ini terkenal dengan pusat transaksi NARKOBA dan polisi berhasil mengumpulkan sejumlah barang bukti di daerah tersebut.</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Bali</w:t>
      </w:r>
    </w:p>
    <w:p w:rsidR="00165B65" w:rsidRPr="001F78A3" w:rsidRDefault="00165B65" w:rsidP="000C740C">
      <w:pPr>
        <w:numPr>
          <w:ilvl w:val="0"/>
          <w:numId w:val="163"/>
        </w:numPr>
        <w:spacing w:after="0" w:line="259" w:lineRule="auto"/>
        <w:jc w:val="both"/>
        <w:rPr>
          <w:bCs/>
          <w:sz w:val="24"/>
          <w:szCs w:val="24"/>
        </w:rPr>
      </w:pPr>
      <w:r w:rsidRPr="001F78A3">
        <w:rPr>
          <w:bCs/>
          <w:sz w:val="24"/>
          <w:szCs w:val="24"/>
        </w:rPr>
        <w:t xml:space="preserve">Setiap nama tempat di Jakarta sudah pasti memiliki arti dan sejarah. Salah satunya Kampung Bali. Ternyata, daerah tersebut dulunya merupakan kawasan atau kumpulan masyarakat Bali yang bermukim di di Jakarta.  </w:t>
      </w:r>
    </w:p>
    <w:p w:rsidR="00165B65" w:rsidRPr="001F78A3" w:rsidRDefault="00165B65" w:rsidP="000C740C">
      <w:pPr>
        <w:numPr>
          <w:ilvl w:val="0"/>
          <w:numId w:val="163"/>
        </w:numPr>
        <w:spacing w:after="0" w:line="259" w:lineRule="auto"/>
        <w:jc w:val="both"/>
        <w:rPr>
          <w:bCs/>
          <w:sz w:val="24"/>
          <w:szCs w:val="24"/>
        </w:rPr>
      </w:pPr>
      <w:r w:rsidRPr="001F78A3">
        <w:rPr>
          <w:bCs/>
          <w:sz w:val="24"/>
          <w:szCs w:val="24"/>
        </w:rPr>
        <w:t xml:space="preserve">Saat ini nama tersebut digunakan untuk menunjukkan tiga nama tempat di Jakarta. </w:t>
      </w:r>
    </w:p>
    <w:p w:rsidR="00165B65" w:rsidRPr="001F78A3" w:rsidRDefault="00165B65" w:rsidP="000C740C">
      <w:pPr>
        <w:numPr>
          <w:ilvl w:val="0"/>
          <w:numId w:val="163"/>
        </w:numPr>
        <w:spacing w:after="0" w:line="259" w:lineRule="auto"/>
        <w:jc w:val="both"/>
        <w:rPr>
          <w:bCs/>
          <w:sz w:val="24"/>
          <w:szCs w:val="24"/>
        </w:rPr>
      </w:pPr>
      <w:r w:rsidRPr="001F78A3">
        <w:rPr>
          <w:bCs/>
          <w:sz w:val="24"/>
          <w:szCs w:val="24"/>
        </w:rPr>
        <w:t xml:space="preserve">Kita mengenal Kampung Bali, di sebuah kampung di Jatinegara yang disebut Balimester di Jakarta Timur. Kemudian Kampung Bali Krukut di daerah Gajahmada, Jakarta Pusat, serta terakhir Kampung Bali Angke yang saat ini masuk dalam wilayah Kelurahan Angke, Jakarta Barat. Ketiga kampung tersebut dulunya merupakan kumpulan orang Bali yang menetap dan beranakpinak di Jakarta. </w:t>
      </w:r>
    </w:p>
    <w:p w:rsidR="00165B65" w:rsidRPr="001F78A3" w:rsidRDefault="00165B65" w:rsidP="007E3B28">
      <w:pPr>
        <w:spacing w:after="0"/>
        <w:jc w:val="both"/>
        <w:rPr>
          <w:bCs/>
          <w:sz w:val="24"/>
          <w:szCs w:val="24"/>
        </w:rPr>
      </w:pPr>
    </w:p>
    <w:p w:rsidR="00165B65" w:rsidRPr="001F78A3" w:rsidRDefault="00165B65" w:rsidP="007E3B28">
      <w:pPr>
        <w:spacing w:after="0"/>
        <w:jc w:val="both"/>
        <w:rPr>
          <w:b/>
          <w:bCs/>
          <w:sz w:val="24"/>
          <w:szCs w:val="24"/>
        </w:rPr>
      </w:pPr>
      <w:r w:rsidRPr="001F78A3">
        <w:rPr>
          <w:b/>
          <w:bCs/>
          <w:sz w:val="24"/>
          <w:szCs w:val="24"/>
        </w:rPr>
        <w:t>Kampung Melayu</w:t>
      </w:r>
    </w:p>
    <w:p w:rsidR="00165B65" w:rsidRPr="001F78A3" w:rsidRDefault="00165B65" w:rsidP="000C740C">
      <w:pPr>
        <w:numPr>
          <w:ilvl w:val="0"/>
          <w:numId w:val="164"/>
        </w:numPr>
        <w:spacing w:after="0" w:line="259" w:lineRule="auto"/>
        <w:jc w:val="both"/>
        <w:rPr>
          <w:bCs/>
          <w:sz w:val="24"/>
          <w:szCs w:val="24"/>
        </w:rPr>
      </w:pPr>
      <w:r w:rsidRPr="001F78A3">
        <w:rPr>
          <w:bCs/>
          <w:sz w:val="24"/>
          <w:szCs w:val="24"/>
        </w:rPr>
        <w:t>Daerah kawasan kampung melayu kecil dan kampung melayu mesar termasuk dalam kelurahan kampung melayu, ini adalah daerah langganan banjir, namun orang salah kaprah; sering mengganggap daerah kawasan terminal juga merupakan kelurahan kampung melayu (sebenarnya daerah terminal kp.melayu adalah perbatasan antara kelurahan bidaracina &amp; kelurahan bali mester)</w:t>
      </w:r>
    </w:p>
    <w:p w:rsidR="00165B65" w:rsidRPr="001F78A3" w:rsidRDefault="00165B65"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DB284F" w:rsidRDefault="00DB284F" w:rsidP="007E3B28">
      <w:pPr>
        <w:spacing w:after="0"/>
        <w:jc w:val="both"/>
        <w:rPr>
          <w:bCs/>
          <w:sz w:val="24"/>
          <w:szCs w:val="24"/>
        </w:rPr>
      </w:pPr>
    </w:p>
    <w:p w:rsidR="00165B65" w:rsidRPr="009633DA" w:rsidRDefault="009633DA" w:rsidP="009633DA">
      <w:pPr>
        <w:spacing w:after="0"/>
        <w:jc w:val="center"/>
        <w:rPr>
          <w:b/>
          <w:bCs/>
          <w:sz w:val="24"/>
          <w:szCs w:val="24"/>
        </w:rPr>
      </w:pPr>
      <w:r w:rsidRPr="009633DA">
        <w:rPr>
          <w:b/>
          <w:bCs/>
          <w:sz w:val="24"/>
          <w:szCs w:val="24"/>
        </w:rPr>
        <w:lastRenderedPageBreak/>
        <w:t>Pertemuan 14</w:t>
      </w:r>
    </w:p>
    <w:p w:rsidR="00165B65" w:rsidRDefault="00165B65" w:rsidP="009633DA">
      <w:pPr>
        <w:spacing w:after="0"/>
        <w:jc w:val="center"/>
        <w:rPr>
          <w:b/>
          <w:bCs/>
          <w:sz w:val="24"/>
          <w:szCs w:val="24"/>
        </w:rPr>
      </w:pPr>
      <w:r w:rsidRPr="009633DA">
        <w:rPr>
          <w:b/>
          <w:bCs/>
          <w:sz w:val="24"/>
          <w:szCs w:val="24"/>
        </w:rPr>
        <w:t>Hukum penawaran dan permintaan perumahan</w:t>
      </w:r>
    </w:p>
    <w:p w:rsidR="009633DA" w:rsidRPr="009633DA" w:rsidRDefault="009633DA" w:rsidP="009633DA">
      <w:pPr>
        <w:spacing w:after="0"/>
        <w:jc w:val="center"/>
        <w:rPr>
          <w:b/>
          <w:bCs/>
          <w:sz w:val="24"/>
          <w:szCs w:val="24"/>
        </w:rPr>
      </w:pPr>
    </w:p>
    <w:p w:rsidR="00165B65" w:rsidRPr="001F78A3" w:rsidRDefault="00165B65" w:rsidP="007E3B28">
      <w:pPr>
        <w:spacing w:after="0"/>
        <w:jc w:val="both"/>
        <w:rPr>
          <w:bCs/>
          <w:sz w:val="24"/>
          <w:szCs w:val="24"/>
        </w:rPr>
      </w:pPr>
      <w:r w:rsidRPr="001F78A3">
        <w:rPr>
          <w:bCs/>
          <w:sz w:val="24"/>
          <w:szCs w:val="24"/>
        </w:rPr>
        <w:t>Fenomena Pasar Perumahan</w:t>
      </w:r>
    </w:p>
    <w:p w:rsidR="00165B65" w:rsidRPr="001F78A3" w:rsidRDefault="00165B65" w:rsidP="000C740C">
      <w:pPr>
        <w:numPr>
          <w:ilvl w:val="0"/>
          <w:numId w:val="165"/>
        </w:numPr>
        <w:spacing w:after="0" w:line="259" w:lineRule="auto"/>
        <w:jc w:val="both"/>
        <w:rPr>
          <w:bCs/>
          <w:sz w:val="24"/>
          <w:szCs w:val="24"/>
        </w:rPr>
      </w:pPr>
      <w:r w:rsidRPr="001F78A3">
        <w:rPr>
          <w:bCs/>
          <w:sz w:val="24"/>
          <w:szCs w:val="24"/>
        </w:rPr>
        <w:t>Pertumbuhan penduduk dunia selalu berada dalam angka positif</w:t>
      </w:r>
    </w:p>
    <w:p w:rsidR="00165B65" w:rsidRPr="001F78A3" w:rsidRDefault="00165B65" w:rsidP="000C740C">
      <w:pPr>
        <w:numPr>
          <w:ilvl w:val="0"/>
          <w:numId w:val="165"/>
        </w:numPr>
        <w:spacing w:after="0" w:line="259" w:lineRule="auto"/>
        <w:jc w:val="both"/>
        <w:rPr>
          <w:bCs/>
          <w:sz w:val="24"/>
          <w:szCs w:val="24"/>
        </w:rPr>
      </w:pPr>
      <w:r w:rsidRPr="001F78A3">
        <w:rPr>
          <w:bCs/>
          <w:sz w:val="24"/>
          <w:szCs w:val="24"/>
        </w:rPr>
        <w:t>Di Indonesia, tingkat pertumbuhan penduduk tergolong sangat tinggi → kebutuhan fasilitas tempat tinggal juga terus meningkat</w:t>
      </w:r>
    </w:p>
    <w:p w:rsidR="00165B65" w:rsidRPr="001F78A3" w:rsidRDefault="00165B65" w:rsidP="000C740C">
      <w:pPr>
        <w:numPr>
          <w:ilvl w:val="0"/>
          <w:numId w:val="165"/>
        </w:numPr>
        <w:spacing w:after="0" w:line="259" w:lineRule="auto"/>
        <w:jc w:val="both"/>
        <w:rPr>
          <w:bCs/>
          <w:sz w:val="24"/>
          <w:szCs w:val="24"/>
        </w:rPr>
      </w:pPr>
      <w:r w:rsidRPr="001F78A3">
        <w:rPr>
          <w:bCs/>
          <w:sz w:val="24"/>
          <w:szCs w:val="24"/>
        </w:rPr>
        <w:t>Rumah (tempat tinggal) menjadi salah satu kebutuhan mendasar</w:t>
      </w:r>
    </w:p>
    <w:p w:rsidR="00165B65" w:rsidRPr="001F78A3" w:rsidRDefault="00165B65" w:rsidP="000C740C">
      <w:pPr>
        <w:numPr>
          <w:ilvl w:val="0"/>
          <w:numId w:val="165"/>
        </w:numPr>
        <w:spacing w:after="0" w:line="259" w:lineRule="auto"/>
        <w:jc w:val="both"/>
        <w:rPr>
          <w:bCs/>
          <w:sz w:val="24"/>
          <w:szCs w:val="24"/>
        </w:rPr>
      </w:pPr>
      <w:r w:rsidRPr="001F78A3">
        <w:rPr>
          <w:bCs/>
          <w:sz w:val="24"/>
          <w:szCs w:val="24"/>
        </w:rPr>
        <w:t>Pada perkembangan selanjutnya, karena perkembangan tingkat ekonomi masyarakat, rumah tak hanya merupakan pemenuhan kebutuhan dasar → bentuk aktualisasi diri</w:t>
      </w:r>
    </w:p>
    <w:p w:rsidR="00165B65" w:rsidRPr="001F78A3" w:rsidRDefault="00165B65" w:rsidP="000C740C">
      <w:pPr>
        <w:numPr>
          <w:ilvl w:val="0"/>
          <w:numId w:val="166"/>
        </w:numPr>
        <w:spacing w:after="0" w:line="259" w:lineRule="auto"/>
        <w:jc w:val="both"/>
        <w:rPr>
          <w:bCs/>
          <w:sz w:val="24"/>
          <w:szCs w:val="24"/>
        </w:rPr>
      </w:pPr>
      <w:r w:rsidRPr="001F78A3">
        <w:rPr>
          <w:bCs/>
          <w:sz w:val="24"/>
          <w:szCs w:val="24"/>
        </w:rPr>
        <w:t>Belakangan ini bahkan rumah menjadi objek investasi</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Sistem Permintaan Perumahan</w:t>
      </w:r>
    </w:p>
    <w:p w:rsidR="00165B65" w:rsidRPr="001F78A3" w:rsidRDefault="00165B65" w:rsidP="000C740C">
      <w:pPr>
        <w:numPr>
          <w:ilvl w:val="0"/>
          <w:numId w:val="167"/>
        </w:numPr>
        <w:spacing w:after="0" w:line="259" w:lineRule="auto"/>
        <w:jc w:val="both"/>
        <w:rPr>
          <w:bCs/>
          <w:sz w:val="24"/>
          <w:szCs w:val="24"/>
        </w:rPr>
      </w:pPr>
      <w:r w:rsidRPr="001F78A3">
        <w:rPr>
          <w:bCs/>
          <w:sz w:val="24"/>
          <w:szCs w:val="24"/>
        </w:rPr>
        <w:t>Kebutuhan</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Perumahan merupakan kebutuhan pokok yang bersifat objektif (sama untuk semua orang)</w:t>
      </w:r>
    </w:p>
    <w:p w:rsidR="00165B65" w:rsidRPr="001F78A3" w:rsidRDefault="00165B65" w:rsidP="000C740C">
      <w:pPr>
        <w:numPr>
          <w:ilvl w:val="0"/>
          <w:numId w:val="167"/>
        </w:numPr>
        <w:spacing w:after="0" w:line="259" w:lineRule="auto"/>
        <w:jc w:val="both"/>
        <w:rPr>
          <w:bCs/>
          <w:sz w:val="24"/>
          <w:szCs w:val="24"/>
        </w:rPr>
      </w:pPr>
      <w:r w:rsidRPr="001F78A3">
        <w:rPr>
          <w:bCs/>
          <w:sz w:val="24"/>
          <w:szCs w:val="24"/>
        </w:rPr>
        <w:t>Permintaan</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Kondisi sosial</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Kondisi ekonomi</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Kondisi budaya</w:t>
      </w:r>
    </w:p>
    <w:p w:rsidR="00165B65" w:rsidRPr="001F78A3" w:rsidRDefault="00165B65" w:rsidP="000C740C">
      <w:pPr>
        <w:numPr>
          <w:ilvl w:val="0"/>
          <w:numId w:val="167"/>
        </w:numPr>
        <w:spacing w:after="0" w:line="259" w:lineRule="auto"/>
        <w:jc w:val="both"/>
        <w:rPr>
          <w:bCs/>
          <w:sz w:val="24"/>
          <w:szCs w:val="24"/>
        </w:rPr>
      </w:pPr>
      <w:r w:rsidRPr="001F78A3">
        <w:rPr>
          <w:bCs/>
          <w:sz w:val="24"/>
          <w:szCs w:val="24"/>
        </w:rPr>
        <w:t>Perasaan membutuhan</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Adanya perasaan membutuhkan rumah</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Sebagai kebutuhan dasar, aktualisasi diri, investasi,dll</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Keinginan yang diimbangi dengan kemampuan untuk: membeli, menyewa (mengontrak), menumpang (tanpa membayar sewa</w:t>
      </w:r>
    </w:p>
    <w:p w:rsidR="00165B65" w:rsidRPr="001F78A3" w:rsidRDefault="00165B65" w:rsidP="000C740C">
      <w:pPr>
        <w:numPr>
          <w:ilvl w:val="1"/>
          <w:numId w:val="167"/>
        </w:numPr>
        <w:spacing w:after="0" w:line="259" w:lineRule="auto"/>
        <w:jc w:val="both"/>
        <w:rPr>
          <w:bCs/>
          <w:sz w:val="24"/>
          <w:szCs w:val="24"/>
        </w:rPr>
      </w:pPr>
      <w:r w:rsidRPr="001F78A3">
        <w:rPr>
          <w:bCs/>
          <w:sz w:val="24"/>
          <w:szCs w:val="24"/>
        </w:rPr>
        <w:t>2 hal yang harus dipertimbangkan scr masak agar pemenuhannya dapat mengimbangi kebutuhan dan terus berkembang:</w:t>
      </w:r>
    </w:p>
    <w:p w:rsidR="00165B65" w:rsidRPr="001F78A3" w:rsidRDefault="00165B65" w:rsidP="000C740C">
      <w:pPr>
        <w:numPr>
          <w:ilvl w:val="2"/>
          <w:numId w:val="167"/>
        </w:numPr>
        <w:spacing w:after="0" w:line="259" w:lineRule="auto"/>
        <w:jc w:val="both"/>
        <w:rPr>
          <w:bCs/>
          <w:sz w:val="24"/>
          <w:szCs w:val="24"/>
        </w:rPr>
      </w:pPr>
      <w:r w:rsidRPr="001F78A3">
        <w:rPr>
          <w:bCs/>
          <w:sz w:val="24"/>
          <w:szCs w:val="24"/>
        </w:rPr>
        <w:t>Supply (penawaran):kemampuan penyediaan rumah yang realisasinya dilakukan pemerintah bekerjasama dengan swasta</w:t>
      </w:r>
    </w:p>
    <w:p w:rsidR="00165B65" w:rsidRPr="001F78A3" w:rsidRDefault="00165B65" w:rsidP="000C740C">
      <w:pPr>
        <w:numPr>
          <w:ilvl w:val="2"/>
          <w:numId w:val="167"/>
        </w:numPr>
        <w:spacing w:after="0" w:line="259" w:lineRule="auto"/>
        <w:jc w:val="both"/>
        <w:rPr>
          <w:bCs/>
          <w:sz w:val="24"/>
          <w:szCs w:val="24"/>
        </w:rPr>
      </w:pPr>
      <w:r w:rsidRPr="001F78A3">
        <w:rPr>
          <w:bCs/>
          <w:sz w:val="24"/>
          <w:szCs w:val="24"/>
        </w:rPr>
        <w:t>Demand (permintaan): animo masyarakat yang biasanya selalu menunjukkan angka yang lebih tinggi (subyektif) dibanding tingkat penawaran yang ada</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Menghitung Kebutuhan Rumah</w:t>
      </w:r>
    </w:p>
    <w:p w:rsidR="00165B65" w:rsidRPr="001F78A3" w:rsidRDefault="00165B65" w:rsidP="000C740C">
      <w:pPr>
        <w:numPr>
          <w:ilvl w:val="0"/>
          <w:numId w:val="168"/>
        </w:numPr>
        <w:spacing w:after="0" w:line="259" w:lineRule="auto"/>
        <w:jc w:val="both"/>
        <w:rPr>
          <w:bCs/>
          <w:sz w:val="24"/>
          <w:szCs w:val="24"/>
        </w:rPr>
      </w:pPr>
      <w:r w:rsidRPr="001F78A3">
        <w:rPr>
          <w:bCs/>
          <w:sz w:val="24"/>
          <w:szCs w:val="24"/>
        </w:rPr>
        <w:t>Langkah2 menghitung kebutuhan rumah</w:t>
      </w:r>
    </w:p>
    <w:p w:rsidR="00165B65" w:rsidRPr="001F78A3" w:rsidRDefault="00165B65" w:rsidP="000C740C">
      <w:pPr>
        <w:numPr>
          <w:ilvl w:val="1"/>
          <w:numId w:val="168"/>
        </w:numPr>
        <w:spacing w:after="0" w:line="259" w:lineRule="auto"/>
        <w:jc w:val="both"/>
        <w:rPr>
          <w:bCs/>
          <w:sz w:val="24"/>
          <w:szCs w:val="24"/>
        </w:rPr>
      </w:pPr>
      <w:r w:rsidRPr="001F78A3">
        <w:rPr>
          <w:bCs/>
          <w:sz w:val="24"/>
          <w:szCs w:val="24"/>
        </w:rPr>
        <w:t>Menghitung jumlah rumah yang ada pada saat ini (housing stock/ S)</w:t>
      </w:r>
    </w:p>
    <w:p w:rsidR="00165B65" w:rsidRPr="001F78A3" w:rsidRDefault="00165B65" w:rsidP="000C740C">
      <w:pPr>
        <w:numPr>
          <w:ilvl w:val="1"/>
          <w:numId w:val="168"/>
        </w:numPr>
        <w:spacing w:after="0" w:line="259" w:lineRule="auto"/>
        <w:jc w:val="both"/>
        <w:rPr>
          <w:bCs/>
          <w:sz w:val="24"/>
          <w:szCs w:val="24"/>
        </w:rPr>
      </w:pPr>
      <w:r w:rsidRPr="001F78A3">
        <w:rPr>
          <w:bCs/>
          <w:sz w:val="24"/>
          <w:szCs w:val="24"/>
        </w:rPr>
        <w:t>Mencari jumlah rumah yang sudah tidak layak huni (unsuitable dwellings/ U)</w:t>
      </w:r>
    </w:p>
    <w:p w:rsidR="00165B65" w:rsidRPr="001F78A3" w:rsidRDefault="00165B65" w:rsidP="000C740C">
      <w:pPr>
        <w:numPr>
          <w:ilvl w:val="2"/>
          <w:numId w:val="168"/>
        </w:numPr>
        <w:spacing w:after="0" w:line="259" w:lineRule="auto"/>
        <w:jc w:val="both"/>
        <w:rPr>
          <w:bCs/>
          <w:sz w:val="24"/>
          <w:szCs w:val="24"/>
        </w:rPr>
      </w:pPr>
      <w:r w:rsidRPr="001F78A3">
        <w:rPr>
          <w:bCs/>
          <w:sz w:val="24"/>
          <w:szCs w:val="24"/>
        </w:rPr>
        <w:t>Kondisi, konstruksi, jumlah penghuni</w:t>
      </w:r>
    </w:p>
    <w:p w:rsidR="00165B65" w:rsidRPr="001F78A3" w:rsidRDefault="00165B65" w:rsidP="000C740C">
      <w:pPr>
        <w:numPr>
          <w:ilvl w:val="1"/>
          <w:numId w:val="168"/>
        </w:numPr>
        <w:spacing w:after="0" w:line="259" w:lineRule="auto"/>
        <w:jc w:val="both"/>
        <w:rPr>
          <w:bCs/>
          <w:sz w:val="24"/>
          <w:szCs w:val="24"/>
        </w:rPr>
      </w:pPr>
      <w:r w:rsidRPr="001F78A3">
        <w:rPr>
          <w:bCs/>
          <w:sz w:val="24"/>
          <w:szCs w:val="24"/>
        </w:rPr>
        <w:t>Mencari jumlah kepala keluarga (HH)</w:t>
      </w:r>
    </w:p>
    <w:p w:rsidR="00165B65" w:rsidRPr="001F78A3" w:rsidRDefault="00165B65" w:rsidP="000C740C">
      <w:pPr>
        <w:numPr>
          <w:ilvl w:val="2"/>
          <w:numId w:val="168"/>
        </w:numPr>
        <w:spacing w:after="0" w:line="259" w:lineRule="auto"/>
        <w:jc w:val="both"/>
        <w:rPr>
          <w:bCs/>
          <w:sz w:val="24"/>
          <w:szCs w:val="24"/>
        </w:rPr>
      </w:pPr>
      <w:r w:rsidRPr="001F78A3">
        <w:rPr>
          <w:bCs/>
          <w:sz w:val="24"/>
          <w:szCs w:val="24"/>
        </w:rPr>
        <w:lastRenderedPageBreak/>
        <w:t>Bisa dari jumlah penduduk dibagi rata-rata anggota keluarga per rumah tangga</w:t>
      </w:r>
    </w:p>
    <w:p w:rsidR="00165B65" w:rsidRPr="001F78A3" w:rsidRDefault="00165B65" w:rsidP="000C740C">
      <w:pPr>
        <w:numPr>
          <w:ilvl w:val="1"/>
          <w:numId w:val="169"/>
        </w:numPr>
        <w:spacing w:after="0" w:line="259" w:lineRule="auto"/>
        <w:jc w:val="both"/>
        <w:rPr>
          <w:bCs/>
          <w:sz w:val="24"/>
          <w:szCs w:val="24"/>
        </w:rPr>
      </w:pPr>
      <w:r w:rsidRPr="001F78A3">
        <w:rPr>
          <w:bCs/>
          <w:sz w:val="24"/>
          <w:szCs w:val="24"/>
        </w:rPr>
        <w:t>Mencari jumlah rumah yang layak huni</w:t>
      </w:r>
    </w:p>
    <w:p w:rsidR="00165B65" w:rsidRPr="001F78A3" w:rsidRDefault="00165B65" w:rsidP="007E3B28">
      <w:pPr>
        <w:spacing w:after="0"/>
        <w:ind w:left="1080"/>
        <w:jc w:val="both"/>
        <w:rPr>
          <w:bCs/>
          <w:sz w:val="24"/>
          <w:szCs w:val="24"/>
        </w:rPr>
      </w:pPr>
      <w:r w:rsidRPr="001F78A3">
        <w:rPr>
          <w:bCs/>
          <w:sz w:val="24"/>
          <w:szCs w:val="24"/>
        </w:rPr>
        <w:tab/>
        <w:t>Housing stock (S) – unsuitable dwellings (U)</w:t>
      </w:r>
    </w:p>
    <w:p w:rsidR="00165B65" w:rsidRPr="001F78A3" w:rsidRDefault="00165B65" w:rsidP="000C740C">
      <w:pPr>
        <w:numPr>
          <w:ilvl w:val="1"/>
          <w:numId w:val="170"/>
        </w:numPr>
        <w:spacing w:after="0" w:line="259" w:lineRule="auto"/>
        <w:jc w:val="both"/>
        <w:rPr>
          <w:bCs/>
          <w:sz w:val="24"/>
          <w:szCs w:val="24"/>
        </w:rPr>
      </w:pPr>
      <w:r w:rsidRPr="001F78A3">
        <w:rPr>
          <w:bCs/>
          <w:sz w:val="24"/>
          <w:szCs w:val="24"/>
        </w:rPr>
        <w:t>Membandingkan jumlah kepala keluarga dengan jumlah rumah layak huni</w:t>
      </w:r>
    </w:p>
    <w:p w:rsidR="00165B65" w:rsidRPr="001F78A3" w:rsidRDefault="00165B65" w:rsidP="000C740C">
      <w:pPr>
        <w:numPr>
          <w:ilvl w:val="1"/>
          <w:numId w:val="170"/>
        </w:numPr>
        <w:spacing w:after="0" w:line="259" w:lineRule="auto"/>
        <w:jc w:val="both"/>
        <w:rPr>
          <w:bCs/>
          <w:sz w:val="24"/>
          <w:szCs w:val="24"/>
        </w:rPr>
      </w:pPr>
      <w:r w:rsidRPr="001F78A3">
        <w:rPr>
          <w:bCs/>
          <w:sz w:val="24"/>
          <w:szCs w:val="24"/>
        </w:rPr>
        <w:t>Menghitung kebutuhan rumah saat ini</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Identifikasi permintaan perumahan</w:t>
      </w:r>
    </w:p>
    <w:p w:rsidR="00165B65" w:rsidRPr="001F78A3" w:rsidRDefault="00165B65" w:rsidP="000C740C">
      <w:pPr>
        <w:numPr>
          <w:ilvl w:val="0"/>
          <w:numId w:val="171"/>
        </w:numPr>
        <w:spacing w:after="0" w:line="259" w:lineRule="auto"/>
        <w:jc w:val="both"/>
        <w:rPr>
          <w:bCs/>
          <w:sz w:val="24"/>
          <w:szCs w:val="24"/>
        </w:rPr>
      </w:pPr>
      <w:r w:rsidRPr="001F78A3">
        <w:rPr>
          <w:bCs/>
          <w:sz w:val="24"/>
          <w:szCs w:val="24"/>
        </w:rPr>
        <w:t>Identifikasi permintaan perumahan: untuk mengetahui secara pasti jumlah permintaan akan perumahan</w:t>
      </w:r>
    </w:p>
    <w:p w:rsidR="00165B65" w:rsidRPr="001F78A3" w:rsidRDefault="00165B65" w:rsidP="000C740C">
      <w:pPr>
        <w:numPr>
          <w:ilvl w:val="0"/>
          <w:numId w:val="171"/>
        </w:numPr>
        <w:spacing w:after="0" w:line="259" w:lineRule="auto"/>
        <w:jc w:val="both"/>
        <w:rPr>
          <w:bCs/>
          <w:sz w:val="24"/>
          <w:szCs w:val="24"/>
        </w:rPr>
      </w:pPr>
      <w:r w:rsidRPr="001F78A3">
        <w:rPr>
          <w:bCs/>
          <w:sz w:val="24"/>
          <w:szCs w:val="24"/>
        </w:rPr>
        <w:t>Hal-hal yang diperhatikan dalam identifikasi kebutuhan perumahan:</w:t>
      </w:r>
    </w:p>
    <w:p w:rsidR="00165B65" w:rsidRPr="001F78A3" w:rsidRDefault="00165B65" w:rsidP="000C740C">
      <w:pPr>
        <w:numPr>
          <w:ilvl w:val="1"/>
          <w:numId w:val="171"/>
        </w:numPr>
        <w:spacing w:after="0" w:line="259" w:lineRule="auto"/>
        <w:jc w:val="both"/>
        <w:rPr>
          <w:bCs/>
          <w:sz w:val="24"/>
          <w:szCs w:val="24"/>
        </w:rPr>
      </w:pPr>
      <w:r w:rsidRPr="001F78A3">
        <w:rPr>
          <w:bCs/>
          <w:sz w:val="24"/>
          <w:szCs w:val="24"/>
        </w:rPr>
        <w:t>Kebutuhan rumah pada saat sekarang</w:t>
      </w:r>
    </w:p>
    <w:p w:rsidR="00165B65" w:rsidRPr="001F78A3" w:rsidRDefault="00165B65" w:rsidP="000C740C">
      <w:pPr>
        <w:numPr>
          <w:ilvl w:val="1"/>
          <w:numId w:val="171"/>
        </w:numPr>
        <w:spacing w:after="0" w:line="259" w:lineRule="auto"/>
        <w:jc w:val="both"/>
        <w:rPr>
          <w:bCs/>
          <w:sz w:val="24"/>
          <w:szCs w:val="24"/>
        </w:rPr>
      </w:pPr>
      <w:r w:rsidRPr="001F78A3">
        <w:rPr>
          <w:bCs/>
          <w:sz w:val="24"/>
          <w:szCs w:val="24"/>
        </w:rPr>
        <w:t>Kebutuhan karena persediaan yang harus diganti karena rusak</w:t>
      </w:r>
    </w:p>
    <w:p w:rsidR="00165B65" w:rsidRPr="001F78A3" w:rsidRDefault="00165B65" w:rsidP="000C740C">
      <w:pPr>
        <w:numPr>
          <w:ilvl w:val="1"/>
          <w:numId w:val="171"/>
        </w:numPr>
        <w:spacing w:after="0" w:line="259" w:lineRule="auto"/>
        <w:jc w:val="both"/>
        <w:rPr>
          <w:bCs/>
          <w:sz w:val="24"/>
          <w:szCs w:val="24"/>
        </w:rPr>
      </w:pPr>
      <w:r w:rsidRPr="001F78A3">
        <w:rPr>
          <w:bCs/>
          <w:sz w:val="24"/>
          <w:szCs w:val="24"/>
        </w:rPr>
        <w:t>Kebutuhan untuk mengakomodasi tambahan kebutuhan untuk waktu mendatang</w:t>
      </w:r>
    </w:p>
    <w:p w:rsidR="00165B65" w:rsidRPr="001F78A3" w:rsidRDefault="00165B65" w:rsidP="007E3B28">
      <w:pPr>
        <w:spacing w:after="0"/>
        <w:jc w:val="both"/>
        <w:rPr>
          <w:bCs/>
          <w:sz w:val="24"/>
          <w:szCs w:val="24"/>
        </w:rPr>
      </w:pPr>
    </w:p>
    <w:p w:rsidR="00165B65" w:rsidRPr="001F78A3" w:rsidRDefault="00165B65" w:rsidP="000C740C">
      <w:pPr>
        <w:numPr>
          <w:ilvl w:val="0"/>
          <w:numId w:val="172"/>
        </w:numPr>
        <w:spacing w:after="0" w:line="259" w:lineRule="auto"/>
        <w:jc w:val="both"/>
        <w:rPr>
          <w:bCs/>
          <w:sz w:val="24"/>
          <w:szCs w:val="24"/>
        </w:rPr>
      </w:pPr>
      <w:r w:rsidRPr="001F78A3">
        <w:rPr>
          <w:bCs/>
          <w:sz w:val="24"/>
          <w:szCs w:val="24"/>
        </w:rPr>
        <w:t>Identifikasi permintaan perumahan dapat dilakukan dengan tiga cara:</w:t>
      </w:r>
    </w:p>
    <w:p w:rsidR="00165B65" w:rsidRPr="001F78A3" w:rsidRDefault="00165B65" w:rsidP="000C740C">
      <w:pPr>
        <w:numPr>
          <w:ilvl w:val="1"/>
          <w:numId w:val="172"/>
        </w:numPr>
        <w:spacing w:after="0" w:line="259" w:lineRule="auto"/>
        <w:jc w:val="both"/>
        <w:rPr>
          <w:bCs/>
          <w:sz w:val="24"/>
          <w:szCs w:val="24"/>
        </w:rPr>
      </w:pPr>
      <w:r w:rsidRPr="001F78A3">
        <w:rPr>
          <w:bCs/>
          <w:sz w:val="24"/>
          <w:szCs w:val="24"/>
        </w:rPr>
        <w:t>Menghitung secara hipotesis</w:t>
      </w:r>
    </w:p>
    <w:p w:rsidR="00165B65" w:rsidRPr="001F78A3" w:rsidRDefault="00165B65" w:rsidP="000C740C">
      <w:pPr>
        <w:numPr>
          <w:ilvl w:val="1"/>
          <w:numId w:val="172"/>
        </w:numPr>
        <w:spacing w:after="0" w:line="259" w:lineRule="auto"/>
        <w:jc w:val="both"/>
        <w:rPr>
          <w:bCs/>
          <w:sz w:val="24"/>
          <w:szCs w:val="24"/>
        </w:rPr>
      </w:pPr>
      <w:r w:rsidRPr="001F78A3">
        <w:rPr>
          <w:bCs/>
          <w:sz w:val="24"/>
          <w:szCs w:val="24"/>
        </w:rPr>
        <w:t>Survei pasar</w:t>
      </w:r>
    </w:p>
    <w:p w:rsidR="00165B65" w:rsidRPr="001F78A3" w:rsidRDefault="00165B65" w:rsidP="000C740C">
      <w:pPr>
        <w:numPr>
          <w:ilvl w:val="1"/>
          <w:numId w:val="172"/>
        </w:numPr>
        <w:spacing w:after="0" w:line="259" w:lineRule="auto"/>
        <w:jc w:val="both"/>
        <w:rPr>
          <w:bCs/>
          <w:sz w:val="24"/>
          <w:szCs w:val="24"/>
        </w:rPr>
      </w:pPr>
      <w:r w:rsidRPr="001F78A3">
        <w:rPr>
          <w:bCs/>
          <w:sz w:val="24"/>
          <w:szCs w:val="24"/>
        </w:rPr>
        <w:t>Melihat permintaan dari keadaan pasar sekarang (existing housing market)</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Menghitung secara hipotesis</w:t>
      </w:r>
    </w:p>
    <w:p w:rsidR="00165B65" w:rsidRPr="001F78A3" w:rsidRDefault="00165B65" w:rsidP="000C740C">
      <w:pPr>
        <w:numPr>
          <w:ilvl w:val="0"/>
          <w:numId w:val="173"/>
        </w:numPr>
        <w:spacing w:after="0" w:line="259" w:lineRule="auto"/>
        <w:jc w:val="both"/>
        <w:rPr>
          <w:bCs/>
          <w:sz w:val="24"/>
          <w:szCs w:val="24"/>
        </w:rPr>
      </w:pPr>
      <w:r w:rsidRPr="001F78A3">
        <w:rPr>
          <w:bCs/>
          <w:sz w:val="24"/>
          <w:szCs w:val="24"/>
        </w:rPr>
        <w:t>Hipotesis: perkiraan/dugaan</w:t>
      </w:r>
    </w:p>
    <w:p w:rsidR="00165B65" w:rsidRPr="001F78A3" w:rsidRDefault="00165B65" w:rsidP="000C740C">
      <w:pPr>
        <w:numPr>
          <w:ilvl w:val="0"/>
          <w:numId w:val="173"/>
        </w:numPr>
        <w:spacing w:after="0" w:line="259" w:lineRule="auto"/>
        <w:jc w:val="both"/>
        <w:rPr>
          <w:bCs/>
          <w:sz w:val="24"/>
          <w:szCs w:val="24"/>
        </w:rPr>
      </w:pPr>
      <w:r w:rsidRPr="001F78A3">
        <w:rPr>
          <w:bCs/>
          <w:sz w:val="24"/>
          <w:szCs w:val="24"/>
        </w:rPr>
        <w:t>Permintaan perumahan akan terkait dengan berbagai hal berikut:</w:t>
      </w:r>
    </w:p>
    <w:p w:rsidR="00165B65" w:rsidRPr="001F78A3" w:rsidRDefault="00165B65" w:rsidP="000C740C">
      <w:pPr>
        <w:numPr>
          <w:ilvl w:val="1"/>
          <w:numId w:val="173"/>
        </w:numPr>
        <w:spacing w:after="0" w:line="259" w:lineRule="auto"/>
        <w:jc w:val="both"/>
        <w:rPr>
          <w:bCs/>
          <w:sz w:val="24"/>
          <w:szCs w:val="24"/>
        </w:rPr>
      </w:pPr>
      <w:r w:rsidRPr="001F78A3">
        <w:rPr>
          <w:bCs/>
          <w:sz w:val="24"/>
          <w:szCs w:val="24"/>
        </w:rPr>
        <w:t>Tingkat pendapatan</w:t>
      </w:r>
    </w:p>
    <w:p w:rsidR="00165B65" w:rsidRPr="001F78A3" w:rsidRDefault="00165B65" w:rsidP="000C740C">
      <w:pPr>
        <w:numPr>
          <w:ilvl w:val="1"/>
          <w:numId w:val="173"/>
        </w:numPr>
        <w:spacing w:after="0" w:line="259" w:lineRule="auto"/>
        <w:jc w:val="both"/>
        <w:rPr>
          <w:bCs/>
          <w:sz w:val="24"/>
          <w:szCs w:val="24"/>
        </w:rPr>
      </w:pPr>
      <w:r w:rsidRPr="001F78A3">
        <w:rPr>
          <w:bCs/>
          <w:sz w:val="24"/>
          <w:szCs w:val="24"/>
        </w:rPr>
        <w:t>Distribusi pengeluaran</w:t>
      </w:r>
    </w:p>
    <w:p w:rsidR="00165B65" w:rsidRPr="001F78A3" w:rsidRDefault="00165B65" w:rsidP="000C740C">
      <w:pPr>
        <w:numPr>
          <w:ilvl w:val="1"/>
          <w:numId w:val="173"/>
        </w:numPr>
        <w:spacing w:after="0" w:line="259" w:lineRule="auto"/>
        <w:jc w:val="both"/>
        <w:rPr>
          <w:bCs/>
          <w:sz w:val="24"/>
          <w:szCs w:val="24"/>
        </w:rPr>
      </w:pPr>
      <w:r w:rsidRPr="001F78A3">
        <w:rPr>
          <w:bCs/>
          <w:sz w:val="24"/>
          <w:szCs w:val="24"/>
        </w:rPr>
        <w:t>Pola pengeluaran</w:t>
      </w:r>
    </w:p>
    <w:p w:rsidR="00165B65" w:rsidRPr="001F78A3" w:rsidRDefault="00165B65" w:rsidP="007E3B28">
      <w:pPr>
        <w:spacing w:after="0"/>
        <w:jc w:val="both"/>
        <w:rPr>
          <w:bCs/>
          <w:sz w:val="24"/>
          <w:szCs w:val="24"/>
        </w:rPr>
      </w:pPr>
    </w:p>
    <w:p w:rsidR="00165B65" w:rsidRPr="001F78A3" w:rsidRDefault="00165B65" w:rsidP="000C740C">
      <w:pPr>
        <w:numPr>
          <w:ilvl w:val="0"/>
          <w:numId w:val="174"/>
        </w:numPr>
        <w:spacing w:after="0" w:line="259" w:lineRule="auto"/>
        <w:jc w:val="both"/>
        <w:rPr>
          <w:bCs/>
          <w:sz w:val="24"/>
          <w:szCs w:val="24"/>
        </w:rPr>
      </w:pPr>
      <w:r w:rsidRPr="001F78A3">
        <w:rPr>
          <w:bCs/>
          <w:sz w:val="24"/>
          <w:szCs w:val="24"/>
        </w:rPr>
        <w:t>Kondisi pendapatan dan pengeluaran sesorang perlu dicermati →menentukan besar kecilnya kemampuan orang utk belanja perumahan</w:t>
      </w:r>
    </w:p>
    <w:p w:rsidR="00165B65" w:rsidRPr="001F78A3" w:rsidRDefault="00165B65" w:rsidP="000C740C">
      <w:pPr>
        <w:numPr>
          <w:ilvl w:val="0"/>
          <w:numId w:val="174"/>
        </w:numPr>
        <w:spacing w:after="0" w:line="259" w:lineRule="auto"/>
        <w:jc w:val="both"/>
        <w:rPr>
          <w:bCs/>
          <w:sz w:val="24"/>
          <w:szCs w:val="24"/>
        </w:rPr>
      </w:pPr>
      <w:r w:rsidRPr="001F78A3">
        <w:rPr>
          <w:bCs/>
          <w:sz w:val="24"/>
          <w:szCs w:val="24"/>
        </w:rPr>
        <w:t>Dengan mengetahui tingkat pendapatan maka akan diketahui ketersediaan dana untuk investasi perumahan tsb</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Survei Pasar</w:t>
      </w:r>
    </w:p>
    <w:p w:rsidR="00165B65" w:rsidRPr="001F78A3" w:rsidRDefault="00165B65" w:rsidP="000C740C">
      <w:pPr>
        <w:numPr>
          <w:ilvl w:val="0"/>
          <w:numId w:val="175"/>
        </w:numPr>
        <w:spacing w:after="0" w:line="259" w:lineRule="auto"/>
        <w:jc w:val="both"/>
        <w:rPr>
          <w:bCs/>
          <w:sz w:val="24"/>
          <w:szCs w:val="24"/>
        </w:rPr>
      </w:pPr>
      <w:r w:rsidRPr="001F78A3">
        <w:rPr>
          <w:bCs/>
          <w:sz w:val="24"/>
          <w:szCs w:val="24"/>
        </w:rPr>
        <w:t xml:space="preserve">Survei pasar perumahan sering kali dilakukan oleh supplier perumahan </w:t>
      </w:r>
    </w:p>
    <w:p w:rsidR="00165B65" w:rsidRPr="001F78A3" w:rsidRDefault="00165B65" w:rsidP="000C740C">
      <w:pPr>
        <w:numPr>
          <w:ilvl w:val="0"/>
          <w:numId w:val="175"/>
        </w:numPr>
        <w:spacing w:after="0" w:line="259" w:lineRule="auto"/>
        <w:jc w:val="both"/>
        <w:rPr>
          <w:bCs/>
          <w:sz w:val="24"/>
          <w:szCs w:val="24"/>
        </w:rPr>
      </w:pPr>
      <w:r w:rsidRPr="001F78A3">
        <w:rPr>
          <w:bCs/>
          <w:sz w:val="24"/>
          <w:szCs w:val="24"/>
        </w:rPr>
        <w:t>Tujuan: agar dapat memetakan permintaan akan perumahan dengan lebih baik dan tepat sasaran sehingga penyediaan perumahan dapat sesuai dengan permintaan</w:t>
      </w:r>
    </w:p>
    <w:p w:rsidR="00165B65" w:rsidRPr="001F78A3" w:rsidRDefault="00165B65" w:rsidP="000C740C">
      <w:pPr>
        <w:numPr>
          <w:ilvl w:val="0"/>
          <w:numId w:val="175"/>
        </w:numPr>
        <w:spacing w:after="0" w:line="259" w:lineRule="auto"/>
        <w:jc w:val="both"/>
        <w:rPr>
          <w:bCs/>
          <w:sz w:val="24"/>
          <w:szCs w:val="24"/>
        </w:rPr>
      </w:pPr>
      <w:r w:rsidRPr="001F78A3">
        <w:rPr>
          <w:bCs/>
          <w:sz w:val="24"/>
          <w:szCs w:val="24"/>
        </w:rPr>
        <w:t>Cara: menanyakan kepada masyarakat tentang kemampuan, kemauan, persepsi (keinginan, selera, dll) yang terkait dengan hunian</w:t>
      </w:r>
    </w:p>
    <w:p w:rsidR="00165B65" w:rsidRPr="001F78A3" w:rsidRDefault="00165B65" w:rsidP="000C740C">
      <w:pPr>
        <w:numPr>
          <w:ilvl w:val="0"/>
          <w:numId w:val="176"/>
        </w:numPr>
        <w:spacing w:after="0" w:line="259" w:lineRule="auto"/>
        <w:jc w:val="both"/>
        <w:rPr>
          <w:bCs/>
          <w:sz w:val="24"/>
          <w:szCs w:val="24"/>
        </w:rPr>
      </w:pPr>
      <w:r w:rsidRPr="001F78A3">
        <w:rPr>
          <w:bCs/>
          <w:sz w:val="24"/>
          <w:szCs w:val="24"/>
        </w:rPr>
        <w:t>Cara ini dapat mengidentifikasi ‘kemampuan tersembunyi’ (tabungan) masyarakat</w:t>
      </w:r>
    </w:p>
    <w:p w:rsidR="00165B65" w:rsidRPr="009633DA" w:rsidRDefault="00165B65" w:rsidP="000C740C">
      <w:pPr>
        <w:numPr>
          <w:ilvl w:val="0"/>
          <w:numId w:val="176"/>
        </w:numPr>
        <w:spacing w:after="0" w:line="259" w:lineRule="auto"/>
        <w:jc w:val="both"/>
        <w:rPr>
          <w:bCs/>
          <w:sz w:val="24"/>
          <w:szCs w:val="24"/>
        </w:rPr>
      </w:pPr>
      <w:r w:rsidRPr="001F78A3">
        <w:rPr>
          <w:bCs/>
          <w:sz w:val="24"/>
          <w:szCs w:val="24"/>
        </w:rPr>
        <w:lastRenderedPageBreak/>
        <w:t xml:space="preserve">Apabila data yang didapat cukup valid, informasi ini akan sangat bermanfaat karena akan diketahui dengan jelas tentang kemampuan, keterbatasan, kebutuhan, dan keinginan masyarakat yang terkait dengan produk rumah </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Existing Housing Market</w:t>
      </w:r>
    </w:p>
    <w:p w:rsidR="00165B65" w:rsidRPr="001F78A3" w:rsidRDefault="00165B65" w:rsidP="000C740C">
      <w:pPr>
        <w:numPr>
          <w:ilvl w:val="0"/>
          <w:numId w:val="177"/>
        </w:numPr>
        <w:spacing w:after="0" w:line="259" w:lineRule="auto"/>
        <w:jc w:val="both"/>
        <w:rPr>
          <w:bCs/>
          <w:sz w:val="24"/>
          <w:szCs w:val="24"/>
        </w:rPr>
      </w:pPr>
      <w:r w:rsidRPr="001F78A3">
        <w:rPr>
          <w:bCs/>
          <w:sz w:val="24"/>
          <w:szCs w:val="24"/>
        </w:rPr>
        <w:t>Biasanya digunakan untuk memprediksi permintaan rumah dalam jangka panjang</w:t>
      </w:r>
    </w:p>
    <w:p w:rsidR="00165B65" w:rsidRPr="001F78A3" w:rsidRDefault="00165B65" w:rsidP="000C740C">
      <w:pPr>
        <w:numPr>
          <w:ilvl w:val="0"/>
          <w:numId w:val="177"/>
        </w:numPr>
        <w:spacing w:after="0" w:line="259" w:lineRule="auto"/>
        <w:jc w:val="both"/>
        <w:rPr>
          <w:bCs/>
          <w:sz w:val="24"/>
          <w:szCs w:val="24"/>
        </w:rPr>
      </w:pPr>
      <w:r w:rsidRPr="001F78A3">
        <w:rPr>
          <w:bCs/>
          <w:sz w:val="24"/>
          <w:szCs w:val="24"/>
        </w:rPr>
        <w:t>Prediksi ini menjadi penting apabila dikaitkan dengan rencana penataan ruang kawasan</w:t>
      </w:r>
    </w:p>
    <w:p w:rsidR="00165B65" w:rsidRPr="001F78A3" w:rsidRDefault="00165B65" w:rsidP="000C740C">
      <w:pPr>
        <w:numPr>
          <w:ilvl w:val="0"/>
          <w:numId w:val="177"/>
        </w:numPr>
        <w:spacing w:after="0" w:line="259" w:lineRule="auto"/>
        <w:jc w:val="both"/>
        <w:rPr>
          <w:bCs/>
          <w:sz w:val="24"/>
          <w:szCs w:val="24"/>
        </w:rPr>
      </w:pPr>
      <w:r w:rsidRPr="001F78A3">
        <w:rPr>
          <w:bCs/>
          <w:sz w:val="24"/>
          <w:szCs w:val="24"/>
        </w:rPr>
        <w:t>Dengan prediksi permintaan perumahan dalam jangka panjang maka akan dapat dipersiapkan ruang2 dalam suatu kawasan yang direncanakan untuk menampung hunian2 itu sehingga penataan kawasan dapat lebih terkendali</w:t>
      </w:r>
    </w:p>
    <w:p w:rsidR="00165B65" w:rsidRPr="009633DA" w:rsidRDefault="00165B65" w:rsidP="000C740C">
      <w:pPr>
        <w:numPr>
          <w:ilvl w:val="0"/>
          <w:numId w:val="177"/>
        </w:numPr>
        <w:spacing w:after="0" w:line="259" w:lineRule="auto"/>
        <w:jc w:val="both"/>
        <w:rPr>
          <w:bCs/>
          <w:sz w:val="24"/>
          <w:szCs w:val="24"/>
        </w:rPr>
      </w:pPr>
      <w:r w:rsidRPr="001F78A3">
        <w:rPr>
          <w:bCs/>
          <w:sz w:val="24"/>
          <w:szCs w:val="24"/>
        </w:rPr>
        <w:t>Harus dilihat situasi masyarakat dan macam-macam hunian yang sudah ada</w:t>
      </w:r>
    </w:p>
    <w:p w:rsidR="00165B65" w:rsidRPr="001F78A3" w:rsidRDefault="00165B65" w:rsidP="000C740C">
      <w:pPr>
        <w:numPr>
          <w:ilvl w:val="0"/>
          <w:numId w:val="178"/>
        </w:numPr>
        <w:spacing w:after="0" w:line="259" w:lineRule="auto"/>
        <w:jc w:val="both"/>
        <w:rPr>
          <w:bCs/>
          <w:sz w:val="24"/>
          <w:szCs w:val="24"/>
        </w:rPr>
      </w:pPr>
      <w:r w:rsidRPr="001F78A3">
        <w:rPr>
          <w:bCs/>
          <w:sz w:val="24"/>
          <w:szCs w:val="24"/>
        </w:rPr>
        <w:t>Untuk masyarakat menengah ke atas, tingkat pendapatan dan pola pengeluarannya lebih mudah diamati, namun bagi masyarakat menengah ke bawah cukup sulit</w:t>
      </w:r>
    </w:p>
    <w:p w:rsidR="00165B65" w:rsidRPr="001F78A3" w:rsidRDefault="00165B65" w:rsidP="000C740C">
      <w:pPr>
        <w:numPr>
          <w:ilvl w:val="0"/>
          <w:numId w:val="178"/>
        </w:numPr>
        <w:spacing w:after="0" w:line="259" w:lineRule="auto"/>
        <w:jc w:val="both"/>
        <w:rPr>
          <w:bCs/>
          <w:sz w:val="24"/>
          <w:szCs w:val="24"/>
        </w:rPr>
      </w:pPr>
      <w:r w:rsidRPr="001F78A3">
        <w:rPr>
          <w:bCs/>
          <w:sz w:val="24"/>
          <w:szCs w:val="24"/>
        </w:rPr>
        <w:t>Data yang diperlukan dalam perhitungan permintaan akan rumah:</w:t>
      </w:r>
    </w:p>
    <w:p w:rsidR="00165B65" w:rsidRPr="001F78A3" w:rsidRDefault="00165B65" w:rsidP="000C740C">
      <w:pPr>
        <w:numPr>
          <w:ilvl w:val="1"/>
          <w:numId w:val="178"/>
        </w:numPr>
        <w:spacing w:after="0" w:line="259" w:lineRule="auto"/>
        <w:jc w:val="both"/>
        <w:rPr>
          <w:bCs/>
          <w:sz w:val="24"/>
          <w:szCs w:val="24"/>
        </w:rPr>
      </w:pPr>
      <w:r w:rsidRPr="001F78A3">
        <w:rPr>
          <w:bCs/>
          <w:sz w:val="24"/>
          <w:szCs w:val="24"/>
        </w:rPr>
        <w:t>Tingkat pendapatan dan distribusi</w:t>
      </w:r>
    </w:p>
    <w:p w:rsidR="00165B65" w:rsidRPr="001F78A3" w:rsidRDefault="00165B65" w:rsidP="000C740C">
      <w:pPr>
        <w:numPr>
          <w:ilvl w:val="1"/>
          <w:numId w:val="178"/>
        </w:numPr>
        <w:spacing w:after="0" w:line="259" w:lineRule="auto"/>
        <w:jc w:val="both"/>
        <w:rPr>
          <w:bCs/>
          <w:sz w:val="24"/>
          <w:szCs w:val="24"/>
        </w:rPr>
      </w:pPr>
      <w:r w:rsidRPr="001F78A3">
        <w:rPr>
          <w:bCs/>
          <w:sz w:val="24"/>
          <w:szCs w:val="24"/>
        </w:rPr>
        <w:t>Pola konsumsi pengeluaran</w:t>
      </w:r>
    </w:p>
    <w:p w:rsidR="00165B65" w:rsidRPr="001F78A3" w:rsidRDefault="00165B65" w:rsidP="000C740C">
      <w:pPr>
        <w:numPr>
          <w:ilvl w:val="1"/>
          <w:numId w:val="178"/>
        </w:numPr>
        <w:spacing w:after="0" w:line="259" w:lineRule="auto"/>
        <w:jc w:val="both"/>
        <w:rPr>
          <w:bCs/>
          <w:sz w:val="24"/>
          <w:szCs w:val="24"/>
        </w:rPr>
      </w:pPr>
      <w:r w:rsidRPr="001F78A3">
        <w:rPr>
          <w:bCs/>
          <w:sz w:val="24"/>
          <w:szCs w:val="24"/>
        </w:rPr>
        <w:t>Harga pasar rumah sekarang (sewa atau beli)</w:t>
      </w:r>
    </w:p>
    <w:p w:rsidR="00165B65" w:rsidRPr="001F78A3" w:rsidRDefault="00165B65" w:rsidP="000C740C">
      <w:pPr>
        <w:numPr>
          <w:ilvl w:val="1"/>
          <w:numId w:val="178"/>
        </w:numPr>
        <w:spacing w:after="0" w:line="259" w:lineRule="auto"/>
        <w:jc w:val="both"/>
        <w:rPr>
          <w:bCs/>
          <w:sz w:val="24"/>
          <w:szCs w:val="24"/>
        </w:rPr>
      </w:pPr>
      <w:r w:rsidRPr="001F78A3">
        <w:rPr>
          <w:bCs/>
          <w:sz w:val="24"/>
          <w:szCs w:val="24"/>
        </w:rPr>
        <w:t>Sistem penghunian (huni, sewa, kontrak)</w:t>
      </w:r>
    </w:p>
    <w:p w:rsidR="00165B65" w:rsidRPr="001F78A3" w:rsidRDefault="00165B65" w:rsidP="000C740C">
      <w:pPr>
        <w:numPr>
          <w:ilvl w:val="1"/>
          <w:numId w:val="178"/>
        </w:numPr>
        <w:spacing w:after="0" w:line="259" w:lineRule="auto"/>
        <w:jc w:val="both"/>
        <w:rPr>
          <w:bCs/>
          <w:sz w:val="24"/>
          <w:szCs w:val="24"/>
        </w:rPr>
      </w:pPr>
      <w:r w:rsidRPr="001F78A3">
        <w:rPr>
          <w:bCs/>
          <w:sz w:val="24"/>
          <w:szCs w:val="24"/>
        </w:rPr>
        <w:t>Lokasi yang dikehendaki, harga yang terjangkau, tipe rumah, tipe rumah, dan sistem pembayaran</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Memperkirakan pendapatan keluarga</w:t>
      </w:r>
    </w:p>
    <w:p w:rsidR="00165B65" w:rsidRPr="001F78A3" w:rsidRDefault="00165B65" w:rsidP="000C740C">
      <w:pPr>
        <w:numPr>
          <w:ilvl w:val="0"/>
          <w:numId w:val="179"/>
        </w:numPr>
        <w:spacing w:after="0" w:line="259" w:lineRule="auto"/>
        <w:jc w:val="both"/>
        <w:rPr>
          <w:bCs/>
          <w:sz w:val="24"/>
          <w:szCs w:val="24"/>
        </w:rPr>
      </w:pPr>
      <w:r w:rsidRPr="001F78A3">
        <w:rPr>
          <w:bCs/>
          <w:sz w:val="24"/>
          <w:szCs w:val="24"/>
        </w:rPr>
        <w:t>Pendapatan keluarga: pendapatan bersih keluarga (termasuk istri jika bekerja)</w:t>
      </w:r>
    </w:p>
    <w:p w:rsidR="00165B65" w:rsidRPr="001F78A3" w:rsidRDefault="00165B65" w:rsidP="000C740C">
      <w:pPr>
        <w:numPr>
          <w:ilvl w:val="0"/>
          <w:numId w:val="179"/>
        </w:numPr>
        <w:spacing w:after="0" w:line="259" w:lineRule="auto"/>
        <w:jc w:val="both"/>
        <w:rPr>
          <w:bCs/>
          <w:sz w:val="24"/>
          <w:szCs w:val="24"/>
        </w:rPr>
      </w:pPr>
      <w:r w:rsidRPr="001F78A3">
        <w:rPr>
          <w:bCs/>
          <w:sz w:val="24"/>
          <w:szCs w:val="24"/>
        </w:rPr>
        <w:t>Belanja keluarga: pengeluaran bulanan untuk keutuhan hidup (termasuk perumahan)</w:t>
      </w:r>
    </w:p>
    <w:p w:rsidR="00165B65" w:rsidRPr="001F78A3" w:rsidRDefault="00165B65" w:rsidP="000C740C">
      <w:pPr>
        <w:numPr>
          <w:ilvl w:val="0"/>
          <w:numId w:val="179"/>
        </w:numPr>
        <w:spacing w:after="0" w:line="259" w:lineRule="auto"/>
        <w:jc w:val="both"/>
        <w:rPr>
          <w:bCs/>
          <w:sz w:val="24"/>
          <w:szCs w:val="24"/>
        </w:rPr>
      </w:pPr>
      <w:r w:rsidRPr="001F78A3">
        <w:rPr>
          <w:bCs/>
          <w:sz w:val="24"/>
          <w:szCs w:val="24"/>
        </w:rPr>
        <w:t xml:space="preserve">Saving ratio keluarga: perbandingan antara sisa pendapatan dikurangi belanja </w:t>
      </w:r>
    </w:p>
    <w:p w:rsidR="00165B65" w:rsidRPr="001F78A3" w:rsidRDefault="00165B65" w:rsidP="000C740C">
      <w:pPr>
        <w:numPr>
          <w:ilvl w:val="0"/>
          <w:numId w:val="179"/>
        </w:numPr>
        <w:spacing w:after="0" w:line="259" w:lineRule="auto"/>
        <w:jc w:val="both"/>
        <w:rPr>
          <w:bCs/>
          <w:sz w:val="24"/>
          <w:szCs w:val="24"/>
        </w:rPr>
      </w:pPr>
      <w:r w:rsidRPr="001F78A3">
        <w:rPr>
          <w:bCs/>
          <w:sz w:val="24"/>
          <w:szCs w:val="24"/>
        </w:rPr>
        <w:t>Saving ratio untuk perumahan: perbandingan antara belanja untuk kebutuhan hidup dengan belanja untuk kebutuhan perumahan</w:t>
      </w:r>
    </w:p>
    <w:p w:rsidR="00165B65" w:rsidRPr="001F78A3" w:rsidRDefault="00165B65" w:rsidP="007E3B28">
      <w:pPr>
        <w:spacing w:after="0"/>
        <w:jc w:val="both"/>
        <w:rPr>
          <w:bCs/>
          <w:sz w:val="24"/>
          <w:szCs w:val="24"/>
        </w:rPr>
      </w:pPr>
    </w:p>
    <w:p w:rsidR="00165B65" w:rsidRPr="001F78A3" w:rsidRDefault="00165B65" w:rsidP="007E3B28">
      <w:pPr>
        <w:spacing w:after="0"/>
        <w:jc w:val="both"/>
        <w:rPr>
          <w:bCs/>
          <w:sz w:val="24"/>
          <w:szCs w:val="24"/>
        </w:rPr>
      </w:pPr>
      <w:r w:rsidRPr="001F78A3">
        <w:rPr>
          <w:bCs/>
          <w:sz w:val="24"/>
          <w:szCs w:val="24"/>
        </w:rPr>
        <w:t>Standard pendapatan layak memperoleh kredit</w:t>
      </w:r>
    </w:p>
    <w:p w:rsidR="00165B65" w:rsidRPr="001F78A3" w:rsidRDefault="00165B65" w:rsidP="000C740C">
      <w:pPr>
        <w:numPr>
          <w:ilvl w:val="0"/>
          <w:numId w:val="180"/>
        </w:numPr>
        <w:spacing w:after="0" w:line="259" w:lineRule="auto"/>
        <w:jc w:val="both"/>
        <w:rPr>
          <w:bCs/>
          <w:sz w:val="24"/>
          <w:szCs w:val="24"/>
        </w:rPr>
      </w:pPr>
      <w:r w:rsidRPr="001F78A3">
        <w:rPr>
          <w:bCs/>
          <w:sz w:val="24"/>
          <w:szCs w:val="24"/>
        </w:rPr>
        <w:t>Standar berdasarkan pendapatan minimum keluarga per tahun, 1/3 pendapatan perbulan cukup untuk membayar angsuran</w:t>
      </w:r>
    </w:p>
    <w:p w:rsidR="00165B65" w:rsidRPr="001F78A3" w:rsidRDefault="00165B65" w:rsidP="000C740C">
      <w:pPr>
        <w:numPr>
          <w:ilvl w:val="0"/>
          <w:numId w:val="180"/>
        </w:numPr>
        <w:spacing w:after="0" w:line="259" w:lineRule="auto"/>
        <w:jc w:val="both"/>
        <w:rPr>
          <w:bCs/>
          <w:sz w:val="24"/>
          <w:szCs w:val="24"/>
        </w:rPr>
      </w:pPr>
      <w:r w:rsidRPr="001F78A3">
        <w:rPr>
          <w:bCs/>
          <w:sz w:val="24"/>
          <w:szCs w:val="24"/>
        </w:rPr>
        <w:t>Standar berdasarkan minimum saving ratio: misal 50% saving ratio perbulan cukup untuk membayar angsuran</w:t>
      </w:r>
    </w:p>
    <w:p w:rsidR="00165B65" w:rsidRPr="001F78A3" w:rsidRDefault="00165B65" w:rsidP="000C740C">
      <w:pPr>
        <w:numPr>
          <w:ilvl w:val="0"/>
          <w:numId w:val="180"/>
        </w:numPr>
        <w:spacing w:after="0" w:line="259" w:lineRule="auto"/>
        <w:jc w:val="both"/>
        <w:rPr>
          <w:bCs/>
          <w:sz w:val="24"/>
          <w:szCs w:val="24"/>
        </w:rPr>
      </w:pPr>
      <w:r w:rsidRPr="001F78A3">
        <w:rPr>
          <w:bCs/>
          <w:sz w:val="24"/>
          <w:szCs w:val="24"/>
        </w:rPr>
        <w:t>Standar ditentukan masing-masing lembaga pemberi kredit</w:t>
      </w:r>
    </w:p>
    <w:p w:rsidR="00165B65" w:rsidRPr="001F78A3" w:rsidRDefault="00165B65" w:rsidP="000C740C">
      <w:pPr>
        <w:numPr>
          <w:ilvl w:val="0"/>
          <w:numId w:val="180"/>
        </w:numPr>
        <w:spacing w:after="0" w:line="259" w:lineRule="auto"/>
        <w:jc w:val="both"/>
        <w:rPr>
          <w:bCs/>
          <w:sz w:val="24"/>
          <w:szCs w:val="24"/>
        </w:rPr>
      </w:pPr>
      <w:r w:rsidRPr="001F78A3">
        <w:rPr>
          <w:bCs/>
          <w:sz w:val="24"/>
          <w:szCs w:val="24"/>
        </w:rPr>
        <w:t>Uang muka (DP) disubsidi lembaga keuangan pemerintah</w:t>
      </w:r>
    </w:p>
    <w:p w:rsidR="00165B65" w:rsidRPr="001F78A3" w:rsidRDefault="00165B65" w:rsidP="007E3B28">
      <w:pPr>
        <w:spacing w:after="0"/>
        <w:jc w:val="both"/>
        <w:rPr>
          <w:bCs/>
          <w:sz w:val="24"/>
          <w:szCs w:val="24"/>
        </w:rPr>
      </w:pPr>
    </w:p>
    <w:p w:rsidR="001652CE" w:rsidRPr="001F78A3" w:rsidRDefault="001652CE" w:rsidP="007E3B28">
      <w:pPr>
        <w:spacing w:after="0"/>
        <w:jc w:val="both"/>
        <w:rPr>
          <w:sz w:val="24"/>
          <w:szCs w:val="24"/>
        </w:rPr>
      </w:pPr>
      <w:bookmarkStart w:id="0" w:name="_GoBack"/>
      <w:bookmarkEnd w:id="0"/>
    </w:p>
    <w:sectPr w:rsidR="001652CE" w:rsidRPr="001F78A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40C" w:rsidRDefault="000C740C" w:rsidP="00CE1337">
      <w:pPr>
        <w:spacing w:after="0" w:line="240" w:lineRule="auto"/>
      </w:pPr>
      <w:r>
        <w:separator/>
      </w:r>
    </w:p>
  </w:endnote>
  <w:endnote w:type="continuationSeparator" w:id="0">
    <w:p w:rsidR="000C740C" w:rsidRDefault="000C740C"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9DE" w:rsidRDefault="001D19DE">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D19DE" w:rsidRDefault="001D19DE" w:rsidP="007D2BE3">
                          <w:pPr>
                            <w:spacing w:after="0" w:line="240" w:lineRule="auto"/>
                            <w:ind w:left="720" w:firstLine="720"/>
                            <w:rPr>
                              <w:color w:val="000000" w:themeColor="text1"/>
                            </w:rPr>
                          </w:pPr>
                          <w:r>
                            <w:rPr>
                              <w:color w:val="000000" w:themeColor="text1"/>
                            </w:rPr>
                            <w:t>Modul Mata Kuliah</w:t>
                          </w:r>
                        </w:p>
                        <w:p w:rsidR="001D19DE" w:rsidRDefault="001D19DE" w:rsidP="007D2BE3">
                          <w:pPr>
                            <w:spacing w:after="0" w:line="240" w:lineRule="auto"/>
                            <w:rPr>
                              <w:color w:val="000000" w:themeColor="text1"/>
                            </w:rPr>
                          </w:pPr>
                          <w:r>
                            <w:rPr>
                              <w:color w:val="000000" w:themeColor="text1"/>
                            </w:rPr>
                            <w:tab/>
                          </w:r>
                          <w:r>
                            <w:rPr>
                              <w:color w:val="000000" w:themeColor="text1"/>
                            </w:rPr>
                            <w:tab/>
                            <w:t>Pembangunan Perumahan</w:t>
                          </w:r>
                        </w:p>
                        <w:p w:rsidR="001D19DE" w:rsidRDefault="001D19DE" w:rsidP="007D2BE3">
                          <w:pPr>
                            <w:spacing w:after="0" w:line="240" w:lineRule="auto"/>
                          </w:pPr>
                          <w:r>
                            <w:rPr>
                              <w:color w:val="000000" w:themeColor="text1"/>
                            </w:rPr>
                            <w:tab/>
                          </w:r>
                          <w:r>
                            <w:rPr>
                              <w:color w:val="000000" w:themeColor="text1"/>
                            </w:rPr>
                            <w:tab/>
                            <w:t>Jurusan Perencanaan Wilayah dan Kota</w:t>
                          </w:r>
                        </w:p>
                        <w:p w:rsidR="001D19DE" w:rsidRDefault="001D19DE"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1D19DE" w:rsidRDefault="001D19DE" w:rsidP="007D2BE3">
                    <w:pPr>
                      <w:spacing w:after="0" w:line="240" w:lineRule="auto"/>
                      <w:ind w:left="720" w:firstLine="720"/>
                      <w:rPr>
                        <w:color w:val="000000" w:themeColor="text1"/>
                      </w:rPr>
                    </w:pPr>
                    <w:r>
                      <w:rPr>
                        <w:color w:val="000000" w:themeColor="text1"/>
                      </w:rPr>
                      <w:t>Modul Mata Kuliah</w:t>
                    </w:r>
                  </w:p>
                  <w:p w:rsidR="001D19DE" w:rsidRDefault="001D19DE" w:rsidP="007D2BE3">
                    <w:pPr>
                      <w:spacing w:after="0" w:line="240" w:lineRule="auto"/>
                      <w:rPr>
                        <w:color w:val="000000" w:themeColor="text1"/>
                      </w:rPr>
                    </w:pPr>
                    <w:r>
                      <w:rPr>
                        <w:color w:val="000000" w:themeColor="text1"/>
                      </w:rPr>
                      <w:tab/>
                    </w:r>
                    <w:r>
                      <w:rPr>
                        <w:color w:val="000000" w:themeColor="text1"/>
                      </w:rPr>
                      <w:tab/>
                      <w:t>Pembangunan Perumahan</w:t>
                    </w:r>
                  </w:p>
                  <w:p w:rsidR="001D19DE" w:rsidRDefault="001D19DE" w:rsidP="007D2BE3">
                    <w:pPr>
                      <w:spacing w:after="0" w:line="240" w:lineRule="auto"/>
                    </w:pPr>
                    <w:r>
                      <w:rPr>
                        <w:color w:val="000000" w:themeColor="text1"/>
                      </w:rPr>
                      <w:tab/>
                    </w:r>
                    <w:r>
                      <w:rPr>
                        <w:color w:val="000000" w:themeColor="text1"/>
                      </w:rPr>
                      <w:tab/>
                      <w:t>Jurusan Perencanaan Wilayah dan Kota</w:t>
                    </w:r>
                  </w:p>
                  <w:p w:rsidR="001D19DE" w:rsidRDefault="001D19DE"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19DE" w:rsidRDefault="001D19DE"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1D19DE" w:rsidRDefault="001D19DE"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40C" w:rsidRDefault="000C740C" w:rsidP="00CE1337">
      <w:pPr>
        <w:spacing w:after="0" w:line="240" w:lineRule="auto"/>
      </w:pPr>
      <w:r>
        <w:separator/>
      </w:r>
    </w:p>
  </w:footnote>
  <w:footnote w:type="continuationSeparator" w:id="0">
    <w:p w:rsidR="000C740C" w:rsidRDefault="000C740C"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0E332E3"/>
    <w:multiLevelType w:val="hybridMultilevel"/>
    <w:tmpl w:val="F7D8A694"/>
    <w:lvl w:ilvl="0" w:tplc="04DE0D58">
      <w:start w:val="1"/>
      <w:numFmt w:val="bullet"/>
      <w:lvlText w:val="•"/>
      <w:lvlJc w:val="left"/>
      <w:pPr>
        <w:tabs>
          <w:tab w:val="num" w:pos="720"/>
        </w:tabs>
        <w:ind w:left="720" w:hanging="360"/>
      </w:pPr>
      <w:rPr>
        <w:rFonts w:ascii="Arial" w:hAnsi="Arial" w:hint="default"/>
      </w:rPr>
    </w:lvl>
    <w:lvl w:ilvl="1" w:tplc="54CC882A" w:tentative="1">
      <w:start w:val="1"/>
      <w:numFmt w:val="bullet"/>
      <w:lvlText w:val="•"/>
      <w:lvlJc w:val="left"/>
      <w:pPr>
        <w:tabs>
          <w:tab w:val="num" w:pos="1440"/>
        </w:tabs>
        <w:ind w:left="1440" w:hanging="360"/>
      </w:pPr>
      <w:rPr>
        <w:rFonts w:ascii="Arial" w:hAnsi="Arial" w:hint="default"/>
      </w:rPr>
    </w:lvl>
    <w:lvl w:ilvl="2" w:tplc="4434E886" w:tentative="1">
      <w:start w:val="1"/>
      <w:numFmt w:val="bullet"/>
      <w:lvlText w:val="•"/>
      <w:lvlJc w:val="left"/>
      <w:pPr>
        <w:tabs>
          <w:tab w:val="num" w:pos="2160"/>
        </w:tabs>
        <w:ind w:left="2160" w:hanging="360"/>
      </w:pPr>
      <w:rPr>
        <w:rFonts w:ascii="Arial" w:hAnsi="Arial" w:hint="default"/>
      </w:rPr>
    </w:lvl>
    <w:lvl w:ilvl="3" w:tplc="23FAA1CA" w:tentative="1">
      <w:start w:val="1"/>
      <w:numFmt w:val="bullet"/>
      <w:lvlText w:val="•"/>
      <w:lvlJc w:val="left"/>
      <w:pPr>
        <w:tabs>
          <w:tab w:val="num" w:pos="2880"/>
        </w:tabs>
        <w:ind w:left="2880" w:hanging="360"/>
      </w:pPr>
      <w:rPr>
        <w:rFonts w:ascii="Arial" w:hAnsi="Arial" w:hint="default"/>
      </w:rPr>
    </w:lvl>
    <w:lvl w:ilvl="4" w:tplc="3992050C" w:tentative="1">
      <w:start w:val="1"/>
      <w:numFmt w:val="bullet"/>
      <w:lvlText w:val="•"/>
      <w:lvlJc w:val="left"/>
      <w:pPr>
        <w:tabs>
          <w:tab w:val="num" w:pos="3600"/>
        </w:tabs>
        <w:ind w:left="3600" w:hanging="360"/>
      </w:pPr>
      <w:rPr>
        <w:rFonts w:ascii="Arial" w:hAnsi="Arial" w:hint="default"/>
      </w:rPr>
    </w:lvl>
    <w:lvl w:ilvl="5" w:tplc="F544C40C" w:tentative="1">
      <w:start w:val="1"/>
      <w:numFmt w:val="bullet"/>
      <w:lvlText w:val="•"/>
      <w:lvlJc w:val="left"/>
      <w:pPr>
        <w:tabs>
          <w:tab w:val="num" w:pos="4320"/>
        </w:tabs>
        <w:ind w:left="4320" w:hanging="360"/>
      </w:pPr>
      <w:rPr>
        <w:rFonts w:ascii="Arial" w:hAnsi="Arial" w:hint="default"/>
      </w:rPr>
    </w:lvl>
    <w:lvl w:ilvl="6" w:tplc="98BCE09C" w:tentative="1">
      <w:start w:val="1"/>
      <w:numFmt w:val="bullet"/>
      <w:lvlText w:val="•"/>
      <w:lvlJc w:val="left"/>
      <w:pPr>
        <w:tabs>
          <w:tab w:val="num" w:pos="5040"/>
        </w:tabs>
        <w:ind w:left="5040" w:hanging="360"/>
      </w:pPr>
      <w:rPr>
        <w:rFonts w:ascii="Arial" w:hAnsi="Arial" w:hint="default"/>
      </w:rPr>
    </w:lvl>
    <w:lvl w:ilvl="7" w:tplc="55C4C93A" w:tentative="1">
      <w:start w:val="1"/>
      <w:numFmt w:val="bullet"/>
      <w:lvlText w:val="•"/>
      <w:lvlJc w:val="left"/>
      <w:pPr>
        <w:tabs>
          <w:tab w:val="num" w:pos="5760"/>
        </w:tabs>
        <w:ind w:left="5760" w:hanging="360"/>
      </w:pPr>
      <w:rPr>
        <w:rFonts w:ascii="Arial" w:hAnsi="Arial" w:hint="default"/>
      </w:rPr>
    </w:lvl>
    <w:lvl w:ilvl="8" w:tplc="68806DF0" w:tentative="1">
      <w:start w:val="1"/>
      <w:numFmt w:val="bullet"/>
      <w:lvlText w:val="•"/>
      <w:lvlJc w:val="left"/>
      <w:pPr>
        <w:tabs>
          <w:tab w:val="num" w:pos="6480"/>
        </w:tabs>
        <w:ind w:left="6480" w:hanging="360"/>
      </w:pPr>
      <w:rPr>
        <w:rFonts w:ascii="Arial" w:hAnsi="Arial" w:hint="default"/>
      </w:rPr>
    </w:lvl>
  </w:abstractNum>
  <w:abstractNum w:abstractNumId="30">
    <w:nsid w:val="01610ACB"/>
    <w:multiLevelType w:val="hybridMultilevel"/>
    <w:tmpl w:val="7498892E"/>
    <w:lvl w:ilvl="0" w:tplc="21F89160">
      <w:start w:val="1"/>
      <w:numFmt w:val="bullet"/>
      <w:lvlText w:val="•"/>
      <w:lvlJc w:val="left"/>
      <w:pPr>
        <w:tabs>
          <w:tab w:val="num" w:pos="720"/>
        </w:tabs>
        <w:ind w:left="720" w:hanging="360"/>
      </w:pPr>
      <w:rPr>
        <w:rFonts w:ascii="Arial" w:hAnsi="Arial" w:hint="default"/>
      </w:rPr>
    </w:lvl>
    <w:lvl w:ilvl="1" w:tplc="99421416">
      <w:start w:val="1"/>
      <w:numFmt w:val="bullet"/>
      <w:lvlText w:val="•"/>
      <w:lvlJc w:val="left"/>
      <w:pPr>
        <w:tabs>
          <w:tab w:val="num" w:pos="1440"/>
        </w:tabs>
        <w:ind w:left="1440" w:hanging="360"/>
      </w:pPr>
      <w:rPr>
        <w:rFonts w:ascii="Arial" w:hAnsi="Arial" w:hint="default"/>
      </w:rPr>
    </w:lvl>
    <w:lvl w:ilvl="2" w:tplc="E15C4AE8">
      <w:start w:val="1"/>
      <w:numFmt w:val="bullet"/>
      <w:lvlText w:val="•"/>
      <w:lvlJc w:val="left"/>
      <w:pPr>
        <w:tabs>
          <w:tab w:val="num" w:pos="2160"/>
        </w:tabs>
        <w:ind w:left="2160" w:hanging="360"/>
      </w:pPr>
      <w:rPr>
        <w:rFonts w:ascii="Arial" w:hAnsi="Arial" w:hint="default"/>
      </w:rPr>
    </w:lvl>
    <w:lvl w:ilvl="3" w:tplc="0770A6EE" w:tentative="1">
      <w:start w:val="1"/>
      <w:numFmt w:val="bullet"/>
      <w:lvlText w:val="•"/>
      <w:lvlJc w:val="left"/>
      <w:pPr>
        <w:tabs>
          <w:tab w:val="num" w:pos="2880"/>
        </w:tabs>
        <w:ind w:left="2880" w:hanging="360"/>
      </w:pPr>
      <w:rPr>
        <w:rFonts w:ascii="Arial" w:hAnsi="Arial" w:hint="default"/>
      </w:rPr>
    </w:lvl>
    <w:lvl w:ilvl="4" w:tplc="A168A450" w:tentative="1">
      <w:start w:val="1"/>
      <w:numFmt w:val="bullet"/>
      <w:lvlText w:val="•"/>
      <w:lvlJc w:val="left"/>
      <w:pPr>
        <w:tabs>
          <w:tab w:val="num" w:pos="3600"/>
        </w:tabs>
        <w:ind w:left="3600" w:hanging="360"/>
      </w:pPr>
      <w:rPr>
        <w:rFonts w:ascii="Arial" w:hAnsi="Arial" w:hint="default"/>
      </w:rPr>
    </w:lvl>
    <w:lvl w:ilvl="5" w:tplc="FAF04C00" w:tentative="1">
      <w:start w:val="1"/>
      <w:numFmt w:val="bullet"/>
      <w:lvlText w:val="•"/>
      <w:lvlJc w:val="left"/>
      <w:pPr>
        <w:tabs>
          <w:tab w:val="num" w:pos="4320"/>
        </w:tabs>
        <w:ind w:left="4320" w:hanging="360"/>
      </w:pPr>
      <w:rPr>
        <w:rFonts w:ascii="Arial" w:hAnsi="Arial" w:hint="default"/>
      </w:rPr>
    </w:lvl>
    <w:lvl w:ilvl="6" w:tplc="090C6A50" w:tentative="1">
      <w:start w:val="1"/>
      <w:numFmt w:val="bullet"/>
      <w:lvlText w:val="•"/>
      <w:lvlJc w:val="left"/>
      <w:pPr>
        <w:tabs>
          <w:tab w:val="num" w:pos="5040"/>
        </w:tabs>
        <w:ind w:left="5040" w:hanging="360"/>
      </w:pPr>
      <w:rPr>
        <w:rFonts w:ascii="Arial" w:hAnsi="Arial" w:hint="default"/>
      </w:rPr>
    </w:lvl>
    <w:lvl w:ilvl="7" w:tplc="20DAB32C" w:tentative="1">
      <w:start w:val="1"/>
      <w:numFmt w:val="bullet"/>
      <w:lvlText w:val="•"/>
      <w:lvlJc w:val="left"/>
      <w:pPr>
        <w:tabs>
          <w:tab w:val="num" w:pos="5760"/>
        </w:tabs>
        <w:ind w:left="5760" w:hanging="360"/>
      </w:pPr>
      <w:rPr>
        <w:rFonts w:ascii="Arial" w:hAnsi="Arial" w:hint="default"/>
      </w:rPr>
    </w:lvl>
    <w:lvl w:ilvl="8" w:tplc="5178E678" w:tentative="1">
      <w:start w:val="1"/>
      <w:numFmt w:val="bullet"/>
      <w:lvlText w:val="•"/>
      <w:lvlJc w:val="left"/>
      <w:pPr>
        <w:tabs>
          <w:tab w:val="num" w:pos="6480"/>
        </w:tabs>
        <w:ind w:left="6480" w:hanging="360"/>
      </w:pPr>
      <w:rPr>
        <w:rFonts w:ascii="Arial" w:hAnsi="Arial" w:hint="default"/>
      </w:rPr>
    </w:lvl>
  </w:abstractNum>
  <w:abstractNum w:abstractNumId="31">
    <w:nsid w:val="017A5EC6"/>
    <w:multiLevelType w:val="hybridMultilevel"/>
    <w:tmpl w:val="41F0E550"/>
    <w:lvl w:ilvl="0" w:tplc="A970AD90">
      <w:start w:val="1"/>
      <w:numFmt w:val="bullet"/>
      <w:lvlText w:val="•"/>
      <w:lvlJc w:val="left"/>
      <w:pPr>
        <w:tabs>
          <w:tab w:val="num" w:pos="720"/>
        </w:tabs>
        <w:ind w:left="720" w:hanging="360"/>
      </w:pPr>
      <w:rPr>
        <w:rFonts w:ascii="Arial" w:hAnsi="Arial" w:hint="default"/>
      </w:rPr>
    </w:lvl>
    <w:lvl w:ilvl="1" w:tplc="E104F834">
      <w:start w:val="20"/>
      <w:numFmt w:val="bullet"/>
      <w:lvlText w:val="–"/>
      <w:lvlJc w:val="left"/>
      <w:pPr>
        <w:tabs>
          <w:tab w:val="num" w:pos="1440"/>
        </w:tabs>
        <w:ind w:left="1440" w:hanging="360"/>
      </w:pPr>
      <w:rPr>
        <w:rFonts w:ascii="Arial" w:hAnsi="Arial" w:hint="default"/>
      </w:rPr>
    </w:lvl>
    <w:lvl w:ilvl="2" w:tplc="6CDA55DA" w:tentative="1">
      <w:start w:val="1"/>
      <w:numFmt w:val="bullet"/>
      <w:lvlText w:val="•"/>
      <w:lvlJc w:val="left"/>
      <w:pPr>
        <w:tabs>
          <w:tab w:val="num" w:pos="2160"/>
        </w:tabs>
        <w:ind w:left="2160" w:hanging="360"/>
      </w:pPr>
      <w:rPr>
        <w:rFonts w:ascii="Arial" w:hAnsi="Arial" w:hint="default"/>
      </w:rPr>
    </w:lvl>
    <w:lvl w:ilvl="3" w:tplc="E932E01A" w:tentative="1">
      <w:start w:val="1"/>
      <w:numFmt w:val="bullet"/>
      <w:lvlText w:val="•"/>
      <w:lvlJc w:val="left"/>
      <w:pPr>
        <w:tabs>
          <w:tab w:val="num" w:pos="2880"/>
        </w:tabs>
        <w:ind w:left="2880" w:hanging="360"/>
      </w:pPr>
      <w:rPr>
        <w:rFonts w:ascii="Arial" w:hAnsi="Arial" w:hint="default"/>
      </w:rPr>
    </w:lvl>
    <w:lvl w:ilvl="4" w:tplc="C6426662" w:tentative="1">
      <w:start w:val="1"/>
      <w:numFmt w:val="bullet"/>
      <w:lvlText w:val="•"/>
      <w:lvlJc w:val="left"/>
      <w:pPr>
        <w:tabs>
          <w:tab w:val="num" w:pos="3600"/>
        </w:tabs>
        <w:ind w:left="3600" w:hanging="360"/>
      </w:pPr>
      <w:rPr>
        <w:rFonts w:ascii="Arial" w:hAnsi="Arial" w:hint="default"/>
      </w:rPr>
    </w:lvl>
    <w:lvl w:ilvl="5" w:tplc="1DC8D87E" w:tentative="1">
      <w:start w:val="1"/>
      <w:numFmt w:val="bullet"/>
      <w:lvlText w:val="•"/>
      <w:lvlJc w:val="left"/>
      <w:pPr>
        <w:tabs>
          <w:tab w:val="num" w:pos="4320"/>
        </w:tabs>
        <w:ind w:left="4320" w:hanging="360"/>
      </w:pPr>
      <w:rPr>
        <w:rFonts w:ascii="Arial" w:hAnsi="Arial" w:hint="default"/>
      </w:rPr>
    </w:lvl>
    <w:lvl w:ilvl="6" w:tplc="06121938" w:tentative="1">
      <w:start w:val="1"/>
      <w:numFmt w:val="bullet"/>
      <w:lvlText w:val="•"/>
      <w:lvlJc w:val="left"/>
      <w:pPr>
        <w:tabs>
          <w:tab w:val="num" w:pos="5040"/>
        </w:tabs>
        <w:ind w:left="5040" w:hanging="360"/>
      </w:pPr>
      <w:rPr>
        <w:rFonts w:ascii="Arial" w:hAnsi="Arial" w:hint="default"/>
      </w:rPr>
    </w:lvl>
    <w:lvl w:ilvl="7" w:tplc="DD42D670" w:tentative="1">
      <w:start w:val="1"/>
      <w:numFmt w:val="bullet"/>
      <w:lvlText w:val="•"/>
      <w:lvlJc w:val="left"/>
      <w:pPr>
        <w:tabs>
          <w:tab w:val="num" w:pos="5760"/>
        </w:tabs>
        <w:ind w:left="5760" w:hanging="360"/>
      </w:pPr>
      <w:rPr>
        <w:rFonts w:ascii="Arial" w:hAnsi="Arial" w:hint="default"/>
      </w:rPr>
    </w:lvl>
    <w:lvl w:ilvl="8" w:tplc="093461D8" w:tentative="1">
      <w:start w:val="1"/>
      <w:numFmt w:val="bullet"/>
      <w:lvlText w:val="•"/>
      <w:lvlJc w:val="left"/>
      <w:pPr>
        <w:tabs>
          <w:tab w:val="num" w:pos="6480"/>
        </w:tabs>
        <w:ind w:left="6480" w:hanging="360"/>
      </w:pPr>
      <w:rPr>
        <w:rFonts w:ascii="Arial" w:hAnsi="Arial" w:hint="default"/>
      </w:rPr>
    </w:lvl>
  </w:abstractNum>
  <w:abstractNum w:abstractNumId="32">
    <w:nsid w:val="01861B08"/>
    <w:multiLevelType w:val="hybridMultilevel"/>
    <w:tmpl w:val="7E9455EE"/>
    <w:lvl w:ilvl="0" w:tplc="04090001">
      <w:start w:val="1"/>
      <w:numFmt w:val="bullet"/>
      <w:lvlText w:val=""/>
      <w:lvlJc w:val="left"/>
      <w:pPr>
        <w:tabs>
          <w:tab w:val="num" w:pos="720"/>
        </w:tabs>
        <w:ind w:left="720" w:hanging="360"/>
      </w:pPr>
      <w:rPr>
        <w:rFonts w:ascii="Symbol" w:hAnsi="Symbol" w:hint="default"/>
      </w:rPr>
    </w:lvl>
    <w:lvl w:ilvl="1" w:tplc="35D8F2AE" w:tentative="1">
      <w:start w:val="1"/>
      <w:numFmt w:val="bullet"/>
      <w:lvlText w:val=""/>
      <w:lvlJc w:val="left"/>
      <w:pPr>
        <w:tabs>
          <w:tab w:val="num" w:pos="1440"/>
        </w:tabs>
        <w:ind w:left="1440" w:hanging="360"/>
      </w:pPr>
      <w:rPr>
        <w:rFonts w:ascii="Wingdings 3" w:hAnsi="Wingdings 3" w:hint="default"/>
      </w:rPr>
    </w:lvl>
    <w:lvl w:ilvl="2" w:tplc="8A4C0FE8" w:tentative="1">
      <w:start w:val="1"/>
      <w:numFmt w:val="bullet"/>
      <w:lvlText w:val=""/>
      <w:lvlJc w:val="left"/>
      <w:pPr>
        <w:tabs>
          <w:tab w:val="num" w:pos="2160"/>
        </w:tabs>
        <w:ind w:left="2160" w:hanging="360"/>
      </w:pPr>
      <w:rPr>
        <w:rFonts w:ascii="Wingdings 3" w:hAnsi="Wingdings 3" w:hint="default"/>
      </w:rPr>
    </w:lvl>
    <w:lvl w:ilvl="3" w:tplc="9C5E6BA8" w:tentative="1">
      <w:start w:val="1"/>
      <w:numFmt w:val="bullet"/>
      <w:lvlText w:val=""/>
      <w:lvlJc w:val="left"/>
      <w:pPr>
        <w:tabs>
          <w:tab w:val="num" w:pos="2880"/>
        </w:tabs>
        <w:ind w:left="2880" w:hanging="360"/>
      </w:pPr>
      <w:rPr>
        <w:rFonts w:ascii="Wingdings 3" w:hAnsi="Wingdings 3" w:hint="default"/>
      </w:rPr>
    </w:lvl>
    <w:lvl w:ilvl="4" w:tplc="68F048AE" w:tentative="1">
      <w:start w:val="1"/>
      <w:numFmt w:val="bullet"/>
      <w:lvlText w:val=""/>
      <w:lvlJc w:val="left"/>
      <w:pPr>
        <w:tabs>
          <w:tab w:val="num" w:pos="3600"/>
        </w:tabs>
        <w:ind w:left="3600" w:hanging="360"/>
      </w:pPr>
      <w:rPr>
        <w:rFonts w:ascii="Wingdings 3" w:hAnsi="Wingdings 3" w:hint="default"/>
      </w:rPr>
    </w:lvl>
    <w:lvl w:ilvl="5" w:tplc="C52CA824" w:tentative="1">
      <w:start w:val="1"/>
      <w:numFmt w:val="bullet"/>
      <w:lvlText w:val=""/>
      <w:lvlJc w:val="left"/>
      <w:pPr>
        <w:tabs>
          <w:tab w:val="num" w:pos="4320"/>
        </w:tabs>
        <w:ind w:left="4320" w:hanging="360"/>
      </w:pPr>
      <w:rPr>
        <w:rFonts w:ascii="Wingdings 3" w:hAnsi="Wingdings 3" w:hint="default"/>
      </w:rPr>
    </w:lvl>
    <w:lvl w:ilvl="6" w:tplc="03E4BD5C" w:tentative="1">
      <w:start w:val="1"/>
      <w:numFmt w:val="bullet"/>
      <w:lvlText w:val=""/>
      <w:lvlJc w:val="left"/>
      <w:pPr>
        <w:tabs>
          <w:tab w:val="num" w:pos="5040"/>
        </w:tabs>
        <w:ind w:left="5040" w:hanging="360"/>
      </w:pPr>
      <w:rPr>
        <w:rFonts w:ascii="Wingdings 3" w:hAnsi="Wingdings 3" w:hint="default"/>
      </w:rPr>
    </w:lvl>
    <w:lvl w:ilvl="7" w:tplc="E8301038" w:tentative="1">
      <w:start w:val="1"/>
      <w:numFmt w:val="bullet"/>
      <w:lvlText w:val=""/>
      <w:lvlJc w:val="left"/>
      <w:pPr>
        <w:tabs>
          <w:tab w:val="num" w:pos="5760"/>
        </w:tabs>
        <w:ind w:left="5760" w:hanging="360"/>
      </w:pPr>
      <w:rPr>
        <w:rFonts w:ascii="Wingdings 3" w:hAnsi="Wingdings 3" w:hint="default"/>
      </w:rPr>
    </w:lvl>
    <w:lvl w:ilvl="8" w:tplc="B8760CD0" w:tentative="1">
      <w:start w:val="1"/>
      <w:numFmt w:val="bullet"/>
      <w:lvlText w:val=""/>
      <w:lvlJc w:val="left"/>
      <w:pPr>
        <w:tabs>
          <w:tab w:val="num" w:pos="6480"/>
        </w:tabs>
        <w:ind w:left="6480" w:hanging="360"/>
      </w:pPr>
      <w:rPr>
        <w:rFonts w:ascii="Wingdings 3" w:hAnsi="Wingdings 3" w:hint="default"/>
      </w:rPr>
    </w:lvl>
  </w:abstractNum>
  <w:abstractNum w:abstractNumId="33">
    <w:nsid w:val="02453043"/>
    <w:multiLevelType w:val="hybridMultilevel"/>
    <w:tmpl w:val="5C8270CE"/>
    <w:lvl w:ilvl="0" w:tplc="07464704">
      <w:start w:val="1"/>
      <w:numFmt w:val="bullet"/>
      <w:lvlText w:val=""/>
      <w:lvlJc w:val="left"/>
      <w:pPr>
        <w:tabs>
          <w:tab w:val="num" w:pos="720"/>
        </w:tabs>
        <w:ind w:left="720" w:hanging="360"/>
      </w:pPr>
      <w:rPr>
        <w:rFonts w:ascii="Wingdings 3" w:hAnsi="Wingdings 3" w:hint="default"/>
      </w:rPr>
    </w:lvl>
    <w:lvl w:ilvl="1" w:tplc="DD582FE8" w:tentative="1">
      <w:start w:val="1"/>
      <w:numFmt w:val="bullet"/>
      <w:lvlText w:val=""/>
      <w:lvlJc w:val="left"/>
      <w:pPr>
        <w:tabs>
          <w:tab w:val="num" w:pos="1440"/>
        </w:tabs>
        <w:ind w:left="1440" w:hanging="360"/>
      </w:pPr>
      <w:rPr>
        <w:rFonts w:ascii="Wingdings 3" w:hAnsi="Wingdings 3" w:hint="default"/>
      </w:rPr>
    </w:lvl>
    <w:lvl w:ilvl="2" w:tplc="4B30D356" w:tentative="1">
      <w:start w:val="1"/>
      <w:numFmt w:val="bullet"/>
      <w:lvlText w:val=""/>
      <w:lvlJc w:val="left"/>
      <w:pPr>
        <w:tabs>
          <w:tab w:val="num" w:pos="2160"/>
        </w:tabs>
        <w:ind w:left="2160" w:hanging="360"/>
      </w:pPr>
      <w:rPr>
        <w:rFonts w:ascii="Wingdings 3" w:hAnsi="Wingdings 3" w:hint="default"/>
      </w:rPr>
    </w:lvl>
    <w:lvl w:ilvl="3" w:tplc="33E2EA56" w:tentative="1">
      <w:start w:val="1"/>
      <w:numFmt w:val="bullet"/>
      <w:lvlText w:val=""/>
      <w:lvlJc w:val="left"/>
      <w:pPr>
        <w:tabs>
          <w:tab w:val="num" w:pos="2880"/>
        </w:tabs>
        <w:ind w:left="2880" w:hanging="360"/>
      </w:pPr>
      <w:rPr>
        <w:rFonts w:ascii="Wingdings 3" w:hAnsi="Wingdings 3" w:hint="default"/>
      </w:rPr>
    </w:lvl>
    <w:lvl w:ilvl="4" w:tplc="6ECE44C2" w:tentative="1">
      <w:start w:val="1"/>
      <w:numFmt w:val="bullet"/>
      <w:lvlText w:val=""/>
      <w:lvlJc w:val="left"/>
      <w:pPr>
        <w:tabs>
          <w:tab w:val="num" w:pos="3600"/>
        </w:tabs>
        <w:ind w:left="3600" w:hanging="360"/>
      </w:pPr>
      <w:rPr>
        <w:rFonts w:ascii="Wingdings 3" w:hAnsi="Wingdings 3" w:hint="default"/>
      </w:rPr>
    </w:lvl>
    <w:lvl w:ilvl="5" w:tplc="5CD0FC32" w:tentative="1">
      <w:start w:val="1"/>
      <w:numFmt w:val="bullet"/>
      <w:lvlText w:val=""/>
      <w:lvlJc w:val="left"/>
      <w:pPr>
        <w:tabs>
          <w:tab w:val="num" w:pos="4320"/>
        </w:tabs>
        <w:ind w:left="4320" w:hanging="360"/>
      </w:pPr>
      <w:rPr>
        <w:rFonts w:ascii="Wingdings 3" w:hAnsi="Wingdings 3" w:hint="default"/>
      </w:rPr>
    </w:lvl>
    <w:lvl w:ilvl="6" w:tplc="BD5E305C" w:tentative="1">
      <w:start w:val="1"/>
      <w:numFmt w:val="bullet"/>
      <w:lvlText w:val=""/>
      <w:lvlJc w:val="left"/>
      <w:pPr>
        <w:tabs>
          <w:tab w:val="num" w:pos="5040"/>
        </w:tabs>
        <w:ind w:left="5040" w:hanging="360"/>
      </w:pPr>
      <w:rPr>
        <w:rFonts w:ascii="Wingdings 3" w:hAnsi="Wingdings 3" w:hint="default"/>
      </w:rPr>
    </w:lvl>
    <w:lvl w:ilvl="7" w:tplc="9962DDB4" w:tentative="1">
      <w:start w:val="1"/>
      <w:numFmt w:val="bullet"/>
      <w:lvlText w:val=""/>
      <w:lvlJc w:val="left"/>
      <w:pPr>
        <w:tabs>
          <w:tab w:val="num" w:pos="5760"/>
        </w:tabs>
        <w:ind w:left="5760" w:hanging="360"/>
      </w:pPr>
      <w:rPr>
        <w:rFonts w:ascii="Wingdings 3" w:hAnsi="Wingdings 3" w:hint="default"/>
      </w:rPr>
    </w:lvl>
    <w:lvl w:ilvl="8" w:tplc="F55EAC74" w:tentative="1">
      <w:start w:val="1"/>
      <w:numFmt w:val="bullet"/>
      <w:lvlText w:val=""/>
      <w:lvlJc w:val="left"/>
      <w:pPr>
        <w:tabs>
          <w:tab w:val="num" w:pos="6480"/>
        </w:tabs>
        <w:ind w:left="6480" w:hanging="360"/>
      </w:pPr>
      <w:rPr>
        <w:rFonts w:ascii="Wingdings 3" w:hAnsi="Wingdings 3" w:hint="default"/>
      </w:rPr>
    </w:lvl>
  </w:abstractNum>
  <w:abstractNum w:abstractNumId="34">
    <w:nsid w:val="03004825"/>
    <w:multiLevelType w:val="hybridMultilevel"/>
    <w:tmpl w:val="E47017E8"/>
    <w:lvl w:ilvl="0" w:tplc="777EC346">
      <w:start w:val="1"/>
      <w:numFmt w:val="bullet"/>
      <w:lvlText w:val=""/>
      <w:lvlJc w:val="left"/>
      <w:pPr>
        <w:tabs>
          <w:tab w:val="num" w:pos="720"/>
        </w:tabs>
        <w:ind w:left="720" w:hanging="360"/>
      </w:pPr>
      <w:rPr>
        <w:rFonts w:ascii="Wingdings 3" w:hAnsi="Wingdings 3" w:hint="default"/>
      </w:rPr>
    </w:lvl>
    <w:lvl w:ilvl="1" w:tplc="F5103242" w:tentative="1">
      <w:start w:val="1"/>
      <w:numFmt w:val="bullet"/>
      <w:lvlText w:val=""/>
      <w:lvlJc w:val="left"/>
      <w:pPr>
        <w:tabs>
          <w:tab w:val="num" w:pos="1440"/>
        </w:tabs>
        <w:ind w:left="1440" w:hanging="360"/>
      </w:pPr>
      <w:rPr>
        <w:rFonts w:ascii="Wingdings 3" w:hAnsi="Wingdings 3" w:hint="default"/>
      </w:rPr>
    </w:lvl>
    <w:lvl w:ilvl="2" w:tplc="5D7AAA62" w:tentative="1">
      <w:start w:val="1"/>
      <w:numFmt w:val="bullet"/>
      <w:lvlText w:val=""/>
      <w:lvlJc w:val="left"/>
      <w:pPr>
        <w:tabs>
          <w:tab w:val="num" w:pos="2160"/>
        </w:tabs>
        <w:ind w:left="2160" w:hanging="360"/>
      </w:pPr>
      <w:rPr>
        <w:rFonts w:ascii="Wingdings 3" w:hAnsi="Wingdings 3" w:hint="default"/>
      </w:rPr>
    </w:lvl>
    <w:lvl w:ilvl="3" w:tplc="DB8C2A82" w:tentative="1">
      <w:start w:val="1"/>
      <w:numFmt w:val="bullet"/>
      <w:lvlText w:val=""/>
      <w:lvlJc w:val="left"/>
      <w:pPr>
        <w:tabs>
          <w:tab w:val="num" w:pos="2880"/>
        </w:tabs>
        <w:ind w:left="2880" w:hanging="360"/>
      </w:pPr>
      <w:rPr>
        <w:rFonts w:ascii="Wingdings 3" w:hAnsi="Wingdings 3" w:hint="default"/>
      </w:rPr>
    </w:lvl>
    <w:lvl w:ilvl="4" w:tplc="2DB625CC" w:tentative="1">
      <w:start w:val="1"/>
      <w:numFmt w:val="bullet"/>
      <w:lvlText w:val=""/>
      <w:lvlJc w:val="left"/>
      <w:pPr>
        <w:tabs>
          <w:tab w:val="num" w:pos="3600"/>
        </w:tabs>
        <w:ind w:left="3600" w:hanging="360"/>
      </w:pPr>
      <w:rPr>
        <w:rFonts w:ascii="Wingdings 3" w:hAnsi="Wingdings 3" w:hint="default"/>
      </w:rPr>
    </w:lvl>
    <w:lvl w:ilvl="5" w:tplc="5AC0D964" w:tentative="1">
      <w:start w:val="1"/>
      <w:numFmt w:val="bullet"/>
      <w:lvlText w:val=""/>
      <w:lvlJc w:val="left"/>
      <w:pPr>
        <w:tabs>
          <w:tab w:val="num" w:pos="4320"/>
        </w:tabs>
        <w:ind w:left="4320" w:hanging="360"/>
      </w:pPr>
      <w:rPr>
        <w:rFonts w:ascii="Wingdings 3" w:hAnsi="Wingdings 3" w:hint="default"/>
      </w:rPr>
    </w:lvl>
    <w:lvl w:ilvl="6" w:tplc="88BAD29E" w:tentative="1">
      <w:start w:val="1"/>
      <w:numFmt w:val="bullet"/>
      <w:lvlText w:val=""/>
      <w:lvlJc w:val="left"/>
      <w:pPr>
        <w:tabs>
          <w:tab w:val="num" w:pos="5040"/>
        </w:tabs>
        <w:ind w:left="5040" w:hanging="360"/>
      </w:pPr>
      <w:rPr>
        <w:rFonts w:ascii="Wingdings 3" w:hAnsi="Wingdings 3" w:hint="default"/>
      </w:rPr>
    </w:lvl>
    <w:lvl w:ilvl="7" w:tplc="78A85546" w:tentative="1">
      <w:start w:val="1"/>
      <w:numFmt w:val="bullet"/>
      <w:lvlText w:val=""/>
      <w:lvlJc w:val="left"/>
      <w:pPr>
        <w:tabs>
          <w:tab w:val="num" w:pos="5760"/>
        </w:tabs>
        <w:ind w:left="5760" w:hanging="360"/>
      </w:pPr>
      <w:rPr>
        <w:rFonts w:ascii="Wingdings 3" w:hAnsi="Wingdings 3" w:hint="default"/>
      </w:rPr>
    </w:lvl>
    <w:lvl w:ilvl="8" w:tplc="EB9A3884" w:tentative="1">
      <w:start w:val="1"/>
      <w:numFmt w:val="bullet"/>
      <w:lvlText w:val=""/>
      <w:lvlJc w:val="left"/>
      <w:pPr>
        <w:tabs>
          <w:tab w:val="num" w:pos="6480"/>
        </w:tabs>
        <w:ind w:left="6480" w:hanging="360"/>
      </w:pPr>
      <w:rPr>
        <w:rFonts w:ascii="Wingdings 3" w:hAnsi="Wingdings 3" w:hint="default"/>
      </w:rPr>
    </w:lvl>
  </w:abstractNum>
  <w:abstractNum w:abstractNumId="35">
    <w:nsid w:val="032134DE"/>
    <w:multiLevelType w:val="hybridMultilevel"/>
    <w:tmpl w:val="E9FCEFC0"/>
    <w:lvl w:ilvl="0" w:tplc="3BAA30C0">
      <w:start w:val="1"/>
      <w:numFmt w:val="bullet"/>
      <w:lvlText w:val=""/>
      <w:lvlJc w:val="left"/>
      <w:pPr>
        <w:tabs>
          <w:tab w:val="num" w:pos="720"/>
        </w:tabs>
        <w:ind w:left="720" w:hanging="360"/>
      </w:pPr>
      <w:rPr>
        <w:rFonts w:ascii="Wingdings 2" w:hAnsi="Wingdings 2" w:hint="default"/>
      </w:rPr>
    </w:lvl>
    <w:lvl w:ilvl="1" w:tplc="BC3CE1BA" w:tentative="1">
      <w:start w:val="1"/>
      <w:numFmt w:val="bullet"/>
      <w:lvlText w:val=""/>
      <w:lvlJc w:val="left"/>
      <w:pPr>
        <w:tabs>
          <w:tab w:val="num" w:pos="1440"/>
        </w:tabs>
        <w:ind w:left="1440" w:hanging="360"/>
      </w:pPr>
      <w:rPr>
        <w:rFonts w:ascii="Wingdings 2" w:hAnsi="Wingdings 2" w:hint="default"/>
      </w:rPr>
    </w:lvl>
    <w:lvl w:ilvl="2" w:tplc="3434F896" w:tentative="1">
      <w:start w:val="1"/>
      <w:numFmt w:val="bullet"/>
      <w:lvlText w:val=""/>
      <w:lvlJc w:val="left"/>
      <w:pPr>
        <w:tabs>
          <w:tab w:val="num" w:pos="2160"/>
        </w:tabs>
        <w:ind w:left="2160" w:hanging="360"/>
      </w:pPr>
      <w:rPr>
        <w:rFonts w:ascii="Wingdings 2" w:hAnsi="Wingdings 2" w:hint="default"/>
      </w:rPr>
    </w:lvl>
    <w:lvl w:ilvl="3" w:tplc="264EC46E" w:tentative="1">
      <w:start w:val="1"/>
      <w:numFmt w:val="bullet"/>
      <w:lvlText w:val=""/>
      <w:lvlJc w:val="left"/>
      <w:pPr>
        <w:tabs>
          <w:tab w:val="num" w:pos="2880"/>
        </w:tabs>
        <w:ind w:left="2880" w:hanging="360"/>
      </w:pPr>
      <w:rPr>
        <w:rFonts w:ascii="Wingdings 2" w:hAnsi="Wingdings 2" w:hint="default"/>
      </w:rPr>
    </w:lvl>
    <w:lvl w:ilvl="4" w:tplc="37C029B2" w:tentative="1">
      <w:start w:val="1"/>
      <w:numFmt w:val="bullet"/>
      <w:lvlText w:val=""/>
      <w:lvlJc w:val="left"/>
      <w:pPr>
        <w:tabs>
          <w:tab w:val="num" w:pos="3600"/>
        </w:tabs>
        <w:ind w:left="3600" w:hanging="360"/>
      </w:pPr>
      <w:rPr>
        <w:rFonts w:ascii="Wingdings 2" w:hAnsi="Wingdings 2" w:hint="default"/>
      </w:rPr>
    </w:lvl>
    <w:lvl w:ilvl="5" w:tplc="1B283A0E" w:tentative="1">
      <w:start w:val="1"/>
      <w:numFmt w:val="bullet"/>
      <w:lvlText w:val=""/>
      <w:lvlJc w:val="left"/>
      <w:pPr>
        <w:tabs>
          <w:tab w:val="num" w:pos="4320"/>
        </w:tabs>
        <w:ind w:left="4320" w:hanging="360"/>
      </w:pPr>
      <w:rPr>
        <w:rFonts w:ascii="Wingdings 2" w:hAnsi="Wingdings 2" w:hint="default"/>
      </w:rPr>
    </w:lvl>
    <w:lvl w:ilvl="6" w:tplc="86BEA8A8" w:tentative="1">
      <w:start w:val="1"/>
      <w:numFmt w:val="bullet"/>
      <w:lvlText w:val=""/>
      <w:lvlJc w:val="left"/>
      <w:pPr>
        <w:tabs>
          <w:tab w:val="num" w:pos="5040"/>
        </w:tabs>
        <w:ind w:left="5040" w:hanging="360"/>
      </w:pPr>
      <w:rPr>
        <w:rFonts w:ascii="Wingdings 2" w:hAnsi="Wingdings 2" w:hint="default"/>
      </w:rPr>
    </w:lvl>
    <w:lvl w:ilvl="7" w:tplc="C598D3C0" w:tentative="1">
      <w:start w:val="1"/>
      <w:numFmt w:val="bullet"/>
      <w:lvlText w:val=""/>
      <w:lvlJc w:val="left"/>
      <w:pPr>
        <w:tabs>
          <w:tab w:val="num" w:pos="5760"/>
        </w:tabs>
        <w:ind w:left="5760" w:hanging="360"/>
      </w:pPr>
      <w:rPr>
        <w:rFonts w:ascii="Wingdings 2" w:hAnsi="Wingdings 2" w:hint="default"/>
      </w:rPr>
    </w:lvl>
    <w:lvl w:ilvl="8" w:tplc="1F9AD106" w:tentative="1">
      <w:start w:val="1"/>
      <w:numFmt w:val="bullet"/>
      <w:lvlText w:val=""/>
      <w:lvlJc w:val="left"/>
      <w:pPr>
        <w:tabs>
          <w:tab w:val="num" w:pos="6480"/>
        </w:tabs>
        <w:ind w:left="6480" w:hanging="360"/>
      </w:pPr>
      <w:rPr>
        <w:rFonts w:ascii="Wingdings 2" w:hAnsi="Wingdings 2" w:hint="default"/>
      </w:rPr>
    </w:lvl>
  </w:abstractNum>
  <w:abstractNum w:abstractNumId="36">
    <w:nsid w:val="03811AF5"/>
    <w:multiLevelType w:val="hybridMultilevel"/>
    <w:tmpl w:val="E468E91C"/>
    <w:lvl w:ilvl="0" w:tplc="67F0EA54">
      <w:start w:val="1"/>
      <w:numFmt w:val="bullet"/>
      <w:lvlText w:val=""/>
      <w:lvlJc w:val="left"/>
      <w:pPr>
        <w:tabs>
          <w:tab w:val="num" w:pos="720"/>
        </w:tabs>
        <w:ind w:left="720" w:hanging="360"/>
      </w:pPr>
      <w:rPr>
        <w:rFonts w:ascii="Wingdings 3" w:hAnsi="Wingdings 3" w:hint="default"/>
      </w:rPr>
    </w:lvl>
    <w:lvl w:ilvl="1" w:tplc="35904E2C" w:tentative="1">
      <w:start w:val="1"/>
      <w:numFmt w:val="bullet"/>
      <w:lvlText w:val=""/>
      <w:lvlJc w:val="left"/>
      <w:pPr>
        <w:tabs>
          <w:tab w:val="num" w:pos="1440"/>
        </w:tabs>
        <w:ind w:left="1440" w:hanging="360"/>
      </w:pPr>
      <w:rPr>
        <w:rFonts w:ascii="Wingdings 3" w:hAnsi="Wingdings 3" w:hint="default"/>
      </w:rPr>
    </w:lvl>
    <w:lvl w:ilvl="2" w:tplc="4DF40F9A" w:tentative="1">
      <w:start w:val="1"/>
      <w:numFmt w:val="bullet"/>
      <w:lvlText w:val=""/>
      <w:lvlJc w:val="left"/>
      <w:pPr>
        <w:tabs>
          <w:tab w:val="num" w:pos="2160"/>
        </w:tabs>
        <w:ind w:left="2160" w:hanging="360"/>
      </w:pPr>
      <w:rPr>
        <w:rFonts w:ascii="Wingdings 3" w:hAnsi="Wingdings 3" w:hint="default"/>
      </w:rPr>
    </w:lvl>
    <w:lvl w:ilvl="3" w:tplc="FCE6C3EA" w:tentative="1">
      <w:start w:val="1"/>
      <w:numFmt w:val="bullet"/>
      <w:lvlText w:val=""/>
      <w:lvlJc w:val="left"/>
      <w:pPr>
        <w:tabs>
          <w:tab w:val="num" w:pos="2880"/>
        </w:tabs>
        <w:ind w:left="2880" w:hanging="360"/>
      </w:pPr>
      <w:rPr>
        <w:rFonts w:ascii="Wingdings 3" w:hAnsi="Wingdings 3" w:hint="default"/>
      </w:rPr>
    </w:lvl>
    <w:lvl w:ilvl="4" w:tplc="833629BC" w:tentative="1">
      <w:start w:val="1"/>
      <w:numFmt w:val="bullet"/>
      <w:lvlText w:val=""/>
      <w:lvlJc w:val="left"/>
      <w:pPr>
        <w:tabs>
          <w:tab w:val="num" w:pos="3600"/>
        </w:tabs>
        <w:ind w:left="3600" w:hanging="360"/>
      </w:pPr>
      <w:rPr>
        <w:rFonts w:ascii="Wingdings 3" w:hAnsi="Wingdings 3" w:hint="default"/>
      </w:rPr>
    </w:lvl>
    <w:lvl w:ilvl="5" w:tplc="90A6BE6C" w:tentative="1">
      <w:start w:val="1"/>
      <w:numFmt w:val="bullet"/>
      <w:lvlText w:val=""/>
      <w:lvlJc w:val="left"/>
      <w:pPr>
        <w:tabs>
          <w:tab w:val="num" w:pos="4320"/>
        </w:tabs>
        <w:ind w:left="4320" w:hanging="360"/>
      </w:pPr>
      <w:rPr>
        <w:rFonts w:ascii="Wingdings 3" w:hAnsi="Wingdings 3" w:hint="default"/>
      </w:rPr>
    </w:lvl>
    <w:lvl w:ilvl="6" w:tplc="DAA0CF3E" w:tentative="1">
      <w:start w:val="1"/>
      <w:numFmt w:val="bullet"/>
      <w:lvlText w:val=""/>
      <w:lvlJc w:val="left"/>
      <w:pPr>
        <w:tabs>
          <w:tab w:val="num" w:pos="5040"/>
        </w:tabs>
        <w:ind w:left="5040" w:hanging="360"/>
      </w:pPr>
      <w:rPr>
        <w:rFonts w:ascii="Wingdings 3" w:hAnsi="Wingdings 3" w:hint="default"/>
      </w:rPr>
    </w:lvl>
    <w:lvl w:ilvl="7" w:tplc="F5601DFA" w:tentative="1">
      <w:start w:val="1"/>
      <w:numFmt w:val="bullet"/>
      <w:lvlText w:val=""/>
      <w:lvlJc w:val="left"/>
      <w:pPr>
        <w:tabs>
          <w:tab w:val="num" w:pos="5760"/>
        </w:tabs>
        <w:ind w:left="5760" w:hanging="360"/>
      </w:pPr>
      <w:rPr>
        <w:rFonts w:ascii="Wingdings 3" w:hAnsi="Wingdings 3" w:hint="default"/>
      </w:rPr>
    </w:lvl>
    <w:lvl w:ilvl="8" w:tplc="69148DD2" w:tentative="1">
      <w:start w:val="1"/>
      <w:numFmt w:val="bullet"/>
      <w:lvlText w:val=""/>
      <w:lvlJc w:val="left"/>
      <w:pPr>
        <w:tabs>
          <w:tab w:val="num" w:pos="6480"/>
        </w:tabs>
        <w:ind w:left="6480" w:hanging="360"/>
      </w:pPr>
      <w:rPr>
        <w:rFonts w:ascii="Wingdings 3" w:hAnsi="Wingdings 3" w:hint="default"/>
      </w:rPr>
    </w:lvl>
  </w:abstractNum>
  <w:abstractNum w:abstractNumId="37">
    <w:nsid w:val="03976FAB"/>
    <w:multiLevelType w:val="hybridMultilevel"/>
    <w:tmpl w:val="80FE2D92"/>
    <w:lvl w:ilvl="0" w:tplc="904E93CE">
      <w:start w:val="1"/>
      <w:numFmt w:val="bullet"/>
      <w:lvlText w:val=""/>
      <w:lvlJc w:val="left"/>
      <w:pPr>
        <w:tabs>
          <w:tab w:val="num" w:pos="720"/>
        </w:tabs>
        <w:ind w:left="720" w:hanging="360"/>
      </w:pPr>
      <w:rPr>
        <w:rFonts w:ascii="Wingdings 3" w:hAnsi="Wingdings 3" w:hint="default"/>
      </w:rPr>
    </w:lvl>
    <w:lvl w:ilvl="1" w:tplc="D9201B80" w:tentative="1">
      <w:start w:val="1"/>
      <w:numFmt w:val="bullet"/>
      <w:lvlText w:val=""/>
      <w:lvlJc w:val="left"/>
      <w:pPr>
        <w:tabs>
          <w:tab w:val="num" w:pos="1440"/>
        </w:tabs>
        <w:ind w:left="1440" w:hanging="360"/>
      </w:pPr>
      <w:rPr>
        <w:rFonts w:ascii="Wingdings 3" w:hAnsi="Wingdings 3" w:hint="default"/>
      </w:rPr>
    </w:lvl>
    <w:lvl w:ilvl="2" w:tplc="6E9001A0" w:tentative="1">
      <w:start w:val="1"/>
      <w:numFmt w:val="bullet"/>
      <w:lvlText w:val=""/>
      <w:lvlJc w:val="left"/>
      <w:pPr>
        <w:tabs>
          <w:tab w:val="num" w:pos="2160"/>
        </w:tabs>
        <w:ind w:left="2160" w:hanging="360"/>
      </w:pPr>
      <w:rPr>
        <w:rFonts w:ascii="Wingdings 3" w:hAnsi="Wingdings 3" w:hint="default"/>
      </w:rPr>
    </w:lvl>
    <w:lvl w:ilvl="3" w:tplc="91C4A268" w:tentative="1">
      <w:start w:val="1"/>
      <w:numFmt w:val="bullet"/>
      <w:lvlText w:val=""/>
      <w:lvlJc w:val="left"/>
      <w:pPr>
        <w:tabs>
          <w:tab w:val="num" w:pos="2880"/>
        </w:tabs>
        <w:ind w:left="2880" w:hanging="360"/>
      </w:pPr>
      <w:rPr>
        <w:rFonts w:ascii="Wingdings 3" w:hAnsi="Wingdings 3" w:hint="default"/>
      </w:rPr>
    </w:lvl>
    <w:lvl w:ilvl="4" w:tplc="111CA0F0" w:tentative="1">
      <w:start w:val="1"/>
      <w:numFmt w:val="bullet"/>
      <w:lvlText w:val=""/>
      <w:lvlJc w:val="left"/>
      <w:pPr>
        <w:tabs>
          <w:tab w:val="num" w:pos="3600"/>
        </w:tabs>
        <w:ind w:left="3600" w:hanging="360"/>
      </w:pPr>
      <w:rPr>
        <w:rFonts w:ascii="Wingdings 3" w:hAnsi="Wingdings 3" w:hint="default"/>
      </w:rPr>
    </w:lvl>
    <w:lvl w:ilvl="5" w:tplc="BBBA886C" w:tentative="1">
      <w:start w:val="1"/>
      <w:numFmt w:val="bullet"/>
      <w:lvlText w:val=""/>
      <w:lvlJc w:val="left"/>
      <w:pPr>
        <w:tabs>
          <w:tab w:val="num" w:pos="4320"/>
        </w:tabs>
        <w:ind w:left="4320" w:hanging="360"/>
      </w:pPr>
      <w:rPr>
        <w:rFonts w:ascii="Wingdings 3" w:hAnsi="Wingdings 3" w:hint="default"/>
      </w:rPr>
    </w:lvl>
    <w:lvl w:ilvl="6" w:tplc="220C97B2" w:tentative="1">
      <w:start w:val="1"/>
      <w:numFmt w:val="bullet"/>
      <w:lvlText w:val=""/>
      <w:lvlJc w:val="left"/>
      <w:pPr>
        <w:tabs>
          <w:tab w:val="num" w:pos="5040"/>
        </w:tabs>
        <w:ind w:left="5040" w:hanging="360"/>
      </w:pPr>
      <w:rPr>
        <w:rFonts w:ascii="Wingdings 3" w:hAnsi="Wingdings 3" w:hint="default"/>
      </w:rPr>
    </w:lvl>
    <w:lvl w:ilvl="7" w:tplc="18E8042A" w:tentative="1">
      <w:start w:val="1"/>
      <w:numFmt w:val="bullet"/>
      <w:lvlText w:val=""/>
      <w:lvlJc w:val="left"/>
      <w:pPr>
        <w:tabs>
          <w:tab w:val="num" w:pos="5760"/>
        </w:tabs>
        <w:ind w:left="5760" w:hanging="360"/>
      </w:pPr>
      <w:rPr>
        <w:rFonts w:ascii="Wingdings 3" w:hAnsi="Wingdings 3" w:hint="default"/>
      </w:rPr>
    </w:lvl>
    <w:lvl w:ilvl="8" w:tplc="3D381242" w:tentative="1">
      <w:start w:val="1"/>
      <w:numFmt w:val="bullet"/>
      <w:lvlText w:val=""/>
      <w:lvlJc w:val="left"/>
      <w:pPr>
        <w:tabs>
          <w:tab w:val="num" w:pos="6480"/>
        </w:tabs>
        <w:ind w:left="6480" w:hanging="360"/>
      </w:pPr>
      <w:rPr>
        <w:rFonts w:ascii="Wingdings 3" w:hAnsi="Wingdings 3" w:hint="default"/>
      </w:rPr>
    </w:lvl>
  </w:abstractNum>
  <w:abstractNum w:abstractNumId="38">
    <w:nsid w:val="04196E5C"/>
    <w:multiLevelType w:val="hybridMultilevel"/>
    <w:tmpl w:val="20EEC18E"/>
    <w:lvl w:ilvl="0" w:tplc="1CA0A01A">
      <w:start w:val="1"/>
      <w:numFmt w:val="bullet"/>
      <w:lvlText w:val=""/>
      <w:lvlJc w:val="left"/>
      <w:pPr>
        <w:tabs>
          <w:tab w:val="num" w:pos="720"/>
        </w:tabs>
        <w:ind w:left="720" w:hanging="360"/>
      </w:pPr>
      <w:rPr>
        <w:rFonts w:ascii="Wingdings 2" w:hAnsi="Wingdings 2" w:hint="default"/>
      </w:rPr>
    </w:lvl>
    <w:lvl w:ilvl="1" w:tplc="71C61138" w:tentative="1">
      <w:start w:val="1"/>
      <w:numFmt w:val="bullet"/>
      <w:lvlText w:val=""/>
      <w:lvlJc w:val="left"/>
      <w:pPr>
        <w:tabs>
          <w:tab w:val="num" w:pos="1440"/>
        </w:tabs>
        <w:ind w:left="1440" w:hanging="360"/>
      </w:pPr>
      <w:rPr>
        <w:rFonts w:ascii="Wingdings 2" w:hAnsi="Wingdings 2" w:hint="default"/>
      </w:rPr>
    </w:lvl>
    <w:lvl w:ilvl="2" w:tplc="0786F984" w:tentative="1">
      <w:start w:val="1"/>
      <w:numFmt w:val="bullet"/>
      <w:lvlText w:val=""/>
      <w:lvlJc w:val="left"/>
      <w:pPr>
        <w:tabs>
          <w:tab w:val="num" w:pos="2160"/>
        </w:tabs>
        <w:ind w:left="2160" w:hanging="360"/>
      </w:pPr>
      <w:rPr>
        <w:rFonts w:ascii="Wingdings 2" w:hAnsi="Wingdings 2" w:hint="default"/>
      </w:rPr>
    </w:lvl>
    <w:lvl w:ilvl="3" w:tplc="C52A63EA" w:tentative="1">
      <w:start w:val="1"/>
      <w:numFmt w:val="bullet"/>
      <w:lvlText w:val=""/>
      <w:lvlJc w:val="left"/>
      <w:pPr>
        <w:tabs>
          <w:tab w:val="num" w:pos="2880"/>
        </w:tabs>
        <w:ind w:left="2880" w:hanging="360"/>
      </w:pPr>
      <w:rPr>
        <w:rFonts w:ascii="Wingdings 2" w:hAnsi="Wingdings 2" w:hint="default"/>
      </w:rPr>
    </w:lvl>
    <w:lvl w:ilvl="4" w:tplc="99A02FC8" w:tentative="1">
      <w:start w:val="1"/>
      <w:numFmt w:val="bullet"/>
      <w:lvlText w:val=""/>
      <w:lvlJc w:val="left"/>
      <w:pPr>
        <w:tabs>
          <w:tab w:val="num" w:pos="3600"/>
        </w:tabs>
        <w:ind w:left="3600" w:hanging="360"/>
      </w:pPr>
      <w:rPr>
        <w:rFonts w:ascii="Wingdings 2" w:hAnsi="Wingdings 2" w:hint="default"/>
      </w:rPr>
    </w:lvl>
    <w:lvl w:ilvl="5" w:tplc="90E65C32" w:tentative="1">
      <w:start w:val="1"/>
      <w:numFmt w:val="bullet"/>
      <w:lvlText w:val=""/>
      <w:lvlJc w:val="left"/>
      <w:pPr>
        <w:tabs>
          <w:tab w:val="num" w:pos="4320"/>
        </w:tabs>
        <w:ind w:left="4320" w:hanging="360"/>
      </w:pPr>
      <w:rPr>
        <w:rFonts w:ascii="Wingdings 2" w:hAnsi="Wingdings 2" w:hint="default"/>
      </w:rPr>
    </w:lvl>
    <w:lvl w:ilvl="6" w:tplc="6F2C4CB2" w:tentative="1">
      <w:start w:val="1"/>
      <w:numFmt w:val="bullet"/>
      <w:lvlText w:val=""/>
      <w:lvlJc w:val="left"/>
      <w:pPr>
        <w:tabs>
          <w:tab w:val="num" w:pos="5040"/>
        </w:tabs>
        <w:ind w:left="5040" w:hanging="360"/>
      </w:pPr>
      <w:rPr>
        <w:rFonts w:ascii="Wingdings 2" w:hAnsi="Wingdings 2" w:hint="default"/>
      </w:rPr>
    </w:lvl>
    <w:lvl w:ilvl="7" w:tplc="B4C6C3FE" w:tentative="1">
      <w:start w:val="1"/>
      <w:numFmt w:val="bullet"/>
      <w:lvlText w:val=""/>
      <w:lvlJc w:val="left"/>
      <w:pPr>
        <w:tabs>
          <w:tab w:val="num" w:pos="5760"/>
        </w:tabs>
        <w:ind w:left="5760" w:hanging="360"/>
      </w:pPr>
      <w:rPr>
        <w:rFonts w:ascii="Wingdings 2" w:hAnsi="Wingdings 2" w:hint="default"/>
      </w:rPr>
    </w:lvl>
    <w:lvl w:ilvl="8" w:tplc="84D66708" w:tentative="1">
      <w:start w:val="1"/>
      <w:numFmt w:val="bullet"/>
      <w:lvlText w:val=""/>
      <w:lvlJc w:val="left"/>
      <w:pPr>
        <w:tabs>
          <w:tab w:val="num" w:pos="6480"/>
        </w:tabs>
        <w:ind w:left="6480" w:hanging="360"/>
      </w:pPr>
      <w:rPr>
        <w:rFonts w:ascii="Wingdings 2" w:hAnsi="Wingdings 2" w:hint="default"/>
      </w:rPr>
    </w:lvl>
  </w:abstractNum>
  <w:abstractNum w:abstractNumId="39">
    <w:nsid w:val="06BC0DE5"/>
    <w:multiLevelType w:val="hybridMultilevel"/>
    <w:tmpl w:val="68CCCBC4"/>
    <w:lvl w:ilvl="0" w:tplc="A3CC63E2">
      <w:start w:val="1"/>
      <w:numFmt w:val="bullet"/>
      <w:lvlText w:val=""/>
      <w:lvlJc w:val="left"/>
      <w:pPr>
        <w:tabs>
          <w:tab w:val="num" w:pos="720"/>
        </w:tabs>
        <w:ind w:left="720" w:hanging="360"/>
      </w:pPr>
      <w:rPr>
        <w:rFonts w:ascii="Wingdings 3" w:hAnsi="Wingdings 3" w:hint="default"/>
      </w:rPr>
    </w:lvl>
    <w:lvl w:ilvl="1" w:tplc="428093C8">
      <w:start w:val="20"/>
      <w:numFmt w:val="bullet"/>
      <w:lvlText w:val="◦"/>
      <w:lvlJc w:val="left"/>
      <w:pPr>
        <w:tabs>
          <w:tab w:val="num" w:pos="1440"/>
        </w:tabs>
        <w:ind w:left="1440" w:hanging="360"/>
      </w:pPr>
      <w:rPr>
        <w:rFonts w:ascii="Verdana" w:hAnsi="Verdana" w:hint="default"/>
      </w:rPr>
    </w:lvl>
    <w:lvl w:ilvl="2" w:tplc="DE60A8C6" w:tentative="1">
      <w:start w:val="1"/>
      <w:numFmt w:val="bullet"/>
      <w:lvlText w:val=""/>
      <w:lvlJc w:val="left"/>
      <w:pPr>
        <w:tabs>
          <w:tab w:val="num" w:pos="2160"/>
        </w:tabs>
        <w:ind w:left="2160" w:hanging="360"/>
      </w:pPr>
      <w:rPr>
        <w:rFonts w:ascii="Wingdings 3" w:hAnsi="Wingdings 3" w:hint="default"/>
      </w:rPr>
    </w:lvl>
    <w:lvl w:ilvl="3" w:tplc="3552E68A" w:tentative="1">
      <w:start w:val="1"/>
      <w:numFmt w:val="bullet"/>
      <w:lvlText w:val=""/>
      <w:lvlJc w:val="left"/>
      <w:pPr>
        <w:tabs>
          <w:tab w:val="num" w:pos="2880"/>
        </w:tabs>
        <w:ind w:left="2880" w:hanging="360"/>
      </w:pPr>
      <w:rPr>
        <w:rFonts w:ascii="Wingdings 3" w:hAnsi="Wingdings 3" w:hint="default"/>
      </w:rPr>
    </w:lvl>
    <w:lvl w:ilvl="4" w:tplc="00148034" w:tentative="1">
      <w:start w:val="1"/>
      <w:numFmt w:val="bullet"/>
      <w:lvlText w:val=""/>
      <w:lvlJc w:val="left"/>
      <w:pPr>
        <w:tabs>
          <w:tab w:val="num" w:pos="3600"/>
        </w:tabs>
        <w:ind w:left="3600" w:hanging="360"/>
      </w:pPr>
      <w:rPr>
        <w:rFonts w:ascii="Wingdings 3" w:hAnsi="Wingdings 3" w:hint="default"/>
      </w:rPr>
    </w:lvl>
    <w:lvl w:ilvl="5" w:tplc="CE5E86FA" w:tentative="1">
      <w:start w:val="1"/>
      <w:numFmt w:val="bullet"/>
      <w:lvlText w:val=""/>
      <w:lvlJc w:val="left"/>
      <w:pPr>
        <w:tabs>
          <w:tab w:val="num" w:pos="4320"/>
        </w:tabs>
        <w:ind w:left="4320" w:hanging="360"/>
      </w:pPr>
      <w:rPr>
        <w:rFonts w:ascii="Wingdings 3" w:hAnsi="Wingdings 3" w:hint="default"/>
      </w:rPr>
    </w:lvl>
    <w:lvl w:ilvl="6" w:tplc="CF56BE5E" w:tentative="1">
      <w:start w:val="1"/>
      <w:numFmt w:val="bullet"/>
      <w:lvlText w:val=""/>
      <w:lvlJc w:val="left"/>
      <w:pPr>
        <w:tabs>
          <w:tab w:val="num" w:pos="5040"/>
        </w:tabs>
        <w:ind w:left="5040" w:hanging="360"/>
      </w:pPr>
      <w:rPr>
        <w:rFonts w:ascii="Wingdings 3" w:hAnsi="Wingdings 3" w:hint="default"/>
      </w:rPr>
    </w:lvl>
    <w:lvl w:ilvl="7" w:tplc="BB16B284" w:tentative="1">
      <w:start w:val="1"/>
      <w:numFmt w:val="bullet"/>
      <w:lvlText w:val=""/>
      <w:lvlJc w:val="left"/>
      <w:pPr>
        <w:tabs>
          <w:tab w:val="num" w:pos="5760"/>
        </w:tabs>
        <w:ind w:left="5760" w:hanging="360"/>
      </w:pPr>
      <w:rPr>
        <w:rFonts w:ascii="Wingdings 3" w:hAnsi="Wingdings 3" w:hint="default"/>
      </w:rPr>
    </w:lvl>
    <w:lvl w:ilvl="8" w:tplc="FF1EC4E4" w:tentative="1">
      <w:start w:val="1"/>
      <w:numFmt w:val="bullet"/>
      <w:lvlText w:val=""/>
      <w:lvlJc w:val="left"/>
      <w:pPr>
        <w:tabs>
          <w:tab w:val="num" w:pos="6480"/>
        </w:tabs>
        <w:ind w:left="6480" w:hanging="360"/>
      </w:pPr>
      <w:rPr>
        <w:rFonts w:ascii="Wingdings 3" w:hAnsi="Wingdings 3" w:hint="default"/>
      </w:rPr>
    </w:lvl>
  </w:abstractNum>
  <w:abstractNum w:abstractNumId="40">
    <w:nsid w:val="07B25B99"/>
    <w:multiLevelType w:val="hybridMultilevel"/>
    <w:tmpl w:val="A48AC010"/>
    <w:lvl w:ilvl="0" w:tplc="AEDCDC88">
      <w:start w:val="1"/>
      <w:numFmt w:val="decimal"/>
      <w:lvlText w:val="%1."/>
      <w:lvlJc w:val="left"/>
      <w:pPr>
        <w:tabs>
          <w:tab w:val="num" w:pos="720"/>
        </w:tabs>
        <w:ind w:left="720" w:hanging="360"/>
      </w:pPr>
    </w:lvl>
    <w:lvl w:ilvl="1" w:tplc="0A802AEA" w:tentative="1">
      <w:start w:val="1"/>
      <w:numFmt w:val="decimal"/>
      <w:lvlText w:val="%2."/>
      <w:lvlJc w:val="left"/>
      <w:pPr>
        <w:tabs>
          <w:tab w:val="num" w:pos="1440"/>
        </w:tabs>
        <w:ind w:left="1440" w:hanging="360"/>
      </w:pPr>
    </w:lvl>
    <w:lvl w:ilvl="2" w:tplc="C840FCD6" w:tentative="1">
      <w:start w:val="1"/>
      <w:numFmt w:val="decimal"/>
      <w:lvlText w:val="%3."/>
      <w:lvlJc w:val="left"/>
      <w:pPr>
        <w:tabs>
          <w:tab w:val="num" w:pos="2160"/>
        </w:tabs>
        <w:ind w:left="2160" w:hanging="360"/>
      </w:pPr>
    </w:lvl>
    <w:lvl w:ilvl="3" w:tplc="55F06C4E" w:tentative="1">
      <w:start w:val="1"/>
      <w:numFmt w:val="decimal"/>
      <w:lvlText w:val="%4."/>
      <w:lvlJc w:val="left"/>
      <w:pPr>
        <w:tabs>
          <w:tab w:val="num" w:pos="2880"/>
        </w:tabs>
        <w:ind w:left="2880" w:hanging="360"/>
      </w:pPr>
    </w:lvl>
    <w:lvl w:ilvl="4" w:tplc="5062185A" w:tentative="1">
      <w:start w:val="1"/>
      <w:numFmt w:val="decimal"/>
      <w:lvlText w:val="%5."/>
      <w:lvlJc w:val="left"/>
      <w:pPr>
        <w:tabs>
          <w:tab w:val="num" w:pos="3600"/>
        </w:tabs>
        <w:ind w:left="3600" w:hanging="360"/>
      </w:pPr>
    </w:lvl>
    <w:lvl w:ilvl="5" w:tplc="87F0A512" w:tentative="1">
      <w:start w:val="1"/>
      <w:numFmt w:val="decimal"/>
      <w:lvlText w:val="%6."/>
      <w:lvlJc w:val="left"/>
      <w:pPr>
        <w:tabs>
          <w:tab w:val="num" w:pos="4320"/>
        </w:tabs>
        <w:ind w:left="4320" w:hanging="360"/>
      </w:pPr>
    </w:lvl>
    <w:lvl w:ilvl="6" w:tplc="2C5AFB00" w:tentative="1">
      <w:start w:val="1"/>
      <w:numFmt w:val="decimal"/>
      <w:lvlText w:val="%7."/>
      <w:lvlJc w:val="left"/>
      <w:pPr>
        <w:tabs>
          <w:tab w:val="num" w:pos="5040"/>
        </w:tabs>
        <w:ind w:left="5040" w:hanging="360"/>
      </w:pPr>
    </w:lvl>
    <w:lvl w:ilvl="7" w:tplc="D15A1830" w:tentative="1">
      <w:start w:val="1"/>
      <w:numFmt w:val="decimal"/>
      <w:lvlText w:val="%8."/>
      <w:lvlJc w:val="left"/>
      <w:pPr>
        <w:tabs>
          <w:tab w:val="num" w:pos="5760"/>
        </w:tabs>
        <w:ind w:left="5760" w:hanging="360"/>
      </w:pPr>
    </w:lvl>
    <w:lvl w:ilvl="8" w:tplc="63B225DA" w:tentative="1">
      <w:start w:val="1"/>
      <w:numFmt w:val="decimal"/>
      <w:lvlText w:val="%9."/>
      <w:lvlJc w:val="left"/>
      <w:pPr>
        <w:tabs>
          <w:tab w:val="num" w:pos="6480"/>
        </w:tabs>
        <w:ind w:left="6480" w:hanging="360"/>
      </w:pPr>
    </w:lvl>
  </w:abstractNum>
  <w:abstractNum w:abstractNumId="41">
    <w:nsid w:val="08054774"/>
    <w:multiLevelType w:val="hybridMultilevel"/>
    <w:tmpl w:val="D550F392"/>
    <w:lvl w:ilvl="0" w:tplc="B5341282">
      <w:start w:val="1"/>
      <w:numFmt w:val="bullet"/>
      <w:lvlText w:val=""/>
      <w:lvlJc w:val="left"/>
      <w:pPr>
        <w:tabs>
          <w:tab w:val="num" w:pos="720"/>
        </w:tabs>
        <w:ind w:left="720" w:hanging="360"/>
      </w:pPr>
      <w:rPr>
        <w:rFonts w:ascii="Wingdings" w:hAnsi="Wingdings" w:hint="default"/>
      </w:rPr>
    </w:lvl>
    <w:lvl w:ilvl="1" w:tplc="4980449A" w:tentative="1">
      <w:start w:val="1"/>
      <w:numFmt w:val="bullet"/>
      <w:lvlText w:val=""/>
      <w:lvlJc w:val="left"/>
      <w:pPr>
        <w:tabs>
          <w:tab w:val="num" w:pos="1440"/>
        </w:tabs>
        <w:ind w:left="1440" w:hanging="360"/>
      </w:pPr>
      <w:rPr>
        <w:rFonts w:ascii="Wingdings" w:hAnsi="Wingdings" w:hint="default"/>
      </w:rPr>
    </w:lvl>
    <w:lvl w:ilvl="2" w:tplc="5CCEC134" w:tentative="1">
      <w:start w:val="1"/>
      <w:numFmt w:val="bullet"/>
      <w:lvlText w:val=""/>
      <w:lvlJc w:val="left"/>
      <w:pPr>
        <w:tabs>
          <w:tab w:val="num" w:pos="2160"/>
        </w:tabs>
        <w:ind w:left="2160" w:hanging="360"/>
      </w:pPr>
      <w:rPr>
        <w:rFonts w:ascii="Wingdings" w:hAnsi="Wingdings" w:hint="default"/>
      </w:rPr>
    </w:lvl>
    <w:lvl w:ilvl="3" w:tplc="667CFB40" w:tentative="1">
      <w:start w:val="1"/>
      <w:numFmt w:val="bullet"/>
      <w:lvlText w:val=""/>
      <w:lvlJc w:val="left"/>
      <w:pPr>
        <w:tabs>
          <w:tab w:val="num" w:pos="2880"/>
        </w:tabs>
        <w:ind w:left="2880" w:hanging="360"/>
      </w:pPr>
      <w:rPr>
        <w:rFonts w:ascii="Wingdings" w:hAnsi="Wingdings" w:hint="default"/>
      </w:rPr>
    </w:lvl>
    <w:lvl w:ilvl="4" w:tplc="6C5CA4E4" w:tentative="1">
      <w:start w:val="1"/>
      <w:numFmt w:val="bullet"/>
      <w:lvlText w:val=""/>
      <w:lvlJc w:val="left"/>
      <w:pPr>
        <w:tabs>
          <w:tab w:val="num" w:pos="3600"/>
        </w:tabs>
        <w:ind w:left="3600" w:hanging="360"/>
      </w:pPr>
      <w:rPr>
        <w:rFonts w:ascii="Wingdings" w:hAnsi="Wingdings" w:hint="default"/>
      </w:rPr>
    </w:lvl>
    <w:lvl w:ilvl="5" w:tplc="69BEF96C" w:tentative="1">
      <w:start w:val="1"/>
      <w:numFmt w:val="bullet"/>
      <w:lvlText w:val=""/>
      <w:lvlJc w:val="left"/>
      <w:pPr>
        <w:tabs>
          <w:tab w:val="num" w:pos="4320"/>
        </w:tabs>
        <w:ind w:left="4320" w:hanging="360"/>
      </w:pPr>
      <w:rPr>
        <w:rFonts w:ascii="Wingdings" w:hAnsi="Wingdings" w:hint="default"/>
      </w:rPr>
    </w:lvl>
    <w:lvl w:ilvl="6" w:tplc="3F5AF0FC" w:tentative="1">
      <w:start w:val="1"/>
      <w:numFmt w:val="bullet"/>
      <w:lvlText w:val=""/>
      <w:lvlJc w:val="left"/>
      <w:pPr>
        <w:tabs>
          <w:tab w:val="num" w:pos="5040"/>
        </w:tabs>
        <w:ind w:left="5040" w:hanging="360"/>
      </w:pPr>
      <w:rPr>
        <w:rFonts w:ascii="Wingdings" w:hAnsi="Wingdings" w:hint="default"/>
      </w:rPr>
    </w:lvl>
    <w:lvl w:ilvl="7" w:tplc="B50ACFB4" w:tentative="1">
      <w:start w:val="1"/>
      <w:numFmt w:val="bullet"/>
      <w:lvlText w:val=""/>
      <w:lvlJc w:val="left"/>
      <w:pPr>
        <w:tabs>
          <w:tab w:val="num" w:pos="5760"/>
        </w:tabs>
        <w:ind w:left="5760" w:hanging="360"/>
      </w:pPr>
      <w:rPr>
        <w:rFonts w:ascii="Wingdings" w:hAnsi="Wingdings" w:hint="default"/>
      </w:rPr>
    </w:lvl>
    <w:lvl w:ilvl="8" w:tplc="D7C07DAC" w:tentative="1">
      <w:start w:val="1"/>
      <w:numFmt w:val="bullet"/>
      <w:lvlText w:val=""/>
      <w:lvlJc w:val="left"/>
      <w:pPr>
        <w:tabs>
          <w:tab w:val="num" w:pos="6480"/>
        </w:tabs>
        <w:ind w:left="6480" w:hanging="360"/>
      </w:pPr>
      <w:rPr>
        <w:rFonts w:ascii="Wingdings" w:hAnsi="Wingdings" w:hint="default"/>
      </w:rPr>
    </w:lvl>
  </w:abstractNum>
  <w:abstractNum w:abstractNumId="42">
    <w:nsid w:val="084C0961"/>
    <w:multiLevelType w:val="hybridMultilevel"/>
    <w:tmpl w:val="DB12FFD6"/>
    <w:lvl w:ilvl="0" w:tplc="38E038E6">
      <w:start w:val="1"/>
      <w:numFmt w:val="bullet"/>
      <w:lvlText w:val="•"/>
      <w:lvlJc w:val="left"/>
      <w:pPr>
        <w:tabs>
          <w:tab w:val="num" w:pos="720"/>
        </w:tabs>
        <w:ind w:left="720" w:hanging="360"/>
      </w:pPr>
      <w:rPr>
        <w:rFonts w:ascii="Arial" w:hAnsi="Arial" w:hint="default"/>
      </w:rPr>
    </w:lvl>
    <w:lvl w:ilvl="1" w:tplc="56349824">
      <w:start w:val="20"/>
      <w:numFmt w:val="bullet"/>
      <w:lvlText w:val="–"/>
      <w:lvlJc w:val="left"/>
      <w:pPr>
        <w:tabs>
          <w:tab w:val="num" w:pos="1440"/>
        </w:tabs>
        <w:ind w:left="1440" w:hanging="360"/>
      </w:pPr>
      <w:rPr>
        <w:rFonts w:ascii="Arial" w:hAnsi="Arial" w:hint="default"/>
      </w:rPr>
    </w:lvl>
    <w:lvl w:ilvl="2" w:tplc="1DA4A776" w:tentative="1">
      <w:start w:val="1"/>
      <w:numFmt w:val="bullet"/>
      <w:lvlText w:val="•"/>
      <w:lvlJc w:val="left"/>
      <w:pPr>
        <w:tabs>
          <w:tab w:val="num" w:pos="2160"/>
        </w:tabs>
        <w:ind w:left="2160" w:hanging="360"/>
      </w:pPr>
      <w:rPr>
        <w:rFonts w:ascii="Arial" w:hAnsi="Arial" w:hint="default"/>
      </w:rPr>
    </w:lvl>
    <w:lvl w:ilvl="3" w:tplc="F9024472" w:tentative="1">
      <w:start w:val="1"/>
      <w:numFmt w:val="bullet"/>
      <w:lvlText w:val="•"/>
      <w:lvlJc w:val="left"/>
      <w:pPr>
        <w:tabs>
          <w:tab w:val="num" w:pos="2880"/>
        </w:tabs>
        <w:ind w:left="2880" w:hanging="360"/>
      </w:pPr>
      <w:rPr>
        <w:rFonts w:ascii="Arial" w:hAnsi="Arial" w:hint="default"/>
      </w:rPr>
    </w:lvl>
    <w:lvl w:ilvl="4" w:tplc="399C6FD8" w:tentative="1">
      <w:start w:val="1"/>
      <w:numFmt w:val="bullet"/>
      <w:lvlText w:val="•"/>
      <w:lvlJc w:val="left"/>
      <w:pPr>
        <w:tabs>
          <w:tab w:val="num" w:pos="3600"/>
        </w:tabs>
        <w:ind w:left="3600" w:hanging="360"/>
      </w:pPr>
      <w:rPr>
        <w:rFonts w:ascii="Arial" w:hAnsi="Arial" w:hint="default"/>
      </w:rPr>
    </w:lvl>
    <w:lvl w:ilvl="5" w:tplc="24F648F2" w:tentative="1">
      <w:start w:val="1"/>
      <w:numFmt w:val="bullet"/>
      <w:lvlText w:val="•"/>
      <w:lvlJc w:val="left"/>
      <w:pPr>
        <w:tabs>
          <w:tab w:val="num" w:pos="4320"/>
        </w:tabs>
        <w:ind w:left="4320" w:hanging="360"/>
      </w:pPr>
      <w:rPr>
        <w:rFonts w:ascii="Arial" w:hAnsi="Arial" w:hint="default"/>
      </w:rPr>
    </w:lvl>
    <w:lvl w:ilvl="6" w:tplc="0108E954" w:tentative="1">
      <w:start w:val="1"/>
      <w:numFmt w:val="bullet"/>
      <w:lvlText w:val="•"/>
      <w:lvlJc w:val="left"/>
      <w:pPr>
        <w:tabs>
          <w:tab w:val="num" w:pos="5040"/>
        </w:tabs>
        <w:ind w:left="5040" w:hanging="360"/>
      </w:pPr>
      <w:rPr>
        <w:rFonts w:ascii="Arial" w:hAnsi="Arial" w:hint="default"/>
      </w:rPr>
    </w:lvl>
    <w:lvl w:ilvl="7" w:tplc="D286D4AE" w:tentative="1">
      <w:start w:val="1"/>
      <w:numFmt w:val="bullet"/>
      <w:lvlText w:val="•"/>
      <w:lvlJc w:val="left"/>
      <w:pPr>
        <w:tabs>
          <w:tab w:val="num" w:pos="5760"/>
        </w:tabs>
        <w:ind w:left="5760" w:hanging="360"/>
      </w:pPr>
      <w:rPr>
        <w:rFonts w:ascii="Arial" w:hAnsi="Arial" w:hint="default"/>
      </w:rPr>
    </w:lvl>
    <w:lvl w:ilvl="8" w:tplc="D1A0A13A" w:tentative="1">
      <w:start w:val="1"/>
      <w:numFmt w:val="bullet"/>
      <w:lvlText w:val="•"/>
      <w:lvlJc w:val="left"/>
      <w:pPr>
        <w:tabs>
          <w:tab w:val="num" w:pos="6480"/>
        </w:tabs>
        <w:ind w:left="6480" w:hanging="360"/>
      </w:pPr>
      <w:rPr>
        <w:rFonts w:ascii="Arial" w:hAnsi="Arial" w:hint="default"/>
      </w:rPr>
    </w:lvl>
  </w:abstractNum>
  <w:abstractNum w:abstractNumId="43">
    <w:nsid w:val="089164EF"/>
    <w:multiLevelType w:val="hybridMultilevel"/>
    <w:tmpl w:val="D6F6418C"/>
    <w:lvl w:ilvl="0" w:tplc="F898A712">
      <w:start w:val="1"/>
      <w:numFmt w:val="bullet"/>
      <w:lvlText w:val=""/>
      <w:lvlJc w:val="left"/>
      <w:pPr>
        <w:tabs>
          <w:tab w:val="num" w:pos="720"/>
        </w:tabs>
        <w:ind w:left="720" w:hanging="360"/>
      </w:pPr>
      <w:rPr>
        <w:rFonts w:ascii="Wingdings" w:hAnsi="Wingdings" w:hint="default"/>
      </w:rPr>
    </w:lvl>
    <w:lvl w:ilvl="1" w:tplc="E64EF7A0" w:tentative="1">
      <w:start w:val="1"/>
      <w:numFmt w:val="bullet"/>
      <w:lvlText w:val=""/>
      <w:lvlJc w:val="left"/>
      <w:pPr>
        <w:tabs>
          <w:tab w:val="num" w:pos="1440"/>
        </w:tabs>
        <w:ind w:left="1440" w:hanging="360"/>
      </w:pPr>
      <w:rPr>
        <w:rFonts w:ascii="Wingdings" w:hAnsi="Wingdings" w:hint="default"/>
      </w:rPr>
    </w:lvl>
    <w:lvl w:ilvl="2" w:tplc="7D629E44" w:tentative="1">
      <w:start w:val="1"/>
      <w:numFmt w:val="bullet"/>
      <w:lvlText w:val=""/>
      <w:lvlJc w:val="left"/>
      <w:pPr>
        <w:tabs>
          <w:tab w:val="num" w:pos="2160"/>
        </w:tabs>
        <w:ind w:left="2160" w:hanging="360"/>
      </w:pPr>
      <w:rPr>
        <w:rFonts w:ascii="Wingdings" w:hAnsi="Wingdings" w:hint="default"/>
      </w:rPr>
    </w:lvl>
    <w:lvl w:ilvl="3" w:tplc="386E3C58" w:tentative="1">
      <w:start w:val="1"/>
      <w:numFmt w:val="bullet"/>
      <w:lvlText w:val=""/>
      <w:lvlJc w:val="left"/>
      <w:pPr>
        <w:tabs>
          <w:tab w:val="num" w:pos="2880"/>
        </w:tabs>
        <w:ind w:left="2880" w:hanging="360"/>
      </w:pPr>
      <w:rPr>
        <w:rFonts w:ascii="Wingdings" w:hAnsi="Wingdings" w:hint="default"/>
      </w:rPr>
    </w:lvl>
    <w:lvl w:ilvl="4" w:tplc="6F14AD8A" w:tentative="1">
      <w:start w:val="1"/>
      <w:numFmt w:val="bullet"/>
      <w:lvlText w:val=""/>
      <w:lvlJc w:val="left"/>
      <w:pPr>
        <w:tabs>
          <w:tab w:val="num" w:pos="3600"/>
        </w:tabs>
        <w:ind w:left="3600" w:hanging="360"/>
      </w:pPr>
      <w:rPr>
        <w:rFonts w:ascii="Wingdings" w:hAnsi="Wingdings" w:hint="default"/>
      </w:rPr>
    </w:lvl>
    <w:lvl w:ilvl="5" w:tplc="FEC2F660" w:tentative="1">
      <w:start w:val="1"/>
      <w:numFmt w:val="bullet"/>
      <w:lvlText w:val=""/>
      <w:lvlJc w:val="left"/>
      <w:pPr>
        <w:tabs>
          <w:tab w:val="num" w:pos="4320"/>
        </w:tabs>
        <w:ind w:left="4320" w:hanging="360"/>
      </w:pPr>
      <w:rPr>
        <w:rFonts w:ascii="Wingdings" w:hAnsi="Wingdings" w:hint="default"/>
      </w:rPr>
    </w:lvl>
    <w:lvl w:ilvl="6" w:tplc="68864B2C" w:tentative="1">
      <w:start w:val="1"/>
      <w:numFmt w:val="bullet"/>
      <w:lvlText w:val=""/>
      <w:lvlJc w:val="left"/>
      <w:pPr>
        <w:tabs>
          <w:tab w:val="num" w:pos="5040"/>
        </w:tabs>
        <w:ind w:left="5040" w:hanging="360"/>
      </w:pPr>
      <w:rPr>
        <w:rFonts w:ascii="Wingdings" w:hAnsi="Wingdings" w:hint="default"/>
      </w:rPr>
    </w:lvl>
    <w:lvl w:ilvl="7" w:tplc="31CE1F82" w:tentative="1">
      <w:start w:val="1"/>
      <w:numFmt w:val="bullet"/>
      <w:lvlText w:val=""/>
      <w:lvlJc w:val="left"/>
      <w:pPr>
        <w:tabs>
          <w:tab w:val="num" w:pos="5760"/>
        </w:tabs>
        <w:ind w:left="5760" w:hanging="360"/>
      </w:pPr>
      <w:rPr>
        <w:rFonts w:ascii="Wingdings" w:hAnsi="Wingdings" w:hint="default"/>
      </w:rPr>
    </w:lvl>
    <w:lvl w:ilvl="8" w:tplc="3B4644E2" w:tentative="1">
      <w:start w:val="1"/>
      <w:numFmt w:val="bullet"/>
      <w:lvlText w:val=""/>
      <w:lvlJc w:val="left"/>
      <w:pPr>
        <w:tabs>
          <w:tab w:val="num" w:pos="6480"/>
        </w:tabs>
        <w:ind w:left="6480" w:hanging="360"/>
      </w:pPr>
      <w:rPr>
        <w:rFonts w:ascii="Wingdings" w:hAnsi="Wingdings" w:hint="default"/>
      </w:rPr>
    </w:lvl>
  </w:abstractNum>
  <w:abstractNum w:abstractNumId="44">
    <w:nsid w:val="08C23538"/>
    <w:multiLevelType w:val="hybridMultilevel"/>
    <w:tmpl w:val="B3BCD054"/>
    <w:lvl w:ilvl="0" w:tplc="AF9C93D6">
      <w:start w:val="1"/>
      <w:numFmt w:val="bullet"/>
      <w:lvlText w:val=""/>
      <w:lvlJc w:val="left"/>
      <w:pPr>
        <w:tabs>
          <w:tab w:val="num" w:pos="720"/>
        </w:tabs>
        <w:ind w:left="720" w:hanging="360"/>
      </w:pPr>
      <w:rPr>
        <w:rFonts w:ascii="Wingdings 2" w:hAnsi="Wingdings 2" w:hint="default"/>
      </w:rPr>
    </w:lvl>
    <w:lvl w:ilvl="1" w:tplc="E6BC6C88">
      <w:start w:val="20"/>
      <w:numFmt w:val="bullet"/>
      <w:lvlText w:val=""/>
      <w:lvlJc w:val="left"/>
      <w:pPr>
        <w:tabs>
          <w:tab w:val="num" w:pos="1440"/>
        </w:tabs>
        <w:ind w:left="1440" w:hanging="360"/>
      </w:pPr>
      <w:rPr>
        <w:rFonts w:ascii="Wingdings" w:hAnsi="Wingdings" w:hint="default"/>
      </w:rPr>
    </w:lvl>
    <w:lvl w:ilvl="2" w:tplc="FDB0EE44" w:tentative="1">
      <w:start w:val="1"/>
      <w:numFmt w:val="bullet"/>
      <w:lvlText w:val=""/>
      <w:lvlJc w:val="left"/>
      <w:pPr>
        <w:tabs>
          <w:tab w:val="num" w:pos="2160"/>
        </w:tabs>
        <w:ind w:left="2160" w:hanging="360"/>
      </w:pPr>
      <w:rPr>
        <w:rFonts w:ascii="Wingdings 2" w:hAnsi="Wingdings 2" w:hint="default"/>
      </w:rPr>
    </w:lvl>
    <w:lvl w:ilvl="3" w:tplc="4CF6E6B4" w:tentative="1">
      <w:start w:val="1"/>
      <w:numFmt w:val="bullet"/>
      <w:lvlText w:val=""/>
      <w:lvlJc w:val="left"/>
      <w:pPr>
        <w:tabs>
          <w:tab w:val="num" w:pos="2880"/>
        </w:tabs>
        <w:ind w:left="2880" w:hanging="360"/>
      </w:pPr>
      <w:rPr>
        <w:rFonts w:ascii="Wingdings 2" w:hAnsi="Wingdings 2" w:hint="default"/>
      </w:rPr>
    </w:lvl>
    <w:lvl w:ilvl="4" w:tplc="2F2CF5B0" w:tentative="1">
      <w:start w:val="1"/>
      <w:numFmt w:val="bullet"/>
      <w:lvlText w:val=""/>
      <w:lvlJc w:val="left"/>
      <w:pPr>
        <w:tabs>
          <w:tab w:val="num" w:pos="3600"/>
        </w:tabs>
        <w:ind w:left="3600" w:hanging="360"/>
      </w:pPr>
      <w:rPr>
        <w:rFonts w:ascii="Wingdings 2" w:hAnsi="Wingdings 2" w:hint="default"/>
      </w:rPr>
    </w:lvl>
    <w:lvl w:ilvl="5" w:tplc="2270813E" w:tentative="1">
      <w:start w:val="1"/>
      <w:numFmt w:val="bullet"/>
      <w:lvlText w:val=""/>
      <w:lvlJc w:val="left"/>
      <w:pPr>
        <w:tabs>
          <w:tab w:val="num" w:pos="4320"/>
        </w:tabs>
        <w:ind w:left="4320" w:hanging="360"/>
      </w:pPr>
      <w:rPr>
        <w:rFonts w:ascii="Wingdings 2" w:hAnsi="Wingdings 2" w:hint="default"/>
      </w:rPr>
    </w:lvl>
    <w:lvl w:ilvl="6" w:tplc="A2341D74" w:tentative="1">
      <w:start w:val="1"/>
      <w:numFmt w:val="bullet"/>
      <w:lvlText w:val=""/>
      <w:lvlJc w:val="left"/>
      <w:pPr>
        <w:tabs>
          <w:tab w:val="num" w:pos="5040"/>
        </w:tabs>
        <w:ind w:left="5040" w:hanging="360"/>
      </w:pPr>
      <w:rPr>
        <w:rFonts w:ascii="Wingdings 2" w:hAnsi="Wingdings 2" w:hint="default"/>
      </w:rPr>
    </w:lvl>
    <w:lvl w:ilvl="7" w:tplc="6A92CC9E" w:tentative="1">
      <w:start w:val="1"/>
      <w:numFmt w:val="bullet"/>
      <w:lvlText w:val=""/>
      <w:lvlJc w:val="left"/>
      <w:pPr>
        <w:tabs>
          <w:tab w:val="num" w:pos="5760"/>
        </w:tabs>
        <w:ind w:left="5760" w:hanging="360"/>
      </w:pPr>
      <w:rPr>
        <w:rFonts w:ascii="Wingdings 2" w:hAnsi="Wingdings 2" w:hint="default"/>
      </w:rPr>
    </w:lvl>
    <w:lvl w:ilvl="8" w:tplc="7D243A22" w:tentative="1">
      <w:start w:val="1"/>
      <w:numFmt w:val="bullet"/>
      <w:lvlText w:val=""/>
      <w:lvlJc w:val="left"/>
      <w:pPr>
        <w:tabs>
          <w:tab w:val="num" w:pos="6480"/>
        </w:tabs>
        <w:ind w:left="6480" w:hanging="360"/>
      </w:pPr>
      <w:rPr>
        <w:rFonts w:ascii="Wingdings 2" w:hAnsi="Wingdings 2" w:hint="default"/>
      </w:rPr>
    </w:lvl>
  </w:abstractNum>
  <w:abstractNum w:abstractNumId="45">
    <w:nsid w:val="08CB7253"/>
    <w:multiLevelType w:val="hybridMultilevel"/>
    <w:tmpl w:val="38905E52"/>
    <w:lvl w:ilvl="0" w:tplc="04090001">
      <w:start w:val="1"/>
      <w:numFmt w:val="bullet"/>
      <w:lvlText w:val=""/>
      <w:lvlJc w:val="left"/>
      <w:pPr>
        <w:tabs>
          <w:tab w:val="num" w:pos="720"/>
        </w:tabs>
        <w:ind w:left="720" w:hanging="360"/>
      </w:pPr>
      <w:rPr>
        <w:rFonts w:ascii="Symbol" w:hAnsi="Symbol" w:hint="default"/>
      </w:rPr>
    </w:lvl>
    <w:lvl w:ilvl="1" w:tplc="1102F8F2">
      <w:start w:val="20"/>
      <w:numFmt w:val="bullet"/>
      <w:lvlText w:val=""/>
      <w:lvlJc w:val="left"/>
      <w:pPr>
        <w:tabs>
          <w:tab w:val="num" w:pos="1440"/>
        </w:tabs>
        <w:ind w:left="1440" w:hanging="360"/>
      </w:pPr>
      <w:rPr>
        <w:rFonts w:ascii="Wingdings 3" w:hAnsi="Wingdings 3" w:hint="default"/>
      </w:rPr>
    </w:lvl>
    <w:lvl w:ilvl="2" w:tplc="0862F2E6" w:tentative="1">
      <w:start w:val="1"/>
      <w:numFmt w:val="bullet"/>
      <w:lvlText w:val=""/>
      <w:lvlJc w:val="left"/>
      <w:pPr>
        <w:tabs>
          <w:tab w:val="num" w:pos="2160"/>
        </w:tabs>
        <w:ind w:left="2160" w:hanging="360"/>
      </w:pPr>
      <w:rPr>
        <w:rFonts w:ascii="Wingdings 3" w:hAnsi="Wingdings 3" w:hint="default"/>
      </w:rPr>
    </w:lvl>
    <w:lvl w:ilvl="3" w:tplc="08889B1E" w:tentative="1">
      <w:start w:val="1"/>
      <w:numFmt w:val="bullet"/>
      <w:lvlText w:val=""/>
      <w:lvlJc w:val="left"/>
      <w:pPr>
        <w:tabs>
          <w:tab w:val="num" w:pos="2880"/>
        </w:tabs>
        <w:ind w:left="2880" w:hanging="360"/>
      </w:pPr>
      <w:rPr>
        <w:rFonts w:ascii="Wingdings 3" w:hAnsi="Wingdings 3" w:hint="default"/>
      </w:rPr>
    </w:lvl>
    <w:lvl w:ilvl="4" w:tplc="5F047114" w:tentative="1">
      <w:start w:val="1"/>
      <w:numFmt w:val="bullet"/>
      <w:lvlText w:val=""/>
      <w:lvlJc w:val="left"/>
      <w:pPr>
        <w:tabs>
          <w:tab w:val="num" w:pos="3600"/>
        </w:tabs>
        <w:ind w:left="3600" w:hanging="360"/>
      </w:pPr>
      <w:rPr>
        <w:rFonts w:ascii="Wingdings 3" w:hAnsi="Wingdings 3" w:hint="default"/>
      </w:rPr>
    </w:lvl>
    <w:lvl w:ilvl="5" w:tplc="9EDCF92A" w:tentative="1">
      <w:start w:val="1"/>
      <w:numFmt w:val="bullet"/>
      <w:lvlText w:val=""/>
      <w:lvlJc w:val="left"/>
      <w:pPr>
        <w:tabs>
          <w:tab w:val="num" w:pos="4320"/>
        </w:tabs>
        <w:ind w:left="4320" w:hanging="360"/>
      </w:pPr>
      <w:rPr>
        <w:rFonts w:ascii="Wingdings 3" w:hAnsi="Wingdings 3" w:hint="default"/>
      </w:rPr>
    </w:lvl>
    <w:lvl w:ilvl="6" w:tplc="4EE4FAE2" w:tentative="1">
      <w:start w:val="1"/>
      <w:numFmt w:val="bullet"/>
      <w:lvlText w:val=""/>
      <w:lvlJc w:val="left"/>
      <w:pPr>
        <w:tabs>
          <w:tab w:val="num" w:pos="5040"/>
        </w:tabs>
        <w:ind w:left="5040" w:hanging="360"/>
      </w:pPr>
      <w:rPr>
        <w:rFonts w:ascii="Wingdings 3" w:hAnsi="Wingdings 3" w:hint="default"/>
      </w:rPr>
    </w:lvl>
    <w:lvl w:ilvl="7" w:tplc="6AFC9BC2" w:tentative="1">
      <w:start w:val="1"/>
      <w:numFmt w:val="bullet"/>
      <w:lvlText w:val=""/>
      <w:lvlJc w:val="left"/>
      <w:pPr>
        <w:tabs>
          <w:tab w:val="num" w:pos="5760"/>
        </w:tabs>
        <w:ind w:left="5760" w:hanging="360"/>
      </w:pPr>
      <w:rPr>
        <w:rFonts w:ascii="Wingdings 3" w:hAnsi="Wingdings 3" w:hint="default"/>
      </w:rPr>
    </w:lvl>
    <w:lvl w:ilvl="8" w:tplc="E4448B1E" w:tentative="1">
      <w:start w:val="1"/>
      <w:numFmt w:val="bullet"/>
      <w:lvlText w:val=""/>
      <w:lvlJc w:val="left"/>
      <w:pPr>
        <w:tabs>
          <w:tab w:val="num" w:pos="6480"/>
        </w:tabs>
        <w:ind w:left="6480" w:hanging="360"/>
      </w:pPr>
      <w:rPr>
        <w:rFonts w:ascii="Wingdings 3" w:hAnsi="Wingdings 3" w:hint="default"/>
      </w:rPr>
    </w:lvl>
  </w:abstractNum>
  <w:abstractNum w:abstractNumId="46">
    <w:nsid w:val="094E1E0E"/>
    <w:multiLevelType w:val="hybridMultilevel"/>
    <w:tmpl w:val="6D82A5D2"/>
    <w:lvl w:ilvl="0" w:tplc="F89AC998">
      <w:start w:val="1"/>
      <w:numFmt w:val="bullet"/>
      <w:lvlText w:val=""/>
      <w:lvlJc w:val="left"/>
      <w:pPr>
        <w:tabs>
          <w:tab w:val="num" w:pos="720"/>
        </w:tabs>
        <w:ind w:left="720" w:hanging="360"/>
      </w:pPr>
      <w:rPr>
        <w:rFonts w:ascii="Wingdings 3" w:hAnsi="Wingdings 3" w:hint="default"/>
      </w:rPr>
    </w:lvl>
    <w:lvl w:ilvl="1" w:tplc="5A002EFE" w:tentative="1">
      <w:start w:val="1"/>
      <w:numFmt w:val="bullet"/>
      <w:lvlText w:val=""/>
      <w:lvlJc w:val="left"/>
      <w:pPr>
        <w:tabs>
          <w:tab w:val="num" w:pos="1440"/>
        </w:tabs>
        <w:ind w:left="1440" w:hanging="360"/>
      </w:pPr>
      <w:rPr>
        <w:rFonts w:ascii="Wingdings 3" w:hAnsi="Wingdings 3" w:hint="default"/>
      </w:rPr>
    </w:lvl>
    <w:lvl w:ilvl="2" w:tplc="2FFA04A0" w:tentative="1">
      <w:start w:val="1"/>
      <w:numFmt w:val="bullet"/>
      <w:lvlText w:val=""/>
      <w:lvlJc w:val="left"/>
      <w:pPr>
        <w:tabs>
          <w:tab w:val="num" w:pos="2160"/>
        </w:tabs>
        <w:ind w:left="2160" w:hanging="360"/>
      </w:pPr>
      <w:rPr>
        <w:rFonts w:ascii="Wingdings 3" w:hAnsi="Wingdings 3" w:hint="default"/>
      </w:rPr>
    </w:lvl>
    <w:lvl w:ilvl="3" w:tplc="AD4CB64A" w:tentative="1">
      <w:start w:val="1"/>
      <w:numFmt w:val="bullet"/>
      <w:lvlText w:val=""/>
      <w:lvlJc w:val="left"/>
      <w:pPr>
        <w:tabs>
          <w:tab w:val="num" w:pos="2880"/>
        </w:tabs>
        <w:ind w:left="2880" w:hanging="360"/>
      </w:pPr>
      <w:rPr>
        <w:rFonts w:ascii="Wingdings 3" w:hAnsi="Wingdings 3" w:hint="default"/>
      </w:rPr>
    </w:lvl>
    <w:lvl w:ilvl="4" w:tplc="C7F6C812" w:tentative="1">
      <w:start w:val="1"/>
      <w:numFmt w:val="bullet"/>
      <w:lvlText w:val=""/>
      <w:lvlJc w:val="left"/>
      <w:pPr>
        <w:tabs>
          <w:tab w:val="num" w:pos="3600"/>
        </w:tabs>
        <w:ind w:left="3600" w:hanging="360"/>
      </w:pPr>
      <w:rPr>
        <w:rFonts w:ascii="Wingdings 3" w:hAnsi="Wingdings 3" w:hint="default"/>
      </w:rPr>
    </w:lvl>
    <w:lvl w:ilvl="5" w:tplc="06F06890" w:tentative="1">
      <w:start w:val="1"/>
      <w:numFmt w:val="bullet"/>
      <w:lvlText w:val=""/>
      <w:lvlJc w:val="left"/>
      <w:pPr>
        <w:tabs>
          <w:tab w:val="num" w:pos="4320"/>
        </w:tabs>
        <w:ind w:left="4320" w:hanging="360"/>
      </w:pPr>
      <w:rPr>
        <w:rFonts w:ascii="Wingdings 3" w:hAnsi="Wingdings 3" w:hint="default"/>
      </w:rPr>
    </w:lvl>
    <w:lvl w:ilvl="6" w:tplc="B27CF5AA" w:tentative="1">
      <w:start w:val="1"/>
      <w:numFmt w:val="bullet"/>
      <w:lvlText w:val=""/>
      <w:lvlJc w:val="left"/>
      <w:pPr>
        <w:tabs>
          <w:tab w:val="num" w:pos="5040"/>
        </w:tabs>
        <w:ind w:left="5040" w:hanging="360"/>
      </w:pPr>
      <w:rPr>
        <w:rFonts w:ascii="Wingdings 3" w:hAnsi="Wingdings 3" w:hint="default"/>
      </w:rPr>
    </w:lvl>
    <w:lvl w:ilvl="7" w:tplc="1B30646A" w:tentative="1">
      <w:start w:val="1"/>
      <w:numFmt w:val="bullet"/>
      <w:lvlText w:val=""/>
      <w:lvlJc w:val="left"/>
      <w:pPr>
        <w:tabs>
          <w:tab w:val="num" w:pos="5760"/>
        </w:tabs>
        <w:ind w:left="5760" w:hanging="360"/>
      </w:pPr>
      <w:rPr>
        <w:rFonts w:ascii="Wingdings 3" w:hAnsi="Wingdings 3" w:hint="default"/>
      </w:rPr>
    </w:lvl>
    <w:lvl w:ilvl="8" w:tplc="8C122D04" w:tentative="1">
      <w:start w:val="1"/>
      <w:numFmt w:val="bullet"/>
      <w:lvlText w:val=""/>
      <w:lvlJc w:val="left"/>
      <w:pPr>
        <w:tabs>
          <w:tab w:val="num" w:pos="6480"/>
        </w:tabs>
        <w:ind w:left="6480" w:hanging="360"/>
      </w:pPr>
      <w:rPr>
        <w:rFonts w:ascii="Wingdings 3" w:hAnsi="Wingdings 3" w:hint="default"/>
      </w:rPr>
    </w:lvl>
  </w:abstractNum>
  <w:abstractNum w:abstractNumId="47">
    <w:nsid w:val="09F93E5C"/>
    <w:multiLevelType w:val="hybridMultilevel"/>
    <w:tmpl w:val="FD487EEE"/>
    <w:lvl w:ilvl="0" w:tplc="DAE2A1B0">
      <w:start w:val="1"/>
      <w:numFmt w:val="bullet"/>
      <w:lvlText w:val=""/>
      <w:lvlJc w:val="left"/>
      <w:pPr>
        <w:tabs>
          <w:tab w:val="num" w:pos="720"/>
        </w:tabs>
        <w:ind w:left="720" w:hanging="360"/>
      </w:pPr>
      <w:rPr>
        <w:rFonts w:ascii="Wingdings 3" w:hAnsi="Wingdings 3" w:hint="default"/>
      </w:rPr>
    </w:lvl>
    <w:lvl w:ilvl="1" w:tplc="64AEC36A" w:tentative="1">
      <w:start w:val="1"/>
      <w:numFmt w:val="bullet"/>
      <w:lvlText w:val=""/>
      <w:lvlJc w:val="left"/>
      <w:pPr>
        <w:tabs>
          <w:tab w:val="num" w:pos="1440"/>
        </w:tabs>
        <w:ind w:left="1440" w:hanging="360"/>
      </w:pPr>
      <w:rPr>
        <w:rFonts w:ascii="Wingdings 3" w:hAnsi="Wingdings 3" w:hint="default"/>
      </w:rPr>
    </w:lvl>
    <w:lvl w:ilvl="2" w:tplc="445A98D6" w:tentative="1">
      <w:start w:val="1"/>
      <w:numFmt w:val="bullet"/>
      <w:lvlText w:val=""/>
      <w:lvlJc w:val="left"/>
      <w:pPr>
        <w:tabs>
          <w:tab w:val="num" w:pos="2160"/>
        </w:tabs>
        <w:ind w:left="2160" w:hanging="360"/>
      </w:pPr>
      <w:rPr>
        <w:rFonts w:ascii="Wingdings 3" w:hAnsi="Wingdings 3" w:hint="default"/>
      </w:rPr>
    </w:lvl>
    <w:lvl w:ilvl="3" w:tplc="E8A0F552" w:tentative="1">
      <w:start w:val="1"/>
      <w:numFmt w:val="bullet"/>
      <w:lvlText w:val=""/>
      <w:lvlJc w:val="left"/>
      <w:pPr>
        <w:tabs>
          <w:tab w:val="num" w:pos="2880"/>
        </w:tabs>
        <w:ind w:left="2880" w:hanging="360"/>
      </w:pPr>
      <w:rPr>
        <w:rFonts w:ascii="Wingdings 3" w:hAnsi="Wingdings 3" w:hint="default"/>
      </w:rPr>
    </w:lvl>
    <w:lvl w:ilvl="4" w:tplc="E0C0A458" w:tentative="1">
      <w:start w:val="1"/>
      <w:numFmt w:val="bullet"/>
      <w:lvlText w:val=""/>
      <w:lvlJc w:val="left"/>
      <w:pPr>
        <w:tabs>
          <w:tab w:val="num" w:pos="3600"/>
        </w:tabs>
        <w:ind w:left="3600" w:hanging="360"/>
      </w:pPr>
      <w:rPr>
        <w:rFonts w:ascii="Wingdings 3" w:hAnsi="Wingdings 3" w:hint="default"/>
      </w:rPr>
    </w:lvl>
    <w:lvl w:ilvl="5" w:tplc="484E4F14" w:tentative="1">
      <w:start w:val="1"/>
      <w:numFmt w:val="bullet"/>
      <w:lvlText w:val=""/>
      <w:lvlJc w:val="left"/>
      <w:pPr>
        <w:tabs>
          <w:tab w:val="num" w:pos="4320"/>
        </w:tabs>
        <w:ind w:left="4320" w:hanging="360"/>
      </w:pPr>
      <w:rPr>
        <w:rFonts w:ascii="Wingdings 3" w:hAnsi="Wingdings 3" w:hint="default"/>
      </w:rPr>
    </w:lvl>
    <w:lvl w:ilvl="6" w:tplc="3846361C" w:tentative="1">
      <w:start w:val="1"/>
      <w:numFmt w:val="bullet"/>
      <w:lvlText w:val=""/>
      <w:lvlJc w:val="left"/>
      <w:pPr>
        <w:tabs>
          <w:tab w:val="num" w:pos="5040"/>
        </w:tabs>
        <w:ind w:left="5040" w:hanging="360"/>
      </w:pPr>
      <w:rPr>
        <w:rFonts w:ascii="Wingdings 3" w:hAnsi="Wingdings 3" w:hint="default"/>
      </w:rPr>
    </w:lvl>
    <w:lvl w:ilvl="7" w:tplc="4D3A1732" w:tentative="1">
      <w:start w:val="1"/>
      <w:numFmt w:val="bullet"/>
      <w:lvlText w:val=""/>
      <w:lvlJc w:val="left"/>
      <w:pPr>
        <w:tabs>
          <w:tab w:val="num" w:pos="5760"/>
        </w:tabs>
        <w:ind w:left="5760" w:hanging="360"/>
      </w:pPr>
      <w:rPr>
        <w:rFonts w:ascii="Wingdings 3" w:hAnsi="Wingdings 3" w:hint="default"/>
      </w:rPr>
    </w:lvl>
    <w:lvl w:ilvl="8" w:tplc="2CD8D4A4" w:tentative="1">
      <w:start w:val="1"/>
      <w:numFmt w:val="bullet"/>
      <w:lvlText w:val=""/>
      <w:lvlJc w:val="left"/>
      <w:pPr>
        <w:tabs>
          <w:tab w:val="num" w:pos="6480"/>
        </w:tabs>
        <w:ind w:left="6480" w:hanging="360"/>
      </w:pPr>
      <w:rPr>
        <w:rFonts w:ascii="Wingdings 3" w:hAnsi="Wingdings 3" w:hint="default"/>
      </w:rPr>
    </w:lvl>
  </w:abstractNum>
  <w:abstractNum w:abstractNumId="48">
    <w:nsid w:val="0B085A3F"/>
    <w:multiLevelType w:val="hybridMultilevel"/>
    <w:tmpl w:val="DE98F454"/>
    <w:lvl w:ilvl="0" w:tplc="CFA44032">
      <w:start w:val="1"/>
      <w:numFmt w:val="bullet"/>
      <w:lvlText w:val=""/>
      <w:lvlJc w:val="left"/>
      <w:pPr>
        <w:tabs>
          <w:tab w:val="num" w:pos="720"/>
        </w:tabs>
        <w:ind w:left="720" w:hanging="360"/>
      </w:pPr>
      <w:rPr>
        <w:rFonts w:ascii="Wingdings 3" w:hAnsi="Wingdings 3" w:hint="default"/>
      </w:rPr>
    </w:lvl>
    <w:lvl w:ilvl="1" w:tplc="1F7A01CE" w:tentative="1">
      <w:start w:val="1"/>
      <w:numFmt w:val="bullet"/>
      <w:lvlText w:val=""/>
      <w:lvlJc w:val="left"/>
      <w:pPr>
        <w:tabs>
          <w:tab w:val="num" w:pos="1440"/>
        </w:tabs>
        <w:ind w:left="1440" w:hanging="360"/>
      </w:pPr>
      <w:rPr>
        <w:rFonts w:ascii="Wingdings 3" w:hAnsi="Wingdings 3" w:hint="default"/>
      </w:rPr>
    </w:lvl>
    <w:lvl w:ilvl="2" w:tplc="9CDAC488" w:tentative="1">
      <w:start w:val="1"/>
      <w:numFmt w:val="bullet"/>
      <w:lvlText w:val=""/>
      <w:lvlJc w:val="left"/>
      <w:pPr>
        <w:tabs>
          <w:tab w:val="num" w:pos="2160"/>
        </w:tabs>
        <w:ind w:left="2160" w:hanging="360"/>
      </w:pPr>
      <w:rPr>
        <w:rFonts w:ascii="Wingdings 3" w:hAnsi="Wingdings 3" w:hint="default"/>
      </w:rPr>
    </w:lvl>
    <w:lvl w:ilvl="3" w:tplc="2020D8BE" w:tentative="1">
      <w:start w:val="1"/>
      <w:numFmt w:val="bullet"/>
      <w:lvlText w:val=""/>
      <w:lvlJc w:val="left"/>
      <w:pPr>
        <w:tabs>
          <w:tab w:val="num" w:pos="2880"/>
        </w:tabs>
        <w:ind w:left="2880" w:hanging="360"/>
      </w:pPr>
      <w:rPr>
        <w:rFonts w:ascii="Wingdings 3" w:hAnsi="Wingdings 3" w:hint="default"/>
      </w:rPr>
    </w:lvl>
    <w:lvl w:ilvl="4" w:tplc="90381D70" w:tentative="1">
      <w:start w:val="1"/>
      <w:numFmt w:val="bullet"/>
      <w:lvlText w:val=""/>
      <w:lvlJc w:val="left"/>
      <w:pPr>
        <w:tabs>
          <w:tab w:val="num" w:pos="3600"/>
        </w:tabs>
        <w:ind w:left="3600" w:hanging="360"/>
      </w:pPr>
      <w:rPr>
        <w:rFonts w:ascii="Wingdings 3" w:hAnsi="Wingdings 3" w:hint="default"/>
      </w:rPr>
    </w:lvl>
    <w:lvl w:ilvl="5" w:tplc="A4B6548E" w:tentative="1">
      <w:start w:val="1"/>
      <w:numFmt w:val="bullet"/>
      <w:lvlText w:val=""/>
      <w:lvlJc w:val="left"/>
      <w:pPr>
        <w:tabs>
          <w:tab w:val="num" w:pos="4320"/>
        </w:tabs>
        <w:ind w:left="4320" w:hanging="360"/>
      </w:pPr>
      <w:rPr>
        <w:rFonts w:ascii="Wingdings 3" w:hAnsi="Wingdings 3" w:hint="default"/>
      </w:rPr>
    </w:lvl>
    <w:lvl w:ilvl="6" w:tplc="2D1AA2F8" w:tentative="1">
      <w:start w:val="1"/>
      <w:numFmt w:val="bullet"/>
      <w:lvlText w:val=""/>
      <w:lvlJc w:val="left"/>
      <w:pPr>
        <w:tabs>
          <w:tab w:val="num" w:pos="5040"/>
        </w:tabs>
        <w:ind w:left="5040" w:hanging="360"/>
      </w:pPr>
      <w:rPr>
        <w:rFonts w:ascii="Wingdings 3" w:hAnsi="Wingdings 3" w:hint="default"/>
      </w:rPr>
    </w:lvl>
    <w:lvl w:ilvl="7" w:tplc="8DA0AC1C" w:tentative="1">
      <w:start w:val="1"/>
      <w:numFmt w:val="bullet"/>
      <w:lvlText w:val=""/>
      <w:lvlJc w:val="left"/>
      <w:pPr>
        <w:tabs>
          <w:tab w:val="num" w:pos="5760"/>
        </w:tabs>
        <w:ind w:left="5760" w:hanging="360"/>
      </w:pPr>
      <w:rPr>
        <w:rFonts w:ascii="Wingdings 3" w:hAnsi="Wingdings 3" w:hint="default"/>
      </w:rPr>
    </w:lvl>
    <w:lvl w:ilvl="8" w:tplc="23E44C8A" w:tentative="1">
      <w:start w:val="1"/>
      <w:numFmt w:val="bullet"/>
      <w:lvlText w:val=""/>
      <w:lvlJc w:val="left"/>
      <w:pPr>
        <w:tabs>
          <w:tab w:val="num" w:pos="6480"/>
        </w:tabs>
        <w:ind w:left="6480" w:hanging="360"/>
      </w:pPr>
      <w:rPr>
        <w:rFonts w:ascii="Wingdings 3" w:hAnsi="Wingdings 3" w:hint="default"/>
      </w:rPr>
    </w:lvl>
  </w:abstractNum>
  <w:abstractNum w:abstractNumId="49">
    <w:nsid w:val="0BB71106"/>
    <w:multiLevelType w:val="hybridMultilevel"/>
    <w:tmpl w:val="976EC794"/>
    <w:lvl w:ilvl="0" w:tplc="2A4AAC3E">
      <w:start w:val="1"/>
      <w:numFmt w:val="bullet"/>
      <w:lvlText w:val="•"/>
      <w:lvlJc w:val="left"/>
      <w:pPr>
        <w:tabs>
          <w:tab w:val="num" w:pos="720"/>
        </w:tabs>
        <w:ind w:left="720" w:hanging="360"/>
      </w:pPr>
      <w:rPr>
        <w:rFonts w:ascii="Arial" w:hAnsi="Arial" w:hint="default"/>
      </w:rPr>
    </w:lvl>
    <w:lvl w:ilvl="1" w:tplc="73F62D00">
      <w:start w:val="1"/>
      <w:numFmt w:val="bullet"/>
      <w:lvlText w:val="•"/>
      <w:lvlJc w:val="left"/>
      <w:pPr>
        <w:tabs>
          <w:tab w:val="num" w:pos="1440"/>
        </w:tabs>
        <w:ind w:left="1440" w:hanging="360"/>
      </w:pPr>
      <w:rPr>
        <w:rFonts w:ascii="Arial" w:hAnsi="Arial" w:hint="default"/>
      </w:rPr>
    </w:lvl>
    <w:lvl w:ilvl="2" w:tplc="CCAEDD38" w:tentative="1">
      <w:start w:val="1"/>
      <w:numFmt w:val="bullet"/>
      <w:lvlText w:val="•"/>
      <w:lvlJc w:val="left"/>
      <w:pPr>
        <w:tabs>
          <w:tab w:val="num" w:pos="2160"/>
        </w:tabs>
        <w:ind w:left="2160" w:hanging="360"/>
      </w:pPr>
      <w:rPr>
        <w:rFonts w:ascii="Arial" w:hAnsi="Arial" w:hint="default"/>
      </w:rPr>
    </w:lvl>
    <w:lvl w:ilvl="3" w:tplc="2FCE66C4" w:tentative="1">
      <w:start w:val="1"/>
      <w:numFmt w:val="bullet"/>
      <w:lvlText w:val="•"/>
      <w:lvlJc w:val="left"/>
      <w:pPr>
        <w:tabs>
          <w:tab w:val="num" w:pos="2880"/>
        </w:tabs>
        <w:ind w:left="2880" w:hanging="360"/>
      </w:pPr>
      <w:rPr>
        <w:rFonts w:ascii="Arial" w:hAnsi="Arial" w:hint="default"/>
      </w:rPr>
    </w:lvl>
    <w:lvl w:ilvl="4" w:tplc="C5945F4E" w:tentative="1">
      <w:start w:val="1"/>
      <w:numFmt w:val="bullet"/>
      <w:lvlText w:val="•"/>
      <w:lvlJc w:val="left"/>
      <w:pPr>
        <w:tabs>
          <w:tab w:val="num" w:pos="3600"/>
        </w:tabs>
        <w:ind w:left="3600" w:hanging="360"/>
      </w:pPr>
      <w:rPr>
        <w:rFonts w:ascii="Arial" w:hAnsi="Arial" w:hint="default"/>
      </w:rPr>
    </w:lvl>
    <w:lvl w:ilvl="5" w:tplc="AEA2F3DA" w:tentative="1">
      <w:start w:val="1"/>
      <w:numFmt w:val="bullet"/>
      <w:lvlText w:val="•"/>
      <w:lvlJc w:val="left"/>
      <w:pPr>
        <w:tabs>
          <w:tab w:val="num" w:pos="4320"/>
        </w:tabs>
        <w:ind w:left="4320" w:hanging="360"/>
      </w:pPr>
      <w:rPr>
        <w:rFonts w:ascii="Arial" w:hAnsi="Arial" w:hint="default"/>
      </w:rPr>
    </w:lvl>
    <w:lvl w:ilvl="6" w:tplc="92BA62D6" w:tentative="1">
      <w:start w:val="1"/>
      <w:numFmt w:val="bullet"/>
      <w:lvlText w:val="•"/>
      <w:lvlJc w:val="left"/>
      <w:pPr>
        <w:tabs>
          <w:tab w:val="num" w:pos="5040"/>
        </w:tabs>
        <w:ind w:left="5040" w:hanging="360"/>
      </w:pPr>
      <w:rPr>
        <w:rFonts w:ascii="Arial" w:hAnsi="Arial" w:hint="default"/>
      </w:rPr>
    </w:lvl>
    <w:lvl w:ilvl="7" w:tplc="2E0CE01C" w:tentative="1">
      <w:start w:val="1"/>
      <w:numFmt w:val="bullet"/>
      <w:lvlText w:val="•"/>
      <w:lvlJc w:val="left"/>
      <w:pPr>
        <w:tabs>
          <w:tab w:val="num" w:pos="5760"/>
        </w:tabs>
        <w:ind w:left="5760" w:hanging="360"/>
      </w:pPr>
      <w:rPr>
        <w:rFonts w:ascii="Arial" w:hAnsi="Arial" w:hint="default"/>
      </w:rPr>
    </w:lvl>
    <w:lvl w:ilvl="8" w:tplc="140A0B8C" w:tentative="1">
      <w:start w:val="1"/>
      <w:numFmt w:val="bullet"/>
      <w:lvlText w:val="•"/>
      <w:lvlJc w:val="left"/>
      <w:pPr>
        <w:tabs>
          <w:tab w:val="num" w:pos="6480"/>
        </w:tabs>
        <w:ind w:left="6480" w:hanging="360"/>
      </w:pPr>
      <w:rPr>
        <w:rFonts w:ascii="Arial" w:hAnsi="Arial" w:hint="default"/>
      </w:rPr>
    </w:lvl>
  </w:abstractNum>
  <w:abstractNum w:abstractNumId="50">
    <w:nsid w:val="0BCF2FF6"/>
    <w:multiLevelType w:val="hybridMultilevel"/>
    <w:tmpl w:val="6930CC00"/>
    <w:lvl w:ilvl="0" w:tplc="C2C23152">
      <w:start w:val="1"/>
      <w:numFmt w:val="bullet"/>
      <w:lvlText w:val=""/>
      <w:lvlJc w:val="left"/>
      <w:pPr>
        <w:tabs>
          <w:tab w:val="num" w:pos="720"/>
        </w:tabs>
        <w:ind w:left="720" w:hanging="360"/>
      </w:pPr>
      <w:rPr>
        <w:rFonts w:ascii="Wingdings" w:hAnsi="Wingdings" w:hint="default"/>
      </w:rPr>
    </w:lvl>
    <w:lvl w:ilvl="1" w:tplc="9B129730" w:tentative="1">
      <w:start w:val="1"/>
      <w:numFmt w:val="bullet"/>
      <w:lvlText w:val=""/>
      <w:lvlJc w:val="left"/>
      <w:pPr>
        <w:tabs>
          <w:tab w:val="num" w:pos="1440"/>
        </w:tabs>
        <w:ind w:left="1440" w:hanging="360"/>
      </w:pPr>
      <w:rPr>
        <w:rFonts w:ascii="Wingdings" w:hAnsi="Wingdings" w:hint="default"/>
      </w:rPr>
    </w:lvl>
    <w:lvl w:ilvl="2" w:tplc="89C01DEC" w:tentative="1">
      <w:start w:val="1"/>
      <w:numFmt w:val="bullet"/>
      <w:lvlText w:val=""/>
      <w:lvlJc w:val="left"/>
      <w:pPr>
        <w:tabs>
          <w:tab w:val="num" w:pos="2160"/>
        </w:tabs>
        <w:ind w:left="2160" w:hanging="360"/>
      </w:pPr>
      <w:rPr>
        <w:rFonts w:ascii="Wingdings" w:hAnsi="Wingdings" w:hint="default"/>
      </w:rPr>
    </w:lvl>
    <w:lvl w:ilvl="3" w:tplc="3586E404" w:tentative="1">
      <w:start w:val="1"/>
      <w:numFmt w:val="bullet"/>
      <w:lvlText w:val=""/>
      <w:lvlJc w:val="left"/>
      <w:pPr>
        <w:tabs>
          <w:tab w:val="num" w:pos="2880"/>
        </w:tabs>
        <w:ind w:left="2880" w:hanging="360"/>
      </w:pPr>
      <w:rPr>
        <w:rFonts w:ascii="Wingdings" w:hAnsi="Wingdings" w:hint="default"/>
      </w:rPr>
    </w:lvl>
    <w:lvl w:ilvl="4" w:tplc="154E9D84" w:tentative="1">
      <w:start w:val="1"/>
      <w:numFmt w:val="bullet"/>
      <w:lvlText w:val=""/>
      <w:lvlJc w:val="left"/>
      <w:pPr>
        <w:tabs>
          <w:tab w:val="num" w:pos="3600"/>
        </w:tabs>
        <w:ind w:left="3600" w:hanging="360"/>
      </w:pPr>
      <w:rPr>
        <w:rFonts w:ascii="Wingdings" w:hAnsi="Wingdings" w:hint="default"/>
      </w:rPr>
    </w:lvl>
    <w:lvl w:ilvl="5" w:tplc="7082A0D4" w:tentative="1">
      <w:start w:val="1"/>
      <w:numFmt w:val="bullet"/>
      <w:lvlText w:val=""/>
      <w:lvlJc w:val="left"/>
      <w:pPr>
        <w:tabs>
          <w:tab w:val="num" w:pos="4320"/>
        </w:tabs>
        <w:ind w:left="4320" w:hanging="360"/>
      </w:pPr>
      <w:rPr>
        <w:rFonts w:ascii="Wingdings" w:hAnsi="Wingdings" w:hint="default"/>
      </w:rPr>
    </w:lvl>
    <w:lvl w:ilvl="6" w:tplc="93E8AE88" w:tentative="1">
      <w:start w:val="1"/>
      <w:numFmt w:val="bullet"/>
      <w:lvlText w:val=""/>
      <w:lvlJc w:val="left"/>
      <w:pPr>
        <w:tabs>
          <w:tab w:val="num" w:pos="5040"/>
        </w:tabs>
        <w:ind w:left="5040" w:hanging="360"/>
      </w:pPr>
      <w:rPr>
        <w:rFonts w:ascii="Wingdings" w:hAnsi="Wingdings" w:hint="default"/>
      </w:rPr>
    </w:lvl>
    <w:lvl w:ilvl="7" w:tplc="11B0F302" w:tentative="1">
      <w:start w:val="1"/>
      <w:numFmt w:val="bullet"/>
      <w:lvlText w:val=""/>
      <w:lvlJc w:val="left"/>
      <w:pPr>
        <w:tabs>
          <w:tab w:val="num" w:pos="5760"/>
        </w:tabs>
        <w:ind w:left="5760" w:hanging="360"/>
      </w:pPr>
      <w:rPr>
        <w:rFonts w:ascii="Wingdings" w:hAnsi="Wingdings" w:hint="default"/>
      </w:rPr>
    </w:lvl>
    <w:lvl w:ilvl="8" w:tplc="21DE9FB8" w:tentative="1">
      <w:start w:val="1"/>
      <w:numFmt w:val="bullet"/>
      <w:lvlText w:val=""/>
      <w:lvlJc w:val="left"/>
      <w:pPr>
        <w:tabs>
          <w:tab w:val="num" w:pos="6480"/>
        </w:tabs>
        <w:ind w:left="6480" w:hanging="360"/>
      </w:pPr>
      <w:rPr>
        <w:rFonts w:ascii="Wingdings" w:hAnsi="Wingdings" w:hint="default"/>
      </w:rPr>
    </w:lvl>
  </w:abstractNum>
  <w:abstractNum w:abstractNumId="51">
    <w:nsid w:val="0BDA527E"/>
    <w:multiLevelType w:val="hybridMultilevel"/>
    <w:tmpl w:val="BE30E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0C4C66C1"/>
    <w:multiLevelType w:val="hybridMultilevel"/>
    <w:tmpl w:val="81121A6A"/>
    <w:lvl w:ilvl="0" w:tplc="9C3C44DE">
      <w:start w:val="1"/>
      <w:numFmt w:val="bullet"/>
      <w:lvlText w:val="•"/>
      <w:lvlJc w:val="left"/>
      <w:pPr>
        <w:tabs>
          <w:tab w:val="num" w:pos="720"/>
        </w:tabs>
        <w:ind w:left="720" w:hanging="360"/>
      </w:pPr>
      <w:rPr>
        <w:rFonts w:ascii="Times New Roman" w:hAnsi="Times New Roman" w:hint="default"/>
      </w:rPr>
    </w:lvl>
    <w:lvl w:ilvl="1" w:tplc="54CEC85E" w:tentative="1">
      <w:start w:val="1"/>
      <w:numFmt w:val="bullet"/>
      <w:lvlText w:val="•"/>
      <w:lvlJc w:val="left"/>
      <w:pPr>
        <w:tabs>
          <w:tab w:val="num" w:pos="1440"/>
        </w:tabs>
        <w:ind w:left="1440" w:hanging="360"/>
      </w:pPr>
      <w:rPr>
        <w:rFonts w:ascii="Times New Roman" w:hAnsi="Times New Roman" w:hint="default"/>
      </w:rPr>
    </w:lvl>
    <w:lvl w:ilvl="2" w:tplc="3EDE3D7C" w:tentative="1">
      <w:start w:val="1"/>
      <w:numFmt w:val="bullet"/>
      <w:lvlText w:val="•"/>
      <w:lvlJc w:val="left"/>
      <w:pPr>
        <w:tabs>
          <w:tab w:val="num" w:pos="2160"/>
        </w:tabs>
        <w:ind w:left="2160" w:hanging="360"/>
      </w:pPr>
      <w:rPr>
        <w:rFonts w:ascii="Times New Roman" w:hAnsi="Times New Roman" w:hint="default"/>
      </w:rPr>
    </w:lvl>
    <w:lvl w:ilvl="3" w:tplc="2EDC0CA6" w:tentative="1">
      <w:start w:val="1"/>
      <w:numFmt w:val="bullet"/>
      <w:lvlText w:val="•"/>
      <w:lvlJc w:val="left"/>
      <w:pPr>
        <w:tabs>
          <w:tab w:val="num" w:pos="2880"/>
        </w:tabs>
        <w:ind w:left="2880" w:hanging="360"/>
      </w:pPr>
      <w:rPr>
        <w:rFonts w:ascii="Times New Roman" w:hAnsi="Times New Roman" w:hint="default"/>
      </w:rPr>
    </w:lvl>
    <w:lvl w:ilvl="4" w:tplc="79A07D6E" w:tentative="1">
      <w:start w:val="1"/>
      <w:numFmt w:val="bullet"/>
      <w:lvlText w:val="•"/>
      <w:lvlJc w:val="left"/>
      <w:pPr>
        <w:tabs>
          <w:tab w:val="num" w:pos="3600"/>
        </w:tabs>
        <w:ind w:left="3600" w:hanging="360"/>
      </w:pPr>
      <w:rPr>
        <w:rFonts w:ascii="Times New Roman" w:hAnsi="Times New Roman" w:hint="default"/>
      </w:rPr>
    </w:lvl>
    <w:lvl w:ilvl="5" w:tplc="592071EC" w:tentative="1">
      <w:start w:val="1"/>
      <w:numFmt w:val="bullet"/>
      <w:lvlText w:val="•"/>
      <w:lvlJc w:val="left"/>
      <w:pPr>
        <w:tabs>
          <w:tab w:val="num" w:pos="4320"/>
        </w:tabs>
        <w:ind w:left="4320" w:hanging="360"/>
      </w:pPr>
      <w:rPr>
        <w:rFonts w:ascii="Times New Roman" w:hAnsi="Times New Roman" w:hint="default"/>
      </w:rPr>
    </w:lvl>
    <w:lvl w:ilvl="6" w:tplc="0FA20768" w:tentative="1">
      <w:start w:val="1"/>
      <w:numFmt w:val="bullet"/>
      <w:lvlText w:val="•"/>
      <w:lvlJc w:val="left"/>
      <w:pPr>
        <w:tabs>
          <w:tab w:val="num" w:pos="5040"/>
        </w:tabs>
        <w:ind w:left="5040" w:hanging="360"/>
      </w:pPr>
      <w:rPr>
        <w:rFonts w:ascii="Times New Roman" w:hAnsi="Times New Roman" w:hint="default"/>
      </w:rPr>
    </w:lvl>
    <w:lvl w:ilvl="7" w:tplc="7EBEE0C4" w:tentative="1">
      <w:start w:val="1"/>
      <w:numFmt w:val="bullet"/>
      <w:lvlText w:val="•"/>
      <w:lvlJc w:val="left"/>
      <w:pPr>
        <w:tabs>
          <w:tab w:val="num" w:pos="5760"/>
        </w:tabs>
        <w:ind w:left="5760" w:hanging="360"/>
      </w:pPr>
      <w:rPr>
        <w:rFonts w:ascii="Times New Roman" w:hAnsi="Times New Roman" w:hint="default"/>
      </w:rPr>
    </w:lvl>
    <w:lvl w:ilvl="8" w:tplc="61B8689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0DE54F5B"/>
    <w:multiLevelType w:val="hybridMultilevel"/>
    <w:tmpl w:val="3A74E76A"/>
    <w:lvl w:ilvl="0" w:tplc="57A84EFA">
      <w:start w:val="1"/>
      <w:numFmt w:val="bullet"/>
      <w:lvlText w:val=""/>
      <w:lvlJc w:val="left"/>
      <w:pPr>
        <w:tabs>
          <w:tab w:val="num" w:pos="720"/>
        </w:tabs>
        <w:ind w:left="720" w:hanging="360"/>
      </w:pPr>
      <w:rPr>
        <w:rFonts w:ascii="Wingdings 3" w:hAnsi="Wingdings 3" w:hint="default"/>
      </w:rPr>
    </w:lvl>
    <w:lvl w:ilvl="1" w:tplc="2C1C9148" w:tentative="1">
      <w:start w:val="1"/>
      <w:numFmt w:val="bullet"/>
      <w:lvlText w:val=""/>
      <w:lvlJc w:val="left"/>
      <w:pPr>
        <w:tabs>
          <w:tab w:val="num" w:pos="1440"/>
        </w:tabs>
        <w:ind w:left="1440" w:hanging="360"/>
      </w:pPr>
      <w:rPr>
        <w:rFonts w:ascii="Wingdings 3" w:hAnsi="Wingdings 3" w:hint="default"/>
      </w:rPr>
    </w:lvl>
    <w:lvl w:ilvl="2" w:tplc="0F4E68A4" w:tentative="1">
      <w:start w:val="1"/>
      <w:numFmt w:val="bullet"/>
      <w:lvlText w:val=""/>
      <w:lvlJc w:val="left"/>
      <w:pPr>
        <w:tabs>
          <w:tab w:val="num" w:pos="2160"/>
        </w:tabs>
        <w:ind w:left="2160" w:hanging="360"/>
      </w:pPr>
      <w:rPr>
        <w:rFonts w:ascii="Wingdings 3" w:hAnsi="Wingdings 3" w:hint="default"/>
      </w:rPr>
    </w:lvl>
    <w:lvl w:ilvl="3" w:tplc="D71264AE" w:tentative="1">
      <w:start w:val="1"/>
      <w:numFmt w:val="bullet"/>
      <w:lvlText w:val=""/>
      <w:lvlJc w:val="left"/>
      <w:pPr>
        <w:tabs>
          <w:tab w:val="num" w:pos="2880"/>
        </w:tabs>
        <w:ind w:left="2880" w:hanging="360"/>
      </w:pPr>
      <w:rPr>
        <w:rFonts w:ascii="Wingdings 3" w:hAnsi="Wingdings 3" w:hint="default"/>
      </w:rPr>
    </w:lvl>
    <w:lvl w:ilvl="4" w:tplc="D7F45172" w:tentative="1">
      <w:start w:val="1"/>
      <w:numFmt w:val="bullet"/>
      <w:lvlText w:val=""/>
      <w:lvlJc w:val="left"/>
      <w:pPr>
        <w:tabs>
          <w:tab w:val="num" w:pos="3600"/>
        </w:tabs>
        <w:ind w:left="3600" w:hanging="360"/>
      </w:pPr>
      <w:rPr>
        <w:rFonts w:ascii="Wingdings 3" w:hAnsi="Wingdings 3" w:hint="default"/>
      </w:rPr>
    </w:lvl>
    <w:lvl w:ilvl="5" w:tplc="0778DDBC" w:tentative="1">
      <w:start w:val="1"/>
      <w:numFmt w:val="bullet"/>
      <w:lvlText w:val=""/>
      <w:lvlJc w:val="left"/>
      <w:pPr>
        <w:tabs>
          <w:tab w:val="num" w:pos="4320"/>
        </w:tabs>
        <w:ind w:left="4320" w:hanging="360"/>
      </w:pPr>
      <w:rPr>
        <w:rFonts w:ascii="Wingdings 3" w:hAnsi="Wingdings 3" w:hint="default"/>
      </w:rPr>
    </w:lvl>
    <w:lvl w:ilvl="6" w:tplc="F51CD07C" w:tentative="1">
      <w:start w:val="1"/>
      <w:numFmt w:val="bullet"/>
      <w:lvlText w:val=""/>
      <w:lvlJc w:val="left"/>
      <w:pPr>
        <w:tabs>
          <w:tab w:val="num" w:pos="5040"/>
        </w:tabs>
        <w:ind w:left="5040" w:hanging="360"/>
      </w:pPr>
      <w:rPr>
        <w:rFonts w:ascii="Wingdings 3" w:hAnsi="Wingdings 3" w:hint="default"/>
      </w:rPr>
    </w:lvl>
    <w:lvl w:ilvl="7" w:tplc="BCFE085C" w:tentative="1">
      <w:start w:val="1"/>
      <w:numFmt w:val="bullet"/>
      <w:lvlText w:val=""/>
      <w:lvlJc w:val="left"/>
      <w:pPr>
        <w:tabs>
          <w:tab w:val="num" w:pos="5760"/>
        </w:tabs>
        <w:ind w:left="5760" w:hanging="360"/>
      </w:pPr>
      <w:rPr>
        <w:rFonts w:ascii="Wingdings 3" w:hAnsi="Wingdings 3" w:hint="default"/>
      </w:rPr>
    </w:lvl>
    <w:lvl w:ilvl="8" w:tplc="01DEF780" w:tentative="1">
      <w:start w:val="1"/>
      <w:numFmt w:val="bullet"/>
      <w:lvlText w:val=""/>
      <w:lvlJc w:val="left"/>
      <w:pPr>
        <w:tabs>
          <w:tab w:val="num" w:pos="6480"/>
        </w:tabs>
        <w:ind w:left="6480" w:hanging="360"/>
      </w:pPr>
      <w:rPr>
        <w:rFonts w:ascii="Wingdings 3" w:hAnsi="Wingdings 3" w:hint="default"/>
      </w:rPr>
    </w:lvl>
  </w:abstractNum>
  <w:abstractNum w:abstractNumId="54">
    <w:nsid w:val="0DE66079"/>
    <w:multiLevelType w:val="hybridMultilevel"/>
    <w:tmpl w:val="AB1255B2"/>
    <w:lvl w:ilvl="0" w:tplc="05422256">
      <w:start w:val="1"/>
      <w:numFmt w:val="bullet"/>
      <w:lvlText w:val=""/>
      <w:lvlJc w:val="left"/>
      <w:pPr>
        <w:tabs>
          <w:tab w:val="num" w:pos="720"/>
        </w:tabs>
        <w:ind w:left="720" w:hanging="360"/>
      </w:pPr>
      <w:rPr>
        <w:rFonts w:ascii="Wingdings 3" w:hAnsi="Wingdings 3" w:hint="default"/>
      </w:rPr>
    </w:lvl>
    <w:lvl w:ilvl="1" w:tplc="BE36D730">
      <w:start w:val="20"/>
      <w:numFmt w:val="bullet"/>
      <w:lvlText w:val="◦"/>
      <w:lvlJc w:val="left"/>
      <w:pPr>
        <w:tabs>
          <w:tab w:val="num" w:pos="1440"/>
        </w:tabs>
        <w:ind w:left="1440" w:hanging="360"/>
      </w:pPr>
      <w:rPr>
        <w:rFonts w:ascii="Verdana" w:hAnsi="Verdana" w:hint="default"/>
      </w:rPr>
    </w:lvl>
    <w:lvl w:ilvl="2" w:tplc="C820FFE4" w:tentative="1">
      <w:start w:val="1"/>
      <w:numFmt w:val="bullet"/>
      <w:lvlText w:val=""/>
      <w:lvlJc w:val="left"/>
      <w:pPr>
        <w:tabs>
          <w:tab w:val="num" w:pos="2160"/>
        </w:tabs>
        <w:ind w:left="2160" w:hanging="360"/>
      </w:pPr>
      <w:rPr>
        <w:rFonts w:ascii="Wingdings 3" w:hAnsi="Wingdings 3" w:hint="default"/>
      </w:rPr>
    </w:lvl>
    <w:lvl w:ilvl="3" w:tplc="75D01FEE" w:tentative="1">
      <w:start w:val="1"/>
      <w:numFmt w:val="bullet"/>
      <w:lvlText w:val=""/>
      <w:lvlJc w:val="left"/>
      <w:pPr>
        <w:tabs>
          <w:tab w:val="num" w:pos="2880"/>
        </w:tabs>
        <w:ind w:left="2880" w:hanging="360"/>
      </w:pPr>
      <w:rPr>
        <w:rFonts w:ascii="Wingdings 3" w:hAnsi="Wingdings 3" w:hint="default"/>
      </w:rPr>
    </w:lvl>
    <w:lvl w:ilvl="4" w:tplc="5F162CE0" w:tentative="1">
      <w:start w:val="1"/>
      <w:numFmt w:val="bullet"/>
      <w:lvlText w:val=""/>
      <w:lvlJc w:val="left"/>
      <w:pPr>
        <w:tabs>
          <w:tab w:val="num" w:pos="3600"/>
        </w:tabs>
        <w:ind w:left="3600" w:hanging="360"/>
      </w:pPr>
      <w:rPr>
        <w:rFonts w:ascii="Wingdings 3" w:hAnsi="Wingdings 3" w:hint="default"/>
      </w:rPr>
    </w:lvl>
    <w:lvl w:ilvl="5" w:tplc="E8A6BEF2" w:tentative="1">
      <w:start w:val="1"/>
      <w:numFmt w:val="bullet"/>
      <w:lvlText w:val=""/>
      <w:lvlJc w:val="left"/>
      <w:pPr>
        <w:tabs>
          <w:tab w:val="num" w:pos="4320"/>
        </w:tabs>
        <w:ind w:left="4320" w:hanging="360"/>
      </w:pPr>
      <w:rPr>
        <w:rFonts w:ascii="Wingdings 3" w:hAnsi="Wingdings 3" w:hint="default"/>
      </w:rPr>
    </w:lvl>
    <w:lvl w:ilvl="6" w:tplc="CF0E0572" w:tentative="1">
      <w:start w:val="1"/>
      <w:numFmt w:val="bullet"/>
      <w:lvlText w:val=""/>
      <w:lvlJc w:val="left"/>
      <w:pPr>
        <w:tabs>
          <w:tab w:val="num" w:pos="5040"/>
        </w:tabs>
        <w:ind w:left="5040" w:hanging="360"/>
      </w:pPr>
      <w:rPr>
        <w:rFonts w:ascii="Wingdings 3" w:hAnsi="Wingdings 3" w:hint="default"/>
      </w:rPr>
    </w:lvl>
    <w:lvl w:ilvl="7" w:tplc="30E2C40C" w:tentative="1">
      <w:start w:val="1"/>
      <w:numFmt w:val="bullet"/>
      <w:lvlText w:val=""/>
      <w:lvlJc w:val="left"/>
      <w:pPr>
        <w:tabs>
          <w:tab w:val="num" w:pos="5760"/>
        </w:tabs>
        <w:ind w:left="5760" w:hanging="360"/>
      </w:pPr>
      <w:rPr>
        <w:rFonts w:ascii="Wingdings 3" w:hAnsi="Wingdings 3" w:hint="default"/>
      </w:rPr>
    </w:lvl>
    <w:lvl w:ilvl="8" w:tplc="BD3A1388" w:tentative="1">
      <w:start w:val="1"/>
      <w:numFmt w:val="bullet"/>
      <w:lvlText w:val=""/>
      <w:lvlJc w:val="left"/>
      <w:pPr>
        <w:tabs>
          <w:tab w:val="num" w:pos="6480"/>
        </w:tabs>
        <w:ind w:left="6480" w:hanging="360"/>
      </w:pPr>
      <w:rPr>
        <w:rFonts w:ascii="Wingdings 3" w:hAnsi="Wingdings 3" w:hint="default"/>
      </w:rPr>
    </w:lvl>
  </w:abstractNum>
  <w:abstractNum w:abstractNumId="55">
    <w:nsid w:val="10D43B13"/>
    <w:multiLevelType w:val="hybridMultilevel"/>
    <w:tmpl w:val="340C3580"/>
    <w:lvl w:ilvl="0" w:tplc="FC1EA294">
      <w:start w:val="1"/>
      <w:numFmt w:val="bullet"/>
      <w:lvlText w:val=""/>
      <w:lvlJc w:val="left"/>
      <w:pPr>
        <w:tabs>
          <w:tab w:val="num" w:pos="720"/>
        </w:tabs>
        <w:ind w:left="720" w:hanging="360"/>
      </w:pPr>
      <w:rPr>
        <w:rFonts w:ascii="Wingdings 2" w:hAnsi="Wingdings 2" w:hint="default"/>
      </w:rPr>
    </w:lvl>
    <w:lvl w:ilvl="1" w:tplc="80A8173C" w:tentative="1">
      <w:start w:val="1"/>
      <w:numFmt w:val="bullet"/>
      <w:lvlText w:val=""/>
      <w:lvlJc w:val="left"/>
      <w:pPr>
        <w:tabs>
          <w:tab w:val="num" w:pos="1440"/>
        </w:tabs>
        <w:ind w:left="1440" w:hanging="360"/>
      </w:pPr>
      <w:rPr>
        <w:rFonts w:ascii="Wingdings 2" w:hAnsi="Wingdings 2" w:hint="default"/>
      </w:rPr>
    </w:lvl>
    <w:lvl w:ilvl="2" w:tplc="C14878AC" w:tentative="1">
      <w:start w:val="1"/>
      <w:numFmt w:val="bullet"/>
      <w:lvlText w:val=""/>
      <w:lvlJc w:val="left"/>
      <w:pPr>
        <w:tabs>
          <w:tab w:val="num" w:pos="2160"/>
        </w:tabs>
        <w:ind w:left="2160" w:hanging="360"/>
      </w:pPr>
      <w:rPr>
        <w:rFonts w:ascii="Wingdings 2" w:hAnsi="Wingdings 2" w:hint="default"/>
      </w:rPr>
    </w:lvl>
    <w:lvl w:ilvl="3" w:tplc="E9F01AE8" w:tentative="1">
      <w:start w:val="1"/>
      <w:numFmt w:val="bullet"/>
      <w:lvlText w:val=""/>
      <w:lvlJc w:val="left"/>
      <w:pPr>
        <w:tabs>
          <w:tab w:val="num" w:pos="2880"/>
        </w:tabs>
        <w:ind w:left="2880" w:hanging="360"/>
      </w:pPr>
      <w:rPr>
        <w:rFonts w:ascii="Wingdings 2" w:hAnsi="Wingdings 2" w:hint="default"/>
      </w:rPr>
    </w:lvl>
    <w:lvl w:ilvl="4" w:tplc="A46A0110" w:tentative="1">
      <w:start w:val="1"/>
      <w:numFmt w:val="bullet"/>
      <w:lvlText w:val=""/>
      <w:lvlJc w:val="left"/>
      <w:pPr>
        <w:tabs>
          <w:tab w:val="num" w:pos="3600"/>
        </w:tabs>
        <w:ind w:left="3600" w:hanging="360"/>
      </w:pPr>
      <w:rPr>
        <w:rFonts w:ascii="Wingdings 2" w:hAnsi="Wingdings 2" w:hint="default"/>
      </w:rPr>
    </w:lvl>
    <w:lvl w:ilvl="5" w:tplc="3C0285FE" w:tentative="1">
      <w:start w:val="1"/>
      <w:numFmt w:val="bullet"/>
      <w:lvlText w:val=""/>
      <w:lvlJc w:val="left"/>
      <w:pPr>
        <w:tabs>
          <w:tab w:val="num" w:pos="4320"/>
        </w:tabs>
        <w:ind w:left="4320" w:hanging="360"/>
      </w:pPr>
      <w:rPr>
        <w:rFonts w:ascii="Wingdings 2" w:hAnsi="Wingdings 2" w:hint="default"/>
      </w:rPr>
    </w:lvl>
    <w:lvl w:ilvl="6" w:tplc="F91C5694" w:tentative="1">
      <w:start w:val="1"/>
      <w:numFmt w:val="bullet"/>
      <w:lvlText w:val=""/>
      <w:lvlJc w:val="left"/>
      <w:pPr>
        <w:tabs>
          <w:tab w:val="num" w:pos="5040"/>
        </w:tabs>
        <w:ind w:left="5040" w:hanging="360"/>
      </w:pPr>
      <w:rPr>
        <w:rFonts w:ascii="Wingdings 2" w:hAnsi="Wingdings 2" w:hint="default"/>
      </w:rPr>
    </w:lvl>
    <w:lvl w:ilvl="7" w:tplc="C7DCBA92" w:tentative="1">
      <w:start w:val="1"/>
      <w:numFmt w:val="bullet"/>
      <w:lvlText w:val=""/>
      <w:lvlJc w:val="left"/>
      <w:pPr>
        <w:tabs>
          <w:tab w:val="num" w:pos="5760"/>
        </w:tabs>
        <w:ind w:left="5760" w:hanging="360"/>
      </w:pPr>
      <w:rPr>
        <w:rFonts w:ascii="Wingdings 2" w:hAnsi="Wingdings 2" w:hint="default"/>
      </w:rPr>
    </w:lvl>
    <w:lvl w:ilvl="8" w:tplc="FF4A7254" w:tentative="1">
      <w:start w:val="1"/>
      <w:numFmt w:val="bullet"/>
      <w:lvlText w:val=""/>
      <w:lvlJc w:val="left"/>
      <w:pPr>
        <w:tabs>
          <w:tab w:val="num" w:pos="6480"/>
        </w:tabs>
        <w:ind w:left="6480" w:hanging="360"/>
      </w:pPr>
      <w:rPr>
        <w:rFonts w:ascii="Wingdings 2" w:hAnsi="Wingdings 2" w:hint="default"/>
      </w:rPr>
    </w:lvl>
  </w:abstractNum>
  <w:abstractNum w:abstractNumId="56">
    <w:nsid w:val="13D45628"/>
    <w:multiLevelType w:val="hybridMultilevel"/>
    <w:tmpl w:val="F74002D0"/>
    <w:lvl w:ilvl="0" w:tplc="36747BF2">
      <w:start w:val="1"/>
      <w:numFmt w:val="decimal"/>
      <w:lvlText w:val="%1."/>
      <w:lvlJc w:val="left"/>
      <w:pPr>
        <w:tabs>
          <w:tab w:val="num" w:pos="720"/>
        </w:tabs>
        <w:ind w:left="720" w:hanging="360"/>
      </w:pPr>
    </w:lvl>
    <w:lvl w:ilvl="1" w:tplc="5792F794" w:tentative="1">
      <w:start w:val="1"/>
      <w:numFmt w:val="decimal"/>
      <w:lvlText w:val="%2."/>
      <w:lvlJc w:val="left"/>
      <w:pPr>
        <w:tabs>
          <w:tab w:val="num" w:pos="1440"/>
        </w:tabs>
        <w:ind w:left="1440" w:hanging="360"/>
      </w:pPr>
    </w:lvl>
    <w:lvl w:ilvl="2" w:tplc="B12EDEB8" w:tentative="1">
      <w:start w:val="1"/>
      <w:numFmt w:val="decimal"/>
      <w:lvlText w:val="%3."/>
      <w:lvlJc w:val="left"/>
      <w:pPr>
        <w:tabs>
          <w:tab w:val="num" w:pos="2160"/>
        </w:tabs>
        <w:ind w:left="2160" w:hanging="360"/>
      </w:pPr>
    </w:lvl>
    <w:lvl w:ilvl="3" w:tplc="E1DA2E76" w:tentative="1">
      <w:start w:val="1"/>
      <w:numFmt w:val="decimal"/>
      <w:lvlText w:val="%4."/>
      <w:lvlJc w:val="left"/>
      <w:pPr>
        <w:tabs>
          <w:tab w:val="num" w:pos="2880"/>
        </w:tabs>
        <w:ind w:left="2880" w:hanging="360"/>
      </w:pPr>
    </w:lvl>
    <w:lvl w:ilvl="4" w:tplc="C5A49CC6" w:tentative="1">
      <w:start w:val="1"/>
      <w:numFmt w:val="decimal"/>
      <w:lvlText w:val="%5."/>
      <w:lvlJc w:val="left"/>
      <w:pPr>
        <w:tabs>
          <w:tab w:val="num" w:pos="3600"/>
        </w:tabs>
        <w:ind w:left="3600" w:hanging="360"/>
      </w:pPr>
    </w:lvl>
    <w:lvl w:ilvl="5" w:tplc="ED1E4EC2" w:tentative="1">
      <w:start w:val="1"/>
      <w:numFmt w:val="decimal"/>
      <w:lvlText w:val="%6."/>
      <w:lvlJc w:val="left"/>
      <w:pPr>
        <w:tabs>
          <w:tab w:val="num" w:pos="4320"/>
        </w:tabs>
        <w:ind w:left="4320" w:hanging="360"/>
      </w:pPr>
    </w:lvl>
    <w:lvl w:ilvl="6" w:tplc="E1E01206" w:tentative="1">
      <w:start w:val="1"/>
      <w:numFmt w:val="decimal"/>
      <w:lvlText w:val="%7."/>
      <w:lvlJc w:val="left"/>
      <w:pPr>
        <w:tabs>
          <w:tab w:val="num" w:pos="5040"/>
        </w:tabs>
        <w:ind w:left="5040" w:hanging="360"/>
      </w:pPr>
    </w:lvl>
    <w:lvl w:ilvl="7" w:tplc="DC5C59E4" w:tentative="1">
      <w:start w:val="1"/>
      <w:numFmt w:val="decimal"/>
      <w:lvlText w:val="%8."/>
      <w:lvlJc w:val="left"/>
      <w:pPr>
        <w:tabs>
          <w:tab w:val="num" w:pos="5760"/>
        </w:tabs>
        <w:ind w:left="5760" w:hanging="360"/>
      </w:pPr>
    </w:lvl>
    <w:lvl w:ilvl="8" w:tplc="18EEB55E" w:tentative="1">
      <w:start w:val="1"/>
      <w:numFmt w:val="decimal"/>
      <w:lvlText w:val="%9."/>
      <w:lvlJc w:val="left"/>
      <w:pPr>
        <w:tabs>
          <w:tab w:val="num" w:pos="6480"/>
        </w:tabs>
        <w:ind w:left="6480" w:hanging="360"/>
      </w:pPr>
    </w:lvl>
  </w:abstractNum>
  <w:abstractNum w:abstractNumId="57">
    <w:nsid w:val="141B0EB0"/>
    <w:multiLevelType w:val="hybridMultilevel"/>
    <w:tmpl w:val="6D582C34"/>
    <w:lvl w:ilvl="0" w:tplc="4D369226">
      <w:start w:val="1"/>
      <w:numFmt w:val="bullet"/>
      <w:lvlText w:val=""/>
      <w:lvlJc w:val="left"/>
      <w:pPr>
        <w:tabs>
          <w:tab w:val="num" w:pos="720"/>
        </w:tabs>
        <w:ind w:left="720" w:hanging="360"/>
      </w:pPr>
      <w:rPr>
        <w:rFonts w:ascii="Wingdings 2" w:hAnsi="Wingdings 2" w:hint="default"/>
      </w:rPr>
    </w:lvl>
    <w:lvl w:ilvl="1" w:tplc="536A874C" w:tentative="1">
      <w:start w:val="1"/>
      <w:numFmt w:val="bullet"/>
      <w:lvlText w:val=""/>
      <w:lvlJc w:val="left"/>
      <w:pPr>
        <w:tabs>
          <w:tab w:val="num" w:pos="1440"/>
        </w:tabs>
        <w:ind w:left="1440" w:hanging="360"/>
      </w:pPr>
      <w:rPr>
        <w:rFonts w:ascii="Wingdings 2" w:hAnsi="Wingdings 2" w:hint="default"/>
      </w:rPr>
    </w:lvl>
    <w:lvl w:ilvl="2" w:tplc="1610ECC0" w:tentative="1">
      <w:start w:val="1"/>
      <w:numFmt w:val="bullet"/>
      <w:lvlText w:val=""/>
      <w:lvlJc w:val="left"/>
      <w:pPr>
        <w:tabs>
          <w:tab w:val="num" w:pos="2160"/>
        </w:tabs>
        <w:ind w:left="2160" w:hanging="360"/>
      </w:pPr>
      <w:rPr>
        <w:rFonts w:ascii="Wingdings 2" w:hAnsi="Wingdings 2" w:hint="default"/>
      </w:rPr>
    </w:lvl>
    <w:lvl w:ilvl="3" w:tplc="37120BBC" w:tentative="1">
      <w:start w:val="1"/>
      <w:numFmt w:val="bullet"/>
      <w:lvlText w:val=""/>
      <w:lvlJc w:val="left"/>
      <w:pPr>
        <w:tabs>
          <w:tab w:val="num" w:pos="2880"/>
        </w:tabs>
        <w:ind w:left="2880" w:hanging="360"/>
      </w:pPr>
      <w:rPr>
        <w:rFonts w:ascii="Wingdings 2" w:hAnsi="Wingdings 2" w:hint="default"/>
      </w:rPr>
    </w:lvl>
    <w:lvl w:ilvl="4" w:tplc="994CA56A" w:tentative="1">
      <w:start w:val="1"/>
      <w:numFmt w:val="bullet"/>
      <w:lvlText w:val=""/>
      <w:lvlJc w:val="left"/>
      <w:pPr>
        <w:tabs>
          <w:tab w:val="num" w:pos="3600"/>
        </w:tabs>
        <w:ind w:left="3600" w:hanging="360"/>
      </w:pPr>
      <w:rPr>
        <w:rFonts w:ascii="Wingdings 2" w:hAnsi="Wingdings 2" w:hint="default"/>
      </w:rPr>
    </w:lvl>
    <w:lvl w:ilvl="5" w:tplc="5BC629EE" w:tentative="1">
      <w:start w:val="1"/>
      <w:numFmt w:val="bullet"/>
      <w:lvlText w:val=""/>
      <w:lvlJc w:val="left"/>
      <w:pPr>
        <w:tabs>
          <w:tab w:val="num" w:pos="4320"/>
        </w:tabs>
        <w:ind w:left="4320" w:hanging="360"/>
      </w:pPr>
      <w:rPr>
        <w:rFonts w:ascii="Wingdings 2" w:hAnsi="Wingdings 2" w:hint="default"/>
      </w:rPr>
    </w:lvl>
    <w:lvl w:ilvl="6" w:tplc="E568477E" w:tentative="1">
      <w:start w:val="1"/>
      <w:numFmt w:val="bullet"/>
      <w:lvlText w:val=""/>
      <w:lvlJc w:val="left"/>
      <w:pPr>
        <w:tabs>
          <w:tab w:val="num" w:pos="5040"/>
        </w:tabs>
        <w:ind w:left="5040" w:hanging="360"/>
      </w:pPr>
      <w:rPr>
        <w:rFonts w:ascii="Wingdings 2" w:hAnsi="Wingdings 2" w:hint="default"/>
      </w:rPr>
    </w:lvl>
    <w:lvl w:ilvl="7" w:tplc="281C40DA" w:tentative="1">
      <w:start w:val="1"/>
      <w:numFmt w:val="bullet"/>
      <w:lvlText w:val=""/>
      <w:lvlJc w:val="left"/>
      <w:pPr>
        <w:tabs>
          <w:tab w:val="num" w:pos="5760"/>
        </w:tabs>
        <w:ind w:left="5760" w:hanging="360"/>
      </w:pPr>
      <w:rPr>
        <w:rFonts w:ascii="Wingdings 2" w:hAnsi="Wingdings 2" w:hint="default"/>
      </w:rPr>
    </w:lvl>
    <w:lvl w:ilvl="8" w:tplc="5D1C6904" w:tentative="1">
      <w:start w:val="1"/>
      <w:numFmt w:val="bullet"/>
      <w:lvlText w:val=""/>
      <w:lvlJc w:val="left"/>
      <w:pPr>
        <w:tabs>
          <w:tab w:val="num" w:pos="6480"/>
        </w:tabs>
        <w:ind w:left="6480" w:hanging="360"/>
      </w:pPr>
      <w:rPr>
        <w:rFonts w:ascii="Wingdings 2" w:hAnsi="Wingdings 2" w:hint="default"/>
      </w:rPr>
    </w:lvl>
  </w:abstractNum>
  <w:abstractNum w:abstractNumId="58">
    <w:nsid w:val="148C72BE"/>
    <w:multiLevelType w:val="hybridMultilevel"/>
    <w:tmpl w:val="7C10E7D2"/>
    <w:lvl w:ilvl="0" w:tplc="04090001">
      <w:start w:val="1"/>
      <w:numFmt w:val="bullet"/>
      <w:lvlText w:val=""/>
      <w:lvlJc w:val="left"/>
      <w:pPr>
        <w:tabs>
          <w:tab w:val="num" w:pos="720"/>
        </w:tabs>
        <w:ind w:left="720" w:hanging="360"/>
      </w:pPr>
      <w:rPr>
        <w:rFonts w:ascii="Symbol" w:hAnsi="Symbol" w:hint="default"/>
      </w:rPr>
    </w:lvl>
    <w:lvl w:ilvl="1" w:tplc="E4C607B0" w:tentative="1">
      <w:start w:val="1"/>
      <w:numFmt w:val="bullet"/>
      <w:lvlText w:val=""/>
      <w:lvlJc w:val="left"/>
      <w:pPr>
        <w:tabs>
          <w:tab w:val="num" w:pos="1440"/>
        </w:tabs>
        <w:ind w:left="1440" w:hanging="360"/>
      </w:pPr>
      <w:rPr>
        <w:rFonts w:ascii="Wingdings 3" w:hAnsi="Wingdings 3" w:hint="default"/>
      </w:rPr>
    </w:lvl>
    <w:lvl w:ilvl="2" w:tplc="611A7A94" w:tentative="1">
      <w:start w:val="1"/>
      <w:numFmt w:val="bullet"/>
      <w:lvlText w:val=""/>
      <w:lvlJc w:val="left"/>
      <w:pPr>
        <w:tabs>
          <w:tab w:val="num" w:pos="2160"/>
        </w:tabs>
        <w:ind w:left="2160" w:hanging="360"/>
      </w:pPr>
      <w:rPr>
        <w:rFonts w:ascii="Wingdings 3" w:hAnsi="Wingdings 3" w:hint="default"/>
      </w:rPr>
    </w:lvl>
    <w:lvl w:ilvl="3" w:tplc="10D4DEC0" w:tentative="1">
      <w:start w:val="1"/>
      <w:numFmt w:val="bullet"/>
      <w:lvlText w:val=""/>
      <w:lvlJc w:val="left"/>
      <w:pPr>
        <w:tabs>
          <w:tab w:val="num" w:pos="2880"/>
        </w:tabs>
        <w:ind w:left="2880" w:hanging="360"/>
      </w:pPr>
      <w:rPr>
        <w:rFonts w:ascii="Wingdings 3" w:hAnsi="Wingdings 3" w:hint="default"/>
      </w:rPr>
    </w:lvl>
    <w:lvl w:ilvl="4" w:tplc="210628B0" w:tentative="1">
      <w:start w:val="1"/>
      <w:numFmt w:val="bullet"/>
      <w:lvlText w:val=""/>
      <w:lvlJc w:val="left"/>
      <w:pPr>
        <w:tabs>
          <w:tab w:val="num" w:pos="3600"/>
        </w:tabs>
        <w:ind w:left="3600" w:hanging="360"/>
      </w:pPr>
      <w:rPr>
        <w:rFonts w:ascii="Wingdings 3" w:hAnsi="Wingdings 3" w:hint="default"/>
      </w:rPr>
    </w:lvl>
    <w:lvl w:ilvl="5" w:tplc="4588D398" w:tentative="1">
      <w:start w:val="1"/>
      <w:numFmt w:val="bullet"/>
      <w:lvlText w:val=""/>
      <w:lvlJc w:val="left"/>
      <w:pPr>
        <w:tabs>
          <w:tab w:val="num" w:pos="4320"/>
        </w:tabs>
        <w:ind w:left="4320" w:hanging="360"/>
      </w:pPr>
      <w:rPr>
        <w:rFonts w:ascii="Wingdings 3" w:hAnsi="Wingdings 3" w:hint="default"/>
      </w:rPr>
    </w:lvl>
    <w:lvl w:ilvl="6" w:tplc="E676E6DC" w:tentative="1">
      <w:start w:val="1"/>
      <w:numFmt w:val="bullet"/>
      <w:lvlText w:val=""/>
      <w:lvlJc w:val="left"/>
      <w:pPr>
        <w:tabs>
          <w:tab w:val="num" w:pos="5040"/>
        </w:tabs>
        <w:ind w:left="5040" w:hanging="360"/>
      </w:pPr>
      <w:rPr>
        <w:rFonts w:ascii="Wingdings 3" w:hAnsi="Wingdings 3" w:hint="default"/>
      </w:rPr>
    </w:lvl>
    <w:lvl w:ilvl="7" w:tplc="371C843C" w:tentative="1">
      <w:start w:val="1"/>
      <w:numFmt w:val="bullet"/>
      <w:lvlText w:val=""/>
      <w:lvlJc w:val="left"/>
      <w:pPr>
        <w:tabs>
          <w:tab w:val="num" w:pos="5760"/>
        </w:tabs>
        <w:ind w:left="5760" w:hanging="360"/>
      </w:pPr>
      <w:rPr>
        <w:rFonts w:ascii="Wingdings 3" w:hAnsi="Wingdings 3" w:hint="default"/>
      </w:rPr>
    </w:lvl>
    <w:lvl w:ilvl="8" w:tplc="8CCE59EE" w:tentative="1">
      <w:start w:val="1"/>
      <w:numFmt w:val="bullet"/>
      <w:lvlText w:val=""/>
      <w:lvlJc w:val="left"/>
      <w:pPr>
        <w:tabs>
          <w:tab w:val="num" w:pos="6480"/>
        </w:tabs>
        <w:ind w:left="6480" w:hanging="360"/>
      </w:pPr>
      <w:rPr>
        <w:rFonts w:ascii="Wingdings 3" w:hAnsi="Wingdings 3" w:hint="default"/>
      </w:rPr>
    </w:lvl>
  </w:abstractNum>
  <w:abstractNum w:abstractNumId="59">
    <w:nsid w:val="14EC58E1"/>
    <w:multiLevelType w:val="hybridMultilevel"/>
    <w:tmpl w:val="E5C2FC0C"/>
    <w:lvl w:ilvl="0" w:tplc="0E08AEB0">
      <w:start w:val="1"/>
      <w:numFmt w:val="bullet"/>
      <w:lvlText w:val=""/>
      <w:lvlJc w:val="left"/>
      <w:pPr>
        <w:tabs>
          <w:tab w:val="num" w:pos="720"/>
        </w:tabs>
        <w:ind w:left="720" w:hanging="360"/>
      </w:pPr>
      <w:rPr>
        <w:rFonts w:ascii="Wingdings 3" w:hAnsi="Wingdings 3" w:hint="default"/>
      </w:rPr>
    </w:lvl>
    <w:lvl w:ilvl="1" w:tplc="2CEE1106" w:tentative="1">
      <w:start w:val="1"/>
      <w:numFmt w:val="bullet"/>
      <w:lvlText w:val=""/>
      <w:lvlJc w:val="left"/>
      <w:pPr>
        <w:tabs>
          <w:tab w:val="num" w:pos="1440"/>
        </w:tabs>
        <w:ind w:left="1440" w:hanging="360"/>
      </w:pPr>
      <w:rPr>
        <w:rFonts w:ascii="Wingdings 3" w:hAnsi="Wingdings 3" w:hint="default"/>
      </w:rPr>
    </w:lvl>
    <w:lvl w:ilvl="2" w:tplc="5D840832" w:tentative="1">
      <w:start w:val="1"/>
      <w:numFmt w:val="bullet"/>
      <w:lvlText w:val=""/>
      <w:lvlJc w:val="left"/>
      <w:pPr>
        <w:tabs>
          <w:tab w:val="num" w:pos="2160"/>
        </w:tabs>
        <w:ind w:left="2160" w:hanging="360"/>
      </w:pPr>
      <w:rPr>
        <w:rFonts w:ascii="Wingdings 3" w:hAnsi="Wingdings 3" w:hint="default"/>
      </w:rPr>
    </w:lvl>
    <w:lvl w:ilvl="3" w:tplc="AB30F418" w:tentative="1">
      <w:start w:val="1"/>
      <w:numFmt w:val="bullet"/>
      <w:lvlText w:val=""/>
      <w:lvlJc w:val="left"/>
      <w:pPr>
        <w:tabs>
          <w:tab w:val="num" w:pos="2880"/>
        </w:tabs>
        <w:ind w:left="2880" w:hanging="360"/>
      </w:pPr>
      <w:rPr>
        <w:rFonts w:ascii="Wingdings 3" w:hAnsi="Wingdings 3" w:hint="default"/>
      </w:rPr>
    </w:lvl>
    <w:lvl w:ilvl="4" w:tplc="EF44A794" w:tentative="1">
      <w:start w:val="1"/>
      <w:numFmt w:val="bullet"/>
      <w:lvlText w:val=""/>
      <w:lvlJc w:val="left"/>
      <w:pPr>
        <w:tabs>
          <w:tab w:val="num" w:pos="3600"/>
        </w:tabs>
        <w:ind w:left="3600" w:hanging="360"/>
      </w:pPr>
      <w:rPr>
        <w:rFonts w:ascii="Wingdings 3" w:hAnsi="Wingdings 3" w:hint="default"/>
      </w:rPr>
    </w:lvl>
    <w:lvl w:ilvl="5" w:tplc="8C9A654C" w:tentative="1">
      <w:start w:val="1"/>
      <w:numFmt w:val="bullet"/>
      <w:lvlText w:val=""/>
      <w:lvlJc w:val="left"/>
      <w:pPr>
        <w:tabs>
          <w:tab w:val="num" w:pos="4320"/>
        </w:tabs>
        <w:ind w:left="4320" w:hanging="360"/>
      </w:pPr>
      <w:rPr>
        <w:rFonts w:ascii="Wingdings 3" w:hAnsi="Wingdings 3" w:hint="default"/>
      </w:rPr>
    </w:lvl>
    <w:lvl w:ilvl="6" w:tplc="72B4F404" w:tentative="1">
      <w:start w:val="1"/>
      <w:numFmt w:val="bullet"/>
      <w:lvlText w:val=""/>
      <w:lvlJc w:val="left"/>
      <w:pPr>
        <w:tabs>
          <w:tab w:val="num" w:pos="5040"/>
        </w:tabs>
        <w:ind w:left="5040" w:hanging="360"/>
      </w:pPr>
      <w:rPr>
        <w:rFonts w:ascii="Wingdings 3" w:hAnsi="Wingdings 3" w:hint="default"/>
      </w:rPr>
    </w:lvl>
    <w:lvl w:ilvl="7" w:tplc="E346B9BE" w:tentative="1">
      <w:start w:val="1"/>
      <w:numFmt w:val="bullet"/>
      <w:lvlText w:val=""/>
      <w:lvlJc w:val="left"/>
      <w:pPr>
        <w:tabs>
          <w:tab w:val="num" w:pos="5760"/>
        </w:tabs>
        <w:ind w:left="5760" w:hanging="360"/>
      </w:pPr>
      <w:rPr>
        <w:rFonts w:ascii="Wingdings 3" w:hAnsi="Wingdings 3" w:hint="default"/>
      </w:rPr>
    </w:lvl>
    <w:lvl w:ilvl="8" w:tplc="635AF8E2" w:tentative="1">
      <w:start w:val="1"/>
      <w:numFmt w:val="bullet"/>
      <w:lvlText w:val=""/>
      <w:lvlJc w:val="left"/>
      <w:pPr>
        <w:tabs>
          <w:tab w:val="num" w:pos="6480"/>
        </w:tabs>
        <w:ind w:left="6480" w:hanging="360"/>
      </w:pPr>
      <w:rPr>
        <w:rFonts w:ascii="Wingdings 3" w:hAnsi="Wingdings 3" w:hint="default"/>
      </w:rPr>
    </w:lvl>
  </w:abstractNum>
  <w:abstractNum w:abstractNumId="60">
    <w:nsid w:val="14F06FB9"/>
    <w:multiLevelType w:val="hybridMultilevel"/>
    <w:tmpl w:val="9A24EE76"/>
    <w:lvl w:ilvl="0" w:tplc="B452314E">
      <w:start w:val="1"/>
      <w:numFmt w:val="bullet"/>
      <w:lvlText w:val=""/>
      <w:lvlJc w:val="left"/>
      <w:pPr>
        <w:tabs>
          <w:tab w:val="num" w:pos="720"/>
        </w:tabs>
        <w:ind w:left="720" w:hanging="360"/>
      </w:pPr>
      <w:rPr>
        <w:rFonts w:ascii="Wingdings" w:hAnsi="Wingdings" w:hint="default"/>
      </w:rPr>
    </w:lvl>
    <w:lvl w:ilvl="1" w:tplc="EFECCF84">
      <w:start w:val="20"/>
      <w:numFmt w:val="bullet"/>
      <w:lvlText w:val=""/>
      <w:lvlJc w:val="left"/>
      <w:pPr>
        <w:tabs>
          <w:tab w:val="num" w:pos="1440"/>
        </w:tabs>
        <w:ind w:left="1440" w:hanging="360"/>
      </w:pPr>
      <w:rPr>
        <w:rFonts w:ascii="Wingdings 2" w:hAnsi="Wingdings 2" w:hint="default"/>
      </w:rPr>
    </w:lvl>
    <w:lvl w:ilvl="2" w:tplc="8F3424A0" w:tentative="1">
      <w:start w:val="1"/>
      <w:numFmt w:val="bullet"/>
      <w:lvlText w:val=""/>
      <w:lvlJc w:val="left"/>
      <w:pPr>
        <w:tabs>
          <w:tab w:val="num" w:pos="2160"/>
        </w:tabs>
        <w:ind w:left="2160" w:hanging="360"/>
      </w:pPr>
      <w:rPr>
        <w:rFonts w:ascii="Wingdings" w:hAnsi="Wingdings" w:hint="default"/>
      </w:rPr>
    </w:lvl>
    <w:lvl w:ilvl="3" w:tplc="818AFDA8" w:tentative="1">
      <w:start w:val="1"/>
      <w:numFmt w:val="bullet"/>
      <w:lvlText w:val=""/>
      <w:lvlJc w:val="left"/>
      <w:pPr>
        <w:tabs>
          <w:tab w:val="num" w:pos="2880"/>
        </w:tabs>
        <w:ind w:left="2880" w:hanging="360"/>
      </w:pPr>
      <w:rPr>
        <w:rFonts w:ascii="Wingdings" w:hAnsi="Wingdings" w:hint="default"/>
      </w:rPr>
    </w:lvl>
    <w:lvl w:ilvl="4" w:tplc="CA1E8E5C" w:tentative="1">
      <w:start w:val="1"/>
      <w:numFmt w:val="bullet"/>
      <w:lvlText w:val=""/>
      <w:lvlJc w:val="left"/>
      <w:pPr>
        <w:tabs>
          <w:tab w:val="num" w:pos="3600"/>
        </w:tabs>
        <w:ind w:left="3600" w:hanging="360"/>
      </w:pPr>
      <w:rPr>
        <w:rFonts w:ascii="Wingdings" w:hAnsi="Wingdings" w:hint="default"/>
      </w:rPr>
    </w:lvl>
    <w:lvl w:ilvl="5" w:tplc="F78697AC" w:tentative="1">
      <w:start w:val="1"/>
      <w:numFmt w:val="bullet"/>
      <w:lvlText w:val=""/>
      <w:lvlJc w:val="left"/>
      <w:pPr>
        <w:tabs>
          <w:tab w:val="num" w:pos="4320"/>
        </w:tabs>
        <w:ind w:left="4320" w:hanging="360"/>
      </w:pPr>
      <w:rPr>
        <w:rFonts w:ascii="Wingdings" w:hAnsi="Wingdings" w:hint="default"/>
      </w:rPr>
    </w:lvl>
    <w:lvl w:ilvl="6" w:tplc="3CE6CDD8" w:tentative="1">
      <w:start w:val="1"/>
      <w:numFmt w:val="bullet"/>
      <w:lvlText w:val=""/>
      <w:lvlJc w:val="left"/>
      <w:pPr>
        <w:tabs>
          <w:tab w:val="num" w:pos="5040"/>
        </w:tabs>
        <w:ind w:left="5040" w:hanging="360"/>
      </w:pPr>
      <w:rPr>
        <w:rFonts w:ascii="Wingdings" w:hAnsi="Wingdings" w:hint="default"/>
      </w:rPr>
    </w:lvl>
    <w:lvl w:ilvl="7" w:tplc="818AFEDE" w:tentative="1">
      <w:start w:val="1"/>
      <w:numFmt w:val="bullet"/>
      <w:lvlText w:val=""/>
      <w:lvlJc w:val="left"/>
      <w:pPr>
        <w:tabs>
          <w:tab w:val="num" w:pos="5760"/>
        </w:tabs>
        <w:ind w:left="5760" w:hanging="360"/>
      </w:pPr>
      <w:rPr>
        <w:rFonts w:ascii="Wingdings" w:hAnsi="Wingdings" w:hint="default"/>
      </w:rPr>
    </w:lvl>
    <w:lvl w:ilvl="8" w:tplc="4AFADBBA" w:tentative="1">
      <w:start w:val="1"/>
      <w:numFmt w:val="bullet"/>
      <w:lvlText w:val=""/>
      <w:lvlJc w:val="left"/>
      <w:pPr>
        <w:tabs>
          <w:tab w:val="num" w:pos="6480"/>
        </w:tabs>
        <w:ind w:left="6480" w:hanging="360"/>
      </w:pPr>
      <w:rPr>
        <w:rFonts w:ascii="Wingdings" w:hAnsi="Wingdings" w:hint="default"/>
      </w:rPr>
    </w:lvl>
  </w:abstractNum>
  <w:abstractNum w:abstractNumId="61">
    <w:nsid w:val="15B213A7"/>
    <w:multiLevelType w:val="hybridMultilevel"/>
    <w:tmpl w:val="1E18C336"/>
    <w:lvl w:ilvl="0" w:tplc="623869D6">
      <w:start w:val="1"/>
      <w:numFmt w:val="bullet"/>
      <w:lvlText w:val=""/>
      <w:lvlJc w:val="left"/>
      <w:pPr>
        <w:tabs>
          <w:tab w:val="num" w:pos="720"/>
        </w:tabs>
        <w:ind w:left="720" w:hanging="360"/>
      </w:pPr>
      <w:rPr>
        <w:rFonts w:ascii="Wingdings" w:hAnsi="Wingdings" w:hint="default"/>
      </w:rPr>
    </w:lvl>
    <w:lvl w:ilvl="1" w:tplc="A6801B3A" w:tentative="1">
      <w:start w:val="1"/>
      <w:numFmt w:val="bullet"/>
      <w:lvlText w:val=""/>
      <w:lvlJc w:val="left"/>
      <w:pPr>
        <w:tabs>
          <w:tab w:val="num" w:pos="1440"/>
        </w:tabs>
        <w:ind w:left="1440" w:hanging="360"/>
      </w:pPr>
      <w:rPr>
        <w:rFonts w:ascii="Wingdings" w:hAnsi="Wingdings" w:hint="default"/>
      </w:rPr>
    </w:lvl>
    <w:lvl w:ilvl="2" w:tplc="DF80D34A" w:tentative="1">
      <w:start w:val="1"/>
      <w:numFmt w:val="bullet"/>
      <w:lvlText w:val=""/>
      <w:lvlJc w:val="left"/>
      <w:pPr>
        <w:tabs>
          <w:tab w:val="num" w:pos="2160"/>
        </w:tabs>
        <w:ind w:left="2160" w:hanging="360"/>
      </w:pPr>
      <w:rPr>
        <w:rFonts w:ascii="Wingdings" w:hAnsi="Wingdings" w:hint="default"/>
      </w:rPr>
    </w:lvl>
    <w:lvl w:ilvl="3" w:tplc="6AE66E74" w:tentative="1">
      <w:start w:val="1"/>
      <w:numFmt w:val="bullet"/>
      <w:lvlText w:val=""/>
      <w:lvlJc w:val="left"/>
      <w:pPr>
        <w:tabs>
          <w:tab w:val="num" w:pos="2880"/>
        </w:tabs>
        <w:ind w:left="2880" w:hanging="360"/>
      </w:pPr>
      <w:rPr>
        <w:rFonts w:ascii="Wingdings" w:hAnsi="Wingdings" w:hint="default"/>
      </w:rPr>
    </w:lvl>
    <w:lvl w:ilvl="4" w:tplc="F3EA1FE4" w:tentative="1">
      <w:start w:val="1"/>
      <w:numFmt w:val="bullet"/>
      <w:lvlText w:val=""/>
      <w:lvlJc w:val="left"/>
      <w:pPr>
        <w:tabs>
          <w:tab w:val="num" w:pos="3600"/>
        </w:tabs>
        <w:ind w:left="3600" w:hanging="360"/>
      </w:pPr>
      <w:rPr>
        <w:rFonts w:ascii="Wingdings" w:hAnsi="Wingdings" w:hint="default"/>
      </w:rPr>
    </w:lvl>
    <w:lvl w:ilvl="5" w:tplc="C8C603BC" w:tentative="1">
      <w:start w:val="1"/>
      <w:numFmt w:val="bullet"/>
      <w:lvlText w:val=""/>
      <w:lvlJc w:val="left"/>
      <w:pPr>
        <w:tabs>
          <w:tab w:val="num" w:pos="4320"/>
        </w:tabs>
        <w:ind w:left="4320" w:hanging="360"/>
      </w:pPr>
      <w:rPr>
        <w:rFonts w:ascii="Wingdings" w:hAnsi="Wingdings" w:hint="default"/>
      </w:rPr>
    </w:lvl>
    <w:lvl w:ilvl="6" w:tplc="7FA07CDC" w:tentative="1">
      <w:start w:val="1"/>
      <w:numFmt w:val="bullet"/>
      <w:lvlText w:val=""/>
      <w:lvlJc w:val="left"/>
      <w:pPr>
        <w:tabs>
          <w:tab w:val="num" w:pos="5040"/>
        </w:tabs>
        <w:ind w:left="5040" w:hanging="360"/>
      </w:pPr>
      <w:rPr>
        <w:rFonts w:ascii="Wingdings" w:hAnsi="Wingdings" w:hint="default"/>
      </w:rPr>
    </w:lvl>
    <w:lvl w:ilvl="7" w:tplc="78025C5C" w:tentative="1">
      <w:start w:val="1"/>
      <w:numFmt w:val="bullet"/>
      <w:lvlText w:val=""/>
      <w:lvlJc w:val="left"/>
      <w:pPr>
        <w:tabs>
          <w:tab w:val="num" w:pos="5760"/>
        </w:tabs>
        <w:ind w:left="5760" w:hanging="360"/>
      </w:pPr>
      <w:rPr>
        <w:rFonts w:ascii="Wingdings" w:hAnsi="Wingdings" w:hint="default"/>
      </w:rPr>
    </w:lvl>
    <w:lvl w:ilvl="8" w:tplc="C8DE783A" w:tentative="1">
      <w:start w:val="1"/>
      <w:numFmt w:val="bullet"/>
      <w:lvlText w:val=""/>
      <w:lvlJc w:val="left"/>
      <w:pPr>
        <w:tabs>
          <w:tab w:val="num" w:pos="6480"/>
        </w:tabs>
        <w:ind w:left="6480" w:hanging="360"/>
      </w:pPr>
      <w:rPr>
        <w:rFonts w:ascii="Wingdings" w:hAnsi="Wingdings" w:hint="default"/>
      </w:rPr>
    </w:lvl>
  </w:abstractNum>
  <w:abstractNum w:abstractNumId="62">
    <w:nsid w:val="16612F22"/>
    <w:multiLevelType w:val="hybridMultilevel"/>
    <w:tmpl w:val="AD4850E8"/>
    <w:lvl w:ilvl="0" w:tplc="23FCF71E">
      <w:start w:val="1"/>
      <w:numFmt w:val="bullet"/>
      <w:lvlText w:val=""/>
      <w:lvlJc w:val="left"/>
      <w:pPr>
        <w:tabs>
          <w:tab w:val="num" w:pos="720"/>
        </w:tabs>
        <w:ind w:left="720" w:hanging="360"/>
      </w:pPr>
      <w:rPr>
        <w:rFonts w:ascii="Wingdings 2" w:hAnsi="Wingdings 2" w:hint="default"/>
      </w:rPr>
    </w:lvl>
    <w:lvl w:ilvl="1" w:tplc="C1C428E2" w:tentative="1">
      <w:start w:val="1"/>
      <w:numFmt w:val="bullet"/>
      <w:lvlText w:val=""/>
      <w:lvlJc w:val="left"/>
      <w:pPr>
        <w:tabs>
          <w:tab w:val="num" w:pos="1440"/>
        </w:tabs>
        <w:ind w:left="1440" w:hanging="360"/>
      </w:pPr>
      <w:rPr>
        <w:rFonts w:ascii="Wingdings 2" w:hAnsi="Wingdings 2" w:hint="default"/>
      </w:rPr>
    </w:lvl>
    <w:lvl w:ilvl="2" w:tplc="C6A6778E" w:tentative="1">
      <w:start w:val="1"/>
      <w:numFmt w:val="bullet"/>
      <w:lvlText w:val=""/>
      <w:lvlJc w:val="left"/>
      <w:pPr>
        <w:tabs>
          <w:tab w:val="num" w:pos="2160"/>
        </w:tabs>
        <w:ind w:left="2160" w:hanging="360"/>
      </w:pPr>
      <w:rPr>
        <w:rFonts w:ascii="Wingdings 2" w:hAnsi="Wingdings 2" w:hint="default"/>
      </w:rPr>
    </w:lvl>
    <w:lvl w:ilvl="3" w:tplc="1D90852C" w:tentative="1">
      <w:start w:val="1"/>
      <w:numFmt w:val="bullet"/>
      <w:lvlText w:val=""/>
      <w:lvlJc w:val="left"/>
      <w:pPr>
        <w:tabs>
          <w:tab w:val="num" w:pos="2880"/>
        </w:tabs>
        <w:ind w:left="2880" w:hanging="360"/>
      </w:pPr>
      <w:rPr>
        <w:rFonts w:ascii="Wingdings 2" w:hAnsi="Wingdings 2" w:hint="default"/>
      </w:rPr>
    </w:lvl>
    <w:lvl w:ilvl="4" w:tplc="5DC251EE" w:tentative="1">
      <w:start w:val="1"/>
      <w:numFmt w:val="bullet"/>
      <w:lvlText w:val=""/>
      <w:lvlJc w:val="left"/>
      <w:pPr>
        <w:tabs>
          <w:tab w:val="num" w:pos="3600"/>
        </w:tabs>
        <w:ind w:left="3600" w:hanging="360"/>
      </w:pPr>
      <w:rPr>
        <w:rFonts w:ascii="Wingdings 2" w:hAnsi="Wingdings 2" w:hint="default"/>
      </w:rPr>
    </w:lvl>
    <w:lvl w:ilvl="5" w:tplc="68DA0750" w:tentative="1">
      <w:start w:val="1"/>
      <w:numFmt w:val="bullet"/>
      <w:lvlText w:val=""/>
      <w:lvlJc w:val="left"/>
      <w:pPr>
        <w:tabs>
          <w:tab w:val="num" w:pos="4320"/>
        </w:tabs>
        <w:ind w:left="4320" w:hanging="360"/>
      </w:pPr>
      <w:rPr>
        <w:rFonts w:ascii="Wingdings 2" w:hAnsi="Wingdings 2" w:hint="default"/>
      </w:rPr>
    </w:lvl>
    <w:lvl w:ilvl="6" w:tplc="E250A712" w:tentative="1">
      <w:start w:val="1"/>
      <w:numFmt w:val="bullet"/>
      <w:lvlText w:val=""/>
      <w:lvlJc w:val="left"/>
      <w:pPr>
        <w:tabs>
          <w:tab w:val="num" w:pos="5040"/>
        </w:tabs>
        <w:ind w:left="5040" w:hanging="360"/>
      </w:pPr>
      <w:rPr>
        <w:rFonts w:ascii="Wingdings 2" w:hAnsi="Wingdings 2" w:hint="default"/>
      </w:rPr>
    </w:lvl>
    <w:lvl w:ilvl="7" w:tplc="E3086BDC" w:tentative="1">
      <w:start w:val="1"/>
      <w:numFmt w:val="bullet"/>
      <w:lvlText w:val=""/>
      <w:lvlJc w:val="left"/>
      <w:pPr>
        <w:tabs>
          <w:tab w:val="num" w:pos="5760"/>
        </w:tabs>
        <w:ind w:left="5760" w:hanging="360"/>
      </w:pPr>
      <w:rPr>
        <w:rFonts w:ascii="Wingdings 2" w:hAnsi="Wingdings 2" w:hint="default"/>
      </w:rPr>
    </w:lvl>
    <w:lvl w:ilvl="8" w:tplc="656E861C" w:tentative="1">
      <w:start w:val="1"/>
      <w:numFmt w:val="bullet"/>
      <w:lvlText w:val=""/>
      <w:lvlJc w:val="left"/>
      <w:pPr>
        <w:tabs>
          <w:tab w:val="num" w:pos="6480"/>
        </w:tabs>
        <w:ind w:left="6480" w:hanging="360"/>
      </w:pPr>
      <w:rPr>
        <w:rFonts w:ascii="Wingdings 2" w:hAnsi="Wingdings 2" w:hint="default"/>
      </w:rPr>
    </w:lvl>
  </w:abstractNum>
  <w:abstractNum w:abstractNumId="63">
    <w:nsid w:val="1708497B"/>
    <w:multiLevelType w:val="hybridMultilevel"/>
    <w:tmpl w:val="7C984972"/>
    <w:lvl w:ilvl="0" w:tplc="23166232">
      <w:start w:val="1"/>
      <w:numFmt w:val="bullet"/>
      <w:lvlText w:val=""/>
      <w:lvlJc w:val="left"/>
      <w:pPr>
        <w:tabs>
          <w:tab w:val="num" w:pos="720"/>
        </w:tabs>
        <w:ind w:left="720" w:hanging="360"/>
      </w:pPr>
      <w:rPr>
        <w:rFonts w:ascii="Wingdings 3" w:hAnsi="Wingdings 3" w:hint="default"/>
      </w:rPr>
    </w:lvl>
    <w:lvl w:ilvl="1" w:tplc="9C6A0928" w:tentative="1">
      <w:start w:val="1"/>
      <w:numFmt w:val="bullet"/>
      <w:lvlText w:val=""/>
      <w:lvlJc w:val="left"/>
      <w:pPr>
        <w:tabs>
          <w:tab w:val="num" w:pos="1440"/>
        </w:tabs>
        <w:ind w:left="1440" w:hanging="360"/>
      </w:pPr>
      <w:rPr>
        <w:rFonts w:ascii="Wingdings 3" w:hAnsi="Wingdings 3" w:hint="default"/>
      </w:rPr>
    </w:lvl>
    <w:lvl w:ilvl="2" w:tplc="7E9805EE" w:tentative="1">
      <w:start w:val="1"/>
      <w:numFmt w:val="bullet"/>
      <w:lvlText w:val=""/>
      <w:lvlJc w:val="left"/>
      <w:pPr>
        <w:tabs>
          <w:tab w:val="num" w:pos="2160"/>
        </w:tabs>
        <w:ind w:left="2160" w:hanging="360"/>
      </w:pPr>
      <w:rPr>
        <w:rFonts w:ascii="Wingdings 3" w:hAnsi="Wingdings 3" w:hint="default"/>
      </w:rPr>
    </w:lvl>
    <w:lvl w:ilvl="3" w:tplc="FCEC72CC" w:tentative="1">
      <w:start w:val="1"/>
      <w:numFmt w:val="bullet"/>
      <w:lvlText w:val=""/>
      <w:lvlJc w:val="left"/>
      <w:pPr>
        <w:tabs>
          <w:tab w:val="num" w:pos="2880"/>
        </w:tabs>
        <w:ind w:left="2880" w:hanging="360"/>
      </w:pPr>
      <w:rPr>
        <w:rFonts w:ascii="Wingdings 3" w:hAnsi="Wingdings 3" w:hint="default"/>
      </w:rPr>
    </w:lvl>
    <w:lvl w:ilvl="4" w:tplc="9F34F65C" w:tentative="1">
      <w:start w:val="1"/>
      <w:numFmt w:val="bullet"/>
      <w:lvlText w:val=""/>
      <w:lvlJc w:val="left"/>
      <w:pPr>
        <w:tabs>
          <w:tab w:val="num" w:pos="3600"/>
        </w:tabs>
        <w:ind w:left="3600" w:hanging="360"/>
      </w:pPr>
      <w:rPr>
        <w:rFonts w:ascii="Wingdings 3" w:hAnsi="Wingdings 3" w:hint="default"/>
      </w:rPr>
    </w:lvl>
    <w:lvl w:ilvl="5" w:tplc="B360DE7A" w:tentative="1">
      <w:start w:val="1"/>
      <w:numFmt w:val="bullet"/>
      <w:lvlText w:val=""/>
      <w:lvlJc w:val="left"/>
      <w:pPr>
        <w:tabs>
          <w:tab w:val="num" w:pos="4320"/>
        </w:tabs>
        <w:ind w:left="4320" w:hanging="360"/>
      </w:pPr>
      <w:rPr>
        <w:rFonts w:ascii="Wingdings 3" w:hAnsi="Wingdings 3" w:hint="default"/>
      </w:rPr>
    </w:lvl>
    <w:lvl w:ilvl="6" w:tplc="70B8D3C4" w:tentative="1">
      <w:start w:val="1"/>
      <w:numFmt w:val="bullet"/>
      <w:lvlText w:val=""/>
      <w:lvlJc w:val="left"/>
      <w:pPr>
        <w:tabs>
          <w:tab w:val="num" w:pos="5040"/>
        </w:tabs>
        <w:ind w:left="5040" w:hanging="360"/>
      </w:pPr>
      <w:rPr>
        <w:rFonts w:ascii="Wingdings 3" w:hAnsi="Wingdings 3" w:hint="default"/>
      </w:rPr>
    </w:lvl>
    <w:lvl w:ilvl="7" w:tplc="A5BE16AE" w:tentative="1">
      <w:start w:val="1"/>
      <w:numFmt w:val="bullet"/>
      <w:lvlText w:val=""/>
      <w:lvlJc w:val="left"/>
      <w:pPr>
        <w:tabs>
          <w:tab w:val="num" w:pos="5760"/>
        </w:tabs>
        <w:ind w:left="5760" w:hanging="360"/>
      </w:pPr>
      <w:rPr>
        <w:rFonts w:ascii="Wingdings 3" w:hAnsi="Wingdings 3" w:hint="default"/>
      </w:rPr>
    </w:lvl>
    <w:lvl w:ilvl="8" w:tplc="7098D03E" w:tentative="1">
      <w:start w:val="1"/>
      <w:numFmt w:val="bullet"/>
      <w:lvlText w:val=""/>
      <w:lvlJc w:val="left"/>
      <w:pPr>
        <w:tabs>
          <w:tab w:val="num" w:pos="6480"/>
        </w:tabs>
        <w:ind w:left="6480" w:hanging="360"/>
      </w:pPr>
      <w:rPr>
        <w:rFonts w:ascii="Wingdings 3" w:hAnsi="Wingdings 3" w:hint="default"/>
      </w:rPr>
    </w:lvl>
  </w:abstractNum>
  <w:abstractNum w:abstractNumId="64">
    <w:nsid w:val="17F94EA6"/>
    <w:multiLevelType w:val="hybridMultilevel"/>
    <w:tmpl w:val="0BA8B0FA"/>
    <w:lvl w:ilvl="0" w:tplc="E36C650C">
      <w:start w:val="1"/>
      <w:numFmt w:val="decimal"/>
      <w:lvlText w:val="%1."/>
      <w:lvlJc w:val="left"/>
      <w:pPr>
        <w:tabs>
          <w:tab w:val="num" w:pos="720"/>
        </w:tabs>
        <w:ind w:left="720" w:hanging="360"/>
      </w:pPr>
    </w:lvl>
    <w:lvl w:ilvl="1" w:tplc="15B64094">
      <w:start w:val="1"/>
      <w:numFmt w:val="decimal"/>
      <w:lvlText w:val="%2."/>
      <w:lvlJc w:val="left"/>
      <w:pPr>
        <w:tabs>
          <w:tab w:val="num" w:pos="1440"/>
        </w:tabs>
        <w:ind w:left="1440" w:hanging="360"/>
      </w:pPr>
    </w:lvl>
    <w:lvl w:ilvl="2" w:tplc="C66821EA" w:tentative="1">
      <w:start w:val="1"/>
      <w:numFmt w:val="decimal"/>
      <w:lvlText w:val="%3."/>
      <w:lvlJc w:val="left"/>
      <w:pPr>
        <w:tabs>
          <w:tab w:val="num" w:pos="2160"/>
        </w:tabs>
        <w:ind w:left="2160" w:hanging="360"/>
      </w:pPr>
    </w:lvl>
    <w:lvl w:ilvl="3" w:tplc="4F68D592" w:tentative="1">
      <w:start w:val="1"/>
      <w:numFmt w:val="decimal"/>
      <w:lvlText w:val="%4."/>
      <w:lvlJc w:val="left"/>
      <w:pPr>
        <w:tabs>
          <w:tab w:val="num" w:pos="2880"/>
        </w:tabs>
        <w:ind w:left="2880" w:hanging="360"/>
      </w:pPr>
    </w:lvl>
    <w:lvl w:ilvl="4" w:tplc="CE54E808" w:tentative="1">
      <w:start w:val="1"/>
      <w:numFmt w:val="decimal"/>
      <w:lvlText w:val="%5."/>
      <w:lvlJc w:val="left"/>
      <w:pPr>
        <w:tabs>
          <w:tab w:val="num" w:pos="3600"/>
        </w:tabs>
        <w:ind w:left="3600" w:hanging="360"/>
      </w:pPr>
    </w:lvl>
    <w:lvl w:ilvl="5" w:tplc="40902A42" w:tentative="1">
      <w:start w:val="1"/>
      <w:numFmt w:val="decimal"/>
      <w:lvlText w:val="%6."/>
      <w:lvlJc w:val="left"/>
      <w:pPr>
        <w:tabs>
          <w:tab w:val="num" w:pos="4320"/>
        </w:tabs>
        <w:ind w:left="4320" w:hanging="360"/>
      </w:pPr>
    </w:lvl>
    <w:lvl w:ilvl="6" w:tplc="9DE84E30" w:tentative="1">
      <w:start w:val="1"/>
      <w:numFmt w:val="decimal"/>
      <w:lvlText w:val="%7."/>
      <w:lvlJc w:val="left"/>
      <w:pPr>
        <w:tabs>
          <w:tab w:val="num" w:pos="5040"/>
        </w:tabs>
        <w:ind w:left="5040" w:hanging="360"/>
      </w:pPr>
    </w:lvl>
    <w:lvl w:ilvl="7" w:tplc="D5F82D38" w:tentative="1">
      <w:start w:val="1"/>
      <w:numFmt w:val="decimal"/>
      <w:lvlText w:val="%8."/>
      <w:lvlJc w:val="left"/>
      <w:pPr>
        <w:tabs>
          <w:tab w:val="num" w:pos="5760"/>
        </w:tabs>
        <w:ind w:left="5760" w:hanging="360"/>
      </w:pPr>
    </w:lvl>
    <w:lvl w:ilvl="8" w:tplc="0FDEF838" w:tentative="1">
      <w:start w:val="1"/>
      <w:numFmt w:val="decimal"/>
      <w:lvlText w:val="%9."/>
      <w:lvlJc w:val="left"/>
      <w:pPr>
        <w:tabs>
          <w:tab w:val="num" w:pos="6480"/>
        </w:tabs>
        <w:ind w:left="6480" w:hanging="360"/>
      </w:pPr>
    </w:lvl>
  </w:abstractNum>
  <w:abstractNum w:abstractNumId="65">
    <w:nsid w:val="1AB24315"/>
    <w:multiLevelType w:val="hybridMultilevel"/>
    <w:tmpl w:val="77C68088"/>
    <w:lvl w:ilvl="0" w:tplc="64241E2C">
      <w:start w:val="1"/>
      <w:numFmt w:val="bullet"/>
      <w:lvlText w:val=""/>
      <w:lvlJc w:val="left"/>
      <w:pPr>
        <w:tabs>
          <w:tab w:val="num" w:pos="720"/>
        </w:tabs>
        <w:ind w:left="720" w:hanging="360"/>
      </w:pPr>
      <w:rPr>
        <w:rFonts w:ascii="Wingdings 3" w:hAnsi="Wingdings 3" w:hint="default"/>
      </w:rPr>
    </w:lvl>
    <w:lvl w:ilvl="1" w:tplc="F88E2C1A" w:tentative="1">
      <w:start w:val="1"/>
      <w:numFmt w:val="bullet"/>
      <w:lvlText w:val=""/>
      <w:lvlJc w:val="left"/>
      <w:pPr>
        <w:tabs>
          <w:tab w:val="num" w:pos="1440"/>
        </w:tabs>
        <w:ind w:left="1440" w:hanging="360"/>
      </w:pPr>
      <w:rPr>
        <w:rFonts w:ascii="Wingdings 3" w:hAnsi="Wingdings 3" w:hint="default"/>
      </w:rPr>
    </w:lvl>
    <w:lvl w:ilvl="2" w:tplc="62D28836" w:tentative="1">
      <w:start w:val="1"/>
      <w:numFmt w:val="bullet"/>
      <w:lvlText w:val=""/>
      <w:lvlJc w:val="left"/>
      <w:pPr>
        <w:tabs>
          <w:tab w:val="num" w:pos="2160"/>
        </w:tabs>
        <w:ind w:left="2160" w:hanging="360"/>
      </w:pPr>
      <w:rPr>
        <w:rFonts w:ascii="Wingdings 3" w:hAnsi="Wingdings 3" w:hint="default"/>
      </w:rPr>
    </w:lvl>
    <w:lvl w:ilvl="3" w:tplc="12B87888" w:tentative="1">
      <w:start w:val="1"/>
      <w:numFmt w:val="bullet"/>
      <w:lvlText w:val=""/>
      <w:lvlJc w:val="left"/>
      <w:pPr>
        <w:tabs>
          <w:tab w:val="num" w:pos="2880"/>
        </w:tabs>
        <w:ind w:left="2880" w:hanging="360"/>
      </w:pPr>
      <w:rPr>
        <w:rFonts w:ascii="Wingdings 3" w:hAnsi="Wingdings 3" w:hint="default"/>
      </w:rPr>
    </w:lvl>
    <w:lvl w:ilvl="4" w:tplc="90DCCD5E" w:tentative="1">
      <w:start w:val="1"/>
      <w:numFmt w:val="bullet"/>
      <w:lvlText w:val=""/>
      <w:lvlJc w:val="left"/>
      <w:pPr>
        <w:tabs>
          <w:tab w:val="num" w:pos="3600"/>
        </w:tabs>
        <w:ind w:left="3600" w:hanging="360"/>
      </w:pPr>
      <w:rPr>
        <w:rFonts w:ascii="Wingdings 3" w:hAnsi="Wingdings 3" w:hint="default"/>
      </w:rPr>
    </w:lvl>
    <w:lvl w:ilvl="5" w:tplc="47B08EB2" w:tentative="1">
      <w:start w:val="1"/>
      <w:numFmt w:val="bullet"/>
      <w:lvlText w:val=""/>
      <w:lvlJc w:val="left"/>
      <w:pPr>
        <w:tabs>
          <w:tab w:val="num" w:pos="4320"/>
        </w:tabs>
        <w:ind w:left="4320" w:hanging="360"/>
      </w:pPr>
      <w:rPr>
        <w:rFonts w:ascii="Wingdings 3" w:hAnsi="Wingdings 3" w:hint="default"/>
      </w:rPr>
    </w:lvl>
    <w:lvl w:ilvl="6" w:tplc="A82C0C28" w:tentative="1">
      <w:start w:val="1"/>
      <w:numFmt w:val="bullet"/>
      <w:lvlText w:val=""/>
      <w:lvlJc w:val="left"/>
      <w:pPr>
        <w:tabs>
          <w:tab w:val="num" w:pos="5040"/>
        </w:tabs>
        <w:ind w:left="5040" w:hanging="360"/>
      </w:pPr>
      <w:rPr>
        <w:rFonts w:ascii="Wingdings 3" w:hAnsi="Wingdings 3" w:hint="default"/>
      </w:rPr>
    </w:lvl>
    <w:lvl w:ilvl="7" w:tplc="94FE7F74" w:tentative="1">
      <w:start w:val="1"/>
      <w:numFmt w:val="bullet"/>
      <w:lvlText w:val=""/>
      <w:lvlJc w:val="left"/>
      <w:pPr>
        <w:tabs>
          <w:tab w:val="num" w:pos="5760"/>
        </w:tabs>
        <w:ind w:left="5760" w:hanging="360"/>
      </w:pPr>
      <w:rPr>
        <w:rFonts w:ascii="Wingdings 3" w:hAnsi="Wingdings 3" w:hint="default"/>
      </w:rPr>
    </w:lvl>
    <w:lvl w:ilvl="8" w:tplc="EB1638FC" w:tentative="1">
      <w:start w:val="1"/>
      <w:numFmt w:val="bullet"/>
      <w:lvlText w:val=""/>
      <w:lvlJc w:val="left"/>
      <w:pPr>
        <w:tabs>
          <w:tab w:val="num" w:pos="6480"/>
        </w:tabs>
        <w:ind w:left="6480" w:hanging="360"/>
      </w:pPr>
      <w:rPr>
        <w:rFonts w:ascii="Wingdings 3" w:hAnsi="Wingdings 3" w:hint="default"/>
      </w:rPr>
    </w:lvl>
  </w:abstractNum>
  <w:abstractNum w:abstractNumId="66">
    <w:nsid w:val="1B3D2C60"/>
    <w:multiLevelType w:val="hybridMultilevel"/>
    <w:tmpl w:val="42CC14C2"/>
    <w:lvl w:ilvl="0" w:tplc="DEE8EE92">
      <w:start w:val="1"/>
      <w:numFmt w:val="bullet"/>
      <w:lvlText w:val=""/>
      <w:lvlJc w:val="left"/>
      <w:pPr>
        <w:tabs>
          <w:tab w:val="num" w:pos="720"/>
        </w:tabs>
        <w:ind w:left="720" w:hanging="360"/>
      </w:pPr>
      <w:rPr>
        <w:rFonts w:ascii="Wingdings 3" w:hAnsi="Wingdings 3" w:hint="default"/>
      </w:rPr>
    </w:lvl>
    <w:lvl w:ilvl="1" w:tplc="053ABA1C" w:tentative="1">
      <w:start w:val="1"/>
      <w:numFmt w:val="bullet"/>
      <w:lvlText w:val=""/>
      <w:lvlJc w:val="left"/>
      <w:pPr>
        <w:tabs>
          <w:tab w:val="num" w:pos="1440"/>
        </w:tabs>
        <w:ind w:left="1440" w:hanging="360"/>
      </w:pPr>
      <w:rPr>
        <w:rFonts w:ascii="Wingdings 3" w:hAnsi="Wingdings 3" w:hint="default"/>
      </w:rPr>
    </w:lvl>
    <w:lvl w:ilvl="2" w:tplc="5DA86BD4" w:tentative="1">
      <w:start w:val="1"/>
      <w:numFmt w:val="bullet"/>
      <w:lvlText w:val=""/>
      <w:lvlJc w:val="left"/>
      <w:pPr>
        <w:tabs>
          <w:tab w:val="num" w:pos="2160"/>
        </w:tabs>
        <w:ind w:left="2160" w:hanging="360"/>
      </w:pPr>
      <w:rPr>
        <w:rFonts w:ascii="Wingdings 3" w:hAnsi="Wingdings 3" w:hint="default"/>
      </w:rPr>
    </w:lvl>
    <w:lvl w:ilvl="3" w:tplc="277ADFB6" w:tentative="1">
      <w:start w:val="1"/>
      <w:numFmt w:val="bullet"/>
      <w:lvlText w:val=""/>
      <w:lvlJc w:val="left"/>
      <w:pPr>
        <w:tabs>
          <w:tab w:val="num" w:pos="2880"/>
        </w:tabs>
        <w:ind w:left="2880" w:hanging="360"/>
      </w:pPr>
      <w:rPr>
        <w:rFonts w:ascii="Wingdings 3" w:hAnsi="Wingdings 3" w:hint="default"/>
      </w:rPr>
    </w:lvl>
    <w:lvl w:ilvl="4" w:tplc="F8E05720" w:tentative="1">
      <w:start w:val="1"/>
      <w:numFmt w:val="bullet"/>
      <w:lvlText w:val=""/>
      <w:lvlJc w:val="left"/>
      <w:pPr>
        <w:tabs>
          <w:tab w:val="num" w:pos="3600"/>
        </w:tabs>
        <w:ind w:left="3600" w:hanging="360"/>
      </w:pPr>
      <w:rPr>
        <w:rFonts w:ascii="Wingdings 3" w:hAnsi="Wingdings 3" w:hint="default"/>
      </w:rPr>
    </w:lvl>
    <w:lvl w:ilvl="5" w:tplc="C0F88DDC" w:tentative="1">
      <w:start w:val="1"/>
      <w:numFmt w:val="bullet"/>
      <w:lvlText w:val=""/>
      <w:lvlJc w:val="left"/>
      <w:pPr>
        <w:tabs>
          <w:tab w:val="num" w:pos="4320"/>
        </w:tabs>
        <w:ind w:left="4320" w:hanging="360"/>
      </w:pPr>
      <w:rPr>
        <w:rFonts w:ascii="Wingdings 3" w:hAnsi="Wingdings 3" w:hint="default"/>
      </w:rPr>
    </w:lvl>
    <w:lvl w:ilvl="6" w:tplc="B40256D0" w:tentative="1">
      <w:start w:val="1"/>
      <w:numFmt w:val="bullet"/>
      <w:lvlText w:val=""/>
      <w:lvlJc w:val="left"/>
      <w:pPr>
        <w:tabs>
          <w:tab w:val="num" w:pos="5040"/>
        </w:tabs>
        <w:ind w:left="5040" w:hanging="360"/>
      </w:pPr>
      <w:rPr>
        <w:rFonts w:ascii="Wingdings 3" w:hAnsi="Wingdings 3" w:hint="default"/>
      </w:rPr>
    </w:lvl>
    <w:lvl w:ilvl="7" w:tplc="D070ECAA" w:tentative="1">
      <w:start w:val="1"/>
      <w:numFmt w:val="bullet"/>
      <w:lvlText w:val=""/>
      <w:lvlJc w:val="left"/>
      <w:pPr>
        <w:tabs>
          <w:tab w:val="num" w:pos="5760"/>
        </w:tabs>
        <w:ind w:left="5760" w:hanging="360"/>
      </w:pPr>
      <w:rPr>
        <w:rFonts w:ascii="Wingdings 3" w:hAnsi="Wingdings 3" w:hint="default"/>
      </w:rPr>
    </w:lvl>
    <w:lvl w:ilvl="8" w:tplc="D45C7C86" w:tentative="1">
      <w:start w:val="1"/>
      <w:numFmt w:val="bullet"/>
      <w:lvlText w:val=""/>
      <w:lvlJc w:val="left"/>
      <w:pPr>
        <w:tabs>
          <w:tab w:val="num" w:pos="6480"/>
        </w:tabs>
        <w:ind w:left="6480" w:hanging="360"/>
      </w:pPr>
      <w:rPr>
        <w:rFonts w:ascii="Wingdings 3" w:hAnsi="Wingdings 3" w:hint="default"/>
      </w:rPr>
    </w:lvl>
  </w:abstractNum>
  <w:abstractNum w:abstractNumId="67">
    <w:nsid w:val="1B8A2FB8"/>
    <w:multiLevelType w:val="hybridMultilevel"/>
    <w:tmpl w:val="A288EE82"/>
    <w:lvl w:ilvl="0" w:tplc="7FE4E93A">
      <w:start w:val="1"/>
      <w:numFmt w:val="bullet"/>
      <w:lvlText w:val=""/>
      <w:lvlJc w:val="left"/>
      <w:pPr>
        <w:tabs>
          <w:tab w:val="num" w:pos="720"/>
        </w:tabs>
        <w:ind w:left="720" w:hanging="360"/>
      </w:pPr>
      <w:rPr>
        <w:rFonts w:ascii="Wingdings 3" w:hAnsi="Wingdings 3" w:hint="default"/>
      </w:rPr>
    </w:lvl>
    <w:lvl w:ilvl="1" w:tplc="E856D70A" w:tentative="1">
      <w:start w:val="1"/>
      <w:numFmt w:val="bullet"/>
      <w:lvlText w:val=""/>
      <w:lvlJc w:val="left"/>
      <w:pPr>
        <w:tabs>
          <w:tab w:val="num" w:pos="1440"/>
        </w:tabs>
        <w:ind w:left="1440" w:hanging="360"/>
      </w:pPr>
      <w:rPr>
        <w:rFonts w:ascii="Wingdings 3" w:hAnsi="Wingdings 3" w:hint="default"/>
      </w:rPr>
    </w:lvl>
    <w:lvl w:ilvl="2" w:tplc="326EF2C4" w:tentative="1">
      <w:start w:val="1"/>
      <w:numFmt w:val="bullet"/>
      <w:lvlText w:val=""/>
      <w:lvlJc w:val="left"/>
      <w:pPr>
        <w:tabs>
          <w:tab w:val="num" w:pos="2160"/>
        </w:tabs>
        <w:ind w:left="2160" w:hanging="360"/>
      </w:pPr>
      <w:rPr>
        <w:rFonts w:ascii="Wingdings 3" w:hAnsi="Wingdings 3" w:hint="default"/>
      </w:rPr>
    </w:lvl>
    <w:lvl w:ilvl="3" w:tplc="CE645C26" w:tentative="1">
      <w:start w:val="1"/>
      <w:numFmt w:val="bullet"/>
      <w:lvlText w:val=""/>
      <w:lvlJc w:val="left"/>
      <w:pPr>
        <w:tabs>
          <w:tab w:val="num" w:pos="2880"/>
        </w:tabs>
        <w:ind w:left="2880" w:hanging="360"/>
      </w:pPr>
      <w:rPr>
        <w:rFonts w:ascii="Wingdings 3" w:hAnsi="Wingdings 3" w:hint="default"/>
      </w:rPr>
    </w:lvl>
    <w:lvl w:ilvl="4" w:tplc="A8A2F37E" w:tentative="1">
      <w:start w:val="1"/>
      <w:numFmt w:val="bullet"/>
      <w:lvlText w:val=""/>
      <w:lvlJc w:val="left"/>
      <w:pPr>
        <w:tabs>
          <w:tab w:val="num" w:pos="3600"/>
        </w:tabs>
        <w:ind w:left="3600" w:hanging="360"/>
      </w:pPr>
      <w:rPr>
        <w:rFonts w:ascii="Wingdings 3" w:hAnsi="Wingdings 3" w:hint="default"/>
      </w:rPr>
    </w:lvl>
    <w:lvl w:ilvl="5" w:tplc="EB68A524" w:tentative="1">
      <w:start w:val="1"/>
      <w:numFmt w:val="bullet"/>
      <w:lvlText w:val=""/>
      <w:lvlJc w:val="left"/>
      <w:pPr>
        <w:tabs>
          <w:tab w:val="num" w:pos="4320"/>
        </w:tabs>
        <w:ind w:left="4320" w:hanging="360"/>
      </w:pPr>
      <w:rPr>
        <w:rFonts w:ascii="Wingdings 3" w:hAnsi="Wingdings 3" w:hint="default"/>
      </w:rPr>
    </w:lvl>
    <w:lvl w:ilvl="6" w:tplc="01D833F8" w:tentative="1">
      <w:start w:val="1"/>
      <w:numFmt w:val="bullet"/>
      <w:lvlText w:val=""/>
      <w:lvlJc w:val="left"/>
      <w:pPr>
        <w:tabs>
          <w:tab w:val="num" w:pos="5040"/>
        </w:tabs>
        <w:ind w:left="5040" w:hanging="360"/>
      </w:pPr>
      <w:rPr>
        <w:rFonts w:ascii="Wingdings 3" w:hAnsi="Wingdings 3" w:hint="default"/>
      </w:rPr>
    </w:lvl>
    <w:lvl w:ilvl="7" w:tplc="062AED42" w:tentative="1">
      <w:start w:val="1"/>
      <w:numFmt w:val="bullet"/>
      <w:lvlText w:val=""/>
      <w:lvlJc w:val="left"/>
      <w:pPr>
        <w:tabs>
          <w:tab w:val="num" w:pos="5760"/>
        </w:tabs>
        <w:ind w:left="5760" w:hanging="360"/>
      </w:pPr>
      <w:rPr>
        <w:rFonts w:ascii="Wingdings 3" w:hAnsi="Wingdings 3" w:hint="default"/>
      </w:rPr>
    </w:lvl>
    <w:lvl w:ilvl="8" w:tplc="B32E639C" w:tentative="1">
      <w:start w:val="1"/>
      <w:numFmt w:val="bullet"/>
      <w:lvlText w:val=""/>
      <w:lvlJc w:val="left"/>
      <w:pPr>
        <w:tabs>
          <w:tab w:val="num" w:pos="6480"/>
        </w:tabs>
        <w:ind w:left="6480" w:hanging="360"/>
      </w:pPr>
      <w:rPr>
        <w:rFonts w:ascii="Wingdings 3" w:hAnsi="Wingdings 3" w:hint="default"/>
      </w:rPr>
    </w:lvl>
  </w:abstractNum>
  <w:abstractNum w:abstractNumId="68">
    <w:nsid w:val="1BFA746A"/>
    <w:multiLevelType w:val="hybridMultilevel"/>
    <w:tmpl w:val="B95EEE6C"/>
    <w:lvl w:ilvl="0" w:tplc="3AA074E8">
      <w:start w:val="2"/>
      <w:numFmt w:val="decimal"/>
      <w:lvlText w:val="%1."/>
      <w:lvlJc w:val="left"/>
      <w:pPr>
        <w:tabs>
          <w:tab w:val="num" w:pos="720"/>
        </w:tabs>
        <w:ind w:left="720" w:hanging="360"/>
      </w:pPr>
    </w:lvl>
    <w:lvl w:ilvl="1" w:tplc="8878CEFC" w:tentative="1">
      <w:start w:val="1"/>
      <w:numFmt w:val="decimal"/>
      <w:lvlText w:val="%2."/>
      <w:lvlJc w:val="left"/>
      <w:pPr>
        <w:tabs>
          <w:tab w:val="num" w:pos="1440"/>
        </w:tabs>
        <w:ind w:left="1440" w:hanging="360"/>
      </w:pPr>
    </w:lvl>
    <w:lvl w:ilvl="2" w:tplc="55CAC29A" w:tentative="1">
      <w:start w:val="1"/>
      <w:numFmt w:val="decimal"/>
      <w:lvlText w:val="%3."/>
      <w:lvlJc w:val="left"/>
      <w:pPr>
        <w:tabs>
          <w:tab w:val="num" w:pos="2160"/>
        </w:tabs>
        <w:ind w:left="2160" w:hanging="360"/>
      </w:pPr>
    </w:lvl>
    <w:lvl w:ilvl="3" w:tplc="2BB29880" w:tentative="1">
      <w:start w:val="1"/>
      <w:numFmt w:val="decimal"/>
      <w:lvlText w:val="%4."/>
      <w:lvlJc w:val="left"/>
      <w:pPr>
        <w:tabs>
          <w:tab w:val="num" w:pos="2880"/>
        </w:tabs>
        <w:ind w:left="2880" w:hanging="360"/>
      </w:pPr>
    </w:lvl>
    <w:lvl w:ilvl="4" w:tplc="0B924D62" w:tentative="1">
      <w:start w:val="1"/>
      <w:numFmt w:val="decimal"/>
      <w:lvlText w:val="%5."/>
      <w:lvlJc w:val="left"/>
      <w:pPr>
        <w:tabs>
          <w:tab w:val="num" w:pos="3600"/>
        </w:tabs>
        <w:ind w:left="3600" w:hanging="360"/>
      </w:pPr>
    </w:lvl>
    <w:lvl w:ilvl="5" w:tplc="3B582302" w:tentative="1">
      <w:start w:val="1"/>
      <w:numFmt w:val="decimal"/>
      <w:lvlText w:val="%6."/>
      <w:lvlJc w:val="left"/>
      <w:pPr>
        <w:tabs>
          <w:tab w:val="num" w:pos="4320"/>
        </w:tabs>
        <w:ind w:left="4320" w:hanging="360"/>
      </w:pPr>
    </w:lvl>
    <w:lvl w:ilvl="6" w:tplc="6A523ADE" w:tentative="1">
      <w:start w:val="1"/>
      <w:numFmt w:val="decimal"/>
      <w:lvlText w:val="%7."/>
      <w:lvlJc w:val="left"/>
      <w:pPr>
        <w:tabs>
          <w:tab w:val="num" w:pos="5040"/>
        </w:tabs>
        <w:ind w:left="5040" w:hanging="360"/>
      </w:pPr>
    </w:lvl>
    <w:lvl w:ilvl="7" w:tplc="AF82C2AE" w:tentative="1">
      <w:start w:val="1"/>
      <w:numFmt w:val="decimal"/>
      <w:lvlText w:val="%8."/>
      <w:lvlJc w:val="left"/>
      <w:pPr>
        <w:tabs>
          <w:tab w:val="num" w:pos="5760"/>
        </w:tabs>
        <w:ind w:left="5760" w:hanging="360"/>
      </w:pPr>
    </w:lvl>
    <w:lvl w:ilvl="8" w:tplc="0B9A7FDA" w:tentative="1">
      <w:start w:val="1"/>
      <w:numFmt w:val="decimal"/>
      <w:lvlText w:val="%9."/>
      <w:lvlJc w:val="left"/>
      <w:pPr>
        <w:tabs>
          <w:tab w:val="num" w:pos="6480"/>
        </w:tabs>
        <w:ind w:left="6480" w:hanging="360"/>
      </w:pPr>
    </w:lvl>
  </w:abstractNum>
  <w:abstractNum w:abstractNumId="69">
    <w:nsid w:val="1D0F75AC"/>
    <w:multiLevelType w:val="hybridMultilevel"/>
    <w:tmpl w:val="27F09FE6"/>
    <w:lvl w:ilvl="0" w:tplc="E62475A8">
      <w:start w:val="1"/>
      <w:numFmt w:val="bullet"/>
      <w:lvlText w:val=""/>
      <w:lvlJc w:val="left"/>
      <w:pPr>
        <w:tabs>
          <w:tab w:val="num" w:pos="720"/>
        </w:tabs>
        <w:ind w:left="720" w:hanging="360"/>
      </w:pPr>
      <w:rPr>
        <w:rFonts w:ascii="Wingdings 3" w:hAnsi="Wingdings 3" w:hint="default"/>
      </w:rPr>
    </w:lvl>
    <w:lvl w:ilvl="1" w:tplc="0A7C7EF6">
      <w:start w:val="20"/>
      <w:numFmt w:val="bullet"/>
      <w:lvlText w:val="◦"/>
      <w:lvlJc w:val="left"/>
      <w:pPr>
        <w:tabs>
          <w:tab w:val="num" w:pos="1440"/>
        </w:tabs>
        <w:ind w:left="1440" w:hanging="360"/>
      </w:pPr>
      <w:rPr>
        <w:rFonts w:ascii="Verdana" w:hAnsi="Verdana" w:hint="default"/>
      </w:rPr>
    </w:lvl>
    <w:lvl w:ilvl="2" w:tplc="2A1AA2F0" w:tentative="1">
      <w:start w:val="1"/>
      <w:numFmt w:val="bullet"/>
      <w:lvlText w:val=""/>
      <w:lvlJc w:val="left"/>
      <w:pPr>
        <w:tabs>
          <w:tab w:val="num" w:pos="2160"/>
        </w:tabs>
        <w:ind w:left="2160" w:hanging="360"/>
      </w:pPr>
      <w:rPr>
        <w:rFonts w:ascii="Wingdings 3" w:hAnsi="Wingdings 3" w:hint="default"/>
      </w:rPr>
    </w:lvl>
    <w:lvl w:ilvl="3" w:tplc="7E84FEC4" w:tentative="1">
      <w:start w:val="1"/>
      <w:numFmt w:val="bullet"/>
      <w:lvlText w:val=""/>
      <w:lvlJc w:val="left"/>
      <w:pPr>
        <w:tabs>
          <w:tab w:val="num" w:pos="2880"/>
        </w:tabs>
        <w:ind w:left="2880" w:hanging="360"/>
      </w:pPr>
      <w:rPr>
        <w:rFonts w:ascii="Wingdings 3" w:hAnsi="Wingdings 3" w:hint="default"/>
      </w:rPr>
    </w:lvl>
    <w:lvl w:ilvl="4" w:tplc="31CE16A8" w:tentative="1">
      <w:start w:val="1"/>
      <w:numFmt w:val="bullet"/>
      <w:lvlText w:val=""/>
      <w:lvlJc w:val="left"/>
      <w:pPr>
        <w:tabs>
          <w:tab w:val="num" w:pos="3600"/>
        </w:tabs>
        <w:ind w:left="3600" w:hanging="360"/>
      </w:pPr>
      <w:rPr>
        <w:rFonts w:ascii="Wingdings 3" w:hAnsi="Wingdings 3" w:hint="default"/>
      </w:rPr>
    </w:lvl>
    <w:lvl w:ilvl="5" w:tplc="71041542" w:tentative="1">
      <w:start w:val="1"/>
      <w:numFmt w:val="bullet"/>
      <w:lvlText w:val=""/>
      <w:lvlJc w:val="left"/>
      <w:pPr>
        <w:tabs>
          <w:tab w:val="num" w:pos="4320"/>
        </w:tabs>
        <w:ind w:left="4320" w:hanging="360"/>
      </w:pPr>
      <w:rPr>
        <w:rFonts w:ascii="Wingdings 3" w:hAnsi="Wingdings 3" w:hint="default"/>
      </w:rPr>
    </w:lvl>
    <w:lvl w:ilvl="6" w:tplc="E27C67BE" w:tentative="1">
      <w:start w:val="1"/>
      <w:numFmt w:val="bullet"/>
      <w:lvlText w:val=""/>
      <w:lvlJc w:val="left"/>
      <w:pPr>
        <w:tabs>
          <w:tab w:val="num" w:pos="5040"/>
        </w:tabs>
        <w:ind w:left="5040" w:hanging="360"/>
      </w:pPr>
      <w:rPr>
        <w:rFonts w:ascii="Wingdings 3" w:hAnsi="Wingdings 3" w:hint="default"/>
      </w:rPr>
    </w:lvl>
    <w:lvl w:ilvl="7" w:tplc="4A6ED092" w:tentative="1">
      <w:start w:val="1"/>
      <w:numFmt w:val="bullet"/>
      <w:lvlText w:val=""/>
      <w:lvlJc w:val="left"/>
      <w:pPr>
        <w:tabs>
          <w:tab w:val="num" w:pos="5760"/>
        </w:tabs>
        <w:ind w:left="5760" w:hanging="360"/>
      </w:pPr>
      <w:rPr>
        <w:rFonts w:ascii="Wingdings 3" w:hAnsi="Wingdings 3" w:hint="default"/>
      </w:rPr>
    </w:lvl>
    <w:lvl w:ilvl="8" w:tplc="EDEAC4C2" w:tentative="1">
      <w:start w:val="1"/>
      <w:numFmt w:val="bullet"/>
      <w:lvlText w:val=""/>
      <w:lvlJc w:val="left"/>
      <w:pPr>
        <w:tabs>
          <w:tab w:val="num" w:pos="6480"/>
        </w:tabs>
        <w:ind w:left="6480" w:hanging="360"/>
      </w:pPr>
      <w:rPr>
        <w:rFonts w:ascii="Wingdings 3" w:hAnsi="Wingdings 3" w:hint="default"/>
      </w:rPr>
    </w:lvl>
  </w:abstractNum>
  <w:abstractNum w:abstractNumId="70">
    <w:nsid w:val="1D4F17F7"/>
    <w:multiLevelType w:val="hybridMultilevel"/>
    <w:tmpl w:val="3A729AD4"/>
    <w:lvl w:ilvl="0" w:tplc="58C0338C">
      <w:start w:val="1"/>
      <w:numFmt w:val="bullet"/>
      <w:lvlText w:val=""/>
      <w:lvlJc w:val="left"/>
      <w:pPr>
        <w:tabs>
          <w:tab w:val="num" w:pos="720"/>
        </w:tabs>
        <w:ind w:left="720" w:hanging="360"/>
      </w:pPr>
      <w:rPr>
        <w:rFonts w:ascii="Wingdings 2" w:hAnsi="Wingdings 2" w:hint="default"/>
      </w:rPr>
    </w:lvl>
    <w:lvl w:ilvl="1" w:tplc="06043C3E" w:tentative="1">
      <w:start w:val="1"/>
      <w:numFmt w:val="bullet"/>
      <w:lvlText w:val=""/>
      <w:lvlJc w:val="left"/>
      <w:pPr>
        <w:tabs>
          <w:tab w:val="num" w:pos="1440"/>
        </w:tabs>
        <w:ind w:left="1440" w:hanging="360"/>
      </w:pPr>
      <w:rPr>
        <w:rFonts w:ascii="Wingdings 2" w:hAnsi="Wingdings 2" w:hint="default"/>
      </w:rPr>
    </w:lvl>
    <w:lvl w:ilvl="2" w:tplc="6BF4074C" w:tentative="1">
      <w:start w:val="1"/>
      <w:numFmt w:val="bullet"/>
      <w:lvlText w:val=""/>
      <w:lvlJc w:val="left"/>
      <w:pPr>
        <w:tabs>
          <w:tab w:val="num" w:pos="2160"/>
        </w:tabs>
        <w:ind w:left="2160" w:hanging="360"/>
      </w:pPr>
      <w:rPr>
        <w:rFonts w:ascii="Wingdings 2" w:hAnsi="Wingdings 2" w:hint="default"/>
      </w:rPr>
    </w:lvl>
    <w:lvl w:ilvl="3" w:tplc="55F4FE28" w:tentative="1">
      <w:start w:val="1"/>
      <w:numFmt w:val="bullet"/>
      <w:lvlText w:val=""/>
      <w:lvlJc w:val="left"/>
      <w:pPr>
        <w:tabs>
          <w:tab w:val="num" w:pos="2880"/>
        </w:tabs>
        <w:ind w:left="2880" w:hanging="360"/>
      </w:pPr>
      <w:rPr>
        <w:rFonts w:ascii="Wingdings 2" w:hAnsi="Wingdings 2" w:hint="default"/>
      </w:rPr>
    </w:lvl>
    <w:lvl w:ilvl="4" w:tplc="11CAE9F0" w:tentative="1">
      <w:start w:val="1"/>
      <w:numFmt w:val="bullet"/>
      <w:lvlText w:val=""/>
      <w:lvlJc w:val="left"/>
      <w:pPr>
        <w:tabs>
          <w:tab w:val="num" w:pos="3600"/>
        </w:tabs>
        <w:ind w:left="3600" w:hanging="360"/>
      </w:pPr>
      <w:rPr>
        <w:rFonts w:ascii="Wingdings 2" w:hAnsi="Wingdings 2" w:hint="default"/>
      </w:rPr>
    </w:lvl>
    <w:lvl w:ilvl="5" w:tplc="4BC086EE" w:tentative="1">
      <w:start w:val="1"/>
      <w:numFmt w:val="bullet"/>
      <w:lvlText w:val=""/>
      <w:lvlJc w:val="left"/>
      <w:pPr>
        <w:tabs>
          <w:tab w:val="num" w:pos="4320"/>
        </w:tabs>
        <w:ind w:left="4320" w:hanging="360"/>
      </w:pPr>
      <w:rPr>
        <w:rFonts w:ascii="Wingdings 2" w:hAnsi="Wingdings 2" w:hint="default"/>
      </w:rPr>
    </w:lvl>
    <w:lvl w:ilvl="6" w:tplc="D99246E6" w:tentative="1">
      <w:start w:val="1"/>
      <w:numFmt w:val="bullet"/>
      <w:lvlText w:val=""/>
      <w:lvlJc w:val="left"/>
      <w:pPr>
        <w:tabs>
          <w:tab w:val="num" w:pos="5040"/>
        </w:tabs>
        <w:ind w:left="5040" w:hanging="360"/>
      </w:pPr>
      <w:rPr>
        <w:rFonts w:ascii="Wingdings 2" w:hAnsi="Wingdings 2" w:hint="default"/>
      </w:rPr>
    </w:lvl>
    <w:lvl w:ilvl="7" w:tplc="61DCAFC6" w:tentative="1">
      <w:start w:val="1"/>
      <w:numFmt w:val="bullet"/>
      <w:lvlText w:val=""/>
      <w:lvlJc w:val="left"/>
      <w:pPr>
        <w:tabs>
          <w:tab w:val="num" w:pos="5760"/>
        </w:tabs>
        <w:ind w:left="5760" w:hanging="360"/>
      </w:pPr>
      <w:rPr>
        <w:rFonts w:ascii="Wingdings 2" w:hAnsi="Wingdings 2" w:hint="default"/>
      </w:rPr>
    </w:lvl>
    <w:lvl w:ilvl="8" w:tplc="E9D05B34" w:tentative="1">
      <w:start w:val="1"/>
      <w:numFmt w:val="bullet"/>
      <w:lvlText w:val=""/>
      <w:lvlJc w:val="left"/>
      <w:pPr>
        <w:tabs>
          <w:tab w:val="num" w:pos="6480"/>
        </w:tabs>
        <w:ind w:left="6480" w:hanging="360"/>
      </w:pPr>
      <w:rPr>
        <w:rFonts w:ascii="Wingdings 2" w:hAnsi="Wingdings 2" w:hint="default"/>
      </w:rPr>
    </w:lvl>
  </w:abstractNum>
  <w:abstractNum w:abstractNumId="71">
    <w:nsid w:val="1F041C87"/>
    <w:multiLevelType w:val="hybridMultilevel"/>
    <w:tmpl w:val="43129CD0"/>
    <w:lvl w:ilvl="0" w:tplc="88D4CC5E">
      <w:start w:val="1"/>
      <w:numFmt w:val="bullet"/>
      <w:lvlText w:val=""/>
      <w:lvlJc w:val="left"/>
      <w:pPr>
        <w:tabs>
          <w:tab w:val="num" w:pos="720"/>
        </w:tabs>
        <w:ind w:left="720" w:hanging="360"/>
      </w:pPr>
      <w:rPr>
        <w:rFonts w:ascii="Wingdings" w:hAnsi="Wingdings" w:hint="default"/>
      </w:rPr>
    </w:lvl>
    <w:lvl w:ilvl="1" w:tplc="CC487C6E" w:tentative="1">
      <w:start w:val="1"/>
      <w:numFmt w:val="bullet"/>
      <w:lvlText w:val=""/>
      <w:lvlJc w:val="left"/>
      <w:pPr>
        <w:tabs>
          <w:tab w:val="num" w:pos="1440"/>
        </w:tabs>
        <w:ind w:left="1440" w:hanging="360"/>
      </w:pPr>
      <w:rPr>
        <w:rFonts w:ascii="Wingdings" w:hAnsi="Wingdings" w:hint="default"/>
      </w:rPr>
    </w:lvl>
    <w:lvl w:ilvl="2" w:tplc="0570E356" w:tentative="1">
      <w:start w:val="1"/>
      <w:numFmt w:val="bullet"/>
      <w:lvlText w:val=""/>
      <w:lvlJc w:val="left"/>
      <w:pPr>
        <w:tabs>
          <w:tab w:val="num" w:pos="2160"/>
        </w:tabs>
        <w:ind w:left="2160" w:hanging="360"/>
      </w:pPr>
      <w:rPr>
        <w:rFonts w:ascii="Wingdings" w:hAnsi="Wingdings" w:hint="default"/>
      </w:rPr>
    </w:lvl>
    <w:lvl w:ilvl="3" w:tplc="F8465844" w:tentative="1">
      <w:start w:val="1"/>
      <w:numFmt w:val="bullet"/>
      <w:lvlText w:val=""/>
      <w:lvlJc w:val="left"/>
      <w:pPr>
        <w:tabs>
          <w:tab w:val="num" w:pos="2880"/>
        </w:tabs>
        <w:ind w:left="2880" w:hanging="360"/>
      </w:pPr>
      <w:rPr>
        <w:rFonts w:ascii="Wingdings" w:hAnsi="Wingdings" w:hint="default"/>
      </w:rPr>
    </w:lvl>
    <w:lvl w:ilvl="4" w:tplc="BE6A9BDC" w:tentative="1">
      <w:start w:val="1"/>
      <w:numFmt w:val="bullet"/>
      <w:lvlText w:val=""/>
      <w:lvlJc w:val="left"/>
      <w:pPr>
        <w:tabs>
          <w:tab w:val="num" w:pos="3600"/>
        </w:tabs>
        <w:ind w:left="3600" w:hanging="360"/>
      </w:pPr>
      <w:rPr>
        <w:rFonts w:ascii="Wingdings" w:hAnsi="Wingdings" w:hint="default"/>
      </w:rPr>
    </w:lvl>
    <w:lvl w:ilvl="5" w:tplc="BB820DAC" w:tentative="1">
      <w:start w:val="1"/>
      <w:numFmt w:val="bullet"/>
      <w:lvlText w:val=""/>
      <w:lvlJc w:val="left"/>
      <w:pPr>
        <w:tabs>
          <w:tab w:val="num" w:pos="4320"/>
        </w:tabs>
        <w:ind w:left="4320" w:hanging="360"/>
      </w:pPr>
      <w:rPr>
        <w:rFonts w:ascii="Wingdings" w:hAnsi="Wingdings" w:hint="default"/>
      </w:rPr>
    </w:lvl>
    <w:lvl w:ilvl="6" w:tplc="C0842E2C" w:tentative="1">
      <w:start w:val="1"/>
      <w:numFmt w:val="bullet"/>
      <w:lvlText w:val=""/>
      <w:lvlJc w:val="left"/>
      <w:pPr>
        <w:tabs>
          <w:tab w:val="num" w:pos="5040"/>
        </w:tabs>
        <w:ind w:left="5040" w:hanging="360"/>
      </w:pPr>
      <w:rPr>
        <w:rFonts w:ascii="Wingdings" w:hAnsi="Wingdings" w:hint="default"/>
      </w:rPr>
    </w:lvl>
    <w:lvl w:ilvl="7" w:tplc="B7BA08EA" w:tentative="1">
      <w:start w:val="1"/>
      <w:numFmt w:val="bullet"/>
      <w:lvlText w:val=""/>
      <w:lvlJc w:val="left"/>
      <w:pPr>
        <w:tabs>
          <w:tab w:val="num" w:pos="5760"/>
        </w:tabs>
        <w:ind w:left="5760" w:hanging="360"/>
      </w:pPr>
      <w:rPr>
        <w:rFonts w:ascii="Wingdings" w:hAnsi="Wingdings" w:hint="default"/>
      </w:rPr>
    </w:lvl>
    <w:lvl w:ilvl="8" w:tplc="352AD9F6" w:tentative="1">
      <w:start w:val="1"/>
      <w:numFmt w:val="bullet"/>
      <w:lvlText w:val=""/>
      <w:lvlJc w:val="left"/>
      <w:pPr>
        <w:tabs>
          <w:tab w:val="num" w:pos="6480"/>
        </w:tabs>
        <w:ind w:left="6480" w:hanging="360"/>
      </w:pPr>
      <w:rPr>
        <w:rFonts w:ascii="Wingdings" w:hAnsi="Wingdings" w:hint="default"/>
      </w:rPr>
    </w:lvl>
  </w:abstractNum>
  <w:abstractNum w:abstractNumId="72">
    <w:nsid w:val="20AA4260"/>
    <w:multiLevelType w:val="hybridMultilevel"/>
    <w:tmpl w:val="275A1600"/>
    <w:lvl w:ilvl="0" w:tplc="1DD49B18">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15A250F8" w:tentative="1">
      <w:start w:val="1"/>
      <w:numFmt w:val="bullet"/>
      <w:lvlText w:val=""/>
      <w:lvlJc w:val="left"/>
      <w:pPr>
        <w:tabs>
          <w:tab w:val="num" w:pos="2160"/>
        </w:tabs>
        <w:ind w:left="2160" w:hanging="360"/>
      </w:pPr>
      <w:rPr>
        <w:rFonts w:ascii="Wingdings 3" w:hAnsi="Wingdings 3" w:hint="default"/>
      </w:rPr>
    </w:lvl>
    <w:lvl w:ilvl="3" w:tplc="A970BFE6" w:tentative="1">
      <w:start w:val="1"/>
      <w:numFmt w:val="bullet"/>
      <w:lvlText w:val=""/>
      <w:lvlJc w:val="left"/>
      <w:pPr>
        <w:tabs>
          <w:tab w:val="num" w:pos="2880"/>
        </w:tabs>
        <w:ind w:left="2880" w:hanging="360"/>
      </w:pPr>
      <w:rPr>
        <w:rFonts w:ascii="Wingdings 3" w:hAnsi="Wingdings 3" w:hint="default"/>
      </w:rPr>
    </w:lvl>
    <w:lvl w:ilvl="4" w:tplc="57781284" w:tentative="1">
      <w:start w:val="1"/>
      <w:numFmt w:val="bullet"/>
      <w:lvlText w:val=""/>
      <w:lvlJc w:val="left"/>
      <w:pPr>
        <w:tabs>
          <w:tab w:val="num" w:pos="3600"/>
        </w:tabs>
        <w:ind w:left="3600" w:hanging="360"/>
      </w:pPr>
      <w:rPr>
        <w:rFonts w:ascii="Wingdings 3" w:hAnsi="Wingdings 3" w:hint="default"/>
      </w:rPr>
    </w:lvl>
    <w:lvl w:ilvl="5" w:tplc="914EF7E6" w:tentative="1">
      <w:start w:val="1"/>
      <w:numFmt w:val="bullet"/>
      <w:lvlText w:val=""/>
      <w:lvlJc w:val="left"/>
      <w:pPr>
        <w:tabs>
          <w:tab w:val="num" w:pos="4320"/>
        </w:tabs>
        <w:ind w:left="4320" w:hanging="360"/>
      </w:pPr>
      <w:rPr>
        <w:rFonts w:ascii="Wingdings 3" w:hAnsi="Wingdings 3" w:hint="default"/>
      </w:rPr>
    </w:lvl>
    <w:lvl w:ilvl="6" w:tplc="B73E538E" w:tentative="1">
      <w:start w:val="1"/>
      <w:numFmt w:val="bullet"/>
      <w:lvlText w:val=""/>
      <w:lvlJc w:val="left"/>
      <w:pPr>
        <w:tabs>
          <w:tab w:val="num" w:pos="5040"/>
        </w:tabs>
        <w:ind w:left="5040" w:hanging="360"/>
      </w:pPr>
      <w:rPr>
        <w:rFonts w:ascii="Wingdings 3" w:hAnsi="Wingdings 3" w:hint="default"/>
      </w:rPr>
    </w:lvl>
    <w:lvl w:ilvl="7" w:tplc="E5C0A570" w:tentative="1">
      <w:start w:val="1"/>
      <w:numFmt w:val="bullet"/>
      <w:lvlText w:val=""/>
      <w:lvlJc w:val="left"/>
      <w:pPr>
        <w:tabs>
          <w:tab w:val="num" w:pos="5760"/>
        </w:tabs>
        <w:ind w:left="5760" w:hanging="360"/>
      </w:pPr>
      <w:rPr>
        <w:rFonts w:ascii="Wingdings 3" w:hAnsi="Wingdings 3" w:hint="default"/>
      </w:rPr>
    </w:lvl>
    <w:lvl w:ilvl="8" w:tplc="379CB8E0" w:tentative="1">
      <w:start w:val="1"/>
      <w:numFmt w:val="bullet"/>
      <w:lvlText w:val=""/>
      <w:lvlJc w:val="left"/>
      <w:pPr>
        <w:tabs>
          <w:tab w:val="num" w:pos="6480"/>
        </w:tabs>
        <w:ind w:left="6480" w:hanging="360"/>
      </w:pPr>
      <w:rPr>
        <w:rFonts w:ascii="Wingdings 3" w:hAnsi="Wingdings 3" w:hint="default"/>
      </w:rPr>
    </w:lvl>
  </w:abstractNum>
  <w:abstractNum w:abstractNumId="73">
    <w:nsid w:val="21685673"/>
    <w:multiLevelType w:val="hybridMultilevel"/>
    <w:tmpl w:val="93F21686"/>
    <w:lvl w:ilvl="0" w:tplc="81C4C7C2">
      <w:start w:val="1"/>
      <w:numFmt w:val="bullet"/>
      <w:lvlText w:val=""/>
      <w:lvlJc w:val="left"/>
      <w:pPr>
        <w:tabs>
          <w:tab w:val="num" w:pos="720"/>
        </w:tabs>
        <w:ind w:left="720" w:hanging="360"/>
      </w:pPr>
      <w:rPr>
        <w:rFonts w:ascii="Wingdings 3" w:hAnsi="Wingdings 3" w:hint="default"/>
      </w:rPr>
    </w:lvl>
    <w:lvl w:ilvl="1" w:tplc="0900C0E0" w:tentative="1">
      <w:start w:val="1"/>
      <w:numFmt w:val="bullet"/>
      <w:lvlText w:val=""/>
      <w:lvlJc w:val="left"/>
      <w:pPr>
        <w:tabs>
          <w:tab w:val="num" w:pos="1440"/>
        </w:tabs>
        <w:ind w:left="1440" w:hanging="360"/>
      </w:pPr>
      <w:rPr>
        <w:rFonts w:ascii="Wingdings 3" w:hAnsi="Wingdings 3" w:hint="default"/>
      </w:rPr>
    </w:lvl>
    <w:lvl w:ilvl="2" w:tplc="EDC89A04" w:tentative="1">
      <w:start w:val="1"/>
      <w:numFmt w:val="bullet"/>
      <w:lvlText w:val=""/>
      <w:lvlJc w:val="left"/>
      <w:pPr>
        <w:tabs>
          <w:tab w:val="num" w:pos="2160"/>
        </w:tabs>
        <w:ind w:left="2160" w:hanging="360"/>
      </w:pPr>
      <w:rPr>
        <w:rFonts w:ascii="Wingdings 3" w:hAnsi="Wingdings 3" w:hint="default"/>
      </w:rPr>
    </w:lvl>
    <w:lvl w:ilvl="3" w:tplc="EFDE95F6" w:tentative="1">
      <w:start w:val="1"/>
      <w:numFmt w:val="bullet"/>
      <w:lvlText w:val=""/>
      <w:lvlJc w:val="left"/>
      <w:pPr>
        <w:tabs>
          <w:tab w:val="num" w:pos="2880"/>
        </w:tabs>
        <w:ind w:left="2880" w:hanging="360"/>
      </w:pPr>
      <w:rPr>
        <w:rFonts w:ascii="Wingdings 3" w:hAnsi="Wingdings 3" w:hint="default"/>
      </w:rPr>
    </w:lvl>
    <w:lvl w:ilvl="4" w:tplc="70EEDD8C" w:tentative="1">
      <w:start w:val="1"/>
      <w:numFmt w:val="bullet"/>
      <w:lvlText w:val=""/>
      <w:lvlJc w:val="left"/>
      <w:pPr>
        <w:tabs>
          <w:tab w:val="num" w:pos="3600"/>
        </w:tabs>
        <w:ind w:left="3600" w:hanging="360"/>
      </w:pPr>
      <w:rPr>
        <w:rFonts w:ascii="Wingdings 3" w:hAnsi="Wingdings 3" w:hint="default"/>
      </w:rPr>
    </w:lvl>
    <w:lvl w:ilvl="5" w:tplc="E59A09A0" w:tentative="1">
      <w:start w:val="1"/>
      <w:numFmt w:val="bullet"/>
      <w:lvlText w:val=""/>
      <w:lvlJc w:val="left"/>
      <w:pPr>
        <w:tabs>
          <w:tab w:val="num" w:pos="4320"/>
        </w:tabs>
        <w:ind w:left="4320" w:hanging="360"/>
      </w:pPr>
      <w:rPr>
        <w:rFonts w:ascii="Wingdings 3" w:hAnsi="Wingdings 3" w:hint="default"/>
      </w:rPr>
    </w:lvl>
    <w:lvl w:ilvl="6" w:tplc="93522216" w:tentative="1">
      <w:start w:val="1"/>
      <w:numFmt w:val="bullet"/>
      <w:lvlText w:val=""/>
      <w:lvlJc w:val="left"/>
      <w:pPr>
        <w:tabs>
          <w:tab w:val="num" w:pos="5040"/>
        </w:tabs>
        <w:ind w:left="5040" w:hanging="360"/>
      </w:pPr>
      <w:rPr>
        <w:rFonts w:ascii="Wingdings 3" w:hAnsi="Wingdings 3" w:hint="default"/>
      </w:rPr>
    </w:lvl>
    <w:lvl w:ilvl="7" w:tplc="023E4ED0" w:tentative="1">
      <w:start w:val="1"/>
      <w:numFmt w:val="bullet"/>
      <w:lvlText w:val=""/>
      <w:lvlJc w:val="left"/>
      <w:pPr>
        <w:tabs>
          <w:tab w:val="num" w:pos="5760"/>
        </w:tabs>
        <w:ind w:left="5760" w:hanging="360"/>
      </w:pPr>
      <w:rPr>
        <w:rFonts w:ascii="Wingdings 3" w:hAnsi="Wingdings 3" w:hint="default"/>
      </w:rPr>
    </w:lvl>
    <w:lvl w:ilvl="8" w:tplc="E77E8484" w:tentative="1">
      <w:start w:val="1"/>
      <w:numFmt w:val="bullet"/>
      <w:lvlText w:val=""/>
      <w:lvlJc w:val="left"/>
      <w:pPr>
        <w:tabs>
          <w:tab w:val="num" w:pos="6480"/>
        </w:tabs>
        <w:ind w:left="6480" w:hanging="360"/>
      </w:pPr>
      <w:rPr>
        <w:rFonts w:ascii="Wingdings 3" w:hAnsi="Wingdings 3" w:hint="default"/>
      </w:rPr>
    </w:lvl>
  </w:abstractNum>
  <w:abstractNum w:abstractNumId="74">
    <w:nsid w:val="23C61094"/>
    <w:multiLevelType w:val="hybridMultilevel"/>
    <w:tmpl w:val="5E0EBA36"/>
    <w:lvl w:ilvl="0" w:tplc="4D18ECEE">
      <w:start w:val="1"/>
      <w:numFmt w:val="bullet"/>
      <w:lvlText w:val=""/>
      <w:lvlJc w:val="left"/>
      <w:pPr>
        <w:tabs>
          <w:tab w:val="num" w:pos="720"/>
        </w:tabs>
        <w:ind w:left="720" w:hanging="360"/>
      </w:pPr>
      <w:rPr>
        <w:rFonts w:ascii="Wingdings 3" w:hAnsi="Wingdings 3" w:hint="default"/>
      </w:rPr>
    </w:lvl>
    <w:lvl w:ilvl="1" w:tplc="E6DC3F7E" w:tentative="1">
      <w:start w:val="1"/>
      <w:numFmt w:val="bullet"/>
      <w:lvlText w:val=""/>
      <w:lvlJc w:val="left"/>
      <w:pPr>
        <w:tabs>
          <w:tab w:val="num" w:pos="1440"/>
        </w:tabs>
        <w:ind w:left="1440" w:hanging="360"/>
      </w:pPr>
      <w:rPr>
        <w:rFonts w:ascii="Wingdings 3" w:hAnsi="Wingdings 3" w:hint="default"/>
      </w:rPr>
    </w:lvl>
    <w:lvl w:ilvl="2" w:tplc="13089E4A" w:tentative="1">
      <w:start w:val="1"/>
      <w:numFmt w:val="bullet"/>
      <w:lvlText w:val=""/>
      <w:lvlJc w:val="left"/>
      <w:pPr>
        <w:tabs>
          <w:tab w:val="num" w:pos="2160"/>
        </w:tabs>
        <w:ind w:left="2160" w:hanging="360"/>
      </w:pPr>
      <w:rPr>
        <w:rFonts w:ascii="Wingdings 3" w:hAnsi="Wingdings 3" w:hint="default"/>
      </w:rPr>
    </w:lvl>
    <w:lvl w:ilvl="3" w:tplc="2BC2119C" w:tentative="1">
      <w:start w:val="1"/>
      <w:numFmt w:val="bullet"/>
      <w:lvlText w:val=""/>
      <w:lvlJc w:val="left"/>
      <w:pPr>
        <w:tabs>
          <w:tab w:val="num" w:pos="2880"/>
        </w:tabs>
        <w:ind w:left="2880" w:hanging="360"/>
      </w:pPr>
      <w:rPr>
        <w:rFonts w:ascii="Wingdings 3" w:hAnsi="Wingdings 3" w:hint="default"/>
      </w:rPr>
    </w:lvl>
    <w:lvl w:ilvl="4" w:tplc="FDBEFE12" w:tentative="1">
      <w:start w:val="1"/>
      <w:numFmt w:val="bullet"/>
      <w:lvlText w:val=""/>
      <w:lvlJc w:val="left"/>
      <w:pPr>
        <w:tabs>
          <w:tab w:val="num" w:pos="3600"/>
        </w:tabs>
        <w:ind w:left="3600" w:hanging="360"/>
      </w:pPr>
      <w:rPr>
        <w:rFonts w:ascii="Wingdings 3" w:hAnsi="Wingdings 3" w:hint="default"/>
      </w:rPr>
    </w:lvl>
    <w:lvl w:ilvl="5" w:tplc="9CAABBCA" w:tentative="1">
      <w:start w:val="1"/>
      <w:numFmt w:val="bullet"/>
      <w:lvlText w:val=""/>
      <w:lvlJc w:val="left"/>
      <w:pPr>
        <w:tabs>
          <w:tab w:val="num" w:pos="4320"/>
        </w:tabs>
        <w:ind w:left="4320" w:hanging="360"/>
      </w:pPr>
      <w:rPr>
        <w:rFonts w:ascii="Wingdings 3" w:hAnsi="Wingdings 3" w:hint="default"/>
      </w:rPr>
    </w:lvl>
    <w:lvl w:ilvl="6" w:tplc="A5064A9C" w:tentative="1">
      <w:start w:val="1"/>
      <w:numFmt w:val="bullet"/>
      <w:lvlText w:val=""/>
      <w:lvlJc w:val="left"/>
      <w:pPr>
        <w:tabs>
          <w:tab w:val="num" w:pos="5040"/>
        </w:tabs>
        <w:ind w:left="5040" w:hanging="360"/>
      </w:pPr>
      <w:rPr>
        <w:rFonts w:ascii="Wingdings 3" w:hAnsi="Wingdings 3" w:hint="default"/>
      </w:rPr>
    </w:lvl>
    <w:lvl w:ilvl="7" w:tplc="C396039E" w:tentative="1">
      <w:start w:val="1"/>
      <w:numFmt w:val="bullet"/>
      <w:lvlText w:val=""/>
      <w:lvlJc w:val="left"/>
      <w:pPr>
        <w:tabs>
          <w:tab w:val="num" w:pos="5760"/>
        </w:tabs>
        <w:ind w:left="5760" w:hanging="360"/>
      </w:pPr>
      <w:rPr>
        <w:rFonts w:ascii="Wingdings 3" w:hAnsi="Wingdings 3" w:hint="default"/>
      </w:rPr>
    </w:lvl>
    <w:lvl w:ilvl="8" w:tplc="FF9CC590" w:tentative="1">
      <w:start w:val="1"/>
      <w:numFmt w:val="bullet"/>
      <w:lvlText w:val=""/>
      <w:lvlJc w:val="left"/>
      <w:pPr>
        <w:tabs>
          <w:tab w:val="num" w:pos="6480"/>
        </w:tabs>
        <w:ind w:left="6480" w:hanging="360"/>
      </w:pPr>
      <w:rPr>
        <w:rFonts w:ascii="Wingdings 3" w:hAnsi="Wingdings 3" w:hint="default"/>
      </w:rPr>
    </w:lvl>
  </w:abstractNum>
  <w:abstractNum w:abstractNumId="75">
    <w:nsid w:val="23CF02DE"/>
    <w:multiLevelType w:val="hybridMultilevel"/>
    <w:tmpl w:val="4790D45A"/>
    <w:lvl w:ilvl="0" w:tplc="359C2CAC">
      <w:start w:val="1"/>
      <w:numFmt w:val="bullet"/>
      <w:lvlText w:val=""/>
      <w:lvlJc w:val="left"/>
      <w:pPr>
        <w:tabs>
          <w:tab w:val="num" w:pos="720"/>
        </w:tabs>
        <w:ind w:left="720" w:hanging="360"/>
      </w:pPr>
      <w:rPr>
        <w:rFonts w:ascii="Wingdings 3" w:hAnsi="Wingdings 3" w:hint="default"/>
      </w:rPr>
    </w:lvl>
    <w:lvl w:ilvl="1" w:tplc="4328A234" w:tentative="1">
      <w:start w:val="1"/>
      <w:numFmt w:val="bullet"/>
      <w:lvlText w:val=""/>
      <w:lvlJc w:val="left"/>
      <w:pPr>
        <w:tabs>
          <w:tab w:val="num" w:pos="1440"/>
        </w:tabs>
        <w:ind w:left="1440" w:hanging="360"/>
      </w:pPr>
      <w:rPr>
        <w:rFonts w:ascii="Wingdings 3" w:hAnsi="Wingdings 3" w:hint="default"/>
      </w:rPr>
    </w:lvl>
    <w:lvl w:ilvl="2" w:tplc="1C925554" w:tentative="1">
      <w:start w:val="1"/>
      <w:numFmt w:val="bullet"/>
      <w:lvlText w:val=""/>
      <w:lvlJc w:val="left"/>
      <w:pPr>
        <w:tabs>
          <w:tab w:val="num" w:pos="2160"/>
        </w:tabs>
        <w:ind w:left="2160" w:hanging="360"/>
      </w:pPr>
      <w:rPr>
        <w:rFonts w:ascii="Wingdings 3" w:hAnsi="Wingdings 3" w:hint="default"/>
      </w:rPr>
    </w:lvl>
    <w:lvl w:ilvl="3" w:tplc="133071E4" w:tentative="1">
      <w:start w:val="1"/>
      <w:numFmt w:val="bullet"/>
      <w:lvlText w:val=""/>
      <w:lvlJc w:val="left"/>
      <w:pPr>
        <w:tabs>
          <w:tab w:val="num" w:pos="2880"/>
        </w:tabs>
        <w:ind w:left="2880" w:hanging="360"/>
      </w:pPr>
      <w:rPr>
        <w:rFonts w:ascii="Wingdings 3" w:hAnsi="Wingdings 3" w:hint="default"/>
      </w:rPr>
    </w:lvl>
    <w:lvl w:ilvl="4" w:tplc="BCBE7E62" w:tentative="1">
      <w:start w:val="1"/>
      <w:numFmt w:val="bullet"/>
      <w:lvlText w:val=""/>
      <w:lvlJc w:val="left"/>
      <w:pPr>
        <w:tabs>
          <w:tab w:val="num" w:pos="3600"/>
        </w:tabs>
        <w:ind w:left="3600" w:hanging="360"/>
      </w:pPr>
      <w:rPr>
        <w:rFonts w:ascii="Wingdings 3" w:hAnsi="Wingdings 3" w:hint="default"/>
      </w:rPr>
    </w:lvl>
    <w:lvl w:ilvl="5" w:tplc="1A8243C6" w:tentative="1">
      <w:start w:val="1"/>
      <w:numFmt w:val="bullet"/>
      <w:lvlText w:val=""/>
      <w:lvlJc w:val="left"/>
      <w:pPr>
        <w:tabs>
          <w:tab w:val="num" w:pos="4320"/>
        </w:tabs>
        <w:ind w:left="4320" w:hanging="360"/>
      </w:pPr>
      <w:rPr>
        <w:rFonts w:ascii="Wingdings 3" w:hAnsi="Wingdings 3" w:hint="default"/>
      </w:rPr>
    </w:lvl>
    <w:lvl w:ilvl="6" w:tplc="5CCEE0CA" w:tentative="1">
      <w:start w:val="1"/>
      <w:numFmt w:val="bullet"/>
      <w:lvlText w:val=""/>
      <w:lvlJc w:val="left"/>
      <w:pPr>
        <w:tabs>
          <w:tab w:val="num" w:pos="5040"/>
        </w:tabs>
        <w:ind w:left="5040" w:hanging="360"/>
      </w:pPr>
      <w:rPr>
        <w:rFonts w:ascii="Wingdings 3" w:hAnsi="Wingdings 3" w:hint="default"/>
      </w:rPr>
    </w:lvl>
    <w:lvl w:ilvl="7" w:tplc="3B4E798C" w:tentative="1">
      <w:start w:val="1"/>
      <w:numFmt w:val="bullet"/>
      <w:lvlText w:val=""/>
      <w:lvlJc w:val="left"/>
      <w:pPr>
        <w:tabs>
          <w:tab w:val="num" w:pos="5760"/>
        </w:tabs>
        <w:ind w:left="5760" w:hanging="360"/>
      </w:pPr>
      <w:rPr>
        <w:rFonts w:ascii="Wingdings 3" w:hAnsi="Wingdings 3" w:hint="default"/>
      </w:rPr>
    </w:lvl>
    <w:lvl w:ilvl="8" w:tplc="8CFC0ECC" w:tentative="1">
      <w:start w:val="1"/>
      <w:numFmt w:val="bullet"/>
      <w:lvlText w:val=""/>
      <w:lvlJc w:val="left"/>
      <w:pPr>
        <w:tabs>
          <w:tab w:val="num" w:pos="6480"/>
        </w:tabs>
        <w:ind w:left="6480" w:hanging="360"/>
      </w:pPr>
      <w:rPr>
        <w:rFonts w:ascii="Wingdings 3" w:hAnsi="Wingdings 3" w:hint="default"/>
      </w:rPr>
    </w:lvl>
  </w:abstractNum>
  <w:abstractNum w:abstractNumId="76">
    <w:nsid w:val="23F36A4F"/>
    <w:multiLevelType w:val="hybridMultilevel"/>
    <w:tmpl w:val="54F25AD6"/>
    <w:lvl w:ilvl="0" w:tplc="1AF0DE0A">
      <w:start w:val="1"/>
      <w:numFmt w:val="decimal"/>
      <w:lvlText w:val="%1."/>
      <w:lvlJc w:val="left"/>
      <w:pPr>
        <w:tabs>
          <w:tab w:val="num" w:pos="720"/>
        </w:tabs>
        <w:ind w:left="720" w:hanging="360"/>
      </w:pPr>
    </w:lvl>
    <w:lvl w:ilvl="1" w:tplc="A9384670" w:tentative="1">
      <w:start w:val="1"/>
      <w:numFmt w:val="decimal"/>
      <w:lvlText w:val="%2."/>
      <w:lvlJc w:val="left"/>
      <w:pPr>
        <w:tabs>
          <w:tab w:val="num" w:pos="1440"/>
        </w:tabs>
        <w:ind w:left="1440" w:hanging="360"/>
      </w:pPr>
    </w:lvl>
    <w:lvl w:ilvl="2" w:tplc="90CAFFEA" w:tentative="1">
      <w:start w:val="1"/>
      <w:numFmt w:val="decimal"/>
      <w:lvlText w:val="%3."/>
      <w:lvlJc w:val="left"/>
      <w:pPr>
        <w:tabs>
          <w:tab w:val="num" w:pos="2160"/>
        </w:tabs>
        <w:ind w:left="2160" w:hanging="360"/>
      </w:pPr>
    </w:lvl>
    <w:lvl w:ilvl="3" w:tplc="6A5E33BE" w:tentative="1">
      <w:start w:val="1"/>
      <w:numFmt w:val="decimal"/>
      <w:lvlText w:val="%4."/>
      <w:lvlJc w:val="left"/>
      <w:pPr>
        <w:tabs>
          <w:tab w:val="num" w:pos="2880"/>
        </w:tabs>
        <w:ind w:left="2880" w:hanging="360"/>
      </w:pPr>
    </w:lvl>
    <w:lvl w:ilvl="4" w:tplc="85E05E90" w:tentative="1">
      <w:start w:val="1"/>
      <w:numFmt w:val="decimal"/>
      <w:lvlText w:val="%5."/>
      <w:lvlJc w:val="left"/>
      <w:pPr>
        <w:tabs>
          <w:tab w:val="num" w:pos="3600"/>
        </w:tabs>
        <w:ind w:left="3600" w:hanging="360"/>
      </w:pPr>
    </w:lvl>
    <w:lvl w:ilvl="5" w:tplc="4C8C10F4" w:tentative="1">
      <w:start w:val="1"/>
      <w:numFmt w:val="decimal"/>
      <w:lvlText w:val="%6."/>
      <w:lvlJc w:val="left"/>
      <w:pPr>
        <w:tabs>
          <w:tab w:val="num" w:pos="4320"/>
        </w:tabs>
        <w:ind w:left="4320" w:hanging="360"/>
      </w:pPr>
    </w:lvl>
    <w:lvl w:ilvl="6" w:tplc="AD6A2C56" w:tentative="1">
      <w:start w:val="1"/>
      <w:numFmt w:val="decimal"/>
      <w:lvlText w:val="%7."/>
      <w:lvlJc w:val="left"/>
      <w:pPr>
        <w:tabs>
          <w:tab w:val="num" w:pos="5040"/>
        </w:tabs>
        <w:ind w:left="5040" w:hanging="360"/>
      </w:pPr>
    </w:lvl>
    <w:lvl w:ilvl="7" w:tplc="6810BF9A" w:tentative="1">
      <w:start w:val="1"/>
      <w:numFmt w:val="decimal"/>
      <w:lvlText w:val="%8."/>
      <w:lvlJc w:val="left"/>
      <w:pPr>
        <w:tabs>
          <w:tab w:val="num" w:pos="5760"/>
        </w:tabs>
        <w:ind w:left="5760" w:hanging="360"/>
      </w:pPr>
    </w:lvl>
    <w:lvl w:ilvl="8" w:tplc="006CAEB0" w:tentative="1">
      <w:start w:val="1"/>
      <w:numFmt w:val="decimal"/>
      <w:lvlText w:val="%9."/>
      <w:lvlJc w:val="left"/>
      <w:pPr>
        <w:tabs>
          <w:tab w:val="num" w:pos="6480"/>
        </w:tabs>
        <w:ind w:left="6480" w:hanging="360"/>
      </w:pPr>
    </w:lvl>
  </w:abstractNum>
  <w:abstractNum w:abstractNumId="77">
    <w:nsid w:val="24214866"/>
    <w:multiLevelType w:val="hybridMultilevel"/>
    <w:tmpl w:val="47223A52"/>
    <w:lvl w:ilvl="0" w:tplc="EBB047EE">
      <w:start w:val="1"/>
      <w:numFmt w:val="bullet"/>
      <w:lvlText w:val="•"/>
      <w:lvlJc w:val="left"/>
      <w:pPr>
        <w:tabs>
          <w:tab w:val="num" w:pos="720"/>
        </w:tabs>
        <w:ind w:left="720" w:hanging="360"/>
      </w:pPr>
      <w:rPr>
        <w:rFonts w:ascii="Arial" w:hAnsi="Arial" w:hint="default"/>
      </w:rPr>
    </w:lvl>
    <w:lvl w:ilvl="1" w:tplc="D472B99E">
      <w:start w:val="20"/>
      <w:numFmt w:val="bullet"/>
      <w:lvlText w:val="–"/>
      <w:lvlJc w:val="left"/>
      <w:pPr>
        <w:tabs>
          <w:tab w:val="num" w:pos="1440"/>
        </w:tabs>
        <w:ind w:left="1440" w:hanging="360"/>
      </w:pPr>
      <w:rPr>
        <w:rFonts w:ascii="Arial" w:hAnsi="Arial" w:hint="default"/>
      </w:rPr>
    </w:lvl>
    <w:lvl w:ilvl="2" w:tplc="6C509DF6" w:tentative="1">
      <w:start w:val="1"/>
      <w:numFmt w:val="bullet"/>
      <w:lvlText w:val="•"/>
      <w:lvlJc w:val="left"/>
      <w:pPr>
        <w:tabs>
          <w:tab w:val="num" w:pos="2160"/>
        </w:tabs>
        <w:ind w:left="2160" w:hanging="360"/>
      </w:pPr>
      <w:rPr>
        <w:rFonts w:ascii="Arial" w:hAnsi="Arial" w:hint="default"/>
      </w:rPr>
    </w:lvl>
    <w:lvl w:ilvl="3" w:tplc="5C522C4A" w:tentative="1">
      <w:start w:val="1"/>
      <w:numFmt w:val="bullet"/>
      <w:lvlText w:val="•"/>
      <w:lvlJc w:val="left"/>
      <w:pPr>
        <w:tabs>
          <w:tab w:val="num" w:pos="2880"/>
        </w:tabs>
        <w:ind w:left="2880" w:hanging="360"/>
      </w:pPr>
      <w:rPr>
        <w:rFonts w:ascii="Arial" w:hAnsi="Arial" w:hint="default"/>
      </w:rPr>
    </w:lvl>
    <w:lvl w:ilvl="4" w:tplc="9DB4A7EE" w:tentative="1">
      <w:start w:val="1"/>
      <w:numFmt w:val="bullet"/>
      <w:lvlText w:val="•"/>
      <w:lvlJc w:val="left"/>
      <w:pPr>
        <w:tabs>
          <w:tab w:val="num" w:pos="3600"/>
        </w:tabs>
        <w:ind w:left="3600" w:hanging="360"/>
      </w:pPr>
      <w:rPr>
        <w:rFonts w:ascii="Arial" w:hAnsi="Arial" w:hint="default"/>
      </w:rPr>
    </w:lvl>
    <w:lvl w:ilvl="5" w:tplc="BE680B2E" w:tentative="1">
      <w:start w:val="1"/>
      <w:numFmt w:val="bullet"/>
      <w:lvlText w:val="•"/>
      <w:lvlJc w:val="left"/>
      <w:pPr>
        <w:tabs>
          <w:tab w:val="num" w:pos="4320"/>
        </w:tabs>
        <w:ind w:left="4320" w:hanging="360"/>
      </w:pPr>
      <w:rPr>
        <w:rFonts w:ascii="Arial" w:hAnsi="Arial" w:hint="default"/>
      </w:rPr>
    </w:lvl>
    <w:lvl w:ilvl="6" w:tplc="43BAAD84" w:tentative="1">
      <w:start w:val="1"/>
      <w:numFmt w:val="bullet"/>
      <w:lvlText w:val="•"/>
      <w:lvlJc w:val="left"/>
      <w:pPr>
        <w:tabs>
          <w:tab w:val="num" w:pos="5040"/>
        </w:tabs>
        <w:ind w:left="5040" w:hanging="360"/>
      </w:pPr>
      <w:rPr>
        <w:rFonts w:ascii="Arial" w:hAnsi="Arial" w:hint="default"/>
      </w:rPr>
    </w:lvl>
    <w:lvl w:ilvl="7" w:tplc="1F1CD9BE" w:tentative="1">
      <w:start w:val="1"/>
      <w:numFmt w:val="bullet"/>
      <w:lvlText w:val="•"/>
      <w:lvlJc w:val="left"/>
      <w:pPr>
        <w:tabs>
          <w:tab w:val="num" w:pos="5760"/>
        </w:tabs>
        <w:ind w:left="5760" w:hanging="360"/>
      </w:pPr>
      <w:rPr>
        <w:rFonts w:ascii="Arial" w:hAnsi="Arial" w:hint="default"/>
      </w:rPr>
    </w:lvl>
    <w:lvl w:ilvl="8" w:tplc="E126123A" w:tentative="1">
      <w:start w:val="1"/>
      <w:numFmt w:val="bullet"/>
      <w:lvlText w:val="•"/>
      <w:lvlJc w:val="left"/>
      <w:pPr>
        <w:tabs>
          <w:tab w:val="num" w:pos="6480"/>
        </w:tabs>
        <w:ind w:left="6480" w:hanging="360"/>
      </w:pPr>
      <w:rPr>
        <w:rFonts w:ascii="Arial" w:hAnsi="Arial" w:hint="default"/>
      </w:rPr>
    </w:lvl>
  </w:abstractNum>
  <w:abstractNum w:abstractNumId="78">
    <w:nsid w:val="24FC17F6"/>
    <w:multiLevelType w:val="hybridMultilevel"/>
    <w:tmpl w:val="EF1A4250"/>
    <w:lvl w:ilvl="0" w:tplc="8522137A">
      <w:start w:val="1"/>
      <w:numFmt w:val="bullet"/>
      <w:lvlText w:val="•"/>
      <w:lvlJc w:val="left"/>
      <w:pPr>
        <w:tabs>
          <w:tab w:val="num" w:pos="720"/>
        </w:tabs>
        <w:ind w:left="720" w:hanging="360"/>
      </w:pPr>
      <w:rPr>
        <w:rFonts w:ascii="Arial" w:hAnsi="Arial" w:hint="default"/>
      </w:rPr>
    </w:lvl>
    <w:lvl w:ilvl="1" w:tplc="A272A0EA" w:tentative="1">
      <w:start w:val="1"/>
      <w:numFmt w:val="bullet"/>
      <w:lvlText w:val="•"/>
      <w:lvlJc w:val="left"/>
      <w:pPr>
        <w:tabs>
          <w:tab w:val="num" w:pos="1440"/>
        </w:tabs>
        <w:ind w:left="1440" w:hanging="360"/>
      </w:pPr>
      <w:rPr>
        <w:rFonts w:ascii="Arial" w:hAnsi="Arial" w:hint="default"/>
      </w:rPr>
    </w:lvl>
    <w:lvl w:ilvl="2" w:tplc="CDB6485A" w:tentative="1">
      <w:start w:val="1"/>
      <w:numFmt w:val="bullet"/>
      <w:lvlText w:val="•"/>
      <w:lvlJc w:val="left"/>
      <w:pPr>
        <w:tabs>
          <w:tab w:val="num" w:pos="2160"/>
        </w:tabs>
        <w:ind w:left="2160" w:hanging="360"/>
      </w:pPr>
      <w:rPr>
        <w:rFonts w:ascii="Arial" w:hAnsi="Arial" w:hint="default"/>
      </w:rPr>
    </w:lvl>
    <w:lvl w:ilvl="3" w:tplc="3A66CC4E" w:tentative="1">
      <w:start w:val="1"/>
      <w:numFmt w:val="bullet"/>
      <w:lvlText w:val="•"/>
      <w:lvlJc w:val="left"/>
      <w:pPr>
        <w:tabs>
          <w:tab w:val="num" w:pos="2880"/>
        </w:tabs>
        <w:ind w:left="2880" w:hanging="360"/>
      </w:pPr>
      <w:rPr>
        <w:rFonts w:ascii="Arial" w:hAnsi="Arial" w:hint="default"/>
      </w:rPr>
    </w:lvl>
    <w:lvl w:ilvl="4" w:tplc="514409D0" w:tentative="1">
      <w:start w:val="1"/>
      <w:numFmt w:val="bullet"/>
      <w:lvlText w:val="•"/>
      <w:lvlJc w:val="left"/>
      <w:pPr>
        <w:tabs>
          <w:tab w:val="num" w:pos="3600"/>
        </w:tabs>
        <w:ind w:left="3600" w:hanging="360"/>
      </w:pPr>
      <w:rPr>
        <w:rFonts w:ascii="Arial" w:hAnsi="Arial" w:hint="default"/>
      </w:rPr>
    </w:lvl>
    <w:lvl w:ilvl="5" w:tplc="D5162736" w:tentative="1">
      <w:start w:val="1"/>
      <w:numFmt w:val="bullet"/>
      <w:lvlText w:val="•"/>
      <w:lvlJc w:val="left"/>
      <w:pPr>
        <w:tabs>
          <w:tab w:val="num" w:pos="4320"/>
        </w:tabs>
        <w:ind w:left="4320" w:hanging="360"/>
      </w:pPr>
      <w:rPr>
        <w:rFonts w:ascii="Arial" w:hAnsi="Arial" w:hint="default"/>
      </w:rPr>
    </w:lvl>
    <w:lvl w:ilvl="6" w:tplc="9C7EFBDE" w:tentative="1">
      <w:start w:val="1"/>
      <w:numFmt w:val="bullet"/>
      <w:lvlText w:val="•"/>
      <w:lvlJc w:val="left"/>
      <w:pPr>
        <w:tabs>
          <w:tab w:val="num" w:pos="5040"/>
        </w:tabs>
        <w:ind w:left="5040" w:hanging="360"/>
      </w:pPr>
      <w:rPr>
        <w:rFonts w:ascii="Arial" w:hAnsi="Arial" w:hint="default"/>
      </w:rPr>
    </w:lvl>
    <w:lvl w:ilvl="7" w:tplc="F80C7BBC" w:tentative="1">
      <w:start w:val="1"/>
      <w:numFmt w:val="bullet"/>
      <w:lvlText w:val="•"/>
      <w:lvlJc w:val="left"/>
      <w:pPr>
        <w:tabs>
          <w:tab w:val="num" w:pos="5760"/>
        </w:tabs>
        <w:ind w:left="5760" w:hanging="360"/>
      </w:pPr>
      <w:rPr>
        <w:rFonts w:ascii="Arial" w:hAnsi="Arial" w:hint="default"/>
      </w:rPr>
    </w:lvl>
    <w:lvl w:ilvl="8" w:tplc="7146273A" w:tentative="1">
      <w:start w:val="1"/>
      <w:numFmt w:val="bullet"/>
      <w:lvlText w:val="•"/>
      <w:lvlJc w:val="left"/>
      <w:pPr>
        <w:tabs>
          <w:tab w:val="num" w:pos="6480"/>
        </w:tabs>
        <w:ind w:left="6480" w:hanging="360"/>
      </w:pPr>
      <w:rPr>
        <w:rFonts w:ascii="Arial" w:hAnsi="Arial" w:hint="default"/>
      </w:rPr>
    </w:lvl>
  </w:abstractNum>
  <w:abstractNum w:abstractNumId="79">
    <w:nsid w:val="2563788F"/>
    <w:multiLevelType w:val="hybridMultilevel"/>
    <w:tmpl w:val="C86C5012"/>
    <w:lvl w:ilvl="0" w:tplc="597078DE">
      <w:start w:val="1"/>
      <w:numFmt w:val="decimal"/>
      <w:lvlText w:val="%1."/>
      <w:lvlJc w:val="left"/>
      <w:pPr>
        <w:tabs>
          <w:tab w:val="num" w:pos="720"/>
        </w:tabs>
        <w:ind w:left="720" w:hanging="360"/>
      </w:pPr>
    </w:lvl>
    <w:lvl w:ilvl="1" w:tplc="51CA2B4C">
      <w:start w:val="1"/>
      <w:numFmt w:val="decimal"/>
      <w:lvlText w:val="%2."/>
      <w:lvlJc w:val="left"/>
      <w:pPr>
        <w:tabs>
          <w:tab w:val="num" w:pos="1440"/>
        </w:tabs>
        <w:ind w:left="1440" w:hanging="360"/>
      </w:pPr>
    </w:lvl>
    <w:lvl w:ilvl="2" w:tplc="7FF200A0" w:tentative="1">
      <w:start w:val="1"/>
      <w:numFmt w:val="decimal"/>
      <w:lvlText w:val="%3."/>
      <w:lvlJc w:val="left"/>
      <w:pPr>
        <w:tabs>
          <w:tab w:val="num" w:pos="2160"/>
        </w:tabs>
        <w:ind w:left="2160" w:hanging="360"/>
      </w:pPr>
    </w:lvl>
    <w:lvl w:ilvl="3" w:tplc="4CBEAD66" w:tentative="1">
      <w:start w:val="1"/>
      <w:numFmt w:val="decimal"/>
      <w:lvlText w:val="%4."/>
      <w:lvlJc w:val="left"/>
      <w:pPr>
        <w:tabs>
          <w:tab w:val="num" w:pos="2880"/>
        </w:tabs>
        <w:ind w:left="2880" w:hanging="360"/>
      </w:pPr>
    </w:lvl>
    <w:lvl w:ilvl="4" w:tplc="9CC00DF4" w:tentative="1">
      <w:start w:val="1"/>
      <w:numFmt w:val="decimal"/>
      <w:lvlText w:val="%5."/>
      <w:lvlJc w:val="left"/>
      <w:pPr>
        <w:tabs>
          <w:tab w:val="num" w:pos="3600"/>
        </w:tabs>
        <w:ind w:left="3600" w:hanging="360"/>
      </w:pPr>
    </w:lvl>
    <w:lvl w:ilvl="5" w:tplc="8F3EE542" w:tentative="1">
      <w:start w:val="1"/>
      <w:numFmt w:val="decimal"/>
      <w:lvlText w:val="%6."/>
      <w:lvlJc w:val="left"/>
      <w:pPr>
        <w:tabs>
          <w:tab w:val="num" w:pos="4320"/>
        </w:tabs>
        <w:ind w:left="4320" w:hanging="360"/>
      </w:pPr>
    </w:lvl>
    <w:lvl w:ilvl="6" w:tplc="C28290EC" w:tentative="1">
      <w:start w:val="1"/>
      <w:numFmt w:val="decimal"/>
      <w:lvlText w:val="%7."/>
      <w:lvlJc w:val="left"/>
      <w:pPr>
        <w:tabs>
          <w:tab w:val="num" w:pos="5040"/>
        </w:tabs>
        <w:ind w:left="5040" w:hanging="360"/>
      </w:pPr>
    </w:lvl>
    <w:lvl w:ilvl="7" w:tplc="16AC0444" w:tentative="1">
      <w:start w:val="1"/>
      <w:numFmt w:val="decimal"/>
      <w:lvlText w:val="%8."/>
      <w:lvlJc w:val="left"/>
      <w:pPr>
        <w:tabs>
          <w:tab w:val="num" w:pos="5760"/>
        </w:tabs>
        <w:ind w:left="5760" w:hanging="360"/>
      </w:pPr>
    </w:lvl>
    <w:lvl w:ilvl="8" w:tplc="FEBE6BBC" w:tentative="1">
      <w:start w:val="1"/>
      <w:numFmt w:val="decimal"/>
      <w:lvlText w:val="%9."/>
      <w:lvlJc w:val="left"/>
      <w:pPr>
        <w:tabs>
          <w:tab w:val="num" w:pos="6480"/>
        </w:tabs>
        <w:ind w:left="6480" w:hanging="360"/>
      </w:pPr>
    </w:lvl>
  </w:abstractNum>
  <w:abstractNum w:abstractNumId="80">
    <w:nsid w:val="25880286"/>
    <w:multiLevelType w:val="hybridMultilevel"/>
    <w:tmpl w:val="E370EF6E"/>
    <w:lvl w:ilvl="0" w:tplc="CF2A3402">
      <w:start w:val="1"/>
      <w:numFmt w:val="bullet"/>
      <w:lvlText w:val=""/>
      <w:lvlJc w:val="left"/>
      <w:pPr>
        <w:tabs>
          <w:tab w:val="num" w:pos="720"/>
        </w:tabs>
        <w:ind w:left="720" w:hanging="360"/>
      </w:pPr>
      <w:rPr>
        <w:rFonts w:ascii="Wingdings 3" w:hAnsi="Wingdings 3" w:hint="default"/>
      </w:rPr>
    </w:lvl>
    <w:lvl w:ilvl="1" w:tplc="9AB0CDC0" w:tentative="1">
      <w:start w:val="1"/>
      <w:numFmt w:val="bullet"/>
      <w:lvlText w:val=""/>
      <w:lvlJc w:val="left"/>
      <w:pPr>
        <w:tabs>
          <w:tab w:val="num" w:pos="1440"/>
        </w:tabs>
        <w:ind w:left="1440" w:hanging="360"/>
      </w:pPr>
      <w:rPr>
        <w:rFonts w:ascii="Wingdings 3" w:hAnsi="Wingdings 3" w:hint="default"/>
      </w:rPr>
    </w:lvl>
    <w:lvl w:ilvl="2" w:tplc="C28AAF78" w:tentative="1">
      <w:start w:val="1"/>
      <w:numFmt w:val="bullet"/>
      <w:lvlText w:val=""/>
      <w:lvlJc w:val="left"/>
      <w:pPr>
        <w:tabs>
          <w:tab w:val="num" w:pos="2160"/>
        </w:tabs>
        <w:ind w:left="2160" w:hanging="360"/>
      </w:pPr>
      <w:rPr>
        <w:rFonts w:ascii="Wingdings 3" w:hAnsi="Wingdings 3" w:hint="default"/>
      </w:rPr>
    </w:lvl>
    <w:lvl w:ilvl="3" w:tplc="2D428ECC" w:tentative="1">
      <w:start w:val="1"/>
      <w:numFmt w:val="bullet"/>
      <w:lvlText w:val=""/>
      <w:lvlJc w:val="left"/>
      <w:pPr>
        <w:tabs>
          <w:tab w:val="num" w:pos="2880"/>
        </w:tabs>
        <w:ind w:left="2880" w:hanging="360"/>
      </w:pPr>
      <w:rPr>
        <w:rFonts w:ascii="Wingdings 3" w:hAnsi="Wingdings 3" w:hint="default"/>
      </w:rPr>
    </w:lvl>
    <w:lvl w:ilvl="4" w:tplc="A2B6A234" w:tentative="1">
      <w:start w:val="1"/>
      <w:numFmt w:val="bullet"/>
      <w:lvlText w:val=""/>
      <w:lvlJc w:val="left"/>
      <w:pPr>
        <w:tabs>
          <w:tab w:val="num" w:pos="3600"/>
        </w:tabs>
        <w:ind w:left="3600" w:hanging="360"/>
      </w:pPr>
      <w:rPr>
        <w:rFonts w:ascii="Wingdings 3" w:hAnsi="Wingdings 3" w:hint="default"/>
      </w:rPr>
    </w:lvl>
    <w:lvl w:ilvl="5" w:tplc="14A696A6" w:tentative="1">
      <w:start w:val="1"/>
      <w:numFmt w:val="bullet"/>
      <w:lvlText w:val=""/>
      <w:lvlJc w:val="left"/>
      <w:pPr>
        <w:tabs>
          <w:tab w:val="num" w:pos="4320"/>
        </w:tabs>
        <w:ind w:left="4320" w:hanging="360"/>
      </w:pPr>
      <w:rPr>
        <w:rFonts w:ascii="Wingdings 3" w:hAnsi="Wingdings 3" w:hint="default"/>
      </w:rPr>
    </w:lvl>
    <w:lvl w:ilvl="6" w:tplc="0A56BFF2" w:tentative="1">
      <w:start w:val="1"/>
      <w:numFmt w:val="bullet"/>
      <w:lvlText w:val=""/>
      <w:lvlJc w:val="left"/>
      <w:pPr>
        <w:tabs>
          <w:tab w:val="num" w:pos="5040"/>
        </w:tabs>
        <w:ind w:left="5040" w:hanging="360"/>
      </w:pPr>
      <w:rPr>
        <w:rFonts w:ascii="Wingdings 3" w:hAnsi="Wingdings 3" w:hint="default"/>
      </w:rPr>
    </w:lvl>
    <w:lvl w:ilvl="7" w:tplc="4EF0A4F4" w:tentative="1">
      <w:start w:val="1"/>
      <w:numFmt w:val="bullet"/>
      <w:lvlText w:val=""/>
      <w:lvlJc w:val="left"/>
      <w:pPr>
        <w:tabs>
          <w:tab w:val="num" w:pos="5760"/>
        </w:tabs>
        <w:ind w:left="5760" w:hanging="360"/>
      </w:pPr>
      <w:rPr>
        <w:rFonts w:ascii="Wingdings 3" w:hAnsi="Wingdings 3" w:hint="default"/>
      </w:rPr>
    </w:lvl>
    <w:lvl w:ilvl="8" w:tplc="A8BE1A6C" w:tentative="1">
      <w:start w:val="1"/>
      <w:numFmt w:val="bullet"/>
      <w:lvlText w:val=""/>
      <w:lvlJc w:val="left"/>
      <w:pPr>
        <w:tabs>
          <w:tab w:val="num" w:pos="6480"/>
        </w:tabs>
        <w:ind w:left="6480" w:hanging="360"/>
      </w:pPr>
      <w:rPr>
        <w:rFonts w:ascii="Wingdings 3" w:hAnsi="Wingdings 3" w:hint="default"/>
      </w:rPr>
    </w:lvl>
  </w:abstractNum>
  <w:abstractNum w:abstractNumId="81">
    <w:nsid w:val="264A1DB3"/>
    <w:multiLevelType w:val="hybridMultilevel"/>
    <w:tmpl w:val="35BE3690"/>
    <w:lvl w:ilvl="0" w:tplc="83E451C2">
      <w:start w:val="1"/>
      <w:numFmt w:val="bullet"/>
      <w:lvlText w:val=""/>
      <w:lvlJc w:val="left"/>
      <w:pPr>
        <w:tabs>
          <w:tab w:val="num" w:pos="720"/>
        </w:tabs>
        <w:ind w:left="720" w:hanging="360"/>
      </w:pPr>
      <w:rPr>
        <w:rFonts w:ascii="Wingdings 3" w:hAnsi="Wingdings 3" w:hint="default"/>
      </w:rPr>
    </w:lvl>
    <w:lvl w:ilvl="1" w:tplc="E6CA7D72">
      <w:start w:val="20"/>
      <w:numFmt w:val="bullet"/>
      <w:lvlText w:val="◦"/>
      <w:lvlJc w:val="left"/>
      <w:pPr>
        <w:tabs>
          <w:tab w:val="num" w:pos="1440"/>
        </w:tabs>
        <w:ind w:left="1440" w:hanging="360"/>
      </w:pPr>
      <w:rPr>
        <w:rFonts w:ascii="Verdana" w:hAnsi="Verdana" w:hint="default"/>
      </w:rPr>
    </w:lvl>
    <w:lvl w:ilvl="2" w:tplc="07BCF0AA" w:tentative="1">
      <w:start w:val="1"/>
      <w:numFmt w:val="bullet"/>
      <w:lvlText w:val=""/>
      <w:lvlJc w:val="left"/>
      <w:pPr>
        <w:tabs>
          <w:tab w:val="num" w:pos="2160"/>
        </w:tabs>
        <w:ind w:left="2160" w:hanging="360"/>
      </w:pPr>
      <w:rPr>
        <w:rFonts w:ascii="Wingdings 3" w:hAnsi="Wingdings 3" w:hint="default"/>
      </w:rPr>
    </w:lvl>
    <w:lvl w:ilvl="3" w:tplc="2B98DB14" w:tentative="1">
      <w:start w:val="1"/>
      <w:numFmt w:val="bullet"/>
      <w:lvlText w:val=""/>
      <w:lvlJc w:val="left"/>
      <w:pPr>
        <w:tabs>
          <w:tab w:val="num" w:pos="2880"/>
        </w:tabs>
        <w:ind w:left="2880" w:hanging="360"/>
      </w:pPr>
      <w:rPr>
        <w:rFonts w:ascii="Wingdings 3" w:hAnsi="Wingdings 3" w:hint="default"/>
      </w:rPr>
    </w:lvl>
    <w:lvl w:ilvl="4" w:tplc="09A07F8A" w:tentative="1">
      <w:start w:val="1"/>
      <w:numFmt w:val="bullet"/>
      <w:lvlText w:val=""/>
      <w:lvlJc w:val="left"/>
      <w:pPr>
        <w:tabs>
          <w:tab w:val="num" w:pos="3600"/>
        </w:tabs>
        <w:ind w:left="3600" w:hanging="360"/>
      </w:pPr>
      <w:rPr>
        <w:rFonts w:ascii="Wingdings 3" w:hAnsi="Wingdings 3" w:hint="default"/>
      </w:rPr>
    </w:lvl>
    <w:lvl w:ilvl="5" w:tplc="58647518" w:tentative="1">
      <w:start w:val="1"/>
      <w:numFmt w:val="bullet"/>
      <w:lvlText w:val=""/>
      <w:lvlJc w:val="left"/>
      <w:pPr>
        <w:tabs>
          <w:tab w:val="num" w:pos="4320"/>
        </w:tabs>
        <w:ind w:left="4320" w:hanging="360"/>
      </w:pPr>
      <w:rPr>
        <w:rFonts w:ascii="Wingdings 3" w:hAnsi="Wingdings 3" w:hint="default"/>
      </w:rPr>
    </w:lvl>
    <w:lvl w:ilvl="6" w:tplc="BCAA4E7C" w:tentative="1">
      <w:start w:val="1"/>
      <w:numFmt w:val="bullet"/>
      <w:lvlText w:val=""/>
      <w:lvlJc w:val="left"/>
      <w:pPr>
        <w:tabs>
          <w:tab w:val="num" w:pos="5040"/>
        </w:tabs>
        <w:ind w:left="5040" w:hanging="360"/>
      </w:pPr>
      <w:rPr>
        <w:rFonts w:ascii="Wingdings 3" w:hAnsi="Wingdings 3" w:hint="default"/>
      </w:rPr>
    </w:lvl>
    <w:lvl w:ilvl="7" w:tplc="72A6B27E" w:tentative="1">
      <w:start w:val="1"/>
      <w:numFmt w:val="bullet"/>
      <w:lvlText w:val=""/>
      <w:lvlJc w:val="left"/>
      <w:pPr>
        <w:tabs>
          <w:tab w:val="num" w:pos="5760"/>
        </w:tabs>
        <w:ind w:left="5760" w:hanging="360"/>
      </w:pPr>
      <w:rPr>
        <w:rFonts w:ascii="Wingdings 3" w:hAnsi="Wingdings 3" w:hint="default"/>
      </w:rPr>
    </w:lvl>
    <w:lvl w:ilvl="8" w:tplc="3718E632" w:tentative="1">
      <w:start w:val="1"/>
      <w:numFmt w:val="bullet"/>
      <w:lvlText w:val=""/>
      <w:lvlJc w:val="left"/>
      <w:pPr>
        <w:tabs>
          <w:tab w:val="num" w:pos="6480"/>
        </w:tabs>
        <w:ind w:left="6480" w:hanging="360"/>
      </w:pPr>
      <w:rPr>
        <w:rFonts w:ascii="Wingdings 3" w:hAnsi="Wingdings 3" w:hint="default"/>
      </w:rPr>
    </w:lvl>
  </w:abstractNum>
  <w:abstractNum w:abstractNumId="82">
    <w:nsid w:val="264D1FFB"/>
    <w:multiLevelType w:val="hybridMultilevel"/>
    <w:tmpl w:val="49A002DE"/>
    <w:lvl w:ilvl="0" w:tplc="6E10D594">
      <w:start w:val="1"/>
      <w:numFmt w:val="bullet"/>
      <w:lvlText w:val="•"/>
      <w:lvlJc w:val="left"/>
      <w:pPr>
        <w:tabs>
          <w:tab w:val="num" w:pos="720"/>
        </w:tabs>
        <w:ind w:left="720" w:hanging="360"/>
      </w:pPr>
      <w:rPr>
        <w:rFonts w:ascii="Arial" w:hAnsi="Arial" w:hint="default"/>
      </w:rPr>
    </w:lvl>
    <w:lvl w:ilvl="1" w:tplc="29AC1E8A" w:tentative="1">
      <w:start w:val="1"/>
      <w:numFmt w:val="bullet"/>
      <w:lvlText w:val="•"/>
      <w:lvlJc w:val="left"/>
      <w:pPr>
        <w:tabs>
          <w:tab w:val="num" w:pos="1440"/>
        </w:tabs>
        <w:ind w:left="1440" w:hanging="360"/>
      </w:pPr>
      <w:rPr>
        <w:rFonts w:ascii="Arial" w:hAnsi="Arial" w:hint="default"/>
      </w:rPr>
    </w:lvl>
    <w:lvl w:ilvl="2" w:tplc="EE9EE5CC" w:tentative="1">
      <w:start w:val="1"/>
      <w:numFmt w:val="bullet"/>
      <w:lvlText w:val="•"/>
      <w:lvlJc w:val="left"/>
      <w:pPr>
        <w:tabs>
          <w:tab w:val="num" w:pos="2160"/>
        </w:tabs>
        <w:ind w:left="2160" w:hanging="360"/>
      </w:pPr>
      <w:rPr>
        <w:rFonts w:ascii="Arial" w:hAnsi="Arial" w:hint="default"/>
      </w:rPr>
    </w:lvl>
    <w:lvl w:ilvl="3" w:tplc="626E8B24" w:tentative="1">
      <w:start w:val="1"/>
      <w:numFmt w:val="bullet"/>
      <w:lvlText w:val="•"/>
      <w:lvlJc w:val="left"/>
      <w:pPr>
        <w:tabs>
          <w:tab w:val="num" w:pos="2880"/>
        </w:tabs>
        <w:ind w:left="2880" w:hanging="360"/>
      </w:pPr>
      <w:rPr>
        <w:rFonts w:ascii="Arial" w:hAnsi="Arial" w:hint="default"/>
      </w:rPr>
    </w:lvl>
    <w:lvl w:ilvl="4" w:tplc="6610077A" w:tentative="1">
      <w:start w:val="1"/>
      <w:numFmt w:val="bullet"/>
      <w:lvlText w:val="•"/>
      <w:lvlJc w:val="left"/>
      <w:pPr>
        <w:tabs>
          <w:tab w:val="num" w:pos="3600"/>
        </w:tabs>
        <w:ind w:left="3600" w:hanging="360"/>
      </w:pPr>
      <w:rPr>
        <w:rFonts w:ascii="Arial" w:hAnsi="Arial" w:hint="default"/>
      </w:rPr>
    </w:lvl>
    <w:lvl w:ilvl="5" w:tplc="32E4D0BE" w:tentative="1">
      <w:start w:val="1"/>
      <w:numFmt w:val="bullet"/>
      <w:lvlText w:val="•"/>
      <w:lvlJc w:val="left"/>
      <w:pPr>
        <w:tabs>
          <w:tab w:val="num" w:pos="4320"/>
        </w:tabs>
        <w:ind w:left="4320" w:hanging="360"/>
      </w:pPr>
      <w:rPr>
        <w:rFonts w:ascii="Arial" w:hAnsi="Arial" w:hint="default"/>
      </w:rPr>
    </w:lvl>
    <w:lvl w:ilvl="6" w:tplc="7F1E3274" w:tentative="1">
      <w:start w:val="1"/>
      <w:numFmt w:val="bullet"/>
      <w:lvlText w:val="•"/>
      <w:lvlJc w:val="left"/>
      <w:pPr>
        <w:tabs>
          <w:tab w:val="num" w:pos="5040"/>
        </w:tabs>
        <w:ind w:left="5040" w:hanging="360"/>
      </w:pPr>
      <w:rPr>
        <w:rFonts w:ascii="Arial" w:hAnsi="Arial" w:hint="default"/>
      </w:rPr>
    </w:lvl>
    <w:lvl w:ilvl="7" w:tplc="14BE145C" w:tentative="1">
      <w:start w:val="1"/>
      <w:numFmt w:val="bullet"/>
      <w:lvlText w:val="•"/>
      <w:lvlJc w:val="left"/>
      <w:pPr>
        <w:tabs>
          <w:tab w:val="num" w:pos="5760"/>
        </w:tabs>
        <w:ind w:left="5760" w:hanging="360"/>
      </w:pPr>
      <w:rPr>
        <w:rFonts w:ascii="Arial" w:hAnsi="Arial" w:hint="default"/>
      </w:rPr>
    </w:lvl>
    <w:lvl w:ilvl="8" w:tplc="5524BC08" w:tentative="1">
      <w:start w:val="1"/>
      <w:numFmt w:val="bullet"/>
      <w:lvlText w:val="•"/>
      <w:lvlJc w:val="left"/>
      <w:pPr>
        <w:tabs>
          <w:tab w:val="num" w:pos="6480"/>
        </w:tabs>
        <w:ind w:left="6480" w:hanging="360"/>
      </w:pPr>
      <w:rPr>
        <w:rFonts w:ascii="Arial" w:hAnsi="Arial" w:hint="default"/>
      </w:rPr>
    </w:lvl>
  </w:abstractNum>
  <w:abstractNum w:abstractNumId="83">
    <w:nsid w:val="265D795C"/>
    <w:multiLevelType w:val="hybridMultilevel"/>
    <w:tmpl w:val="431E4434"/>
    <w:lvl w:ilvl="0" w:tplc="D8026F08">
      <w:start w:val="1"/>
      <w:numFmt w:val="decimal"/>
      <w:lvlText w:val="%1."/>
      <w:lvlJc w:val="left"/>
      <w:pPr>
        <w:tabs>
          <w:tab w:val="num" w:pos="720"/>
        </w:tabs>
        <w:ind w:left="720" w:hanging="360"/>
      </w:pPr>
    </w:lvl>
    <w:lvl w:ilvl="1" w:tplc="190C2FB0" w:tentative="1">
      <w:start w:val="1"/>
      <w:numFmt w:val="decimal"/>
      <w:lvlText w:val="%2."/>
      <w:lvlJc w:val="left"/>
      <w:pPr>
        <w:tabs>
          <w:tab w:val="num" w:pos="1440"/>
        </w:tabs>
        <w:ind w:left="1440" w:hanging="360"/>
      </w:pPr>
    </w:lvl>
    <w:lvl w:ilvl="2" w:tplc="F11E92EC" w:tentative="1">
      <w:start w:val="1"/>
      <w:numFmt w:val="decimal"/>
      <w:lvlText w:val="%3."/>
      <w:lvlJc w:val="left"/>
      <w:pPr>
        <w:tabs>
          <w:tab w:val="num" w:pos="2160"/>
        </w:tabs>
        <w:ind w:left="2160" w:hanging="360"/>
      </w:pPr>
    </w:lvl>
    <w:lvl w:ilvl="3" w:tplc="FE76ADC8" w:tentative="1">
      <w:start w:val="1"/>
      <w:numFmt w:val="decimal"/>
      <w:lvlText w:val="%4."/>
      <w:lvlJc w:val="left"/>
      <w:pPr>
        <w:tabs>
          <w:tab w:val="num" w:pos="2880"/>
        </w:tabs>
        <w:ind w:left="2880" w:hanging="360"/>
      </w:pPr>
    </w:lvl>
    <w:lvl w:ilvl="4" w:tplc="7F6E46A8" w:tentative="1">
      <w:start w:val="1"/>
      <w:numFmt w:val="decimal"/>
      <w:lvlText w:val="%5."/>
      <w:lvlJc w:val="left"/>
      <w:pPr>
        <w:tabs>
          <w:tab w:val="num" w:pos="3600"/>
        </w:tabs>
        <w:ind w:left="3600" w:hanging="360"/>
      </w:pPr>
    </w:lvl>
    <w:lvl w:ilvl="5" w:tplc="0B88B932" w:tentative="1">
      <w:start w:val="1"/>
      <w:numFmt w:val="decimal"/>
      <w:lvlText w:val="%6."/>
      <w:lvlJc w:val="left"/>
      <w:pPr>
        <w:tabs>
          <w:tab w:val="num" w:pos="4320"/>
        </w:tabs>
        <w:ind w:left="4320" w:hanging="360"/>
      </w:pPr>
    </w:lvl>
    <w:lvl w:ilvl="6" w:tplc="4A808A34" w:tentative="1">
      <w:start w:val="1"/>
      <w:numFmt w:val="decimal"/>
      <w:lvlText w:val="%7."/>
      <w:lvlJc w:val="left"/>
      <w:pPr>
        <w:tabs>
          <w:tab w:val="num" w:pos="5040"/>
        </w:tabs>
        <w:ind w:left="5040" w:hanging="360"/>
      </w:pPr>
    </w:lvl>
    <w:lvl w:ilvl="7" w:tplc="8AE4C524" w:tentative="1">
      <w:start w:val="1"/>
      <w:numFmt w:val="decimal"/>
      <w:lvlText w:val="%8."/>
      <w:lvlJc w:val="left"/>
      <w:pPr>
        <w:tabs>
          <w:tab w:val="num" w:pos="5760"/>
        </w:tabs>
        <w:ind w:left="5760" w:hanging="360"/>
      </w:pPr>
    </w:lvl>
    <w:lvl w:ilvl="8" w:tplc="6E482B3C" w:tentative="1">
      <w:start w:val="1"/>
      <w:numFmt w:val="decimal"/>
      <w:lvlText w:val="%9."/>
      <w:lvlJc w:val="left"/>
      <w:pPr>
        <w:tabs>
          <w:tab w:val="num" w:pos="6480"/>
        </w:tabs>
        <w:ind w:left="6480" w:hanging="360"/>
      </w:pPr>
    </w:lvl>
  </w:abstractNum>
  <w:abstractNum w:abstractNumId="84">
    <w:nsid w:val="267F1A03"/>
    <w:multiLevelType w:val="hybridMultilevel"/>
    <w:tmpl w:val="2BF60904"/>
    <w:lvl w:ilvl="0" w:tplc="4496912E">
      <w:start w:val="1"/>
      <w:numFmt w:val="bullet"/>
      <w:lvlText w:val="•"/>
      <w:lvlJc w:val="left"/>
      <w:pPr>
        <w:tabs>
          <w:tab w:val="num" w:pos="720"/>
        </w:tabs>
        <w:ind w:left="720" w:hanging="360"/>
      </w:pPr>
      <w:rPr>
        <w:rFonts w:ascii="Arial" w:hAnsi="Arial" w:hint="default"/>
      </w:rPr>
    </w:lvl>
    <w:lvl w:ilvl="1" w:tplc="0FFA284C" w:tentative="1">
      <w:start w:val="1"/>
      <w:numFmt w:val="bullet"/>
      <w:lvlText w:val="•"/>
      <w:lvlJc w:val="left"/>
      <w:pPr>
        <w:tabs>
          <w:tab w:val="num" w:pos="1440"/>
        </w:tabs>
        <w:ind w:left="1440" w:hanging="360"/>
      </w:pPr>
      <w:rPr>
        <w:rFonts w:ascii="Arial" w:hAnsi="Arial" w:hint="default"/>
      </w:rPr>
    </w:lvl>
    <w:lvl w:ilvl="2" w:tplc="67301830" w:tentative="1">
      <w:start w:val="1"/>
      <w:numFmt w:val="bullet"/>
      <w:lvlText w:val="•"/>
      <w:lvlJc w:val="left"/>
      <w:pPr>
        <w:tabs>
          <w:tab w:val="num" w:pos="2160"/>
        </w:tabs>
        <w:ind w:left="2160" w:hanging="360"/>
      </w:pPr>
      <w:rPr>
        <w:rFonts w:ascii="Arial" w:hAnsi="Arial" w:hint="default"/>
      </w:rPr>
    </w:lvl>
    <w:lvl w:ilvl="3" w:tplc="6DC4531E" w:tentative="1">
      <w:start w:val="1"/>
      <w:numFmt w:val="bullet"/>
      <w:lvlText w:val="•"/>
      <w:lvlJc w:val="left"/>
      <w:pPr>
        <w:tabs>
          <w:tab w:val="num" w:pos="2880"/>
        </w:tabs>
        <w:ind w:left="2880" w:hanging="360"/>
      </w:pPr>
      <w:rPr>
        <w:rFonts w:ascii="Arial" w:hAnsi="Arial" w:hint="default"/>
      </w:rPr>
    </w:lvl>
    <w:lvl w:ilvl="4" w:tplc="FA30B98E" w:tentative="1">
      <w:start w:val="1"/>
      <w:numFmt w:val="bullet"/>
      <w:lvlText w:val="•"/>
      <w:lvlJc w:val="left"/>
      <w:pPr>
        <w:tabs>
          <w:tab w:val="num" w:pos="3600"/>
        </w:tabs>
        <w:ind w:left="3600" w:hanging="360"/>
      </w:pPr>
      <w:rPr>
        <w:rFonts w:ascii="Arial" w:hAnsi="Arial" w:hint="default"/>
      </w:rPr>
    </w:lvl>
    <w:lvl w:ilvl="5" w:tplc="11985F88" w:tentative="1">
      <w:start w:val="1"/>
      <w:numFmt w:val="bullet"/>
      <w:lvlText w:val="•"/>
      <w:lvlJc w:val="left"/>
      <w:pPr>
        <w:tabs>
          <w:tab w:val="num" w:pos="4320"/>
        </w:tabs>
        <w:ind w:left="4320" w:hanging="360"/>
      </w:pPr>
      <w:rPr>
        <w:rFonts w:ascii="Arial" w:hAnsi="Arial" w:hint="default"/>
      </w:rPr>
    </w:lvl>
    <w:lvl w:ilvl="6" w:tplc="42C2954C" w:tentative="1">
      <w:start w:val="1"/>
      <w:numFmt w:val="bullet"/>
      <w:lvlText w:val="•"/>
      <w:lvlJc w:val="left"/>
      <w:pPr>
        <w:tabs>
          <w:tab w:val="num" w:pos="5040"/>
        </w:tabs>
        <w:ind w:left="5040" w:hanging="360"/>
      </w:pPr>
      <w:rPr>
        <w:rFonts w:ascii="Arial" w:hAnsi="Arial" w:hint="default"/>
      </w:rPr>
    </w:lvl>
    <w:lvl w:ilvl="7" w:tplc="EE6C4D58" w:tentative="1">
      <w:start w:val="1"/>
      <w:numFmt w:val="bullet"/>
      <w:lvlText w:val="•"/>
      <w:lvlJc w:val="left"/>
      <w:pPr>
        <w:tabs>
          <w:tab w:val="num" w:pos="5760"/>
        </w:tabs>
        <w:ind w:left="5760" w:hanging="360"/>
      </w:pPr>
      <w:rPr>
        <w:rFonts w:ascii="Arial" w:hAnsi="Arial" w:hint="default"/>
      </w:rPr>
    </w:lvl>
    <w:lvl w:ilvl="8" w:tplc="93A21278" w:tentative="1">
      <w:start w:val="1"/>
      <w:numFmt w:val="bullet"/>
      <w:lvlText w:val="•"/>
      <w:lvlJc w:val="left"/>
      <w:pPr>
        <w:tabs>
          <w:tab w:val="num" w:pos="6480"/>
        </w:tabs>
        <w:ind w:left="6480" w:hanging="360"/>
      </w:pPr>
      <w:rPr>
        <w:rFonts w:ascii="Arial" w:hAnsi="Arial" w:hint="default"/>
      </w:rPr>
    </w:lvl>
  </w:abstractNum>
  <w:abstractNum w:abstractNumId="85">
    <w:nsid w:val="26B77D10"/>
    <w:multiLevelType w:val="hybridMultilevel"/>
    <w:tmpl w:val="2C1218A6"/>
    <w:lvl w:ilvl="0" w:tplc="D9006524">
      <w:start w:val="1"/>
      <w:numFmt w:val="bullet"/>
      <w:lvlText w:val=""/>
      <w:lvlJc w:val="left"/>
      <w:pPr>
        <w:tabs>
          <w:tab w:val="num" w:pos="720"/>
        </w:tabs>
        <w:ind w:left="720" w:hanging="360"/>
      </w:pPr>
      <w:rPr>
        <w:rFonts w:ascii="Wingdings 3" w:hAnsi="Wingdings 3" w:hint="default"/>
      </w:rPr>
    </w:lvl>
    <w:lvl w:ilvl="1" w:tplc="7382CF32">
      <w:start w:val="20"/>
      <w:numFmt w:val="bullet"/>
      <w:lvlText w:val="◦"/>
      <w:lvlJc w:val="left"/>
      <w:pPr>
        <w:tabs>
          <w:tab w:val="num" w:pos="1440"/>
        </w:tabs>
        <w:ind w:left="1440" w:hanging="360"/>
      </w:pPr>
      <w:rPr>
        <w:rFonts w:ascii="Verdana" w:hAnsi="Verdana" w:hint="default"/>
      </w:rPr>
    </w:lvl>
    <w:lvl w:ilvl="2" w:tplc="33D87592" w:tentative="1">
      <w:start w:val="1"/>
      <w:numFmt w:val="bullet"/>
      <w:lvlText w:val=""/>
      <w:lvlJc w:val="left"/>
      <w:pPr>
        <w:tabs>
          <w:tab w:val="num" w:pos="2160"/>
        </w:tabs>
        <w:ind w:left="2160" w:hanging="360"/>
      </w:pPr>
      <w:rPr>
        <w:rFonts w:ascii="Wingdings 3" w:hAnsi="Wingdings 3" w:hint="default"/>
      </w:rPr>
    </w:lvl>
    <w:lvl w:ilvl="3" w:tplc="EEFCE7F2" w:tentative="1">
      <w:start w:val="1"/>
      <w:numFmt w:val="bullet"/>
      <w:lvlText w:val=""/>
      <w:lvlJc w:val="left"/>
      <w:pPr>
        <w:tabs>
          <w:tab w:val="num" w:pos="2880"/>
        </w:tabs>
        <w:ind w:left="2880" w:hanging="360"/>
      </w:pPr>
      <w:rPr>
        <w:rFonts w:ascii="Wingdings 3" w:hAnsi="Wingdings 3" w:hint="default"/>
      </w:rPr>
    </w:lvl>
    <w:lvl w:ilvl="4" w:tplc="C4581DDE" w:tentative="1">
      <w:start w:val="1"/>
      <w:numFmt w:val="bullet"/>
      <w:lvlText w:val=""/>
      <w:lvlJc w:val="left"/>
      <w:pPr>
        <w:tabs>
          <w:tab w:val="num" w:pos="3600"/>
        </w:tabs>
        <w:ind w:left="3600" w:hanging="360"/>
      </w:pPr>
      <w:rPr>
        <w:rFonts w:ascii="Wingdings 3" w:hAnsi="Wingdings 3" w:hint="default"/>
      </w:rPr>
    </w:lvl>
    <w:lvl w:ilvl="5" w:tplc="54908840" w:tentative="1">
      <w:start w:val="1"/>
      <w:numFmt w:val="bullet"/>
      <w:lvlText w:val=""/>
      <w:lvlJc w:val="left"/>
      <w:pPr>
        <w:tabs>
          <w:tab w:val="num" w:pos="4320"/>
        </w:tabs>
        <w:ind w:left="4320" w:hanging="360"/>
      </w:pPr>
      <w:rPr>
        <w:rFonts w:ascii="Wingdings 3" w:hAnsi="Wingdings 3" w:hint="default"/>
      </w:rPr>
    </w:lvl>
    <w:lvl w:ilvl="6" w:tplc="6E369388" w:tentative="1">
      <w:start w:val="1"/>
      <w:numFmt w:val="bullet"/>
      <w:lvlText w:val=""/>
      <w:lvlJc w:val="left"/>
      <w:pPr>
        <w:tabs>
          <w:tab w:val="num" w:pos="5040"/>
        </w:tabs>
        <w:ind w:left="5040" w:hanging="360"/>
      </w:pPr>
      <w:rPr>
        <w:rFonts w:ascii="Wingdings 3" w:hAnsi="Wingdings 3" w:hint="default"/>
      </w:rPr>
    </w:lvl>
    <w:lvl w:ilvl="7" w:tplc="43706C58" w:tentative="1">
      <w:start w:val="1"/>
      <w:numFmt w:val="bullet"/>
      <w:lvlText w:val=""/>
      <w:lvlJc w:val="left"/>
      <w:pPr>
        <w:tabs>
          <w:tab w:val="num" w:pos="5760"/>
        </w:tabs>
        <w:ind w:left="5760" w:hanging="360"/>
      </w:pPr>
      <w:rPr>
        <w:rFonts w:ascii="Wingdings 3" w:hAnsi="Wingdings 3" w:hint="default"/>
      </w:rPr>
    </w:lvl>
    <w:lvl w:ilvl="8" w:tplc="03CAA310" w:tentative="1">
      <w:start w:val="1"/>
      <w:numFmt w:val="bullet"/>
      <w:lvlText w:val=""/>
      <w:lvlJc w:val="left"/>
      <w:pPr>
        <w:tabs>
          <w:tab w:val="num" w:pos="6480"/>
        </w:tabs>
        <w:ind w:left="6480" w:hanging="360"/>
      </w:pPr>
      <w:rPr>
        <w:rFonts w:ascii="Wingdings 3" w:hAnsi="Wingdings 3" w:hint="default"/>
      </w:rPr>
    </w:lvl>
  </w:abstractNum>
  <w:abstractNum w:abstractNumId="86">
    <w:nsid w:val="26C74B24"/>
    <w:multiLevelType w:val="hybridMultilevel"/>
    <w:tmpl w:val="EE98F2B6"/>
    <w:lvl w:ilvl="0" w:tplc="EF2E706A">
      <w:start w:val="1"/>
      <w:numFmt w:val="bullet"/>
      <w:lvlText w:val=""/>
      <w:lvlJc w:val="left"/>
      <w:pPr>
        <w:tabs>
          <w:tab w:val="num" w:pos="720"/>
        </w:tabs>
        <w:ind w:left="720" w:hanging="360"/>
      </w:pPr>
      <w:rPr>
        <w:rFonts w:ascii="Wingdings 3" w:hAnsi="Wingdings 3" w:hint="default"/>
      </w:rPr>
    </w:lvl>
    <w:lvl w:ilvl="1" w:tplc="156C39D8" w:tentative="1">
      <w:start w:val="1"/>
      <w:numFmt w:val="bullet"/>
      <w:lvlText w:val=""/>
      <w:lvlJc w:val="left"/>
      <w:pPr>
        <w:tabs>
          <w:tab w:val="num" w:pos="1440"/>
        </w:tabs>
        <w:ind w:left="1440" w:hanging="360"/>
      </w:pPr>
      <w:rPr>
        <w:rFonts w:ascii="Wingdings 3" w:hAnsi="Wingdings 3" w:hint="default"/>
      </w:rPr>
    </w:lvl>
    <w:lvl w:ilvl="2" w:tplc="A704E5D8" w:tentative="1">
      <w:start w:val="1"/>
      <w:numFmt w:val="bullet"/>
      <w:lvlText w:val=""/>
      <w:lvlJc w:val="left"/>
      <w:pPr>
        <w:tabs>
          <w:tab w:val="num" w:pos="2160"/>
        </w:tabs>
        <w:ind w:left="2160" w:hanging="360"/>
      </w:pPr>
      <w:rPr>
        <w:rFonts w:ascii="Wingdings 3" w:hAnsi="Wingdings 3" w:hint="default"/>
      </w:rPr>
    </w:lvl>
    <w:lvl w:ilvl="3" w:tplc="179AE252" w:tentative="1">
      <w:start w:val="1"/>
      <w:numFmt w:val="bullet"/>
      <w:lvlText w:val=""/>
      <w:lvlJc w:val="left"/>
      <w:pPr>
        <w:tabs>
          <w:tab w:val="num" w:pos="2880"/>
        </w:tabs>
        <w:ind w:left="2880" w:hanging="360"/>
      </w:pPr>
      <w:rPr>
        <w:rFonts w:ascii="Wingdings 3" w:hAnsi="Wingdings 3" w:hint="default"/>
      </w:rPr>
    </w:lvl>
    <w:lvl w:ilvl="4" w:tplc="0F9075C2" w:tentative="1">
      <w:start w:val="1"/>
      <w:numFmt w:val="bullet"/>
      <w:lvlText w:val=""/>
      <w:lvlJc w:val="left"/>
      <w:pPr>
        <w:tabs>
          <w:tab w:val="num" w:pos="3600"/>
        </w:tabs>
        <w:ind w:left="3600" w:hanging="360"/>
      </w:pPr>
      <w:rPr>
        <w:rFonts w:ascii="Wingdings 3" w:hAnsi="Wingdings 3" w:hint="default"/>
      </w:rPr>
    </w:lvl>
    <w:lvl w:ilvl="5" w:tplc="0554E1EC" w:tentative="1">
      <w:start w:val="1"/>
      <w:numFmt w:val="bullet"/>
      <w:lvlText w:val=""/>
      <w:lvlJc w:val="left"/>
      <w:pPr>
        <w:tabs>
          <w:tab w:val="num" w:pos="4320"/>
        </w:tabs>
        <w:ind w:left="4320" w:hanging="360"/>
      </w:pPr>
      <w:rPr>
        <w:rFonts w:ascii="Wingdings 3" w:hAnsi="Wingdings 3" w:hint="default"/>
      </w:rPr>
    </w:lvl>
    <w:lvl w:ilvl="6" w:tplc="DA14D2A4" w:tentative="1">
      <w:start w:val="1"/>
      <w:numFmt w:val="bullet"/>
      <w:lvlText w:val=""/>
      <w:lvlJc w:val="left"/>
      <w:pPr>
        <w:tabs>
          <w:tab w:val="num" w:pos="5040"/>
        </w:tabs>
        <w:ind w:left="5040" w:hanging="360"/>
      </w:pPr>
      <w:rPr>
        <w:rFonts w:ascii="Wingdings 3" w:hAnsi="Wingdings 3" w:hint="default"/>
      </w:rPr>
    </w:lvl>
    <w:lvl w:ilvl="7" w:tplc="8ED02D7A" w:tentative="1">
      <w:start w:val="1"/>
      <w:numFmt w:val="bullet"/>
      <w:lvlText w:val=""/>
      <w:lvlJc w:val="left"/>
      <w:pPr>
        <w:tabs>
          <w:tab w:val="num" w:pos="5760"/>
        </w:tabs>
        <w:ind w:left="5760" w:hanging="360"/>
      </w:pPr>
      <w:rPr>
        <w:rFonts w:ascii="Wingdings 3" w:hAnsi="Wingdings 3" w:hint="default"/>
      </w:rPr>
    </w:lvl>
    <w:lvl w:ilvl="8" w:tplc="236092FC" w:tentative="1">
      <w:start w:val="1"/>
      <w:numFmt w:val="bullet"/>
      <w:lvlText w:val=""/>
      <w:lvlJc w:val="left"/>
      <w:pPr>
        <w:tabs>
          <w:tab w:val="num" w:pos="6480"/>
        </w:tabs>
        <w:ind w:left="6480" w:hanging="360"/>
      </w:pPr>
      <w:rPr>
        <w:rFonts w:ascii="Wingdings 3" w:hAnsi="Wingdings 3" w:hint="default"/>
      </w:rPr>
    </w:lvl>
  </w:abstractNum>
  <w:abstractNum w:abstractNumId="87">
    <w:nsid w:val="27B87D86"/>
    <w:multiLevelType w:val="hybridMultilevel"/>
    <w:tmpl w:val="81787A78"/>
    <w:lvl w:ilvl="0" w:tplc="DB8E8222">
      <w:start w:val="1"/>
      <w:numFmt w:val="bullet"/>
      <w:lvlText w:val=""/>
      <w:lvlJc w:val="left"/>
      <w:pPr>
        <w:tabs>
          <w:tab w:val="num" w:pos="720"/>
        </w:tabs>
        <w:ind w:left="720" w:hanging="360"/>
      </w:pPr>
      <w:rPr>
        <w:rFonts w:ascii="Wingdings 3" w:hAnsi="Wingdings 3" w:hint="default"/>
      </w:rPr>
    </w:lvl>
    <w:lvl w:ilvl="1" w:tplc="D930BBD4" w:tentative="1">
      <w:start w:val="1"/>
      <w:numFmt w:val="bullet"/>
      <w:lvlText w:val=""/>
      <w:lvlJc w:val="left"/>
      <w:pPr>
        <w:tabs>
          <w:tab w:val="num" w:pos="1440"/>
        </w:tabs>
        <w:ind w:left="1440" w:hanging="360"/>
      </w:pPr>
      <w:rPr>
        <w:rFonts w:ascii="Wingdings 3" w:hAnsi="Wingdings 3" w:hint="default"/>
      </w:rPr>
    </w:lvl>
    <w:lvl w:ilvl="2" w:tplc="62142766" w:tentative="1">
      <w:start w:val="1"/>
      <w:numFmt w:val="bullet"/>
      <w:lvlText w:val=""/>
      <w:lvlJc w:val="left"/>
      <w:pPr>
        <w:tabs>
          <w:tab w:val="num" w:pos="2160"/>
        </w:tabs>
        <w:ind w:left="2160" w:hanging="360"/>
      </w:pPr>
      <w:rPr>
        <w:rFonts w:ascii="Wingdings 3" w:hAnsi="Wingdings 3" w:hint="default"/>
      </w:rPr>
    </w:lvl>
    <w:lvl w:ilvl="3" w:tplc="F4E8EE3E" w:tentative="1">
      <w:start w:val="1"/>
      <w:numFmt w:val="bullet"/>
      <w:lvlText w:val=""/>
      <w:lvlJc w:val="left"/>
      <w:pPr>
        <w:tabs>
          <w:tab w:val="num" w:pos="2880"/>
        </w:tabs>
        <w:ind w:left="2880" w:hanging="360"/>
      </w:pPr>
      <w:rPr>
        <w:rFonts w:ascii="Wingdings 3" w:hAnsi="Wingdings 3" w:hint="default"/>
      </w:rPr>
    </w:lvl>
    <w:lvl w:ilvl="4" w:tplc="55FE5E7C" w:tentative="1">
      <w:start w:val="1"/>
      <w:numFmt w:val="bullet"/>
      <w:lvlText w:val=""/>
      <w:lvlJc w:val="left"/>
      <w:pPr>
        <w:tabs>
          <w:tab w:val="num" w:pos="3600"/>
        </w:tabs>
        <w:ind w:left="3600" w:hanging="360"/>
      </w:pPr>
      <w:rPr>
        <w:rFonts w:ascii="Wingdings 3" w:hAnsi="Wingdings 3" w:hint="default"/>
      </w:rPr>
    </w:lvl>
    <w:lvl w:ilvl="5" w:tplc="22E86D20" w:tentative="1">
      <w:start w:val="1"/>
      <w:numFmt w:val="bullet"/>
      <w:lvlText w:val=""/>
      <w:lvlJc w:val="left"/>
      <w:pPr>
        <w:tabs>
          <w:tab w:val="num" w:pos="4320"/>
        </w:tabs>
        <w:ind w:left="4320" w:hanging="360"/>
      </w:pPr>
      <w:rPr>
        <w:rFonts w:ascii="Wingdings 3" w:hAnsi="Wingdings 3" w:hint="default"/>
      </w:rPr>
    </w:lvl>
    <w:lvl w:ilvl="6" w:tplc="D966D88C" w:tentative="1">
      <w:start w:val="1"/>
      <w:numFmt w:val="bullet"/>
      <w:lvlText w:val=""/>
      <w:lvlJc w:val="left"/>
      <w:pPr>
        <w:tabs>
          <w:tab w:val="num" w:pos="5040"/>
        </w:tabs>
        <w:ind w:left="5040" w:hanging="360"/>
      </w:pPr>
      <w:rPr>
        <w:rFonts w:ascii="Wingdings 3" w:hAnsi="Wingdings 3" w:hint="default"/>
      </w:rPr>
    </w:lvl>
    <w:lvl w:ilvl="7" w:tplc="FB70A402" w:tentative="1">
      <w:start w:val="1"/>
      <w:numFmt w:val="bullet"/>
      <w:lvlText w:val=""/>
      <w:lvlJc w:val="left"/>
      <w:pPr>
        <w:tabs>
          <w:tab w:val="num" w:pos="5760"/>
        </w:tabs>
        <w:ind w:left="5760" w:hanging="360"/>
      </w:pPr>
      <w:rPr>
        <w:rFonts w:ascii="Wingdings 3" w:hAnsi="Wingdings 3" w:hint="default"/>
      </w:rPr>
    </w:lvl>
    <w:lvl w:ilvl="8" w:tplc="933045CA" w:tentative="1">
      <w:start w:val="1"/>
      <w:numFmt w:val="bullet"/>
      <w:lvlText w:val=""/>
      <w:lvlJc w:val="left"/>
      <w:pPr>
        <w:tabs>
          <w:tab w:val="num" w:pos="6480"/>
        </w:tabs>
        <w:ind w:left="6480" w:hanging="360"/>
      </w:pPr>
      <w:rPr>
        <w:rFonts w:ascii="Wingdings 3" w:hAnsi="Wingdings 3" w:hint="default"/>
      </w:rPr>
    </w:lvl>
  </w:abstractNum>
  <w:abstractNum w:abstractNumId="88">
    <w:nsid w:val="28557D97"/>
    <w:multiLevelType w:val="hybridMultilevel"/>
    <w:tmpl w:val="9704024A"/>
    <w:lvl w:ilvl="0" w:tplc="04090001">
      <w:start w:val="1"/>
      <w:numFmt w:val="bullet"/>
      <w:lvlText w:val=""/>
      <w:lvlJc w:val="left"/>
      <w:pPr>
        <w:tabs>
          <w:tab w:val="num" w:pos="720"/>
        </w:tabs>
        <w:ind w:left="720" w:hanging="360"/>
      </w:pPr>
      <w:rPr>
        <w:rFonts w:ascii="Symbol" w:hAnsi="Symbol" w:hint="default"/>
      </w:rPr>
    </w:lvl>
    <w:lvl w:ilvl="1" w:tplc="6430EA96" w:tentative="1">
      <w:start w:val="1"/>
      <w:numFmt w:val="bullet"/>
      <w:lvlText w:val=""/>
      <w:lvlJc w:val="left"/>
      <w:pPr>
        <w:tabs>
          <w:tab w:val="num" w:pos="1440"/>
        </w:tabs>
        <w:ind w:left="1440" w:hanging="360"/>
      </w:pPr>
      <w:rPr>
        <w:rFonts w:ascii="Wingdings 3" w:hAnsi="Wingdings 3" w:hint="default"/>
      </w:rPr>
    </w:lvl>
    <w:lvl w:ilvl="2" w:tplc="38B6FCA4" w:tentative="1">
      <w:start w:val="1"/>
      <w:numFmt w:val="bullet"/>
      <w:lvlText w:val=""/>
      <w:lvlJc w:val="left"/>
      <w:pPr>
        <w:tabs>
          <w:tab w:val="num" w:pos="2160"/>
        </w:tabs>
        <w:ind w:left="2160" w:hanging="360"/>
      </w:pPr>
      <w:rPr>
        <w:rFonts w:ascii="Wingdings 3" w:hAnsi="Wingdings 3" w:hint="default"/>
      </w:rPr>
    </w:lvl>
    <w:lvl w:ilvl="3" w:tplc="CBFC1100" w:tentative="1">
      <w:start w:val="1"/>
      <w:numFmt w:val="bullet"/>
      <w:lvlText w:val=""/>
      <w:lvlJc w:val="left"/>
      <w:pPr>
        <w:tabs>
          <w:tab w:val="num" w:pos="2880"/>
        </w:tabs>
        <w:ind w:left="2880" w:hanging="360"/>
      </w:pPr>
      <w:rPr>
        <w:rFonts w:ascii="Wingdings 3" w:hAnsi="Wingdings 3" w:hint="default"/>
      </w:rPr>
    </w:lvl>
    <w:lvl w:ilvl="4" w:tplc="B01A8642" w:tentative="1">
      <w:start w:val="1"/>
      <w:numFmt w:val="bullet"/>
      <w:lvlText w:val=""/>
      <w:lvlJc w:val="left"/>
      <w:pPr>
        <w:tabs>
          <w:tab w:val="num" w:pos="3600"/>
        </w:tabs>
        <w:ind w:left="3600" w:hanging="360"/>
      </w:pPr>
      <w:rPr>
        <w:rFonts w:ascii="Wingdings 3" w:hAnsi="Wingdings 3" w:hint="default"/>
      </w:rPr>
    </w:lvl>
    <w:lvl w:ilvl="5" w:tplc="19FAD9DA" w:tentative="1">
      <w:start w:val="1"/>
      <w:numFmt w:val="bullet"/>
      <w:lvlText w:val=""/>
      <w:lvlJc w:val="left"/>
      <w:pPr>
        <w:tabs>
          <w:tab w:val="num" w:pos="4320"/>
        </w:tabs>
        <w:ind w:left="4320" w:hanging="360"/>
      </w:pPr>
      <w:rPr>
        <w:rFonts w:ascii="Wingdings 3" w:hAnsi="Wingdings 3" w:hint="default"/>
      </w:rPr>
    </w:lvl>
    <w:lvl w:ilvl="6" w:tplc="437ECBEA" w:tentative="1">
      <w:start w:val="1"/>
      <w:numFmt w:val="bullet"/>
      <w:lvlText w:val=""/>
      <w:lvlJc w:val="left"/>
      <w:pPr>
        <w:tabs>
          <w:tab w:val="num" w:pos="5040"/>
        </w:tabs>
        <w:ind w:left="5040" w:hanging="360"/>
      </w:pPr>
      <w:rPr>
        <w:rFonts w:ascii="Wingdings 3" w:hAnsi="Wingdings 3" w:hint="default"/>
      </w:rPr>
    </w:lvl>
    <w:lvl w:ilvl="7" w:tplc="8AFC54D6" w:tentative="1">
      <w:start w:val="1"/>
      <w:numFmt w:val="bullet"/>
      <w:lvlText w:val=""/>
      <w:lvlJc w:val="left"/>
      <w:pPr>
        <w:tabs>
          <w:tab w:val="num" w:pos="5760"/>
        </w:tabs>
        <w:ind w:left="5760" w:hanging="360"/>
      </w:pPr>
      <w:rPr>
        <w:rFonts w:ascii="Wingdings 3" w:hAnsi="Wingdings 3" w:hint="default"/>
      </w:rPr>
    </w:lvl>
    <w:lvl w:ilvl="8" w:tplc="29AADF00" w:tentative="1">
      <w:start w:val="1"/>
      <w:numFmt w:val="bullet"/>
      <w:lvlText w:val=""/>
      <w:lvlJc w:val="left"/>
      <w:pPr>
        <w:tabs>
          <w:tab w:val="num" w:pos="6480"/>
        </w:tabs>
        <w:ind w:left="6480" w:hanging="360"/>
      </w:pPr>
      <w:rPr>
        <w:rFonts w:ascii="Wingdings 3" w:hAnsi="Wingdings 3" w:hint="default"/>
      </w:rPr>
    </w:lvl>
  </w:abstractNum>
  <w:abstractNum w:abstractNumId="89">
    <w:nsid w:val="285F7AE3"/>
    <w:multiLevelType w:val="hybridMultilevel"/>
    <w:tmpl w:val="7076F27C"/>
    <w:lvl w:ilvl="0" w:tplc="04090001">
      <w:start w:val="1"/>
      <w:numFmt w:val="bullet"/>
      <w:lvlText w:val=""/>
      <w:lvlJc w:val="left"/>
      <w:pPr>
        <w:tabs>
          <w:tab w:val="num" w:pos="720"/>
        </w:tabs>
        <w:ind w:left="720" w:hanging="360"/>
      </w:pPr>
      <w:rPr>
        <w:rFonts w:ascii="Symbol" w:hAnsi="Symbol" w:hint="default"/>
      </w:rPr>
    </w:lvl>
    <w:lvl w:ilvl="1" w:tplc="69F45254" w:tentative="1">
      <w:start w:val="1"/>
      <w:numFmt w:val="decimal"/>
      <w:lvlText w:val="%2."/>
      <w:lvlJc w:val="left"/>
      <w:pPr>
        <w:tabs>
          <w:tab w:val="num" w:pos="1440"/>
        </w:tabs>
        <w:ind w:left="1440" w:hanging="360"/>
      </w:pPr>
    </w:lvl>
    <w:lvl w:ilvl="2" w:tplc="F1C0E08C" w:tentative="1">
      <w:start w:val="1"/>
      <w:numFmt w:val="decimal"/>
      <w:lvlText w:val="%3."/>
      <w:lvlJc w:val="left"/>
      <w:pPr>
        <w:tabs>
          <w:tab w:val="num" w:pos="2160"/>
        </w:tabs>
        <w:ind w:left="2160" w:hanging="360"/>
      </w:pPr>
    </w:lvl>
    <w:lvl w:ilvl="3" w:tplc="0FE660B4" w:tentative="1">
      <w:start w:val="1"/>
      <w:numFmt w:val="decimal"/>
      <w:lvlText w:val="%4."/>
      <w:lvlJc w:val="left"/>
      <w:pPr>
        <w:tabs>
          <w:tab w:val="num" w:pos="2880"/>
        </w:tabs>
        <w:ind w:left="2880" w:hanging="360"/>
      </w:pPr>
    </w:lvl>
    <w:lvl w:ilvl="4" w:tplc="453A2D72" w:tentative="1">
      <w:start w:val="1"/>
      <w:numFmt w:val="decimal"/>
      <w:lvlText w:val="%5."/>
      <w:lvlJc w:val="left"/>
      <w:pPr>
        <w:tabs>
          <w:tab w:val="num" w:pos="3600"/>
        </w:tabs>
        <w:ind w:left="3600" w:hanging="360"/>
      </w:pPr>
    </w:lvl>
    <w:lvl w:ilvl="5" w:tplc="D5E2F6DC" w:tentative="1">
      <w:start w:val="1"/>
      <w:numFmt w:val="decimal"/>
      <w:lvlText w:val="%6."/>
      <w:lvlJc w:val="left"/>
      <w:pPr>
        <w:tabs>
          <w:tab w:val="num" w:pos="4320"/>
        </w:tabs>
        <w:ind w:left="4320" w:hanging="360"/>
      </w:pPr>
    </w:lvl>
    <w:lvl w:ilvl="6" w:tplc="FF9A7E68" w:tentative="1">
      <w:start w:val="1"/>
      <w:numFmt w:val="decimal"/>
      <w:lvlText w:val="%7."/>
      <w:lvlJc w:val="left"/>
      <w:pPr>
        <w:tabs>
          <w:tab w:val="num" w:pos="5040"/>
        </w:tabs>
        <w:ind w:left="5040" w:hanging="360"/>
      </w:pPr>
    </w:lvl>
    <w:lvl w:ilvl="7" w:tplc="DC2C32C4" w:tentative="1">
      <w:start w:val="1"/>
      <w:numFmt w:val="decimal"/>
      <w:lvlText w:val="%8."/>
      <w:lvlJc w:val="left"/>
      <w:pPr>
        <w:tabs>
          <w:tab w:val="num" w:pos="5760"/>
        </w:tabs>
        <w:ind w:left="5760" w:hanging="360"/>
      </w:pPr>
    </w:lvl>
    <w:lvl w:ilvl="8" w:tplc="DEA60F8A" w:tentative="1">
      <w:start w:val="1"/>
      <w:numFmt w:val="decimal"/>
      <w:lvlText w:val="%9."/>
      <w:lvlJc w:val="left"/>
      <w:pPr>
        <w:tabs>
          <w:tab w:val="num" w:pos="6480"/>
        </w:tabs>
        <w:ind w:left="6480" w:hanging="360"/>
      </w:pPr>
    </w:lvl>
  </w:abstractNum>
  <w:abstractNum w:abstractNumId="90">
    <w:nsid w:val="286148F9"/>
    <w:multiLevelType w:val="hybridMultilevel"/>
    <w:tmpl w:val="592429D8"/>
    <w:lvl w:ilvl="0" w:tplc="8946AD52">
      <w:start w:val="1"/>
      <w:numFmt w:val="bullet"/>
      <w:lvlText w:val=""/>
      <w:lvlJc w:val="left"/>
      <w:pPr>
        <w:tabs>
          <w:tab w:val="num" w:pos="720"/>
        </w:tabs>
        <w:ind w:left="720" w:hanging="360"/>
      </w:pPr>
      <w:rPr>
        <w:rFonts w:ascii="Wingdings 3" w:hAnsi="Wingdings 3" w:hint="default"/>
      </w:rPr>
    </w:lvl>
    <w:lvl w:ilvl="1" w:tplc="963C1FCA" w:tentative="1">
      <w:start w:val="1"/>
      <w:numFmt w:val="bullet"/>
      <w:lvlText w:val=""/>
      <w:lvlJc w:val="left"/>
      <w:pPr>
        <w:tabs>
          <w:tab w:val="num" w:pos="1440"/>
        </w:tabs>
        <w:ind w:left="1440" w:hanging="360"/>
      </w:pPr>
      <w:rPr>
        <w:rFonts w:ascii="Wingdings 3" w:hAnsi="Wingdings 3" w:hint="default"/>
      </w:rPr>
    </w:lvl>
    <w:lvl w:ilvl="2" w:tplc="0B3EA8BE" w:tentative="1">
      <w:start w:val="1"/>
      <w:numFmt w:val="bullet"/>
      <w:lvlText w:val=""/>
      <w:lvlJc w:val="left"/>
      <w:pPr>
        <w:tabs>
          <w:tab w:val="num" w:pos="2160"/>
        </w:tabs>
        <w:ind w:left="2160" w:hanging="360"/>
      </w:pPr>
      <w:rPr>
        <w:rFonts w:ascii="Wingdings 3" w:hAnsi="Wingdings 3" w:hint="default"/>
      </w:rPr>
    </w:lvl>
    <w:lvl w:ilvl="3" w:tplc="FCD88A84" w:tentative="1">
      <w:start w:val="1"/>
      <w:numFmt w:val="bullet"/>
      <w:lvlText w:val=""/>
      <w:lvlJc w:val="left"/>
      <w:pPr>
        <w:tabs>
          <w:tab w:val="num" w:pos="2880"/>
        </w:tabs>
        <w:ind w:left="2880" w:hanging="360"/>
      </w:pPr>
      <w:rPr>
        <w:rFonts w:ascii="Wingdings 3" w:hAnsi="Wingdings 3" w:hint="default"/>
      </w:rPr>
    </w:lvl>
    <w:lvl w:ilvl="4" w:tplc="857EBDEE" w:tentative="1">
      <w:start w:val="1"/>
      <w:numFmt w:val="bullet"/>
      <w:lvlText w:val=""/>
      <w:lvlJc w:val="left"/>
      <w:pPr>
        <w:tabs>
          <w:tab w:val="num" w:pos="3600"/>
        </w:tabs>
        <w:ind w:left="3600" w:hanging="360"/>
      </w:pPr>
      <w:rPr>
        <w:rFonts w:ascii="Wingdings 3" w:hAnsi="Wingdings 3" w:hint="default"/>
      </w:rPr>
    </w:lvl>
    <w:lvl w:ilvl="5" w:tplc="CCC8AF9C" w:tentative="1">
      <w:start w:val="1"/>
      <w:numFmt w:val="bullet"/>
      <w:lvlText w:val=""/>
      <w:lvlJc w:val="left"/>
      <w:pPr>
        <w:tabs>
          <w:tab w:val="num" w:pos="4320"/>
        </w:tabs>
        <w:ind w:left="4320" w:hanging="360"/>
      </w:pPr>
      <w:rPr>
        <w:rFonts w:ascii="Wingdings 3" w:hAnsi="Wingdings 3" w:hint="default"/>
      </w:rPr>
    </w:lvl>
    <w:lvl w:ilvl="6" w:tplc="807ECAC6" w:tentative="1">
      <w:start w:val="1"/>
      <w:numFmt w:val="bullet"/>
      <w:lvlText w:val=""/>
      <w:lvlJc w:val="left"/>
      <w:pPr>
        <w:tabs>
          <w:tab w:val="num" w:pos="5040"/>
        </w:tabs>
        <w:ind w:left="5040" w:hanging="360"/>
      </w:pPr>
      <w:rPr>
        <w:rFonts w:ascii="Wingdings 3" w:hAnsi="Wingdings 3" w:hint="default"/>
      </w:rPr>
    </w:lvl>
    <w:lvl w:ilvl="7" w:tplc="8A985C00" w:tentative="1">
      <w:start w:val="1"/>
      <w:numFmt w:val="bullet"/>
      <w:lvlText w:val=""/>
      <w:lvlJc w:val="left"/>
      <w:pPr>
        <w:tabs>
          <w:tab w:val="num" w:pos="5760"/>
        </w:tabs>
        <w:ind w:left="5760" w:hanging="360"/>
      </w:pPr>
      <w:rPr>
        <w:rFonts w:ascii="Wingdings 3" w:hAnsi="Wingdings 3" w:hint="default"/>
      </w:rPr>
    </w:lvl>
    <w:lvl w:ilvl="8" w:tplc="E0166B3E" w:tentative="1">
      <w:start w:val="1"/>
      <w:numFmt w:val="bullet"/>
      <w:lvlText w:val=""/>
      <w:lvlJc w:val="left"/>
      <w:pPr>
        <w:tabs>
          <w:tab w:val="num" w:pos="6480"/>
        </w:tabs>
        <w:ind w:left="6480" w:hanging="360"/>
      </w:pPr>
      <w:rPr>
        <w:rFonts w:ascii="Wingdings 3" w:hAnsi="Wingdings 3" w:hint="default"/>
      </w:rPr>
    </w:lvl>
  </w:abstractNum>
  <w:abstractNum w:abstractNumId="91">
    <w:nsid w:val="29090181"/>
    <w:multiLevelType w:val="hybridMultilevel"/>
    <w:tmpl w:val="B69613CC"/>
    <w:lvl w:ilvl="0" w:tplc="21F8916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15C4AE8">
      <w:start w:val="1"/>
      <w:numFmt w:val="bullet"/>
      <w:lvlText w:val="•"/>
      <w:lvlJc w:val="left"/>
      <w:pPr>
        <w:tabs>
          <w:tab w:val="num" w:pos="2160"/>
        </w:tabs>
        <w:ind w:left="2160" w:hanging="360"/>
      </w:pPr>
      <w:rPr>
        <w:rFonts w:ascii="Arial" w:hAnsi="Arial" w:hint="default"/>
      </w:rPr>
    </w:lvl>
    <w:lvl w:ilvl="3" w:tplc="0770A6EE" w:tentative="1">
      <w:start w:val="1"/>
      <w:numFmt w:val="bullet"/>
      <w:lvlText w:val="•"/>
      <w:lvlJc w:val="left"/>
      <w:pPr>
        <w:tabs>
          <w:tab w:val="num" w:pos="2880"/>
        </w:tabs>
        <w:ind w:left="2880" w:hanging="360"/>
      </w:pPr>
      <w:rPr>
        <w:rFonts w:ascii="Arial" w:hAnsi="Arial" w:hint="default"/>
      </w:rPr>
    </w:lvl>
    <w:lvl w:ilvl="4" w:tplc="A168A450" w:tentative="1">
      <w:start w:val="1"/>
      <w:numFmt w:val="bullet"/>
      <w:lvlText w:val="•"/>
      <w:lvlJc w:val="left"/>
      <w:pPr>
        <w:tabs>
          <w:tab w:val="num" w:pos="3600"/>
        </w:tabs>
        <w:ind w:left="3600" w:hanging="360"/>
      </w:pPr>
      <w:rPr>
        <w:rFonts w:ascii="Arial" w:hAnsi="Arial" w:hint="default"/>
      </w:rPr>
    </w:lvl>
    <w:lvl w:ilvl="5" w:tplc="FAF04C00" w:tentative="1">
      <w:start w:val="1"/>
      <w:numFmt w:val="bullet"/>
      <w:lvlText w:val="•"/>
      <w:lvlJc w:val="left"/>
      <w:pPr>
        <w:tabs>
          <w:tab w:val="num" w:pos="4320"/>
        </w:tabs>
        <w:ind w:left="4320" w:hanging="360"/>
      </w:pPr>
      <w:rPr>
        <w:rFonts w:ascii="Arial" w:hAnsi="Arial" w:hint="default"/>
      </w:rPr>
    </w:lvl>
    <w:lvl w:ilvl="6" w:tplc="090C6A50" w:tentative="1">
      <w:start w:val="1"/>
      <w:numFmt w:val="bullet"/>
      <w:lvlText w:val="•"/>
      <w:lvlJc w:val="left"/>
      <w:pPr>
        <w:tabs>
          <w:tab w:val="num" w:pos="5040"/>
        </w:tabs>
        <w:ind w:left="5040" w:hanging="360"/>
      </w:pPr>
      <w:rPr>
        <w:rFonts w:ascii="Arial" w:hAnsi="Arial" w:hint="default"/>
      </w:rPr>
    </w:lvl>
    <w:lvl w:ilvl="7" w:tplc="20DAB32C" w:tentative="1">
      <w:start w:val="1"/>
      <w:numFmt w:val="bullet"/>
      <w:lvlText w:val="•"/>
      <w:lvlJc w:val="left"/>
      <w:pPr>
        <w:tabs>
          <w:tab w:val="num" w:pos="5760"/>
        </w:tabs>
        <w:ind w:left="5760" w:hanging="360"/>
      </w:pPr>
      <w:rPr>
        <w:rFonts w:ascii="Arial" w:hAnsi="Arial" w:hint="default"/>
      </w:rPr>
    </w:lvl>
    <w:lvl w:ilvl="8" w:tplc="5178E678" w:tentative="1">
      <w:start w:val="1"/>
      <w:numFmt w:val="bullet"/>
      <w:lvlText w:val="•"/>
      <w:lvlJc w:val="left"/>
      <w:pPr>
        <w:tabs>
          <w:tab w:val="num" w:pos="6480"/>
        </w:tabs>
        <w:ind w:left="6480" w:hanging="360"/>
      </w:pPr>
      <w:rPr>
        <w:rFonts w:ascii="Arial" w:hAnsi="Arial" w:hint="default"/>
      </w:rPr>
    </w:lvl>
  </w:abstractNum>
  <w:abstractNum w:abstractNumId="92">
    <w:nsid w:val="292953CB"/>
    <w:multiLevelType w:val="hybridMultilevel"/>
    <w:tmpl w:val="C56A25EC"/>
    <w:lvl w:ilvl="0" w:tplc="580E7D24">
      <w:start w:val="1"/>
      <w:numFmt w:val="bullet"/>
      <w:lvlText w:val=""/>
      <w:lvlJc w:val="left"/>
      <w:pPr>
        <w:tabs>
          <w:tab w:val="num" w:pos="720"/>
        </w:tabs>
        <w:ind w:left="720" w:hanging="360"/>
      </w:pPr>
      <w:rPr>
        <w:rFonts w:ascii="Wingdings 3" w:hAnsi="Wingdings 3" w:hint="default"/>
      </w:rPr>
    </w:lvl>
    <w:lvl w:ilvl="1" w:tplc="3B92A44C" w:tentative="1">
      <w:start w:val="1"/>
      <w:numFmt w:val="bullet"/>
      <w:lvlText w:val=""/>
      <w:lvlJc w:val="left"/>
      <w:pPr>
        <w:tabs>
          <w:tab w:val="num" w:pos="1440"/>
        </w:tabs>
        <w:ind w:left="1440" w:hanging="360"/>
      </w:pPr>
      <w:rPr>
        <w:rFonts w:ascii="Wingdings 3" w:hAnsi="Wingdings 3" w:hint="default"/>
      </w:rPr>
    </w:lvl>
    <w:lvl w:ilvl="2" w:tplc="7AA0D20E" w:tentative="1">
      <w:start w:val="1"/>
      <w:numFmt w:val="bullet"/>
      <w:lvlText w:val=""/>
      <w:lvlJc w:val="left"/>
      <w:pPr>
        <w:tabs>
          <w:tab w:val="num" w:pos="2160"/>
        </w:tabs>
        <w:ind w:left="2160" w:hanging="360"/>
      </w:pPr>
      <w:rPr>
        <w:rFonts w:ascii="Wingdings 3" w:hAnsi="Wingdings 3" w:hint="default"/>
      </w:rPr>
    </w:lvl>
    <w:lvl w:ilvl="3" w:tplc="0DA61DE0" w:tentative="1">
      <w:start w:val="1"/>
      <w:numFmt w:val="bullet"/>
      <w:lvlText w:val=""/>
      <w:lvlJc w:val="left"/>
      <w:pPr>
        <w:tabs>
          <w:tab w:val="num" w:pos="2880"/>
        </w:tabs>
        <w:ind w:left="2880" w:hanging="360"/>
      </w:pPr>
      <w:rPr>
        <w:rFonts w:ascii="Wingdings 3" w:hAnsi="Wingdings 3" w:hint="default"/>
      </w:rPr>
    </w:lvl>
    <w:lvl w:ilvl="4" w:tplc="684A6F84" w:tentative="1">
      <w:start w:val="1"/>
      <w:numFmt w:val="bullet"/>
      <w:lvlText w:val=""/>
      <w:lvlJc w:val="left"/>
      <w:pPr>
        <w:tabs>
          <w:tab w:val="num" w:pos="3600"/>
        </w:tabs>
        <w:ind w:left="3600" w:hanging="360"/>
      </w:pPr>
      <w:rPr>
        <w:rFonts w:ascii="Wingdings 3" w:hAnsi="Wingdings 3" w:hint="default"/>
      </w:rPr>
    </w:lvl>
    <w:lvl w:ilvl="5" w:tplc="B9F6A228" w:tentative="1">
      <w:start w:val="1"/>
      <w:numFmt w:val="bullet"/>
      <w:lvlText w:val=""/>
      <w:lvlJc w:val="left"/>
      <w:pPr>
        <w:tabs>
          <w:tab w:val="num" w:pos="4320"/>
        </w:tabs>
        <w:ind w:left="4320" w:hanging="360"/>
      </w:pPr>
      <w:rPr>
        <w:rFonts w:ascii="Wingdings 3" w:hAnsi="Wingdings 3" w:hint="default"/>
      </w:rPr>
    </w:lvl>
    <w:lvl w:ilvl="6" w:tplc="72C0D3E2" w:tentative="1">
      <w:start w:val="1"/>
      <w:numFmt w:val="bullet"/>
      <w:lvlText w:val=""/>
      <w:lvlJc w:val="left"/>
      <w:pPr>
        <w:tabs>
          <w:tab w:val="num" w:pos="5040"/>
        </w:tabs>
        <w:ind w:left="5040" w:hanging="360"/>
      </w:pPr>
      <w:rPr>
        <w:rFonts w:ascii="Wingdings 3" w:hAnsi="Wingdings 3" w:hint="default"/>
      </w:rPr>
    </w:lvl>
    <w:lvl w:ilvl="7" w:tplc="3872FA00" w:tentative="1">
      <w:start w:val="1"/>
      <w:numFmt w:val="bullet"/>
      <w:lvlText w:val=""/>
      <w:lvlJc w:val="left"/>
      <w:pPr>
        <w:tabs>
          <w:tab w:val="num" w:pos="5760"/>
        </w:tabs>
        <w:ind w:left="5760" w:hanging="360"/>
      </w:pPr>
      <w:rPr>
        <w:rFonts w:ascii="Wingdings 3" w:hAnsi="Wingdings 3" w:hint="default"/>
      </w:rPr>
    </w:lvl>
    <w:lvl w:ilvl="8" w:tplc="5D5C0F9E" w:tentative="1">
      <w:start w:val="1"/>
      <w:numFmt w:val="bullet"/>
      <w:lvlText w:val=""/>
      <w:lvlJc w:val="left"/>
      <w:pPr>
        <w:tabs>
          <w:tab w:val="num" w:pos="6480"/>
        </w:tabs>
        <w:ind w:left="6480" w:hanging="360"/>
      </w:pPr>
      <w:rPr>
        <w:rFonts w:ascii="Wingdings 3" w:hAnsi="Wingdings 3" w:hint="default"/>
      </w:rPr>
    </w:lvl>
  </w:abstractNum>
  <w:abstractNum w:abstractNumId="93">
    <w:nsid w:val="2BD2444F"/>
    <w:multiLevelType w:val="hybridMultilevel"/>
    <w:tmpl w:val="80221948"/>
    <w:lvl w:ilvl="0" w:tplc="20B2B46C">
      <w:start w:val="1"/>
      <w:numFmt w:val="bullet"/>
      <w:lvlText w:val=""/>
      <w:lvlJc w:val="left"/>
      <w:pPr>
        <w:tabs>
          <w:tab w:val="num" w:pos="720"/>
        </w:tabs>
        <w:ind w:left="720" w:hanging="360"/>
      </w:pPr>
      <w:rPr>
        <w:rFonts w:ascii="Wingdings 3" w:hAnsi="Wingdings 3" w:hint="default"/>
      </w:rPr>
    </w:lvl>
    <w:lvl w:ilvl="1" w:tplc="470ACC34">
      <w:start w:val="20"/>
      <w:numFmt w:val="bullet"/>
      <w:lvlText w:val="◦"/>
      <w:lvlJc w:val="left"/>
      <w:pPr>
        <w:tabs>
          <w:tab w:val="num" w:pos="1440"/>
        </w:tabs>
        <w:ind w:left="1440" w:hanging="360"/>
      </w:pPr>
      <w:rPr>
        <w:rFonts w:ascii="Verdana" w:hAnsi="Verdana" w:hint="default"/>
      </w:rPr>
    </w:lvl>
    <w:lvl w:ilvl="2" w:tplc="886C3D10" w:tentative="1">
      <w:start w:val="1"/>
      <w:numFmt w:val="bullet"/>
      <w:lvlText w:val=""/>
      <w:lvlJc w:val="left"/>
      <w:pPr>
        <w:tabs>
          <w:tab w:val="num" w:pos="2160"/>
        </w:tabs>
        <w:ind w:left="2160" w:hanging="360"/>
      </w:pPr>
      <w:rPr>
        <w:rFonts w:ascii="Wingdings 3" w:hAnsi="Wingdings 3" w:hint="default"/>
      </w:rPr>
    </w:lvl>
    <w:lvl w:ilvl="3" w:tplc="E6806774" w:tentative="1">
      <w:start w:val="1"/>
      <w:numFmt w:val="bullet"/>
      <w:lvlText w:val=""/>
      <w:lvlJc w:val="left"/>
      <w:pPr>
        <w:tabs>
          <w:tab w:val="num" w:pos="2880"/>
        </w:tabs>
        <w:ind w:left="2880" w:hanging="360"/>
      </w:pPr>
      <w:rPr>
        <w:rFonts w:ascii="Wingdings 3" w:hAnsi="Wingdings 3" w:hint="default"/>
      </w:rPr>
    </w:lvl>
    <w:lvl w:ilvl="4" w:tplc="5DCA7D2C" w:tentative="1">
      <w:start w:val="1"/>
      <w:numFmt w:val="bullet"/>
      <w:lvlText w:val=""/>
      <w:lvlJc w:val="left"/>
      <w:pPr>
        <w:tabs>
          <w:tab w:val="num" w:pos="3600"/>
        </w:tabs>
        <w:ind w:left="3600" w:hanging="360"/>
      </w:pPr>
      <w:rPr>
        <w:rFonts w:ascii="Wingdings 3" w:hAnsi="Wingdings 3" w:hint="default"/>
      </w:rPr>
    </w:lvl>
    <w:lvl w:ilvl="5" w:tplc="87C867D4" w:tentative="1">
      <w:start w:val="1"/>
      <w:numFmt w:val="bullet"/>
      <w:lvlText w:val=""/>
      <w:lvlJc w:val="left"/>
      <w:pPr>
        <w:tabs>
          <w:tab w:val="num" w:pos="4320"/>
        </w:tabs>
        <w:ind w:left="4320" w:hanging="360"/>
      </w:pPr>
      <w:rPr>
        <w:rFonts w:ascii="Wingdings 3" w:hAnsi="Wingdings 3" w:hint="default"/>
      </w:rPr>
    </w:lvl>
    <w:lvl w:ilvl="6" w:tplc="8E12C346" w:tentative="1">
      <w:start w:val="1"/>
      <w:numFmt w:val="bullet"/>
      <w:lvlText w:val=""/>
      <w:lvlJc w:val="left"/>
      <w:pPr>
        <w:tabs>
          <w:tab w:val="num" w:pos="5040"/>
        </w:tabs>
        <w:ind w:left="5040" w:hanging="360"/>
      </w:pPr>
      <w:rPr>
        <w:rFonts w:ascii="Wingdings 3" w:hAnsi="Wingdings 3" w:hint="default"/>
      </w:rPr>
    </w:lvl>
    <w:lvl w:ilvl="7" w:tplc="CA1C38A6" w:tentative="1">
      <w:start w:val="1"/>
      <w:numFmt w:val="bullet"/>
      <w:lvlText w:val=""/>
      <w:lvlJc w:val="left"/>
      <w:pPr>
        <w:tabs>
          <w:tab w:val="num" w:pos="5760"/>
        </w:tabs>
        <w:ind w:left="5760" w:hanging="360"/>
      </w:pPr>
      <w:rPr>
        <w:rFonts w:ascii="Wingdings 3" w:hAnsi="Wingdings 3" w:hint="default"/>
      </w:rPr>
    </w:lvl>
    <w:lvl w:ilvl="8" w:tplc="800CE0C0" w:tentative="1">
      <w:start w:val="1"/>
      <w:numFmt w:val="bullet"/>
      <w:lvlText w:val=""/>
      <w:lvlJc w:val="left"/>
      <w:pPr>
        <w:tabs>
          <w:tab w:val="num" w:pos="6480"/>
        </w:tabs>
        <w:ind w:left="6480" w:hanging="360"/>
      </w:pPr>
      <w:rPr>
        <w:rFonts w:ascii="Wingdings 3" w:hAnsi="Wingdings 3" w:hint="default"/>
      </w:rPr>
    </w:lvl>
  </w:abstractNum>
  <w:abstractNum w:abstractNumId="94">
    <w:nsid w:val="2C032803"/>
    <w:multiLevelType w:val="hybridMultilevel"/>
    <w:tmpl w:val="81ECAA60"/>
    <w:lvl w:ilvl="0" w:tplc="04090001">
      <w:start w:val="1"/>
      <w:numFmt w:val="bullet"/>
      <w:lvlText w:val=""/>
      <w:lvlJc w:val="left"/>
      <w:pPr>
        <w:tabs>
          <w:tab w:val="num" w:pos="720"/>
        </w:tabs>
        <w:ind w:left="720" w:hanging="360"/>
      </w:pPr>
      <w:rPr>
        <w:rFonts w:ascii="Symbol" w:hAnsi="Symbol" w:hint="default"/>
      </w:rPr>
    </w:lvl>
    <w:lvl w:ilvl="1" w:tplc="14CE8D98">
      <w:start w:val="20"/>
      <w:numFmt w:val="bullet"/>
      <w:lvlText w:val=""/>
      <w:lvlJc w:val="left"/>
      <w:pPr>
        <w:tabs>
          <w:tab w:val="num" w:pos="1440"/>
        </w:tabs>
        <w:ind w:left="1440" w:hanging="360"/>
      </w:pPr>
      <w:rPr>
        <w:rFonts w:ascii="Wingdings 3" w:hAnsi="Wingdings 3" w:hint="default"/>
      </w:rPr>
    </w:lvl>
    <w:lvl w:ilvl="2" w:tplc="653C1C72" w:tentative="1">
      <w:start w:val="1"/>
      <w:numFmt w:val="bullet"/>
      <w:lvlText w:val=""/>
      <w:lvlJc w:val="left"/>
      <w:pPr>
        <w:tabs>
          <w:tab w:val="num" w:pos="2160"/>
        </w:tabs>
        <w:ind w:left="2160" w:hanging="360"/>
      </w:pPr>
      <w:rPr>
        <w:rFonts w:ascii="Wingdings 3" w:hAnsi="Wingdings 3" w:hint="default"/>
      </w:rPr>
    </w:lvl>
    <w:lvl w:ilvl="3" w:tplc="8B90B96C" w:tentative="1">
      <w:start w:val="1"/>
      <w:numFmt w:val="bullet"/>
      <w:lvlText w:val=""/>
      <w:lvlJc w:val="left"/>
      <w:pPr>
        <w:tabs>
          <w:tab w:val="num" w:pos="2880"/>
        </w:tabs>
        <w:ind w:left="2880" w:hanging="360"/>
      </w:pPr>
      <w:rPr>
        <w:rFonts w:ascii="Wingdings 3" w:hAnsi="Wingdings 3" w:hint="default"/>
      </w:rPr>
    </w:lvl>
    <w:lvl w:ilvl="4" w:tplc="08BEB686" w:tentative="1">
      <w:start w:val="1"/>
      <w:numFmt w:val="bullet"/>
      <w:lvlText w:val=""/>
      <w:lvlJc w:val="left"/>
      <w:pPr>
        <w:tabs>
          <w:tab w:val="num" w:pos="3600"/>
        </w:tabs>
        <w:ind w:left="3600" w:hanging="360"/>
      </w:pPr>
      <w:rPr>
        <w:rFonts w:ascii="Wingdings 3" w:hAnsi="Wingdings 3" w:hint="default"/>
      </w:rPr>
    </w:lvl>
    <w:lvl w:ilvl="5" w:tplc="C04832E4" w:tentative="1">
      <w:start w:val="1"/>
      <w:numFmt w:val="bullet"/>
      <w:lvlText w:val=""/>
      <w:lvlJc w:val="left"/>
      <w:pPr>
        <w:tabs>
          <w:tab w:val="num" w:pos="4320"/>
        </w:tabs>
        <w:ind w:left="4320" w:hanging="360"/>
      </w:pPr>
      <w:rPr>
        <w:rFonts w:ascii="Wingdings 3" w:hAnsi="Wingdings 3" w:hint="default"/>
      </w:rPr>
    </w:lvl>
    <w:lvl w:ilvl="6" w:tplc="BBC29FEA" w:tentative="1">
      <w:start w:val="1"/>
      <w:numFmt w:val="bullet"/>
      <w:lvlText w:val=""/>
      <w:lvlJc w:val="left"/>
      <w:pPr>
        <w:tabs>
          <w:tab w:val="num" w:pos="5040"/>
        </w:tabs>
        <w:ind w:left="5040" w:hanging="360"/>
      </w:pPr>
      <w:rPr>
        <w:rFonts w:ascii="Wingdings 3" w:hAnsi="Wingdings 3" w:hint="default"/>
      </w:rPr>
    </w:lvl>
    <w:lvl w:ilvl="7" w:tplc="6D747158" w:tentative="1">
      <w:start w:val="1"/>
      <w:numFmt w:val="bullet"/>
      <w:lvlText w:val=""/>
      <w:lvlJc w:val="left"/>
      <w:pPr>
        <w:tabs>
          <w:tab w:val="num" w:pos="5760"/>
        </w:tabs>
        <w:ind w:left="5760" w:hanging="360"/>
      </w:pPr>
      <w:rPr>
        <w:rFonts w:ascii="Wingdings 3" w:hAnsi="Wingdings 3" w:hint="default"/>
      </w:rPr>
    </w:lvl>
    <w:lvl w:ilvl="8" w:tplc="A6082DE8" w:tentative="1">
      <w:start w:val="1"/>
      <w:numFmt w:val="bullet"/>
      <w:lvlText w:val=""/>
      <w:lvlJc w:val="left"/>
      <w:pPr>
        <w:tabs>
          <w:tab w:val="num" w:pos="6480"/>
        </w:tabs>
        <w:ind w:left="6480" w:hanging="360"/>
      </w:pPr>
      <w:rPr>
        <w:rFonts w:ascii="Wingdings 3" w:hAnsi="Wingdings 3" w:hint="default"/>
      </w:rPr>
    </w:lvl>
  </w:abstractNum>
  <w:abstractNum w:abstractNumId="95">
    <w:nsid w:val="2C7E2253"/>
    <w:multiLevelType w:val="hybridMultilevel"/>
    <w:tmpl w:val="0D5602E8"/>
    <w:lvl w:ilvl="0" w:tplc="21F8916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15C4AE8">
      <w:start w:val="1"/>
      <w:numFmt w:val="bullet"/>
      <w:lvlText w:val="•"/>
      <w:lvlJc w:val="left"/>
      <w:pPr>
        <w:tabs>
          <w:tab w:val="num" w:pos="2160"/>
        </w:tabs>
        <w:ind w:left="2160" w:hanging="360"/>
      </w:pPr>
      <w:rPr>
        <w:rFonts w:ascii="Arial" w:hAnsi="Arial" w:hint="default"/>
      </w:rPr>
    </w:lvl>
    <w:lvl w:ilvl="3" w:tplc="0770A6EE" w:tentative="1">
      <w:start w:val="1"/>
      <w:numFmt w:val="bullet"/>
      <w:lvlText w:val="•"/>
      <w:lvlJc w:val="left"/>
      <w:pPr>
        <w:tabs>
          <w:tab w:val="num" w:pos="2880"/>
        </w:tabs>
        <w:ind w:left="2880" w:hanging="360"/>
      </w:pPr>
      <w:rPr>
        <w:rFonts w:ascii="Arial" w:hAnsi="Arial" w:hint="default"/>
      </w:rPr>
    </w:lvl>
    <w:lvl w:ilvl="4" w:tplc="A168A450" w:tentative="1">
      <w:start w:val="1"/>
      <w:numFmt w:val="bullet"/>
      <w:lvlText w:val="•"/>
      <w:lvlJc w:val="left"/>
      <w:pPr>
        <w:tabs>
          <w:tab w:val="num" w:pos="3600"/>
        </w:tabs>
        <w:ind w:left="3600" w:hanging="360"/>
      </w:pPr>
      <w:rPr>
        <w:rFonts w:ascii="Arial" w:hAnsi="Arial" w:hint="default"/>
      </w:rPr>
    </w:lvl>
    <w:lvl w:ilvl="5" w:tplc="FAF04C00" w:tentative="1">
      <w:start w:val="1"/>
      <w:numFmt w:val="bullet"/>
      <w:lvlText w:val="•"/>
      <w:lvlJc w:val="left"/>
      <w:pPr>
        <w:tabs>
          <w:tab w:val="num" w:pos="4320"/>
        </w:tabs>
        <w:ind w:left="4320" w:hanging="360"/>
      </w:pPr>
      <w:rPr>
        <w:rFonts w:ascii="Arial" w:hAnsi="Arial" w:hint="default"/>
      </w:rPr>
    </w:lvl>
    <w:lvl w:ilvl="6" w:tplc="090C6A50" w:tentative="1">
      <w:start w:val="1"/>
      <w:numFmt w:val="bullet"/>
      <w:lvlText w:val="•"/>
      <w:lvlJc w:val="left"/>
      <w:pPr>
        <w:tabs>
          <w:tab w:val="num" w:pos="5040"/>
        </w:tabs>
        <w:ind w:left="5040" w:hanging="360"/>
      </w:pPr>
      <w:rPr>
        <w:rFonts w:ascii="Arial" w:hAnsi="Arial" w:hint="default"/>
      </w:rPr>
    </w:lvl>
    <w:lvl w:ilvl="7" w:tplc="20DAB32C" w:tentative="1">
      <w:start w:val="1"/>
      <w:numFmt w:val="bullet"/>
      <w:lvlText w:val="•"/>
      <w:lvlJc w:val="left"/>
      <w:pPr>
        <w:tabs>
          <w:tab w:val="num" w:pos="5760"/>
        </w:tabs>
        <w:ind w:left="5760" w:hanging="360"/>
      </w:pPr>
      <w:rPr>
        <w:rFonts w:ascii="Arial" w:hAnsi="Arial" w:hint="default"/>
      </w:rPr>
    </w:lvl>
    <w:lvl w:ilvl="8" w:tplc="5178E678" w:tentative="1">
      <w:start w:val="1"/>
      <w:numFmt w:val="bullet"/>
      <w:lvlText w:val="•"/>
      <w:lvlJc w:val="left"/>
      <w:pPr>
        <w:tabs>
          <w:tab w:val="num" w:pos="6480"/>
        </w:tabs>
        <w:ind w:left="6480" w:hanging="360"/>
      </w:pPr>
      <w:rPr>
        <w:rFonts w:ascii="Arial" w:hAnsi="Arial" w:hint="default"/>
      </w:rPr>
    </w:lvl>
  </w:abstractNum>
  <w:abstractNum w:abstractNumId="96">
    <w:nsid w:val="2DAF44EA"/>
    <w:multiLevelType w:val="hybridMultilevel"/>
    <w:tmpl w:val="F63C0F6E"/>
    <w:lvl w:ilvl="0" w:tplc="04090001">
      <w:start w:val="1"/>
      <w:numFmt w:val="bullet"/>
      <w:lvlText w:val=""/>
      <w:lvlJc w:val="left"/>
      <w:pPr>
        <w:tabs>
          <w:tab w:val="num" w:pos="720"/>
        </w:tabs>
        <w:ind w:left="720" w:hanging="360"/>
      </w:pPr>
      <w:rPr>
        <w:rFonts w:ascii="Symbol" w:hAnsi="Symbol" w:hint="default"/>
      </w:rPr>
    </w:lvl>
    <w:lvl w:ilvl="1" w:tplc="03CAAB30" w:tentative="1">
      <w:start w:val="1"/>
      <w:numFmt w:val="decimal"/>
      <w:lvlText w:val="%2."/>
      <w:lvlJc w:val="left"/>
      <w:pPr>
        <w:tabs>
          <w:tab w:val="num" w:pos="1440"/>
        </w:tabs>
        <w:ind w:left="1440" w:hanging="360"/>
      </w:pPr>
    </w:lvl>
    <w:lvl w:ilvl="2" w:tplc="C6D08E8C" w:tentative="1">
      <w:start w:val="1"/>
      <w:numFmt w:val="decimal"/>
      <w:lvlText w:val="%3."/>
      <w:lvlJc w:val="left"/>
      <w:pPr>
        <w:tabs>
          <w:tab w:val="num" w:pos="2160"/>
        </w:tabs>
        <w:ind w:left="2160" w:hanging="360"/>
      </w:pPr>
    </w:lvl>
    <w:lvl w:ilvl="3" w:tplc="3256594A" w:tentative="1">
      <w:start w:val="1"/>
      <w:numFmt w:val="decimal"/>
      <w:lvlText w:val="%4."/>
      <w:lvlJc w:val="left"/>
      <w:pPr>
        <w:tabs>
          <w:tab w:val="num" w:pos="2880"/>
        </w:tabs>
        <w:ind w:left="2880" w:hanging="360"/>
      </w:pPr>
    </w:lvl>
    <w:lvl w:ilvl="4" w:tplc="DE8C3B0A" w:tentative="1">
      <w:start w:val="1"/>
      <w:numFmt w:val="decimal"/>
      <w:lvlText w:val="%5."/>
      <w:lvlJc w:val="left"/>
      <w:pPr>
        <w:tabs>
          <w:tab w:val="num" w:pos="3600"/>
        </w:tabs>
        <w:ind w:left="3600" w:hanging="360"/>
      </w:pPr>
    </w:lvl>
    <w:lvl w:ilvl="5" w:tplc="6D4A3ADA" w:tentative="1">
      <w:start w:val="1"/>
      <w:numFmt w:val="decimal"/>
      <w:lvlText w:val="%6."/>
      <w:lvlJc w:val="left"/>
      <w:pPr>
        <w:tabs>
          <w:tab w:val="num" w:pos="4320"/>
        </w:tabs>
        <w:ind w:left="4320" w:hanging="360"/>
      </w:pPr>
    </w:lvl>
    <w:lvl w:ilvl="6" w:tplc="10DAB7E2" w:tentative="1">
      <w:start w:val="1"/>
      <w:numFmt w:val="decimal"/>
      <w:lvlText w:val="%7."/>
      <w:lvlJc w:val="left"/>
      <w:pPr>
        <w:tabs>
          <w:tab w:val="num" w:pos="5040"/>
        </w:tabs>
        <w:ind w:left="5040" w:hanging="360"/>
      </w:pPr>
    </w:lvl>
    <w:lvl w:ilvl="7" w:tplc="CA9A29AC" w:tentative="1">
      <w:start w:val="1"/>
      <w:numFmt w:val="decimal"/>
      <w:lvlText w:val="%8."/>
      <w:lvlJc w:val="left"/>
      <w:pPr>
        <w:tabs>
          <w:tab w:val="num" w:pos="5760"/>
        </w:tabs>
        <w:ind w:left="5760" w:hanging="360"/>
      </w:pPr>
    </w:lvl>
    <w:lvl w:ilvl="8" w:tplc="0B5AEEAC" w:tentative="1">
      <w:start w:val="1"/>
      <w:numFmt w:val="decimal"/>
      <w:lvlText w:val="%9."/>
      <w:lvlJc w:val="left"/>
      <w:pPr>
        <w:tabs>
          <w:tab w:val="num" w:pos="6480"/>
        </w:tabs>
        <w:ind w:left="6480" w:hanging="360"/>
      </w:pPr>
    </w:lvl>
  </w:abstractNum>
  <w:abstractNum w:abstractNumId="97">
    <w:nsid w:val="2DC47546"/>
    <w:multiLevelType w:val="hybridMultilevel"/>
    <w:tmpl w:val="A9C6C372"/>
    <w:lvl w:ilvl="0" w:tplc="8C32CA92">
      <w:start w:val="1"/>
      <w:numFmt w:val="bullet"/>
      <w:lvlText w:val=""/>
      <w:lvlJc w:val="left"/>
      <w:pPr>
        <w:tabs>
          <w:tab w:val="num" w:pos="720"/>
        </w:tabs>
        <w:ind w:left="720" w:hanging="360"/>
      </w:pPr>
      <w:rPr>
        <w:rFonts w:ascii="Wingdings 2" w:hAnsi="Wingdings 2" w:hint="default"/>
      </w:rPr>
    </w:lvl>
    <w:lvl w:ilvl="1" w:tplc="E39469F8" w:tentative="1">
      <w:start w:val="1"/>
      <w:numFmt w:val="bullet"/>
      <w:lvlText w:val=""/>
      <w:lvlJc w:val="left"/>
      <w:pPr>
        <w:tabs>
          <w:tab w:val="num" w:pos="1440"/>
        </w:tabs>
        <w:ind w:left="1440" w:hanging="360"/>
      </w:pPr>
      <w:rPr>
        <w:rFonts w:ascii="Wingdings 2" w:hAnsi="Wingdings 2" w:hint="default"/>
      </w:rPr>
    </w:lvl>
    <w:lvl w:ilvl="2" w:tplc="C336A434" w:tentative="1">
      <w:start w:val="1"/>
      <w:numFmt w:val="bullet"/>
      <w:lvlText w:val=""/>
      <w:lvlJc w:val="left"/>
      <w:pPr>
        <w:tabs>
          <w:tab w:val="num" w:pos="2160"/>
        </w:tabs>
        <w:ind w:left="2160" w:hanging="360"/>
      </w:pPr>
      <w:rPr>
        <w:rFonts w:ascii="Wingdings 2" w:hAnsi="Wingdings 2" w:hint="default"/>
      </w:rPr>
    </w:lvl>
    <w:lvl w:ilvl="3" w:tplc="D1EA86A2" w:tentative="1">
      <w:start w:val="1"/>
      <w:numFmt w:val="bullet"/>
      <w:lvlText w:val=""/>
      <w:lvlJc w:val="left"/>
      <w:pPr>
        <w:tabs>
          <w:tab w:val="num" w:pos="2880"/>
        </w:tabs>
        <w:ind w:left="2880" w:hanging="360"/>
      </w:pPr>
      <w:rPr>
        <w:rFonts w:ascii="Wingdings 2" w:hAnsi="Wingdings 2" w:hint="default"/>
      </w:rPr>
    </w:lvl>
    <w:lvl w:ilvl="4" w:tplc="869EF068" w:tentative="1">
      <w:start w:val="1"/>
      <w:numFmt w:val="bullet"/>
      <w:lvlText w:val=""/>
      <w:lvlJc w:val="left"/>
      <w:pPr>
        <w:tabs>
          <w:tab w:val="num" w:pos="3600"/>
        </w:tabs>
        <w:ind w:left="3600" w:hanging="360"/>
      </w:pPr>
      <w:rPr>
        <w:rFonts w:ascii="Wingdings 2" w:hAnsi="Wingdings 2" w:hint="default"/>
      </w:rPr>
    </w:lvl>
    <w:lvl w:ilvl="5" w:tplc="8BB403C2" w:tentative="1">
      <w:start w:val="1"/>
      <w:numFmt w:val="bullet"/>
      <w:lvlText w:val=""/>
      <w:lvlJc w:val="left"/>
      <w:pPr>
        <w:tabs>
          <w:tab w:val="num" w:pos="4320"/>
        </w:tabs>
        <w:ind w:left="4320" w:hanging="360"/>
      </w:pPr>
      <w:rPr>
        <w:rFonts w:ascii="Wingdings 2" w:hAnsi="Wingdings 2" w:hint="default"/>
      </w:rPr>
    </w:lvl>
    <w:lvl w:ilvl="6" w:tplc="670A5510" w:tentative="1">
      <w:start w:val="1"/>
      <w:numFmt w:val="bullet"/>
      <w:lvlText w:val=""/>
      <w:lvlJc w:val="left"/>
      <w:pPr>
        <w:tabs>
          <w:tab w:val="num" w:pos="5040"/>
        </w:tabs>
        <w:ind w:left="5040" w:hanging="360"/>
      </w:pPr>
      <w:rPr>
        <w:rFonts w:ascii="Wingdings 2" w:hAnsi="Wingdings 2" w:hint="default"/>
      </w:rPr>
    </w:lvl>
    <w:lvl w:ilvl="7" w:tplc="A2225A3A" w:tentative="1">
      <w:start w:val="1"/>
      <w:numFmt w:val="bullet"/>
      <w:lvlText w:val=""/>
      <w:lvlJc w:val="left"/>
      <w:pPr>
        <w:tabs>
          <w:tab w:val="num" w:pos="5760"/>
        </w:tabs>
        <w:ind w:left="5760" w:hanging="360"/>
      </w:pPr>
      <w:rPr>
        <w:rFonts w:ascii="Wingdings 2" w:hAnsi="Wingdings 2" w:hint="default"/>
      </w:rPr>
    </w:lvl>
    <w:lvl w:ilvl="8" w:tplc="C74EAEC6" w:tentative="1">
      <w:start w:val="1"/>
      <w:numFmt w:val="bullet"/>
      <w:lvlText w:val=""/>
      <w:lvlJc w:val="left"/>
      <w:pPr>
        <w:tabs>
          <w:tab w:val="num" w:pos="6480"/>
        </w:tabs>
        <w:ind w:left="6480" w:hanging="360"/>
      </w:pPr>
      <w:rPr>
        <w:rFonts w:ascii="Wingdings 2" w:hAnsi="Wingdings 2" w:hint="default"/>
      </w:rPr>
    </w:lvl>
  </w:abstractNum>
  <w:abstractNum w:abstractNumId="98">
    <w:nsid w:val="2E4F46B9"/>
    <w:multiLevelType w:val="hybridMultilevel"/>
    <w:tmpl w:val="E2B49C20"/>
    <w:lvl w:ilvl="0" w:tplc="E984FC78">
      <w:start w:val="1"/>
      <w:numFmt w:val="bullet"/>
      <w:lvlText w:val=""/>
      <w:lvlJc w:val="left"/>
      <w:pPr>
        <w:tabs>
          <w:tab w:val="num" w:pos="720"/>
        </w:tabs>
        <w:ind w:left="720" w:hanging="360"/>
      </w:pPr>
      <w:rPr>
        <w:rFonts w:ascii="Wingdings 3" w:hAnsi="Wingdings 3" w:hint="default"/>
      </w:rPr>
    </w:lvl>
    <w:lvl w:ilvl="1" w:tplc="487E5AA8" w:tentative="1">
      <w:start w:val="1"/>
      <w:numFmt w:val="bullet"/>
      <w:lvlText w:val=""/>
      <w:lvlJc w:val="left"/>
      <w:pPr>
        <w:tabs>
          <w:tab w:val="num" w:pos="1440"/>
        </w:tabs>
        <w:ind w:left="1440" w:hanging="360"/>
      </w:pPr>
      <w:rPr>
        <w:rFonts w:ascii="Wingdings 3" w:hAnsi="Wingdings 3" w:hint="default"/>
      </w:rPr>
    </w:lvl>
    <w:lvl w:ilvl="2" w:tplc="6026FEA0" w:tentative="1">
      <w:start w:val="1"/>
      <w:numFmt w:val="bullet"/>
      <w:lvlText w:val=""/>
      <w:lvlJc w:val="left"/>
      <w:pPr>
        <w:tabs>
          <w:tab w:val="num" w:pos="2160"/>
        </w:tabs>
        <w:ind w:left="2160" w:hanging="360"/>
      </w:pPr>
      <w:rPr>
        <w:rFonts w:ascii="Wingdings 3" w:hAnsi="Wingdings 3" w:hint="default"/>
      </w:rPr>
    </w:lvl>
    <w:lvl w:ilvl="3" w:tplc="E94810EC" w:tentative="1">
      <w:start w:val="1"/>
      <w:numFmt w:val="bullet"/>
      <w:lvlText w:val=""/>
      <w:lvlJc w:val="left"/>
      <w:pPr>
        <w:tabs>
          <w:tab w:val="num" w:pos="2880"/>
        </w:tabs>
        <w:ind w:left="2880" w:hanging="360"/>
      </w:pPr>
      <w:rPr>
        <w:rFonts w:ascii="Wingdings 3" w:hAnsi="Wingdings 3" w:hint="default"/>
      </w:rPr>
    </w:lvl>
    <w:lvl w:ilvl="4" w:tplc="7D5E096E" w:tentative="1">
      <w:start w:val="1"/>
      <w:numFmt w:val="bullet"/>
      <w:lvlText w:val=""/>
      <w:lvlJc w:val="left"/>
      <w:pPr>
        <w:tabs>
          <w:tab w:val="num" w:pos="3600"/>
        </w:tabs>
        <w:ind w:left="3600" w:hanging="360"/>
      </w:pPr>
      <w:rPr>
        <w:rFonts w:ascii="Wingdings 3" w:hAnsi="Wingdings 3" w:hint="default"/>
      </w:rPr>
    </w:lvl>
    <w:lvl w:ilvl="5" w:tplc="2A30F558" w:tentative="1">
      <w:start w:val="1"/>
      <w:numFmt w:val="bullet"/>
      <w:lvlText w:val=""/>
      <w:lvlJc w:val="left"/>
      <w:pPr>
        <w:tabs>
          <w:tab w:val="num" w:pos="4320"/>
        </w:tabs>
        <w:ind w:left="4320" w:hanging="360"/>
      </w:pPr>
      <w:rPr>
        <w:rFonts w:ascii="Wingdings 3" w:hAnsi="Wingdings 3" w:hint="default"/>
      </w:rPr>
    </w:lvl>
    <w:lvl w:ilvl="6" w:tplc="C6843966" w:tentative="1">
      <w:start w:val="1"/>
      <w:numFmt w:val="bullet"/>
      <w:lvlText w:val=""/>
      <w:lvlJc w:val="left"/>
      <w:pPr>
        <w:tabs>
          <w:tab w:val="num" w:pos="5040"/>
        </w:tabs>
        <w:ind w:left="5040" w:hanging="360"/>
      </w:pPr>
      <w:rPr>
        <w:rFonts w:ascii="Wingdings 3" w:hAnsi="Wingdings 3" w:hint="default"/>
      </w:rPr>
    </w:lvl>
    <w:lvl w:ilvl="7" w:tplc="51F48746" w:tentative="1">
      <w:start w:val="1"/>
      <w:numFmt w:val="bullet"/>
      <w:lvlText w:val=""/>
      <w:lvlJc w:val="left"/>
      <w:pPr>
        <w:tabs>
          <w:tab w:val="num" w:pos="5760"/>
        </w:tabs>
        <w:ind w:left="5760" w:hanging="360"/>
      </w:pPr>
      <w:rPr>
        <w:rFonts w:ascii="Wingdings 3" w:hAnsi="Wingdings 3" w:hint="default"/>
      </w:rPr>
    </w:lvl>
    <w:lvl w:ilvl="8" w:tplc="048AA0CE" w:tentative="1">
      <w:start w:val="1"/>
      <w:numFmt w:val="bullet"/>
      <w:lvlText w:val=""/>
      <w:lvlJc w:val="left"/>
      <w:pPr>
        <w:tabs>
          <w:tab w:val="num" w:pos="6480"/>
        </w:tabs>
        <w:ind w:left="6480" w:hanging="360"/>
      </w:pPr>
      <w:rPr>
        <w:rFonts w:ascii="Wingdings 3" w:hAnsi="Wingdings 3" w:hint="default"/>
      </w:rPr>
    </w:lvl>
  </w:abstractNum>
  <w:abstractNum w:abstractNumId="99">
    <w:nsid w:val="2ECB6A33"/>
    <w:multiLevelType w:val="hybridMultilevel"/>
    <w:tmpl w:val="CFE0788C"/>
    <w:lvl w:ilvl="0" w:tplc="1F7A1074">
      <w:start w:val="1"/>
      <w:numFmt w:val="bullet"/>
      <w:lvlText w:val="•"/>
      <w:lvlJc w:val="left"/>
      <w:pPr>
        <w:tabs>
          <w:tab w:val="num" w:pos="720"/>
        </w:tabs>
        <w:ind w:left="720" w:hanging="360"/>
      </w:pPr>
      <w:rPr>
        <w:rFonts w:ascii="Times New Roman" w:hAnsi="Times New Roman" w:hint="default"/>
      </w:rPr>
    </w:lvl>
    <w:lvl w:ilvl="1" w:tplc="91805F8C">
      <w:start w:val="20"/>
      <w:numFmt w:val="bullet"/>
      <w:lvlText w:val="–"/>
      <w:lvlJc w:val="left"/>
      <w:pPr>
        <w:tabs>
          <w:tab w:val="num" w:pos="1440"/>
        </w:tabs>
        <w:ind w:left="1440" w:hanging="360"/>
      </w:pPr>
      <w:rPr>
        <w:rFonts w:ascii="Times New Roman" w:hAnsi="Times New Roman" w:hint="default"/>
      </w:rPr>
    </w:lvl>
    <w:lvl w:ilvl="2" w:tplc="00EA8A58" w:tentative="1">
      <w:start w:val="1"/>
      <w:numFmt w:val="bullet"/>
      <w:lvlText w:val="•"/>
      <w:lvlJc w:val="left"/>
      <w:pPr>
        <w:tabs>
          <w:tab w:val="num" w:pos="2160"/>
        </w:tabs>
        <w:ind w:left="2160" w:hanging="360"/>
      </w:pPr>
      <w:rPr>
        <w:rFonts w:ascii="Times New Roman" w:hAnsi="Times New Roman" w:hint="default"/>
      </w:rPr>
    </w:lvl>
    <w:lvl w:ilvl="3" w:tplc="CEC27380" w:tentative="1">
      <w:start w:val="1"/>
      <w:numFmt w:val="bullet"/>
      <w:lvlText w:val="•"/>
      <w:lvlJc w:val="left"/>
      <w:pPr>
        <w:tabs>
          <w:tab w:val="num" w:pos="2880"/>
        </w:tabs>
        <w:ind w:left="2880" w:hanging="360"/>
      </w:pPr>
      <w:rPr>
        <w:rFonts w:ascii="Times New Roman" w:hAnsi="Times New Roman" w:hint="default"/>
      </w:rPr>
    </w:lvl>
    <w:lvl w:ilvl="4" w:tplc="5712B8A4" w:tentative="1">
      <w:start w:val="1"/>
      <w:numFmt w:val="bullet"/>
      <w:lvlText w:val="•"/>
      <w:lvlJc w:val="left"/>
      <w:pPr>
        <w:tabs>
          <w:tab w:val="num" w:pos="3600"/>
        </w:tabs>
        <w:ind w:left="3600" w:hanging="360"/>
      </w:pPr>
      <w:rPr>
        <w:rFonts w:ascii="Times New Roman" w:hAnsi="Times New Roman" w:hint="default"/>
      </w:rPr>
    </w:lvl>
    <w:lvl w:ilvl="5" w:tplc="D9E01508" w:tentative="1">
      <w:start w:val="1"/>
      <w:numFmt w:val="bullet"/>
      <w:lvlText w:val="•"/>
      <w:lvlJc w:val="left"/>
      <w:pPr>
        <w:tabs>
          <w:tab w:val="num" w:pos="4320"/>
        </w:tabs>
        <w:ind w:left="4320" w:hanging="360"/>
      </w:pPr>
      <w:rPr>
        <w:rFonts w:ascii="Times New Roman" w:hAnsi="Times New Roman" w:hint="default"/>
      </w:rPr>
    </w:lvl>
    <w:lvl w:ilvl="6" w:tplc="224C0F32" w:tentative="1">
      <w:start w:val="1"/>
      <w:numFmt w:val="bullet"/>
      <w:lvlText w:val="•"/>
      <w:lvlJc w:val="left"/>
      <w:pPr>
        <w:tabs>
          <w:tab w:val="num" w:pos="5040"/>
        </w:tabs>
        <w:ind w:left="5040" w:hanging="360"/>
      </w:pPr>
      <w:rPr>
        <w:rFonts w:ascii="Times New Roman" w:hAnsi="Times New Roman" w:hint="default"/>
      </w:rPr>
    </w:lvl>
    <w:lvl w:ilvl="7" w:tplc="6A663506" w:tentative="1">
      <w:start w:val="1"/>
      <w:numFmt w:val="bullet"/>
      <w:lvlText w:val="•"/>
      <w:lvlJc w:val="left"/>
      <w:pPr>
        <w:tabs>
          <w:tab w:val="num" w:pos="5760"/>
        </w:tabs>
        <w:ind w:left="5760" w:hanging="360"/>
      </w:pPr>
      <w:rPr>
        <w:rFonts w:ascii="Times New Roman" w:hAnsi="Times New Roman" w:hint="default"/>
      </w:rPr>
    </w:lvl>
    <w:lvl w:ilvl="8" w:tplc="9462EC16"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2F144DCD"/>
    <w:multiLevelType w:val="hybridMultilevel"/>
    <w:tmpl w:val="08E22042"/>
    <w:lvl w:ilvl="0" w:tplc="E48ED33E">
      <w:start w:val="1"/>
      <w:numFmt w:val="bullet"/>
      <w:lvlText w:val=""/>
      <w:lvlJc w:val="left"/>
      <w:pPr>
        <w:tabs>
          <w:tab w:val="num" w:pos="720"/>
        </w:tabs>
        <w:ind w:left="720" w:hanging="360"/>
      </w:pPr>
      <w:rPr>
        <w:rFonts w:ascii="Wingdings 3" w:hAnsi="Wingdings 3" w:hint="default"/>
      </w:rPr>
    </w:lvl>
    <w:lvl w:ilvl="1" w:tplc="A15CC4F6">
      <w:start w:val="20"/>
      <w:numFmt w:val="bullet"/>
      <w:lvlText w:val="◦"/>
      <w:lvlJc w:val="left"/>
      <w:pPr>
        <w:tabs>
          <w:tab w:val="num" w:pos="1440"/>
        </w:tabs>
        <w:ind w:left="1440" w:hanging="360"/>
      </w:pPr>
      <w:rPr>
        <w:rFonts w:ascii="Verdana" w:hAnsi="Verdana" w:hint="default"/>
      </w:rPr>
    </w:lvl>
    <w:lvl w:ilvl="2" w:tplc="A93867CC" w:tentative="1">
      <w:start w:val="1"/>
      <w:numFmt w:val="bullet"/>
      <w:lvlText w:val=""/>
      <w:lvlJc w:val="left"/>
      <w:pPr>
        <w:tabs>
          <w:tab w:val="num" w:pos="2160"/>
        </w:tabs>
        <w:ind w:left="2160" w:hanging="360"/>
      </w:pPr>
      <w:rPr>
        <w:rFonts w:ascii="Wingdings 3" w:hAnsi="Wingdings 3" w:hint="default"/>
      </w:rPr>
    </w:lvl>
    <w:lvl w:ilvl="3" w:tplc="88849BB4" w:tentative="1">
      <w:start w:val="1"/>
      <w:numFmt w:val="bullet"/>
      <w:lvlText w:val=""/>
      <w:lvlJc w:val="left"/>
      <w:pPr>
        <w:tabs>
          <w:tab w:val="num" w:pos="2880"/>
        </w:tabs>
        <w:ind w:left="2880" w:hanging="360"/>
      </w:pPr>
      <w:rPr>
        <w:rFonts w:ascii="Wingdings 3" w:hAnsi="Wingdings 3" w:hint="default"/>
      </w:rPr>
    </w:lvl>
    <w:lvl w:ilvl="4" w:tplc="F29024F2" w:tentative="1">
      <w:start w:val="1"/>
      <w:numFmt w:val="bullet"/>
      <w:lvlText w:val=""/>
      <w:lvlJc w:val="left"/>
      <w:pPr>
        <w:tabs>
          <w:tab w:val="num" w:pos="3600"/>
        </w:tabs>
        <w:ind w:left="3600" w:hanging="360"/>
      </w:pPr>
      <w:rPr>
        <w:rFonts w:ascii="Wingdings 3" w:hAnsi="Wingdings 3" w:hint="default"/>
      </w:rPr>
    </w:lvl>
    <w:lvl w:ilvl="5" w:tplc="D8584416" w:tentative="1">
      <w:start w:val="1"/>
      <w:numFmt w:val="bullet"/>
      <w:lvlText w:val=""/>
      <w:lvlJc w:val="left"/>
      <w:pPr>
        <w:tabs>
          <w:tab w:val="num" w:pos="4320"/>
        </w:tabs>
        <w:ind w:left="4320" w:hanging="360"/>
      </w:pPr>
      <w:rPr>
        <w:rFonts w:ascii="Wingdings 3" w:hAnsi="Wingdings 3" w:hint="default"/>
      </w:rPr>
    </w:lvl>
    <w:lvl w:ilvl="6" w:tplc="6BAE4D9A" w:tentative="1">
      <w:start w:val="1"/>
      <w:numFmt w:val="bullet"/>
      <w:lvlText w:val=""/>
      <w:lvlJc w:val="left"/>
      <w:pPr>
        <w:tabs>
          <w:tab w:val="num" w:pos="5040"/>
        </w:tabs>
        <w:ind w:left="5040" w:hanging="360"/>
      </w:pPr>
      <w:rPr>
        <w:rFonts w:ascii="Wingdings 3" w:hAnsi="Wingdings 3" w:hint="default"/>
      </w:rPr>
    </w:lvl>
    <w:lvl w:ilvl="7" w:tplc="9CF60F38" w:tentative="1">
      <w:start w:val="1"/>
      <w:numFmt w:val="bullet"/>
      <w:lvlText w:val=""/>
      <w:lvlJc w:val="left"/>
      <w:pPr>
        <w:tabs>
          <w:tab w:val="num" w:pos="5760"/>
        </w:tabs>
        <w:ind w:left="5760" w:hanging="360"/>
      </w:pPr>
      <w:rPr>
        <w:rFonts w:ascii="Wingdings 3" w:hAnsi="Wingdings 3" w:hint="default"/>
      </w:rPr>
    </w:lvl>
    <w:lvl w:ilvl="8" w:tplc="14405470" w:tentative="1">
      <w:start w:val="1"/>
      <w:numFmt w:val="bullet"/>
      <w:lvlText w:val=""/>
      <w:lvlJc w:val="left"/>
      <w:pPr>
        <w:tabs>
          <w:tab w:val="num" w:pos="6480"/>
        </w:tabs>
        <w:ind w:left="6480" w:hanging="360"/>
      </w:pPr>
      <w:rPr>
        <w:rFonts w:ascii="Wingdings 3" w:hAnsi="Wingdings 3" w:hint="default"/>
      </w:rPr>
    </w:lvl>
  </w:abstractNum>
  <w:abstractNum w:abstractNumId="101">
    <w:nsid w:val="300563A2"/>
    <w:multiLevelType w:val="hybridMultilevel"/>
    <w:tmpl w:val="FCB8D102"/>
    <w:lvl w:ilvl="0" w:tplc="D986A0A4">
      <w:start w:val="1"/>
      <w:numFmt w:val="bullet"/>
      <w:lvlText w:val=""/>
      <w:lvlJc w:val="left"/>
      <w:pPr>
        <w:tabs>
          <w:tab w:val="num" w:pos="720"/>
        </w:tabs>
        <w:ind w:left="720" w:hanging="360"/>
      </w:pPr>
      <w:rPr>
        <w:rFonts w:ascii="Wingdings 3" w:hAnsi="Wingdings 3" w:hint="default"/>
      </w:rPr>
    </w:lvl>
    <w:lvl w:ilvl="1" w:tplc="5AB6719A" w:tentative="1">
      <w:start w:val="1"/>
      <w:numFmt w:val="bullet"/>
      <w:lvlText w:val=""/>
      <w:lvlJc w:val="left"/>
      <w:pPr>
        <w:tabs>
          <w:tab w:val="num" w:pos="1440"/>
        </w:tabs>
        <w:ind w:left="1440" w:hanging="360"/>
      </w:pPr>
      <w:rPr>
        <w:rFonts w:ascii="Wingdings 3" w:hAnsi="Wingdings 3" w:hint="default"/>
      </w:rPr>
    </w:lvl>
    <w:lvl w:ilvl="2" w:tplc="9BD60870" w:tentative="1">
      <w:start w:val="1"/>
      <w:numFmt w:val="bullet"/>
      <w:lvlText w:val=""/>
      <w:lvlJc w:val="left"/>
      <w:pPr>
        <w:tabs>
          <w:tab w:val="num" w:pos="2160"/>
        </w:tabs>
        <w:ind w:left="2160" w:hanging="360"/>
      </w:pPr>
      <w:rPr>
        <w:rFonts w:ascii="Wingdings 3" w:hAnsi="Wingdings 3" w:hint="default"/>
      </w:rPr>
    </w:lvl>
    <w:lvl w:ilvl="3" w:tplc="2D440730" w:tentative="1">
      <w:start w:val="1"/>
      <w:numFmt w:val="bullet"/>
      <w:lvlText w:val=""/>
      <w:lvlJc w:val="left"/>
      <w:pPr>
        <w:tabs>
          <w:tab w:val="num" w:pos="2880"/>
        </w:tabs>
        <w:ind w:left="2880" w:hanging="360"/>
      </w:pPr>
      <w:rPr>
        <w:rFonts w:ascii="Wingdings 3" w:hAnsi="Wingdings 3" w:hint="default"/>
      </w:rPr>
    </w:lvl>
    <w:lvl w:ilvl="4" w:tplc="302A1286" w:tentative="1">
      <w:start w:val="1"/>
      <w:numFmt w:val="bullet"/>
      <w:lvlText w:val=""/>
      <w:lvlJc w:val="left"/>
      <w:pPr>
        <w:tabs>
          <w:tab w:val="num" w:pos="3600"/>
        </w:tabs>
        <w:ind w:left="3600" w:hanging="360"/>
      </w:pPr>
      <w:rPr>
        <w:rFonts w:ascii="Wingdings 3" w:hAnsi="Wingdings 3" w:hint="default"/>
      </w:rPr>
    </w:lvl>
    <w:lvl w:ilvl="5" w:tplc="1EDE84E4" w:tentative="1">
      <w:start w:val="1"/>
      <w:numFmt w:val="bullet"/>
      <w:lvlText w:val=""/>
      <w:lvlJc w:val="left"/>
      <w:pPr>
        <w:tabs>
          <w:tab w:val="num" w:pos="4320"/>
        </w:tabs>
        <w:ind w:left="4320" w:hanging="360"/>
      </w:pPr>
      <w:rPr>
        <w:rFonts w:ascii="Wingdings 3" w:hAnsi="Wingdings 3" w:hint="default"/>
      </w:rPr>
    </w:lvl>
    <w:lvl w:ilvl="6" w:tplc="8992307A" w:tentative="1">
      <w:start w:val="1"/>
      <w:numFmt w:val="bullet"/>
      <w:lvlText w:val=""/>
      <w:lvlJc w:val="left"/>
      <w:pPr>
        <w:tabs>
          <w:tab w:val="num" w:pos="5040"/>
        </w:tabs>
        <w:ind w:left="5040" w:hanging="360"/>
      </w:pPr>
      <w:rPr>
        <w:rFonts w:ascii="Wingdings 3" w:hAnsi="Wingdings 3" w:hint="default"/>
      </w:rPr>
    </w:lvl>
    <w:lvl w:ilvl="7" w:tplc="FE78C4F8" w:tentative="1">
      <w:start w:val="1"/>
      <w:numFmt w:val="bullet"/>
      <w:lvlText w:val=""/>
      <w:lvlJc w:val="left"/>
      <w:pPr>
        <w:tabs>
          <w:tab w:val="num" w:pos="5760"/>
        </w:tabs>
        <w:ind w:left="5760" w:hanging="360"/>
      </w:pPr>
      <w:rPr>
        <w:rFonts w:ascii="Wingdings 3" w:hAnsi="Wingdings 3" w:hint="default"/>
      </w:rPr>
    </w:lvl>
    <w:lvl w:ilvl="8" w:tplc="15164AEE" w:tentative="1">
      <w:start w:val="1"/>
      <w:numFmt w:val="bullet"/>
      <w:lvlText w:val=""/>
      <w:lvlJc w:val="left"/>
      <w:pPr>
        <w:tabs>
          <w:tab w:val="num" w:pos="6480"/>
        </w:tabs>
        <w:ind w:left="6480" w:hanging="360"/>
      </w:pPr>
      <w:rPr>
        <w:rFonts w:ascii="Wingdings 3" w:hAnsi="Wingdings 3" w:hint="default"/>
      </w:rPr>
    </w:lvl>
  </w:abstractNum>
  <w:abstractNum w:abstractNumId="102">
    <w:nsid w:val="306D7436"/>
    <w:multiLevelType w:val="hybridMultilevel"/>
    <w:tmpl w:val="30C68B4C"/>
    <w:lvl w:ilvl="0" w:tplc="73363D7A">
      <w:start w:val="1"/>
      <w:numFmt w:val="bullet"/>
      <w:lvlText w:val=""/>
      <w:lvlJc w:val="left"/>
      <w:pPr>
        <w:tabs>
          <w:tab w:val="num" w:pos="720"/>
        </w:tabs>
        <w:ind w:left="720" w:hanging="360"/>
      </w:pPr>
      <w:rPr>
        <w:rFonts w:ascii="Wingdings 3" w:hAnsi="Wingdings 3" w:hint="default"/>
      </w:rPr>
    </w:lvl>
    <w:lvl w:ilvl="1" w:tplc="EBC8186A" w:tentative="1">
      <w:start w:val="1"/>
      <w:numFmt w:val="bullet"/>
      <w:lvlText w:val=""/>
      <w:lvlJc w:val="left"/>
      <w:pPr>
        <w:tabs>
          <w:tab w:val="num" w:pos="1440"/>
        </w:tabs>
        <w:ind w:left="1440" w:hanging="360"/>
      </w:pPr>
      <w:rPr>
        <w:rFonts w:ascii="Wingdings 3" w:hAnsi="Wingdings 3" w:hint="default"/>
      </w:rPr>
    </w:lvl>
    <w:lvl w:ilvl="2" w:tplc="1664832A" w:tentative="1">
      <w:start w:val="1"/>
      <w:numFmt w:val="bullet"/>
      <w:lvlText w:val=""/>
      <w:lvlJc w:val="left"/>
      <w:pPr>
        <w:tabs>
          <w:tab w:val="num" w:pos="2160"/>
        </w:tabs>
        <w:ind w:left="2160" w:hanging="360"/>
      </w:pPr>
      <w:rPr>
        <w:rFonts w:ascii="Wingdings 3" w:hAnsi="Wingdings 3" w:hint="default"/>
      </w:rPr>
    </w:lvl>
    <w:lvl w:ilvl="3" w:tplc="4B1CBEBA" w:tentative="1">
      <w:start w:val="1"/>
      <w:numFmt w:val="bullet"/>
      <w:lvlText w:val=""/>
      <w:lvlJc w:val="left"/>
      <w:pPr>
        <w:tabs>
          <w:tab w:val="num" w:pos="2880"/>
        </w:tabs>
        <w:ind w:left="2880" w:hanging="360"/>
      </w:pPr>
      <w:rPr>
        <w:rFonts w:ascii="Wingdings 3" w:hAnsi="Wingdings 3" w:hint="default"/>
      </w:rPr>
    </w:lvl>
    <w:lvl w:ilvl="4" w:tplc="7D129386" w:tentative="1">
      <w:start w:val="1"/>
      <w:numFmt w:val="bullet"/>
      <w:lvlText w:val=""/>
      <w:lvlJc w:val="left"/>
      <w:pPr>
        <w:tabs>
          <w:tab w:val="num" w:pos="3600"/>
        </w:tabs>
        <w:ind w:left="3600" w:hanging="360"/>
      </w:pPr>
      <w:rPr>
        <w:rFonts w:ascii="Wingdings 3" w:hAnsi="Wingdings 3" w:hint="default"/>
      </w:rPr>
    </w:lvl>
    <w:lvl w:ilvl="5" w:tplc="09C8BBD8" w:tentative="1">
      <w:start w:val="1"/>
      <w:numFmt w:val="bullet"/>
      <w:lvlText w:val=""/>
      <w:lvlJc w:val="left"/>
      <w:pPr>
        <w:tabs>
          <w:tab w:val="num" w:pos="4320"/>
        </w:tabs>
        <w:ind w:left="4320" w:hanging="360"/>
      </w:pPr>
      <w:rPr>
        <w:rFonts w:ascii="Wingdings 3" w:hAnsi="Wingdings 3" w:hint="default"/>
      </w:rPr>
    </w:lvl>
    <w:lvl w:ilvl="6" w:tplc="DA40617A" w:tentative="1">
      <w:start w:val="1"/>
      <w:numFmt w:val="bullet"/>
      <w:lvlText w:val=""/>
      <w:lvlJc w:val="left"/>
      <w:pPr>
        <w:tabs>
          <w:tab w:val="num" w:pos="5040"/>
        </w:tabs>
        <w:ind w:left="5040" w:hanging="360"/>
      </w:pPr>
      <w:rPr>
        <w:rFonts w:ascii="Wingdings 3" w:hAnsi="Wingdings 3" w:hint="default"/>
      </w:rPr>
    </w:lvl>
    <w:lvl w:ilvl="7" w:tplc="072C81FC" w:tentative="1">
      <w:start w:val="1"/>
      <w:numFmt w:val="bullet"/>
      <w:lvlText w:val=""/>
      <w:lvlJc w:val="left"/>
      <w:pPr>
        <w:tabs>
          <w:tab w:val="num" w:pos="5760"/>
        </w:tabs>
        <w:ind w:left="5760" w:hanging="360"/>
      </w:pPr>
      <w:rPr>
        <w:rFonts w:ascii="Wingdings 3" w:hAnsi="Wingdings 3" w:hint="default"/>
      </w:rPr>
    </w:lvl>
    <w:lvl w:ilvl="8" w:tplc="45486A86" w:tentative="1">
      <w:start w:val="1"/>
      <w:numFmt w:val="bullet"/>
      <w:lvlText w:val=""/>
      <w:lvlJc w:val="left"/>
      <w:pPr>
        <w:tabs>
          <w:tab w:val="num" w:pos="6480"/>
        </w:tabs>
        <w:ind w:left="6480" w:hanging="360"/>
      </w:pPr>
      <w:rPr>
        <w:rFonts w:ascii="Wingdings 3" w:hAnsi="Wingdings 3" w:hint="default"/>
      </w:rPr>
    </w:lvl>
  </w:abstractNum>
  <w:abstractNum w:abstractNumId="103">
    <w:nsid w:val="30F319C2"/>
    <w:multiLevelType w:val="hybridMultilevel"/>
    <w:tmpl w:val="C778DB8C"/>
    <w:lvl w:ilvl="0" w:tplc="198ECF26">
      <w:start w:val="1"/>
      <w:numFmt w:val="bullet"/>
      <w:lvlText w:val=""/>
      <w:lvlJc w:val="left"/>
      <w:pPr>
        <w:tabs>
          <w:tab w:val="num" w:pos="720"/>
        </w:tabs>
        <w:ind w:left="720" w:hanging="360"/>
      </w:pPr>
      <w:rPr>
        <w:rFonts w:ascii="Wingdings 2" w:hAnsi="Wingdings 2" w:hint="default"/>
      </w:rPr>
    </w:lvl>
    <w:lvl w:ilvl="1" w:tplc="9A8ED09E">
      <w:start w:val="20"/>
      <w:numFmt w:val="bullet"/>
      <w:lvlText w:val=""/>
      <w:lvlJc w:val="left"/>
      <w:pPr>
        <w:tabs>
          <w:tab w:val="num" w:pos="1440"/>
        </w:tabs>
        <w:ind w:left="1440" w:hanging="360"/>
      </w:pPr>
      <w:rPr>
        <w:rFonts w:ascii="Wingdings" w:hAnsi="Wingdings" w:hint="default"/>
      </w:rPr>
    </w:lvl>
    <w:lvl w:ilvl="2" w:tplc="C1BCD9D6" w:tentative="1">
      <w:start w:val="1"/>
      <w:numFmt w:val="bullet"/>
      <w:lvlText w:val=""/>
      <w:lvlJc w:val="left"/>
      <w:pPr>
        <w:tabs>
          <w:tab w:val="num" w:pos="2160"/>
        </w:tabs>
        <w:ind w:left="2160" w:hanging="360"/>
      </w:pPr>
      <w:rPr>
        <w:rFonts w:ascii="Wingdings 2" w:hAnsi="Wingdings 2" w:hint="default"/>
      </w:rPr>
    </w:lvl>
    <w:lvl w:ilvl="3" w:tplc="A9B6204A" w:tentative="1">
      <w:start w:val="1"/>
      <w:numFmt w:val="bullet"/>
      <w:lvlText w:val=""/>
      <w:lvlJc w:val="left"/>
      <w:pPr>
        <w:tabs>
          <w:tab w:val="num" w:pos="2880"/>
        </w:tabs>
        <w:ind w:left="2880" w:hanging="360"/>
      </w:pPr>
      <w:rPr>
        <w:rFonts w:ascii="Wingdings 2" w:hAnsi="Wingdings 2" w:hint="default"/>
      </w:rPr>
    </w:lvl>
    <w:lvl w:ilvl="4" w:tplc="31E0E914" w:tentative="1">
      <w:start w:val="1"/>
      <w:numFmt w:val="bullet"/>
      <w:lvlText w:val=""/>
      <w:lvlJc w:val="left"/>
      <w:pPr>
        <w:tabs>
          <w:tab w:val="num" w:pos="3600"/>
        </w:tabs>
        <w:ind w:left="3600" w:hanging="360"/>
      </w:pPr>
      <w:rPr>
        <w:rFonts w:ascii="Wingdings 2" w:hAnsi="Wingdings 2" w:hint="default"/>
      </w:rPr>
    </w:lvl>
    <w:lvl w:ilvl="5" w:tplc="4E0CA1E4" w:tentative="1">
      <w:start w:val="1"/>
      <w:numFmt w:val="bullet"/>
      <w:lvlText w:val=""/>
      <w:lvlJc w:val="left"/>
      <w:pPr>
        <w:tabs>
          <w:tab w:val="num" w:pos="4320"/>
        </w:tabs>
        <w:ind w:left="4320" w:hanging="360"/>
      </w:pPr>
      <w:rPr>
        <w:rFonts w:ascii="Wingdings 2" w:hAnsi="Wingdings 2" w:hint="default"/>
      </w:rPr>
    </w:lvl>
    <w:lvl w:ilvl="6" w:tplc="52CA8700" w:tentative="1">
      <w:start w:val="1"/>
      <w:numFmt w:val="bullet"/>
      <w:lvlText w:val=""/>
      <w:lvlJc w:val="left"/>
      <w:pPr>
        <w:tabs>
          <w:tab w:val="num" w:pos="5040"/>
        </w:tabs>
        <w:ind w:left="5040" w:hanging="360"/>
      </w:pPr>
      <w:rPr>
        <w:rFonts w:ascii="Wingdings 2" w:hAnsi="Wingdings 2" w:hint="default"/>
      </w:rPr>
    </w:lvl>
    <w:lvl w:ilvl="7" w:tplc="807810DE" w:tentative="1">
      <w:start w:val="1"/>
      <w:numFmt w:val="bullet"/>
      <w:lvlText w:val=""/>
      <w:lvlJc w:val="left"/>
      <w:pPr>
        <w:tabs>
          <w:tab w:val="num" w:pos="5760"/>
        </w:tabs>
        <w:ind w:left="5760" w:hanging="360"/>
      </w:pPr>
      <w:rPr>
        <w:rFonts w:ascii="Wingdings 2" w:hAnsi="Wingdings 2" w:hint="default"/>
      </w:rPr>
    </w:lvl>
    <w:lvl w:ilvl="8" w:tplc="880829F2" w:tentative="1">
      <w:start w:val="1"/>
      <w:numFmt w:val="bullet"/>
      <w:lvlText w:val=""/>
      <w:lvlJc w:val="left"/>
      <w:pPr>
        <w:tabs>
          <w:tab w:val="num" w:pos="6480"/>
        </w:tabs>
        <w:ind w:left="6480" w:hanging="360"/>
      </w:pPr>
      <w:rPr>
        <w:rFonts w:ascii="Wingdings 2" w:hAnsi="Wingdings 2" w:hint="default"/>
      </w:rPr>
    </w:lvl>
  </w:abstractNum>
  <w:abstractNum w:abstractNumId="104">
    <w:nsid w:val="311E1B25"/>
    <w:multiLevelType w:val="hybridMultilevel"/>
    <w:tmpl w:val="1D024E0A"/>
    <w:lvl w:ilvl="0" w:tplc="4B0CA19A">
      <w:start w:val="1"/>
      <w:numFmt w:val="bullet"/>
      <w:lvlText w:val=""/>
      <w:lvlJc w:val="left"/>
      <w:pPr>
        <w:tabs>
          <w:tab w:val="num" w:pos="720"/>
        </w:tabs>
        <w:ind w:left="720" w:hanging="360"/>
      </w:pPr>
      <w:rPr>
        <w:rFonts w:ascii="Wingdings 2" w:hAnsi="Wingdings 2" w:hint="default"/>
      </w:rPr>
    </w:lvl>
    <w:lvl w:ilvl="1" w:tplc="128A9014" w:tentative="1">
      <w:start w:val="1"/>
      <w:numFmt w:val="bullet"/>
      <w:lvlText w:val=""/>
      <w:lvlJc w:val="left"/>
      <w:pPr>
        <w:tabs>
          <w:tab w:val="num" w:pos="1440"/>
        </w:tabs>
        <w:ind w:left="1440" w:hanging="360"/>
      </w:pPr>
      <w:rPr>
        <w:rFonts w:ascii="Wingdings 2" w:hAnsi="Wingdings 2" w:hint="default"/>
      </w:rPr>
    </w:lvl>
    <w:lvl w:ilvl="2" w:tplc="E9C2715A" w:tentative="1">
      <w:start w:val="1"/>
      <w:numFmt w:val="bullet"/>
      <w:lvlText w:val=""/>
      <w:lvlJc w:val="left"/>
      <w:pPr>
        <w:tabs>
          <w:tab w:val="num" w:pos="2160"/>
        </w:tabs>
        <w:ind w:left="2160" w:hanging="360"/>
      </w:pPr>
      <w:rPr>
        <w:rFonts w:ascii="Wingdings 2" w:hAnsi="Wingdings 2" w:hint="default"/>
      </w:rPr>
    </w:lvl>
    <w:lvl w:ilvl="3" w:tplc="14DA48BE" w:tentative="1">
      <w:start w:val="1"/>
      <w:numFmt w:val="bullet"/>
      <w:lvlText w:val=""/>
      <w:lvlJc w:val="left"/>
      <w:pPr>
        <w:tabs>
          <w:tab w:val="num" w:pos="2880"/>
        </w:tabs>
        <w:ind w:left="2880" w:hanging="360"/>
      </w:pPr>
      <w:rPr>
        <w:rFonts w:ascii="Wingdings 2" w:hAnsi="Wingdings 2" w:hint="default"/>
      </w:rPr>
    </w:lvl>
    <w:lvl w:ilvl="4" w:tplc="1C821D7C" w:tentative="1">
      <w:start w:val="1"/>
      <w:numFmt w:val="bullet"/>
      <w:lvlText w:val=""/>
      <w:lvlJc w:val="left"/>
      <w:pPr>
        <w:tabs>
          <w:tab w:val="num" w:pos="3600"/>
        </w:tabs>
        <w:ind w:left="3600" w:hanging="360"/>
      </w:pPr>
      <w:rPr>
        <w:rFonts w:ascii="Wingdings 2" w:hAnsi="Wingdings 2" w:hint="default"/>
      </w:rPr>
    </w:lvl>
    <w:lvl w:ilvl="5" w:tplc="6F66F89C" w:tentative="1">
      <w:start w:val="1"/>
      <w:numFmt w:val="bullet"/>
      <w:lvlText w:val=""/>
      <w:lvlJc w:val="left"/>
      <w:pPr>
        <w:tabs>
          <w:tab w:val="num" w:pos="4320"/>
        </w:tabs>
        <w:ind w:left="4320" w:hanging="360"/>
      </w:pPr>
      <w:rPr>
        <w:rFonts w:ascii="Wingdings 2" w:hAnsi="Wingdings 2" w:hint="default"/>
      </w:rPr>
    </w:lvl>
    <w:lvl w:ilvl="6" w:tplc="F9A60E2A" w:tentative="1">
      <w:start w:val="1"/>
      <w:numFmt w:val="bullet"/>
      <w:lvlText w:val=""/>
      <w:lvlJc w:val="left"/>
      <w:pPr>
        <w:tabs>
          <w:tab w:val="num" w:pos="5040"/>
        </w:tabs>
        <w:ind w:left="5040" w:hanging="360"/>
      </w:pPr>
      <w:rPr>
        <w:rFonts w:ascii="Wingdings 2" w:hAnsi="Wingdings 2" w:hint="default"/>
      </w:rPr>
    </w:lvl>
    <w:lvl w:ilvl="7" w:tplc="E2BAB0DC" w:tentative="1">
      <w:start w:val="1"/>
      <w:numFmt w:val="bullet"/>
      <w:lvlText w:val=""/>
      <w:lvlJc w:val="left"/>
      <w:pPr>
        <w:tabs>
          <w:tab w:val="num" w:pos="5760"/>
        </w:tabs>
        <w:ind w:left="5760" w:hanging="360"/>
      </w:pPr>
      <w:rPr>
        <w:rFonts w:ascii="Wingdings 2" w:hAnsi="Wingdings 2" w:hint="default"/>
      </w:rPr>
    </w:lvl>
    <w:lvl w:ilvl="8" w:tplc="8034DEA2" w:tentative="1">
      <w:start w:val="1"/>
      <w:numFmt w:val="bullet"/>
      <w:lvlText w:val=""/>
      <w:lvlJc w:val="left"/>
      <w:pPr>
        <w:tabs>
          <w:tab w:val="num" w:pos="6480"/>
        </w:tabs>
        <w:ind w:left="6480" w:hanging="360"/>
      </w:pPr>
      <w:rPr>
        <w:rFonts w:ascii="Wingdings 2" w:hAnsi="Wingdings 2" w:hint="default"/>
      </w:rPr>
    </w:lvl>
  </w:abstractNum>
  <w:abstractNum w:abstractNumId="105">
    <w:nsid w:val="32216BA8"/>
    <w:multiLevelType w:val="hybridMultilevel"/>
    <w:tmpl w:val="A1723852"/>
    <w:lvl w:ilvl="0" w:tplc="23AE352A">
      <w:start w:val="1"/>
      <w:numFmt w:val="bullet"/>
      <w:lvlText w:val=""/>
      <w:lvlJc w:val="left"/>
      <w:pPr>
        <w:tabs>
          <w:tab w:val="num" w:pos="720"/>
        </w:tabs>
        <w:ind w:left="720" w:hanging="360"/>
      </w:pPr>
      <w:rPr>
        <w:rFonts w:ascii="Wingdings 3" w:hAnsi="Wingdings 3" w:hint="default"/>
      </w:rPr>
    </w:lvl>
    <w:lvl w:ilvl="1" w:tplc="F5A098E2" w:tentative="1">
      <w:start w:val="1"/>
      <w:numFmt w:val="bullet"/>
      <w:lvlText w:val=""/>
      <w:lvlJc w:val="left"/>
      <w:pPr>
        <w:tabs>
          <w:tab w:val="num" w:pos="1440"/>
        </w:tabs>
        <w:ind w:left="1440" w:hanging="360"/>
      </w:pPr>
      <w:rPr>
        <w:rFonts w:ascii="Wingdings 3" w:hAnsi="Wingdings 3" w:hint="default"/>
      </w:rPr>
    </w:lvl>
    <w:lvl w:ilvl="2" w:tplc="A65220BE" w:tentative="1">
      <w:start w:val="1"/>
      <w:numFmt w:val="bullet"/>
      <w:lvlText w:val=""/>
      <w:lvlJc w:val="left"/>
      <w:pPr>
        <w:tabs>
          <w:tab w:val="num" w:pos="2160"/>
        </w:tabs>
        <w:ind w:left="2160" w:hanging="360"/>
      </w:pPr>
      <w:rPr>
        <w:rFonts w:ascii="Wingdings 3" w:hAnsi="Wingdings 3" w:hint="default"/>
      </w:rPr>
    </w:lvl>
    <w:lvl w:ilvl="3" w:tplc="93A231EC" w:tentative="1">
      <w:start w:val="1"/>
      <w:numFmt w:val="bullet"/>
      <w:lvlText w:val=""/>
      <w:lvlJc w:val="left"/>
      <w:pPr>
        <w:tabs>
          <w:tab w:val="num" w:pos="2880"/>
        </w:tabs>
        <w:ind w:left="2880" w:hanging="360"/>
      </w:pPr>
      <w:rPr>
        <w:rFonts w:ascii="Wingdings 3" w:hAnsi="Wingdings 3" w:hint="default"/>
      </w:rPr>
    </w:lvl>
    <w:lvl w:ilvl="4" w:tplc="A27E6AE6" w:tentative="1">
      <w:start w:val="1"/>
      <w:numFmt w:val="bullet"/>
      <w:lvlText w:val=""/>
      <w:lvlJc w:val="left"/>
      <w:pPr>
        <w:tabs>
          <w:tab w:val="num" w:pos="3600"/>
        </w:tabs>
        <w:ind w:left="3600" w:hanging="360"/>
      </w:pPr>
      <w:rPr>
        <w:rFonts w:ascii="Wingdings 3" w:hAnsi="Wingdings 3" w:hint="default"/>
      </w:rPr>
    </w:lvl>
    <w:lvl w:ilvl="5" w:tplc="5FA820CA" w:tentative="1">
      <w:start w:val="1"/>
      <w:numFmt w:val="bullet"/>
      <w:lvlText w:val=""/>
      <w:lvlJc w:val="left"/>
      <w:pPr>
        <w:tabs>
          <w:tab w:val="num" w:pos="4320"/>
        </w:tabs>
        <w:ind w:left="4320" w:hanging="360"/>
      </w:pPr>
      <w:rPr>
        <w:rFonts w:ascii="Wingdings 3" w:hAnsi="Wingdings 3" w:hint="default"/>
      </w:rPr>
    </w:lvl>
    <w:lvl w:ilvl="6" w:tplc="44000164" w:tentative="1">
      <w:start w:val="1"/>
      <w:numFmt w:val="bullet"/>
      <w:lvlText w:val=""/>
      <w:lvlJc w:val="left"/>
      <w:pPr>
        <w:tabs>
          <w:tab w:val="num" w:pos="5040"/>
        </w:tabs>
        <w:ind w:left="5040" w:hanging="360"/>
      </w:pPr>
      <w:rPr>
        <w:rFonts w:ascii="Wingdings 3" w:hAnsi="Wingdings 3" w:hint="default"/>
      </w:rPr>
    </w:lvl>
    <w:lvl w:ilvl="7" w:tplc="BBB49562" w:tentative="1">
      <w:start w:val="1"/>
      <w:numFmt w:val="bullet"/>
      <w:lvlText w:val=""/>
      <w:lvlJc w:val="left"/>
      <w:pPr>
        <w:tabs>
          <w:tab w:val="num" w:pos="5760"/>
        </w:tabs>
        <w:ind w:left="5760" w:hanging="360"/>
      </w:pPr>
      <w:rPr>
        <w:rFonts w:ascii="Wingdings 3" w:hAnsi="Wingdings 3" w:hint="default"/>
      </w:rPr>
    </w:lvl>
    <w:lvl w:ilvl="8" w:tplc="5156B8BE" w:tentative="1">
      <w:start w:val="1"/>
      <w:numFmt w:val="bullet"/>
      <w:lvlText w:val=""/>
      <w:lvlJc w:val="left"/>
      <w:pPr>
        <w:tabs>
          <w:tab w:val="num" w:pos="6480"/>
        </w:tabs>
        <w:ind w:left="6480" w:hanging="360"/>
      </w:pPr>
      <w:rPr>
        <w:rFonts w:ascii="Wingdings 3" w:hAnsi="Wingdings 3" w:hint="default"/>
      </w:rPr>
    </w:lvl>
  </w:abstractNum>
  <w:abstractNum w:abstractNumId="106">
    <w:nsid w:val="32D01665"/>
    <w:multiLevelType w:val="hybridMultilevel"/>
    <w:tmpl w:val="A572A62A"/>
    <w:lvl w:ilvl="0" w:tplc="1DD49B18">
      <w:start w:val="1"/>
      <w:numFmt w:val="bullet"/>
      <w:lvlText w:val=""/>
      <w:lvlJc w:val="left"/>
      <w:pPr>
        <w:tabs>
          <w:tab w:val="num" w:pos="720"/>
        </w:tabs>
        <w:ind w:left="720" w:hanging="360"/>
      </w:pPr>
      <w:rPr>
        <w:rFonts w:ascii="Wingdings 3" w:hAnsi="Wingdings 3"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5A250F8" w:tentative="1">
      <w:start w:val="1"/>
      <w:numFmt w:val="bullet"/>
      <w:lvlText w:val=""/>
      <w:lvlJc w:val="left"/>
      <w:pPr>
        <w:tabs>
          <w:tab w:val="num" w:pos="2160"/>
        </w:tabs>
        <w:ind w:left="2160" w:hanging="360"/>
      </w:pPr>
      <w:rPr>
        <w:rFonts w:ascii="Wingdings 3" w:hAnsi="Wingdings 3" w:hint="default"/>
      </w:rPr>
    </w:lvl>
    <w:lvl w:ilvl="3" w:tplc="A970BFE6" w:tentative="1">
      <w:start w:val="1"/>
      <w:numFmt w:val="bullet"/>
      <w:lvlText w:val=""/>
      <w:lvlJc w:val="left"/>
      <w:pPr>
        <w:tabs>
          <w:tab w:val="num" w:pos="2880"/>
        </w:tabs>
        <w:ind w:left="2880" w:hanging="360"/>
      </w:pPr>
      <w:rPr>
        <w:rFonts w:ascii="Wingdings 3" w:hAnsi="Wingdings 3" w:hint="default"/>
      </w:rPr>
    </w:lvl>
    <w:lvl w:ilvl="4" w:tplc="57781284" w:tentative="1">
      <w:start w:val="1"/>
      <w:numFmt w:val="bullet"/>
      <w:lvlText w:val=""/>
      <w:lvlJc w:val="left"/>
      <w:pPr>
        <w:tabs>
          <w:tab w:val="num" w:pos="3600"/>
        </w:tabs>
        <w:ind w:left="3600" w:hanging="360"/>
      </w:pPr>
      <w:rPr>
        <w:rFonts w:ascii="Wingdings 3" w:hAnsi="Wingdings 3" w:hint="default"/>
      </w:rPr>
    </w:lvl>
    <w:lvl w:ilvl="5" w:tplc="914EF7E6" w:tentative="1">
      <w:start w:val="1"/>
      <w:numFmt w:val="bullet"/>
      <w:lvlText w:val=""/>
      <w:lvlJc w:val="left"/>
      <w:pPr>
        <w:tabs>
          <w:tab w:val="num" w:pos="4320"/>
        </w:tabs>
        <w:ind w:left="4320" w:hanging="360"/>
      </w:pPr>
      <w:rPr>
        <w:rFonts w:ascii="Wingdings 3" w:hAnsi="Wingdings 3" w:hint="default"/>
      </w:rPr>
    </w:lvl>
    <w:lvl w:ilvl="6" w:tplc="B73E538E" w:tentative="1">
      <w:start w:val="1"/>
      <w:numFmt w:val="bullet"/>
      <w:lvlText w:val=""/>
      <w:lvlJc w:val="left"/>
      <w:pPr>
        <w:tabs>
          <w:tab w:val="num" w:pos="5040"/>
        </w:tabs>
        <w:ind w:left="5040" w:hanging="360"/>
      </w:pPr>
      <w:rPr>
        <w:rFonts w:ascii="Wingdings 3" w:hAnsi="Wingdings 3" w:hint="default"/>
      </w:rPr>
    </w:lvl>
    <w:lvl w:ilvl="7" w:tplc="E5C0A570" w:tentative="1">
      <w:start w:val="1"/>
      <w:numFmt w:val="bullet"/>
      <w:lvlText w:val=""/>
      <w:lvlJc w:val="left"/>
      <w:pPr>
        <w:tabs>
          <w:tab w:val="num" w:pos="5760"/>
        </w:tabs>
        <w:ind w:left="5760" w:hanging="360"/>
      </w:pPr>
      <w:rPr>
        <w:rFonts w:ascii="Wingdings 3" w:hAnsi="Wingdings 3" w:hint="default"/>
      </w:rPr>
    </w:lvl>
    <w:lvl w:ilvl="8" w:tplc="379CB8E0" w:tentative="1">
      <w:start w:val="1"/>
      <w:numFmt w:val="bullet"/>
      <w:lvlText w:val=""/>
      <w:lvlJc w:val="left"/>
      <w:pPr>
        <w:tabs>
          <w:tab w:val="num" w:pos="6480"/>
        </w:tabs>
        <w:ind w:left="6480" w:hanging="360"/>
      </w:pPr>
      <w:rPr>
        <w:rFonts w:ascii="Wingdings 3" w:hAnsi="Wingdings 3" w:hint="default"/>
      </w:rPr>
    </w:lvl>
  </w:abstractNum>
  <w:abstractNum w:abstractNumId="107">
    <w:nsid w:val="330C19EB"/>
    <w:multiLevelType w:val="hybridMultilevel"/>
    <w:tmpl w:val="219EFC7E"/>
    <w:lvl w:ilvl="0" w:tplc="122C760A">
      <w:start w:val="1"/>
      <w:numFmt w:val="bullet"/>
      <w:lvlText w:val=""/>
      <w:lvlJc w:val="left"/>
      <w:pPr>
        <w:tabs>
          <w:tab w:val="num" w:pos="720"/>
        </w:tabs>
        <w:ind w:left="720" w:hanging="360"/>
      </w:pPr>
      <w:rPr>
        <w:rFonts w:ascii="Wingdings 2" w:hAnsi="Wingdings 2" w:hint="default"/>
      </w:rPr>
    </w:lvl>
    <w:lvl w:ilvl="1" w:tplc="B73AC99A" w:tentative="1">
      <w:start w:val="1"/>
      <w:numFmt w:val="bullet"/>
      <w:lvlText w:val=""/>
      <w:lvlJc w:val="left"/>
      <w:pPr>
        <w:tabs>
          <w:tab w:val="num" w:pos="1440"/>
        </w:tabs>
        <w:ind w:left="1440" w:hanging="360"/>
      </w:pPr>
      <w:rPr>
        <w:rFonts w:ascii="Wingdings 2" w:hAnsi="Wingdings 2" w:hint="default"/>
      </w:rPr>
    </w:lvl>
    <w:lvl w:ilvl="2" w:tplc="D2905D78" w:tentative="1">
      <w:start w:val="1"/>
      <w:numFmt w:val="bullet"/>
      <w:lvlText w:val=""/>
      <w:lvlJc w:val="left"/>
      <w:pPr>
        <w:tabs>
          <w:tab w:val="num" w:pos="2160"/>
        </w:tabs>
        <w:ind w:left="2160" w:hanging="360"/>
      </w:pPr>
      <w:rPr>
        <w:rFonts w:ascii="Wingdings 2" w:hAnsi="Wingdings 2" w:hint="default"/>
      </w:rPr>
    </w:lvl>
    <w:lvl w:ilvl="3" w:tplc="42C02C4C" w:tentative="1">
      <w:start w:val="1"/>
      <w:numFmt w:val="bullet"/>
      <w:lvlText w:val=""/>
      <w:lvlJc w:val="left"/>
      <w:pPr>
        <w:tabs>
          <w:tab w:val="num" w:pos="2880"/>
        </w:tabs>
        <w:ind w:left="2880" w:hanging="360"/>
      </w:pPr>
      <w:rPr>
        <w:rFonts w:ascii="Wingdings 2" w:hAnsi="Wingdings 2" w:hint="default"/>
      </w:rPr>
    </w:lvl>
    <w:lvl w:ilvl="4" w:tplc="C8340A16" w:tentative="1">
      <w:start w:val="1"/>
      <w:numFmt w:val="bullet"/>
      <w:lvlText w:val=""/>
      <w:lvlJc w:val="left"/>
      <w:pPr>
        <w:tabs>
          <w:tab w:val="num" w:pos="3600"/>
        </w:tabs>
        <w:ind w:left="3600" w:hanging="360"/>
      </w:pPr>
      <w:rPr>
        <w:rFonts w:ascii="Wingdings 2" w:hAnsi="Wingdings 2" w:hint="default"/>
      </w:rPr>
    </w:lvl>
    <w:lvl w:ilvl="5" w:tplc="3320B720" w:tentative="1">
      <w:start w:val="1"/>
      <w:numFmt w:val="bullet"/>
      <w:lvlText w:val=""/>
      <w:lvlJc w:val="left"/>
      <w:pPr>
        <w:tabs>
          <w:tab w:val="num" w:pos="4320"/>
        </w:tabs>
        <w:ind w:left="4320" w:hanging="360"/>
      </w:pPr>
      <w:rPr>
        <w:rFonts w:ascii="Wingdings 2" w:hAnsi="Wingdings 2" w:hint="default"/>
      </w:rPr>
    </w:lvl>
    <w:lvl w:ilvl="6" w:tplc="E684EF8A" w:tentative="1">
      <w:start w:val="1"/>
      <w:numFmt w:val="bullet"/>
      <w:lvlText w:val=""/>
      <w:lvlJc w:val="left"/>
      <w:pPr>
        <w:tabs>
          <w:tab w:val="num" w:pos="5040"/>
        </w:tabs>
        <w:ind w:left="5040" w:hanging="360"/>
      </w:pPr>
      <w:rPr>
        <w:rFonts w:ascii="Wingdings 2" w:hAnsi="Wingdings 2" w:hint="default"/>
      </w:rPr>
    </w:lvl>
    <w:lvl w:ilvl="7" w:tplc="079413CC" w:tentative="1">
      <w:start w:val="1"/>
      <w:numFmt w:val="bullet"/>
      <w:lvlText w:val=""/>
      <w:lvlJc w:val="left"/>
      <w:pPr>
        <w:tabs>
          <w:tab w:val="num" w:pos="5760"/>
        </w:tabs>
        <w:ind w:left="5760" w:hanging="360"/>
      </w:pPr>
      <w:rPr>
        <w:rFonts w:ascii="Wingdings 2" w:hAnsi="Wingdings 2" w:hint="default"/>
      </w:rPr>
    </w:lvl>
    <w:lvl w:ilvl="8" w:tplc="E0CED252" w:tentative="1">
      <w:start w:val="1"/>
      <w:numFmt w:val="bullet"/>
      <w:lvlText w:val=""/>
      <w:lvlJc w:val="left"/>
      <w:pPr>
        <w:tabs>
          <w:tab w:val="num" w:pos="6480"/>
        </w:tabs>
        <w:ind w:left="6480" w:hanging="360"/>
      </w:pPr>
      <w:rPr>
        <w:rFonts w:ascii="Wingdings 2" w:hAnsi="Wingdings 2" w:hint="default"/>
      </w:rPr>
    </w:lvl>
  </w:abstractNum>
  <w:abstractNum w:abstractNumId="108">
    <w:nsid w:val="33421916"/>
    <w:multiLevelType w:val="hybridMultilevel"/>
    <w:tmpl w:val="0968517A"/>
    <w:lvl w:ilvl="0" w:tplc="38603260">
      <w:start w:val="1"/>
      <w:numFmt w:val="bullet"/>
      <w:lvlText w:val=""/>
      <w:lvlJc w:val="left"/>
      <w:pPr>
        <w:tabs>
          <w:tab w:val="num" w:pos="720"/>
        </w:tabs>
        <w:ind w:left="720" w:hanging="360"/>
      </w:pPr>
      <w:rPr>
        <w:rFonts w:ascii="Wingdings 3" w:hAnsi="Wingdings 3" w:hint="default"/>
      </w:rPr>
    </w:lvl>
    <w:lvl w:ilvl="1" w:tplc="D34C9BEA" w:tentative="1">
      <w:start w:val="1"/>
      <w:numFmt w:val="bullet"/>
      <w:lvlText w:val=""/>
      <w:lvlJc w:val="left"/>
      <w:pPr>
        <w:tabs>
          <w:tab w:val="num" w:pos="1440"/>
        </w:tabs>
        <w:ind w:left="1440" w:hanging="360"/>
      </w:pPr>
      <w:rPr>
        <w:rFonts w:ascii="Wingdings 3" w:hAnsi="Wingdings 3" w:hint="default"/>
      </w:rPr>
    </w:lvl>
    <w:lvl w:ilvl="2" w:tplc="D5EE8734" w:tentative="1">
      <w:start w:val="1"/>
      <w:numFmt w:val="bullet"/>
      <w:lvlText w:val=""/>
      <w:lvlJc w:val="left"/>
      <w:pPr>
        <w:tabs>
          <w:tab w:val="num" w:pos="2160"/>
        </w:tabs>
        <w:ind w:left="2160" w:hanging="360"/>
      </w:pPr>
      <w:rPr>
        <w:rFonts w:ascii="Wingdings 3" w:hAnsi="Wingdings 3" w:hint="default"/>
      </w:rPr>
    </w:lvl>
    <w:lvl w:ilvl="3" w:tplc="59E40970" w:tentative="1">
      <w:start w:val="1"/>
      <w:numFmt w:val="bullet"/>
      <w:lvlText w:val=""/>
      <w:lvlJc w:val="left"/>
      <w:pPr>
        <w:tabs>
          <w:tab w:val="num" w:pos="2880"/>
        </w:tabs>
        <w:ind w:left="2880" w:hanging="360"/>
      </w:pPr>
      <w:rPr>
        <w:rFonts w:ascii="Wingdings 3" w:hAnsi="Wingdings 3" w:hint="default"/>
      </w:rPr>
    </w:lvl>
    <w:lvl w:ilvl="4" w:tplc="4A4E22C0" w:tentative="1">
      <w:start w:val="1"/>
      <w:numFmt w:val="bullet"/>
      <w:lvlText w:val=""/>
      <w:lvlJc w:val="left"/>
      <w:pPr>
        <w:tabs>
          <w:tab w:val="num" w:pos="3600"/>
        </w:tabs>
        <w:ind w:left="3600" w:hanging="360"/>
      </w:pPr>
      <w:rPr>
        <w:rFonts w:ascii="Wingdings 3" w:hAnsi="Wingdings 3" w:hint="default"/>
      </w:rPr>
    </w:lvl>
    <w:lvl w:ilvl="5" w:tplc="AA5281B2" w:tentative="1">
      <w:start w:val="1"/>
      <w:numFmt w:val="bullet"/>
      <w:lvlText w:val=""/>
      <w:lvlJc w:val="left"/>
      <w:pPr>
        <w:tabs>
          <w:tab w:val="num" w:pos="4320"/>
        </w:tabs>
        <w:ind w:left="4320" w:hanging="360"/>
      </w:pPr>
      <w:rPr>
        <w:rFonts w:ascii="Wingdings 3" w:hAnsi="Wingdings 3" w:hint="default"/>
      </w:rPr>
    </w:lvl>
    <w:lvl w:ilvl="6" w:tplc="303E041A" w:tentative="1">
      <w:start w:val="1"/>
      <w:numFmt w:val="bullet"/>
      <w:lvlText w:val=""/>
      <w:lvlJc w:val="left"/>
      <w:pPr>
        <w:tabs>
          <w:tab w:val="num" w:pos="5040"/>
        </w:tabs>
        <w:ind w:left="5040" w:hanging="360"/>
      </w:pPr>
      <w:rPr>
        <w:rFonts w:ascii="Wingdings 3" w:hAnsi="Wingdings 3" w:hint="default"/>
      </w:rPr>
    </w:lvl>
    <w:lvl w:ilvl="7" w:tplc="B7720E2A" w:tentative="1">
      <w:start w:val="1"/>
      <w:numFmt w:val="bullet"/>
      <w:lvlText w:val=""/>
      <w:lvlJc w:val="left"/>
      <w:pPr>
        <w:tabs>
          <w:tab w:val="num" w:pos="5760"/>
        </w:tabs>
        <w:ind w:left="5760" w:hanging="360"/>
      </w:pPr>
      <w:rPr>
        <w:rFonts w:ascii="Wingdings 3" w:hAnsi="Wingdings 3" w:hint="default"/>
      </w:rPr>
    </w:lvl>
    <w:lvl w:ilvl="8" w:tplc="C4D837EA" w:tentative="1">
      <w:start w:val="1"/>
      <w:numFmt w:val="bullet"/>
      <w:lvlText w:val=""/>
      <w:lvlJc w:val="left"/>
      <w:pPr>
        <w:tabs>
          <w:tab w:val="num" w:pos="6480"/>
        </w:tabs>
        <w:ind w:left="6480" w:hanging="360"/>
      </w:pPr>
      <w:rPr>
        <w:rFonts w:ascii="Wingdings 3" w:hAnsi="Wingdings 3" w:hint="default"/>
      </w:rPr>
    </w:lvl>
  </w:abstractNum>
  <w:abstractNum w:abstractNumId="109">
    <w:nsid w:val="33A16818"/>
    <w:multiLevelType w:val="hybridMultilevel"/>
    <w:tmpl w:val="60CA83DA"/>
    <w:lvl w:ilvl="0" w:tplc="2A4AAC3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CAEDD38" w:tentative="1">
      <w:start w:val="1"/>
      <w:numFmt w:val="bullet"/>
      <w:lvlText w:val="•"/>
      <w:lvlJc w:val="left"/>
      <w:pPr>
        <w:tabs>
          <w:tab w:val="num" w:pos="2160"/>
        </w:tabs>
        <w:ind w:left="2160" w:hanging="360"/>
      </w:pPr>
      <w:rPr>
        <w:rFonts w:ascii="Arial" w:hAnsi="Arial" w:hint="default"/>
      </w:rPr>
    </w:lvl>
    <w:lvl w:ilvl="3" w:tplc="2FCE66C4" w:tentative="1">
      <w:start w:val="1"/>
      <w:numFmt w:val="bullet"/>
      <w:lvlText w:val="•"/>
      <w:lvlJc w:val="left"/>
      <w:pPr>
        <w:tabs>
          <w:tab w:val="num" w:pos="2880"/>
        </w:tabs>
        <w:ind w:left="2880" w:hanging="360"/>
      </w:pPr>
      <w:rPr>
        <w:rFonts w:ascii="Arial" w:hAnsi="Arial" w:hint="default"/>
      </w:rPr>
    </w:lvl>
    <w:lvl w:ilvl="4" w:tplc="C5945F4E" w:tentative="1">
      <w:start w:val="1"/>
      <w:numFmt w:val="bullet"/>
      <w:lvlText w:val="•"/>
      <w:lvlJc w:val="left"/>
      <w:pPr>
        <w:tabs>
          <w:tab w:val="num" w:pos="3600"/>
        </w:tabs>
        <w:ind w:left="3600" w:hanging="360"/>
      </w:pPr>
      <w:rPr>
        <w:rFonts w:ascii="Arial" w:hAnsi="Arial" w:hint="default"/>
      </w:rPr>
    </w:lvl>
    <w:lvl w:ilvl="5" w:tplc="AEA2F3DA" w:tentative="1">
      <w:start w:val="1"/>
      <w:numFmt w:val="bullet"/>
      <w:lvlText w:val="•"/>
      <w:lvlJc w:val="left"/>
      <w:pPr>
        <w:tabs>
          <w:tab w:val="num" w:pos="4320"/>
        </w:tabs>
        <w:ind w:left="4320" w:hanging="360"/>
      </w:pPr>
      <w:rPr>
        <w:rFonts w:ascii="Arial" w:hAnsi="Arial" w:hint="default"/>
      </w:rPr>
    </w:lvl>
    <w:lvl w:ilvl="6" w:tplc="92BA62D6" w:tentative="1">
      <w:start w:val="1"/>
      <w:numFmt w:val="bullet"/>
      <w:lvlText w:val="•"/>
      <w:lvlJc w:val="left"/>
      <w:pPr>
        <w:tabs>
          <w:tab w:val="num" w:pos="5040"/>
        </w:tabs>
        <w:ind w:left="5040" w:hanging="360"/>
      </w:pPr>
      <w:rPr>
        <w:rFonts w:ascii="Arial" w:hAnsi="Arial" w:hint="default"/>
      </w:rPr>
    </w:lvl>
    <w:lvl w:ilvl="7" w:tplc="2E0CE01C" w:tentative="1">
      <w:start w:val="1"/>
      <w:numFmt w:val="bullet"/>
      <w:lvlText w:val="•"/>
      <w:lvlJc w:val="left"/>
      <w:pPr>
        <w:tabs>
          <w:tab w:val="num" w:pos="5760"/>
        </w:tabs>
        <w:ind w:left="5760" w:hanging="360"/>
      </w:pPr>
      <w:rPr>
        <w:rFonts w:ascii="Arial" w:hAnsi="Arial" w:hint="default"/>
      </w:rPr>
    </w:lvl>
    <w:lvl w:ilvl="8" w:tplc="140A0B8C" w:tentative="1">
      <w:start w:val="1"/>
      <w:numFmt w:val="bullet"/>
      <w:lvlText w:val="•"/>
      <w:lvlJc w:val="left"/>
      <w:pPr>
        <w:tabs>
          <w:tab w:val="num" w:pos="6480"/>
        </w:tabs>
        <w:ind w:left="6480" w:hanging="360"/>
      </w:pPr>
      <w:rPr>
        <w:rFonts w:ascii="Arial" w:hAnsi="Arial" w:hint="default"/>
      </w:rPr>
    </w:lvl>
  </w:abstractNum>
  <w:abstractNum w:abstractNumId="110">
    <w:nsid w:val="33AF08B5"/>
    <w:multiLevelType w:val="hybridMultilevel"/>
    <w:tmpl w:val="57A48114"/>
    <w:lvl w:ilvl="0" w:tplc="7BFCEB4E">
      <w:start w:val="1"/>
      <w:numFmt w:val="decimal"/>
      <w:lvlText w:val="%1."/>
      <w:lvlJc w:val="left"/>
      <w:pPr>
        <w:tabs>
          <w:tab w:val="num" w:pos="720"/>
        </w:tabs>
        <w:ind w:left="720" w:hanging="360"/>
      </w:pPr>
    </w:lvl>
    <w:lvl w:ilvl="1" w:tplc="9C54B924" w:tentative="1">
      <w:start w:val="1"/>
      <w:numFmt w:val="decimal"/>
      <w:lvlText w:val="%2."/>
      <w:lvlJc w:val="left"/>
      <w:pPr>
        <w:tabs>
          <w:tab w:val="num" w:pos="1440"/>
        </w:tabs>
        <w:ind w:left="1440" w:hanging="360"/>
      </w:pPr>
    </w:lvl>
    <w:lvl w:ilvl="2" w:tplc="27C4F1F4" w:tentative="1">
      <w:start w:val="1"/>
      <w:numFmt w:val="decimal"/>
      <w:lvlText w:val="%3."/>
      <w:lvlJc w:val="left"/>
      <w:pPr>
        <w:tabs>
          <w:tab w:val="num" w:pos="2160"/>
        </w:tabs>
        <w:ind w:left="2160" w:hanging="360"/>
      </w:pPr>
    </w:lvl>
    <w:lvl w:ilvl="3" w:tplc="9F7E2468" w:tentative="1">
      <w:start w:val="1"/>
      <w:numFmt w:val="decimal"/>
      <w:lvlText w:val="%4."/>
      <w:lvlJc w:val="left"/>
      <w:pPr>
        <w:tabs>
          <w:tab w:val="num" w:pos="2880"/>
        </w:tabs>
        <w:ind w:left="2880" w:hanging="360"/>
      </w:pPr>
    </w:lvl>
    <w:lvl w:ilvl="4" w:tplc="32F8E464" w:tentative="1">
      <w:start w:val="1"/>
      <w:numFmt w:val="decimal"/>
      <w:lvlText w:val="%5."/>
      <w:lvlJc w:val="left"/>
      <w:pPr>
        <w:tabs>
          <w:tab w:val="num" w:pos="3600"/>
        </w:tabs>
        <w:ind w:left="3600" w:hanging="360"/>
      </w:pPr>
    </w:lvl>
    <w:lvl w:ilvl="5" w:tplc="8C925172" w:tentative="1">
      <w:start w:val="1"/>
      <w:numFmt w:val="decimal"/>
      <w:lvlText w:val="%6."/>
      <w:lvlJc w:val="left"/>
      <w:pPr>
        <w:tabs>
          <w:tab w:val="num" w:pos="4320"/>
        </w:tabs>
        <w:ind w:left="4320" w:hanging="360"/>
      </w:pPr>
    </w:lvl>
    <w:lvl w:ilvl="6" w:tplc="074AF2EE" w:tentative="1">
      <w:start w:val="1"/>
      <w:numFmt w:val="decimal"/>
      <w:lvlText w:val="%7."/>
      <w:lvlJc w:val="left"/>
      <w:pPr>
        <w:tabs>
          <w:tab w:val="num" w:pos="5040"/>
        </w:tabs>
        <w:ind w:left="5040" w:hanging="360"/>
      </w:pPr>
    </w:lvl>
    <w:lvl w:ilvl="7" w:tplc="37900E86" w:tentative="1">
      <w:start w:val="1"/>
      <w:numFmt w:val="decimal"/>
      <w:lvlText w:val="%8."/>
      <w:lvlJc w:val="left"/>
      <w:pPr>
        <w:tabs>
          <w:tab w:val="num" w:pos="5760"/>
        </w:tabs>
        <w:ind w:left="5760" w:hanging="360"/>
      </w:pPr>
    </w:lvl>
    <w:lvl w:ilvl="8" w:tplc="747646CC" w:tentative="1">
      <w:start w:val="1"/>
      <w:numFmt w:val="decimal"/>
      <w:lvlText w:val="%9."/>
      <w:lvlJc w:val="left"/>
      <w:pPr>
        <w:tabs>
          <w:tab w:val="num" w:pos="6480"/>
        </w:tabs>
        <w:ind w:left="6480" w:hanging="360"/>
      </w:pPr>
    </w:lvl>
  </w:abstractNum>
  <w:abstractNum w:abstractNumId="111">
    <w:nsid w:val="33C71F93"/>
    <w:multiLevelType w:val="hybridMultilevel"/>
    <w:tmpl w:val="9E64EA18"/>
    <w:lvl w:ilvl="0" w:tplc="04090001">
      <w:start w:val="1"/>
      <w:numFmt w:val="bullet"/>
      <w:lvlText w:val=""/>
      <w:lvlJc w:val="left"/>
      <w:pPr>
        <w:tabs>
          <w:tab w:val="num" w:pos="720"/>
        </w:tabs>
        <w:ind w:left="720" w:hanging="360"/>
      </w:pPr>
      <w:rPr>
        <w:rFonts w:ascii="Symbol" w:hAnsi="Symbol" w:hint="default"/>
      </w:rPr>
    </w:lvl>
    <w:lvl w:ilvl="1" w:tplc="EA0C8A00" w:tentative="1">
      <w:start w:val="1"/>
      <w:numFmt w:val="bullet"/>
      <w:lvlText w:val=""/>
      <w:lvlJc w:val="left"/>
      <w:pPr>
        <w:tabs>
          <w:tab w:val="num" w:pos="1440"/>
        </w:tabs>
        <w:ind w:left="1440" w:hanging="360"/>
      </w:pPr>
      <w:rPr>
        <w:rFonts w:ascii="Wingdings 3" w:hAnsi="Wingdings 3" w:hint="default"/>
      </w:rPr>
    </w:lvl>
    <w:lvl w:ilvl="2" w:tplc="C0841A32" w:tentative="1">
      <w:start w:val="1"/>
      <w:numFmt w:val="bullet"/>
      <w:lvlText w:val=""/>
      <w:lvlJc w:val="left"/>
      <w:pPr>
        <w:tabs>
          <w:tab w:val="num" w:pos="2160"/>
        </w:tabs>
        <w:ind w:left="2160" w:hanging="360"/>
      </w:pPr>
      <w:rPr>
        <w:rFonts w:ascii="Wingdings 3" w:hAnsi="Wingdings 3" w:hint="default"/>
      </w:rPr>
    </w:lvl>
    <w:lvl w:ilvl="3" w:tplc="2EE808F6" w:tentative="1">
      <w:start w:val="1"/>
      <w:numFmt w:val="bullet"/>
      <w:lvlText w:val=""/>
      <w:lvlJc w:val="left"/>
      <w:pPr>
        <w:tabs>
          <w:tab w:val="num" w:pos="2880"/>
        </w:tabs>
        <w:ind w:left="2880" w:hanging="360"/>
      </w:pPr>
      <w:rPr>
        <w:rFonts w:ascii="Wingdings 3" w:hAnsi="Wingdings 3" w:hint="default"/>
      </w:rPr>
    </w:lvl>
    <w:lvl w:ilvl="4" w:tplc="42005B8A" w:tentative="1">
      <w:start w:val="1"/>
      <w:numFmt w:val="bullet"/>
      <w:lvlText w:val=""/>
      <w:lvlJc w:val="left"/>
      <w:pPr>
        <w:tabs>
          <w:tab w:val="num" w:pos="3600"/>
        </w:tabs>
        <w:ind w:left="3600" w:hanging="360"/>
      </w:pPr>
      <w:rPr>
        <w:rFonts w:ascii="Wingdings 3" w:hAnsi="Wingdings 3" w:hint="default"/>
      </w:rPr>
    </w:lvl>
    <w:lvl w:ilvl="5" w:tplc="5ACC96EA" w:tentative="1">
      <w:start w:val="1"/>
      <w:numFmt w:val="bullet"/>
      <w:lvlText w:val=""/>
      <w:lvlJc w:val="left"/>
      <w:pPr>
        <w:tabs>
          <w:tab w:val="num" w:pos="4320"/>
        </w:tabs>
        <w:ind w:left="4320" w:hanging="360"/>
      </w:pPr>
      <w:rPr>
        <w:rFonts w:ascii="Wingdings 3" w:hAnsi="Wingdings 3" w:hint="default"/>
      </w:rPr>
    </w:lvl>
    <w:lvl w:ilvl="6" w:tplc="0BF03304" w:tentative="1">
      <w:start w:val="1"/>
      <w:numFmt w:val="bullet"/>
      <w:lvlText w:val=""/>
      <w:lvlJc w:val="left"/>
      <w:pPr>
        <w:tabs>
          <w:tab w:val="num" w:pos="5040"/>
        </w:tabs>
        <w:ind w:left="5040" w:hanging="360"/>
      </w:pPr>
      <w:rPr>
        <w:rFonts w:ascii="Wingdings 3" w:hAnsi="Wingdings 3" w:hint="default"/>
      </w:rPr>
    </w:lvl>
    <w:lvl w:ilvl="7" w:tplc="AA04CD42" w:tentative="1">
      <w:start w:val="1"/>
      <w:numFmt w:val="bullet"/>
      <w:lvlText w:val=""/>
      <w:lvlJc w:val="left"/>
      <w:pPr>
        <w:tabs>
          <w:tab w:val="num" w:pos="5760"/>
        </w:tabs>
        <w:ind w:left="5760" w:hanging="360"/>
      </w:pPr>
      <w:rPr>
        <w:rFonts w:ascii="Wingdings 3" w:hAnsi="Wingdings 3" w:hint="default"/>
      </w:rPr>
    </w:lvl>
    <w:lvl w:ilvl="8" w:tplc="1666A1C8" w:tentative="1">
      <w:start w:val="1"/>
      <w:numFmt w:val="bullet"/>
      <w:lvlText w:val=""/>
      <w:lvlJc w:val="left"/>
      <w:pPr>
        <w:tabs>
          <w:tab w:val="num" w:pos="6480"/>
        </w:tabs>
        <w:ind w:left="6480" w:hanging="360"/>
      </w:pPr>
      <w:rPr>
        <w:rFonts w:ascii="Wingdings 3" w:hAnsi="Wingdings 3" w:hint="default"/>
      </w:rPr>
    </w:lvl>
  </w:abstractNum>
  <w:abstractNum w:abstractNumId="112">
    <w:nsid w:val="33CC5133"/>
    <w:multiLevelType w:val="hybridMultilevel"/>
    <w:tmpl w:val="9246F944"/>
    <w:lvl w:ilvl="0" w:tplc="59CA2276">
      <w:start w:val="1"/>
      <w:numFmt w:val="bullet"/>
      <w:lvlText w:val=""/>
      <w:lvlJc w:val="left"/>
      <w:pPr>
        <w:tabs>
          <w:tab w:val="num" w:pos="720"/>
        </w:tabs>
        <w:ind w:left="720" w:hanging="360"/>
      </w:pPr>
      <w:rPr>
        <w:rFonts w:ascii="Wingdings 3" w:hAnsi="Wingdings 3" w:hint="default"/>
      </w:rPr>
    </w:lvl>
    <w:lvl w:ilvl="1" w:tplc="51A202D2">
      <w:start w:val="20"/>
      <w:numFmt w:val="bullet"/>
      <w:lvlText w:val="◦"/>
      <w:lvlJc w:val="left"/>
      <w:pPr>
        <w:tabs>
          <w:tab w:val="num" w:pos="1440"/>
        </w:tabs>
        <w:ind w:left="1440" w:hanging="360"/>
      </w:pPr>
      <w:rPr>
        <w:rFonts w:ascii="Verdana" w:hAnsi="Verdana" w:hint="default"/>
      </w:rPr>
    </w:lvl>
    <w:lvl w:ilvl="2" w:tplc="7D88509C" w:tentative="1">
      <w:start w:val="1"/>
      <w:numFmt w:val="bullet"/>
      <w:lvlText w:val=""/>
      <w:lvlJc w:val="left"/>
      <w:pPr>
        <w:tabs>
          <w:tab w:val="num" w:pos="2160"/>
        </w:tabs>
        <w:ind w:left="2160" w:hanging="360"/>
      </w:pPr>
      <w:rPr>
        <w:rFonts w:ascii="Wingdings 3" w:hAnsi="Wingdings 3" w:hint="default"/>
      </w:rPr>
    </w:lvl>
    <w:lvl w:ilvl="3" w:tplc="D81080C2" w:tentative="1">
      <w:start w:val="1"/>
      <w:numFmt w:val="bullet"/>
      <w:lvlText w:val=""/>
      <w:lvlJc w:val="left"/>
      <w:pPr>
        <w:tabs>
          <w:tab w:val="num" w:pos="2880"/>
        </w:tabs>
        <w:ind w:left="2880" w:hanging="360"/>
      </w:pPr>
      <w:rPr>
        <w:rFonts w:ascii="Wingdings 3" w:hAnsi="Wingdings 3" w:hint="default"/>
      </w:rPr>
    </w:lvl>
    <w:lvl w:ilvl="4" w:tplc="0A8CE15A" w:tentative="1">
      <w:start w:val="1"/>
      <w:numFmt w:val="bullet"/>
      <w:lvlText w:val=""/>
      <w:lvlJc w:val="left"/>
      <w:pPr>
        <w:tabs>
          <w:tab w:val="num" w:pos="3600"/>
        </w:tabs>
        <w:ind w:left="3600" w:hanging="360"/>
      </w:pPr>
      <w:rPr>
        <w:rFonts w:ascii="Wingdings 3" w:hAnsi="Wingdings 3" w:hint="default"/>
      </w:rPr>
    </w:lvl>
    <w:lvl w:ilvl="5" w:tplc="E1B09780" w:tentative="1">
      <w:start w:val="1"/>
      <w:numFmt w:val="bullet"/>
      <w:lvlText w:val=""/>
      <w:lvlJc w:val="left"/>
      <w:pPr>
        <w:tabs>
          <w:tab w:val="num" w:pos="4320"/>
        </w:tabs>
        <w:ind w:left="4320" w:hanging="360"/>
      </w:pPr>
      <w:rPr>
        <w:rFonts w:ascii="Wingdings 3" w:hAnsi="Wingdings 3" w:hint="default"/>
      </w:rPr>
    </w:lvl>
    <w:lvl w:ilvl="6" w:tplc="7A28DEC4" w:tentative="1">
      <w:start w:val="1"/>
      <w:numFmt w:val="bullet"/>
      <w:lvlText w:val=""/>
      <w:lvlJc w:val="left"/>
      <w:pPr>
        <w:tabs>
          <w:tab w:val="num" w:pos="5040"/>
        </w:tabs>
        <w:ind w:left="5040" w:hanging="360"/>
      </w:pPr>
      <w:rPr>
        <w:rFonts w:ascii="Wingdings 3" w:hAnsi="Wingdings 3" w:hint="default"/>
      </w:rPr>
    </w:lvl>
    <w:lvl w:ilvl="7" w:tplc="B1DA70E0" w:tentative="1">
      <w:start w:val="1"/>
      <w:numFmt w:val="bullet"/>
      <w:lvlText w:val=""/>
      <w:lvlJc w:val="left"/>
      <w:pPr>
        <w:tabs>
          <w:tab w:val="num" w:pos="5760"/>
        </w:tabs>
        <w:ind w:left="5760" w:hanging="360"/>
      </w:pPr>
      <w:rPr>
        <w:rFonts w:ascii="Wingdings 3" w:hAnsi="Wingdings 3" w:hint="default"/>
      </w:rPr>
    </w:lvl>
    <w:lvl w:ilvl="8" w:tplc="B9A233CA" w:tentative="1">
      <w:start w:val="1"/>
      <w:numFmt w:val="bullet"/>
      <w:lvlText w:val=""/>
      <w:lvlJc w:val="left"/>
      <w:pPr>
        <w:tabs>
          <w:tab w:val="num" w:pos="6480"/>
        </w:tabs>
        <w:ind w:left="6480" w:hanging="360"/>
      </w:pPr>
      <w:rPr>
        <w:rFonts w:ascii="Wingdings 3" w:hAnsi="Wingdings 3" w:hint="default"/>
      </w:rPr>
    </w:lvl>
  </w:abstractNum>
  <w:abstractNum w:abstractNumId="113">
    <w:nsid w:val="34BD623D"/>
    <w:multiLevelType w:val="hybridMultilevel"/>
    <w:tmpl w:val="353EF052"/>
    <w:lvl w:ilvl="0" w:tplc="248EE542">
      <w:start w:val="1"/>
      <w:numFmt w:val="bullet"/>
      <w:lvlText w:val=""/>
      <w:lvlJc w:val="left"/>
      <w:pPr>
        <w:tabs>
          <w:tab w:val="num" w:pos="720"/>
        </w:tabs>
        <w:ind w:left="720" w:hanging="360"/>
      </w:pPr>
      <w:rPr>
        <w:rFonts w:ascii="Wingdings 3" w:hAnsi="Wingdings 3" w:hint="default"/>
      </w:rPr>
    </w:lvl>
    <w:lvl w:ilvl="1" w:tplc="9394185A" w:tentative="1">
      <w:start w:val="1"/>
      <w:numFmt w:val="bullet"/>
      <w:lvlText w:val=""/>
      <w:lvlJc w:val="left"/>
      <w:pPr>
        <w:tabs>
          <w:tab w:val="num" w:pos="1440"/>
        </w:tabs>
        <w:ind w:left="1440" w:hanging="360"/>
      </w:pPr>
      <w:rPr>
        <w:rFonts w:ascii="Wingdings 3" w:hAnsi="Wingdings 3" w:hint="default"/>
      </w:rPr>
    </w:lvl>
    <w:lvl w:ilvl="2" w:tplc="7EA63BE4" w:tentative="1">
      <w:start w:val="1"/>
      <w:numFmt w:val="bullet"/>
      <w:lvlText w:val=""/>
      <w:lvlJc w:val="left"/>
      <w:pPr>
        <w:tabs>
          <w:tab w:val="num" w:pos="2160"/>
        </w:tabs>
        <w:ind w:left="2160" w:hanging="360"/>
      </w:pPr>
      <w:rPr>
        <w:rFonts w:ascii="Wingdings 3" w:hAnsi="Wingdings 3" w:hint="default"/>
      </w:rPr>
    </w:lvl>
    <w:lvl w:ilvl="3" w:tplc="100CE9E8" w:tentative="1">
      <w:start w:val="1"/>
      <w:numFmt w:val="bullet"/>
      <w:lvlText w:val=""/>
      <w:lvlJc w:val="left"/>
      <w:pPr>
        <w:tabs>
          <w:tab w:val="num" w:pos="2880"/>
        </w:tabs>
        <w:ind w:left="2880" w:hanging="360"/>
      </w:pPr>
      <w:rPr>
        <w:rFonts w:ascii="Wingdings 3" w:hAnsi="Wingdings 3" w:hint="default"/>
      </w:rPr>
    </w:lvl>
    <w:lvl w:ilvl="4" w:tplc="23168110" w:tentative="1">
      <w:start w:val="1"/>
      <w:numFmt w:val="bullet"/>
      <w:lvlText w:val=""/>
      <w:lvlJc w:val="left"/>
      <w:pPr>
        <w:tabs>
          <w:tab w:val="num" w:pos="3600"/>
        </w:tabs>
        <w:ind w:left="3600" w:hanging="360"/>
      </w:pPr>
      <w:rPr>
        <w:rFonts w:ascii="Wingdings 3" w:hAnsi="Wingdings 3" w:hint="default"/>
      </w:rPr>
    </w:lvl>
    <w:lvl w:ilvl="5" w:tplc="B58C3578" w:tentative="1">
      <w:start w:val="1"/>
      <w:numFmt w:val="bullet"/>
      <w:lvlText w:val=""/>
      <w:lvlJc w:val="left"/>
      <w:pPr>
        <w:tabs>
          <w:tab w:val="num" w:pos="4320"/>
        </w:tabs>
        <w:ind w:left="4320" w:hanging="360"/>
      </w:pPr>
      <w:rPr>
        <w:rFonts w:ascii="Wingdings 3" w:hAnsi="Wingdings 3" w:hint="default"/>
      </w:rPr>
    </w:lvl>
    <w:lvl w:ilvl="6" w:tplc="ADBA4B72" w:tentative="1">
      <w:start w:val="1"/>
      <w:numFmt w:val="bullet"/>
      <w:lvlText w:val=""/>
      <w:lvlJc w:val="left"/>
      <w:pPr>
        <w:tabs>
          <w:tab w:val="num" w:pos="5040"/>
        </w:tabs>
        <w:ind w:left="5040" w:hanging="360"/>
      </w:pPr>
      <w:rPr>
        <w:rFonts w:ascii="Wingdings 3" w:hAnsi="Wingdings 3" w:hint="default"/>
      </w:rPr>
    </w:lvl>
    <w:lvl w:ilvl="7" w:tplc="C65E8C7C" w:tentative="1">
      <w:start w:val="1"/>
      <w:numFmt w:val="bullet"/>
      <w:lvlText w:val=""/>
      <w:lvlJc w:val="left"/>
      <w:pPr>
        <w:tabs>
          <w:tab w:val="num" w:pos="5760"/>
        </w:tabs>
        <w:ind w:left="5760" w:hanging="360"/>
      </w:pPr>
      <w:rPr>
        <w:rFonts w:ascii="Wingdings 3" w:hAnsi="Wingdings 3" w:hint="default"/>
      </w:rPr>
    </w:lvl>
    <w:lvl w:ilvl="8" w:tplc="1D1E81B0" w:tentative="1">
      <w:start w:val="1"/>
      <w:numFmt w:val="bullet"/>
      <w:lvlText w:val=""/>
      <w:lvlJc w:val="left"/>
      <w:pPr>
        <w:tabs>
          <w:tab w:val="num" w:pos="6480"/>
        </w:tabs>
        <w:ind w:left="6480" w:hanging="360"/>
      </w:pPr>
      <w:rPr>
        <w:rFonts w:ascii="Wingdings 3" w:hAnsi="Wingdings 3" w:hint="default"/>
      </w:rPr>
    </w:lvl>
  </w:abstractNum>
  <w:abstractNum w:abstractNumId="114">
    <w:nsid w:val="34C22D54"/>
    <w:multiLevelType w:val="hybridMultilevel"/>
    <w:tmpl w:val="6B6EC1FE"/>
    <w:lvl w:ilvl="0" w:tplc="BCF6C442">
      <w:start w:val="1"/>
      <w:numFmt w:val="bullet"/>
      <w:lvlText w:val=""/>
      <w:lvlJc w:val="left"/>
      <w:pPr>
        <w:tabs>
          <w:tab w:val="num" w:pos="720"/>
        </w:tabs>
        <w:ind w:left="720" w:hanging="360"/>
      </w:pPr>
      <w:rPr>
        <w:rFonts w:ascii="Wingdings 3" w:hAnsi="Wingdings 3" w:hint="default"/>
      </w:rPr>
    </w:lvl>
    <w:lvl w:ilvl="1" w:tplc="A3045428" w:tentative="1">
      <w:start w:val="1"/>
      <w:numFmt w:val="bullet"/>
      <w:lvlText w:val=""/>
      <w:lvlJc w:val="left"/>
      <w:pPr>
        <w:tabs>
          <w:tab w:val="num" w:pos="1440"/>
        </w:tabs>
        <w:ind w:left="1440" w:hanging="360"/>
      </w:pPr>
      <w:rPr>
        <w:rFonts w:ascii="Wingdings 3" w:hAnsi="Wingdings 3" w:hint="default"/>
      </w:rPr>
    </w:lvl>
    <w:lvl w:ilvl="2" w:tplc="D32E016C" w:tentative="1">
      <w:start w:val="1"/>
      <w:numFmt w:val="bullet"/>
      <w:lvlText w:val=""/>
      <w:lvlJc w:val="left"/>
      <w:pPr>
        <w:tabs>
          <w:tab w:val="num" w:pos="2160"/>
        </w:tabs>
        <w:ind w:left="2160" w:hanging="360"/>
      </w:pPr>
      <w:rPr>
        <w:rFonts w:ascii="Wingdings 3" w:hAnsi="Wingdings 3" w:hint="default"/>
      </w:rPr>
    </w:lvl>
    <w:lvl w:ilvl="3" w:tplc="E8ACBD24" w:tentative="1">
      <w:start w:val="1"/>
      <w:numFmt w:val="bullet"/>
      <w:lvlText w:val=""/>
      <w:lvlJc w:val="left"/>
      <w:pPr>
        <w:tabs>
          <w:tab w:val="num" w:pos="2880"/>
        </w:tabs>
        <w:ind w:left="2880" w:hanging="360"/>
      </w:pPr>
      <w:rPr>
        <w:rFonts w:ascii="Wingdings 3" w:hAnsi="Wingdings 3" w:hint="default"/>
      </w:rPr>
    </w:lvl>
    <w:lvl w:ilvl="4" w:tplc="B2CA6F34" w:tentative="1">
      <w:start w:val="1"/>
      <w:numFmt w:val="bullet"/>
      <w:lvlText w:val=""/>
      <w:lvlJc w:val="left"/>
      <w:pPr>
        <w:tabs>
          <w:tab w:val="num" w:pos="3600"/>
        </w:tabs>
        <w:ind w:left="3600" w:hanging="360"/>
      </w:pPr>
      <w:rPr>
        <w:rFonts w:ascii="Wingdings 3" w:hAnsi="Wingdings 3" w:hint="default"/>
      </w:rPr>
    </w:lvl>
    <w:lvl w:ilvl="5" w:tplc="9258B0C4" w:tentative="1">
      <w:start w:val="1"/>
      <w:numFmt w:val="bullet"/>
      <w:lvlText w:val=""/>
      <w:lvlJc w:val="left"/>
      <w:pPr>
        <w:tabs>
          <w:tab w:val="num" w:pos="4320"/>
        </w:tabs>
        <w:ind w:left="4320" w:hanging="360"/>
      </w:pPr>
      <w:rPr>
        <w:rFonts w:ascii="Wingdings 3" w:hAnsi="Wingdings 3" w:hint="default"/>
      </w:rPr>
    </w:lvl>
    <w:lvl w:ilvl="6" w:tplc="E456576C" w:tentative="1">
      <w:start w:val="1"/>
      <w:numFmt w:val="bullet"/>
      <w:lvlText w:val=""/>
      <w:lvlJc w:val="left"/>
      <w:pPr>
        <w:tabs>
          <w:tab w:val="num" w:pos="5040"/>
        </w:tabs>
        <w:ind w:left="5040" w:hanging="360"/>
      </w:pPr>
      <w:rPr>
        <w:rFonts w:ascii="Wingdings 3" w:hAnsi="Wingdings 3" w:hint="default"/>
      </w:rPr>
    </w:lvl>
    <w:lvl w:ilvl="7" w:tplc="5DE4559E" w:tentative="1">
      <w:start w:val="1"/>
      <w:numFmt w:val="bullet"/>
      <w:lvlText w:val=""/>
      <w:lvlJc w:val="left"/>
      <w:pPr>
        <w:tabs>
          <w:tab w:val="num" w:pos="5760"/>
        </w:tabs>
        <w:ind w:left="5760" w:hanging="360"/>
      </w:pPr>
      <w:rPr>
        <w:rFonts w:ascii="Wingdings 3" w:hAnsi="Wingdings 3" w:hint="default"/>
      </w:rPr>
    </w:lvl>
    <w:lvl w:ilvl="8" w:tplc="DE48110C" w:tentative="1">
      <w:start w:val="1"/>
      <w:numFmt w:val="bullet"/>
      <w:lvlText w:val=""/>
      <w:lvlJc w:val="left"/>
      <w:pPr>
        <w:tabs>
          <w:tab w:val="num" w:pos="6480"/>
        </w:tabs>
        <w:ind w:left="6480" w:hanging="360"/>
      </w:pPr>
      <w:rPr>
        <w:rFonts w:ascii="Wingdings 3" w:hAnsi="Wingdings 3" w:hint="default"/>
      </w:rPr>
    </w:lvl>
  </w:abstractNum>
  <w:abstractNum w:abstractNumId="115">
    <w:nsid w:val="34D17624"/>
    <w:multiLevelType w:val="hybridMultilevel"/>
    <w:tmpl w:val="44DC0248"/>
    <w:lvl w:ilvl="0" w:tplc="DF6E3306">
      <w:start w:val="1"/>
      <w:numFmt w:val="bullet"/>
      <w:lvlText w:val="•"/>
      <w:lvlJc w:val="left"/>
      <w:pPr>
        <w:tabs>
          <w:tab w:val="num" w:pos="720"/>
        </w:tabs>
        <w:ind w:left="720" w:hanging="360"/>
      </w:pPr>
      <w:rPr>
        <w:rFonts w:ascii="Arial" w:hAnsi="Arial" w:hint="default"/>
      </w:rPr>
    </w:lvl>
    <w:lvl w:ilvl="1" w:tplc="D2BADBD2" w:tentative="1">
      <w:start w:val="1"/>
      <w:numFmt w:val="bullet"/>
      <w:lvlText w:val="•"/>
      <w:lvlJc w:val="left"/>
      <w:pPr>
        <w:tabs>
          <w:tab w:val="num" w:pos="1440"/>
        </w:tabs>
        <w:ind w:left="1440" w:hanging="360"/>
      </w:pPr>
      <w:rPr>
        <w:rFonts w:ascii="Arial" w:hAnsi="Arial" w:hint="default"/>
      </w:rPr>
    </w:lvl>
    <w:lvl w:ilvl="2" w:tplc="A4FC099C" w:tentative="1">
      <w:start w:val="1"/>
      <w:numFmt w:val="bullet"/>
      <w:lvlText w:val="•"/>
      <w:lvlJc w:val="left"/>
      <w:pPr>
        <w:tabs>
          <w:tab w:val="num" w:pos="2160"/>
        </w:tabs>
        <w:ind w:left="2160" w:hanging="360"/>
      </w:pPr>
      <w:rPr>
        <w:rFonts w:ascii="Arial" w:hAnsi="Arial" w:hint="default"/>
      </w:rPr>
    </w:lvl>
    <w:lvl w:ilvl="3" w:tplc="F8AA2F0E" w:tentative="1">
      <w:start w:val="1"/>
      <w:numFmt w:val="bullet"/>
      <w:lvlText w:val="•"/>
      <w:lvlJc w:val="left"/>
      <w:pPr>
        <w:tabs>
          <w:tab w:val="num" w:pos="2880"/>
        </w:tabs>
        <w:ind w:left="2880" w:hanging="360"/>
      </w:pPr>
      <w:rPr>
        <w:rFonts w:ascii="Arial" w:hAnsi="Arial" w:hint="default"/>
      </w:rPr>
    </w:lvl>
    <w:lvl w:ilvl="4" w:tplc="A9F80494" w:tentative="1">
      <w:start w:val="1"/>
      <w:numFmt w:val="bullet"/>
      <w:lvlText w:val="•"/>
      <w:lvlJc w:val="left"/>
      <w:pPr>
        <w:tabs>
          <w:tab w:val="num" w:pos="3600"/>
        </w:tabs>
        <w:ind w:left="3600" w:hanging="360"/>
      </w:pPr>
      <w:rPr>
        <w:rFonts w:ascii="Arial" w:hAnsi="Arial" w:hint="default"/>
      </w:rPr>
    </w:lvl>
    <w:lvl w:ilvl="5" w:tplc="10CA94EC" w:tentative="1">
      <w:start w:val="1"/>
      <w:numFmt w:val="bullet"/>
      <w:lvlText w:val="•"/>
      <w:lvlJc w:val="left"/>
      <w:pPr>
        <w:tabs>
          <w:tab w:val="num" w:pos="4320"/>
        </w:tabs>
        <w:ind w:left="4320" w:hanging="360"/>
      </w:pPr>
      <w:rPr>
        <w:rFonts w:ascii="Arial" w:hAnsi="Arial" w:hint="default"/>
      </w:rPr>
    </w:lvl>
    <w:lvl w:ilvl="6" w:tplc="ACE8B45C" w:tentative="1">
      <w:start w:val="1"/>
      <w:numFmt w:val="bullet"/>
      <w:lvlText w:val="•"/>
      <w:lvlJc w:val="left"/>
      <w:pPr>
        <w:tabs>
          <w:tab w:val="num" w:pos="5040"/>
        </w:tabs>
        <w:ind w:left="5040" w:hanging="360"/>
      </w:pPr>
      <w:rPr>
        <w:rFonts w:ascii="Arial" w:hAnsi="Arial" w:hint="default"/>
      </w:rPr>
    </w:lvl>
    <w:lvl w:ilvl="7" w:tplc="DFE276AA" w:tentative="1">
      <w:start w:val="1"/>
      <w:numFmt w:val="bullet"/>
      <w:lvlText w:val="•"/>
      <w:lvlJc w:val="left"/>
      <w:pPr>
        <w:tabs>
          <w:tab w:val="num" w:pos="5760"/>
        </w:tabs>
        <w:ind w:left="5760" w:hanging="360"/>
      </w:pPr>
      <w:rPr>
        <w:rFonts w:ascii="Arial" w:hAnsi="Arial" w:hint="default"/>
      </w:rPr>
    </w:lvl>
    <w:lvl w:ilvl="8" w:tplc="FCDAEE22" w:tentative="1">
      <w:start w:val="1"/>
      <w:numFmt w:val="bullet"/>
      <w:lvlText w:val="•"/>
      <w:lvlJc w:val="left"/>
      <w:pPr>
        <w:tabs>
          <w:tab w:val="num" w:pos="6480"/>
        </w:tabs>
        <w:ind w:left="6480" w:hanging="360"/>
      </w:pPr>
      <w:rPr>
        <w:rFonts w:ascii="Arial" w:hAnsi="Arial" w:hint="default"/>
      </w:rPr>
    </w:lvl>
  </w:abstractNum>
  <w:abstractNum w:abstractNumId="116">
    <w:nsid w:val="35A24A6D"/>
    <w:multiLevelType w:val="hybridMultilevel"/>
    <w:tmpl w:val="00BEF6DA"/>
    <w:lvl w:ilvl="0" w:tplc="CD269EF4">
      <w:start w:val="1"/>
      <w:numFmt w:val="bullet"/>
      <w:lvlText w:val=""/>
      <w:lvlJc w:val="left"/>
      <w:pPr>
        <w:tabs>
          <w:tab w:val="num" w:pos="720"/>
        </w:tabs>
        <w:ind w:left="720" w:hanging="360"/>
      </w:pPr>
      <w:rPr>
        <w:rFonts w:ascii="Wingdings" w:hAnsi="Wingdings" w:hint="default"/>
      </w:rPr>
    </w:lvl>
    <w:lvl w:ilvl="1" w:tplc="6660F0BC">
      <w:start w:val="20"/>
      <w:numFmt w:val="bullet"/>
      <w:lvlText w:val=""/>
      <w:lvlJc w:val="left"/>
      <w:pPr>
        <w:tabs>
          <w:tab w:val="num" w:pos="1440"/>
        </w:tabs>
        <w:ind w:left="1440" w:hanging="360"/>
      </w:pPr>
      <w:rPr>
        <w:rFonts w:ascii="Wingdings 2" w:hAnsi="Wingdings 2" w:hint="default"/>
      </w:rPr>
    </w:lvl>
    <w:lvl w:ilvl="2" w:tplc="FEA6C096" w:tentative="1">
      <w:start w:val="1"/>
      <w:numFmt w:val="bullet"/>
      <w:lvlText w:val=""/>
      <w:lvlJc w:val="left"/>
      <w:pPr>
        <w:tabs>
          <w:tab w:val="num" w:pos="2160"/>
        </w:tabs>
        <w:ind w:left="2160" w:hanging="360"/>
      </w:pPr>
      <w:rPr>
        <w:rFonts w:ascii="Wingdings" w:hAnsi="Wingdings" w:hint="default"/>
      </w:rPr>
    </w:lvl>
    <w:lvl w:ilvl="3" w:tplc="B14637C8" w:tentative="1">
      <w:start w:val="1"/>
      <w:numFmt w:val="bullet"/>
      <w:lvlText w:val=""/>
      <w:lvlJc w:val="left"/>
      <w:pPr>
        <w:tabs>
          <w:tab w:val="num" w:pos="2880"/>
        </w:tabs>
        <w:ind w:left="2880" w:hanging="360"/>
      </w:pPr>
      <w:rPr>
        <w:rFonts w:ascii="Wingdings" w:hAnsi="Wingdings" w:hint="default"/>
      </w:rPr>
    </w:lvl>
    <w:lvl w:ilvl="4" w:tplc="44F8583A" w:tentative="1">
      <w:start w:val="1"/>
      <w:numFmt w:val="bullet"/>
      <w:lvlText w:val=""/>
      <w:lvlJc w:val="left"/>
      <w:pPr>
        <w:tabs>
          <w:tab w:val="num" w:pos="3600"/>
        </w:tabs>
        <w:ind w:left="3600" w:hanging="360"/>
      </w:pPr>
      <w:rPr>
        <w:rFonts w:ascii="Wingdings" w:hAnsi="Wingdings" w:hint="default"/>
      </w:rPr>
    </w:lvl>
    <w:lvl w:ilvl="5" w:tplc="142ADE8E" w:tentative="1">
      <w:start w:val="1"/>
      <w:numFmt w:val="bullet"/>
      <w:lvlText w:val=""/>
      <w:lvlJc w:val="left"/>
      <w:pPr>
        <w:tabs>
          <w:tab w:val="num" w:pos="4320"/>
        </w:tabs>
        <w:ind w:left="4320" w:hanging="360"/>
      </w:pPr>
      <w:rPr>
        <w:rFonts w:ascii="Wingdings" w:hAnsi="Wingdings" w:hint="default"/>
      </w:rPr>
    </w:lvl>
    <w:lvl w:ilvl="6" w:tplc="9FF291FC" w:tentative="1">
      <w:start w:val="1"/>
      <w:numFmt w:val="bullet"/>
      <w:lvlText w:val=""/>
      <w:lvlJc w:val="left"/>
      <w:pPr>
        <w:tabs>
          <w:tab w:val="num" w:pos="5040"/>
        </w:tabs>
        <w:ind w:left="5040" w:hanging="360"/>
      </w:pPr>
      <w:rPr>
        <w:rFonts w:ascii="Wingdings" w:hAnsi="Wingdings" w:hint="default"/>
      </w:rPr>
    </w:lvl>
    <w:lvl w:ilvl="7" w:tplc="196EE258" w:tentative="1">
      <w:start w:val="1"/>
      <w:numFmt w:val="bullet"/>
      <w:lvlText w:val=""/>
      <w:lvlJc w:val="left"/>
      <w:pPr>
        <w:tabs>
          <w:tab w:val="num" w:pos="5760"/>
        </w:tabs>
        <w:ind w:left="5760" w:hanging="360"/>
      </w:pPr>
      <w:rPr>
        <w:rFonts w:ascii="Wingdings" w:hAnsi="Wingdings" w:hint="default"/>
      </w:rPr>
    </w:lvl>
    <w:lvl w:ilvl="8" w:tplc="F70AF7D0" w:tentative="1">
      <w:start w:val="1"/>
      <w:numFmt w:val="bullet"/>
      <w:lvlText w:val=""/>
      <w:lvlJc w:val="left"/>
      <w:pPr>
        <w:tabs>
          <w:tab w:val="num" w:pos="6480"/>
        </w:tabs>
        <w:ind w:left="6480" w:hanging="360"/>
      </w:pPr>
      <w:rPr>
        <w:rFonts w:ascii="Wingdings" w:hAnsi="Wingdings" w:hint="default"/>
      </w:rPr>
    </w:lvl>
  </w:abstractNum>
  <w:abstractNum w:abstractNumId="117">
    <w:nsid w:val="35F776F3"/>
    <w:multiLevelType w:val="hybridMultilevel"/>
    <w:tmpl w:val="54A0DDB8"/>
    <w:lvl w:ilvl="0" w:tplc="8668B206">
      <w:start w:val="1"/>
      <w:numFmt w:val="bullet"/>
      <w:lvlText w:val=""/>
      <w:lvlJc w:val="left"/>
      <w:pPr>
        <w:tabs>
          <w:tab w:val="num" w:pos="720"/>
        </w:tabs>
        <w:ind w:left="720" w:hanging="360"/>
      </w:pPr>
      <w:rPr>
        <w:rFonts w:ascii="Wingdings 2" w:hAnsi="Wingdings 2" w:hint="default"/>
      </w:rPr>
    </w:lvl>
    <w:lvl w:ilvl="1" w:tplc="17DA77CA" w:tentative="1">
      <w:start w:val="1"/>
      <w:numFmt w:val="bullet"/>
      <w:lvlText w:val=""/>
      <w:lvlJc w:val="left"/>
      <w:pPr>
        <w:tabs>
          <w:tab w:val="num" w:pos="1440"/>
        </w:tabs>
        <w:ind w:left="1440" w:hanging="360"/>
      </w:pPr>
      <w:rPr>
        <w:rFonts w:ascii="Wingdings 2" w:hAnsi="Wingdings 2" w:hint="default"/>
      </w:rPr>
    </w:lvl>
    <w:lvl w:ilvl="2" w:tplc="F280C626" w:tentative="1">
      <w:start w:val="1"/>
      <w:numFmt w:val="bullet"/>
      <w:lvlText w:val=""/>
      <w:lvlJc w:val="left"/>
      <w:pPr>
        <w:tabs>
          <w:tab w:val="num" w:pos="2160"/>
        </w:tabs>
        <w:ind w:left="2160" w:hanging="360"/>
      </w:pPr>
      <w:rPr>
        <w:rFonts w:ascii="Wingdings 2" w:hAnsi="Wingdings 2" w:hint="default"/>
      </w:rPr>
    </w:lvl>
    <w:lvl w:ilvl="3" w:tplc="3228A06A" w:tentative="1">
      <w:start w:val="1"/>
      <w:numFmt w:val="bullet"/>
      <w:lvlText w:val=""/>
      <w:lvlJc w:val="left"/>
      <w:pPr>
        <w:tabs>
          <w:tab w:val="num" w:pos="2880"/>
        </w:tabs>
        <w:ind w:left="2880" w:hanging="360"/>
      </w:pPr>
      <w:rPr>
        <w:rFonts w:ascii="Wingdings 2" w:hAnsi="Wingdings 2" w:hint="default"/>
      </w:rPr>
    </w:lvl>
    <w:lvl w:ilvl="4" w:tplc="B1D611E8" w:tentative="1">
      <w:start w:val="1"/>
      <w:numFmt w:val="bullet"/>
      <w:lvlText w:val=""/>
      <w:lvlJc w:val="left"/>
      <w:pPr>
        <w:tabs>
          <w:tab w:val="num" w:pos="3600"/>
        </w:tabs>
        <w:ind w:left="3600" w:hanging="360"/>
      </w:pPr>
      <w:rPr>
        <w:rFonts w:ascii="Wingdings 2" w:hAnsi="Wingdings 2" w:hint="default"/>
      </w:rPr>
    </w:lvl>
    <w:lvl w:ilvl="5" w:tplc="3CE0CEA4" w:tentative="1">
      <w:start w:val="1"/>
      <w:numFmt w:val="bullet"/>
      <w:lvlText w:val=""/>
      <w:lvlJc w:val="left"/>
      <w:pPr>
        <w:tabs>
          <w:tab w:val="num" w:pos="4320"/>
        </w:tabs>
        <w:ind w:left="4320" w:hanging="360"/>
      </w:pPr>
      <w:rPr>
        <w:rFonts w:ascii="Wingdings 2" w:hAnsi="Wingdings 2" w:hint="default"/>
      </w:rPr>
    </w:lvl>
    <w:lvl w:ilvl="6" w:tplc="18062638" w:tentative="1">
      <w:start w:val="1"/>
      <w:numFmt w:val="bullet"/>
      <w:lvlText w:val=""/>
      <w:lvlJc w:val="left"/>
      <w:pPr>
        <w:tabs>
          <w:tab w:val="num" w:pos="5040"/>
        </w:tabs>
        <w:ind w:left="5040" w:hanging="360"/>
      </w:pPr>
      <w:rPr>
        <w:rFonts w:ascii="Wingdings 2" w:hAnsi="Wingdings 2" w:hint="default"/>
      </w:rPr>
    </w:lvl>
    <w:lvl w:ilvl="7" w:tplc="A4E09FB6" w:tentative="1">
      <w:start w:val="1"/>
      <w:numFmt w:val="bullet"/>
      <w:lvlText w:val=""/>
      <w:lvlJc w:val="left"/>
      <w:pPr>
        <w:tabs>
          <w:tab w:val="num" w:pos="5760"/>
        </w:tabs>
        <w:ind w:left="5760" w:hanging="360"/>
      </w:pPr>
      <w:rPr>
        <w:rFonts w:ascii="Wingdings 2" w:hAnsi="Wingdings 2" w:hint="default"/>
      </w:rPr>
    </w:lvl>
    <w:lvl w:ilvl="8" w:tplc="B29A315A" w:tentative="1">
      <w:start w:val="1"/>
      <w:numFmt w:val="bullet"/>
      <w:lvlText w:val=""/>
      <w:lvlJc w:val="left"/>
      <w:pPr>
        <w:tabs>
          <w:tab w:val="num" w:pos="6480"/>
        </w:tabs>
        <w:ind w:left="6480" w:hanging="360"/>
      </w:pPr>
      <w:rPr>
        <w:rFonts w:ascii="Wingdings 2" w:hAnsi="Wingdings 2" w:hint="default"/>
      </w:rPr>
    </w:lvl>
  </w:abstractNum>
  <w:abstractNum w:abstractNumId="118">
    <w:nsid w:val="35FA735B"/>
    <w:multiLevelType w:val="hybridMultilevel"/>
    <w:tmpl w:val="5A4C9364"/>
    <w:lvl w:ilvl="0" w:tplc="04090001">
      <w:start w:val="1"/>
      <w:numFmt w:val="bullet"/>
      <w:lvlText w:val=""/>
      <w:lvlJc w:val="left"/>
      <w:pPr>
        <w:tabs>
          <w:tab w:val="num" w:pos="720"/>
        </w:tabs>
        <w:ind w:left="720" w:hanging="360"/>
      </w:pPr>
      <w:rPr>
        <w:rFonts w:ascii="Symbol" w:hAnsi="Symbol" w:hint="default"/>
      </w:rPr>
    </w:lvl>
    <w:lvl w:ilvl="1" w:tplc="14CE8D98">
      <w:start w:val="20"/>
      <w:numFmt w:val="bullet"/>
      <w:lvlText w:val=""/>
      <w:lvlJc w:val="left"/>
      <w:pPr>
        <w:tabs>
          <w:tab w:val="num" w:pos="1440"/>
        </w:tabs>
        <w:ind w:left="1440" w:hanging="360"/>
      </w:pPr>
      <w:rPr>
        <w:rFonts w:ascii="Wingdings 3" w:hAnsi="Wingdings 3" w:hint="default"/>
      </w:rPr>
    </w:lvl>
    <w:lvl w:ilvl="2" w:tplc="653C1C72" w:tentative="1">
      <w:start w:val="1"/>
      <w:numFmt w:val="bullet"/>
      <w:lvlText w:val=""/>
      <w:lvlJc w:val="left"/>
      <w:pPr>
        <w:tabs>
          <w:tab w:val="num" w:pos="2160"/>
        </w:tabs>
        <w:ind w:left="2160" w:hanging="360"/>
      </w:pPr>
      <w:rPr>
        <w:rFonts w:ascii="Wingdings 3" w:hAnsi="Wingdings 3" w:hint="default"/>
      </w:rPr>
    </w:lvl>
    <w:lvl w:ilvl="3" w:tplc="8B90B96C" w:tentative="1">
      <w:start w:val="1"/>
      <w:numFmt w:val="bullet"/>
      <w:lvlText w:val=""/>
      <w:lvlJc w:val="left"/>
      <w:pPr>
        <w:tabs>
          <w:tab w:val="num" w:pos="2880"/>
        </w:tabs>
        <w:ind w:left="2880" w:hanging="360"/>
      </w:pPr>
      <w:rPr>
        <w:rFonts w:ascii="Wingdings 3" w:hAnsi="Wingdings 3" w:hint="default"/>
      </w:rPr>
    </w:lvl>
    <w:lvl w:ilvl="4" w:tplc="08BEB686" w:tentative="1">
      <w:start w:val="1"/>
      <w:numFmt w:val="bullet"/>
      <w:lvlText w:val=""/>
      <w:lvlJc w:val="left"/>
      <w:pPr>
        <w:tabs>
          <w:tab w:val="num" w:pos="3600"/>
        </w:tabs>
        <w:ind w:left="3600" w:hanging="360"/>
      </w:pPr>
      <w:rPr>
        <w:rFonts w:ascii="Wingdings 3" w:hAnsi="Wingdings 3" w:hint="default"/>
      </w:rPr>
    </w:lvl>
    <w:lvl w:ilvl="5" w:tplc="C04832E4" w:tentative="1">
      <w:start w:val="1"/>
      <w:numFmt w:val="bullet"/>
      <w:lvlText w:val=""/>
      <w:lvlJc w:val="left"/>
      <w:pPr>
        <w:tabs>
          <w:tab w:val="num" w:pos="4320"/>
        </w:tabs>
        <w:ind w:left="4320" w:hanging="360"/>
      </w:pPr>
      <w:rPr>
        <w:rFonts w:ascii="Wingdings 3" w:hAnsi="Wingdings 3" w:hint="default"/>
      </w:rPr>
    </w:lvl>
    <w:lvl w:ilvl="6" w:tplc="BBC29FEA" w:tentative="1">
      <w:start w:val="1"/>
      <w:numFmt w:val="bullet"/>
      <w:lvlText w:val=""/>
      <w:lvlJc w:val="left"/>
      <w:pPr>
        <w:tabs>
          <w:tab w:val="num" w:pos="5040"/>
        </w:tabs>
        <w:ind w:left="5040" w:hanging="360"/>
      </w:pPr>
      <w:rPr>
        <w:rFonts w:ascii="Wingdings 3" w:hAnsi="Wingdings 3" w:hint="default"/>
      </w:rPr>
    </w:lvl>
    <w:lvl w:ilvl="7" w:tplc="6D747158" w:tentative="1">
      <w:start w:val="1"/>
      <w:numFmt w:val="bullet"/>
      <w:lvlText w:val=""/>
      <w:lvlJc w:val="left"/>
      <w:pPr>
        <w:tabs>
          <w:tab w:val="num" w:pos="5760"/>
        </w:tabs>
        <w:ind w:left="5760" w:hanging="360"/>
      </w:pPr>
      <w:rPr>
        <w:rFonts w:ascii="Wingdings 3" w:hAnsi="Wingdings 3" w:hint="default"/>
      </w:rPr>
    </w:lvl>
    <w:lvl w:ilvl="8" w:tplc="A6082DE8" w:tentative="1">
      <w:start w:val="1"/>
      <w:numFmt w:val="bullet"/>
      <w:lvlText w:val=""/>
      <w:lvlJc w:val="left"/>
      <w:pPr>
        <w:tabs>
          <w:tab w:val="num" w:pos="6480"/>
        </w:tabs>
        <w:ind w:left="6480" w:hanging="360"/>
      </w:pPr>
      <w:rPr>
        <w:rFonts w:ascii="Wingdings 3" w:hAnsi="Wingdings 3" w:hint="default"/>
      </w:rPr>
    </w:lvl>
  </w:abstractNum>
  <w:abstractNum w:abstractNumId="119">
    <w:nsid w:val="364C4DD6"/>
    <w:multiLevelType w:val="hybridMultilevel"/>
    <w:tmpl w:val="B91E5AAE"/>
    <w:lvl w:ilvl="0" w:tplc="2B282A68">
      <w:start w:val="1"/>
      <w:numFmt w:val="bullet"/>
      <w:lvlText w:val=""/>
      <w:lvlJc w:val="left"/>
      <w:pPr>
        <w:tabs>
          <w:tab w:val="num" w:pos="720"/>
        </w:tabs>
        <w:ind w:left="720" w:hanging="360"/>
      </w:pPr>
      <w:rPr>
        <w:rFonts w:ascii="Wingdings 2" w:hAnsi="Wingdings 2" w:hint="default"/>
      </w:rPr>
    </w:lvl>
    <w:lvl w:ilvl="1" w:tplc="2DC2D2BC" w:tentative="1">
      <w:start w:val="1"/>
      <w:numFmt w:val="bullet"/>
      <w:lvlText w:val=""/>
      <w:lvlJc w:val="left"/>
      <w:pPr>
        <w:tabs>
          <w:tab w:val="num" w:pos="1440"/>
        </w:tabs>
        <w:ind w:left="1440" w:hanging="360"/>
      </w:pPr>
      <w:rPr>
        <w:rFonts w:ascii="Wingdings 2" w:hAnsi="Wingdings 2" w:hint="default"/>
      </w:rPr>
    </w:lvl>
    <w:lvl w:ilvl="2" w:tplc="F4FAA892" w:tentative="1">
      <w:start w:val="1"/>
      <w:numFmt w:val="bullet"/>
      <w:lvlText w:val=""/>
      <w:lvlJc w:val="left"/>
      <w:pPr>
        <w:tabs>
          <w:tab w:val="num" w:pos="2160"/>
        </w:tabs>
        <w:ind w:left="2160" w:hanging="360"/>
      </w:pPr>
      <w:rPr>
        <w:rFonts w:ascii="Wingdings 2" w:hAnsi="Wingdings 2" w:hint="default"/>
      </w:rPr>
    </w:lvl>
    <w:lvl w:ilvl="3" w:tplc="8A207B28" w:tentative="1">
      <w:start w:val="1"/>
      <w:numFmt w:val="bullet"/>
      <w:lvlText w:val=""/>
      <w:lvlJc w:val="left"/>
      <w:pPr>
        <w:tabs>
          <w:tab w:val="num" w:pos="2880"/>
        </w:tabs>
        <w:ind w:left="2880" w:hanging="360"/>
      </w:pPr>
      <w:rPr>
        <w:rFonts w:ascii="Wingdings 2" w:hAnsi="Wingdings 2" w:hint="default"/>
      </w:rPr>
    </w:lvl>
    <w:lvl w:ilvl="4" w:tplc="26145A04" w:tentative="1">
      <w:start w:val="1"/>
      <w:numFmt w:val="bullet"/>
      <w:lvlText w:val=""/>
      <w:lvlJc w:val="left"/>
      <w:pPr>
        <w:tabs>
          <w:tab w:val="num" w:pos="3600"/>
        </w:tabs>
        <w:ind w:left="3600" w:hanging="360"/>
      </w:pPr>
      <w:rPr>
        <w:rFonts w:ascii="Wingdings 2" w:hAnsi="Wingdings 2" w:hint="default"/>
      </w:rPr>
    </w:lvl>
    <w:lvl w:ilvl="5" w:tplc="C0B80012" w:tentative="1">
      <w:start w:val="1"/>
      <w:numFmt w:val="bullet"/>
      <w:lvlText w:val=""/>
      <w:lvlJc w:val="left"/>
      <w:pPr>
        <w:tabs>
          <w:tab w:val="num" w:pos="4320"/>
        </w:tabs>
        <w:ind w:left="4320" w:hanging="360"/>
      </w:pPr>
      <w:rPr>
        <w:rFonts w:ascii="Wingdings 2" w:hAnsi="Wingdings 2" w:hint="default"/>
      </w:rPr>
    </w:lvl>
    <w:lvl w:ilvl="6" w:tplc="2304A8EC" w:tentative="1">
      <w:start w:val="1"/>
      <w:numFmt w:val="bullet"/>
      <w:lvlText w:val=""/>
      <w:lvlJc w:val="left"/>
      <w:pPr>
        <w:tabs>
          <w:tab w:val="num" w:pos="5040"/>
        </w:tabs>
        <w:ind w:left="5040" w:hanging="360"/>
      </w:pPr>
      <w:rPr>
        <w:rFonts w:ascii="Wingdings 2" w:hAnsi="Wingdings 2" w:hint="default"/>
      </w:rPr>
    </w:lvl>
    <w:lvl w:ilvl="7" w:tplc="0B481C78" w:tentative="1">
      <w:start w:val="1"/>
      <w:numFmt w:val="bullet"/>
      <w:lvlText w:val=""/>
      <w:lvlJc w:val="left"/>
      <w:pPr>
        <w:tabs>
          <w:tab w:val="num" w:pos="5760"/>
        </w:tabs>
        <w:ind w:left="5760" w:hanging="360"/>
      </w:pPr>
      <w:rPr>
        <w:rFonts w:ascii="Wingdings 2" w:hAnsi="Wingdings 2" w:hint="default"/>
      </w:rPr>
    </w:lvl>
    <w:lvl w:ilvl="8" w:tplc="8BD0336E" w:tentative="1">
      <w:start w:val="1"/>
      <w:numFmt w:val="bullet"/>
      <w:lvlText w:val=""/>
      <w:lvlJc w:val="left"/>
      <w:pPr>
        <w:tabs>
          <w:tab w:val="num" w:pos="6480"/>
        </w:tabs>
        <w:ind w:left="6480" w:hanging="360"/>
      </w:pPr>
      <w:rPr>
        <w:rFonts w:ascii="Wingdings 2" w:hAnsi="Wingdings 2" w:hint="default"/>
      </w:rPr>
    </w:lvl>
  </w:abstractNum>
  <w:abstractNum w:abstractNumId="120">
    <w:nsid w:val="36CF644F"/>
    <w:multiLevelType w:val="hybridMultilevel"/>
    <w:tmpl w:val="EF460C7A"/>
    <w:lvl w:ilvl="0" w:tplc="F08CCE54">
      <w:start w:val="1"/>
      <w:numFmt w:val="decimal"/>
      <w:lvlText w:val="%1."/>
      <w:lvlJc w:val="left"/>
      <w:pPr>
        <w:tabs>
          <w:tab w:val="num" w:pos="720"/>
        </w:tabs>
        <w:ind w:left="720" w:hanging="360"/>
      </w:pPr>
    </w:lvl>
    <w:lvl w:ilvl="1" w:tplc="F998C4A8" w:tentative="1">
      <w:start w:val="1"/>
      <w:numFmt w:val="decimal"/>
      <w:lvlText w:val="%2."/>
      <w:lvlJc w:val="left"/>
      <w:pPr>
        <w:tabs>
          <w:tab w:val="num" w:pos="1440"/>
        </w:tabs>
        <w:ind w:left="1440" w:hanging="360"/>
      </w:pPr>
    </w:lvl>
    <w:lvl w:ilvl="2" w:tplc="1DC0A706" w:tentative="1">
      <w:start w:val="1"/>
      <w:numFmt w:val="decimal"/>
      <w:lvlText w:val="%3."/>
      <w:lvlJc w:val="left"/>
      <w:pPr>
        <w:tabs>
          <w:tab w:val="num" w:pos="2160"/>
        </w:tabs>
        <w:ind w:left="2160" w:hanging="360"/>
      </w:pPr>
    </w:lvl>
    <w:lvl w:ilvl="3" w:tplc="24C8732A" w:tentative="1">
      <w:start w:val="1"/>
      <w:numFmt w:val="decimal"/>
      <w:lvlText w:val="%4."/>
      <w:lvlJc w:val="left"/>
      <w:pPr>
        <w:tabs>
          <w:tab w:val="num" w:pos="2880"/>
        </w:tabs>
        <w:ind w:left="2880" w:hanging="360"/>
      </w:pPr>
    </w:lvl>
    <w:lvl w:ilvl="4" w:tplc="73783250" w:tentative="1">
      <w:start w:val="1"/>
      <w:numFmt w:val="decimal"/>
      <w:lvlText w:val="%5."/>
      <w:lvlJc w:val="left"/>
      <w:pPr>
        <w:tabs>
          <w:tab w:val="num" w:pos="3600"/>
        </w:tabs>
        <w:ind w:left="3600" w:hanging="360"/>
      </w:pPr>
    </w:lvl>
    <w:lvl w:ilvl="5" w:tplc="9894F6D4" w:tentative="1">
      <w:start w:val="1"/>
      <w:numFmt w:val="decimal"/>
      <w:lvlText w:val="%6."/>
      <w:lvlJc w:val="left"/>
      <w:pPr>
        <w:tabs>
          <w:tab w:val="num" w:pos="4320"/>
        </w:tabs>
        <w:ind w:left="4320" w:hanging="360"/>
      </w:pPr>
    </w:lvl>
    <w:lvl w:ilvl="6" w:tplc="D590725E" w:tentative="1">
      <w:start w:val="1"/>
      <w:numFmt w:val="decimal"/>
      <w:lvlText w:val="%7."/>
      <w:lvlJc w:val="left"/>
      <w:pPr>
        <w:tabs>
          <w:tab w:val="num" w:pos="5040"/>
        </w:tabs>
        <w:ind w:left="5040" w:hanging="360"/>
      </w:pPr>
    </w:lvl>
    <w:lvl w:ilvl="7" w:tplc="E7289480" w:tentative="1">
      <w:start w:val="1"/>
      <w:numFmt w:val="decimal"/>
      <w:lvlText w:val="%8."/>
      <w:lvlJc w:val="left"/>
      <w:pPr>
        <w:tabs>
          <w:tab w:val="num" w:pos="5760"/>
        </w:tabs>
        <w:ind w:left="5760" w:hanging="360"/>
      </w:pPr>
    </w:lvl>
    <w:lvl w:ilvl="8" w:tplc="88BC105C" w:tentative="1">
      <w:start w:val="1"/>
      <w:numFmt w:val="decimal"/>
      <w:lvlText w:val="%9."/>
      <w:lvlJc w:val="left"/>
      <w:pPr>
        <w:tabs>
          <w:tab w:val="num" w:pos="6480"/>
        </w:tabs>
        <w:ind w:left="6480" w:hanging="360"/>
      </w:pPr>
    </w:lvl>
  </w:abstractNum>
  <w:abstractNum w:abstractNumId="121">
    <w:nsid w:val="372078B9"/>
    <w:multiLevelType w:val="hybridMultilevel"/>
    <w:tmpl w:val="5E52F11A"/>
    <w:lvl w:ilvl="0" w:tplc="029EE4D2">
      <w:start w:val="1"/>
      <w:numFmt w:val="bullet"/>
      <w:lvlText w:val=""/>
      <w:lvlJc w:val="left"/>
      <w:pPr>
        <w:tabs>
          <w:tab w:val="num" w:pos="720"/>
        </w:tabs>
        <w:ind w:left="720" w:hanging="360"/>
      </w:pPr>
      <w:rPr>
        <w:rFonts w:ascii="Wingdings 3" w:hAnsi="Wingdings 3" w:hint="default"/>
      </w:rPr>
    </w:lvl>
    <w:lvl w:ilvl="1" w:tplc="D9620AD8" w:tentative="1">
      <w:start w:val="1"/>
      <w:numFmt w:val="bullet"/>
      <w:lvlText w:val=""/>
      <w:lvlJc w:val="left"/>
      <w:pPr>
        <w:tabs>
          <w:tab w:val="num" w:pos="1440"/>
        </w:tabs>
        <w:ind w:left="1440" w:hanging="360"/>
      </w:pPr>
      <w:rPr>
        <w:rFonts w:ascii="Wingdings 3" w:hAnsi="Wingdings 3" w:hint="default"/>
      </w:rPr>
    </w:lvl>
    <w:lvl w:ilvl="2" w:tplc="5EA2EBFA" w:tentative="1">
      <w:start w:val="1"/>
      <w:numFmt w:val="bullet"/>
      <w:lvlText w:val=""/>
      <w:lvlJc w:val="left"/>
      <w:pPr>
        <w:tabs>
          <w:tab w:val="num" w:pos="2160"/>
        </w:tabs>
        <w:ind w:left="2160" w:hanging="360"/>
      </w:pPr>
      <w:rPr>
        <w:rFonts w:ascii="Wingdings 3" w:hAnsi="Wingdings 3" w:hint="default"/>
      </w:rPr>
    </w:lvl>
    <w:lvl w:ilvl="3" w:tplc="5DB66D16" w:tentative="1">
      <w:start w:val="1"/>
      <w:numFmt w:val="bullet"/>
      <w:lvlText w:val=""/>
      <w:lvlJc w:val="left"/>
      <w:pPr>
        <w:tabs>
          <w:tab w:val="num" w:pos="2880"/>
        </w:tabs>
        <w:ind w:left="2880" w:hanging="360"/>
      </w:pPr>
      <w:rPr>
        <w:rFonts w:ascii="Wingdings 3" w:hAnsi="Wingdings 3" w:hint="default"/>
      </w:rPr>
    </w:lvl>
    <w:lvl w:ilvl="4" w:tplc="69708B12" w:tentative="1">
      <w:start w:val="1"/>
      <w:numFmt w:val="bullet"/>
      <w:lvlText w:val=""/>
      <w:lvlJc w:val="left"/>
      <w:pPr>
        <w:tabs>
          <w:tab w:val="num" w:pos="3600"/>
        </w:tabs>
        <w:ind w:left="3600" w:hanging="360"/>
      </w:pPr>
      <w:rPr>
        <w:rFonts w:ascii="Wingdings 3" w:hAnsi="Wingdings 3" w:hint="default"/>
      </w:rPr>
    </w:lvl>
    <w:lvl w:ilvl="5" w:tplc="AB68589C" w:tentative="1">
      <w:start w:val="1"/>
      <w:numFmt w:val="bullet"/>
      <w:lvlText w:val=""/>
      <w:lvlJc w:val="left"/>
      <w:pPr>
        <w:tabs>
          <w:tab w:val="num" w:pos="4320"/>
        </w:tabs>
        <w:ind w:left="4320" w:hanging="360"/>
      </w:pPr>
      <w:rPr>
        <w:rFonts w:ascii="Wingdings 3" w:hAnsi="Wingdings 3" w:hint="default"/>
      </w:rPr>
    </w:lvl>
    <w:lvl w:ilvl="6" w:tplc="B4104678" w:tentative="1">
      <w:start w:val="1"/>
      <w:numFmt w:val="bullet"/>
      <w:lvlText w:val=""/>
      <w:lvlJc w:val="left"/>
      <w:pPr>
        <w:tabs>
          <w:tab w:val="num" w:pos="5040"/>
        </w:tabs>
        <w:ind w:left="5040" w:hanging="360"/>
      </w:pPr>
      <w:rPr>
        <w:rFonts w:ascii="Wingdings 3" w:hAnsi="Wingdings 3" w:hint="default"/>
      </w:rPr>
    </w:lvl>
    <w:lvl w:ilvl="7" w:tplc="FDAA0EA2" w:tentative="1">
      <w:start w:val="1"/>
      <w:numFmt w:val="bullet"/>
      <w:lvlText w:val=""/>
      <w:lvlJc w:val="left"/>
      <w:pPr>
        <w:tabs>
          <w:tab w:val="num" w:pos="5760"/>
        </w:tabs>
        <w:ind w:left="5760" w:hanging="360"/>
      </w:pPr>
      <w:rPr>
        <w:rFonts w:ascii="Wingdings 3" w:hAnsi="Wingdings 3" w:hint="default"/>
      </w:rPr>
    </w:lvl>
    <w:lvl w:ilvl="8" w:tplc="D19CD62E" w:tentative="1">
      <w:start w:val="1"/>
      <w:numFmt w:val="bullet"/>
      <w:lvlText w:val=""/>
      <w:lvlJc w:val="left"/>
      <w:pPr>
        <w:tabs>
          <w:tab w:val="num" w:pos="6480"/>
        </w:tabs>
        <w:ind w:left="6480" w:hanging="360"/>
      </w:pPr>
      <w:rPr>
        <w:rFonts w:ascii="Wingdings 3" w:hAnsi="Wingdings 3" w:hint="default"/>
      </w:rPr>
    </w:lvl>
  </w:abstractNum>
  <w:abstractNum w:abstractNumId="122">
    <w:nsid w:val="37340070"/>
    <w:multiLevelType w:val="hybridMultilevel"/>
    <w:tmpl w:val="078CC358"/>
    <w:lvl w:ilvl="0" w:tplc="A18017EA">
      <w:start w:val="1"/>
      <w:numFmt w:val="bullet"/>
      <w:lvlText w:val=""/>
      <w:lvlJc w:val="left"/>
      <w:pPr>
        <w:tabs>
          <w:tab w:val="num" w:pos="720"/>
        </w:tabs>
        <w:ind w:left="720" w:hanging="360"/>
      </w:pPr>
      <w:rPr>
        <w:rFonts w:ascii="Wingdings 3" w:hAnsi="Wingdings 3" w:hint="default"/>
      </w:rPr>
    </w:lvl>
    <w:lvl w:ilvl="1" w:tplc="BD46BCFA" w:tentative="1">
      <w:start w:val="1"/>
      <w:numFmt w:val="bullet"/>
      <w:lvlText w:val=""/>
      <w:lvlJc w:val="left"/>
      <w:pPr>
        <w:tabs>
          <w:tab w:val="num" w:pos="1440"/>
        </w:tabs>
        <w:ind w:left="1440" w:hanging="360"/>
      </w:pPr>
      <w:rPr>
        <w:rFonts w:ascii="Wingdings 3" w:hAnsi="Wingdings 3" w:hint="default"/>
      </w:rPr>
    </w:lvl>
    <w:lvl w:ilvl="2" w:tplc="7812F10C" w:tentative="1">
      <w:start w:val="1"/>
      <w:numFmt w:val="bullet"/>
      <w:lvlText w:val=""/>
      <w:lvlJc w:val="left"/>
      <w:pPr>
        <w:tabs>
          <w:tab w:val="num" w:pos="2160"/>
        </w:tabs>
        <w:ind w:left="2160" w:hanging="360"/>
      </w:pPr>
      <w:rPr>
        <w:rFonts w:ascii="Wingdings 3" w:hAnsi="Wingdings 3" w:hint="default"/>
      </w:rPr>
    </w:lvl>
    <w:lvl w:ilvl="3" w:tplc="1682EEF0" w:tentative="1">
      <w:start w:val="1"/>
      <w:numFmt w:val="bullet"/>
      <w:lvlText w:val=""/>
      <w:lvlJc w:val="left"/>
      <w:pPr>
        <w:tabs>
          <w:tab w:val="num" w:pos="2880"/>
        </w:tabs>
        <w:ind w:left="2880" w:hanging="360"/>
      </w:pPr>
      <w:rPr>
        <w:rFonts w:ascii="Wingdings 3" w:hAnsi="Wingdings 3" w:hint="default"/>
      </w:rPr>
    </w:lvl>
    <w:lvl w:ilvl="4" w:tplc="201E683E" w:tentative="1">
      <w:start w:val="1"/>
      <w:numFmt w:val="bullet"/>
      <w:lvlText w:val=""/>
      <w:lvlJc w:val="left"/>
      <w:pPr>
        <w:tabs>
          <w:tab w:val="num" w:pos="3600"/>
        </w:tabs>
        <w:ind w:left="3600" w:hanging="360"/>
      </w:pPr>
      <w:rPr>
        <w:rFonts w:ascii="Wingdings 3" w:hAnsi="Wingdings 3" w:hint="default"/>
      </w:rPr>
    </w:lvl>
    <w:lvl w:ilvl="5" w:tplc="B05E94AC" w:tentative="1">
      <w:start w:val="1"/>
      <w:numFmt w:val="bullet"/>
      <w:lvlText w:val=""/>
      <w:lvlJc w:val="left"/>
      <w:pPr>
        <w:tabs>
          <w:tab w:val="num" w:pos="4320"/>
        </w:tabs>
        <w:ind w:left="4320" w:hanging="360"/>
      </w:pPr>
      <w:rPr>
        <w:rFonts w:ascii="Wingdings 3" w:hAnsi="Wingdings 3" w:hint="default"/>
      </w:rPr>
    </w:lvl>
    <w:lvl w:ilvl="6" w:tplc="FAA647A8" w:tentative="1">
      <w:start w:val="1"/>
      <w:numFmt w:val="bullet"/>
      <w:lvlText w:val=""/>
      <w:lvlJc w:val="left"/>
      <w:pPr>
        <w:tabs>
          <w:tab w:val="num" w:pos="5040"/>
        </w:tabs>
        <w:ind w:left="5040" w:hanging="360"/>
      </w:pPr>
      <w:rPr>
        <w:rFonts w:ascii="Wingdings 3" w:hAnsi="Wingdings 3" w:hint="default"/>
      </w:rPr>
    </w:lvl>
    <w:lvl w:ilvl="7" w:tplc="8DDEE3AA" w:tentative="1">
      <w:start w:val="1"/>
      <w:numFmt w:val="bullet"/>
      <w:lvlText w:val=""/>
      <w:lvlJc w:val="left"/>
      <w:pPr>
        <w:tabs>
          <w:tab w:val="num" w:pos="5760"/>
        </w:tabs>
        <w:ind w:left="5760" w:hanging="360"/>
      </w:pPr>
      <w:rPr>
        <w:rFonts w:ascii="Wingdings 3" w:hAnsi="Wingdings 3" w:hint="default"/>
      </w:rPr>
    </w:lvl>
    <w:lvl w:ilvl="8" w:tplc="820688BE" w:tentative="1">
      <w:start w:val="1"/>
      <w:numFmt w:val="bullet"/>
      <w:lvlText w:val=""/>
      <w:lvlJc w:val="left"/>
      <w:pPr>
        <w:tabs>
          <w:tab w:val="num" w:pos="6480"/>
        </w:tabs>
        <w:ind w:left="6480" w:hanging="360"/>
      </w:pPr>
      <w:rPr>
        <w:rFonts w:ascii="Wingdings 3" w:hAnsi="Wingdings 3" w:hint="default"/>
      </w:rPr>
    </w:lvl>
  </w:abstractNum>
  <w:abstractNum w:abstractNumId="123">
    <w:nsid w:val="37E04A9D"/>
    <w:multiLevelType w:val="hybridMultilevel"/>
    <w:tmpl w:val="5302F438"/>
    <w:lvl w:ilvl="0" w:tplc="8B8E6BFC">
      <w:start w:val="1"/>
      <w:numFmt w:val="bullet"/>
      <w:lvlText w:val=""/>
      <w:lvlJc w:val="left"/>
      <w:pPr>
        <w:tabs>
          <w:tab w:val="num" w:pos="720"/>
        </w:tabs>
        <w:ind w:left="720" w:hanging="360"/>
      </w:pPr>
      <w:rPr>
        <w:rFonts w:ascii="Wingdings 3" w:hAnsi="Wingdings 3" w:hint="default"/>
      </w:rPr>
    </w:lvl>
    <w:lvl w:ilvl="1" w:tplc="0B5AFA20" w:tentative="1">
      <w:start w:val="1"/>
      <w:numFmt w:val="bullet"/>
      <w:lvlText w:val=""/>
      <w:lvlJc w:val="left"/>
      <w:pPr>
        <w:tabs>
          <w:tab w:val="num" w:pos="1440"/>
        </w:tabs>
        <w:ind w:left="1440" w:hanging="360"/>
      </w:pPr>
      <w:rPr>
        <w:rFonts w:ascii="Wingdings 3" w:hAnsi="Wingdings 3" w:hint="default"/>
      </w:rPr>
    </w:lvl>
    <w:lvl w:ilvl="2" w:tplc="659206D8" w:tentative="1">
      <w:start w:val="1"/>
      <w:numFmt w:val="bullet"/>
      <w:lvlText w:val=""/>
      <w:lvlJc w:val="left"/>
      <w:pPr>
        <w:tabs>
          <w:tab w:val="num" w:pos="2160"/>
        </w:tabs>
        <w:ind w:left="2160" w:hanging="360"/>
      </w:pPr>
      <w:rPr>
        <w:rFonts w:ascii="Wingdings 3" w:hAnsi="Wingdings 3" w:hint="default"/>
      </w:rPr>
    </w:lvl>
    <w:lvl w:ilvl="3" w:tplc="F80439CE" w:tentative="1">
      <w:start w:val="1"/>
      <w:numFmt w:val="bullet"/>
      <w:lvlText w:val=""/>
      <w:lvlJc w:val="left"/>
      <w:pPr>
        <w:tabs>
          <w:tab w:val="num" w:pos="2880"/>
        </w:tabs>
        <w:ind w:left="2880" w:hanging="360"/>
      </w:pPr>
      <w:rPr>
        <w:rFonts w:ascii="Wingdings 3" w:hAnsi="Wingdings 3" w:hint="default"/>
      </w:rPr>
    </w:lvl>
    <w:lvl w:ilvl="4" w:tplc="E51017A6" w:tentative="1">
      <w:start w:val="1"/>
      <w:numFmt w:val="bullet"/>
      <w:lvlText w:val=""/>
      <w:lvlJc w:val="left"/>
      <w:pPr>
        <w:tabs>
          <w:tab w:val="num" w:pos="3600"/>
        </w:tabs>
        <w:ind w:left="3600" w:hanging="360"/>
      </w:pPr>
      <w:rPr>
        <w:rFonts w:ascii="Wingdings 3" w:hAnsi="Wingdings 3" w:hint="default"/>
      </w:rPr>
    </w:lvl>
    <w:lvl w:ilvl="5" w:tplc="C01A42D4" w:tentative="1">
      <w:start w:val="1"/>
      <w:numFmt w:val="bullet"/>
      <w:lvlText w:val=""/>
      <w:lvlJc w:val="left"/>
      <w:pPr>
        <w:tabs>
          <w:tab w:val="num" w:pos="4320"/>
        </w:tabs>
        <w:ind w:left="4320" w:hanging="360"/>
      </w:pPr>
      <w:rPr>
        <w:rFonts w:ascii="Wingdings 3" w:hAnsi="Wingdings 3" w:hint="default"/>
      </w:rPr>
    </w:lvl>
    <w:lvl w:ilvl="6" w:tplc="357409C4" w:tentative="1">
      <w:start w:val="1"/>
      <w:numFmt w:val="bullet"/>
      <w:lvlText w:val=""/>
      <w:lvlJc w:val="left"/>
      <w:pPr>
        <w:tabs>
          <w:tab w:val="num" w:pos="5040"/>
        </w:tabs>
        <w:ind w:left="5040" w:hanging="360"/>
      </w:pPr>
      <w:rPr>
        <w:rFonts w:ascii="Wingdings 3" w:hAnsi="Wingdings 3" w:hint="default"/>
      </w:rPr>
    </w:lvl>
    <w:lvl w:ilvl="7" w:tplc="E9A26D9A" w:tentative="1">
      <w:start w:val="1"/>
      <w:numFmt w:val="bullet"/>
      <w:lvlText w:val=""/>
      <w:lvlJc w:val="left"/>
      <w:pPr>
        <w:tabs>
          <w:tab w:val="num" w:pos="5760"/>
        </w:tabs>
        <w:ind w:left="5760" w:hanging="360"/>
      </w:pPr>
      <w:rPr>
        <w:rFonts w:ascii="Wingdings 3" w:hAnsi="Wingdings 3" w:hint="default"/>
      </w:rPr>
    </w:lvl>
    <w:lvl w:ilvl="8" w:tplc="0A0A81D2" w:tentative="1">
      <w:start w:val="1"/>
      <w:numFmt w:val="bullet"/>
      <w:lvlText w:val=""/>
      <w:lvlJc w:val="left"/>
      <w:pPr>
        <w:tabs>
          <w:tab w:val="num" w:pos="6480"/>
        </w:tabs>
        <w:ind w:left="6480" w:hanging="360"/>
      </w:pPr>
      <w:rPr>
        <w:rFonts w:ascii="Wingdings 3" w:hAnsi="Wingdings 3" w:hint="default"/>
      </w:rPr>
    </w:lvl>
  </w:abstractNum>
  <w:abstractNum w:abstractNumId="124">
    <w:nsid w:val="381252F4"/>
    <w:multiLevelType w:val="hybridMultilevel"/>
    <w:tmpl w:val="4EEC414A"/>
    <w:lvl w:ilvl="0" w:tplc="3F76E688">
      <w:start w:val="1"/>
      <w:numFmt w:val="bullet"/>
      <w:lvlText w:val=""/>
      <w:lvlJc w:val="left"/>
      <w:pPr>
        <w:tabs>
          <w:tab w:val="num" w:pos="720"/>
        </w:tabs>
        <w:ind w:left="720" w:hanging="360"/>
      </w:pPr>
      <w:rPr>
        <w:rFonts w:ascii="Wingdings 3" w:hAnsi="Wingdings 3" w:hint="default"/>
      </w:rPr>
    </w:lvl>
    <w:lvl w:ilvl="1" w:tplc="6D46A51C" w:tentative="1">
      <w:start w:val="1"/>
      <w:numFmt w:val="bullet"/>
      <w:lvlText w:val=""/>
      <w:lvlJc w:val="left"/>
      <w:pPr>
        <w:tabs>
          <w:tab w:val="num" w:pos="1440"/>
        </w:tabs>
        <w:ind w:left="1440" w:hanging="360"/>
      </w:pPr>
      <w:rPr>
        <w:rFonts w:ascii="Wingdings 3" w:hAnsi="Wingdings 3" w:hint="default"/>
      </w:rPr>
    </w:lvl>
    <w:lvl w:ilvl="2" w:tplc="CC824EA4" w:tentative="1">
      <w:start w:val="1"/>
      <w:numFmt w:val="bullet"/>
      <w:lvlText w:val=""/>
      <w:lvlJc w:val="left"/>
      <w:pPr>
        <w:tabs>
          <w:tab w:val="num" w:pos="2160"/>
        </w:tabs>
        <w:ind w:left="2160" w:hanging="360"/>
      </w:pPr>
      <w:rPr>
        <w:rFonts w:ascii="Wingdings 3" w:hAnsi="Wingdings 3" w:hint="default"/>
      </w:rPr>
    </w:lvl>
    <w:lvl w:ilvl="3" w:tplc="649075C6" w:tentative="1">
      <w:start w:val="1"/>
      <w:numFmt w:val="bullet"/>
      <w:lvlText w:val=""/>
      <w:lvlJc w:val="left"/>
      <w:pPr>
        <w:tabs>
          <w:tab w:val="num" w:pos="2880"/>
        </w:tabs>
        <w:ind w:left="2880" w:hanging="360"/>
      </w:pPr>
      <w:rPr>
        <w:rFonts w:ascii="Wingdings 3" w:hAnsi="Wingdings 3" w:hint="default"/>
      </w:rPr>
    </w:lvl>
    <w:lvl w:ilvl="4" w:tplc="A9C0CF7E" w:tentative="1">
      <w:start w:val="1"/>
      <w:numFmt w:val="bullet"/>
      <w:lvlText w:val=""/>
      <w:lvlJc w:val="left"/>
      <w:pPr>
        <w:tabs>
          <w:tab w:val="num" w:pos="3600"/>
        </w:tabs>
        <w:ind w:left="3600" w:hanging="360"/>
      </w:pPr>
      <w:rPr>
        <w:rFonts w:ascii="Wingdings 3" w:hAnsi="Wingdings 3" w:hint="default"/>
      </w:rPr>
    </w:lvl>
    <w:lvl w:ilvl="5" w:tplc="C0F40628" w:tentative="1">
      <w:start w:val="1"/>
      <w:numFmt w:val="bullet"/>
      <w:lvlText w:val=""/>
      <w:lvlJc w:val="left"/>
      <w:pPr>
        <w:tabs>
          <w:tab w:val="num" w:pos="4320"/>
        </w:tabs>
        <w:ind w:left="4320" w:hanging="360"/>
      </w:pPr>
      <w:rPr>
        <w:rFonts w:ascii="Wingdings 3" w:hAnsi="Wingdings 3" w:hint="default"/>
      </w:rPr>
    </w:lvl>
    <w:lvl w:ilvl="6" w:tplc="A9DA8012" w:tentative="1">
      <w:start w:val="1"/>
      <w:numFmt w:val="bullet"/>
      <w:lvlText w:val=""/>
      <w:lvlJc w:val="left"/>
      <w:pPr>
        <w:tabs>
          <w:tab w:val="num" w:pos="5040"/>
        </w:tabs>
        <w:ind w:left="5040" w:hanging="360"/>
      </w:pPr>
      <w:rPr>
        <w:rFonts w:ascii="Wingdings 3" w:hAnsi="Wingdings 3" w:hint="default"/>
      </w:rPr>
    </w:lvl>
    <w:lvl w:ilvl="7" w:tplc="A350D55E" w:tentative="1">
      <w:start w:val="1"/>
      <w:numFmt w:val="bullet"/>
      <w:lvlText w:val=""/>
      <w:lvlJc w:val="left"/>
      <w:pPr>
        <w:tabs>
          <w:tab w:val="num" w:pos="5760"/>
        </w:tabs>
        <w:ind w:left="5760" w:hanging="360"/>
      </w:pPr>
      <w:rPr>
        <w:rFonts w:ascii="Wingdings 3" w:hAnsi="Wingdings 3" w:hint="default"/>
      </w:rPr>
    </w:lvl>
    <w:lvl w:ilvl="8" w:tplc="F8266EC6" w:tentative="1">
      <w:start w:val="1"/>
      <w:numFmt w:val="bullet"/>
      <w:lvlText w:val=""/>
      <w:lvlJc w:val="left"/>
      <w:pPr>
        <w:tabs>
          <w:tab w:val="num" w:pos="6480"/>
        </w:tabs>
        <w:ind w:left="6480" w:hanging="360"/>
      </w:pPr>
      <w:rPr>
        <w:rFonts w:ascii="Wingdings 3" w:hAnsi="Wingdings 3" w:hint="default"/>
      </w:rPr>
    </w:lvl>
  </w:abstractNum>
  <w:abstractNum w:abstractNumId="125">
    <w:nsid w:val="38473E16"/>
    <w:multiLevelType w:val="hybridMultilevel"/>
    <w:tmpl w:val="4056B672"/>
    <w:lvl w:ilvl="0" w:tplc="E1B44A50">
      <w:start w:val="1"/>
      <w:numFmt w:val="bullet"/>
      <w:lvlText w:val=""/>
      <w:lvlJc w:val="left"/>
      <w:pPr>
        <w:tabs>
          <w:tab w:val="num" w:pos="720"/>
        </w:tabs>
        <w:ind w:left="720" w:hanging="360"/>
      </w:pPr>
      <w:rPr>
        <w:rFonts w:ascii="Wingdings 3" w:hAnsi="Wingdings 3" w:hint="default"/>
      </w:rPr>
    </w:lvl>
    <w:lvl w:ilvl="1" w:tplc="3506B6EE" w:tentative="1">
      <w:start w:val="1"/>
      <w:numFmt w:val="bullet"/>
      <w:lvlText w:val=""/>
      <w:lvlJc w:val="left"/>
      <w:pPr>
        <w:tabs>
          <w:tab w:val="num" w:pos="1440"/>
        </w:tabs>
        <w:ind w:left="1440" w:hanging="360"/>
      </w:pPr>
      <w:rPr>
        <w:rFonts w:ascii="Wingdings 3" w:hAnsi="Wingdings 3" w:hint="default"/>
      </w:rPr>
    </w:lvl>
    <w:lvl w:ilvl="2" w:tplc="5D7A721C" w:tentative="1">
      <w:start w:val="1"/>
      <w:numFmt w:val="bullet"/>
      <w:lvlText w:val=""/>
      <w:lvlJc w:val="left"/>
      <w:pPr>
        <w:tabs>
          <w:tab w:val="num" w:pos="2160"/>
        </w:tabs>
        <w:ind w:left="2160" w:hanging="360"/>
      </w:pPr>
      <w:rPr>
        <w:rFonts w:ascii="Wingdings 3" w:hAnsi="Wingdings 3" w:hint="default"/>
      </w:rPr>
    </w:lvl>
    <w:lvl w:ilvl="3" w:tplc="FB580644" w:tentative="1">
      <w:start w:val="1"/>
      <w:numFmt w:val="bullet"/>
      <w:lvlText w:val=""/>
      <w:lvlJc w:val="left"/>
      <w:pPr>
        <w:tabs>
          <w:tab w:val="num" w:pos="2880"/>
        </w:tabs>
        <w:ind w:left="2880" w:hanging="360"/>
      </w:pPr>
      <w:rPr>
        <w:rFonts w:ascii="Wingdings 3" w:hAnsi="Wingdings 3" w:hint="default"/>
      </w:rPr>
    </w:lvl>
    <w:lvl w:ilvl="4" w:tplc="A8AC7EEC" w:tentative="1">
      <w:start w:val="1"/>
      <w:numFmt w:val="bullet"/>
      <w:lvlText w:val=""/>
      <w:lvlJc w:val="left"/>
      <w:pPr>
        <w:tabs>
          <w:tab w:val="num" w:pos="3600"/>
        </w:tabs>
        <w:ind w:left="3600" w:hanging="360"/>
      </w:pPr>
      <w:rPr>
        <w:rFonts w:ascii="Wingdings 3" w:hAnsi="Wingdings 3" w:hint="default"/>
      </w:rPr>
    </w:lvl>
    <w:lvl w:ilvl="5" w:tplc="B26A33B8" w:tentative="1">
      <w:start w:val="1"/>
      <w:numFmt w:val="bullet"/>
      <w:lvlText w:val=""/>
      <w:lvlJc w:val="left"/>
      <w:pPr>
        <w:tabs>
          <w:tab w:val="num" w:pos="4320"/>
        </w:tabs>
        <w:ind w:left="4320" w:hanging="360"/>
      </w:pPr>
      <w:rPr>
        <w:rFonts w:ascii="Wingdings 3" w:hAnsi="Wingdings 3" w:hint="default"/>
      </w:rPr>
    </w:lvl>
    <w:lvl w:ilvl="6" w:tplc="7EA02474" w:tentative="1">
      <w:start w:val="1"/>
      <w:numFmt w:val="bullet"/>
      <w:lvlText w:val=""/>
      <w:lvlJc w:val="left"/>
      <w:pPr>
        <w:tabs>
          <w:tab w:val="num" w:pos="5040"/>
        </w:tabs>
        <w:ind w:left="5040" w:hanging="360"/>
      </w:pPr>
      <w:rPr>
        <w:rFonts w:ascii="Wingdings 3" w:hAnsi="Wingdings 3" w:hint="default"/>
      </w:rPr>
    </w:lvl>
    <w:lvl w:ilvl="7" w:tplc="C9148712" w:tentative="1">
      <w:start w:val="1"/>
      <w:numFmt w:val="bullet"/>
      <w:lvlText w:val=""/>
      <w:lvlJc w:val="left"/>
      <w:pPr>
        <w:tabs>
          <w:tab w:val="num" w:pos="5760"/>
        </w:tabs>
        <w:ind w:left="5760" w:hanging="360"/>
      </w:pPr>
      <w:rPr>
        <w:rFonts w:ascii="Wingdings 3" w:hAnsi="Wingdings 3" w:hint="default"/>
      </w:rPr>
    </w:lvl>
    <w:lvl w:ilvl="8" w:tplc="22B834BA" w:tentative="1">
      <w:start w:val="1"/>
      <w:numFmt w:val="bullet"/>
      <w:lvlText w:val=""/>
      <w:lvlJc w:val="left"/>
      <w:pPr>
        <w:tabs>
          <w:tab w:val="num" w:pos="6480"/>
        </w:tabs>
        <w:ind w:left="6480" w:hanging="360"/>
      </w:pPr>
      <w:rPr>
        <w:rFonts w:ascii="Wingdings 3" w:hAnsi="Wingdings 3" w:hint="default"/>
      </w:rPr>
    </w:lvl>
  </w:abstractNum>
  <w:abstractNum w:abstractNumId="126">
    <w:nsid w:val="39EA0DA3"/>
    <w:multiLevelType w:val="hybridMultilevel"/>
    <w:tmpl w:val="BECE93A2"/>
    <w:lvl w:ilvl="0" w:tplc="4B0C6920">
      <w:start w:val="1"/>
      <w:numFmt w:val="bullet"/>
      <w:lvlText w:val=""/>
      <w:lvlJc w:val="left"/>
      <w:pPr>
        <w:tabs>
          <w:tab w:val="num" w:pos="720"/>
        </w:tabs>
        <w:ind w:left="720" w:hanging="360"/>
      </w:pPr>
      <w:rPr>
        <w:rFonts w:ascii="Wingdings 3" w:hAnsi="Wingdings 3" w:hint="default"/>
      </w:rPr>
    </w:lvl>
    <w:lvl w:ilvl="1" w:tplc="5F363770" w:tentative="1">
      <w:start w:val="1"/>
      <w:numFmt w:val="bullet"/>
      <w:lvlText w:val=""/>
      <w:lvlJc w:val="left"/>
      <w:pPr>
        <w:tabs>
          <w:tab w:val="num" w:pos="1440"/>
        </w:tabs>
        <w:ind w:left="1440" w:hanging="360"/>
      </w:pPr>
      <w:rPr>
        <w:rFonts w:ascii="Wingdings 3" w:hAnsi="Wingdings 3" w:hint="default"/>
      </w:rPr>
    </w:lvl>
    <w:lvl w:ilvl="2" w:tplc="151ACEBA" w:tentative="1">
      <w:start w:val="1"/>
      <w:numFmt w:val="bullet"/>
      <w:lvlText w:val=""/>
      <w:lvlJc w:val="left"/>
      <w:pPr>
        <w:tabs>
          <w:tab w:val="num" w:pos="2160"/>
        </w:tabs>
        <w:ind w:left="2160" w:hanging="360"/>
      </w:pPr>
      <w:rPr>
        <w:rFonts w:ascii="Wingdings 3" w:hAnsi="Wingdings 3" w:hint="default"/>
      </w:rPr>
    </w:lvl>
    <w:lvl w:ilvl="3" w:tplc="2EBC6BDE" w:tentative="1">
      <w:start w:val="1"/>
      <w:numFmt w:val="bullet"/>
      <w:lvlText w:val=""/>
      <w:lvlJc w:val="left"/>
      <w:pPr>
        <w:tabs>
          <w:tab w:val="num" w:pos="2880"/>
        </w:tabs>
        <w:ind w:left="2880" w:hanging="360"/>
      </w:pPr>
      <w:rPr>
        <w:rFonts w:ascii="Wingdings 3" w:hAnsi="Wingdings 3" w:hint="default"/>
      </w:rPr>
    </w:lvl>
    <w:lvl w:ilvl="4" w:tplc="BCD0F87C" w:tentative="1">
      <w:start w:val="1"/>
      <w:numFmt w:val="bullet"/>
      <w:lvlText w:val=""/>
      <w:lvlJc w:val="left"/>
      <w:pPr>
        <w:tabs>
          <w:tab w:val="num" w:pos="3600"/>
        </w:tabs>
        <w:ind w:left="3600" w:hanging="360"/>
      </w:pPr>
      <w:rPr>
        <w:rFonts w:ascii="Wingdings 3" w:hAnsi="Wingdings 3" w:hint="default"/>
      </w:rPr>
    </w:lvl>
    <w:lvl w:ilvl="5" w:tplc="5AC0F5F8" w:tentative="1">
      <w:start w:val="1"/>
      <w:numFmt w:val="bullet"/>
      <w:lvlText w:val=""/>
      <w:lvlJc w:val="left"/>
      <w:pPr>
        <w:tabs>
          <w:tab w:val="num" w:pos="4320"/>
        </w:tabs>
        <w:ind w:left="4320" w:hanging="360"/>
      </w:pPr>
      <w:rPr>
        <w:rFonts w:ascii="Wingdings 3" w:hAnsi="Wingdings 3" w:hint="default"/>
      </w:rPr>
    </w:lvl>
    <w:lvl w:ilvl="6" w:tplc="E5CA1D0C" w:tentative="1">
      <w:start w:val="1"/>
      <w:numFmt w:val="bullet"/>
      <w:lvlText w:val=""/>
      <w:lvlJc w:val="left"/>
      <w:pPr>
        <w:tabs>
          <w:tab w:val="num" w:pos="5040"/>
        </w:tabs>
        <w:ind w:left="5040" w:hanging="360"/>
      </w:pPr>
      <w:rPr>
        <w:rFonts w:ascii="Wingdings 3" w:hAnsi="Wingdings 3" w:hint="default"/>
      </w:rPr>
    </w:lvl>
    <w:lvl w:ilvl="7" w:tplc="BA8AE2AA" w:tentative="1">
      <w:start w:val="1"/>
      <w:numFmt w:val="bullet"/>
      <w:lvlText w:val=""/>
      <w:lvlJc w:val="left"/>
      <w:pPr>
        <w:tabs>
          <w:tab w:val="num" w:pos="5760"/>
        </w:tabs>
        <w:ind w:left="5760" w:hanging="360"/>
      </w:pPr>
      <w:rPr>
        <w:rFonts w:ascii="Wingdings 3" w:hAnsi="Wingdings 3" w:hint="default"/>
      </w:rPr>
    </w:lvl>
    <w:lvl w:ilvl="8" w:tplc="55EEE7C0" w:tentative="1">
      <w:start w:val="1"/>
      <w:numFmt w:val="bullet"/>
      <w:lvlText w:val=""/>
      <w:lvlJc w:val="left"/>
      <w:pPr>
        <w:tabs>
          <w:tab w:val="num" w:pos="6480"/>
        </w:tabs>
        <w:ind w:left="6480" w:hanging="360"/>
      </w:pPr>
      <w:rPr>
        <w:rFonts w:ascii="Wingdings 3" w:hAnsi="Wingdings 3" w:hint="default"/>
      </w:rPr>
    </w:lvl>
  </w:abstractNum>
  <w:abstractNum w:abstractNumId="127">
    <w:nsid w:val="39EB2A9B"/>
    <w:multiLevelType w:val="hybridMultilevel"/>
    <w:tmpl w:val="69E4E532"/>
    <w:lvl w:ilvl="0" w:tplc="51246058">
      <w:start w:val="1"/>
      <w:numFmt w:val="bullet"/>
      <w:lvlText w:val="•"/>
      <w:lvlJc w:val="left"/>
      <w:pPr>
        <w:tabs>
          <w:tab w:val="num" w:pos="720"/>
        </w:tabs>
        <w:ind w:left="720" w:hanging="360"/>
      </w:pPr>
      <w:rPr>
        <w:rFonts w:ascii="Arial" w:hAnsi="Arial" w:hint="default"/>
      </w:rPr>
    </w:lvl>
    <w:lvl w:ilvl="1" w:tplc="6974E082">
      <w:start w:val="1"/>
      <w:numFmt w:val="bullet"/>
      <w:lvlText w:val="•"/>
      <w:lvlJc w:val="left"/>
      <w:pPr>
        <w:tabs>
          <w:tab w:val="num" w:pos="1440"/>
        </w:tabs>
        <w:ind w:left="1440" w:hanging="360"/>
      </w:pPr>
      <w:rPr>
        <w:rFonts w:ascii="Arial" w:hAnsi="Arial" w:hint="default"/>
      </w:rPr>
    </w:lvl>
    <w:lvl w:ilvl="2" w:tplc="574459C6" w:tentative="1">
      <w:start w:val="1"/>
      <w:numFmt w:val="bullet"/>
      <w:lvlText w:val="•"/>
      <w:lvlJc w:val="left"/>
      <w:pPr>
        <w:tabs>
          <w:tab w:val="num" w:pos="2160"/>
        </w:tabs>
        <w:ind w:left="2160" w:hanging="360"/>
      </w:pPr>
      <w:rPr>
        <w:rFonts w:ascii="Arial" w:hAnsi="Arial" w:hint="default"/>
      </w:rPr>
    </w:lvl>
    <w:lvl w:ilvl="3" w:tplc="55A06E9C" w:tentative="1">
      <w:start w:val="1"/>
      <w:numFmt w:val="bullet"/>
      <w:lvlText w:val="•"/>
      <w:lvlJc w:val="left"/>
      <w:pPr>
        <w:tabs>
          <w:tab w:val="num" w:pos="2880"/>
        </w:tabs>
        <w:ind w:left="2880" w:hanging="360"/>
      </w:pPr>
      <w:rPr>
        <w:rFonts w:ascii="Arial" w:hAnsi="Arial" w:hint="default"/>
      </w:rPr>
    </w:lvl>
    <w:lvl w:ilvl="4" w:tplc="E42E679A" w:tentative="1">
      <w:start w:val="1"/>
      <w:numFmt w:val="bullet"/>
      <w:lvlText w:val="•"/>
      <w:lvlJc w:val="left"/>
      <w:pPr>
        <w:tabs>
          <w:tab w:val="num" w:pos="3600"/>
        </w:tabs>
        <w:ind w:left="3600" w:hanging="360"/>
      </w:pPr>
      <w:rPr>
        <w:rFonts w:ascii="Arial" w:hAnsi="Arial" w:hint="default"/>
      </w:rPr>
    </w:lvl>
    <w:lvl w:ilvl="5" w:tplc="F51A6DC0" w:tentative="1">
      <w:start w:val="1"/>
      <w:numFmt w:val="bullet"/>
      <w:lvlText w:val="•"/>
      <w:lvlJc w:val="left"/>
      <w:pPr>
        <w:tabs>
          <w:tab w:val="num" w:pos="4320"/>
        </w:tabs>
        <w:ind w:left="4320" w:hanging="360"/>
      </w:pPr>
      <w:rPr>
        <w:rFonts w:ascii="Arial" w:hAnsi="Arial" w:hint="default"/>
      </w:rPr>
    </w:lvl>
    <w:lvl w:ilvl="6" w:tplc="FC726A3E" w:tentative="1">
      <w:start w:val="1"/>
      <w:numFmt w:val="bullet"/>
      <w:lvlText w:val="•"/>
      <w:lvlJc w:val="left"/>
      <w:pPr>
        <w:tabs>
          <w:tab w:val="num" w:pos="5040"/>
        </w:tabs>
        <w:ind w:left="5040" w:hanging="360"/>
      </w:pPr>
      <w:rPr>
        <w:rFonts w:ascii="Arial" w:hAnsi="Arial" w:hint="default"/>
      </w:rPr>
    </w:lvl>
    <w:lvl w:ilvl="7" w:tplc="581A5866" w:tentative="1">
      <w:start w:val="1"/>
      <w:numFmt w:val="bullet"/>
      <w:lvlText w:val="•"/>
      <w:lvlJc w:val="left"/>
      <w:pPr>
        <w:tabs>
          <w:tab w:val="num" w:pos="5760"/>
        </w:tabs>
        <w:ind w:left="5760" w:hanging="360"/>
      </w:pPr>
      <w:rPr>
        <w:rFonts w:ascii="Arial" w:hAnsi="Arial" w:hint="default"/>
      </w:rPr>
    </w:lvl>
    <w:lvl w:ilvl="8" w:tplc="BFF82ED6" w:tentative="1">
      <w:start w:val="1"/>
      <w:numFmt w:val="bullet"/>
      <w:lvlText w:val="•"/>
      <w:lvlJc w:val="left"/>
      <w:pPr>
        <w:tabs>
          <w:tab w:val="num" w:pos="6480"/>
        </w:tabs>
        <w:ind w:left="6480" w:hanging="360"/>
      </w:pPr>
      <w:rPr>
        <w:rFonts w:ascii="Arial" w:hAnsi="Arial" w:hint="default"/>
      </w:rPr>
    </w:lvl>
  </w:abstractNum>
  <w:abstractNum w:abstractNumId="128">
    <w:nsid w:val="3A9A5D8D"/>
    <w:multiLevelType w:val="hybridMultilevel"/>
    <w:tmpl w:val="8238FC54"/>
    <w:lvl w:ilvl="0" w:tplc="D8AE066E">
      <w:start w:val="1"/>
      <w:numFmt w:val="bullet"/>
      <w:lvlText w:val=""/>
      <w:lvlJc w:val="left"/>
      <w:pPr>
        <w:tabs>
          <w:tab w:val="num" w:pos="720"/>
        </w:tabs>
        <w:ind w:left="720" w:hanging="360"/>
      </w:pPr>
      <w:rPr>
        <w:rFonts w:ascii="Wingdings 3" w:hAnsi="Wingdings 3" w:hint="default"/>
      </w:rPr>
    </w:lvl>
    <w:lvl w:ilvl="1" w:tplc="E35CF5BC" w:tentative="1">
      <w:start w:val="1"/>
      <w:numFmt w:val="bullet"/>
      <w:lvlText w:val=""/>
      <w:lvlJc w:val="left"/>
      <w:pPr>
        <w:tabs>
          <w:tab w:val="num" w:pos="1440"/>
        </w:tabs>
        <w:ind w:left="1440" w:hanging="360"/>
      </w:pPr>
      <w:rPr>
        <w:rFonts w:ascii="Wingdings 3" w:hAnsi="Wingdings 3" w:hint="default"/>
      </w:rPr>
    </w:lvl>
    <w:lvl w:ilvl="2" w:tplc="F3B4D28C" w:tentative="1">
      <w:start w:val="1"/>
      <w:numFmt w:val="bullet"/>
      <w:lvlText w:val=""/>
      <w:lvlJc w:val="left"/>
      <w:pPr>
        <w:tabs>
          <w:tab w:val="num" w:pos="2160"/>
        </w:tabs>
        <w:ind w:left="2160" w:hanging="360"/>
      </w:pPr>
      <w:rPr>
        <w:rFonts w:ascii="Wingdings 3" w:hAnsi="Wingdings 3" w:hint="default"/>
      </w:rPr>
    </w:lvl>
    <w:lvl w:ilvl="3" w:tplc="E8E05B40" w:tentative="1">
      <w:start w:val="1"/>
      <w:numFmt w:val="bullet"/>
      <w:lvlText w:val=""/>
      <w:lvlJc w:val="left"/>
      <w:pPr>
        <w:tabs>
          <w:tab w:val="num" w:pos="2880"/>
        </w:tabs>
        <w:ind w:left="2880" w:hanging="360"/>
      </w:pPr>
      <w:rPr>
        <w:rFonts w:ascii="Wingdings 3" w:hAnsi="Wingdings 3" w:hint="default"/>
      </w:rPr>
    </w:lvl>
    <w:lvl w:ilvl="4" w:tplc="0CB262F4" w:tentative="1">
      <w:start w:val="1"/>
      <w:numFmt w:val="bullet"/>
      <w:lvlText w:val=""/>
      <w:lvlJc w:val="left"/>
      <w:pPr>
        <w:tabs>
          <w:tab w:val="num" w:pos="3600"/>
        </w:tabs>
        <w:ind w:left="3600" w:hanging="360"/>
      </w:pPr>
      <w:rPr>
        <w:rFonts w:ascii="Wingdings 3" w:hAnsi="Wingdings 3" w:hint="default"/>
      </w:rPr>
    </w:lvl>
    <w:lvl w:ilvl="5" w:tplc="A128230E" w:tentative="1">
      <w:start w:val="1"/>
      <w:numFmt w:val="bullet"/>
      <w:lvlText w:val=""/>
      <w:lvlJc w:val="left"/>
      <w:pPr>
        <w:tabs>
          <w:tab w:val="num" w:pos="4320"/>
        </w:tabs>
        <w:ind w:left="4320" w:hanging="360"/>
      </w:pPr>
      <w:rPr>
        <w:rFonts w:ascii="Wingdings 3" w:hAnsi="Wingdings 3" w:hint="default"/>
      </w:rPr>
    </w:lvl>
    <w:lvl w:ilvl="6" w:tplc="2B02546C" w:tentative="1">
      <w:start w:val="1"/>
      <w:numFmt w:val="bullet"/>
      <w:lvlText w:val=""/>
      <w:lvlJc w:val="left"/>
      <w:pPr>
        <w:tabs>
          <w:tab w:val="num" w:pos="5040"/>
        </w:tabs>
        <w:ind w:left="5040" w:hanging="360"/>
      </w:pPr>
      <w:rPr>
        <w:rFonts w:ascii="Wingdings 3" w:hAnsi="Wingdings 3" w:hint="default"/>
      </w:rPr>
    </w:lvl>
    <w:lvl w:ilvl="7" w:tplc="2B384990" w:tentative="1">
      <w:start w:val="1"/>
      <w:numFmt w:val="bullet"/>
      <w:lvlText w:val=""/>
      <w:lvlJc w:val="left"/>
      <w:pPr>
        <w:tabs>
          <w:tab w:val="num" w:pos="5760"/>
        </w:tabs>
        <w:ind w:left="5760" w:hanging="360"/>
      </w:pPr>
      <w:rPr>
        <w:rFonts w:ascii="Wingdings 3" w:hAnsi="Wingdings 3" w:hint="default"/>
      </w:rPr>
    </w:lvl>
    <w:lvl w:ilvl="8" w:tplc="83B6664E" w:tentative="1">
      <w:start w:val="1"/>
      <w:numFmt w:val="bullet"/>
      <w:lvlText w:val=""/>
      <w:lvlJc w:val="left"/>
      <w:pPr>
        <w:tabs>
          <w:tab w:val="num" w:pos="6480"/>
        </w:tabs>
        <w:ind w:left="6480" w:hanging="360"/>
      </w:pPr>
      <w:rPr>
        <w:rFonts w:ascii="Wingdings 3" w:hAnsi="Wingdings 3" w:hint="default"/>
      </w:rPr>
    </w:lvl>
  </w:abstractNum>
  <w:abstractNum w:abstractNumId="129">
    <w:nsid w:val="3ABE5C5E"/>
    <w:multiLevelType w:val="hybridMultilevel"/>
    <w:tmpl w:val="88C0D01A"/>
    <w:lvl w:ilvl="0" w:tplc="0EF2A218">
      <w:start w:val="1"/>
      <w:numFmt w:val="bullet"/>
      <w:lvlText w:val=""/>
      <w:lvlJc w:val="left"/>
      <w:pPr>
        <w:tabs>
          <w:tab w:val="num" w:pos="720"/>
        </w:tabs>
        <w:ind w:left="720" w:hanging="360"/>
      </w:pPr>
      <w:rPr>
        <w:rFonts w:ascii="Wingdings 3" w:hAnsi="Wingdings 3" w:hint="default"/>
      </w:rPr>
    </w:lvl>
    <w:lvl w:ilvl="1" w:tplc="08284424" w:tentative="1">
      <w:start w:val="1"/>
      <w:numFmt w:val="bullet"/>
      <w:lvlText w:val=""/>
      <w:lvlJc w:val="left"/>
      <w:pPr>
        <w:tabs>
          <w:tab w:val="num" w:pos="1440"/>
        </w:tabs>
        <w:ind w:left="1440" w:hanging="360"/>
      </w:pPr>
      <w:rPr>
        <w:rFonts w:ascii="Wingdings 3" w:hAnsi="Wingdings 3" w:hint="default"/>
      </w:rPr>
    </w:lvl>
    <w:lvl w:ilvl="2" w:tplc="9E0E1390" w:tentative="1">
      <w:start w:val="1"/>
      <w:numFmt w:val="bullet"/>
      <w:lvlText w:val=""/>
      <w:lvlJc w:val="left"/>
      <w:pPr>
        <w:tabs>
          <w:tab w:val="num" w:pos="2160"/>
        </w:tabs>
        <w:ind w:left="2160" w:hanging="360"/>
      </w:pPr>
      <w:rPr>
        <w:rFonts w:ascii="Wingdings 3" w:hAnsi="Wingdings 3" w:hint="default"/>
      </w:rPr>
    </w:lvl>
    <w:lvl w:ilvl="3" w:tplc="C1FC9A56" w:tentative="1">
      <w:start w:val="1"/>
      <w:numFmt w:val="bullet"/>
      <w:lvlText w:val=""/>
      <w:lvlJc w:val="left"/>
      <w:pPr>
        <w:tabs>
          <w:tab w:val="num" w:pos="2880"/>
        </w:tabs>
        <w:ind w:left="2880" w:hanging="360"/>
      </w:pPr>
      <w:rPr>
        <w:rFonts w:ascii="Wingdings 3" w:hAnsi="Wingdings 3" w:hint="default"/>
      </w:rPr>
    </w:lvl>
    <w:lvl w:ilvl="4" w:tplc="53683538" w:tentative="1">
      <w:start w:val="1"/>
      <w:numFmt w:val="bullet"/>
      <w:lvlText w:val=""/>
      <w:lvlJc w:val="left"/>
      <w:pPr>
        <w:tabs>
          <w:tab w:val="num" w:pos="3600"/>
        </w:tabs>
        <w:ind w:left="3600" w:hanging="360"/>
      </w:pPr>
      <w:rPr>
        <w:rFonts w:ascii="Wingdings 3" w:hAnsi="Wingdings 3" w:hint="default"/>
      </w:rPr>
    </w:lvl>
    <w:lvl w:ilvl="5" w:tplc="FB42B9EA" w:tentative="1">
      <w:start w:val="1"/>
      <w:numFmt w:val="bullet"/>
      <w:lvlText w:val=""/>
      <w:lvlJc w:val="left"/>
      <w:pPr>
        <w:tabs>
          <w:tab w:val="num" w:pos="4320"/>
        </w:tabs>
        <w:ind w:left="4320" w:hanging="360"/>
      </w:pPr>
      <w:rPr>
        <w:rFonts w:ascii="Wingdings 3" w:hAnsi="Wingdings 3" w:hint="default"/>
      </w:rPr>
    </w:lvl>
    <w:lvl w:ilvl="6" w:tplc="EB14F95A" w:tentative="1">
      <w:start w:val="1"/>
      <w:numFmt w:val="bullet"/>
      <w:lvlText w:val=""/>
      <w:lvlJc w:val="left"/>
      <w:pPr>
        <w:tabs>
          <w:tab w:val="num" w:pos="5040"/>
        </w:tabs>
        <w:ind w:left="5040" w:hanging="360"/>
      </w:pPr>
      <w:rPr>
        <w:rFonts w:ascii="Wingdings 3" w:hAnsi="Wingdings 3" w:hint="default"/>
      </w:rPr>
    </w:lvl>
    <w:lvl w:ilvl="7" w:tplc="9EFA8D00" w:tentative="1">
      <w:start w:val="1"/>
      <w:numFmt w:val="bullet"/>
      <w:lvlText w:val=""/>
      <w:lvlJc w:val="left"/>
      <w:pPr>
        <w:tabs>
          <w:tab w:val="num" w:pos="5760"/>
        </w:tabs>
        <w:ind w:left="5760" w:hanging="360"/>
      </w:pPr>
      <w:rPr>
        <w:rFonts w:ascii="Wingdings 3" w:hAnsi="Wingdings 3" w:hint="default"/>
      </w:rPr>
    </w:lvl>
    <w:lvl w:ilvl="8" w:tplc="AD1CA628" w:tentative="1">
      <w:start w:val="1"/>
      <w:numFmt w:val="bullet"/>
      <w:lvlText w:val=""/>
      <w:lvlJc w:val="left"/>
      <w:pPr>
        <w:tabs>
          <w:tab w:val="num" w:pos="6480"/>
        </w:tabs>
        <w:ind w:left="6480" w:hanging="360"/>
      </w:pPr>
      <w:rPr>
        <w:rFonts w:ascii="Wingdings 3" w:hAnsi="Wingdings 3" w:hint="default"/>
      </w:rPr>
    </w:lvl>
  </w:abstractNum>
  <w:abstractNum w:abstractNumId="130">
    <w:nsid w:val="3C931919"/>
    <w:multiLevelType w:val="hybridMultilevel"/>
    <w:tmpl w:val="0074DD80"/>
    <w:lvl w:ilvl="0" w:tplc="1EB44510">
      <w:start w:val="1"/>
      <w:numFmt w:val="decimal"/>
      <w:lvlText w:val="%1."/>
      <w:lvlJc w:val="left"/>
      <w:pPr>
        <w:tabs>
          <w:tab w:val="num" w:pos="720"/>
        </w:tabs>
        <w:ind w:left="720" w:hanging="360"/>
      </w:pPr>
    </w:lvl>
    <w:lvl w:ilvl="1" w:tplc="D27A364E" w:tentative="1">
      <w:start w:val="1"/>
      <w:numFmt w:val="decimal"/>
      <w:lvlText w:val="%2."/>
      <w:lvlJc w:val="left"/>
      <w:pPr>
        <w:tabs>
          <w:tab w:val="num" w:pos="1440"/>
        </w:tabs>
        <w:ind w:left="1440" w:hanging="360"/>
      </w:pPr>
    </w:lvl>
    <w:lvl w:ilvl="2" w:tplc="A5760F30" w:tentative="1">
      <w:start w:val="1"/>
      <w:numFmt w:val="decimal"/>
      <w:lvlText w:val="%3."/>
      <w:lvlJc w:val="left"/>
      <w:pPr>
        <w:tabs>
          <w:tab w:val="num" w:pos="2160"/>
        </w:tabs>
        <w:ind w:left="2160" w:hanging="360"/>
      </w:pPr>
    </w:lvl>
    <w:lvl w:ilvl="3" w:tplc="E77413AA" w:tentative="1">
      <w:start w:val="1"/>
      <w:numFmt w:val="decimal"/>
      <w:lvlText w:val="%4."/>
      <w:lvlJc w:val="left"/>
      <w:pPr>
        <w:tabs>
          <w:tab w:val="num" w:pos="2880"/>
        </w:tabs>
        <w:ind w:left="2880" w:hanging="360"/>
      </w:pPr>
    </w:lvl>
    <w:lvl w:ilvl="4" w:tplc="CA28F36E" w:tentative="1">
      <w:start w:val="1"/>
      <w:numFmt w:val="decimal"/>
      <w:lvlText w:val="%5."/>
      <w:lvlJc w:val="left"/>
      <w:pPr>
        <w:tabs>
          <w:tab w:val="num" w:pos="3600"/>
        </w:tabs>
        <w:ind w:left="3600" w:hanging="360"/>
      </w:pPr>
    </w:lvl>
    <w:lvl w:ilvl="5" w:tplc="76E0F4E4" w:tentative="1">
      <w:start w:val="1"/>
      <w:numFmt w:val="decimal"/>
      <w:lvlText w:val="%6."/>
      <w:lvlJc w:val="left"/>
      <w:pPr>
        <w:tabs>
          <w:tab w:val="num" w:pos="4320"/>
        </w:tabs>
        <w:ind w:left="4320" w:hanging="360"/>
      </w:pPr>
    </w:lvl>
    <w:lvl w:ilvl="6" w:tplc="5D005680" w:tentative="1">
      <w:start w:val="1"/>
      <w:numFmt w:val="decimal"/>
      <w:lvlText w:val="%7."/>
      <w:lvlJc w:val="left"/>
      <w:pPr>
        <w:tabs>
          <w:tab w:val="num" w:pos="5040"/>
        </w:tabs>
        <w:ind w:left="5040" w:hanging="360"/>
      </w:pPr>
    </w:lvl>
    <w:lvl w:ilvl="7" w:tplc="BF7C8E4E" w:tentative="1">
      <w:start w:val="1"/>
      <w:numFmt w:val="decimal"/>
      <w:lvlText w:val="%8."/>
      <w:lvlJc w:val="left"/>
      <w:pPr>
        <w:tabs>
          <w:tab w:val="num" w:pos="5760"/>
        </w:tabs>
        <w:ind w:left="5760" w:hanging="360"/>
      </w:pPr>
    </w:lvl>
    <w:lvl w:ilvl="8" w:tplc="CE866AE0" w:tentative="1">
      <w:start w:val="1"/>
      <w:numFmt w:val="decimal"/>
      <w:lvlText w:val="%9."/>
      <w:lvlJc w:val="left"/>
      <w:pPr>
        <w:tabs>
          <w:tab w:val="num" w:pos="6480"/>
        </w:tabs>
        <w:ind w:left="6480" w:hanging="360"/>
      </w:pPr>
    </w:lvl>
  </w:abstractNum>
  <w:abstractNum w:abstractNumId="131">
    <w:nsid w:val="3D315476"/>
    <w:multiLevelType w:val="hybridMultilevel"/>
    <w:tmpl w:val="D59EA94A"/>
    <w:lvl w:ilvl="0" w:tplc="08FE520C">
      <w:start w:val="1"/>
      <w:numFmt w:val="bullet"/>
      <w:lvlText w:val=""/>
      <w:lvlJc w:val="left"/>
      <w:pPr>
        <w:tabs>
          <w:tab w:val="num" w:pos="720"/>
        </w:tabs>
        <w:ind w:left="720" w:hanging="360"/>
      </w:pPr>
      <w:rPr>
        <w:rFonts w:ascii="Wingdings" w:hAnsi="Wingdings" w:hint="default"/>
      </w:rPr>
    </w:lvl>
    <w:lvl w:ilvl="1" w:tplc="EB2EF88C">
      <w:start w:val="20"/>
      <w:numFmt w:val="bullet"/>
      <w:lvlText w:val=""/>
      <w:lvlJc w:val="left"/>
      <w:pPr>
        <w:tabs>
          <w:tab w:val="num" w:pos="1440"/>
        </w:tabs>
        <w:ind w:left="1440" w:hanging="360"/>
      </w:pPr>
      <w:rPr>
        <w:rFonts w:ascii="Wingdings 2" w:hAnsi="Wingdings 2" w:hint="default"/>
      </w:rPr>
    </w:lvl>
    <w:lvl w:ilvl="2" w:tplc="DA9411D8" w:tentative="1">
      <w:start w:val="1"/>
      <w:numFmt w:val="bullet"/>
      <w:lvlText w:val=""/>
      <w:lvlJc w:val="left"/>
      <w:pPr>
        <w:tabs>
          <w:tab w:val="num" w:pos="2160"/>
        </w:tabs>
        <w:ind w:left="2160" w:hanging="360"/>
      </w:pPr>
      <w:rPr>
        <w:rFonts w:ascii="Wingdings" w:hAnsi="Wingdings" w:hint="default"/>
      </w:rPr>
    </w:lvl>
    <w:lvl w:ilvl="3" w:tplc="E7BC951E" w:tentative="1">
      <w:start w:val="1"/>
      <w:numFmt w:val="bullet"/>
      <w:lvlText w:val=""/>
      <w:lvlJc w:val="left"/>
      <w:pPr>
        <w:tabs>
          <w:tab w:val="num" w:pos="2880"/>
        </w:tabs>
        <w:ind w:left="2880" w:hanging="360"/>
      </w:pPr>
      <w:rPr>
        <w:rFonts w:ascii="Wingdings" w:hAnsi="Wingdings" w:hint="default"/>
      </w:rPr>
    </w:lvl>
    <w:lvl w:ilvl="4" w:tplc="23AA820A" w:tentative="1">
      <w:start w:val="1"/>
      <w:numFmt w:val="bullet"/>
      <w:lvlText w:val=""/>
      <w:lvlJc w:val="left"/>
      <w:pPr>
        <w:tabs>
          <w:tab w:val="num" w:pos="3600"/>
        </w:tabs>
        <w:ind w:left="3600" w:hanging="360"/>
      </w:pPr>
      <w:rPr>
        <w:rFonts w:ascii="Wingdings" w:hAnsi="Wingdings" w:hint="default"/>
      </w:rPr>
    </w:lvl>
    <w:lvl w:ilvl="5" w:tplc="33640478" w:tentative="1">
      <w:start w:val="1"/>
      <w:numFmt w:val="bullet"/>
      <w:lvlText w:val=""/>
      <w:lvlJc w:val="left"/>
      <w:pPr>
        <w:tabs>
          <w:tab w:val="num" w:pos="4320"/>
        </w:tabs>
        <w:ind w:left="4320" w:hanging="360"/>
      </w:pPr>
      <w:rPr>
        <w:rFonts w:ascii="Wingdings" w:hAnsi="Wingdings" w:hint="default"/>
      </w:rPr>
    </w:lvl>
    <w:lvl w:ilvl="6" w:tplc="D04C6A7E" w:tentative="1">
      <w:start w:val="1"/>
      <w:numFmt w:val="bullet"/>
      <w:lvlText w:val=""/>
      <w:lvlJc w:val="left"/>
      <w:pPr>
        <w:tabs>
          <w:tab w:val="num" w:pos="5040"/>
        </w:tabs>
        <w:ind w:left="5040" w:hanging="360"/>
      </w:pPr>
      <w:rPr>
        <w:rFonts w:ascii="Wingdings" w:hAnsi="Wingdings" w:hint="default"/>
      </w:rPr>
    </w:lvl>
    <w:lvl w:ilvl="7" w:tplc="D77A0BA2" w:tentative="1">
      <w:start w:val="1"/>
      <w:numFmt w:val="bullet"/>
      <w:lvlText w:val=""/>
      <w:lvlJc w:val="left"/>
      <w:pPr>
        <w:tabs>
          <w:tab w:val="num" w:pos="5760"/>
        </w:tabs>
        <w:ind w:left="5760" w:hanging="360"/>
      </w:pPr>
      <w:rPr>
        <w:rFonts w:ascii="Wingdings" w:hAnsi="Wingdings" w:hint="default"/>
      </w:rPr>
    </w:lvl>
    <w:lvl w:ilvl="8" w:tplc="9E20DC3E" w:tentative="1">
      <w:start w:val="1"/>
      <w:numFmt w:val="bullet"/>
      <w:lvlText w:val=""/>
      <w:lvlJc w:val="left"/>
      <w:pPr>
        <w:tabs>
          <w:tab w:val="num" w:pos="6480"/>
        </w:tabs>
        <w:ind w:left="6480" w:hanging="360"/>
      </w:pPr>
      <w:rPr>
        <w:rFonts w:ascii="Wingdings" w:hAnsi="Wingdings" w:hint="default"/>
      </w:rPr>
    </w:lvl>
  </w:abstractNum>
  <w:abstractNum w:abstractNumId="132">
    <w:nsid w:val="3EBD0B3D"/>
    <w:multiLevelType w:val="hybridMultilevel"/>
    <w:tmpl w:val="989296DA"/>
    <w:lvl w:ilvl="0" w:tplc="AB2089E6">
      <w:start w:val="1"/>
      <w:numFmt w:val="bullet"/>
      <w:lvlText w:val=""/>
      <w:lvlJc w:val="left"/>
      <w:pPr>
        <w:tabs>
          <w:tab w:val="num" w:pos="720"/>
        </w:tabs>
        <w:ind w:left="720" w:hanging="360"/>
      </w:pPr>
      <w:rPr>
        <w:rFonts w:ascii="Wingdings 2" w:hAnsi="Wingdings 2" w:hint="default"/>
      </w:rPr>
    </w:lvl>
    <w:lvl w:ilvl="1" w:tplc="D180B1E6">
      <w:start w:val="20"/>
      <w:numFmt w:val="bullet"/>
      <w:lvlText w:val=""/>
      <w:lvlJc w:val="left"/>
      <w:pPr>
        <w:tabs>
          <w:tab w:val="num" w:pos="1440"/>
        </w:tabs>
        <w:ind w:left="1440" w:hanging="360"/>
      </w:pPr>
      <w:rPr>
        <w:rFonts w:ascii="Wingdings" w:hAnsi="Wingdings" w:hint="default"/>
      </w:rPr>
    </w:lvl>
    <w:lvl w:ilvl="2" w:tplc="50124160" w:tentative="1">
      <w:start w:val="1"/>
      <w:numFmt w:val="bullet"/>
      <w:lvlText w:val=""/>
      <w:lvlJc w:val="left"/>
      <w:pPr>
        <w:tabs>
          <w:tab w:val="num" w:pos="2160"/>
        </w:tabs>
        <w:ind w:left="2160" w:hanging="360"/>
      </w:pPr>
      <w:rPr>
        <w:rFonts w:ascii="Wingdings 2" w:hAnsi="Wingdings 2" w:hint="default"/>
      </w:rPr>
    </w:lvl>
    <w:lvl w:ilvl="3" w:tplc="695C7644" w:tentative="1">
      <w:start w:val="1"/>
      <w:numFmt w:val="bullet"/>
      <w:lvlText w:val=""/>
      <w:lvlJc w:val="left"/>
      <w:pPr>
        <w:tabs>
          <w:tab w:val="num" w:pos="2880"/>
        </w:tabs>
        <w:ind w:left="2880" w:hanging="360"/>
      </w:pPr>
      <w:rPr>
        <w:rFonts w:ascii="Wingdings 2" w:hAnsi="Wingdings 2" w:hint="default"/>
      </w:rPr>
    </w:lvl>
    <w:lvl w:ilvl="4" w:tplc="76E22D72" w:tentative="1">
      <w:start w:val="1"/>
      <w:numFmt w:val="bullet"/>
      <w:lvlText w:val=""/>
      <w:lvlJc w:val="left"/>
      <w:pPr>
        <w:tabs>
          <w:tab w:val="num" w:pos="3600"/>
        </w:tabs>
        <w:ind w:left="3600" w:hanging="360"/>
      </w:pPr>
      <w:rPr>
        <w:rFonts w:ascii="Wingdings 2" w:hAnsi="Wingdings 2" w:hint="default"/>
      </w:rPr>
    </w:lvl>
    <w:lvl w:ilvl="5" w:tplc="FCBEB08A" w:tentative="1">
      <w:start w:val="1"/>
      <w:numFmt w:val="bullet"/>
      <w:lvlText w:val=""/>
      <w:lvlJc w:val="left"/>
      <w:pPr>
        <w:tabs>
          <w:tab w:val="num" w:pos="4320"/>
        </w:tabs>
        <w:ind w:left="4320" w:hanging="360"/>
      </w:pPr>
      <w:rPr>
        <w:rFonts w:ascii="Wingdings 2" w:hAnsi="Wingdings 2" w:hint="default"/>
      </w:rPr>
    </w:lvl>
    <w:lvl w:ilvl="6" w:tplc="4BA2FAB8" w:tentative="1">
      <w:start w:val="1"/>
      <w:numFmt w:val="bullet"/>
      <w:lvlText w:val=""/>
      <w:lvlJc w:val="left"/>
      <w:pPr>
        <w:tabs>
          <w:tab w:val="num" w:pos="5040"/>
        </w:tabs>
        <w:ind w:left="5040" w:hanging="360"/>
      </w:pPr>
      <w:rPr>
        <w:rFonts w:ascii="Wingdings 2" w:hAnsi="Wingdings 2" w:hint="default"/>
      </w:rPr>
    </w:lvl>
    <w:lvl w:ilvl="7" w:tplc="26248C7A" w:tentative="1">
      <w:start w:val="1"/>
      <w:numFmt w:val="bullet"/>
      <w:lvlText w:val=""/>
      <w:lvlJc w:val="left"/>
      <w:pPr>
        <w:tabs>
          <w:tab w:val="num" w:pos="5760"/>
        </w:tabs>
        <w:ind w:left="5760" w:hanging="360"/>
      </w:pPr>
      <w:rPr>
        <w:rFonts w:ascii="Wingdings 2" w:hAnsi="Wingdings 2" w:hint="default"/>
      </w:rPr>
    </w:lvl>
    <w:lvl w:ilvl="8" w:tplc="CE4CCC7A" w:tentative="1">
      <w:start w:val="1"/>
      <w:numFmt w:val="bullet"/>
      <w:lvlText w:val=""/>
      <w:lvlJc w:val="left"/>
      <w:pPr>
        <w:tabs>
          <w:tab w:val="num" w:pos="6480"/>
        </w:tabs>
        <w:ind w:left="6480" w:hanging="360"/>
      </w:pPr>
      <w:rPr>
        <w:rFonts w:ascii="Wingdings 2" w:hAnsi="Wingdings 2" w:hint="default"/>
      </w:rPr>
    </w:lvl>
  </w:abstractNum>
  <w:abstractNum w:abstractNumId="133">
    <w:nsid w:val="3EED4BEA"/>
    <w:multiLevelType w:val="hybridMultilevel"/>
    <w:tmpl w:val="03E6EF42"/>
    <w:lvl w:ilvl="0" w:tplc="6F40868A">
      <w:start w:val="1"/>
      <w:numFmt w:val="bullet"/>
      <w:lvlText w:val=""/>
      <w:lvlJc w:val="left"/>
      <w:pPr>
        <w:tabs>
          <w:tab w:val="num" w:pos="720"/>
        </w:tabs>
        <w:ind w:left="720" w:hanging="360"/>
      </w:pPr>
      <w:rPr>
        <w:rFonts w:ascii="Wingdings 3" w:hAnsi="Wingdings 3" w:hint="default"/>
      </w:rPr>
    </w:lvl>
    <w:lvl w:ilvl="1" w:tplc="DE9486A8" w:tentative="1">
      <w:start w:val="1"/>
      <w:numFmt w:val="bullet"/>
      <w:lvlText w:val=""/>
      <w:lvlJc w:val="left"/>
      <w:pPr>
        <w:tabs>
          <w:tab w:val="num" w:pos="1440"/>
        </w:tabs>
        <w:ind w:left="1440" w:hanging="360"/>
      </w:pPr>
      <w:rPr>
        <w:rFonts w:ascii="Wingdings 3" w:hAnsi="Wingdings 3" w:hint="default"/>
      </w:rPr>
    </w:lvl>
    <w:lvl w:ilvl="2" w:tplc="4B02E742" w:tentative="1">
      <w:start w:val="1"/>
      <w:numFmt w:val="bullet"/>
      <w:lvlText w:val=""/>
      <w:lvlJc w:val="left"/>
      <w:pPr>
        <w:tabs>
          <w:tab w:val="num" w:pos="2160"/>
        </w:tabs>
        <w:ind w:left="2160" w:hanging="360"/>
      </w:pPr>
      <w:rPr>
        <w:rFonts w:ascii="Wingdings 3" w:hAnsi="Wingdings 3" w:hint="default"/>
      </w:rPr>
    </w:lvl>
    <w:lvl w:ilvl="3" w:tplc="7FA0B228" w:tentative="1">
      <w:start w:val="1"/>
      <w:numFmt w:val="bullet"/>
      <w:lvlText w:val=""/>
      <w:lvlJc w:val="left"/>
      <w:pPr>
        <w:tabs>
          <w:tab w:val="num" w:pos="2880"/>
        </w:tabs>
        <w:ind w:left="2880" w:hanging="360"/>
      </w:pPr>
      <w:rPr>
        <w:rFonts w:ascii="Wingdings 3" w:hAnsi="Wingdings 3" w:hint="default"/>
      </w:rPr>
    </w:lvl>
    <w:lvl w:ilvl="4" w:tplc="3FAE8182" w:tentative="1">
      <w:start w:val="1"/>
      <w:numFmt w:val="bullet"/>
      <w:lvlText w:val=""/>
      <w:lvlJc w:val="left"/>
      <w:pPr>
        <w:tabs>
          <w:tab w:val="num" w:pos="3600"/>
        </w:tabs>
        <w:ind w:left="3600" w:hanging="360"/>
      </w:pPr>
      <w:rPr>
        <w:rFonts w:ascii="Wingdings 3" w:hAnsi="Wingdings 3" w:hint="default"/>
      </w:rPr>
    </w:lvl>
    <w:lvl w:ilvl="5" w:tplc="EECA61CA" w:tentative="1">
      <w:start w:val="1"/>
      <w:numFmt w:val="bullet"/>
      <w:lvlText w:val=""/>
      <w:lvlJc w:val="left"/>
      <w:pPr>
        <w:tabs>
          <w:tab w:val="num" w:pos="4320"/>
        </w:tabs>
        <w:ind w:left="4320" w:hanging="360"/>
      </w:pPr>
      <w:rPr>
        <w:rFonts w:ascii="Wingdings 3" w:hAnsi="Wingdings 3" w:hint="default"/>
      </w:rPr>
    </w:lvl>
    <w:lvl w:ilvl="6" w:tplc="F97A773E" w:tentative="1">
      <w:start w:val="1"/>
      <w:numFmt w:val="bullet"/>
      <w:lvlText w:val=""/>
      <w:lvlJc w:val="left"/>
      <w:pPr>
        <w:tabs>
          <w:tab w:val="num" w:pos="5040"/>
        </w:tabs>
        <w:ind w:left="5040" w:hanging="360"/>
      </w:pPr>
      <w:rPr>
        <w:rFonts w:ascii="Wingdings 3" w:hAnsi="Wingdings 3" w:hint="default"/>
      </w:rPr>
    </w:lvl>
    <w:lvl w:ilvl="7" w:tplc="229C1376" w:tentative="1">
      <w:start w:val="1"/>
      <w:numFmt w:val="bullet"/>
      <w:lvlText w:val=""/>
      <w:lvlJc w:val="left"/>
      <w:pPr>
        <w:tabs>
          <w:tab w:val="num" w:pos="5760"/>
        </w:tabs>
        <w:ind w:left="5760" w:hanging="360"/>
      </w:pPr>
      <w:rPr>
        <w:rFonts w:ascii="Wingdings 3" w:hAnsi="Wingdings 3" w:hint="default"/>
      </w:rPr>
    </w:lvl>
    <w:lvl w:ilvl="8" w:tplc="0672A01C" w:tentative="1">
      <w:start w:val="1"/>
      <w:numFmt w:val="bullet"/>
      <w:lvlText w:val=""/>
      <w:lvlJc w:val="left"/>
      <w:pPr>
        <w:tabs>
          <w:tab w:val="num" w:pos="6480"/>
        </w:tabs>
        <w:ind w:left="6480" w:hanging="360"/>
      </w:pPr>
      <w:rPr>
        <w:rFonts w:ascii="Wingdings 3" w:hAnsi="Wingdings 3" w:hint="default"/>
      </w:rPr>
    </w:lvl>
  </w:abstractNum>
  <w:abstractNum w:abstractNumId="134">
    <w:nsid w:val="3F514DAE"/>
    <w:multiLevelType w:val="hybridMultilevel"/>
    <w:tmpl w:val="BCB0605C"/>
    <w:lvl w:ilvl="0" w:tplc="06BE15B0">
      <w:start w:val="1"/>
      <w:numFmt w:val="bullet"/>
      <w:lvlText w:val=""/>
      <w:lvlJc w:val="left"/>
      <w:pPr>
        <w:tabs>
          <w:tab w:val="num" w:pos="720"/>
        </w:tabs>
        <w:ind w:left="720" w:hanging="360"/>
      </w:pPr>
      <w:rPr>
        <w:rFonts w:ascii="Wingdings 3" w:hAnsi="Wingdings 3" w:hint="default"/>
      </w:rPr>
    </w:lvl>
    <w:lvl w:ilvl="1" w:tplc="649AD818" w:tentative="1">
      <w:start w:val="1"/>
      <w:numFmt w:val="bullet"/>
      <w:lvlText w:val=""/>
      <w:lvlJc w:val="left"/>
      <w:pPr>
        <w:tabs>
          <w:tab w:val="num" w:pos="1440"/>
        </w:tabs>
        <w:ind w:left="1440" w:hanging="360"/>
      </w:pPr>
      <w:rPr>
        <w:rFonts w:ascii="Wingdings 3" w:hAnsi="Wingdings 3" w:hint="default"/>
      </w:rPr>
    </w:lvl>
    <w:lvl w:ilvl="2" w:tplc="D1149416" w:tentative="1">
      <w:start w:val="1"/>
      <w:numFmt w:val="bullet"/>
      <w:lvlText w:val=""/>
      <w:lvlJc w:val="left"/>
      <w:pPr>
        <w:tabs>
          <w:tab w:val="num" w:pos="2160"/>
        </w:tabs>
        <w:ind w:left="2160" w:hanging="360"/>
      </w:pPr>
      <w:rPr>
        <w:rFonts w:ascii="Wingdings 3" w:hAnsi="Wingdings 3" w:hint="default"/>
      </w:rPr>
    </w:lvl>
    <w:lvl w:ilvl="3" w:tplc="AEDE1D8A" w:tentative="1">
      <w:start w:val="1"/>
      <w:numFmt w:val="bullet"/>
      <w:lvlText w:val=""/>
      <w:lvlJc w:val="left"/>
      <w:pPr>
        <w:tabs>
          <w:tab w:val="num" w:pos="2880"/>
        </w:tabs>
        <w:ind w:left="2880" w:hanging="360"/>
      </w:pPr>
      <w:rPr>
        <w:rFonts w:ascii="Wingdings 3" w:hAnsi="Wingdings 3" w:hint="default"/>
      </w:rPr>
    </w:lvl>
    <w:lvl w:ilvl="4" w:tplc="7DE8C380" w:tentative="1">
      <w:start w:val="1"/>
      <w:numFmt w:val="bullet"/>
      <w:lvlText w:val=""/>
      <w:lvlJc w:val="left"/>
      <w:pPr>
        <w:tabs>
          <w:tab w:val="num" w:pos="3600"/>
        </w:tabs>
        <w:ind w:left="3600" w:hanging="360"/>
      </w:pPr>
      <w:rPr>
        <w:rFonts w:ascii="Wingdings 3" w:hAnsi="Wingdings 3" w:hint="default"/>
      </w:rPr>
    </w:lvl>
    <w:lvl w:ilvl="5" w:tplc="9F7490A6" w:tentative="1">
      <w:start w:val="1"/>
      <w:numFmt w:val="bullet"/>
      <w:lvlText w:val=""/>
      <w:lvlJc w:val="left"/>
      <w:pPr>
        <w:tabs>
          <w:tab w:val="num" w:pos="4320"/>
        </w:tabs>
        <w:ind w:left="4320" w:hanging="360"/>
      </w:pPr>
      <w:rPr>
        <w:rFonts w:ascii="Wingdings 3" w:hAnsi="Wingdings 3" w:hint="default"/>
      </w:rPr>
    </w:lvl>
    <w:lvl w:ilvl="6" w:tplc="CD387E8A" w:tentative="1">
      <w:start w:val="1"/>
      <w:numFmt w:val="bullet"/>
      <w:lvlText w:val=""/>
      <w:lvlJc w:val="left"/>
      <w:pPr>
        <w:tabs>
          <w:tab w:val="num" w:pos="5040"/>
        </w:tabs>
        <w:ind w:left="5040" w:hanging="360"/>
      </w:pPr>
      <w:rPr>
        <w:rFonts w:ascii="Wingdings 3" w:hAnsi="Wingdings 3" w:hint="default"/>
      </w:rPr>
    </w:lvl>
    <w:lvl w:ilvl="7" w:tplc="E2428CF8" w:tentative="1">
      <w:start w:val="1"/>
      <w:numFmt w:val="bullet"/>
      <w:lvlText w:val=""/>
      <w:lvlJc w:val="left"/>
      <w:pPr>
        <w:tabs>
          <w:tab w:val="num" w:pos="5760"/>
        </w:tabs>
        <w:ind w:left="5760" w:hanging="360"/>
      </w:pPr>
      <w:rPr>
        <w:rFonts w:ascii="Wingdings 3" w:hAnsi="Wingdings 3" w:hint="default"/>
      </w:rPr>
    </w:lvl>
    <w:lvl w:ilvl="8" w:tplc="7F601A1E" w:tentative="1">
      <w:start w:val="1"/>
      <w:numFmt w:val="bullet"/>
      <w:lvlText w:val=""/>
      <w:lvlJc w:val="left"/>
      <w:pPr>
        <w:tabs>
          <w:tab w:val="num" w:pos="6480"/>
        </w:tabs>
        <w:ind w:left="6480" w:hanging="360"/>
      </w:pPr>
      <w:rPr>
        <w:rFonts w:ascii="Wingdings 3" w:hAnsi="Wingdings 3" w:hint="default"/>
      </w:rPr>
    </w:lvl>
  </w:abstractNum>
  <w:abstractNum w:abstractNumId="135">
    <w:nsid w:val="410B13FB"/>
    <w:multiLevelType w:val="hybridMultilevel"/>
    <w:tmpl w:val="60400662"/>
    <w:lvl w:ilvl="0" w:tplc="460CB67A">
      <w:start w:val="1"/>
      <w:numFmt w:val="bullet"/>
      <w:lvlText w:val=""/>
      <w:lvlJc w:val="left"/>
      <w:pPr>
        <w:tabs>
          <w:tab w:val="num" w:pos="720"/>
        </w:tabs>
        <w:ind w:left="720" w:hanging="360"/>
      </w:pPr>
      <w:rPr>
        <w:rFonts w:ascii="Wingdings 2" w:hAnsi="Wingdings 2" w:hint="default"/>
      </w:rPr>
    </w:lvl>
    <w:lvl w:ilvl="1" w:tplc="D3F4F0CC" w:tentative="1">
      <w:start w:val="1"/>
      <w:numFmt w:val="bullet"/>
      <w:lvlText w:val=""/>
      <w:lvlJc w:val="left"/>
      <w:pPr>
        <w:tabs>
          <w:tab w:val="num" w:pos="1440"/>
        </w:tabs>
        <w:ind w:left="1440" w:hanging="360"/>
      </w:pPr>
      <w:rPr>
        <w:rFonts w:ascii="Wingdings 2" w:hAnsi="Wingdings 2" w:hint="default"/>
      </w:rPr>
    </w:lvl>
    <w:lvl w:ilvl="2" w:tplc="77F09B8A" w:tentative="1">
      <w:start w:val="1"/>
      <w:numFmt w:val="bullet"/>
      <w:lvlText w:val=""/>
      <w:lvlJc w:val="left"/>
      <w:pPr>
        <w:tabs>
          <w:tab w:val="num" w:pos="2160"/>
        </w:tabs>
        <w:ind w:left="2160" w:hanging="360"/>
      </w:pPr>
      <w:rPr>
        <w:rFonts w:ascii="Wingdings 2" w:hAnsi="Wingdings 2" w:hint="default"/>
      </w:rPr>
    </w:lvl>
    <w:lvl w:ilvl="3" w:tplc="960CC27C" w:tentative="1">
      <w:start w:val="1"/>
      <w:numFmt w:val="bullet"/>
      <w:lvlText w:val=""/>
      <w:lvlJc w:val="left"/>
      <w:pPr>
        <w:tabs>
          <w:tab w:val="num" w:pos="2880"/>
        </w:tabs>
        <w:ind w:left="2880" w:hanging="360"/>
      </w:pPr>
      <w:rPr>
        <w:rFonts w:ascii="Wingdings 2" w:hAnsi="Wingdings 2" w:hint="default"/>
      </w:rPr>
    </w:lvl>
    <w:lvl w:ilvl="4" w:tplc="ADC4EACE" w:tentative="1">
      <w:start w:val="1"/>
      <w:numFmt w:val="bullet"/>
      <w:lvlText w:val=""/>
      <w:lvlJc w:val="left"/>
      <w:pPr>
        <w:tabs>
          <w:tab w:val="num" w:pos="3600"/>
        </w:tabs>
        <w:ind w:left="3600" w:hanging="360"/>
      </w:pPr>
      <w:rPr>
        <w:rFonts w:ascii="Wingdings 2" w:hAnsi="Wingdings 2" w:hint="default"/>
      </w:rPr>
    </w:lvl>
    <w:lvl w:ilvl="5" w:tplc="81180CBE" w:tentative="1">
      <w:start w:val="1"/>
      <w:numFmt w:val="bullet"/>
      <w:lvlText w:val=""/>
      <w:lvlJc w:val="left"/>
      <w:pPr>
        <w:tabs>
          <w:tab w:val="num" w:pos="4320"/>
        </w:tabs>
        <w:ind w:left="4320" w:hanging="360"/>
      </w:pPr>
      <w:rPr>
        <w:rFonts w:ascii="Wingdings 2" w:hAnsi="Wingdings 2" w:hint="default"/>
      </w:rPr>
    </w:lvl>
    <w:lvl w:ilvl="6" w:tplc="436AA15E" w:tentative="1">
      <w:start w:val="1"/>
      <w:numFmt w:val="bullet"/>
      <w:lvlText w:val=""/>
      <w:lvlJc w:val="left"/>
      <w:pPr>
        <w:tabs>
          <w:tab w:val="num" w:pos="5040"/>
        </w:tabs>
        <w:ind w:left="5040" w:hanging="360"/>
      </w:pPr>
      <w:rPr>
        <w:rFonts w:ascii="Wingdings 2" w:hAnsi="Wingdings 2" w:hint="default"/>
      </w:rPr>
    </w:lvl>
    <w:lvl w:ilvl="7" w:tplc="2EB05CAA" w:tentative="1">
      <w:start w:val="1"/>
      <w:numFmt w:val="bullet"/>
      <w:lvlText w:val=""/>
      <w:lvlJc w:val="left"/>
      <w:pPr>
        <w:tabs>
          <w:tab w:val="num" w:pos="5760"/>
        </w:tabs>
        <w:ind w:left="5760" w:hanging="360"/>
      </w:pPr>
      <w:rPr>
        <w:rFonts w:ascii="Wingdings 2" w:hAnsi="Wingdings 2" w:hint="default"/>
      </w:rPr>
    </w:lvl>
    <w:lvl w:ilvl="8" w:tplc="7EDE8AF8" w:tentative="1">
      <w:start w:val="1"/>
      <w:numFmt w:val="bullet"/>
      <w:lvlText w:val=""/>
      <w:lvlJc w:val="left"/>
      <w:pPr>
        <w:tabs>
          <w:tab w:val="num" w:pos="6480"/>
        </w:tabs>
        <w:ind w:left="6480" w:hanging="360"/>
      </w:pPr>
      <w:rPr>
        <w:rFonts w:ascii="Wingdings 2" w:hAnsi="Wingdings 2" w:hint="default"/>
      </w:rPr>
    </w:lvl>
  </w:abstractNum>
  <w:abstractNum w:abstractNumId="136">
    <w:nsid w:val="41FB7747"/>
    <w:multiLevelType w:val="hybridMultilevel"/>
    <w:tmpl w:val="5442F5A0"/>
    <w:lvl w:ilvl="0" w:tplc="7D326256">
      <w:start w:val="1"/>
      <w:numFmt w:val="bullet"/>
      <w:lvlText w:val=""/>
      <w:lvlJc w:val="left"/>
      <w:pPr>
        <w:tabs>
          <w:tab w:val="num" w:pos="720"/>
        </w:tabs>
        <w:ind w:left="720" w:hanging="360"/>
      </w:pPr>
      <w:rPr>
        <w:rFonts w:ascii="Wingdings 3" w:hAnsi="Wingdings 3" w:hint="default"/>
      </w:rPr>
    </w:lvl>
    <w:lvl w:ilvl="1" w:tplc="E1D8A184">
      <w:start w:val="20"/>
      <w:numFmt w:val="bullet"/>
      <w:lvlText w:val="◦"/>
      <w:lvlJc w:val="left"/>
      <w:pPr>
        <w:tabs>
          <w:tab w:val="num" w:pos="1440"/>
        </w:tabs>
        <w:ind w:left="1440" w:hanging="360"/>
      </w:pPr>
      <w:rPr>
        <w:rFonts w:ascii="Verdana" w:hAnsi="Verdana" w:hint="default"/>
      </w:rPr>
    </w:lvl>
    <w:lvl w:ilvl="2" w:tplc="DFF4152C">
      <w:start w:val="20"/>
      <w:numFmt w:val="bullet"/>
      <w:lvlText w:val=""/>
      <w:lvlJc w:val="left"/>
      <w:pPr>
        <w:tabs>
          <w:tab w:val="num" w:pos="2160"/>
        </w:tabs>
        <w:ind w:left="2160" w:hanging="360"/>
      </w:pPr>
      <w:rPr>
        <w:rFonts w:ascii="Wingdings 2" w:hAnsi="Wingdings 2" w:hint="default"/>
      </w:rPr>
    </w:lvl>
    <w:lvl w:ilvl="3" w:tplc="B6EC1C3E" w:tentative="1">
      <w:start w:val="1"/>
      <w:numFmt w:val="bullet"/>
      <w:lvlText w:val=""/>
      <w:lvlJc w:val="left"/>
      <w:pPr>
        <w:tabs>
          <w:tab w:val="num" w:pos="2880"/>
        </w:tabs>
        <w:ind w:left="2880" w:hanging="360"/>
      </w:pPr>
      <w:rPr>
        <w:rFonts w:ascii="Wingdings 3" w:hAnsi="Wingdings 3" w:hint="default"/>
      </w:rPr>
    </w:lvl>
    <w:lvl w:ilvl="4" w:tplc="E1BA1E64" w:tentative="1">
      <w:start w:val="1"/>
      <w:numFmt w:val="bullet"/>
      <w:lvlText w:val=""/>
      <w:lvlJc w:val="left"/>
      <w:pPr>
        <w:tabs>
          <w:tab w:val="num" w:pos="3600"/>
        </w:tabs>
        <w:ind w:left="3600" w:hanging="360"/>
      </w:pPr>
      <w:rPr>
        <w:rFonts w:ascii="Wingdings 3" w:hAnsi="Wingdings 3" w:hint="default"/>
      </w:rPr>
    </w:lvl>
    <w:lvl w:ilvl="5" w:tplc="6A76A406" w:tentative="1">
      <w:start w:val="1"/>
      <w:numFmt w:val="bullet"/>
      <w:lvlText w:val=""/>
      <w:lvlJc w:val="left"/>
      <w:pPr>
        <w:tabs>
          <w:tab w:val="num" w:pos="4320"/>
        </w:tabs>
        <w:ind w:left="4320" w:hanging="360"/>
      </w:pPr>
      <w:rPr>
        <w:rFonts w:ascii="Wingdings 3" w:hAnsi="Wingdings 3" w:hint="default"/>
      </w:rPr>
    </w:lvl>
    <w:lvl w:ilvl="6" w:tplc="ECC4D58A" w:tentative="1">
      <w:start w:val="1"/>
      <w:numFmt w:val="bullet"/>
      <w:lvlText w:val=""/>
      <w:lvlJc w:val="left"/>
      <w:pPr>
        <w:tabs>
          <w:tab w:val="num" w:pos="5040"/>
        </w:tabs>
        <w:ind w:left="5040" w:hanging="360"/>
      </w:pPr>
      <w:rPr>
        <w:rFonts w:ascii="Wingdings 3" w:hAnsi="Wingdings 3" w:hint="default"/>
      </w:rPr>
    </w:lvl>
    <w:lvl w:ilvl="7" w:tplc="A3C6725A" w:tentative="1">
      <w:start w:val="1"/>
      <w:numFmt w:val="bullet"/>
      <w:lvlText w:val=""/>
      <w:lvlJc w:val="left"/>
      <w:pPr>
        <w:tabs>
          <w:tab w:val="num" w:pos="5760"/>
        </w:tabs>
        <w:ind w:left="5760" w:hanging="360"/>
      </w:pPr>
      <w:rPr>
        <w:rFonts w:ascii="Wingdings 3" w:hAnsi="Wingdings 3" w:hint="default"/>
      </w:rPr>
    </w:lvl>
    <w:lvl w:ilvl="8" w:tplc="832A8BDA" w:tentative="1">
      <w:start w:val="1"/>
      <w:numFmt w:val="bullet"/>
      <w:lvlText w:val=""/>
      <w:lvlJc w:val="left"/>
      <w:pPr>
        <w:tabs>
          <w:tab w:val="num" w:pos="6480"/>
        </w:tabs>
        <w:ind w:left="6480" w:hanging="360"/>
      </w:pPr>
      <w:rPr>
        <w:rFonts w:ascii="Wingdings 3" w:hAnsi="Wingdings 3" w:hint="default"/>
      </w:rPr>
    </w:lvl>
  </w:abstractNum>
  <w:abstractNum w:abstractNumId="137">
    <w:nsid w:val="42A45761"/>
    <w:multiLevelType w:val="hybridMultilevel"/>
    <w:tmpl w:val="E542A85C"/>
    <w:lvl w:ilvl="0" w:tplc="7B34FCD0">
      <w:start w:val="1"/>
      <w:numFmt w:val="bullet"/>
      <w:lvlText w:val=""/>
      <w:lvlJc w:val="left"/>
      <w:pPr>
        <w:tabs>
          <w:tab w:val="num" w:pos="720"/>
        </w:tabs>
        <w:ind w:left="720" w:hanging="360"/>
      </w:pPr>
      <w:rPr>
        <w:rFonts w:ascii="Wingdings 3" w:hAnsi="Wingdings 3" w:hint="default"/>
      </w:rPr>
    </w:lvl>
    <w:lvl w:ilvl="1" w:tplc="66428CCE" w:tentative="1">
      <w:start w:val="1"/>
      <w:numFmt w:val="bullet"/>
      <w:lvlText w:val=""/>
      <w:lvlJc w:val="left"/>
      <w:pPr>
        <w:tabs>
          <w:tab w:val="num" w:pos="1440"/>
        </w:tabs>
        <w:ind w:left="1440" w:hanging="360"/>
      </w:pPr>
      <w:rPr>
        <w:rFonts w:ascii="Wingdings 3" w:hAnsi="Wingdings 3" w:hint="default"/>
      </w:rPr>
    </w:lvl>
    <w:lvl w:ilvl="2" w:tplc="47E48416" w:tentative="1">
      <w:start w:val="1"/>
      <w:numFmt w:val="bullet"/>
      <w:lvlText w:val=""/>
      <w:lvlJc w:val="left"/>
      <w:pPr>
        <w:tabs>
          <w:tab w:val="num" w:pos="2160"/>
        </w:tabs>
        <w:ind w:left="2160" w:hanging="360"/>
      </w:pPr>
      <w:rPr>
        <w:rFonts w:ascii="Wingdings 3" w:hAnsi="Wingdings 3" w:hint="default"/>
      </w:rPr>
    </w:lvl>
    <w:lvl w:ilvl="3" w:tplc="AA04CFF8" w:tentative="1">
      <w:start w:val="1"/>
      <w:numFmt w:val="bullet"/>
      <w:lvlText w:val=""/>
      <w:lvlJc w:val="left"/>
      <w:pPr>
        <w:tabs>
          <w:tab w:val="num" w:pos="2880"/>
        </w:tabs>
        <w:ind w:left="2880" w:hanging="360"/>
      </w:pPr>
      <w:rPr>
        <w:rFonts w:ascii="Wingdings 3" w:hAnsi="Wingdings 3" w:hint="default"/>
      </w:rPr>
    </w:lvl>
    <w:lvl w:ilvl="4" w:tplc="FC3401E8" w:tentative="1">
      <w:start w:val="1"/>
      <w:numFmt w:val="bullet"/>
      <w:lvlText w:val=""/>
      <w:lvlJc w:val="left"/>
      <w:pPr>
        <w:tabs>
          <w:tab w:val="num" w:pos="3600"/>
        </w:tabs>
        <w:ind w:left="3600" w:hanging="360"/>
      </w:pPr>
      <w:rPr>
        <w:rFonts w:ascii="Wingdings 3" w:hAnsi="Wingdings 3" w:hint="default"/>
      </w:rPr>
    </w:lvl>
    <w:lvl w:ilvl="5" w:tplc="9148E9EA" w:tentative="1">
      <w:start w:val="1"/>
      <w:numFmt w:val="bullet"/>
      <w:lvlText w:val=""/>
      <w:lvlJc w:val="left"/>
      <w:pPr>
        <w:tabs>
          <w:tab w:val="num" w:pos="4320"/>
        </w:tabs>
        <w:ind w:left="4320" w:hanging="360"/>
      </w:pPr>
      <w:rPr>
        <w:rFonts w:ascii="Wingdings 3" w:hAnsi="Wingdings 3" w:hint="default"/>
      </w:rPr>
    </w:lvl>
    <w:lvl w:ilvl="6" w:tplc="5748D456" w:tentative="1">
      <w:start w:val="1"/>
      <w:numFmt w:val="bullet"/>
      <w:lvlText w:val=""/>
      <w:lvlJc w:val="left"/>
      <w:pPr>
        <w:tabs>
          <w:tab w:val="num" w:pos="5040"/>
        </w:tabs>
        <w:ind w:left="5040" w:hanging="360"/>
      </w:pPr>
      <w:rPr>
        <w:rFonts w:ascii="Wingdings 3" w:hAnsi="Wingdings 3" w:hint="default"/>
      </w:rPr>
    </w:lvl>
    <w:lvl w:ilvl="7" w:tplc="7D48CF80" w:tentative="1">
      <w:start w:val="1"/>
      <w:numFmt w:val="bullet"/>
      <w:lvlText w:val=""/>
      <w:lvlJc w:val="left"/>
      <w:pPr>
        <w:tabs>
          <w:tab w:val="num" w:pos="5760"/>
        </w:tabs>
        <w:ind w:left="5760" w:hanging="360"/>
      </w:pPr>
      <w:rPr>
        <w:rFonts w:ascii="Wingdings 3" w:hAnsi="Wingdings 3" w:hint="default"/>
      </w:rPr>
    </w:lvl>
    <w:lvl w:ilvl="8" w:tplc="1B329A6C" w:tentative="1">
      <w:start w:val="1"/>
      <w:numFmt w:val="bullet"/>
      <w:lvlText w:val=""/>
      <w:lvlJc w:val="left"/>
      <w:pPr>
        <w:tabs>
          <w:tab w:val="num" w:pos="6480"/>
        </w:tabs>
        <w:ind w:left="6480" w:hanging="360"/>
      </w:pPr>
      <w:rPr>
        <w:rFonts w:ascii="Wingdings 3" w:hAnsi="Wingdings 3" w:hint="default"/>
      </w:rPr>
    </w:lvl>
  </w:abstractNum>
  <w:abstractNum w:abstractNumId="138">
    <w:nsid w:val="42D074DC"/>
    <w:multiLevelType w:val="hybridMultilevel"/>
    <w:tmpl w:val="C2F0F508"/>
    <w:lvl w:ilvl="0" w:tplc="FAB832B2">
      <w:start w:val="1"/>
      <w:numFmt w:val="bullet"/>
      <w:lvlText w:val=""/>
      <w:lvlJc w:val="left"/>
      <w:pPr>
        <w:tabs>
          <w:tab w:val="num" w:pos="720"/>
        </w:tabs>
        <w:ind w:left="720" w:hanging="360"/>
      </w:pPr>
      <w:rPr>
        <w:rFonts w:ascii="Wingdings 3" w:hAnsi="Wingdings 3" w:hint="default"/>
      </w:rPr>
    </w:lvl>
    <w:lvl w:ilvl="1" w:tplc="1D2471CA" w:tentative="1">
      <w:start w:val="1"/>
      <w:numFmt w:val="bullet"/>
      <w:lvlText w:val=""/>
      <w:lvlJc w:val="left"/>
      <w:pPr>
        <w:tabs>
          <w:tab w:val="num" w:pos="1440"/>
        </w:tabs>
        <w:ind w:left="1440" w:hanging="360"/>
      </w:pPr>
      <w:rPr>
        <w:rFonts w:ascii="Wingdings 3" w:hAnsi="Wingdings 3" w:hint="default"/>
      </w:rPr>
    </w:lvl>
    <w:lvl w:ilvl="2" w:tplc="E3106C1C" w:tentative="1">
      <w:start w:val="1"/>
      <w:numFmt w:val="bullet"/>
      <w:lvlText w:val=""/>
      <w:lvlJc w:val="left"/>
      <w:pPr>
        <w:tabs>
          <w:tab w:val="num" w:pos="2160"/>
        </w:tabs>
        <w:ind w:left="2160" w:hanging="360"/>
      </w:pPr>
      <w:rPr>
        <w:rFonts w:ascii="Wingdings 3" w:hAnsi="Wingdings 3" w:hint="default"/>
      </w:rPr>
    </w:lvl>
    <w:lvl w:ilvl="3" w:tplc="FDC4E0F6" w:tentative="1">
      <w:start w:val="1"/>
      <w:numFmt w:val="bullet"/>
      <w:lvlText w:val=""/>
      <w:lvlJc w:val="left"/>
      <w:pPr>
        <w:tabs>
          <w:tab w:val="num" w:pos="2880"/>
        </w:tabs>
        <w:ind w:left="2880" w:hanging="360"/>
      </w:pPr>
      <w:rPr>
        <w:rFonts w:ascii="Wingdings 3" w:hAnsi="Wingdings 3" w:hint="default"/>
      </w:rPr>
    </w:lvl>
    <w:lvl w:ilvl="4" w:tplc="EF86708C" w:tentative="1">
      <w:start w:val="1"/>
      <w:numFmt w:val="bullet"/>
      <w:lvlText w:val=""/>
      <w:lvlJc w:val="left"/>
      <w:pPr>
        <w:tabs>
          <w:tab w:val="num" w:pos="3600"/>
        </w:tabs>
        <w:ind w:left="3600" w:hanging="360"/>
      </w:pPr>
      <w:rPr>
        <w:rFonts w:ascii="Wingdings 3" w:hAnsi="Wingdings 3" w:hint="default"/>
      </w:rPr>
    </w:lvl>
    <w:lvl w:ilvl="5" w:tplc="147C496E" w:tentative="1">
      <w:start w:val="1"/>
      <w:numFmt w:val="bullet"/>
      <w:lvlText w:val=""/>
      <w:lvlJc w:val="left"/>
      <w:pPr>
        <w:tabs>
          <w:tab w:val="num" w:pos="4320"/>
        </w:tabs>
        <w:ind w:left="4320" w:hanging="360"/>
      </w:pPr>
      <w:rPr>
        <w:rFonts w:ascii="Wingdings 3" w:hAnsi="Wingdings 3" w:hint="default"/>
      </w:rPr>
    </w:lvl>
    <w:lvl w:ilvl="6" w:tplc="52E212E6" w:tentative="1">
      <w:start w:val="1"/>
      <w:numFmt w:val="bullet"/>
      <w:lvlText w:val=""/>
      <w:lvlJc w:val="left"/>
      <w:pPr>
        <w:tabs>
          <w:tab w:val="num" w:pos="5040"/>
        </w:tabs>
        <w:ind w:left="5040" w:hanging="360"/>
      </w:pPr>
      <w:rPr>
        <w:rFonts w:ascii="Wingdings 3" w:hAnsi="Wingdings 3" w:hint="default"/>
      </w:rPr>
    </w:lvl>
    <w:lvl w:ilvl="7" w:tplc="7D521590" w:tentative="1">
      <w:start w:val="1"/>
      <w:numFmt w:val="bullet"/>
      <w:lvlText w:val=""/>
      <w:lvlJc w:val="left"/>
      <w:pPr>
        <w:tabs>
          <w:tab w:val="num" w:pos="5760"/>
        </w:tabs>
        <w:ind w:left="5760" w:hanging="360"/>
      </w:pPr>
      <w:rPr>
        <w:rFonts w:ascii="Wingdings 3" w:hAnsi="Wingdings 3" w:hint="default"/>
      </w:rPr>
    </w:lvl>
    <w:lvl w:ilvl="8" w:tplc="8AB0F4E0" w:tentative="1">
      <w:start w:val="1"/>
      <w:numFmt w:val="bullet"/>
      <w:lvlText w:val=""/>
      <w:lvlJc w:val="left"/>
      <w:pPr>
        <w:tabs>
          <w:tab w:val="num" w:pos="6480"/>
        </w:tabs>
        <w:ind w:left="6480" w:hanging="360"/>
      </w:pPr>
      <w:rPr>
        <w:rFonts w:ascii="Wingdings 3" w:hAnsi="Wingdings 3" w:hint="default"/>
      </w:rPr>
    </w:lvl>
  </w:abstractNum>
  <w:abstractNum w:abstractNumId="139">
    <w:nsid w:val="43207525"/>
    <w:multiLevelType w:val="hybridMultilevel"/>
    <w:tmpl w:val="9A16E786"/>
    <w:lvl w:ilvl="0" w:tplc="04090001">
      <w:start w:val="1"/>
      <w:numFmt w:val="bullet"/>
      <w:lvlText w:val=""/>
      <w:lvlJc w:val="left"/>
      <w:pPr>
        <w:tabs>
          <w:tab w:val="num" w:pos="720"/>
        </w:tabs>
        <w:ind w:left="720" w:hanging="360"/>
      </w:pPr>
      <w:rPr>
        <w:rFonts w:ascii="Symbol" w:hAnsi="Symbol" w:hint="default"/>
      </w:rPr>
    </w:lvl>
    <w:lvl w:ilvl="1" w:tplc="840C6094" w:tentative="1">
      <w:start w:val="1"/>
      <w:numFmt w:val="bullet"/>
      <w:lvlText w:val=""/>
      <w:lvlJc w:val="left"/>
      <w:pPr>
        <w:tabs>
          <w:tab w:val="num" w:pos="1440"/>
        </w:tabs>
        <w:ind w:left="1440" w:hanging="360"/>
      </w:pPr>
      <w:rPr>
        <w:rFonts w:ascii="Wingdings 3" w:hAnsi="Wingdings 3" w:hint="default"/>
      </w:rPr>
    </w:lvl>
    <w:lvl w:ilvl="2" w:tplc="6B307916" w:tentative="1">
      <w:start w:val="1"/>
      <w:numFmt w:val="bullet"/>
      <w:lvlText w:val=""/>
      <w:lvlJc w:val="left"/>
      <w:pPr>
        <w:tabs>
          <w:tab w:val="num" w:pos="2160"/>
        </w:tabs>
        <w:ind w:left="2160" w:hanging="360"/>
      </w:pPr>
      <w:rPr>
        <w:rFonts w:ascii="Wingdings 3" w:hAnsi="Wingdings 3" w:hint="default"/>
      </w:rPr>
    </w:lvl>
    <w:lvl w:ilvl="3" w:tplc="B3CC16C0" w:tentative="1">
      <w:start w:val="1"/>
      <w:numFmt w:val="bullet"/>
      <w:lvlText w:val=""/>
      <w:lvlJc w:val="left"/>
      <w:pPr>
        <w:tabs>
          <w:tab w:val="num" w:pos="2880"/>
        </w:tabs>
        <w:ind w:left="2880" w:hanging="360"/>
      </w:pPr>
      <w:rPr>
        <w:rFonts w:ascii="Wingdings 3" w:hAnsi="Wingdings 3" w:hint="default"/>
      </w:rPr>
    </w:lvl>
    <w:lvl w:ilvl="4" w:tplc="48182024" w:tentative="1">
      <w:start w:val="1"/>
      <w:numFmt w:val="bullet"/>
      <w:lvlText w:val=""/>
      <w:lvlJc w:val="left"/>
      <w:pPr>
        <w:tabs>
          <w:tab w:val="num" w:pos="3600"/>
        </w:tabs>
        <w:ind w:left="3600" w:hanging="360"/>
      </w:pPr>
      <w:rPr>
        <w:rFonts w:ascii="Wingdings 3" w:hAnsi="Wingdings 3" w:hint="default"/>
      </w:rPr>
    </w:lvl>
    <w:lvl w:ilvl="5" w:tplc="6874BAC6" w:tentative="1">
      <w:start w:val="1"/>
      <w:numFmt w:val="bullet"/>
      <w:lvlText w:val=""/>
      <w:lvlJc w:val="left"/>
      <w:pPr>
        <w:tabs>
          <w:tab w:val="num" w:pos="4320"/>
        </w:tabs>
        <w:ind w:left="4320" w:hanging="360"/>
      </w:pPr>
      <w:rPr>
        <w:rFonts w:ascii="Wingdings 3" w:hAnsi="Wingdings 3" w:hint="default"/>
      </w:rPr>
    </w:lvl>
    <w:lvl w:ilvl="6" w:tplc="BBA2CF2C" w:tentative="1">
      <w:start w:val="1"/>
      <w:numFmt w:val="bullet"/>
      <w:lvlText w:val=""/>
      <w:lvlJc w:val="left"/>
      <w:pPr>
        <w:tabs>
          <w:tab w:val="num" w:pos="5040"/>
        </w:tabs>
        <w:ind w:left="5040" w:hanging="360"/>
      </w:pPr>
      <w:rPr>
        <w:rFonts w:ascii="Wingdings 3" w:hAnsi="Wingdings 3" w:hint="default"/>
      </w:rPr>
    </w:lvl>
    <w:lvl w:ilvl="7" w:tplc="44E20746" w:tentative="1">
      <w:start w:val="1"/>
      <w:numFmt w:val="bullet"/>
      <w:lvlText w:val=""/>
      <w:lvlJc w:val="left"/>
      <w:pPr>
        <w:tabs>
          <w:tab w:val="num" w:pos="5760"/>
        </w:tabs>
        <w:ind w:left="5760" w:hanging="360"/>
      </w:pPr>
      <w:rPr>
        <w:rFonts w:ascii="Wingdings 3" w:hAnsi="Wingdings 3" w:hint="default"/>
      </w:rPr>
    </w:lvl>
    <w:lvl w:ilvl="8" w:tplc="8BC0F108" w:tentative="1">
      <w:start w:val="1"/>
      <w:numFmt w:val="bullet"/>
      <w:lvlText w:val=""/>
      <w:lvlJc w:val="left"/>
      <w:pPr>
        <w:tabs>
          <w:tab w:val="num" w:pos="6480"/>
        </w:tabs>
        <w:ind w:left="6480" w:hanging="360"/>
      </w:pPr>
      <w:rPr>
        <w:rFonts w:ascii="Wingdings 3" w:hAnsi="Wingdings 3" w:hint="default"/>
      </w:rPr>
    </w:lvl>
  </w:abstractNum>
  <w:abstractNum w:abstractNumId="140">
    <w:nsid w:val="433F10AA"/>
    <w:multiLevelType w:val="hybridMultilevel"/>
    <w:tmpl w:val="0382E9A6"/>
    <w:lvl w:ilvl="0" w:tplc="0732854C">
      <w:start w:val="1"/>
      <w:numFmt w:val="bullet"/>
      <w:lvlText w:val=""/>
      <w:lvlJc w:val="left"/>
      <w:pPr>
        <w:tabs>
          <w:tab w:val="num" w:pos="720"/>
        </w:tabs>
        <w:ind w:left="720" w:hanging="360"/>
      </w:pPr>
      <w:rPr>
        <w:rFonts w:ascii="Wingdings 3" w:hAnsi="Wingdings 3" w:hint="default"/>
      </w:rPr>
    </w:lvl>
    <w:lvl w:ilvl="1" w:tplc="24005D70" w:tentative="1">
      <w:start w:val="1"/>
      <w:numFmt w:val="bullet"/>
      <w:lvlText w:val=""/>
      <w:lvlJc w:val="left"/>
      <w:pPr>
        <w:tabs>
          <w:tab w:val="num" w:pos="1440"/>
        </w:tabs>
        <w:ind w:left="1440" w:hanging="360"/>
      </w:pPr>
      <w:rPr>
        <w:rFonts w:ascii="Wingdings 3" w:hAnsi="Wingdings 3" w:hint="default"/>
      </w:rPr>
    </w:lvl>
    <w:lvl w:ilvl="2" w:tplc="07664ADC" w:tentative="1">
      <w:start w:val="1"/>
      <w:numFmt w:val="bullet"/>
      <w:lvlText w:val=""/>
      <w:lvlJc w:val="left"/>
      <w:pPr>
        <w:tabs>
          <w:tab w:val="num" w:pos="2160"/>
        </w:tabs>
        <w:ind w:left="2160" w:hanging="360"/>
      </w:pPr>
      <w:rPr>
        <w:rFonts w:ascii="Wingdings 3" w:hAnsi="Wingdings 3" w:hint="default"/>
      </w:rPr>
    </w:lvl>
    <w:lvl w:ilvl="3" w:tplc="6E42609C" w:tentative="1">
      <w:start w:val="1"/>
      <w:numFmt w:val="bullet"/>
      <w:lvlText w:val=""/>
      <w:lvlJc w:val="left"/>
      <w:pPr>
        <w:tabs>
          <w:tab w:val="num" w:pos="2880"/>
        </w:tabs>
        <w:ind w:left="2880" w:hanging="360"/>
      </w:pPr>
      <w:rPr>
        <w:rFonts w:ascii="Wingdings 3" w:hAnsi="Wingdings 3" w:hint="default"/>
      </w:rPr>
    </w:lvl>
    <w:lvl w:ilvl="4" w:tplc="AE101000" w:tentative="1">
      <w:start w:val="1"/>
      <w:numFmt w:val="bullet"/>
      <w:lvlText w:val=""/>
      <w:lvlJc w:val="left"/>
      <w:pPr>
        <w:tabs>
          <w:tab w:val="num" w:pos="3600"/>
        </w:tabs>
        <w:ind w:left="3600" w:hanging="360"/>
      </w:pPr>
      <w:rPr>
        <w:rFonts w:ascii="Wingdings 3" w:hAnsi="Wingdings 3" w:hint="default"/>
      </w:rPr>
    </w:lvl>
    <w:lvl w:ilvl="5" w:tplc="50B0021C" w:tentative="1">
      <w:start w:val="1"/>
      <w:numFmt w:val="bullet"/>
      <w:lvlText w:val=""/>
      <w:lvlJc w:val="left"/>
      <w:pPr>
        <w:tabs>
          <w:tab w:val="num" w:pos="4320"/>
        </w:tabs>
        <w:ind w:left="4320" w:hanging="360"/>
      </w:pPr>
      <w:rPr>
        <w:rFonts w:ascii="Wingdings 3" w:hAnsi="Wingdings 3" w:hint="default"/>
      </w:rPr>
    </w:lvl>
    <w:lvl w:ilvl="6" w:tplc="62AA87F6" w:tentative="1">
      <w:start w:val="1"/>
      <w:numFmt w:val="bullet"/>
      <w:lvlText w:val=""/>
      <w:lvlJc w:val="left"/>
      <w:pPr>
        <w:tabs>
          <w:tab w:val="num" w:pos="5040"/>
        </w:tabs>
        <w:ind w:left="5040" w:hanging="360"/>
      </w:pPr>
      <w:rPr>
        <w:rFonts w:ascii="Wingdings 3" w:hAnsi="Wingdings 3" w:hint="default"/>
      </w:rPr>
    </w:lvl>
    <w:lvl w:ilvl="7" w:tplc="53346430" w:tentative="1">
      <w:start w:val="1"/>
      <w:numFmt w:val="bullet"/>
      <w:lvlText w:val=""/>
      <w:lvlJc w:val="left"/>
      <w:pPr>
        <w:tabs>
          <w:tab w:val="num" w:pos="5760"/>
        </w:tabs>
        <w:ind w:left="5760" w:hanging="360"/>
      </w:pPr>
      <w:rPr>
        <w:rFonts w:ascii="Wingdings 3" w:hAnsi="Wingdings 3" w:hint="default"/>
      </w:rPr>
    </w:lvl>
    <w:lvl w:ilvl="8" w:tplc="068A4C4A" w:tentative="1">
      <w:start w:val="1"/>
      <w:numFmt w:val="bullet"/>
      <w:lvlText w:val=""/>
      <w:lvlJc w:val="left"/>
      <w:pPr>
        <w:tabs>
          <w:tab w:val="num" w:pos="6480"/>
        </w:tabs>
        <w:ind w:left="6480" w:hanging="360"/>
      </w:pPr>
      <w:rPr>
        <w:rFonts w:ascii="Wingdings 3" w:hAnsi="Wingdings 3" w:hint="default"/>
      </w:rPr>
    </w:lvl>
  </w:abstractNum>
  <w:abstractNum w:abstractNumId="141">
    <w:nsid w:val="44A76F40"/>
    <w:multiLevelType w:val="hybridMultilevel"/>
    <w:tmpl w:val="5B647FF4"/>
    <w:lvl w:ilvl="0" w:tplc="31C829EC">
      <w:start w:val="1"/>
      <w:numFmt w:val="bullet"/>
      <w:lvlText w:val=""/>
      <w:lvlJc w:val="left"/>
      <w:pPr>
        <w:tabs>
          <w:tab w:val="num" w:pos="720"/>
        </w:tabs>
        <w:ind w:left="720" w:hanging="360"/>
      </w:pPr>
      <w:rPr>
        <w:rFonts w:ascii="Wingdings 3" w:hAnsi="Wingdings 3" w:hint="default"/>
      </w:rPr>
    </w:lvl>
    <w:lvl w:ilvl="1" w:tplc="A2C28380">
      <w:start w:val="20"/>
      <w:numFmt w:val="bullet"/>
      <w:lvlText w:val="◦"/>
      <w:lvlJc w:val="left"/>
      <w:pPr>
        <w:tabs>
          <w:tab w:val="num" w:pos="1440"/>
        </w:tabs>
        <w:ind w:left="1440" w:hanging="360"/>
      </w:pPr>
      <w:rPr>
        <w:rFonts w:ascii="Verdana" w:hAnsi="Verdana" w:hint="default"/>
      </w:rPr>
    </w:lvl>
    <w:lvl w:ilvl="2" w:tplc="3E163B70" w:tentative="1">
      <w:start w:val="1"/>
      <w:numFmt w:val="bullet"/>
      <w:lvlText w:val=""/>
      <w:lvlJc w:val="left"/>
      <w:pPr>
        <w:tabs>
          <w:tab w:val="num" w:pos="2160"/>
        </w:tabs>
        <w:ind w:left="2160" w:hanging="360"/>
      </w:pPr>
      <w:rPr>
        <w:rFonts w:ascii="Wingdings 3" w:hAnsi="Wingdings 3" w:hint="default"/>
      </w:rPr>
    </w:lvl>
    <w:lvl w:ilvl="3" w:tplc="C324E188" w:tentative="1">
      <w:start w:val="1"/>
      <w:numFmt w:val="bullet"/>
      <w:lvlText w:val=""/>
      <w:lvlJc w:val="left"/>
      <w:pPr>
        <w:tabs>
          <w:tab w:val="num" w:pos="2880"/>
        </w:tabs>
        <w:ind w:left="2880" w:hanging="360"/>
      </w:pPr>
      <w:rPr>
        <w:rFonts w:ascii="Wingdings 3" w:hAnsi="Wingdings 3" w:hint="default"/>
      </w:rPr>
    </w:lvl>
    <w:lvl w:ilvl="4" w:tplc="B32C5184" w:tentative="1">
      <w:start w:val="1"/>
      <w:numFmt w:val="bullet"/>
      <w:lvlText w:val=""/>
      <w:lvlJc w:val="left"/>
      <w:pPr>
        <w:tabs>
          <w:tab w:val="num" w:pos="3600"/>
        </w:tabs>
        <w:ind w:left="3600" w:hanging="360"/>
      </w:pPr>
      <w:rPr>
        <w:rFonts w:ascii="Wingdings 3" w:hAnsi="Wingdings 3" w:hint="default"/>
      </w:rPr>
    </w:lvl>
    <w:lvl w:ilvl="5" w:tplc="CF0C7D44" w:tentative="1">
      <w:start w:val="1"/>
      <w:numFmt w:val="bullet"/>
      <w:lvlText w:val=""/>
      <w:lvlJc w:val="left"/>
      <w:pPr>
        <w:tabs>
          <w:tab w:val="num" w:pos="4320"/>
        </w:tabs>
        <w:ind w:left="4320" w:hanging="360"/>
      </w:pPr>
      <w:rPr>
        <w:rFonts w:ascii="Wingdings 3" w:hAnsi="Wingdings 3" w:hint="default"/>
      </w:rPr>
    </w:lvl>
    <w:lvl w:ilvl="6" w:tplc="24D8C1A4" w:tentative="1">
      <w:start w:val="1"/>
      <w:numFmt w:val="bullet"/>
      <w:lvlText w:val=""/>
      <w:lvlJc w:val="left"/>
      <w:pPr>
        <w:tabs>
          <w:tab w:val="num" w:pos="5040"/>
        </w:tabs>
        <w:ind w:left="5040" w:hanging="360"/>
      </w:pPr>
      <w:rPr>
        <w:rFonts w:ascii="Wingdings 3" w:hAnsi="Wingdings 3" w:hint="default"/>
      </w:rPr>
    </w:lvl>
    <w:lvl w:ilvl="7" w:tplc="570E0642" w:tentative="1">
      <w:start w:val="1"/>
      <w:numFmt w:val="bullet"/>
      <w:lvlText w:val=""/>
      <w:lvlJc w:val="left"/>
      <w:pPr>
        <w:tabs>
          <w:tab w:val="num" w:pos="5760"/>
        </w:tabs>
        <w:ind w:left="5760" w:hanging="360"/>
      </w:pPr>
      <w:rPr>
        <w:rFonts w:ascii="Wingdings 3" w:hAnsi="Wingdings 3" w:hint="default"/>
      </w:rPr>
    </w:lvl>
    <w:lvl w:ilvl="8" w:tplc="8C540E5E" w:tentative="1">
      <w:start w:val="1"/>
      <w:numFmt w:val="bullet"/>
      <w:lvlText w:val=""/>
      <w:lvlJc w:val="left"/>
      <w:pPr>
        <w:tabs>
          <w:tab w:val="num" w:pos="6480"/>
        </w:tabs>
        <w:ind w:left="6480" w:hanging="360"/>
      </w:pPr>
      <w:rPr>
        <w:rFonts w:ascii="Wingdings 3" w:hAnsi="Wingdings 3" w:hint="default"/>
      </w:rPr>
    </w:lvl>
  </w:abstractNum>
  <w:abstractNum w:abstractNumId="142">
    <w:nsid w:val="45965C46"/>
    <w:multiLevelType w:val="hybridMultilevel"/>
    <w:tmpl w:val="70E8E0C4"/>
    <w:lvl w:ilvl="0" w:tplc="4D460AEE">
      <w:start w:val="1"/>
      <w:numFmt w:val="bullet"/>
      <w:lvlText w:val=""/>
      <w:lvlJc w:val="left"/>
      <w:pPr>
        <w:tabs>
          <w:tab w:val="num" w:pos="720"/>
        </w:tabs>
        <w:ind w:left="720" w:hanging="360"/>
      </w:pPr>
      <w:rPr>
        <w:rFonts w:ascii="Wingdings 3" w:hAnsi="Wingdings 3" w:hint="default"/>
      </w:rPr>
    </w:lvl>
    <w:lvl w:ilvl="1" w:tplc="B4F6D97A" w:tentative="1">
      <w:start w:val="1"/>
      <w:numFmt w:val="bullet"/>
      <w:lvlText w:val=""/>
      <w:lvlJc w:val="left"/>
      <w:pPr>
        <w:tabs>
          <w:tab w:val="num" w:pos="1440"/>
        </w:tabs>
        <w:ind w:left="1440" w:hanging="360"/>
      </w:pPr>
      <w:rPr>
        <w:rFonts w:ascii="Wingdings 3" w:hAnsi="Wingdings 3" w:hint="default"/>
      </w:rPr>
    </w:lvl>
    <w:lvl w:ilvl="2" w:tplc="D1065054" w:tentative="1">
      <w:start w:val="1"/>
      <w:numFmt w:val="bullet"/>
      <w:lvlText w:val=""/>
      <w:lvlJc w:val="left"/>
      <w:pPr>
        <w:tabs>
          <w:tab w:val="num" w:pos="2160"/>
        </w:tabs>
        <w:ind w:left="2160" w:hanging="360"/>
      </w:pPr>
      <w:rPr>
        <w:rFonts w:ascii="Wingdings 3" w:hAnsi="Wingdings 3" w:hint="default"/>
      </w:rPr>
    </w:lvl>
    <w:lvl w:ilvl="3" w:tplc="07CC9B52" w:tentative="1">
      <w:start w:val="1"/>
      <w:numFmt w:val="bullet"/>
      <w:lvlText w:val=""/>
      <w:lvlJc w:val="left"/>
      <w:pPr>
        <w:tabs>
          <w:tab w:val="num" w:pos="2880"/>
        </w:tabs>
        <w:ind w:left="2880" w:hanging="360"/>
      </w:pPr>
      <w:rPr>
        <w:rFonts w:ascii="Wingdings 3" w:hAnsi="Wingdings 3" w:hint="default"/>
      </w:rPr>
    </w:lvl>
    <w:lvl w:ilvl="4" w:tplc="44FE5BC0" w:tentative="1">
      <w:start w:val="1"/>
      <w:numFmt w:val="bullet"/>
      <w:lvlText w:val=""/>
      <w:lvlJc w:val="left"/>
      <w:pPr>
        <w:tabs>
          <w:tab w:val="num" w:pos="3600"/>
        </w:tabs>
        <w:ind w:left="3600" w:hanging="360"/>
      </w:pPr>
      <w:rPr>
        <w:rFonts w:ascii="Wingdings 3" w:hAnsi="Wingdings 3" w:hint="default"/>
      </w:rPr>
    </w:lvl>
    <w:lvl w:ilvl="5" w:tplc="2B8AD574" w:tentative="1">
      <w:start w:val="1"/>
      <w:numFmt w:val="bullet"/>
      <w:lvlText w:val=""/>
      <w:lvlJc w:val="left"/>
      <w:pPr>
        <w:tabs>
          <w:tab w:val="num" w:pos="4320"/>
        </w:tabs>
        <w:ind w:left="4320" w:hanging="360"/>
      </w:pPr>
      <w:rPr>
        <w:rFonts w:ascii="Wingdings 3" w:hAnsi="Wingdings 3" w:hint="default"/>
      </w:rPr>
    </w:lvl>
    <w:lvl w:ilvl="6" w:tplc="8528C61E" w:tentative="1">
      <w:start w:val="1"/>
      <w:numFmt w:val="bullet"/>
      <w:lvlText w:val=""/>
      <w:lvlJc w:val="left"/>
      <w:pPr>
        <w:tabs>
          <w:tab w:val="num" w:pos="5040"/>
        </w:tabs>
        <w:ind w:left="5040" w:hanging="360"/>
      </w:pPr>
      <w:rPr>
        <w:rFonts w:ascii="Wingdings 3" w:hAnsi="Wingdings 3" w:hint="default"/>
      </w:rPr>
    </w:lvl>
    <w:lvl w:ilvl="7" w:tplc="246CB978" w:tentative="1">
      <w:start w:val="1"/>
      <w:numFmt w:val="bullet"/>
      <w:lvlText w:val=""/>
      <w:lvlJc w:val="left"/>
      <w:pPr>
        <w:tabs>
          <w:tab w:val="num" w:pos="5760"/>
        </w:tabs>
        <w:ind w:left="5760" w:hanging="360"/>
      </w:pPr>
      <w:rPr>
        <w:rFonts w:ascii="Wingdings 3" w:hAnsi="Wingdings 3" w:hint="default"/>
      </w:rPr>
    </w:lvl>
    <w:lvl w:ilvl="8" w:tplc="D6703BA4" w:tentative="1">
      <w:start w:val="1"/>
      <w:numFmt w:val="bullet"/>
      <w:lvlText w:val=""/>
      <w:lvlJc w:val="left"/>
      <w:pPr>
        <w:tabs>
          <w:tab w:val="num" w:pos="6480"/>
        </w:tabs>
        <w:ind w:left="6480" w:hanging="360"/>
      </w:pPr>
      <w:rPr>
        <w:rFonts w:ascii="Wingdings 3" w:hAnsi="Wingdings 3" w:hint="default"/>
      </w:rPr>
    </w:lvl>
  </w:abstractNum>
  <w:abstractNum w:abstractNumId="143">
    <w:nsid w:val="45F6277F"/>
    <w:multiLevelType w:val="hybridMultilevel"/>
    <w:tmpl w:val="EC5623FC"/>
    <w:lvl w:ilvl="0" w:tplc="EC9CC76E">
      <w:start w:val="1"/>
      <w:numFmt w:val="bullet"/>
      <w:lvlText w:val=""/>
      <w:lvlJc w:val="left"/>
      <w:pPr>
        <w:tabs>
          <w:tab w:val="num" w:pos="720"/>
        </w:tabs>
        <w:ind w:left="720" w:hanging="360"/>
      </w:pPr>
      <w:rPr>
        <w:rFonts w:ascii="Wingdings 3" w:hAnsi="Wingdings 3" w:hint="default"/>
      </w:rPr>
    </w:lvl>
    <w:lvl w:ilvl="1" w:tplc="47D2C5B0" w:tentative="1">
      <w:start w:val="1"/>
      <w:numFmt w:val="bullet"/>
      <w:lvlText w:val=""/>
      <w:lvlJc w:val="left"/>
      <w:pPr>
        <w:tabs>
          <w:tab w:val="num" w:pos="1440"/>
        </w:tabs>
        <w:ind w:left="1440" w:hanging="360"/>
      </w:pPr>
      <w:rPr>
        <w:rFonts w:ascii="Wingdings 3" w:hAnsi="Wingdings 3" w:hint="default"/>
      </w:rPr>
    </w:lvl>
    <w:lvl w:ilvl="2" w:tplc="8E642F6E" w:tentative="1">
      <w:start w:val="1"/>
      <w:numFmt w:val="bullet"/>
      <w:lvlText w:val=""/>
      <w:lvlJc w:val="left"/>
      <w:pPr>
        <w:tabs>
          <w:tab w:val="num" w:pos="2160"/>
        </w:tabs>
        <w:ind w:left="2160" w:hanging="360"/>
      </w:pPr>
      <w:rPr>
        <w:rFonts w:ascii="Wingdings 3" w:hAnsi="Wingdings 3" w:hint="default"/>
      </w:rPr>
    </w:lvl>
    <w:lvl w:ilvl="3" w:tplc="E0327C3A" w:tentative="1">
      <w:start w:val="1"/>
      <w:numFmt w:val="bullet"/>
      <w:lvlText w:val=""/>
      <w:lvlJc w:val="left"/>
      <w:pPr>
        <w:tabs>
          <w:tab w:val="num" w:pos="2880"/>
        </w:tabs>
        <w:ind w:left="2880" w:hanging="360"/>
      </w:pPr>
      <w:rPr>
        <w:rFonts w:ascii="Wingdings 3" w:hAnsi="Wingdings 3" w:hint="default"/>
      </w:rPr>
    </w:lvl>
    <w:lvl w:ilvl="4" w:tplc="37A2BB5A" w:tentative="1">
      <w:start w:val="1"/>
      <w:numFmt w:val="bullet"/>
      <w:lvlText w:val=""/>
      <w:lvlJc w:val="left"/>
      <w:pPr>
        <w:tabs>
          <w:tab w:val="num" w:pos="3600"/>
        </w:tabs>
        <w:ind w:left="3600" w:hanging="360"/>
      </w:pPr>
      <w:rPr>
        <w:rFonts w:ascii="Wingdings 3" w:hAnsi="Wingdings 3" w:hint="default"/>
      </w:rPr>
    </w:lvl>
    <w:lvl w:ilvl="5" w:tplc="2430ACDE" w:tentative="1">
      <w:start w:val="1"/>
      <w:numFmt w:val="bullet"/>
      <w:lvlText w:val=""/>
      <w:lvlJc w:val="left"/>
      <w:pPr>
        <w:tabs>
          <w:tab w:val="num" w:pos="4320"/>
        </w:tabs>
        <w:ind w:left="4320" w:hanging="360"/>
      </w:pPr>
      <w:rPr>
        <w:rFonts w:ascii="Wingdings 3" w:hAnsi="Wingdings 3" w:hint="default"/>
      </w:rPr>
    </w:lvl>
    <w:lvl w:ilvl="6" w:tplc="3B20BE9C" w:tentative="1">
      <w:start w:val="1"/>
      <w:numFmt w:val="bullet"/>
      <w:lvlText w:val=""/>
      <w:lvlJc w:val="left"/>
      <w:pPr>
        <w:tabs>
          <w:tab w:val="num" w:pos="5040"/>
        </w:tabs>
        <w:ind w:left="5040" w:hanging="360"/>
      </w:pPr>
      <w:rPr>
        <w:rFonts w:ascii="Wingdings 3" w:hAnsi="Wingdings 3" w:hint="default"/>
      </w:rPr>
    </w:lvl>
    <w:lvl w:ilvl="7" w:tplc="E5A2064A" w:tentative="1">
      <w:start w:val="1"/>
      <w:numFmt w:val="bullet"/>
      <w:lvlText w:val=""/>
      <w:lvlJc w:val="left"/>
      <w:pPr>
        <w:tabs>
          <w:tab w:val="num" w:pos="5760"/>
        </w:tabs>
        <w:ind w:left="5760" w:hanging="360"/>
      </w:pPr>
      <w:rPr>
        <w:rFonts w:ascii="Wingdings 3" w:hAnsi="Wingdings 3" w:hint="default"/>
      </w:rPr>
    </w:lvl>
    <w:lvl w:ilvl="8" w:tplc="B4022A08" w:tentative="1">
      <w:start w:val="1"/>
      <w:numFmt w:val="bullet"/>
      <w:lvlText w:val=""/>
      <w:lvlJc w:val="left"/>
      <w:pPr>
        <w:tabs>
          <w:tab w:val="num" w:pos="6480"/>
        </w:tabs>
        <w:ind w:left="6480" w:hanging="360"/>
      </w:pPr>
      <w:rPr>
        <w:rFonts w:ascii="Wingdings 3" w:hAnsi="Wingdings 3" w:hint="default"/>
      </w:rPr>
    </w:lvl>
  </w:abstractNum>
  <w:abstractNum w:abstractNumId="144">
    <w:nsid w:val="47013D02"/>
    <w:multiLevelType w:val="hybridMultilevel"/>
    <w:tmpl w:val="84A2D104"/>
    <w:lvl w:ilvl="0" w:tplc="1CC63CD2">
      <w:start w:val="1"/>
      <w:numFmt w:val="bullet"/>
      <w:lvlText w:val=""/>
      <w:lvlJc w:val="left"/>
      <w:pPr>
        <w:tabs>
          <w:tab w:val="num" w:pos="720"/>
        </w:tabs>
        <w:ind w:left="720" w:hanging="360"/>
      </w:pPr>
      <w:rPr>
        <w:rFonts w:ascii="Wingdings 3" w:hAnsi="Wingdings 3" w:hint="default"/>
      </w:rPr>
    </w:lvl>
    <w:lvl w:ilvl="1" w:tplc="B9D478FA" w:tentative="1">
      <w:start w:val="1"/>
      <w:numFmt w:val="bullet"/>
      <w:lvlText w:val=""/>
      <w:lvlJc w:val="left"/>
      <w:pPr>
        <w:tabs>
          <w:tab w:val="num" w:pos="1440"/>
        </w:tabs>
        <w:ind w:left="1440" w:hanging="360"/>
      </w:pPr>
      <w:rPr>
        <w:rFonts w:ascii="Wingdings 3" w:hAnsi="Wingdings 3" w:hint="default"/>
      </w:rPr>
    </w:lvl>
    <w:lvl w:ilvl="2" w:tplc="A61ACCD8" w:tentative="1">
      <w:start w:val="1"/>
      <w:numFmt w:val="bullet"/>
      <w:lvlText w:val=""/>
      <w:lvlJc w:val="left"/>
      <w:pPr>
        <w:tabs>
          <w:tab w:val="num" w:pos="2160"/>
        </w:tabs>
        <w:ind w:left="2160" w:hanging="360"/>
      </w:pPr>
      <w:rPr>
        <w:rFonts w:ascii="Wingdings 3" w:hAnsi="Wingdings 3" w:hint="default"/>
      </w:rPr>
    </w:lvl>
    <w:lvl w:ilvl="3" w:tplc="F1A6EFFE" w:tentative="1">
      <w:start w:val="1"/>
      <w:numFmt w:val="bullet"/>
      <w:lvlText w:val=""/>
      <w:lvlJc w:val="left"/>
      <w:pPr>
        <w:tabs>
          <w:tab w:val="num" w:pos="2880"/>
        </w:tabs>
        <w:ind w:left="2880" w:hanging="360"/>
      </w:pPr>
      <w:rPr>
        <w:rFonts w:ascii="Wingdings 3" w:hAnsi="Wingdings 3" w:hint="default"/>
      </w:rPr>
    </w:lvl>
    <w:lvl w:ilvl="4" w:tplc="77461A2A" w:tentative="1">
      <w:start w:val="1"/>
      <w:numFmt w:val="bullet"/>
      <w:lvlText w:val=""/>
      <w:lvlJc w:val="left"/>
      <w:pPr>
        <w:tabs>
          <w:tab w:val="num" w:pos="3600"/>
        </w:tabs>
        <w:ind w:left="3600" w:hanging="360"/>
      </w:pPr>
      <w:rPr>
        <w:rFonts w:ascii="Wingdings 3" w:hAnsi="Wingdings 3" w:hint="default"/>
      </w:rPr>
    </w:lvl>
    <w:lvl w:ilvl="5" w:tplc="1194A3FC" w:tentative="1">
      <w:start w:val="1"/>
      <w:numFmt w:val="bullet"/>
      <w:lvlText w:val=""/>
      <w:lvlJc w:val="left"/>
      <w:pPr>
        <w:tabs>
          <w:tab w:val="num" w:pos="4320"/>
        </w:tabs>
        <w:ind w:left="4320" w:hanging="360"/>
      </w:pPr>
      <w:rPr>
        <w:rFonts w:ascii="Wingdings 3" w:hAnsi="Wingdings 3" w:hint="default"/>
      </w:rPr>
    </w:lvl>
    <w:lvl w:ilvl="6" w:tplc="631EE2FE" w:tentative="1">
      <w:start w:val="1"/>
      <w:numFmt w:val="bullet"/>
      <w:lvlText w:val=""/>
      <w:lvlJc w:val="left"/>
      <w:pPr>
        <w:tabs>
          <w:tab w:val="num" w:pos="5040"/>
        </w:tabs>
        <w:ind w:left="5040" w:hanging="360"/>
      </w:pPr>
      <w:rPr>
        <w:rFonts w:ascii="Wingdings 3" w:hAnsi="Wingdings 3" w:hint="default"/>
      </w:rPr>
    </w:lvl>
    <w:lvl w:ilvl="7" w:tplc="EC10D984" w:tentative="1">
      <w:start w:val="1"/>
      <w:numFmt w:val="bullet"/>
      <w:lvlText w:val=""/>
      <w:lvlJc w:val="left"/>
      <w:pPr>
        <w:tabs>
          <w:tab w:val="num" w:pos="5760"/>
        </w:tabs>
        <w:ind w:left="5760" w:hanging="360"/>
      </w:pPr>
      <w:rPr>
        <w:rFonts w:ascii="Wingdings 3" w:hAnsi="Wingdings 3" w:hint="default"/>
      </w:rPr>
    </w:lvl>
    <w:lvl w:ilvl="8" w:tplc="21D2C2C8" w:tentative="1">
      <w:start w:val="1"/>
      <w:numFmt w:val="bullet"/>
      <w:lvlText w:val=""/>
      <w:lvlJc w:val="left"/>
      <w:pPr>
        <w:tabs>
          <w:tab w:val="num" w:pos="6480"/>
        </w:tabs>
        <w:ind w:left="6480" w:hanging="360"/>
      </w:pPr>
      <w:rPr>
        <w:rFonts w:ascii="Wingdings 3" w:hAnsi="Wingdings 3" w:hint="default"/>
      </w:rPr>
    </w:lvl>
  </w:abstractNum>
  <w:abstractNum w:abstractNumId="145">
    <w:nsid w:val="473574CC"/>
    <w:multiLevelType w:val="hybridMultilevel"/>
    <w:tmpl w:val="2F424DE4"/>
    <w:lvl w:ilvl="0" w:tplc="96DAB0C4">
      <w:start w:val="4"/>
      <w:numFmt w:val="decimal"/>
      <w:lvlText w:val="%1."/>
      <w:lvlJc w:val="left"/>
      <w:pPr>
        <w:tabs>
          <w:tab w:val="num" w:pos="720"/>
        </w:tabs>
        <w:ind w:left="720" w:hanging="360"/>
      </w:pPr>
    </w:lvl>
    <w:lvl w:ilvl="1" w:tplc="D9321316">
      <w:start w:val="1"/>
      <w:numFmt w:val="decimal"/>
      <w:lvlText w:val="%2."/>
      <w:lvlJc w:val="left"/>
      <w:pPr>
        <w:tabs>
          <w:tab w:val="num" w:pos="1440"/>
        </w:tabs>
        <w:ind w:left="1440" w:hanging="360"/>
      </w:pPr>
    </w:lvl>
    <w:lvl w:ilvl="2" w:tplc="7496006A" w:tentative="1">
      <w:start w:val="1"/>
      <w:numFmt w:val="decimal"/>
      <w:lvlText w:val="%3."/>
      <w:lvlJc w:val="left"/>
      <w:pPr>
        <w:tabs>
          <w:tab w:val="num" w:pos="2160"/>
        </w:tabs>
        <w:ind w:left="2160" w:hanging="360"/>
      </w:pPr>
    </w:lvl>
    <w:lvl w:ilvl="3" w:tplc="4D62270A" w:tentative="1">
      <w:start w:val="1"/>
      <w:numFmt w:val="decimal"/>
      <w:lvlText w:val="%4."/>
      <w:lvlJc w:val="left"/>
      <w:pPr>
        <w:tabs>
          <w:tab w:val="num" w:pos="2880"/>
        </w:tabs>
        <w:ind w:left="2880" w:hanging="360"/>
      </w:pPr>
    </w:lvl>
    <w:lvl w:ilvl="4" w:tplc="119E59AA" w:tentative="1">
      <w:start w:val="1"/>
      <w:numFmt w:val="decimal"/>
      <w:lvlText w:val="%5."/>
      <w:lvlJc w:val="left"/>
      <w:pPr>
        <w:tabs>
          <w:tab w:val="num" w:pos="3600"/>
        </w:tabs>
        <w:ind w:left="3600" w:hanging="360"/>
      </w:pPr>
    </w:lvl>
    <w:lvl w:ilvl="5" w:tplc="4AFE8580" w:tentative="1">
      <w:start w:val="1"/>
      <w:numFmt w:val="decimal"/>
      <w:lvlText w:val="%6."/>
      <w:lvlJc w:val="left"/>
      <w:pPr>
        <w:tabs>
          <w:tab w:val="num" w:pos="4320"/>
        </w:tabs>
        <w:ind w:left="4320" w:hanging="360"/>
      </w:pPr>
    </w:lvl>
    <w:lvl w:ilvl="6" w:tplc="2948339C" w:tentative="1">
      <w:start w:val="1"/>
      <w:numFmt w:val="decimal"/>
      <w:lvlText w:val="%7."/>
      <w:lvlJc w:val="left"/>
      <w:pPr>
        <w:tabs>
          <w:tab w:val="num" w:pos="5040"/>
        </w:tabs>
        <w:ind w:left="5040" w:hanging="360"/>
      </w:pPr>
    </w:lvl>
    <w:lvl w:ilvl="7" w:tplc="6D6053BE" w:tentative="1">
      <w:start w:val="1"/>
      <w:numFmt w:val="decimal"/>
      <w:lvlText w:val="%8."/>
      <w:lvlJc w:val="left"/>
      <w:pPr>
        <w:tabs>
          <w:tab w:val="num" w:pos="5760"/>
        </w:tabs>
        <w:ind w:left="5760" w:hanging="360"/>
      </w:pPr>
    </w:lvl>
    <w:lvl w:ilvl="8" w:tplc="F7A4F660" w:tentative="1">
      <w:start w:val="1"/>
      <w:numFmt w:val="decimal"/>
      <w:lvlText w:val="%9."/>
      <w:lvlJc w:val="left"/>
      <w:pPr>
        <w:tabs>
          <w:tab w:val="num" w:pos="6480"/>
        </w:tabs>
        <w:ind w:left="6480" w:hanging="360"/>
      </w:pPr>
    </w:lvl>
  </w:abstractNum>
  <w:abstractNum w:abstractNumId="146">
    <w:nsid w:val="4A183966"/>
    <w:multiLevelType w:val="hybridMultilevel"/>
    <w:tmpl w:val="8794E304"/>
    <w:lvl w:ilvl="0" w:tplc="D0921B08">
      <w:start w:val="1"/>
      <w:numFmt w:val="bullet"/>
      <w:lvlText w:val="◦"/>
      <w:lvlJc w:val="left"/>
      <w:pPr>
        <w:tabs>
          <w:tab w:val="num" w:pos="720"/>
        </w:tabs>
        <w:ind w:left="720" w:hanging="360"/>
      </w:pPr>
      <w:rPr>
        <w:rFonts w:ascii="Verdana" w:hAnsi="Verdana" w:hint="default"/>
      </w:rPr>
    </w:lvl>
    <w:lvl w:ilvl="1" w:tplc="8A4E6FC4">
      <w:start w:val="1"/>
      <w:numFmt w:val="bullet"/>
      <w:lvlText w:val="◦"/>
      <w:lvlJc w:val="left"/>
      <w:pPr>
        <w:tabs>
          <w:tab w:val="num" w:pos="1440"/>
        </w:tabs>
        <w:ind w:left="1440" w:hanging="360"/>
      </w:pPr>
      <w:rPr>
        <w:rFonts w:ascii="Verdana" w:hAnsi="Verdana" w:hint="default"/>
      </w:rPr>
    </w:lvl>
    <w:lvl w:ilvl="2" w:tplc="4A66B8C4">
      <w:start w:val="20"/>
      <w:numFmt w:val="bullet"/>
      <w:lvlText w:val=""/>
      <w:lvlJc w:val="left"/>
      <w:pPr>
        <w:tabs>
          <w:tab w:val="num" w:pos="2160"/>
        </w:tabs>
        <w:ind w:left="2160" w:hanging="360"/>
      </w:pPr>
      <w:rPr>
        <w:rFonts w:ascii="Wingdings 2" w:hAnsi="Wingdings 2" w:hint="default"/>
      </w:rPr>
    </w:lvl>
    <w:lvl w:ilvl="3" w:tplc="DA38341C">
      <w:start w:val="20"/>
      <w:numFmt w:val="bullet"/>
      <w:lvlText w:val=""/>
      <w:lvlJc w:val="left"/>
      <w:pPr>
        <w:tabs>
          <w:tab w:val="num" w:pos="2880"/>
        </w:tabs>
        <w:ind w:left="2880" w:hanging="360"/>
      </w:pPr>
      <w:rPr>
        <w:rFonts w:ascii="Wingdings 2" w:hAnsi="Wingdings 2" w:hint="default"/>
      </w:rPr>
    </w:lvl>
    <w:lvl w:ilvl="4" w:tplc="63AE950E" w:tentative="1">
      <w:start w:val="1"/>
      <w:numFmt w:val="bullet"/>
      <w:lvlText w:val="◦"/>
      <w:lvlJc w:val="left"/>
      <w:pPr>
        <w:tabs>
          <w:tab w:val="num" w:pos="3600"/>
        </w:tabs>
        <w:ind w:left="3600" w:hanging="360"/>
      </w:pPr>
      <w:rPr>
        <w:rFonts w:ascii="Verdana" w:hAnsi="Verdana" w:hint="default"/>
      </w:rPr>
    </w:lvl>
    <w:lvl w:ilvl="5" w:tplc="D9A08B12" w:tentative="1">
      <w:start w:val="1"/>
      <w:numFmt w:val="bullet"/>
      <w:lvlText w:val="◦"/>
      <w:lvlJc w:val="left"/>
      <w:pPr>
        <w:tabs>
          <w:tab w:val="num" w:pos="4320"/>
        </w:tabs>
        <w:ind w:left="4320" w:hanging="360"/>
      </w:pPr>
      <w:rPr>
        <w:rFonts w:ascii="Verdana" w:hAnsi="Verdana" w:hint="default"/>
      </w:rPr>
    </w:lvl>
    <w:lvl w:ilvl="6" w:tplc="B9A8EFB6" w:tentative="1">
      <w:start w:val="1"/>
      <w:numFmt w:val="bullet"/>
      <w:lvlText w:val="◦"/>
      <w:lvlJc w:val="left"/>
      <w:pPr>
        <w:tabs>
          <w:tab w:val="num" w:pos="5040"/>
        </w:tabs>
        <w:ind w:left="5040" w:hanging="360"/>
      </w:pPr>
      <w:rPr>
        <w:rFonts w:ascii="Verdana" w:hAnsi="Verdana" w:hint="default"/>
      </w:rPr>
    </w:lvl>
    <w:lvl w:ilvl="7" w:tplc="A6F8EFE2" w:tentative="1">
      <w:start w:val="1"/>
      <w:numFmt w:val="bullet"/>
      <w:lvlText w:val="◦"/>
      <w:lvlJc w:val="left"/>
      <w:pPr>
        <w:tabs>
          <w:tab w:val="num" w:pos="5760"/>
        </w:tabs>
        <w:ind w:left="5760" w:hanging="360"/>
      </w:pPr>
      <w:rPr>
        <w:rFonts w:ascii="Verdana" w:hAnsi="Verdana" w:hint="default"/>
      </w:rPr>
    </w:lvl>
    <w:lvl w:ilvl="8" w:tplc="5ABC686C" w:tentative="1">
      <w:start w:val="1"/>
      <w:numFmt w:val="bullet"/>
      <w:lvlText w:val="◦"/>
      <w:lvlJc w:val="left"/>
      <w:pPr>
        <w:tabs>
          <w:tab w:val="num" w:pos="6480"/>
        </w:tabs>
        <w:ind w:left="6480" w:hanging="360"/>
      </w:pPr>
      <w:rPr>
        <w:rFonts w:ascii="Verdana" w:hAnsi="Verdana" w:hint="default"/>
      </w:rPr>
    </w:lvl>
  </w:abstractNum>
  <w:abstractNum w:abstractNumId="147">
    <w:nsid w:val="4B45671A"/>
    <w:multiLevelType w:val="hybridMultilevel"/>
    <w:tmpl w:val="52FE3BF6"/>
    <w:lvl w:ilvl="0" w:tplc="9662DD70">
      <w:start w:val="1"/>
      <w:numFmt w:val="bullet"/>
      <w:lvlText w:val=""/>
      <w:lvlJc w:val="left"/>
      <w:pPr>
        <w:tabs>
          <w:tab w:val="num" w:pos="720"/>
        </w:tabs>
        <w:ind w:left="720" w:hanging="360"/>
      </w:pPr>
      <w:rPr>
        <w:rFonts w:ascii="Wingdings 3" w:hAnsi="Wingdings 3" w:hint="default"/>
      </w:rPr>
    </w:lvl>
    <w:lvl w:ilvl="1" w:tplc="C938251A" w:tentative="1">
      <w:start w:val="1"/>
      <w:numFmt w:val="bullet"/>
      <w:lvlText w:val=""/>
      <w:lvlJc w:val="left"/>
      <w:pPr>
        <w:tabs>
          <w:tab w:val="num" w:pos="1440"/>
        </w:tabs>
        <w:ind w:left="1440" w:hanging="360"/>
      </w:pPr>
      <w:rPr>
        <w:rFonts w:ascii="Wingdings 3" w:hAnsi="Wingdings 3" w:hint="default"/>
      </w:rPr>
    </w:lvl>
    <w:lvl w:ilvl="2" w:tplc="9962C71E" w:tentative="1">
      <w:start w:val="1"/>
      <w:numFmt w:val="bullet"/>
      <w:lvlText w:val=""/>
      <w:lvlJc w:val="left"/>
      <w:pPr>
        <w:tabs>
          <w:tab w:val="num" w:pos="2160"/>
        </w:tabs>
        <w:ind w:left="2160" w:hanging="360"/>
      </w:pPr>
      <w:rPr>
        <w:rFonts w:ascii="Wingdings 3" w:hAnsi="Wingdings 3" w:hint="default"/>
      </w:rPr>
    </w:lvl>
    <w:lvl w:ilvl="3" w:tplc="8310A27A" w:tentative="1">
      <w:start w:val="1"/>
      <w:numFmt w:val="bullet"/>
      <w:lvlText w:val=""/>
      <w:lvlJc w:val="left"/>
      <w:pPr>
        <w:tabs>
          <w:tab w:val="num" w:pos="2880"/>
        </w:tabs>
        <w:ind w:left="2880" w:hanging="360"/>
      </w:pPr>
      <w:rPr>
        <w:rFonts w:ascii="Wingdings 3" w:hAnsi="Wingdings 3" w:hint="default"/>
      </w:rPr>
    </w:lvl>
    <w:lvl w:ilvl="4" w:tplc="B3007F3C" w:tentative="1">
      <w:start w:val="1"/>
      <w:numFmt w:val="bullet"/>
      <w:lvlText w:val=""/>
      <w:lvlJc w:val="left"/>
      <w:pPr>
        <w:tabs>
          <w:tab w:val="num" w:pos="3600"/>
        </w:tabs>
        <w:ind w:left="3600" w:hanging="360"/>
      </w:pPr>
      <w:rPr>
        <w:rFonts w:ascii="Wingdings 3" w:hAnsi="Wingdings 3" w:hint="default"/>
      </w:rPr>
    </w:lvl>
    <w:lvl w:ilvl="5" w:tplc="A83EFA5A" w:tentative="1">
      <w:start w:val="1"/>
      <w:numFmt w:val="bullet"/>
      <w:lvlText w:val=""/>
      <w:lvlJc w:val="left"/>
      <w:pPr>
        <w:tabs>
          <w:tab w:val="num" w:pos="4320"/>
        </w:tabs>
        <w:ind w:left="4320" w:hanging="360"/>
      </w:pPr>
      <w:rPr>
        <w:rFonts w:ascii="Wingdings 3" w:hAnsi="Wingdings 3" w:hint="default"/>
      </w:rPr>
    </w:lvl>
    <w:lvl w:ilvl="6" w:tplc="13F84D34" w:tentative="1">
      <w:start w:val="1"/>
      <w:numFmt w:val="bullet"/>
      <w:lvlText w:val=""/>
      <w:lvlJc w:val="left"/>
      <w:pPr>
        <w:tabs>
          <w:tab w:val="num" w:pos="5040"/>
        </w:tabs>
        <w:ind w:left="5040" w:hanging="360"/>
      </w:pPr>
      <w:rPr>
        <w:rFonts w:ascii="Wingdings 3" w:hAnsi="Wingdings 3" w:hint="default"/>
      </w:rPr>
    </w:lvl>
    <w:lvl w:ilvl="7" w:tplc="215AF7AC" w:tentative="1">
      <w:start w:val="1"/>
      <w:numFmt w:val="bullet"/>
      <w:lvlText w:val=""/>
      <w:lvlJc w:val="left"/>
      <w:pPr>
        <w:tabs>
          <w:tab w:val="num" w:pos="5760"/>
        </w:tabs>
        <w:ind w:left="5760" w:hanging="360"/>
      </w:pPr>
      <w:rPr>
        <w:rFonts w:ascii="Wingdings 3" w:hAnsi="Wingdings 3" w:hint="default"/>
      </w:rPr>
    </w:lvl>
    <w:lvl w:ilvl="8" w:tplc="2EFE4A9C" w:tentative="1">
      <w:start w:val="1"/>
      <w:numFmt w:val="bullet"/>
      <w:lvlText w:val=""/>
      <w:lvlJc w:val="left"/>
      <w:pPr>
        <w:tabs>
          <w:tab w:val="num" w:pos="6480"/>
        </w:tabs>
        <w:ind w:left="6480" w:hanging="360"/>
      </w:pPr>
      <w:rPr>
        <w:rFonts w:ascii="Wingdings 3" w:hAnsi="Wingdings 3" w:hint="default"/>
      </w:rPr>
    </w:lvl>
  </w:abstractNum>
  <w:abstractNum w:abstractNumId="148">
    <w:nsid w:val="4C6053FB"/>
    <w:multiLevelType w:val="hybridMultilevel"/>
    <w:tmpl w:val="3A0C71B4"/>
    <w:lvl w:ilvl="0" w:tplc="21F8916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15C4AE8">
      <w:start w:val="1"/>
      <w:numFmt w:val="bullet"/>
      <w:lvlText w:val="•"/>
      <w:lvlJc w:val="left"/>
      <w:pPr>
        <w:tabs>
          <w:tab w:val="num" w:pos="2160"/>
        </w:tabs>
        <w:ind w:left="2160" w:hanging="360"/>
      </w:pPr>
      <w:rPr>
        <w:rFonts w:ascii="Arial" w:hAnsi="Arial" w:hint="default"/>
      </w:rPr>
    </w:lvl>
    <w:lvl w:ilvl="3" w:tplc="0770A6EE" w:tentative="1">
      <w:start w:val="1"/>
      <w:numFmt w:val="bullet"/>
      <w:lvlText w:val="•"/>
      <w:lvlJc w:val="left"/>
      <w:pPr>
        <w:tabs>
          <w:tab w:val="num" w:pos="2880"/>
        </w:tabs>
        <w:ind w:left="2880" w:hanging="360"/>
      </w:pPr>
      <w:rPr>
        <w:rFonts w:ascii="Arial" w:hAnsi="Arial" w:hint="default"/>
      </w:rPr>
    </w:lvl>
    <w:lvl w:ilvl="4" w:tplc="A168A450" w:tentative="1">
      <w:start w:val="1"/>
      <w:numFmt w:val="bullet"/>
      <w:lvlText w:val="•"/>
      <w:lvlJc w:val="left"/>
      <w:pPr>
        <w:tabs>
          <w:tab w:val="num" w:pos="3600"/>
        </w:tabs>
        <w:ind w:left="3600" w:hanging="360"/>
      </w:pPr>
      <w:rPr>
        <w:rFonts w:ascii="Arial" w:hAnsi="Arial" w:hint="default"/>
      </w:rPr>
    </w:lvl>
    <w:lvl w:ilvl="5" w:tplc="FAF04C00" w:tentative="1">
      <w:start w:val="1"/>
      <w:numFmt w:val="bullet"/>
      <w:lvlText w:val="•"/>
      <w:lvlJc w:val="left"/>
      <w:pPr>
        <w:tabs>
          <w:tab w:val="num" w:pos="4320"/>
        </w:tabs>
        <w:ind w:left="4320" w:hanging="360"/>
      </w:pPr>
      <w:rPr>
        <w:rFonts w:ascii="Arial" w:hAnsi="Arial" w:hint="default"/>
      </w:rPr>
    </w:lvl>
    <w:lvl w:ilvl="6" w:tplc="090C6A50" w:tentative="1">
      <w:start w:val="1"/>
      <w:numFmt w:val="bullet"/>
      <w:lvlText w:val="•"/>
      <w:lvlJc w:val="left"/>
      <w:pPr>
        <w:tabs>
          <w:tab w:val="num" w:pos="5040"/>
        </w:tabs>
        <w:ind w:left="5040" w:hanging="360"/>
      </w:pPr>
      <w:rPr>
        <w:rFonts w:ascii="Arial" w:hAnsi="Arial" w:hint="default"/>
      </w:rPr>
    </w:lvl>
    <w:lvl w:ilvl="7" w:tplc="20DAB32C" w:tentative="1">
      <w:start w:val="1"/>
      <w:numFmt w:val="bullet"/>
      <w:lvlText w:val="•"/>
      <w:lvlJc w:val="left"/>
      <w:pPr>
        <w:tabs>
          <w:tab w:val="num" w:pos="5760"/>
        </w:tabs>
        <w:ind w:left="5760" w:hanging="360"/>
      </w:pPr>
      <w:rPr>
        <w:rFonts w:ascii="Arial" w:hAnsi="Arial" w:hint="default"/>
      </w:rPr>
    </w:lvl>
    <w:lvl w:ilvl="8" w:tplc="5178E678" w:tentative="1">
      <w:start w:val="1"/>
      <w:numFmt w:val="bullet"/>
      <w:lvlText w:val="•"/>
      <w:lvlJc w:val="left"/>
      <w:pPr>
        <w:tabs>
          <w:tab w:val="num" w:pos="6480"/>
        </w:tabs>
        <w:ind w:left="6480" w:hanging="360"/>
      </w:pPr>
      <w:rPr>
        <w:rFonts w:ascii="Arial" w:hAnsi="Arial" w:hint="default"/>
      </w:rPr>
    </w:lvl>
  </w:abstractNum>
  <w:abstractNum w:abstractNumId="149">
    <w:nsid w:val="4D9C2997"/>
    <w:multiLevelType w:val="hybridMultilevel"/>
    <w:tmpl w:val="9FF02038"/>
    <w:lvl w:ilvl="0" w:tplc="9036F9F0">
      <w:start w:val="1"/>
      <w:numFmt w:val="bullet"/>
      <w:lvlText w:val="◦"/>
      <w:lvlJc w:val="left"/>
      <w:pPr>
        <w:tabs>
          <w:tab w:val="num" w:pos="720"/>
        </w:tabs>
        <w:ind w:left="720" w:hanging="360"/>
      </w:pPr>
      <w:rPr>
        <w:rFonts w:ascii="Verdana" w:hAnsi="Verdana" w:hint="default"/>
      </w:rPr>
    </w:lvl>
    <w:lvl w:ilvl="1" w:tplc="23B0644C">
      <w:start w:val="1"/>
      <w:numFmt w:val="bullet"/>
      <w:lvlText w:val="◦"/>
      <w:lvlJc w:val="left"/>
      <w:pPr>
        <w:tabs>
          <w:tab w:val="num" w:pos="1440"/>
        </w:tabs>
        <w:ind w:left="1440" w:hanging="360"/>
      </w:pPr>
      <w:rPr>
        <w:rFonts w:ascii="Verdana" w:hAnsi="Verdana" w:hint="default"/>
      </w:rPr>
    </w:lvl>
    <w:lvl w:ilvl="2" w:tplc="51C207FC">
      <w:start w:val="20"/>
      <w:numFmt w:val="bullet"/>
      <w:lvlText w:val=""/>
      <w:lvlJc w:val="left"/>
      <w:pPr>
        <w:tabs>
          <w:tab w:val="num" w:pos="2160"/>
        </w:tabs>
        <w:ind w:left="2160" w:hanging="360"/>
      </w:pPr>
      <w:rPr>
        <w:rFonts w:ascii="Wingdings 2" w:hAnsi="Wingdings 2" w:hint="default"/>
      </w:rPr>
    </w:lvl>
    <w:lvl w:ilvl="3" w:tplc="9ABEF2FE">
      <w:start w:val="20"/>
      <w:numFmt w:val="bullet"/>
      <w:lvlText w:val=""/>
      <w:lvlJc w:val="left"/>
      <w:pPr>
        <w:tabs>
          <w:tab w:val="num" w:pos="2880"/>
        </w:tabs>
        <w:ind w:left="2880" w:hanging="360"/>
      </w:pPr>
      <w:rPr>
        <w:rFonts w:ascii="Wingdings 2" w:hAnsi="Wingdings 2" w:hint="default"/>
      </w:rPr>
    </w:lvl>
    <w:lvl w:ilvl="4" w:tplc="7F80B7C6" w:tentative="1">
      <w:start w:val="1"/>
      <w:numFmt w:val="bullet"/>
      <w:lvlText w:val="◦"/>
      <w:lvlJc w:val="left"/>
      <w:pPr>
        <w:tabs>
          <w:tab w:val="num" w:pos="3600"/>
        </w:tabs>
        <w:ind w:left="3600" w:hanging="360"/>
      </w:pPr>
      <w:rPr>
        <w:rFonts w:ascii="Verdana" w:hAnsi="Verdana" w:hint="default"/>
      </w:rPr>
    </w:lvl>
    <w:lvl w:ilvl="5" w:tplc="986CD9EA" w:tentative="1">
      <w:start w:val="1"/>
      <w:numFmt w:val="bullet"/>
      <w:lvlText w:val="◦"/>
      <w:lvlJc w:val="left"/>
      <w:pPr>
        <w:tabs>
          <w:tab w:val="num" w:pos="4320"/>
        </w:tabs>
        <w:ind w:left="4320" w:hanging="360"/>
      </w:pPr>
      <w:rPr>
        <w:rFonts w:ascii="Verdana" w:hAnsi="Verdana" w:hint="default"/>
      </w:rPr>
    </w:lvl>
    <w:lvl w:ilvl="6" w:tplc="5DFCEA04" w:tentative="1">
      <w:start w:val="1"/>
      <w:numFmt w:val="bullet"/>
      <w:lvlText w:val="◦"/>
      <w:lvlJc w:val="left"/>
      <w:pPr>
        <w:tabs>
          <w:tab w:val="num" w:pos="5040"/>
        </w:tabs>
        <w:ind w:left="5040" w:hanging="360"/>
      </w:pPr>
      <w:rPr>
        <w:rFonts w:ascii="Verdana" w:hAnsi="Verdana" w:hint="default"/>
      </w:rPr>
    </w:lvl>
    <w:lvl w:ilvl="7" w:tplc="455EBA9E" w:tentative="1">
      <w:start w:val="1"/>
      <w:numFmt w:val="bullet"/>
      <w:lvlText w:val="◦"/>
      <w:lvlJc w:val="left"/>
      <w:pPr>
        <w:tabs>
          <w:tab w:val="num" w:pos="5760"/>
        </w:tabs>
        <w:ind w:left="5760" w:hanging="360"/>
      </w:pPr>
      <w:rPr>
        <w:rFonts w:ascii="Verdana" w:hAnsi="Verdana" w:hint="default"/>
      </w:rPr>
    </w:lvl>
    <w:lvl w:ilvl="8" w:tplc="E74C05D0" w:tentative="1">
      <w:start w:val="1"/>
      <w:numFmt w:val="bullet"/>
      <w:lvlText w:val="◦"/>
      <w:lvlJc w:val="left"/>
      <w:pPr>
        <w:tabs>
          <w:tab w:val="num" w:pos="6480"/>
        </w:tabs>
        <w:ind w:left="6480" w:hanging="360"/>
      </w:pPr>
      <w:rPr>
        <w:rFonts w:ascii="Verdana" w:hAnsi="Verdana" w:hint="default"/>
      </w:rPr>
    </w:lvl>
  </w:abstractNum>
  <w:abstractNum w:abstractNumId="150">
    <w:nsid w:val="4D9E7076"/>
    <w:multiLevelType w:val="hybridMultilevel"/>
    <w:tmpl w:val="7CC2AF06"/>
    <w:lvl w:ilvl="0" w:tplc="21F89160">
      <w:start w:val="1"/>
      <w:numFmt w:val="bullet"/>
      <w:lvlText w:val="•"/>
      <w:lvlJc w:val="left"/>
      <w:pPr>
        <w:tabs>
          <w:tab w:val="num" w:pos="720"/>
        </w:tabs>
        <w:ind w:left="720" w:hanging="360"/>
      </w:pPr>
      <w:rPr>
        <w:rFonts w:ascii="Arial" w:hAnsi="Arial" w:hint="default"/>
      </w:rPr>
    </w:lvl>
    <w:lvl w:ilvl="1" w:tplc="99421416">
      <w:start w:val="1"/>
      <w:numFmt w:val="bullet"/>
      <w:lvlText w:val="•"/>
      <w:lvlJc w:val="left"/>
      <w:pPr>
        <w:tabs>
          <w:tab w:val="num" w:pos="1440"/>
        </w:tabs>
        <w:ind w:left="1440" w:hanging="360"/>
      </w:pPr>
      <w:rPr>
        <w:rFonts w:ascii="Arial" w:hAnsi="Arial" w:hint="default"/>
      </w:rPr>
    </w:lvl>
    <w:lvl w:ilvl="2" w:tplc="56349824">
      <w:start w:val="20"/>
      <w:numFmt w:val="bullet"/>
      <w:lvlText w:val="–"/>
      <w:lvlJc w:val="left"/>
      <w:pPr>
        <w:tabs>
          <w:tab w:val="num" w:pos="2160"/>
        </w:tabs>
        <w:ind w:left="2160" w:hanging="360"/>
      </w:pPr>
      <w:rPr>
        <w:rFonts w:ascii="Arial" w:hAnsi="Arial" w:hint="default"/>
      </w:rPr>
    </w:lvl>
    <w:lvl w:ilvl="3" w:tplc="0770A6EE" w:tentative="1">
      <w:start w:val="1"/>
      <w:numFmt w:val="bullet"/>
      <w:lvlText w:val="•"/>
      <w:lvlJc w:val="left"/>
      <w:pPr>
        <w:tabs>
          <w:tab w:val="num" w:pos="2880"/>
        </w:tabs>
        <w:ind w:left="2880" w:hanging="360"/>
      </w:pPr>
      <w:rPr>
        <w:rFonts w:ascii="Arial" w:hAnsi="Arial" w:hint="default"/>
      </w:rPr>
    </w:lvl>
    <w:lvl w:ilvl="4" w:tplc="A168A450" w:tentative="1">
      <w:start w:val="1"/>
      <w:numFmt w:val="bullet"/>
      <w:lvlText w:val="•"/>
      <w:lvlJc w:val="left"/>
      <w:pPr>
        <w:tabs>
          <w:tab w:val="num" w:pos="3600"/>
        </w:tabs>
        <w:ind w:left="3600" w:hanging="360"/>
      </w:pPr>
      <w:rPr>
        <w:rFonts w:ascii="Arial" w:hAnsi="Arial" w:hint="default"/>
      </w:rPr>
    </w:lvl>
    <w:lvl w:ilvl="5" w:tplc="FAF04C00" w:tentative="1">
      <w:start w:val="1"/>
      <w:numFmt w:val="bullet"/>
      <w:lvlText w:val="•"/>
      <w:lvlJc w:val="left"/>
      <w:pPr>
        <w:tabs>
          <w:tab w:val="num" w:pos="4320"/>
        </w:tabs>
        <w:ind w:left="4320" w:hanging="360"/>
      </w:pPr>
      <w:rPr>
        <w:rFonts w:ascii="Arial" w:hAnsi="Arial" w:hint="default"/>
      </w:rPr>
    </w:lvl>
    <w:lvl w:ilvl="6" w:tplc="090C6A50" w:tentative="1">
      <w:start w:val="1"/>
      <w:numFmt w:val="bullet"/>
      <w:lvlText w:val="•"/>
      <w:lvlJc w:val="left"/>
      <w:pPr>
        <w:tabs>
          <w:tab w:val="num" w:pos="5040"/>
        </w:tabs>
        <w:ind w:left="5040" w:hanging="360"/>
      </w:pPr>
      <w:rPr>
        <w:rFonts w:ascii="Arial" w:hAnsi="Arial" w:hint="default"/>
      </w:rPr>
    </w:lvl>
    <w:lvl w:ilvl="7" w:tplc="20DAB32C" w:tentative="1">
      <w:start w:val="1"/>
      <w:numFmt w:val="bullet"/>
      <w:lvlText w:val="•"/>
      <w:lvlJc w:val="left"/>
      <w:pPr>
        <w:tabs>
          <w:tab w:val="num" w:pos="5760"/>
        </w:tabs>
        <w:ind w:left="5760" w:hanging="360"/>
      </w:pPr>
      <w:rPr>
        <w:rFonts w:ascii="Arial" w:hAnsi="Arial" w:hint="default"/>
      </w:rPr>
    </w:lvl>
    <w:lvl w:ilvl="8" w:tplc="5178E678" w:tentative="1">
      <w:start w:val="1"/>
      <w:numFmt w:val="bullet"/>
      <w:lvlText w:val="•"/>
      <w:lvlJc w:val="left"/>
      <w:pPr>
        <w:tabs>
          <w:tab w:val="num" w:pos="6480"/>
        </w:tabs>
        <w:ind w:left="6480" w:hanging="360"/>
      </w:pPr>
      <w:rPr>
        <w:rFonts w:ascii="Arial" w:hAnsi="Arial" w:hint="default"/>
      </w:rPr>
    </w:lvl>
  </w:abstractNum>
  <w:abstractNum w:abstractNumId="151">
    <w:nsid w:val="4E8912CA"/>
    <w:multiLevelType w:val="hybridMultilevel"/>
    <w:tmpl w:val="05003624"/>
    <w:lvl w:ilvl="0" w:tplc="7846A98E">
      <w:start w:val="1"/>
      <w:numFmt w:val="bullet"/>
      <w:lvlText w:val="•"/>
      <w:lvlJc w:val="left"/>
      <w:pPr>
        <w:tabs>
          <w:tab w:val="num" w:pos="720"/>
        </w:tabs>
        <w:ind w:left="720" w:hanging="360"/>
      </w:pPr>
      <w:rPr>
        <w:rFonts w:ascii="Arial" w:hAnsi="Arial" w:hint="default"/>
      </w:rPr>
    </w:lvl>
    <w:lvl w:ilvl="1" w:tplc="484AA2E8" w:tentative="1">
      <w:start w:val="1"/>
      <w:numFmt w:val="bullet"/>
      <w:lvlText w:val="•"/>
      <w:lvlJc w:val="left"/>
      <w:pPr>
        <w:tabs>
          <w:tab w:val="num" w:pos="1440"/>
        </w:tabs>
        <w:ind w:left="1440" w:hanging="360"/>
      </w:pPr>
      <w:rPr>
        <w:rFonts w:ascii="Arial" w:hAnsi="Arial" w:hint="default"/>
      </w:rPr>
    </w:lvl>
    <w:lvl w:ilvl="2" w:tplc="0EBEDA2E" w:tentative="1">
      <w:start w:val="1"/>
      <w:numFmt w:val="bullet"/>
      <w:lvlText w:val="•"/>
      <w:lvlJc w:val="left"/>
      <w:pPr>
        <w:tabs>
          <w:tab w:val="num" w:pos="2160"/>
        </w:tabs>
        <w:ind w:left="2160" w:hanging="360"/>
      </w:pPr>
      <w:rPr>
        <w:rFonts w:ascii="Arial" w:hAnsi="Arial" w:hint="default"/>
      </w:rPr>
    </w:lvl>
    <w:lvl w:ilvl="3" w:tplc="BC5CCBB8" w:tentative="1">
      <w:start w:val="1"/>
      <w:numFmt w:val="bullet"/>
      <w:lvlText w:val="•"/>
      <w:lvlJc w:val="left"/>
      <w:pPr>
        <w:tabs>
          <w:tab w:val="num" w:pos="2880"/>
        </w:tabs>
        <w:ind w:left="2880" w:hanging="360"/>
      </w:pPr>
      <w:rPr>
        <w:rFonts w:ascii="Arial" w:hAnsi="Arial" w:hint="default"/>
      </w:rPr>
    </w:lvl>
    <w:lvl w:ilvl="4" w:tplc="E564CF1A" w:tentative="1">
      <w:start w:val="1"/>
      <w:numFmt w:val="bullet"/>
      <w:lvlText w:val="•"/>
      <w:lvlJc w:val="left"/>
      <w:pPr>
        <w:tabs>
          <w:tab w:val="num" w:pos="3600"/>
        </w:tabs>
        <w:ind w:left="3600" w:hanging="360"/>
      </w:pPr>
      <w:rPr>
        <w:rFonts w:ascii="Arial" w:hAnsi="Arial" w:hint="default"/>
      </w:rPr>
    </w:lvl>
    <w:lvl w:ilvl="5" w:tplc="96548A5C" w:tentative="1">
      <w:start w:val="1"/>
      <w:numFmt w:val="bullet"/>
      <w:lvlText w:val="•"/>
      <w:lvlJc w:val="left"/>
      <w:pPr>
        <w:tabs>
          <w:tab w:val="num" w:pos="4320"/>
        </w:tabs>
        <w:ind w:left="4320" w:hanging="360"/>
      </w:pPr>
      <w:rPr>
        <w:rFonts w:ascii="Arial" w:hAnsi="Arial" w:hint="default"/>
      </w:rPr>
    </w:lvl>
    <w:lvl w:ilvl="6" w:tplc="59D47C42" w:tentative="1">
      <w:start w:val="1"/>
      <w:numFmt w:val="bullet"/>
      <w:lvlText w:val="•"/>
      <w:lvlJc w:val="left"/>
      <w:pPr>
        <w:tabs>
          <w:tab w:val="num" w:pos="5040"/>
        </w:tabs>
        <w:ind w:left="5040" w:hanging="360"/>
      </w:pPr>
      <w:rPr>
        <w:rFonts w:ascii="Arial" w:hAnsi="Arial" w:hint="default"/>
      </w:rPr>
    </w:lvl>
    <w:lvl w:ilvl="7" w:tplc="7C1E1B6E" w:tentative="1">
      <w:start w:val="1"/>
      <w:numFmt w:val="bullet"/>
      <w:lvlText w:val="•"/>
      <w:lvlJc w:val="left"/>
      <w:pPr>
        <w:tabs>
          <w:tab w:val="num" w:pos="5760"/>
        </w:tabs>
        <w:ind w:left="5760" w:hanging="360"/>
      </w:pPr>
      <w:rPr>
        <w:rFonts w:ascii="Arial" w:hAnsi="Arial" w:hint="default"/>
      </w:rPr>
    </w:lvl>
    <w:lvl w:ilvl="8" w:tplc="B628AAAC" w:tentative="1">
      <w:start w:val="1"/>
      <w:numFmt w:val="bullet"/>
      <w:lvlText w:val="•"/>
      <w:lvlJc w:val="left"/>
      <w:pPr>
        <w:tabs>
          <w:tab w:val="num" w:pos="6480"/>
        </w:tabs>
        <w:ind w:left="6480" w:hanging="360"/>
      </w:pPr>
      <w:rPr>
        <w:rFonts w:ascii="Arial" w:hAnsi="Arial" w:hint="default"/>
      </w:rPr>
    </w:lvl>
  </w:abstractNum>
  <w:abstractNum w:abstractNumId="152">
    <w:nsid w:val="4F6F1B82"/>
    <w:multiLevelType w:val="hybridMultilevel"/>
    <w:tmpl w:val="F7D43E98"/>
    <w:lvl w:ilvl="0" w:tplc="DB8653DE">
      <w:start w:val="1"/>
      <w:numFmt w:val="bullet"/>
      <w:lvlText w:val=""/>
      <w:lvlJc w:val="left"/>
      <w:pPr>
        <w:tabs>
          <w:tab w:val="num" w:pos="720"/>
        </w:tabs>
        <w:ind w:left="720" w:hanging="360"/>
      </w:pPr>
      <w:rPr>
        <w:rFonts w:ascii="Wingdings" w:hAnsi="Wingdings" w:hint="default"/>
      </w:rPr>
    </w:lvl>
    <w:lvl w:ilvl="1" w:tplc="E53485C6" w:tentative="1">
      <w:start w:val="1"/>
      <w:numFmt w:val="bullet"/>
      <w:lvlText w:val=""/>
      <w:lvlJc w:val="left"/>
      <w:pPr>
        <w:tabs>
          <w:tab w:val="num" w:pos="1440"/>
        </w:tabs>
        <w:ind w:left="1440" w:hanging="360"/>
      </w:pPr>
      <w:rPr>
        <w:rFonts w:ascii="Wingdings" w:hAnsi="Wingdings" w:hint="default"/>
      </w:rPr>
    </w:lvl>
    <w:lvl w:ilvl="2" w:tplc="A4EA2FB6" w:tentative="1">
      <w:start w:val="1"/>
      <w:numFmt w:val="bullet"/>
      <w:lvlText w:val=""/>
      <w:lvlJc w:val="left"/>
      <w:pPr>
        <w:tabs>
          <w:tab w:val="num" w:pos="2160"/>
        </w:tabs>
        <w:ind w:left="2160" w:hanging="360"/>
      </w:pPr>
      <w:rPr>
        <w:rFonts w:ascii="Wingdings" w:hAnsi="Wingdings" w:hint="default"/>
      </w:rPr>
    </w:lvl>
    <w:lvl w:ilvl="3" w:tplc="AC0E2DD4" w:tentative="1">
      <w:start w:val="1"/>
      <w:numFmt w:val="bullet"/>
      <w:lvlText w:val=""/>
      <w:lvlJc w:val="left"/>
      <w:pPr>
        <w:tabs>
          <w:tab w:val="num" w:pos="2880"/>
        </w:tabs>
        <w:ind w:left="2880" w:hanging="360"/>
      </w:pPr>
      <w:rPr>
        <w:rFonts w:ascii="Wingdings" w:hAnsi="Wingdings" w:hint="default"/>
      </w:rPr>
    </w:lvl>
    <w:lvl w:ilvl="4" w:tplc="A0742018" w:tentative="1">
      <w:start w:val="1"/>
      <w:numFmt w:val="bullet"/>
      <w:lvlText w:val=""/>
      <w:lvlJc w:val="left"/>
      <w:pPr>
        <w:tabs>
          <w:tab w:val="num" w:pos="3600"/>
        </w:tabs>
        <w:ind w:left="3600" w:hanging="360"/>
      </w:pPr>
      <w:rPr>
        <w:rFonts w:ascii="Wingdings" w:hAnsi="Wingdings" w:hint="default"/>
      </w:rPr>
    </w:lvl>
    <w:lvl w:ilvl="5" w:tplc="9B0831CC" w:tentative="1">
      <w:start w:val="1"/>
      <w:numFmt w:val="bullet"/>
      <w:lvlText w:val=""/>
      <w:lvlJc w:val="left"/>
      <w:pPr>
        <w:tabs>
          <w:tab w:val="num" w:pos="4320"/>
        </w:tabs>
        <w:ind w:left="4320" w:hanging="360"/>
      </w:pPr>
      <w:rPr>
        <w:rFonts w:ascii="Wingdings" w:hAnsi="Wingdings" w:hint="default"/>
      </w:rPr>
    </w:lvl>
    <w:lvl w:ilvl="6" w:tplc="A5C03F4E" w:tentative="1">
      <w:start w:val="1"/>
      <w:numFmt w:val="bullet"/>
      <w:lvlText w:val=""/>
      <w:lvlJc w:val="left"/>
      <w:pPr>
        <w:tabs>
          <w:tab w:val="num" w:pos="5040"/>
        </w:tabs>
        <w:ind w:left="5040" w:hanging="360"/>
      </w:pPr>
      <w:rPr>
        <w:rFonts w:ascii="Wingdings" w:hAnsi="Wingdings" w:hint="default"/>
      </w:rPr>
    </w:lvl>
    <w:lvl w:ilvl="7" w:tplc="E270671A" w:tentative="1">
      <w:start w:val="1"/>
      <w:numFmt w:val="bullet"/>
      <w:lvlText w:val=""/>
      <w:lvlJc w:val="left"/>
      <w:pPr>
        <w:tabs>
          <w:tab w:val="num" w:pos="5760"/>
        </w:tabs>
        <w:ind w:left="5760" w:hanging="360"/>
      </w:pPr>
      <w:rPr>
        <w:rFonts w:ascii="Wingdings" w:hAnsi="Wingdings" w:hint="default"/>
      </w:rPr>
    </w:lvl>
    <w:lvl w:ilvl="8" w:tplc="CCD23FC2" w:tentative="1">
      <w:start w:val="1"/>
      <w:numFmt w:val="bullet"/>
      <w:lvlText w:val=""/>
      <w:lvlJc w:val="left"/>
      <w:pPr>
        <w:tabs>
          <w:tab w:val="num" w:pos="6480"/>
        </w:tabs>
        <w:ind w:left="6480" w:hanging="360"/>
      </w:pPr>
      <w:rPr>
        <w:rFonts w:ascii="Wingdings" w:hAnsi="Wingdings" w:hint="default"/>
      </w:rPr>
    </w:lvl>
  </w:abstractNum>
  <w:abstractNum w:abstractNumId="153">
    <w:nsid w:val="51335038"/>
    <w:multiLevelType w:val="hybridMultilevel"/>
    <w:tmpl w:val="9738CF62"/>
    <w:lvl w:ilvl="0" w:tplc="785A8866">
      <w:start w:val="1"/>
      <w:numFmt w:val="bullet"/>
      <w:lvlText w:val=""/>
      <w:lvlJc w:val="left"/>
      <w:pPr>
        <w:tabs>
          <w:tab w:val="num" w:pos="720"/>
        </w:tabs>
        <w:ind w:left="720" w:hanging="360"/>
      </w:pPr>
      <w:rPr>
        <w:rFonts w:ascii="Wingdings 3" w:hAnsi="Wingdings 3" w:hint="default"/>
      </w:rPr>
    </w:lvl>
    <w:lvl w:ilvl="1" w:tplc="59908460">
      <w:start w:val="20"/>
      <w:numFmt w:val="bullet"/>
      <w:lvlText w:val="◦"/>
      <w:lvlJc w:val="left"/>
      <w:pPr>
        <w:tabs>
          <w:tab w:val="num" w:pos="1440"/>
        </w:tabs>
        <w:ind w:left="1440" w:hanging="360"/>
      </w:pPr>
      <w:rPr>
        <w:rFonts w:ascii="Verdana" w:hAnsi="Verdana" w:hint="default"/>
      </w:rPr>
    </w:lvl>
    <w:lvl w:ilvl="2" w:tplc="EC32B7DC">
      <w:start w:val="20"/>
      <w:numFmt w:val="bullet"/>
      <w:lvlText w:val=""/>
      <w:lvlJc w:val="left"/>
      <w:pPr>
        <w:tabs>
          <w:tab w:val="num" w:pos="2160"/>
        </w:tabs>
        <w:ind w:left="2160" w:hanging="360"/>
      </w:pPr>
      <w:rPr>
        <w:rFonts w:ascii="Wingdings 2" w:hAnsi="Wingdings 2" w:hint="default"/>
      </w:rPr>
    </w:lvl>
    <w:lvl w:ilvl="3" w:tplc="2B2819CC" w:tentative="1">
      <w:start w:val="1"/>
      <w:numFmt w:val="bullet"/>
      <w:lvlText w:val=""/>
      <w:lvlJc w:val="left"/>
      <w:pPr>
        <w:tabs>
          <w:tab w:val="num" w:pos="2880"/>
        </w:tabs>
        <w:ind w:left="2880" w:hanging="360"/>
      </w:pPr>
      <w:rPr>
        <w:rFonts w:ascii="Wingdings 3" w:hAnsi="Wingdings 3" w:hint="default"/>
      </w:rPr>
    </w:lvl>
    <w:lvl w:ilvl="4" w:tplc="20C2FFEC" w:tentative="1">
      <w:start w:val="1"/>
      <w:numFmt w:val="bullet"/>
      <w:lvlText w:val=""/>
      <w:lvlJc w:val="left"/>
      <w:pPr>
        <w:tabs>
          <w:tab w:val="num" w:pos="3600"/>
        </w:tabs>
        <w:ind w:left="3600" w:hanging="360"/>
      </w:pPr>
      <w:rPr>
        <w:rFonts w:ascii="Wingdings 3" w:hAnsi="Wingdings 3" w:hint="default"/>
      </w:rPr>
    </w:lvl>
    <w:lvl w:ilvl="5" w:tplc="B40A981A" w:tentative="1">
      <w:start w:val="1"/>
      <w:numFmt w:val="bullet"/>
      <w:lvlText w:val=""/>
      <w:lvlJc w:val="left"/>
      <w:pPr>
        <w:tabs>
          <w:tab w:val="num" w:pos="4320"/>
        </w:tabs>
        <w:ind w:left="4320" w:hanging="360"/>
      </w:pPr>
      <w:rPr>
        <w:rFonts w:ascii="Wingdings 3" w:hAnsi="Wingdings 3" w:hint="default"/>
      </w:rPr>
    </w:lvl>
    <w:lvl w:ilvl="6" w:tplc="B1187E56" w:tentative="1">
      <w:start w:val="1"/>
      <w:numFmt w:val="bullet"/>
      <w:lvlText w:val=""/>
      <w:lvlJc w:val="left"/>
      <w:pPr>
        <w:tabs>
          <w:tab w:val="num" w:pos="5040"/>
        </w:tabs>
        <w:ind w:left="5040" w:hanging="360"/>
      </w:pPr>
      <w:rPr>
        <w:rFonts w:ascii="Wingdings 3" w:hAnsi="Wingdings 3" w:hint="default"/>
      </w:rPr>
    </w:lvl>
    <w:lvl w:ilvl="7" w:tplc="1556C1CE" w:tentative="1">
      <w:start w:val="1"/>
      <w:numFmt w:val="bullet"/>
      <w:lvlText w:val=""/>
      <w:lvlJc w:val="left"/>
      <w:pPr>
        <w:tabs>
          <w:tab w:val="num" w:pos="5760"/>
        </w:tabs>
        <w:ind w:left="5760" w:hanging="360"/>
      </w:pPr>
      <w:rPr>
        <w:rFonts w:ascii="Wingdings 3" w:hAnsi="Wingdings 3" w:hint="default"/>
      </w:rPr>
    </w:lvl>
    <w:lvl w:ilvl="8" w:tplc="8F3EE1F6" w:tentative="1">
      <w:start w:val="1"/>
      <w:numFmt w:val="bullet"/>
      <w:lvlText w:val=""/>
      <w:lvlJc w:val="left"/>
      <w:pPr>
        <w:tabs>
          <w:tab w:val="num" w:pos="6480"/>
        </w:tabs>
        <w:ind w:left="6480" w:hanging="360"/>
      </w:pPr>
      <w:rPr>
        <w:rFonts w:ascii="Wingdings 3" w:hAnsi="Wingdings 3" w:hint="default"/>
      </w:rPr>
    </w:lvl>
  </w:abstractNum>
  <w:abstractNum w:abstractNumId="154">
    <w:nsid w:val="514F1BB1"/>
    <w:multiLevelType w:val="hybridMultilevel"/>
    <w:tmpl w:val="22CE9522"/>
    <w:lvl w:ilvl="0" w:tplc="B136F070">
      <w:start w:val="4"/>
      <w:numFmt w:val="decimal"/>
      <w:lvlText w:val="%1."/>
      <w:lvlJc w:val="left"/>
      <w:pPr>
        <w:tabs>
          <w:tab w:val="num" w:pos="720"/>
        </w:tabs>
        <w:ind w:left="720" w:hanging="360"/>
      </w:pPr>
    </w:lvl>
    <w:lvl w:ilvl="1" w:tplc="A078C95C">
      <w:start w:val="1"/>
      <w:numFmt w:val="decimal"/>
      <w:lvlText w:val="%2."/>
      <w:lvlJc w:val="left"/>
      <w:pPr>
        <w:tabs>
          <w:tab w:val="num" w:pos="1440"/>
        </w:tabs>
        <w:ind w:left="1440" w:hanging="360"/>
      </w:pPr>
    </w:lvl>
    <w:lvl w:ilvl="2" w:tplc="619AE300" w:tentative="1">
      <w:start w:val="1"/>
      <w:numFmt w:val="decimal"/>
      <w:lvlText w:val="%3."/>
      <w:lvlJc w:val="left"/>
      <w:pPr>
        <w:tabs>
          <w:tab w:val="num" w:pos="2160"/>
        </w:tabs>
        <w:ind w:left="2160" w:hanging="360"/>
      </w:pPr>
    </w:lvl>
    <w:lvl w:ilvl="3" w:tplc="195AFE7A" w:tentative="1">
      <w:start w:val="1"/>
      <w:numFmt w:val="decimal"/>
      <w:lvlText w:val="%4."/>
      <w:lvlJc w:val="left"/>
      <w:pPr>
        <w:tabs>
          <w:tab w:val="num" w:pos="2880"/>
        </w:tabs>
        <w:ind w:left="2880" w:hanging="360"/>
      </w:pPr>
    </w:lvl>
    <w:lvl w:ilvl="4" w:tplc="1A22E278" w:tentative="1">
      <w:start w:val="1"/>
      <w:numFmt w:val="decimal"/>
      <w:lvlText w:val="%5."/>
      <w:lvlJc w:val="left"/>
      <w:pPr>
        <w:tabs>
          <w:tab w:val="num" w:pos="3600"/>
        </w:tabs>
        <w:ind w:left="3600" w:hanging="360"/>
      </w:pPr>
    </w:lvl>
    <w:lvl w:ilvl="5" w:tplc="C4CA1B48" w:tentative="1">
      <w:start w:val="1"/>
      <w:numFmt w:val="decimal"/>
      <w:lvlText w:val="%6."/>
      <w:lvlJc w:val="left"/>
      <w:pPr>
        <w:tabs>
          <w:tab w:val="num" w:pos="4320"/>
        </w:tabs>
        <w:ind w:left="4320" w:hanging="360"/>
      </w:pPr>
    </w:lvl>
    <w:lvl w:ilvl="6" w:tplc="ECDEB65A" w:tentative="1">
      <w:start w:val="1"/>
      <w:numFmt w:val="decimal"/>
      <w:lvlText w:val="%7."/>
      <w:lvlJc w:val="left"/>
      <w:pPr>
        <w:tabs>
          <w:tab w:val="num" w:pos="5040"/>
        </w:tabs>
        <w:ind w:left="5040" w:hanging="360"/>
      </w:pPr>
    </w:lvl>
    <w:lvl w:ilvl="7" w:tplc="11A2BB10" w:tentative="1">
      <w:start w:val="1"/>
      <w:numFmt w:val="decimal"/>
      <w:lvlText w:val="%8."/>
      <w:lvlJc w:val="left"/>
      <w:pPr>
        <w:tabs>
          <w:tab w:val="num" w:pos="5760"/>
        </w:tabs>
        <w:ind w:left="5760" w:hanging="360"/>
      </w:pPr>
    </w:lvl>
    <w:lvl w:ilvl="8" w:tplc="F998C444" w:tentative="1">
      <w:start w:val="1"/>
      <w:numFmt w:val="decimal"/>
      <w:lvlText w:val="%9."/>
      <w:lvlJc w:val="left"/>
      <w:pPr>
        <w:tabs>
          <w:tab w:val="num" w:pos="6480"/>
        </w:tabs>
        <w:ind w:left="6480" w:hanging="360"/>
      </w:pPr>
    </w:lvl>
  </w:abstractNum>
  <w:abstractNum w:abstractNumId="155">
    <w:nsid w:val="520A06CE"/>
    <w:multiLevelType w:val="hybridMultilevel"/>
    <w:tmpl w:val="5748DE5E"/>
    <w:lvl w:ilvl="0" w:tplc="428A3EA8">
      <w:start w:val="1"/>
      <w:numFmt w:val="bullet"/>
      <w:lvlText w:val=""/>
      <w:lvlJc w:val="left"/>
      <w:pPr>
        <w:tabs>
          <w:tab w:val="num" w:pos="720"/>
        </w:tabs>
        <w:ind w:left="720" w:hanging="360"/>
      </w:pPr>
      <w:rPr>
        <w:rFonts w:ascii="Wingdings 3" w:hAnsi="Wingdings 3" w:hint="default"/>
      </w:rPr>
    </w:lvl>
    <w:lvl w:ilvl="1" w:tplc="23D04384" w:tentative="1">
      <w:start w:val="1"/>
      <w:numFmt w:val="bullet"/>
      <w:lvlText w:val=""/>
      <w:lvlJc w:val="left"/>
      <w:pPr>
        <w:tabs>
          <w:tab w:val="num" w:pos="1440"/>
        </w:tabs>
        <w:ind w:left="1440" w:hanging="360"/>
      </w:pPr>
      <w:rPr>
        <w:rFonts w:ascii="Wingdings 3" w:hAnsi="Wingdings 3" w:hint="default"/>
      </w:rPr>
    </w:lvl>
    <w:lvl w:ilvl="2" w:tplc="943093BC" w:tentative="1">
      <w:start w:val="1"/>
      <w:numFmt w:val="bullet"/>
      <w:lvlText w:val=""/>
      <w:lvlJc w:val="left"/>
      <w:pPr>
        <w:tabs>
          <w:tab w:val="num" w:pos="2160"/>
        </w:tabs>
        <w:ind w:left="2160" w:hanging="360"/>
      </w:pPr>
      <w:rPr>
        <w:rFonts w:ascii="Wingdings 3" w:hAnsi="Wingdings 3" w:hint="default"/>
      </w:rPr>
    </w:lvl>
    <w:lvl w:ilvl="3" w:tplc="32F08852" w:tentative="1">
      <w:start w:val="1"/>
      <w:numFmt w:val="bullet"/>
      <w:lvlText w:val=""/>
      <w:lvlJc w:val="left"/>
      <w:pPr>
        <w:tabs>
          <w:tab w:val="num" w:pos="2880"/>
        </w:tabs>
        <w:ind w:left="2880" w:hanging="360"/>
      </w:pPr>
      <w:rPr>
        <w:rFonts w:ascii="Wingdings 3" w:hAnsi="Wingdings 3" w:hint="default"/>
      </w:rPr>
    </w:lvl>
    <w:lvl w:ilvl="4" w:tplc="1AD6FC98" w:tentative="1">
      <w:start w:val="1"/>
      <w:numFmt w:val="bullet"/>
      <w:lvlText w:val=""/>
      <w:lvlJc w:val="left"/>
      <w:pPr>
        <w:tabs>
          <w:tab w:val="num" w:pos="3600"/>
        </w:tabs>
        <w:ind w:left="3600" w:hanging="360"/>
      </w:pPr>
      <w:rPr>
        <w:rFonts w:ascii="Wingdings 3" w:hAnsi="Wingdings 3" w:hint="default"/>
      </w:rPr>
    </w:lvl>
    <w:lvl w:ilvl="5" w:tplc="EACE64DE" w:tentative="1">
      <w:start w:val="1"/>
      <w:numFmt w:val="bullet"/>
      <w:lvlText w:val=""/>
      <w:lvlJc w:val="left"/>
      <w:pPr>
        <w:tabs>
          <w:tab w:val="num" w:pos="4320"/>
        </w:tabs>
        <w:ind w:left="4320" w:hanging="360"/>
      </w:pPr>
      <w:rPr>
        <w:rFonts w:ascii="Wingdings 3" w:hAnsi="Wingdings 3" w:hint="default"/>
      </w:rPr>
    </w:lvl>
    <w:lvl w:ilvl="6" w:tplc="1CAC79AA" w:tentative="1">
      <w:start w:val="1"/>
      <w:numFmt w:val="bullet"/>
      <w:lvlText w:val=""/>
      <w:lvlJc w:val="left"/>
      <w:pPr>
        <w:tabs>
          <w:tab w:val="num" w:pos="5040"/>
        </w:tabs>
        <w:ind w:left="5040" w:hanging="360"/>
      </w:pPr>
      <w:rPr>
        <w:rFonts w:ascii="Wingdings 3" w:hAnsi="Wingdings 3" w:hint="default"/>
      </w:rPr>
    </w:lvl>
    <w:lvl w:ilvl="7" w:tplc="01D0D32C" w:tentative="1">
      <w:start w:val="1"/>
      <w:numFmt w:val="bullet"/>
      <w:lvlText w:val=""/>
      <w:lvlJc w:val="left"/>
      <w:pPr>
        <w:tabs>
          <w:tab w:val="num" w:pos="5760"/>
        </w:tabs>
        <w:ind w:left="5760" w:hanging="360"/>
      </w:pPr>
      <w:rPr>
        <w:rFonts w:ascii="Wingdings 3" w:hAnsi="Wingdings 3" w:hint="default"/>
      </w:rPr>
    </w:lvl>
    <w:lvl w:ilvl="8" w:tplc="E8DCCDEA" w:tentative="1">
      <w:start w:val="1"/>
      <w:numFmt w:val="bullet"/>
      <w:lvlText w:val=""/>
      <w:lvlJc w:val="left"/>
      <w:pPr>
        <w:tabs>
          <w:tab w:val="num" w:pos="6480"/>
        </w:tabs>
        <w:ind w:left="6480" w:hanging="360"/>
      </w:pPr>
      <w:rPr>
        <w:rFonts w:ascii="Wingdings 3" w:hAnsi="Wingdings 3" w:hint="default"/>
      </w:rPr>
    </w:lvl>
  </w:abstractNum>
  <w:abstractNum w:abstractNumId="156">
    <w:nsid w:val="52500183"/>
    <w:multiLevelType w:val="hybridMultilevel"/>
    <w:tmpl w:val="77FED8F6"/>
    <w:lvl w:ilvl="0" w:tplc="EC680BB6">
      <w:start w:val="1"/>
      <w:numFmt w:val="bullet"/>
      <w:lvlText w:val=""/>
      <w:lvlJc w:val="left"/>
      <w:pPr>
        <w:tabs>
          <w:tab w:val="num" w:pos="720"/>
        </w:tabs>
        <w:ind w:left="720" w:hanging="360"/>
      </w:pPr>
      <w:rPr>
        <w:rFonts w:ascii="Wingdings 3" w:hAnsi="Wingdings 3" w:hint="default"/>
      </w:rPr>
    </w:lvl>
    <w:lvl w:ilvl="1" w:tplc="BE24FA5E" w:tentative="1">
      <w:start w:val="1"/>
      <w:numFmt w:val="bullet"/>
      <w:lvlText w:val=""/>
      <w:lvlJc w:val="left"/>
      <w:pPr>
        <w:tabs>
          <w:tab w:val="num" w:pos="1440"/>
        </w:tabs>
        <w:ind w:left="1440" w:hanging="360"/>
      </w:pPr>
      <w:rPr>
        <w:rFonts w:ascii="Wingdings 3" w:hAnsi="Wingdings 3" w:hint="default"/>
      </w:rPr>
    </w:lvl>
    <w:lvl w:ilvl="2" w:tplc="A3021CB4" w:tentative="1">
      <w:start w:val="1"/>
      <w:numFmt w:val="bullet"/>
      <w:lvlText w:val=""/>
      <w:lvlJc w:val="left"/>
      <w:pPr>
        <w:tabs>
          <w:tab w:val="num" w:pos="2160"/>
        </w:tabs>
        <w:ind w:left="2160" w:hanging="360"/>
      </w:pPr>
      <w:rPr>
        <w:rFonts w:ascii="Wingdings 3" w:hAnsi="Wingdings 3" w:hint="default"/>
      </w:rPr>
    </w:lvl>
    <w:lvl w:ilvl="3" w:tplc="728AA646" w:tentative="1">
      <w:start w:val="1"/>
      <w:numFmt w:val="bullet"/>
      <w:lvlText w:val=""/>
      <w:lvlJc w:val="left"/>
      <w:pPr>
        <w:tabs>
          <w:tab w:val="num" w:pos="2880"/>
        </w:tabs>
        <w:ind w:left="2880" w:hanging="360"/>
      </w:pPr>
      <w:rPr>
        <w:rFonts w:ascii="Wingdings 3" w:hAnsi="Wingdings 3" w:hint="default"/>
      </w:rPr>
    </w:lvl>
    <w:lvl w:ilvl="4" w:tplc="4086D402" w:tentative="1">
      <w:start w:val="1"/>
      <w:numFmt w:val="bullet"/>
      <w:lvlText w:val=""/>
      <w:lvlJc w:val="left"/>
      <w:pPr>
        <w:tabs>
          <w:tab w:val="num" w:pos="3600"/>
        </w:tabs>
        <w:ind w:left="3600" w:hanging="360"/>
      </w:pPr>
      <w:rPr>
        <w:rFonts w:ascii="Wingdings 3" w:hAnsi="Wingdings 3" w:hint="default"/>
      </w:rPr>
    </w:lvl>
    <w:lvl w:ilvl="5" w:tplc="CB2012FE" w:tentative="1">
      <w:start w:val="1"/>
      <w:numFmt w:val="bullet"/>
      <w:lvlText w:val=""/>
      <w:lvlJc w:val="left"/>
      <w:pPr>
        <w:tabs>
          <w:tab w:val="num" w:pos="4320"/>
        </w:tabs>
        <w:ind w:left="4320" w:hanging="360"/>
      </w:pPr>
      <w:rPr>
        <w:rFonts w:ascii="Wingdings 3" w:hAnsi="Wingdings 3" w:hint="default"/>
      </w:rPr>
    </w:lvl>
    <w:lvl w:ilvl="6" w:tplc="F5AA2740" w:tentative="1">
      <w:start w:val="1"/>
      <w:numFmt w:val="bullet"/>
      <w:lvlText w:val=""/>
      <w:lvlJc w:val="left"/>
      <w:pPr>
        <w:tabs>
          <w:tab w:val="num" w:pos="5040"/>
        </w:tabs>
        <w:ind w:left="5040" w:hanging="360"/>
      </w:pPr>
      <w:rPr>
        <w:rFonts w:ascii="Wingdings 3" w:hAnsi="Wingdings 3" w:hint="default"/>
      </w:rPr>
    </w:lvl>
    <w:lvl w:ilvl="7" w:tplc="3D508890" w:tentative="1">
      <w:start w:val="1"/>
      <w:numFmt w:val="bullet"/>
      <w:lvlText w:val=""/>
      <w:lvlJc w:val="left"/>
      <w:pPr>
        <w:tabs>
          <w:tab w:val="num" w:pos="5760"/>
        </w:tabs>
        <w:ind w:left="5760" w:hanging="360"/>
      </w:pPr>
      <w:rPr>
        <w:rFonts w:ascii="Wingdings 3" w:hAnsi="Wingdings 3" w:hint="default"/>
      </w:rPr>
    </w:lvl>
    <w:lvl w:ilvl="8" w:tplc="7F627604" w:tentative="1">
      <w:start w:val="1"/>
      <w:numFmt w:val="bullet"/>
      <w:lvlText w:val=""/>
      <w:lvlJc w:val="left"/>
      <w:pPr>
        <w:tabs>
          <w:tab w:val="num" w:pos="6480"/>
        </w:tabs>
        <w:ind w:left="6480" w:hanging="360"/>
      </w:pPr>
      <w:rPr>
        <w:rFonts w:ascii="Wingdings 3" w:hAnsi="Wingdings 3" w:hint="default"/>
      </w:rPr>
    </w:lvl>
  </w:abstractNum>
  <w:abstractNum w:abstractNumId="157">
    <w:nsid w:val="527F121C"/>
    <w:multiLevelType w:val="hybridMultilevel"/>
    <w:tmpl w:val="D25E1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3AE73C1"/>
    <w:multiLevelType w:val="hybridMultilevel"/>
    <w:tmpl w:val="F9A84310"/>
    <w:lvl w:ilvl="0" w:tplc="46C2DF2A">
      <w:start w:val="1"/>
      <w:numFmt w:val="bullet"/>
      <w:lvlText w:val=""/>
      <w:lvlJc w:val="left"/>
      <w:pPr>
        <w:tabs>
          <w:tab w:val="num" w:pos="720"/>
        </w:tabs>
        <w:ind w:left="720" w:hanging="360"/>
      </w:pPr>
      <w:rPr>
        <w:rFonts w:ascii="Wingdings 2" w:hAnsi="Wingdings 2" w:hint="default"/>
      </w:rPr>
    </w:lvl>
    <w:lvl w:ilvl="1" w:tplc="E9784372" w:tentative="1">
      <w:start w:val="1"/>
      <w:numFmt w:val="bullet"/>
      <w:lvlText w:val=""/>
      <w:lvlJc w:val="left"/>
      <w:pPr>
        <w:tabs>
          <w:tab w:val="num" w:pos="1440"/>
        </w:tabs>
        <w:ind w:left="1440" w:hanging="360"/>
      </w:pPr>
      <w:rPr>
        <w:rFonts w:ascii="Wingdings 2" w:hAnsi="Wingdings 2" w:hint="default"/>
      </w:rPr>
    </w:lvl>
    <w:lvl w:ilvl="2" w:tplc="F5C63A22" w:tentative="1">
      <w:start w:val="1"/>
      <w:numFmt w:val="bullet"/>
      <w:lvlText w:val=""/>
      <w:lvlJc w:val="left"/>
      <w:pPr>
        <w:tabs>
          <w:tab w:val="num" w:pos="2160"/>
        </w:tabs>
        <w:ind w:left="2160" w:hanging="360"/>
      </w:pPr>
      <w:rPr>
        <w:rFonts w:ascii="Wingdings 2" w:hAnsi="Wingdings 2" w:hint="default"/>
      </w:rPr>
    </w:lvl>
    <w:lvl w:ilvl="3" w:tplc="849CDB86" w:tentative="1">
      <w:start w:val="1"/>
      <w:numFmt w:val="bullet"/>
      <w:lvlText w:val=""/>
      <w:lvlJc w:val="left"/>
      <w:pPr>
        <w:tabs>
          <w:tab w:val="num" w:pos="2880"/>
        </w:tabs>
        <w:ind w:left="2880" w:hanging="360"/>
      </w:pPr>
      <w:rPr>
        <w:rFonts w:ascii="Wingdings 2" w:hAnsi="Wingdings 2" w:hint="default"/>
      </w:rPr>
    </w:lvl>
    <w:lvl w:ilvl="4" w:tplc="446AEF3E" w:tentative="1">
      <w:start w:val="1"/>
      <w:numFmt w:val="bullet"/>
      <w:lvlText w:val=""/>
      <w:lvlJc w:val="left"/>
      <w:pPr>
        <w:tabs>
          <w:tab w:val="num" w:pos="3600"/>
        </w:tabs>
        <w:ind w:left="3600" w:hanging="360"/>
      </w:pPr>
      <w:rPr>
        <w:rFonts w:ascii="Wingdings 2" w:hAnsi="Wingdings 2" w:hint="default"/>
      </w:rPr>
    </w:lvl>
    <w:lvl w:ilvl="5" w:tplc="9E56E684" w:tentative="1">
      <w:start w:val="1"/>
      <w:numFmt w:val="bullet"/>
      <w:lvlText w:val=""/>
      <w:lvlJc w:val="left"/>
      <w:pPr>
        <w:tabs>
          <w:tab w:val="num" w:pos="4320"/>
        </w:tabs>
        <w:ind w:left="4320" w:hanging="360"/>
      </w:pPr>
      <w:rPr>
        <w:rFonts w:ascii="Wingdings 2" w:hAnsi="Wingdings 2" w:hint="default"/>
      </w:rPr>
    </w:lvl>
    <w:lvl w:ilvl="6" w:tplc="D6C001D6" w:tentative="1">
      <w:start w:val="1"/>
      <w:numFmt w:val="bullet"/>
      <w:lvlText w:val=""/>
      <w:lvlJc w:val="left"/>
      <w:pPr>
        <w:tabs>
          <w:tab w:val="num" w:pos="5040"/>
        </w:tabs>
        <w:ind w:left="5040" w:hanging="360"/>
      </w:pPr>
      <w:rPr>
        <w:rFonts w:ascii="Wingdings 2" w:hAnsi="Wingdings 2" w:hint="default"/>
      </w:rPr>
    </w:lvl>
    <w:lvl w:ilvl="7" w:tplc="E82EEB2A" w:tentative="1">
      <w:start w:val="1"/>
      <w:numFmt w:val="bullet"/>
      <w:lvlText w:val=""/>
      <w:lvlJc w:val="left"/>
      <w:pPr>
        <w:tabs>
          <w:tab w:val="num" w:pos="5760"/>
        </w:tabs>
        <w:ind w:left="5760" w:hanging="360"/>
      </w:pPr>
      <w:rPr>
        <w:rFonts w:ascii="Wingdings 2" w:hAnsi="Wingdings 2" w:hint="default"/>
      </w:rPr>
    </w:lvl>
    <w:lvl w:ilvl="8" w:tplc="6226D3C0" w:tentative="1">
      <w:start w:val="1"/>
      <w:numFmt w:val="bullet"/>
      <w:lvlText w:val=""/>
      <w:lvlJc w:val="left"/>
      <w:pPr>
        <w:tabs>
          <w:tab w:val="num" w:pos="6480"/>
        </w:tabs>
        <w:ind w:left="6480" w:hanging="360"/>
      </w:pPr>
      <w:rPr>
        <w:rFonts w:ascii="Wingdings 2" w:hAnsi="Wingdings 2" w:hint="default"/>
      </w:rPr>
    </w:lvl>
  </w:abstractNum>
  <w:abstractNum w:abstractNumId="159">
    <w:nsid w:val="53F65E23"/>
    <w:multiLevelType w:val="hybridMultilevel"/>
    <w:tmpl w:val="67E426CA"/>
    <w:lvl w:ilvl="0" w:tplc="8A928B76">
      <w:start w:val="1"/>
      <w:numFmt w:val="decimal"/>
      <w:lvlText w:val="%1."/>
      <w:lvlJc w:val="left"/>
      <w:pPr>
        <w:tabs>
          <w:tab w:val="num" w:pos="720"/>
        </w:tabs>
        <w:ind w:left="720" w:hanging="360"/>
      </w:pPr>
    </w:lvl>
    <w:lvl w:ilvl="1" w:tplc="CCFC83F2">
      <w:start w:val="20"/>
      <w:numFmt w:val="bullet"/>
      <w:lvlText w:val=""/>
      <w:lvlJc w:val="left"/>
      <w:pPr>
        <w:tabs>
          <w:tab w:val="num" w:pos="1440"/>
        </w:tabs>
        <w:ind w:left="1440" w:hanging="360"/>
      </w:pPr>
      <w:rPr>
        <w:rFonts w:ascii="Wingdings 2" w:hAnsi="Wingdings 2" w:hint="default"/>
      </w:rPr>
    </w:lvl>
    <w:lvl w:ilvl="2" w:tplc="582C1F18">
      <w:start w:val="1"/>
      <w:numFmt w:val="decimal"/>
      <w:lvlText w:val="%3."/>
      <w:lvlJc w:val="left"/>
      <w:pPr>
        <w:tabs>
          <w:tab w:val="num" w:pos="2160"/>
        </w:tabs>
        <w:ind w:left="2160" w:hanging="360"/>
      </w:pPr>
    </w:lvl>
    <w:lvl w:ilvl="3" w:tplc="416657D4" w:tentative="1">
      <w:start w:val="1"/>
      <w:numFmt w:val="decimal"/>
      <w:lvlText w:val="%4."/>
      <w:lvlJc w:val="left"/>
      <w:pPr>
        <w:tabs>
          <w:tab w:val="num" w:pos="2880"/>
        </w:tabs>
        <w:ind w:left="2880" w:hanging="360"/>
      </w:pPr>
    </w:lvl>
    <w:lvl w:ilvl="4" w:tplc="E94498F6" w:tentative="1">
      <w:start w:val="1"/>
      <w:numFmt w:val="decimal"/>
      <w:lvlText w:val="%5."/>
      <w:lvlJc w:val="left"/>
      <w:pPr>
        <w:tabs>
          <w:tab w:val="num" w:pos="3600"/>
        </w:tabs>
        <w:ind w:left="3600" w:hanging="360"/>
      </w:pPr>
    </w:lvl>
    <w:lvl w:ilvl="5" w:tplc="C1EE7D48" w:tentative="1">
      <w:start w:val="1"/>
      <w:numFmt w:val="decimal"/>
      <w:lvlText w:val="%6."/>
      <w:lvlJc w:val="left"/>
      <w:pPr>
        <w:tabs>
          <w:tab w:val="num" w:pos="4320"/>
        </w:tabs>
        <w:ind w:left="4320" w:hanging="360"/>
      </w:pPr>
    </w:lvl>
    <w:lvl w:ilvl="6" w:tplc="B3E0409E" w:tentative="1">
      <w:start w:val="1"/>
      <w:numFmt w:val="decimal"/>
      <w:lvlText w:val="%7."/>
      <w:lvlJc w:val="left"/>
      <w:pPr>
        <w:tabs>
          <w:tab w:val="num" w:pos="5040"/>
        </w:tabs>
        <w:ind w:left="5040" w:hanging="360"/>
      </w:pPr>
    </w:lvl>
    <w:lvl w:ilvl="7" w:tplc="3B942B70" w:tentative="1">
      <w:start w:val="1"/>
      <w:numFmt w:val="decimal"/>
      <w:lvlText w:val="%8."/>
      <w:lvlJc w:val="left"/>
      <w:pPr>
        <w:tabs>
          <w:tab w:val="num" w:pos="5760"/>
        </w:tabs>
        <w:ind w:left="5760" w:hanging="360"/>
      </w:pPr>
    </w:lvl>
    <w:lvl w:ilvl="8" w:tplc="F262541A" w:tentative="1">
      <w:start w:val="1"/>
      <w:numFmt w:val="decimal"/>
      <w:lvlText w:val="%9."/>
      <w:lvlJc w:val="left"/>
      <w:pPr>
        <w:tabs>
          <w:tab w:val="num" w:pos="6480"/>
        </w:tabs>
        <w:ind w:left="6480" w:hanging="360"/>
      </w:pPr>
    </w:lvl>
  </w:abstractNum>
  <w:abstractNum w:abstractNumId="160">
    <w:nsid w:val="55113842"/>
    <w:multiLevelType w:val="hybridMultilevel"/>
    <w:tmpl w:val="0C2AFC9A"/>
    <w:lvl w:ilvl="0" w:tplc="6B4A525C">
      <w:start w:val="1"/>
      <w:numFmt w:val="bullet"/>
      <w:lvlText w:val=""/>
      <w:lvlJc w:val="left"/>
      <w:pPr>
        <w:tabs>
          <w:tab w:val="num" w:pos="720"/>
        </w:tabs>
        <w:ind w:left="720" w:hanging="360"/>
      </w:pPr>
      <w:rPr>
        <w:rFonts w:ascii="Wingdings 3" w:hAnsi="Wingdings 3" w:hint="default"/>
      </w:rPr>
    </w:lvl>
    <w:lvl w:ilvl="1" w:tplc="248EB634" w:tentative="1">
      <w:start w:val="1"/>
      <w:numFmt w:val="bullet"/>
      <w:lvlText w:val=""/>
      <w:lvlJc w:val="left"/>
      <w:pPr>
        <w:tabs>
          <w:tab w:val="num" w:pos="1440"/>
        </w:tabs>
        <w:ind w:left="1440" w:hanging="360"/>
      </w:pPr>
      <w:rPr>
        <w:rFonts w:ascii="Wingdings 3" w:hAnsi="Wingdings 3" w:hint="default"/>
      </w:rPr>
    </w:lvl>
    <w:lvl w:ilvl="2" w:tplc="74D475CA" w:tentative="1">
      <w:start w:val="1"/>
      <w:numFmt w:val="bullet"/>
      <w:lvlText w:val=""/>
      <w:lvlJc w:val="left"/>
      <w:pPr>
        <w:tabs>
          <w:tab w:val="num" w:pos="2160"/>
        </w:tabs>
        <w:ind w:left="2160" w:hanging="360"/>
      </w:pPr>
      <w:rPr>
        <w:rFonts w:ascii="Wingdings 3" w:hAnsi="Wingdings 3" w:hint="default"/>
      </w:rPr>
    </w:lvl>
    <w:lvl w:ilvl="3" w:tplc="24F42842" w:tentative="1">
      <w:start w:val="1"/>
      <w:numFmt w:val="bullet"/>
      <w:lvlText w:val=""/>
      <w:lvlJc w:val="left"/>
      <w:pPr>
        <w:tabs>
          <w:tab w:val="num" w:pos="2880"/>
        </w:tabs>
        <w:ind w:left="2880" w:hanging="360"/>
      </w:pPr>
      <w:rPr>
        <w:rFonts w:ascii="Wingdings 3" w:hAnsi="Wingdings 3" w:hint="default"/>
      </w:rPr>
    </w:lvl>
    <w:lvl w:ilvl="4" w:tplc="BC08FE26" w:tentative="1">
      <w:start w:val="1"/>
      <w:numFmt w:val="bullet"/>
      <w:lvlText w:val=""/>
      <w:lvlJc w:val="left"/>
      <w:pPr>
        <w:tabs>
          <w:tab w:val="num" w:pos="3600"/>
        </w:tabs>
        <w:ind w:left="3600" w:hanging="360"/>
      </w:pPr>
      <w:rPr>
        <w:rFonts w:ascii="Wingdings 3" w:hAnsi="Wingdings 3" w:hint="default"/>
      </w:rPr>
    </w:lvl>
    <w:lvl w:ilvl="5" w:tplc="8138C1E4" w:tentative="1">
      <w:start w:val="1"/>
      <w:numFmt w:val="bullet"/>
      <w:lvlText w:val=""/>
      <w:lvlJc w:val="left"/>
      <w:pPr>
        <w:tabs>
          <w:tab w:val="num" w:pos="4320"/>
        </w:tabs>
        <w:ind w:left="4320" w:hanging="360"/>
      </w:pPr>
      <w:rPr>
        <w:rFonts w:ascii="Wingdings 3" w:hAnsi="Wingdings 3" w:hint="default"/>
      </w:rPr>
    </w:lvl>
    <w:lvl w:ilvl="6" w:tplc="F4CE2696" w:tentative="1">
      <w:start w:val="1"/>
      <w:numFmt w:val="bullet"/>
      <w:lvlText w:val=""/>
      <w:lvlJc w:val="left"/>
      <w:pPr>
        <w:tabs>
          <w:tab w:val="num" w:pos="5040"/>
        </w:tabs>
        <w:ind w:left="5040" w:hanging="360"/>
      </w:pPr>
      <w:rPr>
        <w:rFonts w:ascii="Wingdings 3" w:hAnsi="Wingdings 3" w:hint="default"/>
      </w:rPr>
    </w:lvl>
    <w:lvl w:ilvl="7" w:tplc="A6FA7676" w:tentative="1">
      <w:start w:val="1"/>
      <w:numFmt w:val="bullet"/>
      <w:lvlText w:val=""/>
      <w:lvlJc w:val="left"/>
      <w:pPr>
        <w:tabs>
          <w:tab w:val="num" w:pos="5760"/>
        </w:tabs>
        <w:ind w:left="5760" w:hanging="360"/>
      </w:pPr>
      <w:rPr>
        <w:rFonts w:ascii="Wingdings 3" w:hAnsi="Wingdings 3" w:hint="default"/>
      </w:rPr>
    </w:lvl>
    <w:lvl w:ilvl="8" w:tplc="0916DA02" w:tentative="1">
      <w:start w:val="1"/>
      <w:numFmt w:val="bullet"/>
      <w:lvlText w:val=""/>
      <w:lvlJc w:val="left"/>
      <w:pPr>
        <w:tabs>
          <w:tab w:val="num" w:pos="6480"/>
        </w:tabs>
        <w:ind w:left="6480" w:hanging="360"/>
      </w:pPr>
      <w:rPr>
        <w:rFonts w:ascii="Wingdings 3" w:hAnsi="Wingdings 3" w:hint="default"/>
      </w:rPr>
    </w:lvl>
  </w:abstractNum>
  <w:abstractNum w:abstractNumId="161">
    <w:nsid w:val="5551391B"/>
    <w:multiLevelType w:val="hybridMultilevel"/>
    <w:tmpl w:val="F8846E44"/>
    <w:lvl w:ilvl="0" w:tplc="B10E0FA0">
      <w:start w:val="1"/>
      <w:numFmt w:val="bullet"/>
      <w:lvlText w:val="•"/>
      <w:lvlJc w:val="left"/>
      <w:pPr>
        <w:tabs>
          <w:tab w:val="num" w:pos="720"/>
        </w:tabs>
        <w:ind w:left="720" w:hanging="360"/>
      </w:pPr>
      <w:rPr>
        <w:rFonts w:ascii="Arial" w:hAnsi="Arial" w:hint="default"/>
      </w:rPr>
    </w:lvl>
    <w:lvl w:ilvl="1" w:tplc="C0921248">
      <w:start w:val="20"/>
      <w:numFmt w:val="bullet"/>
      <w:lvlText w:val="–"/>
      <w:lvlJc w:val="left"/>
      <w:pPr>
        <w:tabs>
          <w:tab w:val="num" w:pos="1440"/>
        </w:tabs>
        <w:ind w:left="1440" w:hanging="360"/>
      </w:pPr>
      <w:rPr>
        <w:rFonts w:ascii="Arial" w:hAnsi="Arial" w:hint="default"/>
      </w:rPr>
    </w:lvl>
    <w:lvl w:ilvl="2" w:tplc="BF7EEE62" w:tentative="1">
      <w:start w:val="1"/>
      <w:numFmt w:val="bullet"/>
      <w:lvlText w:val="•"/>
      <w:lvlJc w:val="left"/>
      <w:pPr>
        <w:tabs>
          <w:tab w:val="num" w:pos="2160"/>
        </w:tabs>
        <w:ind w:left="2160" w:hanging="360"/>
      </w:pPr>
      <w:rPr>
        <w:rFonts w:ascii="Arial" w:hAnsi="Arial" w:hint="default"/>
      </w:rPr>
    </w:lvl>
    <w:lvl w:ilvl="3" w:tplc="AEBAC0FE" w:tentative="1">
      <w:start w:val="1"/>
      <w:numFmt w:val="bullet"/>
      <w:lvlText w:val="•"/>
      <w:lvlJc w:val="left"/>
      <w:pPr>
        <w:tabs>
          <w:tab w:val="num" w:pos="2880"/>
        </w:tabs>
        <w:ind w:left="2880" w:hanging="360"/>
      </w:pPr>
      <w:rPr>
        <w:rFonts w:ascii="Arial" w:hAnsi="Arial" w:hint="default"/>
      </w:rPr>
    </w:lvl>
    <w:lvl w:ilvl="4" w:tplc="7EF28370" w:tentative="1">
      <w:start w:val="1"/>
      <w:numFmt w:val="bullet"/>
      <w:lvlText w:val="•"/>
      <w:lvlJc w:val="left"/>
      <w:pPr>
        <w:tabs>
          <w:tab w:val="num" w:pos="3600"/>
        </w:tabs>
        <w:ind w:left="3600" w:hanging="360"/>
      </w:pPr>
      <w:rPr>
        <w:rFonts w:ascii="Arial" w:hAnsi="Arial" w:hint="default"/>
      </w:rPr>
    </w:lvl>
    <w:lvl w:ilvl="5" w:tplc="CA5E01E8" w:tentative="1">
      <w:start w:val="1"/>
      <w:numFmt w:val="bullet"/>
      <w:lvlText w:val="•"/>
      <w:lvlJc w:val="left"/>
      <w:pPr>
        <w:tabs>
          <w:tab w:val="num" w:pos="4320"/>
        </w:tabs>
        <w:ind w:left="4320" w:hanging="360"/>
      </w:pPr>
      <w:rPr>
        <w:rFonts w:ascii="Arial" w:hAnsi="Arial" w:hint="default"/>
      </w:rPr>
    </w:lvl>
    <w:lvl w:ilvl="6" w:tplc="76A4DD84" w:tentative="1">
      <w:start w:val="1"/>
      <w:numFmt w:val="bullet"/>
      <w:lvlText w:val="•"/>
      <w:lvlJc w:val="left"/>
      <w:pPr>
        <w:tabs>
          <w:tab w:val="num" w:pos="5040"/>
        </w:tabs>
        <w:ind w:left="5040" w:hanging="360"/>
      </w:pPr>
      <w:rPr>
        <w:rFonts w:ascii="Arial" w:hAnsi="Arial" w:hint="default"/>
      </w:rPr>
    </w:lvl>
    <w:lvl w:ilvl="7" w:tplc="9918D53A" w:tentative="1">
      <w:start w:val="1"/>
      <w:numFmt w:val="bullet"/>
      <w:lvlText w:val="•"/>
      <w:lvlJc w:val="left"/>
      <w:pPr>
        <w:tabs>
          <w:tab w:val="num" w:pos="5760"/>
        </w:tabs>
        <w:ind w:left="5760" w:hanging="360"/>
      </w:pPr>
      <w:rPr>
        <w:rFonts w:ascii="Arial" w:hAnsi="Arial" w:hint="default"/>
      </w:rPr>
    </w:lvl>
    <w:lvl w:ilvl="8" w:tplc="B26EB628" w:tentative="1">
      <w:start w:val="1"/>
      <w:numFmt w:val="bullet"/>
      <w:lvlText w:val="•"/>
      <w:lvlJc w:val="left"/>
      <w:pPr>
        <w:tabs>
          <w:tab w:val="num" w:pos="6480"/>
        </w:tabs>
        <w:ind w:left="6480" w:hanging="360"/>
      </w:pPr>
      <w:rPr>
        <w:rFonts w:ascii="Arial" w:hAnsi="Arial" w:hint="default"/>
      </w:rPr>
    </w:lvl>
  </w:abstractNum>
  <w:abstractNum w:abstractNumId="162">
    <w:nsid w:val="55E16273"/>
    <w:multiLevelType w:val="hybridMultilevel"/>
    <w:tmpl w:val="21DEA9F0"/>
    <w:lvl w:ilvl="0" w:tplc="11203F46">
      <w:start w:val="1"/>
      <w:numFmt w:val="bullet"/>
      <w:lvlText w:val=""/>
      <w:lvlJc w:val="left"/>
      <w:pPr>
        <w:tabs>
          <w:tab w:val="num" w:pos="720"/>
        </w:tabs>
        <w:ind w:left="720" w:hanging="360"/>
      </w:pPr>
      <w:rPr>
        <w:rFonts w:ascii="Wingdings 3" w:hAnsi="Wingdings 3" w:hint="default"/>
      </w:rPr>
    </w:lvl>
    <w:lvl w:ilvl="1" w:tplc="C32607DE" w:tentative="1">
      <w:start w:val="1"/>
      <w:numFmt w:val="bullet"/>
      <w:lvlText w:val=""/>
      <w:lvlJc w:val="left"/>
      <w:pPr>
        <w:tabs>
          <w:tab w:val="num" w:pos="1440"/>
        </w:tabs>
        <w:ind w:left="1440" w:hanging="360"/>
      </w:pPr>
      <w:rPr>
        <w:rFonts w:ascii="Wingdings 3" w:hAnsi="Wingdings 3" w:hint="default"/>
      </w:rPr>
    </w:lvl>
    <w:lvl w:ilvl="2" w:tplc="274CEDF8" w:tentative="1">
      <w:start w:val="1"/>
      <w:numFmt w:val="bullet"/>
      <w:lvlText w:val=""/>
      <w:lvlJc w:val="left"/>
      <w:pPr>
        <w:tabs>
          <w:tab w:val="num" w:pos="2160"/>
        </w:tabs>
        <w:ind w:left="2160" w:hanging="360"/>
      </w:pPr>
      <w:rPr>
        <w:rFonts w:ascii="Wingdings 3" w:hAnsi="Wingdings 3" w:hint="default"/>
      </w:rPr>
    </w:lvl>
    <w:lvl w:ilvl="3" w:tplc="F6AE0BB6" w:tentative="1">
      <w:start w:val="1"/>
      <w:numFmt w:val="bullet"/>
      <w:lvlText w:val=""/>
      <w:lvlJc w:val="left"/>
      <w:pPr>
        <w:tabs>
          <w:tab w:val="num" w:pos="2880"/>
        </w:tabs>
        <w:ind w:left="2880" w:hanging="360"/>
      </w:pPr>
      <w:rPr>
        <w:rFonts w:ascii="Wingdings 3" w:hAnsi="Wingdings 3" w:hint="default"/>
      </w:rPr>
    </w:lvl>
    <w:lvl w:ilvl="4" w:tplc="A4E2EE02" w:tentative="1">
      <w:start w:val="1"/>
      <w:numFmt w:val="bullet"/>
      <w:lvlText w:val=""/>
      <w:lvlJc w:val="left"/>
      <w:pPr>
        <w:tabs>
          <w:tab w:val="num" w:pos="3600"/>
        </w:tabs>
        <w:ind w:left="3600" w:hanging="360"/>
      </w:pPr>
      <w:rPr>
        <w:rFonts w:ascii="Wingdings 3" w:hAnsi="Wingdings 3" w:hint="default"/>
      </w:rPr>
    </w:lvl>
    <w:lvl w:ilvl="5" w:tplc="83A4A1A8" w:tentative="1">
      <w:start w:val="1"/>
      <w:numFmt w:val="bullet"/>
      <w:lvlText w:val=""/>
      <w:lvlJc w:val="left"/>
      <w:pPr>
        <w:tabs>
          <w:tab w:val="num" w:pos="4320"/>
        </w:tabs>
        <w:ind w:left="4320" w:hanging="360"/>
      </w:pPr>
      <w:rPr>
        <w:rFonts w:ascii="Wingdings 3" w:hAnsi="Wingdings 3" w:hint="default"/>
      </w:rPr>
    </w:lvl>
    <w:lvl w:ilvl="6" w:tplc="26749A3E" w:tentative="1">
      <w:start w:val="1"/>
      <w:numFmt w:val="bullet"/>
      <w:lvlText w:val=""/>
      <w:lvlJc w:val="left"/>
      <w:pPr>
        <w:tabs>
          <w:tab w:val="num" w:pos="5040"/>
        </w:tabs>
        <w:ind w:left="5040" w:hanging="360"/>
      </w:pPr>
      <w:rPr>
        <w:rFonts w:ascii="Wingdings 3" w:hAnsi="Wingdings 3" w:hint="default"/>
      </w:rPr>
    </w:lvl>
    <w:lvl w:ilvl="7" w:tplc="C9A2C958" w:tentative="1">
      <w:start w:val="1"/>
      <w:numFmt w:val="bullet"/>
      <w:lvlText w:val=""/>
      <w:lvlJc w:val="left"/>
      <w:pPr>
        <w:tabs>
          <w:tab w:val="num" w:pos="5760"/>
        </w:tabs>
        <w:ind w:left="5760" w:hanging="360"/>
      </w:pPr>
      <w:rPr>
        <w:rFonts w:ascii="Wingdings 3" w:hAnsi="Wingdings 3" w:hint="default"/>
      </w:rPr>
    </w:lvl>
    <w:lvl w:ilvl="8" w:tplc="EF2ADA4E" w:tentative="1">
      <w:start w:val="1"/>
      <w:numFmt w:val="bullet"/>
      <w:lvlText w:val=""/>
      <w:lvlJc w:val="left"/>
      <w:pPr>
        <w:tabs>
          <w:tab w:val="num" w:pos="6480"/>
        </w:tabs>
        <w:ind w:left="6480" w:hanging="360"/>
      </w:pPr>
      <w:rPr>
        <w:rFonts w:ascii="Wingdings 3" w:hAnsi="Wingdings 3" w:hint="default"/>
      </w:rPr>
    </w:lvl>
  </w:abstractNum>
  <w:abstractNum w:abstractNumId="163">
    <w:nsid w:val="561F3393"/>
    <w:multiLevelType w:val="hybridMultilevel"/>
    <w:tmpl w:val="90FED172"/>
    <w:lvl w:ilvl="0" w:tplc="04090001">
      <w:start w:val="1"/>
      <w:numFmt w:val="bullet"/>
      <w:lvlText w:val=""/>
      <w:lvlJc w:val="left"/>
      <w:pPr>
        <w:tabs>
          <w:tab w:val="num" w:pos="720"/>
        </w:tabs>
        <w:ind w:left="720" w:hanging="360"/>
      </w:pPr>
      <w:rPr>
        <w:rFonts w:ascii="Symbol" w:hAnsi="Symbol" w:hint="default"/>
      </w:rPr>
    </w:lvl>
    <w:lvl w:ilvl="1" w:tplc="78F25796" w:tentative="1">
      <w:start w:val="1"/>
      <w:numFmt w:val="bullet"/>
      <w:lvlText w:val=""/>
      <w:lvlJc w:val="left"/>
      <w:pPr>
        <w:tabs>
          <w:tab w:val="num" w:pos="1440"/>
        </w:tabs>
        <w:ind w:left="1440" w:hanging="360"/>
      </w:pPr>
      <w:rPr>
        <w:rFonts w:ascii="Wingdings 3" w:hAnsi="Wingdings 3" w:hint="default"/>
      </w:rPr>
    </w:lvl>
    <w:lvl w:ilvl="2" w:tplc="80CCAC24" w:tentative="1">
      <w:start w:val="1"/>
      <w:numFmt w:val="bullet"/>
      <w:lvlText w:val=""/>
      <w:lvlJc w:val="left"/>
      <w:pPr>
        <w:tabs>
          <w:tab w:val="num" w:pos="2160"/>
        </w:tabs>
        <w:ind w:left="2160" w:hanging="360"/>
      </w:pPr>
      <w:rPr>
        <w:rFonts w:ascii="Wingdings 3" w:hAnsi="Wingdings 3" w:hint="default"/>
      </w:rPr>
    </w:lvl>
    <w:lvl w:ilvl="3" w:tplc="7DBAB646" w:tentative="1">
      <w:start w:val="1"/>
      <w:numFmt w:val="bullet"/>
      <w:lvlText w:val=""/>
      <w:lvlJc w:val="left"/>
      <w:pPr>
        <w:tabs>
          <w:tab w:val="num" w:pos="2880"/>
        </w:tabs>
        <w:ind w:left="2880" w:hanging="360"/>
      </w:pPr>
      <w:rPr>
        <w:rFonts w:ascii="Wingdings 3" w:hAnsi="Wingdings 3" w:hint="default"/>
      </w:rPr>
    </w:lvl>
    <w:lvl w:ilvl="4" w:tplc="53C07B0E" w:tentative="1">
      <w:start w:val="1"/>
      <w:numFmt w:val="bullet"/>
      <w:lvlText w:val=""/>
      <w:lvlJc w:val="left"/>
      <w:pPr>
        <w:tabs>
          <w:tab w:val="num" w:pos="3600"/>
        </w:tabs>
        <w:ind w:left="3600" w:hanging="360"/>
      </w:pPr>
      <w:rPr>
        <w:rFonts w:ascii="Wingdings 3" w:hAnsi="Wingdings 3" w:hint="default"/>
      </w:rPr>
    </w:lvl>
    <w:lvl w:ilvl="5" w:tplc="5D366C1C" w:tentative="1">
      <w:start w:val="1"/>
      <w:numFmt w:val="bullet"/>
      <w:lvlText w:val=""/>
      <w:lvlJc w:val="left"/>
      <w:pPr>
        <w:tabs>
          <w:tab w:val="num" w:pos="4320"/>
        </w:tabs>
        <w:ind w:left="4320" w:hanging="360"/>
      </w:pPr>
      <w:rPr>
        <w:rFonts w:ascii="Wingdings 3" w:hAnsi="Wingdings 3" w:hint="default"/>
      </w:rPr>
    </w:lvl>
    <w:lvl w:ilvl="6" w:tplc="D6F87BAE" w:tentative="1">
      <w:start w:val="1"/>
      <w:numFmt w:val="bullet"/>
      <w:lvlText w:val=""/>
      <w:lvlJc w:val="left"/>
      <w:pPr>
        <w:tabs>
          <w:tab w:val="num" w:pos="5040"/>
        </w:tabs>
        <w:ind w:left="5040" w:hanging="360"/>
      </w:pPr>
      <w:rPr>
        <w:rFonts w:ascii="Wingdings 3" w:hAnsi="Wingdings 3" w:hint="default"/>
      </w:rPr>
    </w:lvl>
    <w:lvl w:ilvl="7" w:tplc="20AE3B6C" w:tentative="1">
      <w:start w:val="1"/>
      <w:numFmt w:val="bullet"/>
      <w:lvlText w:val=""/>
      <w:lvlJc w:val="left"/>
      <w:pPr>
        <w:tabs>
          <w:tab w:val="num" w:pos="5760"/>
        </w:tabs>
        <w:ind w:left="5760" w:hanging="360"/>
      </w:pPr>
      <w:rPr>
        <w:rFonts w:ascii="Wingdings 3" w:hAnsi="Wingdings 3" w:hint="default"/>
      </w:rPr>
    </w:lvl>
    <w:lvl w:ilvl="8" w:tplc="24BA60CC" w:tentative="1">
      <w:start w:val="1"/>
      <w:numFmt w:val="bullet"/>
      <w:lvlText w:val=""/>
      <w:lvlJc w:val="left"/>
      <w:pPr>
        <w:tabs>
          <w:tab w:val="num" w:pos="6480"/>
        </w:tabs>
        <w:ind w:left="6480" w:hanging="360"/>
      </w:pPr>
      <w:rPr>
        <w:rFonts w:ascii="Wingdings 3" w:hAnsi="Wingdings 3" w:hint="default"/>
      </w:rPr>
    </w:lvl>
  </w:abstractNum>
  <w:abstractNum w:abstractNumId="164">
    <w:nsid w:val="569D7A7C"/>
    <w:multiLevelType w:val="hybridMultilevel"/>
    <w:tmpl w:val="80D60D78"/>
    <w:lvl w:ilvl="0" w:tplc="38C2DCE8">
      <w:start w:val="1"/>
      <w:numFmt w:val="bullet"/>
      <w:lvlText w:val=""/>
      <w:lvlJc w:val="left"/>
      <w:pPr>
        <w:tabs>
          <w:tab w:val="num" w:pos="720"/>
        </w:tabs>
        <w:ind w:left="720" w:hanging="360"/>
      </w:pPr>
      <w:rPr>
        <w:rFonts w:ascii="Wingdings 3" w:hAnsi="Wingdings 3" w:hint="default"/>
      </w:rPr>
    </w:lvl>
    <w:lvl w:ilvl="1" w:tplc="6B843B92">
      <w:start w:val="20"/>
      <w:numFmt w:val="bullet"/>
      <w:lvlText w:val="◦"/>
      <w:lvlJc w:val="left"/>
      <w:pPr>
        <w:tabs>
          <w:tab w:val="num" w:pos="1440"/>
        </w:tabs>
        <w:ind w:left="1440" w:hanging="360"/>
      </w:pPr>
      <w:rPr>
        <w:rFonts w:ascii="Verdana" w:hAnsi="Verdana" w:hint="default"/>
      </w:rPr>
    </w:lvl>
    <w:lvl w:ilvl="2" w:tplc="E050DF56">
      <w:start w:val="20"/>
      <w:numFmt w:val="bullet"/>
      <w:lvlText w:val=""/>
      <w:lvlJc w:val="left"/>
      <w:pPr>
        <w:tabs>
          <w:tab w:val="num" w:pos="2160"/>
        </w:tabs>
        <w:ind w:left="2160" w:hanging="360"/>
      </w:pPr>
      <w:rPr>
        <w:rFonts w:ascii="Wingdings 2" w:hAnsi="Wingdings 2" w:hint="default"/>
      </w:rPr>
    </w:lvl>
    <w:lvl w:ilvl="3" w:tplc="960A6738">
      <w:start w:val="20"/>
      <w:numFmt w:val="bullet"/>
      <w:lvlText w:val=""/>
      <w:lvlJc w:val="left"/>
      <w:pPr>
        <w:tabs>
          <w:tab w:val="num" w:pos="2880"/>
        </w:tabs>
        <w:ind w:left="2880" w:hanging="360"/>
      </w:pPr>
      <w:rPr>
        <w:rFonts w:ascii="Wingdings 2" w:hAnsi="Wingdings 2" w:hint="default"/>
      </w:rPr>
    </w:lvl>
    <w:lvl w:ilvl="4" w:tplc="6EFE96D8" w:tentative="1">
      <w:start w:val="1"/>
      <w:numFmt w:val="bullet"/>
      <w:lvlText w:val=""/>
      <w:lvlJc w:val="left"/>
      <w:pPr>
        <w:tabs>
          <w:tab w:val="num" w:pos="3600"/>
        </w:tabs>
        <w:ind w:left="3600" w:hanging="360"/>
      </w:pPr>
      <w:rPr>
        <w:rFonts w:ascii="Wingdings 3" w:hAnsi="Wingdings 3" w:hint="default"/>
      </w:rPr>
    </w:lvl>
    <w:lvl w:ilvl="5" w:tplc="72EA1E06" w:tentative="1">
      <w:start w:val="1"/>
      <w:numFmt w:val="bullet"/>
      <w:lvlText w:val=""/>
      <w:lvlJc w:val="left"/>
      <w:pPr>
        <w:tabs>
          <w:tab w:val="num" w:pos="4320"/>
        </w:tabs>
        <w:ind w:left="4320" w:hanging="360"/>
      </w:pPr>
      <w:rPr>
        <w:rFonts w:ascii="Wingdings 3" w:hAnsi="Wingdings 3" w:hint="default"/>
      </w:rPr>
    </w:lvl>
    <w:lvl w:ilvl="6" w:tplc="40B017E2" w:tentative="1">
      <w:start w:val="1"/>
      <w:numFmt w:val="bullet"/>
      <w:lvlText w:val=""/>
      <w:lvlJc w:val="left"/>
      <w:pPr>
        <w:tabs>
          <w:tab w:val="num" w:pos="5040"/>
        </w:tabs>
        <w:ind w:left="5040" w:hanging="360"/>
      </w:pPr>
      <w:rPr>
        <w:rFonts w:ascii="Wingdings 3" w:hAnsi="Wingdings 3" w:hint="default"/>
      </w:rPr>
    </w:lvl>
    <w:lvl w:ilvl="7" w:tplc="82D819F0" w:tentative="1">
      <w:start w:val="1"/>
      <w:numFmt w:val="bullet"/>
      <w:lvlText w:val=""/>
      <w:lvlJc w:val="left"/>
      <w:pPr>
        <w:tabs>
          <w:tab w:val="num" w:pos="5760"/>
        </w:tabs>
        <w:ind w:left="5760" w:hanging="360"/>
      </w:pPr>
      <w:rPr>
        <w:rFonts w:ascii="Wingdings 3" w:hAnsi="Wingdings 3" w:hint="default"/>
      </w:rPr>
    </w:lvl>
    <w:lvl w:ilvl="8" w:tplc="869443B8" w:tentative="1">
      <w:start w:val="1"/>
      <w:numFmt w:val="bullet"/>
      <w:lvlText w:val=""/>
      <w:lvlJc w:val="left"/>
      <w:pPr>
        <w:tabs>
          <w:tab w:val="num" w:pos="6480"/>
        </w:tabs>
        <w:ind w:left="6480" w:hanging="360"/>
      </w:pPr>
      <w:rPr>
        <w:rFonts w:ascii="Wingdings 3" w:hAnsi="Wingdings 3" w:hint="default"/>
      </w:rPr>
    </w:lvl>
  </w:abstractNum>
  <w:abstractNum w:abstractNumId="165">
    <w:nsid w:val="5801745D"/>
    <w:multiLevelType w:val="hybridMultilevel"/>
    <w:tmpl w:val="B2586D1A"/>
    <w:lvl w:ilvl="0" w:tplc="18EC5B60">
      <w:start w:val="1"/>
      <w:numFmt w:val="bullet"/>
      <w:lvlText w:val=""/>
      <w:lvlJc w:val="left"/>
      <w:pPr>
        <w:tabs>
          <w:tab w:val="num" w:pos="720"/>
        </w:tabs>
        <w:ind w:left="720" w:hanging="360"/>
      </w:pPr>
      <w:rPr>
        <w:rFonts w:ascii="Wingdings 3" w:hAnsi="Wingdings 3" w:hint="default"/>
      </w:rPr>
    </w:lvl>
    <w:lvl w:ilvl="1" w:tplc="0BBEB6DC" w:tentative="1">
      <w:start w:val="1"/>
      <w:numFmt w:val="bullet"/>
      <w:lvlText w:val=""/>
      <w:lvlJc w:val="left"/>
      <w:pPr>
        <w:tabs>
          <w:tab w:val="num" w:pos="1440"/>
        </w:tabs>
        <w:ind w:left="1440" w:hanging="360"/>
      </w:pPr>
      <w:rPr>
        <w:rFonts w:ascii="Wingdings 3" w:hAnsi="Wingdings 3" w:hint="default"/>
      </w:rPr>
    </w:lvl>
    <w:lvl w:ilvl="2" w:tplc="8BC8FBAE" w:tentative="1">
      <w:start w:val="1"/>
      <w:numFmt w:val="bullet"/>
      <w:lvlText w:val=""/>
      <w:lvlJc w:val="left"/>
      <w:pPr>
        <w:tabs>
          <w:tab w:val="num" w:pos="2160"/>
        </w:tabs>
        <w:ind w:left="2160" w:hanging="360"/>
      </w:pPr>
      <w:rPr>
        <w:rFonts w:ascii="Wingdings 3" w:hAnsi="Wingdings 3" w:hint="default"/>
      </w:rPr>
    </w:lvl>
    <w:lvl w:ilvl="3" w:tplc="CF8CA31A" w:tentative="1">
      <w:start w:val="1"/>
      <w:numFmt w:val="bullet"/>
      <w:lvlText w:val=""/>
      <w:lvlJc w:val="left"/>
      <w:pPr>
        <w:tabs>
          <w:tab w:val="num" w:pos="2880"/>
        </w:tabs>
        <w:ind w:left="2880" w:hanging="360"/>
      </w:pPr>
      <w:rPr>
        <w:rFonts w:ascii="Wingdings 3" w:hAnsi="Wingdings 3" w:hint="default"/>
      </w:rPr>
    </w:lvl>
    <w:lvl w:ilvl="4" w:tplc="CD92F7CA" w:tentative="1">
      <w:start w:val="1"/>
      <w:numFmt w:val="bullet"/>
      <w:lvlText w:val=""/>
      <w:lvlJc w:val="left"/>
      <w:pPr>
        <w:tabs>
          <w:tab w:val="num" w:pos="3600"/>
        </w:tabs>
        <w:ind w:left="3600" w:hanging="360"/>
      </w:pPr>
      <w:rPr>
        <w:rFonts w:ascii="Wingdings 3" w:hAnsi="Wingdings 3" w:hint="default"/>
      </w:rPr>
    </w:lvl>
    <w:lvl w:ilvl="5" w:tplc="B5ACF4F4" w:tentative="1">
      <w:start w:val="1"/>
      <w:numFmt w:val="bullet"/>
      <w:lvlText w:val=""/>
      <w:lvlJc w:val="left"/>
      <w:pPr>
        <w:tabs>
          <w:tab w:val="num" w:pos="4320"/>
        </w:tabs>
        <w:ind w:left="4320" w:hanging="360"/>
      </w:pPr>
      <w:rPr>
        <w:rFonts w:ascii="Wingdings 3" w:hAnsi="Wingdings 3" w:hint="default"/>
      </w:rPr>
    </w:lvl>
    <w:lvl w:ilvl="6" w:tplc="E0C45B42" w:tentative="1">
      <w:start w:val="1"/>
      <w:numFmt w:val="bullet"/>
      <w:lvlText w:val=""/>
      <w:lvlJc w:val="left"/>
      <w:pPr>
        <w:tabs>
          <w:tab w:val="num" w:pos="5040"/>
        </w:tabs>
        <w:ind w:left="5040" w:hanging="360"/>
      </w:pPr>
      <w:rPr>
        <w:rFonts w:ascii="Wingdings 3" w:hAnsi="Wingdings 3" w:hint="default"/>
      </w:rPr>
    </w:lvl>
    <w:lvl w:ilvl="7" w:tplc="6908D5C6" w:tentative="1">
      <w:start w:val="1"/>
      <w:numFmt w:val="bullet"/>
      <w:lvlText w:val=""/>
      <w:lvlJc w:val="left"/>
      <w:pPr>
        <w:tabs>
          <w:tab w:val="num" w:pos="5760"/>
        </w:tabs>
        <w:ind w:left="5760" w:hanging="360"/>
      </w:pPr>
      <w:rPr>
        <w:rFonts w:ascii="Wingdings 3" w:hAnsi="Wingdings 3" w:hint="default"/>
      </w:rPr>
    </w:lvl>
    <w:lvl w:ilvl="8" w:tplc="B628AB3C" w:tentative="1">
      <w:start w:val="1"/>
      <w:numFmt w:val="bullet"/>
      <w:lvlText w:val=""/>
      <w:lvlJc w:val="left"/>
      <w:pPr>
        <w:tabs>
          <w:tab w:val="num" w:pos="6480"/>
        </w:tabs>
        <w:ind w:left="6480" w:hanging="360"/>
      </w:pPr>
      <w:rPr>
        <w:rFonts w:ascii="Wingdings 3" w:hAnsi="Wingdings 3" w:hint="default"/>
      </w:rPr>
    </w:lvl>
  </w:abstractNum>
  <w:abstractNum w:abstractNumId="166">
    <w:nsid w:val="58840162"/>
    <w:multiLevelType w:val="hybridMultilevel"/>
    <w:tmpl w:val="592428C4"/>
    <w:lvl w:ilvl="0" w:tplc="2BA264F0">
      <w:start w:val="1"/>
      <w:numFmt w:val="bullet"/>
      <w:lvlText w:val=""/>
      <w:lvlJc w:val="left"/>
      <w:pPr>
        <w:tabs>
          <w:tab w:val="num" w:pos="720"/>
        </w:tabs>
        <w:ind w:left="720" w:hanging="360"/>
      </w:pPr>
      <w:rPr>
        <w:rFonts w:ascii="Wingdings 3" w:hAnsi="Wingdings 3" w:hint="default"/>
      </w:rPr>
    </w:lvl>
    <w:lvl w:ilvl="1" w:tplc="A282F902" w:tentative="1">
      <w:start w:val="1"/>
      <w:numFmt w:val="bullet"/>
      <w:lvlText w:val=""/>
      <w:lvlJc w:val="left"/>
      <w:pPr>
        <w:tabs>
          <w:tab w:val="num" w:pos="1440"/>
        </w:tabs>
        <w:ind w:left="1440" w:hanging="360"/>
      </w:pPr>
      <w:rPr>
        <w:rFonts w:ascii="Wingdings 3" w:hAnsi="Wingdings 3" w:hint="default"/>
      </w:rPr>
    </w:lvl>
    <w:lvl w:ilvl="2" w:tplc="634CDE2A" w:tentative="1">
      <w:start w:val="1"/>
      <w:numFmt w:val="bullet"/>
      <w:lvlText w:val=""/>
      <w:lvlJc w:val="left"/>
      <w:pPr>
        <w:tabs>
          <w:tab w:val="num" w:pos="2160"/>
        </w:tabs>
        <w:ind w:left="2160" w:hanging="360"/>
      </w:pPr>
      <w:rPr>
        <w:rFonts w:ascii="Wingdings 3" w:hAnsi="Wingdings 3" w:hint="default"/>
      </w:rPr>
    </w:lvl>
    <w:lvl w:ilvl="3" w:tplc="708AB6AE" w:tentative="1">
      <w:start w:val="1"/>
      <w:numFmt w:val="bullet"/>
      <w:lvlText w:val=""/>
      <w:lvlJc w:val="left"/>
      <w:pPr>
        <w:tabs>
          <w:tab w:val="num" w:pos="2880"/>
        </w:tabs>
        <w:ind w:left="2880" w:hanging="360"/>
      </w:pPr>
      <w:rPr>
        <w:rFonts w:ascii="Wingdings 3" w:hAnsi="Wingdings 3" w:hint="default"/>
      </w:rPr>
    </w:lvl>
    <w:lvl w:ilvl="4" w:tplc="B90A5324" w:tentative="1">
      <w:start w:val="1"/>
      <w:numFmt w:val="bullet"/>
      <w:lvlText w:val=""/>
      <w:lvlJc w:val="left"/>
      <w:pPr>
        <w:tabs>
          <w:tab w:val="num" w:pos="3600"/>
        </w:tabs>
        <w:ind w:left="3600" w:hanging="360"/>
      </w:pPr>
      <w:rPr>
        <w:rFonts w:ascii="Wingdings 3" w:hAnsi="Wingdings 3" w:hint="default"/>
      </w:rPr>
    </w:lvl>
    <w:lvl w:ilvl="5" w:tplc="FBE05F14" w:tentative="1">
      <w:start w:val="1"/>
      <w:numFmt w:val="bullet"/>
      <w:lvlText w:val=""/>
      <w:lvlJc w:val="left"/>
      <w:pPr>
        <w:tabs>
          <w:tab w:val="num" w:pos="4320"/>
        </w:tabs>
        <w:ind w:left="4320" w:hanging="360"/>
      </w:pPr>
      <w:rPr>
        <w:rFonts w:ascii="Wingdings 3" w:hAnsi="Wingdings 3" w:hint="default"/>
      </w:rPr>
    </w:lvl>
    <w:lvl w:ilvl="6" w:tplc="EAF2D23E" w:tentative="1">
      <w:start w:val="1"/>
      <w:numFmt w:val="bullet"/>
      <w:lvlText w:val=""/>
      <w:lvlJc w:val="left"/>
      <w:pPr>
        <w:tabs>
          <w:tab w:val="num" w:pos="5040"/>
        </w:tabs>
        <w:ind w:left="5040" w:hanging="360"/>
      </w:pPr>
      <w:rPr>
        <w:rFonts w:ascii="Wingdings 3" w:hAnsi="Wingdings 3" w:hint="default"/>
      </w:rPr>
    </w:lvl>
    <w:lvl w:ilvl="7" w:tplc="1D6E8CCA" w:tentative="1">
      <w:start w:val="1"/>
      <w:numFmt w:val="bullet"/>
      <w:lvlText w:val=""/>
      <w:lvlJc w:val="left"/>
      <w:pPr>
        <w:tabs>
          <w:tab w:val="num" w:pos="5760"/>
        </w:tabs>
        <w:ind w:left="5760" w:hanging="360"/>
      </w:pPr>
      <w:rPr>
        <w:rFonts w:ascii="Wingdings 3" w:hAnsi="Wingdings 3" w:hint="default"/>
      </w:rPr>
    </w:lvl>
    <w:lvl w:ilvl="8" w:tplc="A05C6948" w:tentative="1">
      <w:start w:val="1"/>
      <w:numFmt w:val="bullet"/>
      <w:lvlText w:val=""/>
      <w:lvlJc w:val="left"/>
      <w:pPr>
        <w:tabs>
          <w:tab w:val="num" w:pos="6480"/>
        </w:tabs>
        <w:ind w:left="6480" w:hanging="360"/>
      </w:pPr>
      <w:rPr>
        <w:rFonts w:ascii="Wingdings 3" w:hAnsi="Wingdings 3" w:hint="default"/>
      </w:rPr>
    </w:lvl>
  </w:abstractNum>
  <w:abstractNum w:abstractNumId="167">
    <w:nsid w:val="588C48D7"/>
    <w:multiLevelType w:val="hybridMultilevel"/>
    <w:tmpl w:val="2376F0E0"/>
    <w:lvl w:ilvl="0" w:tplc="51AE0A0E">
      <w:start w:val="1"/>
      <w:numFmt w:val="bullet"/>
      <w:lvlText w:val=""/>
      <w:lvlJc w:val="left"/>
      <w:pPr>
        <w:tabs>
          <w:tab w:val="num" w:pos="720"/>
        </w:tabs>
        <w:ind w:left="720" w:hanging="360"/>
      </w:pPr>
      <w:rPr>
        <w:rFonts w:ascii="Wingdings 3" w:hAnsi="Wingdings 3" w:hint="default"/>
      </w:rPr>
    </w:lvl>
    <w:lvl w:ilvl="1" w:tplc="FBB878FC" w:tentative="1">
      <w:start w:val="1"/>
      <w:numFmt w:val="bullet"/>
      <w:lvlText w:val=""/>
      <w:lvlJc w:val="left"/>
      <w:pPr>
        <w:tabs>
          <w:tab w:val="num" w:pos="1440"/>
        </w:tabs>
        <w:ind w:left="1440" w:hanging="360"/>
      </w:pPr>
      <w:rPr>
        <w:rFonts w:ascii="Wingdings 3" w:hAnsi="Wingdings 3" w:hint="default"/>
      </w:rPr>
    </w:lvl>
    <w:lvl w:ilvl="2" w:tplc="DA0238D4" w:tentative="1">
      <w:start w:val="1"/>
      <w:numFmt w:val="bullet"/>
      <w:lvlText w:val=""/>
      <w:lvlJc w:val="left"/>
      <w:pPr>
        <w:tabs>
          <w:tab w:val="num" w:pos="2160"/>
        </w:tabs>
        <w:ind w:left="2160" w:hanging="360"/>
      </w:pPr>
      <w:rPr>
        <w:rFonts w:ascii="Wingdings 3" w:hAnsi="Wingdings 3" w:hint="default"/>
      </w:rPr>
    </w:lvl>
    <w:lvl w:ilvl="3" w:tplc="9DE6E7B2" w:tentative="1">
      <w:start w:val="1"/>
      <w:numFmt w:val="bullet"/>
      <w:lvlText w:val=""/>
      <w:lvlJc w:val="left"/>
      <w:pPr>
        <w:tabs>
          <w:tab w:val="num" w:pos="2880"/>
        </w:tabs>
        <w:ind w:left="2880" w:hanging="360"/>
      </w:pPr>
      <w:rPr>
        <w:rFonts w:ascii="Wingdings 3" w:hAnsi="Wingdings 3" w:hint="default"/>
      </w:rPr>
    </w:lvl>
    <w:lvl w:ilvl="4" w:tplc="3026A0F0" w:tentative="1">
      <w:start w:val="1"/>
      <w:numFmt w:val="bullet"/>
      <w:lvlText w:val=""/>
      <w:lvlJc w:val="left"/>
      <w:pPr>
        <w:tabs>
          <w:tab w:val="num" w:pos="3600"/>
        </w:tabs>
        <w:ind w:left="3600" w:hanging="360"/>
      </w:pPr>
      <w:rPr>
        <w:rFonts w:ascii="Wingdings 3" w:hAnsi="Wingdings 3" w:hint="default"/>
      </w:rPr>
    </w:lvl>
    <w:lvl w:ilvl="5" w:tplc="AE0A3EC0" w:tentative="1">
      <w:start w:val="1"/>
      <w:numFmt w:val="bullet"/>
      <w:lvlText w:val=""/>
      <w:lvlJc w:val="left"/>
      <w:pPr>
        <w:tabs>
          <w:tab w:val="num" w:pos="4320"/>
        </w:tabs>
        <w:ind w:left="4320" w:hanging="360"/>
      </w:pPr>
      <w:rPr>
        <w:rFonts w:ascii="Wingdings 3" w:hAnsi="Wingdings 3" w:hint="default"/>
      </w:rPr>
    </w:lvl>
    <w:lvl w:ilvl="6" w:tplc="C6740450" w:tentative="1">
      <w:start w:val="1"/>
      <w:numFmt w:val="bullet"/>
      <w:lvlText w:val=""/>
      <w:lvlJc w:val="left"/>
      <w:pPr>
        <w:tabs>
          <w:tab w:val="num" w:pos="5040"/>
        </w:tabs>
        <w:ind w:left="5040" w:hanging="360"/>
      </w:pPr>
      <w:rPr>
        <w:rFonts w:ascii="Wingdings 3" w:hAnsi="Wingdings 3" w:hint="default"/>
      </w:rPr>
    </w:lvl>
    <w:lvl w:ilvl="7" w:tplc="C8AE4F18" w:tentative="1">
      <w:start w:val="1"/>
      <w:numFmt w:val="bullet"/>
      <w:lvlText w:val=""/>
      <w:lvlJc w:val="left"/>
      <w:pPr>
        <w:tabs>
          <w:tab w:val="num" w:pos="5760"/>
        </w:tabs>
        <w:ind w:left="5760" w:hanging="360"/>
      </w:pPr>
      <w:rPr>
        <w:rFonts w:ascii="Wingdings 3" w:hAnsi="Wingdings 3" w:hint="default"/>
      </w:rPr>
    </w:lvl>
    <w:lvl w:ilvl="8" w:tplc="9D4E27F2" w:tentative="1">
      <w:start w:val="1"/>
      <w:numFmt w:val="bullet"/>
      <w:lvlText w:val=""/>
      <w:lvlJc w:val="left"/>
      <w:pPr>
        <w:tabs>
          <w:tab w:val="num" w:pos="6480"/>
        </w:tabs>
        <w:ind w:left="6480" w:hanging="360"/>
      </w:pPr>
      <w:rPr>
        <w:rFonts w:ascii="Wingdings 3" w:hAnsi="Wingdings 3" w:hint="default"/>
      </w:rPr>
    </w:lvl>
  </w:abstractNum>
  <w:abstractNum w:abstractNumId="168">
    <w:nsid w:val="5C060FB0"/>
    <w:multiLevelType w:val="hybridMultilevel"/>
    <w:tmpl w:val="1A4418A0"/>
    <w:lvl w:ilvl="0" w:tplc="13B0983A">
      <w:start w:val="1"/>
      <w:numFmt w:val="bullet"/>
      <w:lvlText w:val="•"/>
      <w:lvlJc w:val="left"/>
      <w:pPr>
        <w:tabs>
          <w:tab w:val="num" w:pos="720"/>
        </w:tabs>
        <w:ind w:left="720" w:hanging="360"/>
      </w:pPr>
      <w:rPr>
        <w:rFonts w:ascii="Arial" w:hAnsi="Arial" w:hint="default"/>
      </w:rPr>
    </w:lvl>
    <w:lvl w:ilvl="1" w:tplc="5BB81DEA" w:tentative="1">
      <w:start w:val="1"/>
      <w:numFmt w:val="bullet"/>
      <w:lvlText w:val="•"/>
      <w:lvlJc w:val="left"/>
      <w:pPr>
        <w:tabs>
          <w:tab w:val="num" w:pos="1440"/>
        </w:tabs>
        <w:ind w:left="1440" w:hanging="360"/>
      </w:pPr>
      <w:rPr>
        <w:rFonts w:ascii="Arial" w:hAnsi="Arial" w:hint="default"/>
      </w:rPr>
    </w:lvl>
    <w:lvl w:ilvl="2" w:tplc="0F688F6C" w:tentative="1">
      <w:start w:val="1"/>
      <w:numFmt w:val="bullet"/>
      <w:lvlText w:val="•"/>
      <w:lvlJc w:val="left"/>
      <w:pPr>
        <w:tabs>
          <w:tab w:val="num" w:pos="2160"/>
        </w:tabs>
        <w:ind w:left="2160" w:hanging="360"/>
      </w:pPr>
      <w:rPr>
        <w:rFonts w:ascii="Arial" w:hAnsi="Arial" w:hint="default"/>
      </w:rPr>
    </w:lvl>
    <w:lvl w:ilvl="3" w:tplc="94B66DC8" w:tentative="1">
      <w:start w:val="1"/>
      <w:numFmt w:val="bullet"/>
      <w:lvlText w:val="•"/>
      <w:lvlJc w:val="left"/>
      <w:pPr>
        <w:tabs>
          <w:tab w:val="num" w:pos="2880"/>
        </w:tabs>
        <w:ind w:left="2880" w:hanging="360"/>
      </w:pPr>
      <w:rPr>
        <w:rFonts w:ascii="Arial" w:hAnsi="Arial" w:hint="default"/>
      </w:rPr>
    </w:lvl>
    <w:lvl w:ilvl="4" w:tplc="08AABFFA" w:tentative="1">
      <w:start w:val="1"/>
      <w:numFmt w:val="bullet"/>
      <w:lvlText w:val="•"/>
      <w:lvlJc w:val="left"/>
      <w:pPr>
        <w:tabs>
          <w:tab w:val="num" w:pos="3600"/>
        </w:tabs>
        <w:ind w:left="3600" w:hanging="360"/>
      </w:pPr>
      <w:rPr>
        <w:rFonts w:ascii="Arial" w:hAnsi="Arial" w:hint="default"/>
      </w:rPr>
    </w:lvl>
    <w:lvl w:ilvl="5" w:tplc="8DD47AA8" w:tentative="1">
      <w:start w:val="1"/>
      <w:numFmt w:val="bullet"/>
      <w:lvlText w:val="•"/>
      <w:lvlJc w:val="left"/>
      <w:pPr>
        <w:tabs>
          <w:tab w:val="num" w:pos="4320"/>
        </w:tabs>
        <w:ind w:left="4320" w:hanging="360"/>
      </w:pPr>
      <w:rPr>
        <w:rFonts w:ascii="Arial" w:hAnsi="Arial" w:hint="default"/>
      </w:rPr>
    </w:lvl>
    <w:lvl w:ilvl="6" w:tplc="0C3E0440" w:tentative="1">
      <w:start w:val="1"/>
      <w:numFmt w:val="bullet"/>
      <w:lvlText w:val="•"/>
      <w:lvlJc w:val="left"/>
      <w:pPr>
        <w:tabs>
          <w:tab w:val="num" w:pos="5040"/>
        </w:tabs>
        <w:ind w:left="5040" w:hanging="360"/>
      </w:pPr>
      <w:rPr>
        <w:rFonts w:ascii="Arial" w:hAnsi="Arial" w:hint="default"/>
      </w:rPr>
    </w:lvl>
    <w:lvl w:ilvl="7" w:tplc="845EB1F0" w:tentative="1">
      <w:start w:val="1"/>
      <w:numFmt w:val="bullet"/>
      <w:lvlText w:val="•"/>
      <w:lvlJc w:val="left"/>
      <w:pPr>
        <w:tabs>
          <w:tab w:val="num" w:pos="5760"/>
        </w:tabs>
        <w:ind w:left="5760" w:hanging="360"/>
      </w:pPr>
      <w:rPr>
        <w:rFonts w:ascii="Arial" w:hAnsi="Arial" w:hint="default"/>
      </w:rPr>
    </w:lvl>
    <w:lvl w:ilvl="8" w:tplc="D7B01438" w:tentative="1">
      <w:start w:val="1"/>
      <w:numFmt w:val="bullet"/>
      <w:lvlText w:val="•"/>
      <w:lvlJc w:val="left"/>
      <w:pPr>
        <w:tabs>
          <w:tab w:val="num" w:pos="6480"/>
        </w:tabs>
        <w:ind w:left="6480" w:hanging="360"/>
      </w:pPr>
      <w:rPr>
        <w:rFonts w:ascii="Arial" w:hAnsi="Arial" w:hint="default"/>
      </w:rPr>
    </w:lvl>
  </w:abstractNum>
  <w:abstractNum w:abstractNumId="169">
    <w:nsid w:val="5C7549F8"/>
    <w:multiLevelType w:val="hybridMultilevel"/>
    <w:tmpl w:val="0CDCA624"/>
    <w:lvl w:ilvl="0" w:tplc="4E688020">
      <w:start w:val="1"/>
      <w:numFmt w:val="bullet"/>
      <w:lvlText w:val=""/>
      <w:lvlJc w:val="left"/>
      <w:pPr>
        <w:tabs>
          <w:tab w:val="num" w:pos="720"/>
        </w:tabs>
        <w:ind w:left="720" w:hanging="360"/>
      </w:pPr>
      <w:rPr>
        <w:rFonts w:ascii="Wingdings 3" w:hAnsi="Wingdings 3" w:hint="default"/>
      </w:rPr>
    </w:lvl>
    <w:lvl w:ilvl="1" w:tplc="D9AC410C" w:tentative="1">
      <w:start w:val="1"/>
      <w:numFmt w:val="bullet"/>
      <w:lvlText w:val=""/>
      <w:lvlJc w:val="left"/>
      <w:pPr>
        <w:tabs>
          <w:tab w:val="num" w:pos="1440"/>
        </w:tabs>
        <w:ind w:left="1440" w:hanging="360"/>
      </w:pPr>
      <w:rPr>
        <w:rFonts w:ascii="Wingdings 3" w:hAnsi="Wingdings 3" w:hint="default"/>
      </w:rPr>
    </w:lvl>
    <w:lvl w:ilvl="2" w:tplc="D54071B2" w:tentative="1">
      <w:start w:val="1"/>
      <w:numFmt w:val="bullet"/>
      <w:lvlText w:val=""/>
      <w:lvlJc w:val="left"/>
      <w:pPr>
        <w:tabs>
          <w:tab w:val="num" w:pos="2160"/>
        </w:tabs>
        <w:ind w:left="2160" w:hanging="360"/>
      </w:pPr>
      <w:rPr>
        <w:rFonts w:ascii="Wingdings 3" w:hAnsi="Wingdings 3" w:hint="default"/>
      </w:rPr>
    </w:lvl>
    <w:lvl w:ilvl="3" w:tplc="58E0E92E" w:tentative="1">
      <w:start w:val="1"/>
      <w:numFmt w:val="bullet"/>
      <w:lvlText w:val=""/>
      <w:lvlJc w:val="left"/>
      <w:pPr>
        <w:tabs>
          <w:tab w:val="num" w:pos="2880"/>
        </w:tabs>
        <w:ind w:left="2880" w:hanging="360"/>
      </w:pPr>
      <w:rPr>
        <w:rFonts w:ascii="Wingdings 3" w:hAnsi="Wingdings 3" w:hint="default"/>
      </w:rPr>
    </w:lvl>
    <w:lvl w:ilvl="4" w:tplc="3D24EECA" w:tentative="1">
      <w:start w:val="1"/>
      <w:numFmt w:val="bullet"/>
      <w:lvlText w:val=""/>
      <w:lvlJc w:val="left"/>
      <w:pPr>
        <w:tabs>
          <w:tab w:val="num" w:pos="3600"/>
        </w:tabs>
        <w:ind w:left="3600" w:hanging="360"/>
      </w:pPr>
      <w:rPr>
        <w:rFonts w:ascii="Wingdings 3" w:hAnsi="Wingdings 3" w:hint="default"/>
      </w:rPr>
    </w:lvl>
    <w:lvl w:ilvl="5" w:tplc="639CEB22" w:tentative="1">
      <w:start w:val="1"/>
      <w:numFmt w:val="bullet"/>
      <w:lvlText w:val=""/>
      <w:lvlJc w:val="left"/>
      <w:pPr>
        <w:tabs>
          <w:tab w:val="num" w:pos="4320"/>
        </w:tabs>
        <w:ind w:left="4320" w:hanging="360"/>
      </w:pPr>
      <w:rPr>
        <w:rFonts w:ascii="Wingdings 3" w:hAnsi="Wingdings 3" w:hint="default"/>
      </w:rPr>
    </w:lvl>
    <w:lvl w:ilvl="6" w:tplc="24369EE0" w:tentative="1">
      <w:start w:val="1"/>
      <w:numFmt w:val="bullet"/>
      <w:lvlText w:val=""/>
      <w:lvlJc w:val="left"/>
      <w:pPr>
        <w:tabs>
          <w:tab w:val="num" w:pos="5040"/>
        </w:tabs>
        <w:ind w:left="5040" w:hanging="360"/>
      </w:pPr>
      <w:rPr>
        <w:rFonts w:ascii="Wingdings 3" w:hAnsi="Wingdings 3" w:hint="default"/>
      </w:rPr>
    </w:lvl>
    <w:lvl w:ilvl="7" w:tplc="A126AB6E" w:tentative="1">
      <w:start w:val="1"/>
      <w:numFmt w:val="bullet"/>
      <w:lvlText w:val=""/>
      <w:lvlJc w:val="left"/>
      <w:pPr>
        <w:tabs>
          <w:tab w:val="num" w:pos="5760"/>
        </w:tabs>
        <w:ind w:left="5760" w:hanging="360"/>
      </w:pPr>
      <w:rPr>
        <w:rFonts w:ascii="Wingdings 3" w:hAnsi="Wingdings 3" w:hint="default"/>
      </w:rPr>
    </w:lvl>
    <w:lvl w:ilvl="8" w:tplc="4918A86E" w:tentative="1">
      <w:start w:val="1"/>
      <w:numFmt w:val="bullet"/>
      <w:lvlText w:val=""/>
      <w:lvlJc w:val="left"/>
      <w:pPr>
        <w:tabs>
          <w:tab w:val="num" w:pos="6480"/>
        </w:tabs>
        <w:ind w:left="6480" w:hanging="360"/>
      </w:pPr>
      <w:rPr>
        <w:rFonts w:ascii="Wingdings 3" w:hAnsi="Wingdings 3" w:hint="default"/>
      </w:rPr>
    </w:lvl>
  </w:abstractNum>
  <w:abstractNum w:abstractNumId="170">
    <w:nsid w:val="5D781FB9"/>
    <w:multiLevelType w:val="hybridMultilevel"/>
    <w:tmpl w:val="8A486144"/>
    <w:lvl w:ilvl="0" w:tplc="DF986914">
      <w:start w:val="1"/>
      <w:numFmt w:val="bullet"/>
      <w:lvlText w:val=""/>
      <w:lvlJc w:val="left"/>
      <w:pPr>
        <w:tabs>
          <w:tab w:val="num" w:pos="720"/>
        </w:tabs>
        <w:ind w:left="720" w:hanging="360"/>
      </w:pPr>
      <w:rPr>
        <w:rFonts w:ascii="Wingdings 3" w:hAnsi="Wingdings 3" w:hint="default"/>
      </w:rPr>
    </w:lvl>
    <w:lvl w:ilvl="1" w:tplc="ADEA6246" w:tentative="1">
      <w:start w:val="1"/>
      <w:numFmt w:val="bullet"/>
      <w:lvlText w:val=""/>
      <w:lvlJc w:val="left"/>
      <w:pPr>
        <w:tabs>
          <w:tab w:val="num" w:pos="1440"/>
        </w:tabs>
        <w:ind w:left="1440" w:hanging="360"/>
      </w:pPr>
      <w:rPr>
        <w:rFonts w:ascii="Wingdings 3" w:hAnsi="Wingdings 3" w:hint="default"/>
      </w:rPr>
    </w:lvl>
    <w:lvl w:ilvl="2" w:tplc="8D3EFAD8" w:tentative="1">
      <w:start w:val="1"/>
      <w:numFmt w:val="bullet"/>
      <w:lvlText w:val=""/>
      <w:lvlJc w:val="left"/>
      <w:pPr>
        <w:tabs>
          <w:tab w:val="num" w:pos="2160"/>
        </w:tabs>
        <w:ind w:left="2160" w:hanging="360"/>
      </w:pPr>
      <w:rPr>
        <w:rFonts w:ascii="Wingdings 3" w:hAnsi="Wingdings 3" w:hint="default"/>
      </w:rPr>
    </w:lvl>
    <w:lvl w:ilvl="3" w:tplc="F89E75BE" w:tentative="1">
      <w:start w:val="1"/>
      <w:numFmt w:val="bullet"/>
      <w:lvlText w:val=""/>
      <w:lvlJc w:val="left"/>
      <w:pPr>
        <w:tabs>
          <w:tab w:val="num" w:pos="2880"/>
        </w:tabs>
        <w:ind w:left="2880" w:hanging="360"/>
      </w:pPr>
      <w:rPr>
        <w:rFonts w:ascii="Wingdings 3" w:hAnsi="Wingdings 3" w:hint="default"/>
      </w:rPr>
    </w:lvl>
    <w:lvl w:ilvl="4" w:tplc="8508E488" w:tentative="1">
      <w:start w:val="1"/>
      <w:numFmt w:val="bullet"/>
      <w:lvlText w:val=""/>
      <w:lvlJc w:val="left"/>
      <w:pPr>
        <w:tabs>
          <w:tab w:val="num" w:pos="3600"/>
        </w:tabs>
        <w:ind w:left="3600" w:hanging="360"/>
      </w:pPr>
      <w:rPr>
        <w:rFonts w:ascii="Wingdings 3" w:hAnsi="Wingdings 3" w:hint="default"/>
      </w:rPr>
    </w:lvl>
    <w:lvl w:ilvl="5" w:tplc="E1946CC2" w:tentative="1">
      <w:start w:val="1"/>
      <w:numFmt w:val="bullet"/>
      <w:lvlText w:val=""/>
      <w:lvlJc w:val="left"/>
      <w:pPr>
        <w:tabs>
          <w:tab w:val="num" w:pos="4320"/>
        </w:tabs>
        <w:ind w:left="4320" w:hanging="360"/>
      </w:pPr>
      <w:rPr>
        <w:rFonts w:ascii="Wingdings 3" w:hAnsi="Wingdings 3" w:hint="default"/>
      </w:rPr>
    </w:lvl>
    <w:lvl w:ilvl="6" w:tplc="B96868EC" w:tentative="1">
      <w:start w:val="1"/>
      <w:numFmt w:val="bullet"/>
      <w:lvlText w:val=""/>
      <w:lvlJc w:val="left"/>
      <w:pPr>
        <w:tabs>
          <w:tab w:val="num" w:pos="5040"/>
        </w:tabs>
        <w:ind w:left="5040" w:hanging="360"/>
      </w:pPr>
      <w:rPr>
        <w:rFonts w:ascii="Wingdings 3" w:hAnsi="Wingdings 3" w:hint="default"/>
      </w:rPr>
    </w:lvl>
    <w:lvl w:ilvl="7" w:tplc="9C6ECDB0" w:tentative="1">
      <w:start w:val="1"/>
      <w:numFmt w:val="bullet"/>
      <w:lvlText w:val=""/>
      <w:lvlJc w:val="left"/>
      <w:pPr>
        <w:tabs>
          <w:tab w:val="num" w:pos="5760"/>
        </w:tabs>
        <w:ind w:left="5760" w:hanging="360"/>
      </w:pPr>
      <w:rPr>
        <w:rFonts w:ascii="Wingdings 3" w:hAnsi="Wingdings 3" w:hint="default"/>
      </w:rPr>
    </w:lvl>
    <w:lvl w:ilvl="8" w:tplc="6150B298" w:tentative="1">
      <w:start w:val="1"/>
      <w:numFmt w:val="bullet"/>
      <w:lvlText w:val=""/>
      <w:lvlJc w:val="left"/>
      <w:pPr>
        <w:tabs>
          <w:tab w:val="num" w:pos="6480"/>
        </w:tabs>
        <w:ind w:left="6480" w:hanging="360"/>
      </w:pPr>
      <w:rPr>
        <w:rFonts w:ascii="Wingdings 3" w:hAnsi="Wingdings 3" w:hint="default"/>
      </w:rPr>
    </w:lvl>
  </w:abstractNum>
  <w:abstractNum w:abstractNumId="171">
    <w:nsid w:val="5D942E14"/>
    <w:multiLevelType w:val="hybridMultilevel"/>
    <w:tmpl w:val="D9B6BAE8"/>
    <w:lvl w:ilvl="0" w:tplc="CEA064D0">
      <w:start w:val="1"/>
      <w:numFmt w:val="bullet"/>
      <w:lvlText w:val=""/>
      <w:lvlJc w:val="left"/>
      <w:pPr>
        <w:tabs>
          <w:tab w:val="num" w:pos="720"/>
        </w:tabs>
        <w:ind w:left="720" w:hanging="360"/>
      </w:pPr>
      <w:rPr>
        <w:rFonts w:ascii="Wingdings 3" w:hAnsi="Wingdings 3" w:hint="default"/>
      </w:rPr>
    </w:lvl>
    <w:lvl w:ilvl="1" w:tplc="17268972" w:tentative="1">
      <w:start w:val="1"/>
      <w:numFmt w:val="bullet"/>
      <w:lvlText w:val=""/>
      <w:lvlJc w:val="left"/>
      <w:pPr>
        <w:tabs>
          <w:tab w:val="num" w:pos="1440"/>
        </w:tabs>
        <w:ind w:left="1440" w:hanging="360"/>
      </w:pPr>
      <w:rPr>
        <w:rFonts w:ascii="Wingdings 3" w:hAnsi="Wingdings 3" w:hint="default"/>
      </w:rPr>
    </w:lvl>
    <w:lvl w:ilvl="2" w:tplc="74BCE41C" w:tentative="1">
      <w:start w:val="1"/>
      <w:numFmt w:val="bullet"/>
      <w:lvlText w:val=""/>
      <w:lvlJc w:val="left"/>
      <w:pPr>
        <w:tabs>
          <w:tab w:val="num" w:pos="2160"/>
        </w:tabs>
        <w:ind w:left="2160" w:hanging="360"/>
      </w:pPr>
      <w:rPr>
        <w:rFonts w:ascii="Wingdings 3" w:hAnsi="Wingdings 3" w:hint="default"/>
      </w:rPr>
    </w:lvl>
    <w:lvl w:ilvl="3" w:tplc="AA7E48B2" w:tentative="1">
      <w:start w:val="1"/>
      <w:numFmt w:val="bullet"/>
      <w:lvlText w:val=""/>
      <w:lvlJc w:val="left"/>
      <w:pPr>
        <w:tabs>
          <w:tab w:val="num" w:pos="2880"/>
        </w:tabs>
        <w:ind w:left="2880" w:hanging="360"/>
      </w:pPr>
      <w:rPr>
        <w:rFonts w:ascii="Wingdings 3" w:hAnsi="Wingdings 3" w:hint="default"/>
      </w:rPr>
    </w:lvl>
    <w:lvl w:ilvl="4" w:tplc="334A0A46" w:tentative="1">
      <w:start w:val="1"/>
      <w:numFmt w:val="bullet"/>
      <w:lvlText w:val=""/>
      <w:lvlJc w:val="left"/>
      <w:pPr>
        <w:tabs>
          <w:tab w:val="num" w:pos="3600"/>
        </w:tabs>
        <w:ind w:left="3600" w:hanging="360"/>
      </w:pPr>
      <w:rPr>
        <w:rFonts w:ascii="Wingdings 3" w:hAnsi="Wingdings 3" w:hint="default"/>
      </w:rPr>
    </w:lvl>
    <w:lvl w:ilvl="5" w:tplc="7E1A1BC0" w:tentative="1">
      <w:start w:val="1"/>
      <w:numFmt w:val="bullet"/>
      <w:lvlText w:val=""/>
      <w:lvlJc w:val="left"/>
      <w:pPr>
        <w:tabs>
          <w:tab w:val="num" w:pos="4320"/>
        </w:tabs>
        <w:ind w:left="4320" w:hanging="360"/>
      </w:pPr>
      <w:rPr>
        <w:rFonts w:ascii="Wingdings 3" w:hAnsi="Wingdings 3" w:hint="default"/>
      </w:rPr>
    </w:lvl>
    <w:lvl w:ilvl="6" w:tplc="0AE6635E" w:tentative="1">
      <w:start w:val="1"/>
      <w:numFmt w:val="bullet"/>
      <w:lvlText w:val=""/>
      <w:lvlJc w:val="left"/>
      <w:pPr>
        <w:tabs>
          <w:tab w:val="num" w:pos="5040"/>
        </w:tabs>
        <w:ind w:left="5040" w:hanging="360"/>
      </w:pPr>
      <w:rPr>
        <w:rFonts w:ascii="Wingdings 3" w:hAnsi="Wingdings 3" w:hint="default"/>
      </w:rPr>
    </w:lvl>
    <w:lvl w:ilvl="7" w:tplc="834A2FA0" w:tentative="1">
      <w:start w:val="1"/>
      <w:numFmt w:val="bullet"/>
      <w:lvlText w:val=""/>
      <w:lvlJc w:val="left"/>
      <w:pPr>
        <w:tabs>
          <w:tab w:val="num" w:pos="5760"/>
        </w:tabs>
        <w:ind w:left="5760" w:hanging="360"/>
      </w:pPr>
      <w:rPr>
        <w:rFonts w:ascii="Wingdings 3" w:hAnsi="Wingdings 3" w:hint="default"/>
      </w:rPr>
    </w:lvl>
    <w:lvl w:ilvl="8" w:tplc="93FA5D8A" w:tentative="1">
      <w:start w:val="1"/>
      <w:numFmt w:val="bullet"/>
      <w:lvlText w:val=""/>
      <w:lvlJc w:val="left"/>
      <w:pPr>
        <w:tabs>
          <w:tab w:val="num" w:pos="6480"/>
        </w:tabs>
        <w:ind w:left="6480" w:hanging="360"/>
      </w:pPr>
      <w:rPr>
        <w:rFonts w:ascii="Wingdings 3" w:hAnsi="Wingdings 3" w:hint="default"/>
      </w:rPr>
    </w:lvl>
  </w:abstractNum>
  <w:abstractNum w:abstractNumId="172">
    <w:nsid w:val="5E5A634B"/>
    <w:multiLevelType w:val="hybridMultilevel"/>
    <w:tmpl w:val="E0DCD936"/>
    <w:lvl w:ilvl="0" w:tplc="84D8EC68">
      <w:start w:val="1"/>
      <w:numFmt w:val="bullet"/>
      <w:lvlText w:val=""/>
      <w:lvlJc w:val="left"/>
      <w:pPr>
        <w:tabs>
          <w:tab w:val="num" w:pos="720"/>
        </w:tabs>
        <w:ind w:left="720" w:hanging="360"/>
      </w:pPr>
      <w:rPr>
        <w:rFonts w:ascii="Wingdings 3" w:hAnsi="Wingdings 3" w:hint="default"/>
      </w:rPr>
    </w:lvl>
    <w:lvl w:ilvl="1" w:tplc="170A2F4A" w:tentative="1">
      <w:start w:val="1"/>
      <w:numFmt w:val="bullet"/>
      <w:lvlText w:val=""/>
      <w:lvlJc w:val="left"/>
      <w:pPr>
        <w:tabs>
          <w:tab w:val="num" w:pos="1440"/>
        </w:tabs>
        <w:ind w:left="1440" w:hanging="360"/>
      </w:pPr>
      <w:rPr>
        <w:rFonts w:ascii="Wingdings 3" w:hAnsi="Wingdings 3" w:hint="default"/>
      </w:rPr>
    </w:lvl>
    <w:lvl w:ilvl="2" w:tplc="A60450EE" w:tentative="1">
      <w:start w:val="1"/>
      <w:numFmt w:val="bullet"/>
      <w:lvlText w:val=""/>
      <w:lvlJc w:val="left"/>
      <w:pPr>
        <w:tabs>
          <w:tab w:val="num" w:pos="2160"/>
        </w:tabs>
        <w:ind w:left="2160" w:hanging="360"/>
      </w:pPr>
      <w:rPr>
        <w:rFonts w:ascii="Wingdings 3" w:hAnsi="Wingdings 3" w:hint="default"/>
      </w:rPr>
    </w:lvl>
    <w:lvl w:ilvl="3" w:tplc="513AA430" w:tentative="1">
      <w:start w:val="1"/>
      <w:numFmt w:val="bullet"/>
      <w:lvlText w:val=""/>
      <w:lvlJc w:val="left"/>
      <w:pPr>
        <w:tabs>
          <w:tab w:val="num" w:pos="2880"/>
        </w:tabs>
        <w:ind w:left="2880" w:hanging="360"/>
      </w:pPr>
      <w:rPr>
        <w:rFonts w:ascii="Wingdings 3" w:hAnsi="Wingdings 3" w:hint="default"/>
      </w:rPr>
    </w:lvl>
    <w:lvl w:ilvl="4" w:tplc="6A9A167E" w:tentative="1">
      <w:start w:val="1"/>
      <w:numFmt w:val="bullet"/>
      <w:lvlText w:val=""/>
      <w:lvlJc w:val="left"/>
      <w:pPr>
        <w:tabs>
          <w:tab w:val="num" w:pos="3600"/>
        </w:tabs>
        <w:ind w:left="3600" w:hanging="360"/>
      </w:pPr>
      <w:rPr>
        <w:rFonts w:ascii="Wingdings 3" w:hAnsi="Wingdings 3" w:hint="default"/>
      </w:rPr>
    </w:lvl>
    <w:lvl w:ilvl="5" w:tplc="2DF2EAF2" w:tentative="1">
      <w:start w:val="1"/>
      <w:numFmt w:val="bullet"/>
      <w:lvlText w:val=""/>
      <w:lvlJc w:val="left"/>
      <w:pPr>
        <w:tabs>
          <w:tab w:val="num" w:pos="4320"/>
        </w:tabs>
        <w:ind w:left="4320" w:hanging="360"/>
      </w:pPr>
      <w:rPr>
        <w:rFonts w:ascii="Wingdings 3" w:hAnsi="Wingdings 3" w:hint="default"/>
      </w:rPr>
    </w:lvl>
    <w:lvl w:ilvl="6" w:tplc="D4D8DCEA" w:tentative="1">
      <w:start w:val="1"/>
      <w:numFmt w:val="bullet"/>
      <w:lvlText w:val=""/>
      <w:lvlJc w:val="left"/>
      <w:pPr>
        <w:tabs>
          <w:tab w:val="num" w:pos="5040"/>
        </w:tabs>
        <w:ind w:left="5040" w:hanging="360"/>
      </w:pPr>
      <w:rPr>
        <w:rFonts w:ascii="Wingdings 3" w:hAnsi="Wingdings 3" w:hint="default"/>
      </w:rPr>
    </w:lvl>
    <w:lvl w:ilvl="7" w:tplc="8A1E2F1C" w:tentative="1">
      <w:start w:val="1"/>
      <w:numFmt w:val="bullet"/>
      <w:lvlText w:val=""/>
      <w:lvlJc w:val="left"/>
      <w:pPr>
        <w:tabs>
          <w:tab w:val="num" w:pos="5760"/>
        </w:tabs>
        <w:ind w:left="5760" w:hanging="360"/>
      </w:pPr>
      <w:rPr>
        <w:rFonts w:ascii="Wingdings 3" w:hAnsi="Wingdings 3" w:hint="default"/>
      </w:rPr>
    </w:lvl>
    <w:lvl w:ilvl="8" w:tplc="95DA6166" w:tentative="1">
      <w:start w:val="1"/>
      <w:numFmt w:val="bullet"/>
      <w:lvlText w:val=""/>
      <w:lvlJc w:val="left"/>
      <w:pPr>
        <w:tabs>
          <w:tab w:val="num" w:pos="6480"/>
        </w:tabs>
        <w:ind w:left="6480" w:hanging="360"/>
      </w:pPr>
      <w:rPr>
        <w:rFonts w:ascii="Wingdings 3" w:hAnsi="Wingdings 3" w:hint="default"/>
      </w:rPr>
    </w:lvl>
  </w:abstractNum>
  <w:abstractNum w:abstractNumId="173">
    <w:nsid w:val="5E8B336F"/>
    <w:multiLevelType w:val="hybridMultilevel"/>
    <w:tmpl w:val="C2C20CD2"/>
    <w:lvl w:ilvl="0" w:tplc="219843C4">
      <w:start w:val="1"/>
      <w:numFmt w:val="bullet"/>
      <w:lvlText w:val="•"/>
      <w:lvlJc w:val="left"/>
      <w:pPr>
        <w:tabs>
          <w:tab w:val="num" w:pos="720"/>
        </w:tabs>
        <w:ind w:left="720" w:hanging="360"/>
      </w:pPr>
      <w:rPr>
        <w:rFonts w:ascii="Arial" w:hAnsi="Arial" w:hint="default"/>
      </w:rPr>
    </w:lvl>
    <w:lvl w:ilvl="1" w:tplc="096CDA58" w:tentative="1">
      <w:start w:val="1"/>
      <w:numFmt w:val="bullet"/>
      <w:lvlText w:val="•"/>
      <w:lvlJc w:val="left"/>
      <w:pPr>
        <w:tabs>
          <w:tab w:val="num" w:pos="1440"/>
        </w:tabs>
        <w:ind w:left="1440" w:hanging="360"/>
      </w:pPr>
      <w:rPr>
        <w:rFonts w:ascii="Arial" w:hAnsi="Arial" w:hint="default"/>
      </w:rPr>
    </w:lvl>
    <w:lvl w:ilvl="2" w:tplc="EE3E3E36" w:tentative="1">
      <w:start w:val="1"/>
      <w:numFmt w:val="bullet"/>
      <w:lvlText w:val="•"/>
      <w:lvlJc w:val="left"/>
      <w:pPr>
        <w:tabs>
          <w:tab w:val="num" w:pos="2160"/>
        </w:tabs>
        <w:ind w:left="2160" w:hanging="360"/>
      </w:pPr>
      <w:rPr>
        <w:rFonts w:ascii="Arial" w:hAnsi="Arial" w:hint="default"/>
      </w:rPr>
    </w:lvl>
    <w:lvl w:ilvl="3" w:tplc="F260FFE4" w:tentative="1">
      <w:start w:val="1"/>
      <w:numFmt w:val="bullet"/>
      <w:lvlText w:val="•"/>
      <w:lvlJc w:val="left"/>
      <w:pPr>
        <w:tabs>
          <w:tab w:val="num" w:pos="2880"/>
        </w:tabs>
        <w:ind w:left="2880" w:hanging="360"/>
      </w:pPr>
      <w:rPr>
        <w:rFonts w:ascii="Arial" w:hAnsi="Arial" w:hint="default"/>
      </w:rPr>
    </w:lvl>
    <w:lvl w:ilvl="4" w:tplc="76C86A04" w:tentative="1">
      <w:start w:val="1"/>
      <w:numFmt w:val="bullet"/>
      <w:lvlText w:val="•"/>
      <w:lvlJc w:val="left"/>
      <w:pPr>
        <w:tabs>
          <w:tab w:val="num" w:pos="3600"/>
        </w:tabs>
        <w:ind w:left="3600" w:hanging="360"/>
      </w:pPr>
      <w:rPr>
        <w:rFonts w:ascii="Arial" w:hAnsi="Arial" w:hint="default"/>
      </w:rPr>
    </w:lvl>
    <w:lvl w:ilvl="5" w:tplc="840AE4E2" w:tentative="1">
      <w:start w:val="1"/>
      <w:numFmt w:val="bullet"/>
      <w:lvlText w:val="•"/>
      <w:lvlJc w:val="left"/>
      <w:pPr>
        <w:tabs>
          <w:tab w:val="num" w:pos="4320"/>
        </w:tabs>
        <w:ind w:left="4320" w:hanging="360"/>
      </w:pPr>
      <w:rPr>
        <w:rFonts w:ascii="Arial" w:hAnsi="Arial" w:hint="default"/>
      </w:rPr>
    </w:lvl>
    <w:lvl w:ilvl="6" w:tplc="36E0922A" w:tentative="1">
      <w:start w:val="1"/>
      <w:numFmt w:val="bullet"/>
      <w:lvlText w:val="•"/>
      <w:lvlJc w:val="left"/>
      <w:pPr>
        <w:tabs>
          <w:tab w:val="num" w:pos="5040"/>
        </w:tabs>
        <w:ind w:left="5040" w:hanging="360"/>
      </w:pPr>
      <w:rPr>
        <w:rFonts w:ascii="Arial" w:hAnsi="Arial" w:hint="default"/>
      </w:rPr>
    </w:lvl>
    <w:lvl w:ilvl="7" w:tplc="C1CC673E" w:tentative="1">
      <w:start w:val="1"/>
      <w:numFmt w:val="bullet"/>
      <w:lvlText w:val="•"/>
      <w:lvlJc w:val="left"/>
      <w:pPr>
        <w:tabs>
          <w:tab w:val="num" w:pos="5760"/>
        </w:tabs>
        <w:ind w:left="5760" w:hanging="360"/>
      </w:pPr>
      <w:rPr>
        <w:rFonts w:ascii="Arial" w:hAnsi="Arial" w:hint="default"/>
      </w:rPr>
    </w:lvl>
    <w:lvl w:ilvl="8" w:tplc="17EAE72E" w:tentative="1">
      <w:start w:val="1"/>
      <w:numFmt w:val="bullet"/>
      <w:lvlText w:val="•"/>
      <w:lvlJc w:val="left"/>
      <w:pPr>
        <w:tabs>
          <w:tab w:val="num" w:pos="6480"/>
        </w:tabs>
        <w:ind w:left="6480" w:hanging="360"/>
      </w:pPr>
      <w:rPr>
        <w:rFonts w:ascii="Arial" w:hAnsi="Arial" w:hint="default"/>
      </w:rPr>
    </w:lvl>
  </w:abstractNum>
  <w:abstractNum w:abstractNumId="174">
    <w:nsid w:val="5EC1569F"/>
    <w:multiLevelType w:val="hybridMultilevel"/>
    <w:tmpl w:val="9A4022C2"/>
    <w:lvl w:ilvl="0" w:tplc="B16892D8">
      <w:start w:val="1"/>
      <w:numFmt w:val="bullet"/>
      <w:lvlText w:val=""/>
      <w:lvlJc w:val="left"/>
      <w:pPr>
        <w:tabs>
          <w:tab w:val="num" w:pos="720"/>
        </w:tabs>
        <w:ind w:left="720" w:hanging="360"/>
      </w:pPr>
      <w:rPr>
        <w:rFonts w:ascii="Wingdings 3" w:hAnsi="Wingdings 3" w:hint="default"/>
      </w:rPr>
    </w:lvl>
    <w:lvl w:ilvl="1" w:tplc="E5EC1ABE">
      <w:start w:val="20"/>
      <w:numFmt w:val="bullet"/>
      <w:lvlText w:val="◦"/>
      <w:lvlJc w:val="left"/>
      <w:pPr>
        <w:tabs>
          <w:tab w:val="num" w:pos="1440"/>
        </w:tabs>
        <w:ind w:left="1440" w:hanging="360"/>
      </w:pPr>
      <w:rPr>
        <w:rFonts w:ascii="Verdana" w:hAnsi="Verdana" w:hint="default"/>
      </w:rPr>
    </w:lvl>
    <w:lvl w:ilvl="2" w:tplc="6752538C" w:tentative="1">
      <w:start w:val="1"/>
      <w:numFmt w:val="bullet"/>
      <w:lvlText w:val=""/>
      <w:lvlJc w:val="left"/>
      <w:pPr>
        <w:tabs>
          <w:tab w:val="num" w:pos="2160"/>
        </w:tabs>
        <w:ind w:left="2160" w:hanging="360"/>
      </w:pPr>
      <w:rPr>
        <w:rFonts w:ascii="Wingdings 3" w:hAnsi="Wingdings 3" w:hint="default"/>
      </w:rPr>
    </w:lvl>
    <w:lvl w:ilvl="3" w:tplc="8CF05EA8" w:tentative="1">
      <w:start w:val="1"/>
      <w:numFmt w:val="bullet"/>
      <w:lvlText w:val=""/>
      <w:lvlJc w:val="left"/>
      <w:pPr>
        <w:tabs>
          <w:tab w:val="num" w:pos="2880"/>
        </w:tabs>
        <w:ind w:left="2880" w:hanging="360"/>
      </w:pPr>
      <w:rPr>
        <w:rFonts w:ascii="Wingdings 3" w:hAnsi="Wingdings 3" w:hint="default"/>
      </w:rPr>
    </w:lvl>
    <w:lvl w:ilvl="4" w:tplc="D368B554" w:tentative="1">
      <w:start w:val="1"/>
      <w:numFmt w:val="bullet"/>
      <w:lvlText w:val=""/>
      <w:lvlJc w:val="left"/>
      <w:pPr>
        <w:tabs>
          <w:tab w:val="num" w:pos="3600"/>
        </w:tabs>
        <w:ind w:left="3600" w:hanging="360"/>
      </w:pPr>
      <w:rPr>
        <w:rFonts w:ascii="Wingdings 3" w:hAnsi="Wingdings 3" w:hint="default"/>
      </w:rPr>
    </w:lvl>
    <w:lvl w:ilvl="5" w:tplc="E0829A1A" w:tentative="1">
      <w:start w:val="1"/>
      <w:numFmt w:val="bullet"/>
      <w:lvlText w:val=""/>
      <w:lvlJc w:val="left"/>
      <w:pPr>
        <w:tabs>
          <w:tab w:val="num" w:pos="4320"/>
        </w:tabs>
        <w:ind w:left="4320" w:hanging="360"/>
      </w:pPr>
      <w:rPr>
        <w:rFonts w:ascii="Wingdings 3" w:hAnsi="Wingdings 3" w:hint="default"/>
      </w:rPr>
    </w:lvl>
    <w:lvl w:ilvl="6" w:tplc="7EC0306A" w:tentative="1">
      <w:start w:val="1"/>
      <w:numFmt w:val="bullet"/>
      <w:lvlText w:val=""/>
      <w:lvlJc w:val="left"/>
      <w:pPr>
        <w:tabs>
          <w:tab w:val="num" w:pos="5040"/>
        </w:tabs>
        <w:ind w:left="5040" w:hanging="360"/>
      </w:pPr>
      <w:rPr>
        <w:rFonts w:ascii="Wingdings 3" w:hAnsi="Wingdings 3" w:hint="default"/>
      </w:rPr>
    </w:lvl>
    <w:lvl w:ilvl="7" w:tplc="D1C07374" w:tentative="1">
      <w:start w:val="1"/>
      <w:numFmt w:val="bullet"/>
      <w:lvlText w:val=""/>
      <w:lvlJc w:val="left"/>
      <w:pPr>
        <w:tabs>
          <w:tab w:val="num" w:pos="5760"/>
        </w:tabs>
        <w:ind w:left="5760" w:hanging="360"/>
      </w:pPr>
      <w:rPr>
        <w:rFonts w:ascii="Wingdings 3" w:hAnsi="Wingdings 3" w:hint="default"/>
      </w:rPr>
    </w:lvl>
    <w:lvl w:ilvl="8" w:tplc="AA2CD69C" w:tentative="1">
      <w:start w:val="1"/>
      <w:numFmt w:val="bullet"/>
      <w:lvlText w:val=""/>
      <w:lvlJc w:val="left"/>
      <w:pPr>
        <w:tabs>
          <w:tab w:val="num" w:pos="6480"/>
        </w:tabs>
        <w:ind w:left="6480" w:hanging="360"/>
      </w:pPr>
      <w:rPr>
        <w:rFonts w:ascii="Wingdings 3" w:hAnsi="Wingdings 3" w:hint="default"/>
      </w:rPr>
    </w:lvl>
  </w:abstractNum>
  <w:abstractNum w:abstractNumId="175">
    <w:nsid w:val="5F452737"/>
    <w:multiLevelType w:val="hybridMultilevel"/>
    <w:tmpl w:val="3A02B936"/>
    <w:lvl w:ilvl="0" w:tplc="F644458E">
      <w:start w:val="1"/>
      <w:numFmt w:val="bullet"/>
      <w:lvlText w:val=""/>
      <w:lvlJc w:val="left"/>
      <w:pPr>
        <w:tabs>
          <w:tab w:val="num" w:pos="720"/>
        </w:tabs>
        <w:ind w:left="720" w:hanging="360"/>
      </w:pPr>
      <w:rPr>
        <w:rFonts w:ascii="Wingdings 3" w:hAnsi="Wingdings 3" w:hint="default"/>
      </w:rPr>
    </w:lvl>
    <w:lvl w:ilvl="1" w:tplc="DB1406D8">
      <w:start w:val="20"/>
      <w:numFmt w:val="bullet"/>
      <w:lvlText w:val="◦"/>
      <w:lvlJc w:val="left"/>
      <w:pPr>
        <w:tabs>
          <w:tab w:val="num" w:pos="1440"/>
        </w:tabs>
        <w:ind w:left="1440" w:hanging="360"/>
      </w:pPr>
      <w:rPr>
        <w:rFonts w:ascii="Verdana" w:hAnsi="Verdana" w:hint="default"/>
      </w:rPr>
    </w:lvl>
    <w:lvl w:ilvl="2" w:tplc="02A4C146" w:tentative="1">
      <w:start w:val="1"/>
      <w:numFmt w:val="bullet"/>
      <w:lvlText w:val=""/>
      <w:lvlJc w:val="left"/>
      <w:pPr>
        <w:tabs>
          <w:tab w:val="num" w:pos="2160"/>
        </w:tabs>
        <w:ind w:left="2160" w:hanging="360"/>
      </w:pPr>
      <w:rPr>
        <w:rFonts w:ascii="Wingdings 3" w:hAnsi="Wingdings 3" w:hint="default"/>
      </w:rPr>
    </w:lvl>
    <w:lvl w:ilvl="3" w:tplc="374CEF26" w:tentative="1">
      <w:start w:val="1"/>
      <w:numFmt w:val="bullet"/>
      <w:lvlText w:val=""/>
      <w:lvlJc w:val="left"/>
      <w:pPr>
        <w:tabs>
          <w:tab w:val="num" w:pos="2880"/>
        </w:tabs>
        <w:ind w:left="2880" w:hanging="360"/>
      </w:pPr>
      <w:rPr>
        <w:rFonts w:ascii="Wingdings 3" w:hAnsi="Wingdings 3" w:hint="default"/>
      </w:rPr>
    </w:lvl>
    <w:lvl w:ilvl="4" w:tplc="380221EE" w:tentative="1">
      <w:start w:val="1"/>
      <w:numFmt w:val="bullet"/>
      <w:lvlText w:val=""/>
      <w:lvlJc w:val="left"/>
      <w:pPr>
        <w:tabs>
          <w:tab w:val="num" w:pos="3600"/>
        </w:tabs>
        <w:ind w:left="3600" w:hanging="360"/>
      </w:pPr>
      <w:rPr>
        <w:rFonts w:ascii="Wingdings 3" w:hAnsi="Wingdings 3" w:hint="default"/>
      </w:rPr>
    </w:lvl>
    <w:lvl w:ilvl="5" w:tplc="05DE6C2E" w:tentative="1">
      <w:start w:val="1"/>
      <w:numFmt w:val="bullet"/>
      <w:lvlText w:val=""/>
      <w:lvlJc w:val="left"/>
      <w:pPr>
        <w:tabs>
          <w:tab w:val="num" w:pos="4320"/>
        </w:tabs>
        <w:ind w:left="4320" w:hanging="360"/>
      </w:pPr>
      <w:rPr>
        <w:rFonts w:ascii="Wingdings 3" w:hAnsi="Wingdings 3" w:hint="default"/>
      </w:rPr>
    </w:lvl>
    <w:lvl w:ilvl="6" w:tplc="AB149664" w:tentative="1">
      <w:start w:val="1"/>
      <w:numFmt w:val="bullet"/>
      <w:lvlText w:val=""/>
      <w:lvlJc w:val="left"/>
      <w:pPr>
        <w:tabs>
          <w:tab w:val="num" w:pos="5040"/>
        </w:tabs>
        <w:ind w:left="5040" w:hanging="360"/>
      </w:pPr>
      <w:rPr>
        <w:rFonts w:ascii="Wingdings 3" w:hAnsi="Wingdings 3" w:hint="default"/>
      </w:rPr>
    </w:lvl>
    <w:lvl w:ilvl="7" w:tplc="FDAC6162" w:tentative="1">
      <w:start w:val="1"/>
      <w:numFmt w:val="bullet"/>
      <w:lvlText w:val=""/>
      <w:lvlJc w:val="left"/>
      <w:pPr>
        <w:tabs>
          <w:tab w:val="num" w:pos="5760"/>
        </w:tabs>
        <w:ind w:left="5760" w:hanging="360"/>
      </w:pPr>
      <w:rPr>
        <w:rFonts w:ascii="Wingdings 3" w:hAnsi="Wingdings 3" w:hint="default"/>
      </w:rPr>
    </w:lvl>
    <w:lvl w:ilvl="8" w:tplc="7BDC4562" w:tentative="1">
      <w:start w:val="1"/>
      <w:numFmt w:val="bullet"/>
      <w:lvlText w:val=""/>
      <w:lvlJc w:val="left"/>
      <w:pPr>
        <w:tabs>
          <w:tab w:val="num" w:pos="6480"/>
        </w:tabs>
        <w:ind w:left="6480" w:hanging="360"/>
      </w:pPr>
      <w:rPr>
        <w:rFonts w:ascii="Wingdings 3" w:hAnsi="Wingdings 3" w:hint="default"/>
      </w:rPr>
    </w:lvl>
  </w:abstractNum>
  <w:abstractNum w:abstractNumId="176">
    <w:nsid w:val="602A01BD"/>
    <w:multiLevelType w:val="hybridMultilevel"/>
    <w:tmpl w:val="D68AED6E"/>
    <w:lvl w:ilvl="0" w:tplc="17CE7B30">
      <w:start w:val="1"/>
      <w:numFmt w:val="bullet"/>
      <w:lvlText w:val=""/>
      <w:lvlJc w:val="left"/>
      <w:pPr>
        <w:tabs>
          <w:tab w:val="num" w:pos="720"/>
        </w:tabs>
        <w:ind w:left="720" w:hanging="360"/>
      </w:pPr>
      <w:rPr>
        <w:rFonts w:ascii="Wingdings 3" w:hAnsi="Wingdings 3" w:hint="default"/>
      </w:rPr>
    </w:lvl>
    <w:lvl w:ilvl="1" w:tplc="828EF132" w:tentative="1">
      <w:start w:val="1"/>
      <w:numFmt w:val="bullet"/>
      <w:lvlText w:val=""/>
      <w:lvlJc w:val="left"/>
      <w:pPr>
        <w:tabs>
          <w:tab w:val="num" w:pos="1440"/>
        </w:tabs>
        <w:ind w:left="1440" w:hanging="360"/>
      </w:pPr>
      <w:rPr>
        <w:rFonts w:ascii="Wingdings 3" w:hAnsi="Wingdings 3" w:hint="default"/>
      </w:rPr>
    </w:lvl>
    <w:lvl w:ilvl="2" w:tplc="A784F69E" w:tentative="1">
      <w:start w:val="1"/>
      <w:numFmt w:val="bullet"/>
      <w:lvlText w:val=""/>
      <w:lvlJc w:val="left"/>
      <w:pPr>
        <w:tabs>
          <w:tab w:val="num" w:pos="2160"/>
        </w:tabs>
        <w:ind w:left="2160" w:hanging="360"/>
      </w:pPr>
      <w:rPr>
        <w:rFonts w:ascii="Wingdings 3" w:hAnsi="Wingdings 3" w:hint="default"/>
      </w:rPr>
    </w:lvl>
    <w:lvl w:ilvl="3" w:tplc="AE2669A4" w:tentative="1">
      <w:start w:val="1"/>
      <w:numFmt w:val="bullet"/>
      <w:lvlText w:val=""/>
      <w:lvlJc w:val="left"/>
      <w:pPr>
        <w:tabs>
          <w:tab w:val="num" w:pos="2880"/>
        </w:tabs>
        <w:ind w:left="2880" w:hanging="360"/>
      </w:pPr>
      <w:rPr>
        <w:rFonts w:ascii="Wingdings 3" w:hAnsi="Wingdings 3" w:hint="default"/>
      </w:rPr>
    </w:lvl>
    <w:lvl w:ilvl="4" w:tplc="1E1454C0" w:tentative="1">
      <w:start w:val="1"/>
      <w:numFmt w:val="bullet"/>
      <w:lvlText w:val=""/>
      <w:lvlJc w:val="left"/>
      <w:pPr>
        <w:tabs>
          <w:tab w:val="num" w:pos="3600"/>
        </w:tabs>
        <w:ind w:left="3600" w:hanging="360"/>
      </w:pPr>
      <w:rPr>
        <w:rFonts w:ascii="Wingdings 3" w:hAnsi="Wingdings 3" w:hint="default"/>
      </w:rPr>
    </w:lvl>
    <w:lvl w:ilvl="5" w:tplc="996C620E" w:tentative="1">
      <w:start w:val="1"/>
      <w:numFmt w:val="bullet"/>
      <w:lvlText w:val=""/>
      <w:lvlJc w:val="left"/>
      <w:pPr>
        <w:tabs>
          <w:tab w:val="num" w:pos="4320"/>
        </w:tabs>
        <w:ind w:left="4320" w:hanging="360"/>
      </w:pPr>
      <w:rPr>
        <w:rFonts w:ascii="Wingdings 3" w:hAnsi="Wingdings 3" w:hint="default"/>
      </w:rPr>
    </w:lvl>
    <w:lvl w:ilvl="6" w:tplc="0D6436F6" w:tentative="1">
      <w:start w:val="1"/>
      <w:numFmt w:val="bullet"/>
      <w:lvlText w:val=""/>
      <w:lvlJc w:val="left"/>
      <w:pPr>
        <w:tabs>
          <w:tab w:val="num" w:pos="5040"/>
        </w:tabs>
        <w:ind w:left="5040" w:hanging="360"/>
      </w:pPr>
      <w:rPr>
        <w:rFonts w:ascii="Wingdings 3" w:hAnsi="Wingdings 3" w:hint="default"/>
      </w:rPr>
    </w:lvl>
    <w:lvl w:ilvl="7" w:tplc="ED06B00C" w:tentative="1">
      <w:start w:val="1"/>
      <w:numFmt w:val="bullet"/>
      <w:lvlText w:val=""/>
      <w:lvlJc w:val="left"/>
      <w:pPr>
        <w:tabs>
          <w:tab w:val="num" w:pos="5760"/>
        </w:tabs>
        <w:ind w:left="5760" w:hanging="360"/>
      </w:pPr>
      <w:rPr>
        <w:rFonts w:ascii="Wingdings 3" w:hAnsi="Wingdings 3" w:hint="default"/>
      </w:rPr>
    </w:lvl>
    <w:lvl w:ilvl="8" w:tplc="62C21FB0" w:tentative="1">
      <w:start w:val="1"/>
      <w:numFmt w:val="bullet"/>
      <w:lvlText w:val=""/>
      <w:lvlJc w:val="left"/>
      <w:pPr>
        <w:tabs>
          <w:tab w:val="num" w:pos="6480"/>
        </w:tabs>
        <w:ind w:left="6480" w:hanging="360"/>
      </w:pPr>
      <w:rPr>
        <w:rFonts w:ascii="Wingdings 3" w:hAnsi="Wingdings 3" w:hint="default"/>
      </w:rPr>
    </w:lvl>
  </w:abstractNum>
  <w:abstractNum w:abstractNumId="177">
    <w:nsid w:val="612763F4"/>
    <w:multiLevelType w:val="hybridMultilevel"/>
    <w:tmpl w:val="9FD8C0BC"/>
    <w:lvl w:ilvl="0" w:tplc="6B1212D4">
      <w:start w:val="1"/>
      <w:numFmt w:val="decimal"/>
      <w:lvlText w:val="%1."/>
      <w:lvlJc w:val="left"/>
      <w:pPr>
        <w:tabs>
          <w:tab w:val="num" w:pos="720"/>
        </w:tabs>
        <w:ind w:left="720" w:hanging="360"/>
      </w:pPr>
    </w:lvl>
    <w:lvl w:ilvl="1" w:tplc="A8A2E1C4">
      <w:start w:val="1"/>
      <w:numFmt w:val="decimal"/>
      <w:lvlText w:val="%2."/>
      <w:lvlJc w:val="left"/>
      <w:pPr>
        <w:tabs>
          <w:tab w:val="num" w:pos="1440"/>
        </w:tabs>
        <w:ind w:left="1440" w:hanging="360"/>
      </w:pPr>
    </w:lvl>
    <w:lvl w:ilvl="2" w:tplc="D0E68F68" w:tentative="1">
      <w:start w:val="1"/>
      <w:numFmt w:val="decimal"/>
      <w:lvlText w:val="%3."/>
      <w:lvlJc w:val="left"/>
      <w:pPr>
        <w:tabs>
          <w:tab w:val="num" w:pos="2160"/>
        </w:tabs>
        <w:ind w:left="2160" w:hanging="360"/>
      </w:pPr>
    </w:lvl>
    <w:lvl w:ilvl="3" w:tplc="0B4A8B94" w:tentative="1">
      <w:start w:val="1"/>
      <w:numFmt w:val="decimal"/>
      <w:lvlText w:val="%4."/>
      <w:lvlJc w:val="left"/>
      <w:pPr>
        <w:tabs>
          <w:tab w:val="num" w:pos="2880"/>
        </w:tabs>
        <w:ind w:left="2880" w:hanging="360"/>
      </w:pPr>
    </w:lvl>
    <w:lvl w:ilvl="4" w:tplc="485C85B6" w:tentative="1">
      <w:start w:val="1"/>
      <w:numFmt w:val="decimal"/>
      <w:lvlText w:val="%5."/>
      <w:lvlJc w:val="left"/>
      <w:pPr>
        <w:tabs>
          <w:tab w:val="num" w:pos="3600"/>
        </w:tabs>
        <w:ind w:left="3600" w:hanging="360"/>
      </w:pPr>
    </w:lvl>
    <w:lvl w:ilvl="5" w:tplc="2A58B4FC" w:tentative="1">
      <w:start w:val="1"/>
      <w:numFmt w:val="decimal"/>
      <w:lvlText w:val="%6."/>
      <w:lvlJc w:val="left"/>
      <w:pPr>
        <w:tabs>
          <w:tab w:val="num" w:pos="4320"/>
        </w:tabs>
        <w:ind w:left="4320" w:hanging="360"/>
      </w:pPr>
    </w:lvl>
    <w:lvl w:ilvl="6" w:tplc="C3EA7D64" w:tentative="1">
      <w:start w:val="1"/>
      <w:numFmt w:val="decimal"/>
      <w:lvlText w:val="%7."/>
      <w:lvlJc w:val="left"/>
      <w:pPr>
        <w:tabs>
          <w:tab w:val="num" w:pos="5040"/>
        </w:tabs>
        <w:ind w:left="5040" w:hanging="360"/>
      </w:pPr>
    </w:lvl>
    <w:lvl w:ilvl="7" w:tplc="DA00EBC4" w:tentative="1">
      <w:start w:val="1"/>
      <w:numFmt w:val="decimal"/>
      <w:lvlText w:val="%8."/>
      <w:lvlJc w:val="left"/>
      <w:pPr>
        <w:tabs>
          <w:tab w:val="num" w:pos="5760"/>
        </w:tabs>
        <w:ind w:left="5760" w:hanging="360"/>
      </w:pPr>
    </w:lvl>
    <w:lvl w:ilvl="8" w:tplc="69A203BE" w:tentative="1">
      <w:start w:val="1"/>
      <w:numFmt w:val="decimal"/>
      <w:lvlText w:val="%9."/>
      <w:lvlJc w:val="left"/>
      <w:pPr>
        <w:tabs>
          <w:tab w:val="num" w:pos="6480"/>
        </w:tabs>
        <w:ind w:left="6480" w:hanging="360"/>
      </w:pPr>
    </w:lvl>
  </w:abstractNum>
  <w:abstractNum w:abstractNumId="178">
    <w:nsid w:val="616C31D1"/>
    <w:multiLevelType w:val="hybridMultilevel"/>
    <w:tmpl w:val="B7FE09E4"/>
    <w:lvl w:ilvl="0" w:tplc="C5A27E0A">
      <w:start w:val="1"/>
      <w:numFmt w:val="decimal"/>
      <w:lvlText w:val="%1."/>
      <w:lvlJc w:val="left"/>
      <w:pPr>
        <w:tabs>
          <w:tab w:val="num" w:pos="720"/>
        </w:tabs>
        <w:ind w:left="720" w:hanging="360"/>
      </w:pPr>
    </w:lvl>
    <w:lvl w:ilvl="1" w:tplc="BF0A782A" w:tentative="1">
      <w:start w:val="1"/>
      <w:numFmt w:val="decimal"/>
      <w:lvlText w:val="%2."/>
      <w:lvlJc w:val="left"/>
      <w:pPr>
        <w:tabs>
          <w:tab w:val="num" w:pos="1440"/>
        </w:tabs>
        <w:ind w:left="1440" w:hanging="360"/>
      </w:pPr>
    </w:lvl>
    <w:lvl w:ilvl="2" w:tplc="4A900A40" w:tentative="1">
      <w:start w:val="1"/>
      <w:numFmt w:val="decimal"/>
      <w:lvlText w:val="%3."/>
      <w:lvlJc w:val="left"/>
      <w:pPr>
        <w:tabs>
          <w:tab w:val="num" w:pos="2160"/>
        </w:tabs>
        <w:ind w:left="2160" w:hanging="360"/>
      </w:pPr>
    </w:lvl>
    <w:lvl w:ilvl="3" w:tplc="9A30B716" w:tentative="1">
      <w:start w:val="1"/>
      <w:numFmt w:val="decimal"/>
      <w:lvlText w:val="%4."/>
      <w:lvlJc w:val="left"/>
      <w:pPr>
        <w:tabs>
          <w:tab w:val="num" w:pos="2880"/>
        </w:tabs>
        <w:ind w:left="2880" w:hanging="360"/>
      </w:pPr>
    </w:lvl>
    <w:lvl w:ilvl="4" w:tplc="49E437CE" w:tentative="1">
      <w:start w:val="1"/>
      <w:numFmt w:val="decimal"/>
      <w:lvlText w:val="%5."/>
      <w:lvlJc w:val="left"/>
      <w:pPr>
        <w:tabs>
          <w:tab w:val="num" w:pos="3600"/>
        </w:tabs>
        <w:ind w:left="3600" w:hanging="360"/>
      </w:pPr>
    </w:lvl>
    <w:lvl w:ilvl="5" w:tplc="653E9282" w:tentative="1">
      <w:start w:val="1"/>
      <w:numFmt w:val="decimal"/>
      <w:lvlText w:val="%6."/>
      <w:lvlJc w:val="left"/>
      <w:pPr>
        <w:tabs>
          <w:tab w:val="num" w:pos="4320"/>
        </w:tabs>
        <w:ind w:left="4320" w:hanging="360"/>
      </w:pPr>
    </w:lvl>
    <w:lvl w:ilvl="6" w:tplc="01905E42" w:tentative="1">
      <w:start w:val="1"/>
      <w:numFmt w:val="decimal"/>
      <w:lvlText w:val="%7."/>
      <w:lvlJc w:val="left"/>
      <w:pPr>
        <w:tabs>
          <w:tab w:val="num" w:pos="5040"/>
        </w:tabs>
        <w:ind w:left="5040" w:hanging="360"/>
      </w:pPr>
    </w:lvl>
    <w:lvl w:ilvl="7" w:tplc="911A0628" w:tentative="1">
      <w:start w:val="1"/>
      <w:numFmt w:val="decimal"/>
      <w:lvlText w:val="%8."/>
      <w:lvlJc w:val="left"/>
      <w:pPr>
        <w:tabs>
          <w:tab w:val="num" w:pos="5760"/>
        </w:tabs>
        <w:ind w:left="5760" w:hanging="360"/>
      </w:pPr>
    </w:lvl>
    <w:lvl w:ilvl="8" w:tplc="6A42D9D2" w:tentative="1">
      <w:start w:val="1"/>
      <w:numFmt w:val="decimal"/>
      <w:lvlText w:val="%9."/>
      <w:lvlJc w:val="left"/>
      <w:pPr>
        <w:tabs>
          <w:tab w:val="num" w:pos="6480"/>
        </w:tabs>
        <w:ind w:left="6480" w:hanging="360"/>
      </w:pPr>
    </w:lvl>
  </w:abstractNum>
  <w:abstractNum w:abstractNumId="179">
    <w:nsid w:val="616D6C13"/>
    <w:multiLevelType w:val="hybridMultilevel"/>
    <w:tmpl w:val="DEF29300"/>
    <w:lvl w:ilvl="0" w:tplc="CC682916">
      <w:start w:val="1"/>
      <w:numFmt w:val="bullet"/>
      <w:lvlText w:val=""/>
      <w:lvlJc w:val="left"/>
      <w:pPr>
        <w:tabs>
          <w:tab w:val="num" w:pos="720"/>
        </w:tabs>
        <w:ind w:left="720" w:hanging="360"/>
      </w:pPr>
      <w:rPr>
        <w:rFonts w:ascii="Wingdings 3" w:hAnsi="Wingdings 3" w:hint="default"/>
      </w:rPr>
    </w:lvl>
    <w:lvl w:ilvl="1" w:tplc="79D8BC22" w:tentative="1">
      <w:start w:val="1"/>
      <w:numFmt w:val="bullet"/>
      <w:lvlText w:val=""/>
      <w:lvlJc w:val="left"/>
      <w:pPr>
        <w:tabs>
          <w:tab w:val="num" w:pos="1440"/>
        </w:tabs>
        <w:ind w:left="1440" w:hanging="360"/>
      </w:pPr>
      <w:rPr>
        <w:rFonts w:ascii="Wingdings 3" w:hAnsi="Wingdings 3" w:hint="default"/>
      </w:rPr>
    </w:lvl>
    <w:lvl w:ilvl="2" w:tplc="DAA2F42C" w:tentative="1">
      <w:start w:val="1"/>
      <w:numFmt w:val="bullet"/>
      <w:lvlText w:val=""/>
      <w:lvlJc w:val="left"/>
      <w:pPr>
        <w:tabs>
          <w:tab w:val="num" w:pos="2160"/>
        </w:tabs>
        <w:ind w:left="2160" w:hanging="360"/>
      </w:pPr>
      <w:rPr>
        <w:rFonts w:ascii="Wingdings 3" w:hAnsi="Wingdings 3" w:hint="default"/>
      </w:rPr>
    </w:lvl>
    <w:lvl w:ilvl="3" w:tplc="E578EEA4" w:tentative="1">
      <w:start w:val="1"/>
      <w:numFmt w:val="bullet"/>
      <w:lvlText w:val=""/>
      <w:lvlJc w:val="left"/>
      <w:pPr>
        <w:tabs>
          <w:tab w:val="num" w:pos="2880"/>
        </w:tabs>
        <w:ind w:left="2880" w:hanging="360"/>
      </w:pPr>
      <w:rPr>
        <w:rFonts w:ascii="Wingdings 3" w:hAnsi="Wingdings 3" w:hint="default"/>
      </w:rPr>
    </w:lvl>
    <w:lvl w:ilvl="4" w:tplc="9ED0252C" w:tentative="1">
      <w:start w:val="1"/>
      <w:numFmt w:val="bullet"/>
      <w:lvlText w:val=""/>
      <w:lvlJc w:val="left"/>
      <w:pPr>
        <w:tabs>
          <w:tab w:val="num" w:pos="3600"/>
        </w:tabs>
        <w:ind w:left="3600" w:hanging="360"/>
      </w:pPr>
      <w:rPr>
        <w:rFonts w:ascii="Wingdings 3" w:hAnsi="Wingdings 3" w:hint="default"/>
      </w:rPr>
    </w:lvl>
    <w:lvl w:ilvl="5" w:tplc="90C2D8D4" w:tentative="1">
      <w:start w:val="1"/>
      <w:numFmt w:val="bullet"/>
      <w:lvlText w:val=""/>
      <w:lvlJc w:val="left"/>
      <w:pPr>
        <w:tabs>
          <w:tab w:val="num" w:pos="4320"/>
        </w:tabs>
        <w:ind w:left="4320" w:hanging="360"/>
      </w:pPr>
      <w:rPr>
        <w:rFonts w:ascii="Wingdings 3" w:hAnsi="Wingdings 3" w:hint="default"/>
      </w:rPr>
    </w:lvl>
    <w:lvl w:ilvl="6" w:tplc="F866F946" w:tentative="1">
      <w:start w:val="1"/>
      <w:numFmt w:val="bullet"/>
      <w:lvlText w:val=""/>
      <w:lvlJc w:val="left"/>
      <w:pPr>
        <w:tabs>
          <w:tab w:val="num" w:pos="5040"/>
        </w:tabs>
        <w:ind w:left="5040" w:hanging="360"/>
      </w:pPr>
      <w:rPr>
        <w:rFonts w:ascii="Wingdings 3" w:hAnsi="Wingdings 3" w:hint="default"/>
      </w:rPr>
    </w:lvl>
    <w:lvl w:ilvl="7" w:tplc="B2A84530" w:tentative="1">
      <w:start w:val="1"/>
      <w:numFmt w:val="bullet"/>
      <w:lvlText w:val=""/>
      <w:lvlJc w:val="left"/>
      <w:pPr>
        <w:tabs>
          <w:tab w:val="num" w:pos="5760"/>
        </w:tabs>
        <w:ind w:left="5760" w:hanging="360"/>
      </w:pPr>
      <w:rPr>
        <w:rFonts w:ascii="Wingdings 3" w:hAnsi="Wingdings 3" w:hint="default"/>
      </w:rPr>
    </w:lvl>
    <w:lvl w:ilvl="8" w:tplc="D8CEFAB4" w:tentative="1">
      <w:start w:val="1"/>
      <w:numFmt w:val="bullet"/>
      <w:lvlText w:val=""/>
      <w:lvlJc w:val="left"/>
      <w:pPr>
        <w:tabs>
          <w:tab w:val="num" w:pos="6480"/>
        </w:tabs>
        <w:ind w:left="6480" w:hanging="360"/>
      </w:pPr>
      <w:rPr>
        <w:rFonts w:ascii="Wingdings 3" w:hAnsi="Wingdings 3" w:hint="default"/>
      </w:rPr>
    </w:lvl>
  </w:abstractNum>
  <w:abstractNum w:abstractNumId="180">
    <w:nsid w:val="62824E12"/>
    <w:multiLevelType w:val="hybridMultilevel"/>
    <w:tmpl w:val="A06A6D7A"/>
    <w:lvl w:ilvl="0" w:tplc="629A394C">
      <w:start w:val="1"/>
      <w:numFmt w:val="decimal"/>
      <w:lvlText w:val="%1."/>
      <w:lvlJc w:val="left"/>
      <w:pPr>
        <w:tabs>
          <w:tab w:val="num" w:pos="720"/>
        </w:tabs>
        <w:ind w:left="720" w:hanging="360"/>
      </w:pPr>
    </w:lvl>
    <w:lvl w:ilvl="1" w:tplc="A092A72C" w:tentative="1">
      <w:start w:val="1"/>
      <w:numFmt w:val="decimal"/>
      <w:lvlText w:val="%2."/>
      <w:lvlJc w:val="left"/>
      <w:pPr>
        <w:tabs>
          <w:tab w:val="num" w:pos="1440"/>
        </w:tabs>
        <w:ind w:left="1440" w:hanging="360"/>
      </w:pPr>
    </w:lvl>
    <w:lvl w:ilvl="2" w:tplc="EB48E71E" w:tentative="1">
      <w:start w:val="1"/>
      <w:numFmt w:val="decimal"/>
      <w:lvlText w:val="%3."/>
      <w:lvlJc w:val="left"/>
      <w:pPr>
        <w:tabs>
          <w:tab w:val="num" w:pos="2160"/>
        </w:tabs>
        <w:ind w:left="2160" w:hanging="360"/>
      </w:pPr>
    </w:lvl>
    <w:lvl w:ilvl="3" w:tplc="2AB4A5FE" w:tentative="1">
      <w:start w:val="1"/>
      <w:numFmt w:val="decimal"/>
      <w:lvlText w:val="%4."/>
      <w:lvlJc w:val="left"/>
      <w:pPr>
        <w:tabs>
          <w:tab w:val="num" w:pos="2880"/>
        </w:tabs>
        <w:ind w:left="2880" w:hanging="360"/>
      </w:pPr>
    </w:lvl>
    <w:lvl w:ilvl="4" w:tplc="7972754C" w:tentative="1">
      <w:start w:val="1"/>
      <w:numFmt w:val="decimal"/>
      <w:lvlText w:val="%5."/>
      <w:lvlJc w:val="left"/>
      <w:pPr>
        <w:tabs>
          <w:tab w:val="num" w:pos="3600"/>
        </w:tabs>
        <w:ind w:left="3600" w:hanging="360"/>
      </w:pPr>
    </w:lvl>
    <w:lvl w:ilvl="5" w:tplc="45869B18" w:tentative="1">
      <w:start w:val="1"/>
      <w:numFmt w:val="decimal"/>
      <w:lvlText w:val="%6."/>
      <w:lvlJc w:val="left"/>
      <w:pPr>
        <w:tabs>
          <w:tab w:val="num" w:pos="4320"/>
        </w:tabs>
        <w:ind w:left="4320" w:hanging="360"/>
      </w:pPr>
    </w:lvl>
    <w:lvl w:ilvl="6" w:tplc="8618A718" w:tentative="1">
      <w:start w:val="1"/>
      <w:numFmt w:val="decimal"/>
      <w:lvlText w:val="%7."/>
      <w:lvlJc w:val="left"/>
      <w:pPr>
        <w:tabs>
          <w:tab w:val="num" w:pos="5040"/>
        </w:tabs>
        <w:ind w:left="5040" w:hanging="360"/>
      </w:pPr>
    </w:lvl>
    <w:lvl w:ilvl="7" w:tplc="D422D670" w:tentative="1">
      <w:start w:val="1"/>
      <w:numFmt w:val="decimal"/>
      <w:lvlText w:val="%8."/>
      <w:lvlJc w:val="left"/>
      <w:pPr>
        <w:tabs>
          <w:tab w:val="num" w:pos="5760"/>
        </w:tabs>
        <w:ind w:left="5760" w:hanging="360"/>
      </w:pPr>
    </w:lvl>
    <w:lvl w:ilvl="8" w:tplc="1DACBCB4" w:tentative="1">
      <w:start w:val="1"/>
      <w:numFmt w:val="decimal"/>
      <w:lvlText w:val="%9."/>
      <w:lvlJc w:val="left"/>
      <w:pPr>
        <w:tabs>
          <w:tab w:val="num" w:pos="6480"/>
        </w:tabs>
        <w:ind w:left="6480" w:hanging="360"/>
      </w:pPr>
    </w:lvl>
  </w:abstractNum>
  <w:abstractNum w:abstractNumId="181">
    <w:nsid w:val="62C574C4"/>
    <w:multiLevelType w:val="hybridMultilevel"/>
    <w:tmpl w:val="B6021AAE"/>
    <w:lvl w:ilvl="0" w:tplc="CA1AEB56">
      <w:start w:val="1"/>
      <w:numFmt w:val="decimal"/>
      <w:lvlText w:val="%1."/>
      <w:lvlJc w:val="left"/>
      <w:pPr>
        <w:tabs>
          <w:tab w:val="num" w:pos="720"/>
        </w:tabs>
        <w:ind w:left="720" w:hanging="360"/>
      </w:pPr>
    </w:lvl>
    <w:lvl w:ilvl="1" w:tplc="C1E8546E" w:tentative="1">
      <w:start w:val="1"/>
      <w:numFmt w:val="decimal"/>
      <w:lvlText w:val="%2."/>
      <w:lvlJc w:val="left"/>
      <w:pPr>
        <w:tabs>
          <w:tab w:val="num" w:pos="1440"/>
        </w:tabs>
        <w:ind w:left="1440" w:hanging="360"/>
      </w:pPr>
    </w:lvl>
    <w:lvl w:ilvl="2" w:tplc="8DB838B0" w:tentative="1">
      <w:start w:val="1"/>
      <w:numFmt w:val="decimal"/>
      <w:lvlText w:val="%3."/>
      <w:lvlJc w:val="left"/>
      <w:pPr>
        <w:tabs>
          <w:tab w:val="num" w:pos="2160"/>
        </w:tabs>
        <w:ind w:left="2160" w:hanging="360"/>
      </w:pPr>
    </w:lvl>
    <w:lvl w:ilvl="3" w:tplc="080AD5A2" w:tentative="1">
      <w:start w:val="1"/>
      <w:numFmt w:val="decimal"/>
      <w:lvlText w:val="%4."/>
      <w:lvlJc w:val="left"/>
      <w:pPr>
        <w:tabs>
          <w:tab w:val="num" w:pos="2880"/>
        </w:tabs>
        <w:ind w:left="2880" w:hanging="360"/>
      </w:pPr>
    </w:lvl>
    <w:lvl w:ilvl="4" w:tplc="5A12D9DE" w:tentative="1">
      <w:start w:val="1"/>
      <w:numFmt w:val="decimal"/>
      <w:lvlText w:val="%5."/>
      <w:lvlJc w:val="left"/>
      <w:pPr>
        <w:tabs>
          <w:tab w:val="num" w:pos="3600"/>
        </w:tabs>
        <w:ind w:left="3600" w:hanging="360"/>
      </w:pPr>
    </w:lvl>
    <w:lvl w:ilvl="5" w:tplc="BD54F58C" w:tentative="1">
      <w:start w:val="1"/>
      <w:numFmt w:val="decimal"/>
      <w:lvlText w:val="%6."/>
      <w:lvlJc w:val="left"/>
      <w:pPr>
        <w:tabs>
          <w:tab w:val="num" w:pos="4320"/>
        </w:tabs>
        <w:ind w:left="4320" w:hanging="360"/>
      </w:pPr>
    </w:lvl>
    <w:lvl w:ilvl="6" w:tplc="A8E27D30" w:tentative="1">
      <w:start w:val="1"/>
      <w:numFmt w:val="decimal"/>
      <w:lvlText w:val="%7."/>
      <w:lvlJc w:val="left"/>
      <w:pPr>
        <w:tabs>
          <w:tab w:val="num" w:pos="5040"/>
        </w:tabs>
        <w:ind w:left="5040" w:hanging="360"/>
      </w:pPr>
    </w:lvl>
    <w:lvl w:ilvl="7" w:tplc="403CA17E" w:tentative="1">
      <w:start w:val="1"/>
      <w:numFmt w:val="decimal"/>
      <w:lvlText w:val="%8."/>
      <w:lvlJc w:val="left"/>
      <w:pPr>
        <w:tabs>
          <w:tab w:val="num" w:pos="5760"/>
        </w:tabs>
        <w:ind w:left="5760" w:hanging="360"/>
      </w:pPr>
    </w:lvl>
    <w:lvl w:ilvl="8" w:tplc="C748B088" w:tentative="1">
      <w:start w:val="1"/>
      <w:numFmt w:val="decimal"/>
      <w:lvlText w:val="%9."/>
      <w:lvlJc w:val="left"/>
      <w:pPr>
        <w:tabs>
          <w:tab w:val="num" w:pos="6480"/>
        </w:tabs>
        <w:ind w:left="6480" w:hanging="360"/>
      </w:pPr>
    </w:lvl>
  </w:abstractNum>
  <w:abstractNum w:abstractNumId="182">
    <w:nsid w:val="631D24DD"/>
    <w:multiLevelType w:val="hybridMultilevel"/>
    <w:tmpl w:val="EC064DEE"/>
    <w:lvl w:ilvl="0" w:tplc="33DCD70E">
      <w:start w:val="1"/>
      <w:numFmt w:val="bullet"/>
      <w:lvlText w:val=""/>
      <w:lvlJc w:val="left"/>
      <w:pPr>
        <w:tabs>
          <w:tab w:val="num" w:pos="720"/>
        </w:tabs>
        <w:ind w:left="720" w:hanging="360"/>
      </w:pPr>
      <w:rPr>
        <w:rFonts w:ascii="Wingdings 3" w:hAnsi="Wingdings 3" w:hint="default"/>
      </w:rPr>
    </w:lvl>
    <w:lvl w:ilvl="1" w:tplc="CD6896FC" w:tentative="1">
      <w:start w:val="1"/>
      <w:numFmt w:val="bullet"/>
      <w:lvlText w:val=""/>
      <w:lvlJc w:val="left"/>
      <w:pPr>
        <w:tabs>
          <w:tab w:val="num" w:pos="1440"/>
        </w:tabs>
        <w:ind w:left="1440" w:hanging="360"/>
      </w:pPr>
      <w:rPr>
        <w:rFonts w:ascii="Wingdings 3" w:hAnsi="Wingdings 3" w:hint="default"/>
      </w:rPr>
    </w:lvl>
    <w:lvl w:ilvl="2" w:tplc="BAD2A940" w:tentative="1">
      <w:start w:val="1"/>
      <w:numFmt w:val="bullet"/>
      <w:lvlText w:val=""/>
      <w:lvlJc w:val="left"/>
      <w:pPr>
        <w:tabs>
          <w:tab w:val="num" w:pos="2160"/>
        </w:tabs>
        <w:ind w:left="2160" w:hanging="360"/>
      </w:pPr>
      <w:rPr>
        <w:rFonts w:ascii="Wingdings 3" w:hAnsi="Wingdings 3" w:hint="default"/>
      </w:rPr>
    </w:lvl>
    <w:lvl w:ilvl="3" w:tplc="A70C07E0" w:tentative="1">
      <w:start w:val="1"/>
      <w:numFmt w:val="bullet"/>
      <w:lvlText w:val=""/>
      <w:lvlJc w:val="left"/>
      <w:pPr>
        <w:tabs>
          <w:tab w:val="num" w:pos="2880"/>
        </w:tabs>
        <w:ind w:left="2880" w:hanging="360"/>
      </w:pPr>
      <w:rPr>
        <w:rFonts w:ascii="Wingdings 3" w:hAnsi="Wingdings 3" w:hint="default"/>
      </w:rPr>
    </w:lvl>
    <w:lvl w:ilvl="4" w:tplc="79BEF392" w:tentative="1">
      <w:start w:val="1"/>
      <w:numFmt w:val="bullet"/>
      <w:lvlText w:val=""/>
      <w:lvlJc w:val="left"/>
      <w:pPr>
        <w:tabs>
          <w:tab w:val="num" w:pos="3600"/>
        </w:tabs>
        <w:ind w:left="3600" w:hanging="360"/>
      </w:pPr>
      <w:rPr>
        <w:rFonts w:ascii="Wingdings 3" w:hAnsi="Wingdings 3" w:hint="default"/>
      </w:rPr>
    </w:lvl>
    <w:lvl w:ilvl="5" w:tplc="EBEA2E72" w:tentative="1">
      <w:start w:val="1"/>
      <w:numFmt w:val="bullet"/>
      <w:lvlText w:val=""/>
      <w:lvlJc w:val="left"/>
      <w:pPr>
        <w:tabs>
          <w:tab w:val="num" w:pos="4320"/>
        </w:tabs>
        <w:ind w:left="4320" w:hanging="360"/>
      </w:pPr>
      <w:rPr>
        <w:rFonts w:ascii="Wingdings 3" w:hAnsi="Wingdings 3" w:hint="default"/>
      </w:rPr>
    </w:lvl>
    <w:lvl w:ilvl="6" w:tplc="2A8480FE" w:tentative="1">
      <w:start w:val="1"/>
      <w:numFmt w:val="bullet"/>
      <w:lvlText w:val=""/>
      <w:lvlJc w:val="left"/>
      <w:pPr>
        <w:tabs>
          <w:tab w:val="num" w:pos="5040"/>
        </w:tabs>
        <w:ind w:left="5040" w:hanging="360"/>
      </w:pPr>
      <w:rPr>
        <w:rFonts w:ascii="Wingdings 3" w:hAnsi="Wingdings 3" w:hint="default"/>
      </w:rPr>
    </w:lvl>
    <w:lvl w:ilvl="7" w:tplc="1CF4316E" w:tentative="1">
      <w:start w:val="1"/>
      <w:numFmt w:val="bullet"/>
      <w:lvlText w:val=""/>
      <w:lvlJc w:val="left"/>
      <w:pPr>
        <w:tabs>
          <w:tab w:val="num" w:pos="5760"/>
        </w:tabs>
        <w:ind w:left="5760" w:hanging="360"/>
      </w:pPr>
      <w:rPr>
        <w:rFonts w:ascii="Wingdings 3" w:hAnsi="Wingdings 3" w:hint="default"/>
      </w:rPr>
    </w:lvl>
    <w:lvl w:ilvl="8" w:tplc="A350A674" w:tentative="1">
      <w:start w:val="1"/>
      <w:numFmt w:val="bullet"/>
      <w:lvlText w:val=""/>
      <w:lvlJc w:val="left"/>
      <w:pPr>
        <w:tabs>
          <w:tab w:val="num" w:pos="6480"/>
        </w:tabs>
        <w:ind w:left="6480" w:hanging="360"/>
      </w:pPr>
      <w:rPr>
        <w:rFonts w:ascii="Wingdings 3" w:hAnsi="Wingdings 3" w:hint="default"/>
      </w:rPr>
    </w:lvl>
  </w:abstractNum>
  <w:abstractNum w:abstractNumId="183">
    <w:nsid w:val="6363153B"/>
    <w:multiLevelType w:val="hybridMultilevel"/>
    <w:tmpl w:val="4B846E86"/>
    <w:lvl w:ilvl="0" w:tplc="9A72B7C0">
      <w:start w:val="1"/>
      <w:numFmt w:val="bullet"/>
      <w:lvlText w:val="•"/>
      <w:lvlJc w:val="left"/>
      <w:pPr>
        <w:tabs>
          <w:tab w:val="num" w:pos="720"/>
        </w:tabs>
        <w:ind w:left="720" w:hanging="360"/>
      </w:pPr>
      <w:rPr>
        <w:rFonts w:ascii="Arial" w:hAnsi="Arial" w:hint="default"/>
      </w:rPr>
    </w:lvl>
    <w:lvl w:ilvl="1" w:tplc="D5F6D83C" w:tentative="1">
      <w:start w:val="1"/>
      <w:numFmt w:val="bullet"/>
      <w:lvlText w:val="•"/>
      <w:lvlJc w:val="left"/>
      <w:pPr>
        <w:tabs>
          <w:tab w:val="num" w:pos="1440"/>
        </w:tabs>
        <w:ind w:left="1440" w:hanging="360"/>
      </w:pPr>
      <w:rPr>
        <w:rFonts w:ascii="Arial" w:hAnsi="Arial" w:hint="default"/>
      </w:rPr>
    </w:lvl>
    <w:lvl w:ilvl="2" w:tplc="1D2C857A" w:tentative="1">
      <w:start w:val="1"/>
      <w:numFmt w:val="bullet"/>
      <w:lvlText w:val="•"/>
      <w:lvlJc w:val="left"/>
      <w:pPr>
        <w:tabs>
          <w:tab w:val="num" w:pos="2160"/>
        </w:tabs>
        <w:ind w:left="2160" w:hanging="360"/>
      </w:pPr>
      <w:rPr>
        <w:rFonts w:ascii="Arial" w:hAnsi="Arial" w:hint="default"/>
      </w:rPr>
    </w:lvl>
    <w:lvl w:ilvl="3" w:tplc="380464E8" w:tentative="1">
      <w:start w:val="1"/>
      <w:numFmt w:val="bullet"/>
      <w:lvlText w:val="•"/>
      <w:lvlJc w:val="left"/>
      <w:pPr>
        <w:tabs>
          <w:tab w:val="num" w:pos="2880"/>
        </w:tabs>
        <w:ind w:left="2880" w:hanging="360"/>
      </w:pPr>
      <w:rPr>
        <w:rFonts w:ascii="Arial" w:hAnsi="Arial" w:hint="default"/>
      </w:rPr>
    </w:lvl>
    <w:lvl w:ilvl="4" w:tplc="8690E092" w:tentative="1">
      <w:start w:val="1"/>
      <w:numFmt w:val="bullet"/>
      <w:lvlText w:val="•"/>
      <w:lvlJc w:val="left"/>
      <w:pPr>
        <w:tabs>
          <w:tab w:val="num" w:pos="3600"/>
        </w:tabs>
        <w:ind w:left="3600" w:hanging="360"/>
      </w:pPr>
      <w:rPr>
        <w:rFonts w:ascii="Arial" w:hAnsi="Arial" w:hint="default"/>
      </w:rPr>
    </w:lvl>
    <w:lvl w:ilvl="5" w:tplc="EB2A2FA0" w:tentative="1">
      <w:start w:val="1"/>
      <w:numFmt w:val="bullet"/>
      <w:lvlText w:val="•"/>
      <w:lvlJc w:val="left"/>
      <w:pPr>
        <w:tabs>
          <w:tab w:val="num" w:pos="4320"/>
        </w:tabs>
        <w:ind w:left="4320" w:hanging="360"/>
      </w:pPr>
      <w:rPr>
        <w:rFonts w:ascii="Arial" w:hAnsi="Arial" w:hint="default"/>
      </w:rPr>
    </w:lvl>
    <w:lvl w:ilvl="6" w:tplc="78D62964" w:tentative="1">
      <w:start w:val="1"/>
      <w:numFmt w:val="bullet"/>
      <w:lvlText w:val="•"/>
      <w:lvlJc w:val="left"/>
      <w:pPr>
        <w:tabs>
          <w:tab w:val="num" w:pos="5040"/>
        </w:tabs>
        <w:ind w:left="5040" w:hanging="360"/>
      </w:pPr>
      <w:rPr>
        <w:rFonts w:ascii="Arial" w:hAnsi="Arial" w:hint="default"/>
      </w:rPr>
    </w:lvl>
    <w:lvl w:ilvl="7" w:tplc="2520922A" w:tentative="1">
      <w:start w:val="1"/>
      <w:numFmt w:val="bullet"/>
      <w:lvlText w:val="•"/>
      <w:lvlJc w:val="left"/>
      <w:pPr>
        <w:tabs>
          <w:tab w:val="num" w:pos="5760"/>
        </w:tabs>
        <w:ind w:left="5760" w:hanging="360"/>
      </w:pPr>
      <w:rPr>
        <w:rFonts w:ascii="Arial" w:hAnsi="Arial" w:hint="default"/>
      </w:rPr>
    </w:lvl>
    <w:lvl w:ilvl="8" w:tplc="D6FCFB42" w:tentative="1">
      <w:start w:val="1"/>
      <w:numFmt w:val="bullet"/>
      <w:lvlText w:val="•"/>
      <w:lvlJc w:val="left"/>
      <w:pPr>
        <w:tabs>
          <w:tab w:val="num" w:pos="6480"/>
        </w:tabs>
        <w:ind w:left="6480" w:hanging="360"/>
      </w:pPr>
      <w:rPr>
        <w:rFonts w:ascii="Arial" w:hAnsi="Arial" w:hint="default"/>
      </w:rPr>
    </w:lvl>
  </w:abstractNum>
  <w:abstractNum w:abstractNumId="184">
    <w:nsid w:val="63D52C06"/>
    <w:multiLevelType w:val="hybridMultilevel"/>
    <w:tmpl w:val="593A8898"/>
    <w:lvl w:ilvl="0" w:tplc="C106B512">
      <w:start w:val="1"/>
      <w:numFmt w:val="bullet"/>
      <w:lvlText w:val="◦"/>
      <w:lvlJc w:val="left"/>
      <w:pPr>
        <w:tabs>
          <w:tab w:val="num" w:pos="720"/>
        </w:tabs>
        <w:ind w:left="720" w:hanging="360"/>
      </w:pPr>
      <w:rPr>
        <w:rFonts w:ascii="Verdana" w:hAnsi="Verdana" w:hint="default"/>
      </w:rPr>
    </w:lvl>
    <w:lvl w:ilvl="1" w:tplc="1A6CE524">
      <w:start w:val="1"/>
      <w:numFmt w:val="bullet"/>
      <w:lvlText w:val="◦"/>
      <w:lvlJc w:val="left"/>
      <w:pPr>
        <w:tabs>
          <w:tab w:val="num" w:pos="1440"/>
        </w:tabs>
        <w:ind w:left="1440" w:hanging="360"/>
      </w:pPr>
      <w:rPr>
        <w:rFonts w:ascii="Verdana" w:hAnsi="Verdana" w:hint="default"/>
      </w:rPr>
    </w:lvl>
    <w:lvl w:ilvl="2" w:tplc="15BE6CD6" w:tentative="1">
      <w:start w:val="1"/>
      <w:numFmt w:val="bullet"/>
      <w:lvlText w:val="◦"/>
      <w:lvlJc w:val="left"/>
      <w:pPr>
        <w:tabs>
          <w:tab w:val="num" w:pos="2160"/>
        </w:tabs>
        <w:ind w:left="2160" w:hanging="360"/>
      </w:pPr>
      <w:rPr>
        <w:rFonts w:ascii="Verdana" w:hAnsi="Verdana" w:hint="default"/>
      </w:rPr>
    </w:lvl>
    <w:lvl w:ilvl="3" w:tplc="C696F156" w:tentative="1">
      <w:start w:val="1"/>
      <w:numFmt w:val="bullet"/>
      <w:lvlText w:val="◦"/>
      <w:lvlJc w:val="left"/>
      <w:pPr>
        <w:tabs>
          <w:tab w:val="num" w:pos="2880"/>
        </w:tabs>
        <w:ind w:left="2880" w:hanging="360"/>
      </w:pPr>
      <w:rPr>
        <w:rFonts w:ascii="Verdana" w:hAnsi="Verdana" w:hint="default"/>
      </w:rPr>
    </w:lvl>
    <w:lvl w:ilvl="4" w:tplc="024A1C52" w:tentative="1">
      <w:start w:val="1"/>
      <w:numFmt w:val="bullet"/>
      <w:lvlText w:val="◦"/>
      <w:lvlJc w:val="left"/>
      <w:pPr>
        <w:tabs>
          <w:tab w:val="num" w:pos="3600"/>
        </w:tabs>
        <w:ind w:left="3600" w:hanging="360"/>
      </w:pPr>
      <w:rPr>
        <w:rFonts w:ascii="Verdana" w:hAnsi="Verdana" w:hint="default"/>
      </w:rPr>
    </w:lvl>
    <w:lvl w:ilvl="5" w:tplc="C0865414" w:tentative="1">
      <w:start w:val="1"/>
      <w:numFmt w:val="bullet"/>
      <w:lvlText w:val="◦"/>
      <w:lvlJc w:val="left"/>
      <w:pPr>
        <w:tabs>
          <w:tab w:val="num" w:pos="4320"/>
        </w:tabs>
        <w:ind w:left="4320" w:hanging="360"/>
      </w:pPr>
      <w:rPr>
        <w:rFonts w:ascii="Verdana" w:hAnsi="Verdana" w:hint="default"/>
      </w:rPr>
    </w:lvl>
    <w:lvl w:ilvl="6" w:tplc="F53811AA" w:tentative="1">
      <w:start w:val="1"/>
      <w:numFmt w:val="bullet"/>
      <w:lvlText w:val="◦"/>
      <w:lvlJc w:val="left"/>
      <w:pPr>
        <w:tabs>
          <w:tab w:val="num" w:pos="5040"/>
        </w:tabs>
        <w:ind w:left="5040" w:hanging="360"/>
      </w:pPr>
      <w:rPr>
        <w:rFonts w:ascii="Verdana" w:hAnsi="Verdana" w:hint="default"/>
      </w:rPr>
    </w:lvl>
    <w:lvl w:ilvl="7" w:tplc="018E0314" w:tentative="1">
      <w:start w:val="1"/>
      <w:numFmt w:val="bullet"/>
      <w:lvlText w:val="◦"/>
      <w:lvlJc w:val="left"/>
      <w:pPr>
        <w:tabs>
          <w:tab w:val="num" w:pos="5760"/>
        </w:tabs>
        <w:ind w:left="5760" w:hanging="360"/>
      </w:pPr>
      <w:rPr>
        <w:rFonts w:ascii="Verdana" w:hAnsi="Verdana" w:hint="default"/>
      </w:rPr>
    </w:lvl>
    <w:lvl w:ilvl="8" w:tplc="82649C82" w:tentative="1">
      <w:start w:val="1"/>
      <w:numFmt w:val="bullet"/>
      <w:lvlText w:val="◦"/>
      <w:lvlJc w:val="left"/>
      <w:pPr>
        <w:tabs>
          <w:tab w:val="num" w:pos="6480"/>
        </w:tabs>
        <w:ind w:left="6480" w:hanging="360"/>
      </w:pPr>
      <w:rPr>
        <w:rFonts w:ascii="Verdana" w:hAnsi="Verdana" w:hint="default"/>
      </w:rPr>
    </w:lvl>
  </w:abstractNum>
  <w:abstractNum w:abstractNumId="185">
    <w:nsid w:val="65646E92"/>
    <w:multiLevelType w:val="hybridMultilevel"/>
    <w:tmpl w:val="3F2CE1C6"/>
    <w:lvl w:ilvl="0" w:tplc="F372E3E8">
      <w:start w:val="1"/>
      <w:numFmt w:val="bullet"/>
      <w:lvlText w:val=""/>
      <w:lvlJc w:val="left"/>
      <w:pPr>
        <w:tabs>
          <w:tab w:val="num" w:pos="720"/>
        </w:tabs>
        <w:ind w:left="720" w:hanging="360"/>
      </w:pPr>
      <w:rPr>
        <w:rFonts w:ascii="Wingdings 3" w:hAnsi="Wingdings 3" w:hint="default"/>
      </w:rPr>
    </w:lvl>
    <w:lvl w:ilvl="1" w:tplc="F9BC542E" w:tentative="1">
      <w:start w:val="1"/>
      <w:numFmt w:val="bullet"/>
      <w:lvlText w:val=""/>
      <w:lvlJc w:val="left"/>
      <w:pPr>
        <w:tabs>
          <w:tab w:val="num" w:pos="1440"/>
        </w:tabs>
        <w:ind w:left="1440" w:hanging="360"/>
      </w:pPr>
      <w:rPr>
        <w:rFonts w:ascii="Wingdings 3" w:hAnsi="Wingdings 3" w:hint="default"/>
      </w:rPr>
    </w:lvl>
    <w:lvl w:ilvl="2" w:tplc="EC46F792" w:tentative="1">
      <w:start w:val="1"/>
      <w:numFmt w:val="bullet"/>
      <w:lvlText w:val=""/>
      <w:lvlJc w:val="left"/>
      <w:pPr>
        <w:tabs>
          <w:tab w:val="num" w:pos="2160"/>
        </w:tabs>
        <w:ind w:left="2160" w:hanging="360"/>
      </w:pPr>
      <w:rPr>
        <w:rFonts w:ascii="Wingdings 3" w:hAnsi="Wingdings 3" w:hint="default"/>
      </w:rPr>
    </w:lvl>
    <w:lvl w:ilvl="3" w:tplc="36907984" w:tentative="1">
      <w:start w:val="1"/>
      <w:numFmt w:val="bullet"/>
      <w:lvlText w:val=""/>
      <w:lvlJc w:val="left"/>
      <w:pPr>
        <w:tabs>
          <w:tab w:val="num" w:pos="2880"/>
        </w:tabs>
        <w:ind w:left="2880" w:hanging="360"/>
      </w:pPr>
      <w:rPr>
        <w:rFonts w:ascii="Wingdings 3" w:hAnsi="Wingdings 3" w:hint="default"/>
      </w:rPr>
    </w:lvl>
    <w:lvl w:ilvl="4" w:tplc="2F3EE490" w:tentative="1">
      <w:start w:val="1"/>
      <w:numFmt w:val="bullet"/>
      <w:lvlText w:val=""/>
      <w:lvlJc w:val="left"/>
      <w:pPr>
        <w:tabs>
          <w:tab w:val="num" w:pos="3600"/>
        </w:tabs>
        <w:ind w:left="3600" w:hanging="360"/>
      </w:pPr>
      <w:rPr>
        <w:rFonts w:ascii="Wingdings 3" w:hAnsi="Wingdings 3" w:hint="default"/>
      </w:rPr>
    </w:lvl>
    <w:lvl w:ilvl="5" w:tplc="05EA4F94" w:tentative="1">
      <w:start w:val="1"/>
      <w:numFmt w:val="bullet"/>
      <w:lvlText w:val=""/>
      <w:lvlJc w:val="left"/>
      <w:pPr>
        <w:tabs>
          <w:tab w:val="num" w:pos="4320"/>
        </w:tabs>
        <w:ind w:left="4320" w:hanging="360"/>
      </w:pPr>
      <w:rPr>
        <w:rFonts w:ascii="Wingdings 3" w:hAnsi="Wingdings 3" w:hint="default"/>
      </w:rPr>
    </w:lvl>
    <w:lvl w:ilvl="6" w:tplc="50B6EBB6" w:tentative="1">
      <w:start w:val="1"/>
      <w:numFmt w:val="bullet"/>
      <w:lvlText w:val=""/>
      <w:lvlJc w:val="left"/>
      <w:pPr>
        <w:tabs>
          <w:tab w:val="num" w:pos="5040"/>
        </w:tabs>
        <w:ind w:left="5040" w:hanging="360"/>
      </w:pPr>
      <w:rPr>
        <w:rFonts w:ascii="Wingdings 3" w:hAnsi="Wingdings 3" w:hint="default"/>
      </w:rPr>
    </w:lvl>
    <w:lvl w:ilvl="7" w:tplc="4766A740" w:tentative="1">
      <w:start w:val="1"/>
      <w:numFmt w:val="bullet"/>
      <w:lvlText w:val=""/>
      <w:lvlJc w:val="left"/>
      <w:pPr>
        <w:tabs>
          <w:tab w:val="num" w:pos="5760"/>
        </w:tabs>
        <w:ind w:left="5760" w:hanging="360"/>
      </w:pPr>
      <w:rPr>
        <w:rFonts w:ascii="Wingdings 3" w:hAnsi="Wingdings 3" w:hint="default"/>
      </w:rPr>
    </w:lvl>
    <w:lvl w:ilvl="8" w:tplc="AB1E2188" w:tentative="1">
      <w:start w:val="1"/>
      <w:numFmt w:val="bullet"/>
      <w:lvlText w:val=""/>
      <w:lvlJc w:val="left"/>
      <w:pPr>
        <w:tabs>
          <w:tab w:val="num" w:pos="6480"/>
        </w:tabs>
        <w:ind w:left="6480" w:hanging="360"/>
      </w:pPr>
      <w:rPr>
        <w:rFonts w:ascii="Wingdings 3" w:hAnsi="Wingdings 3" w:hint="default"/>
      </w:rPr>
    </w:lvl>
  </w:abstractNum>
  <w:abstractNum w:abstractNumId="186">
    <w:nsid w:val="657576C1"/>
    <w:multiLevelType w:val="hybridMultilevel"/>
    <w:tmpl w:val="1A76A178"/>
    <w:lvl w:ilvl="0" w:tplc="10BC4AA4">
      <w:start w:val="1"/>
      <w:numFmt w:val="bullet"/>
      <w:lvlText w:val=""/>
      <w:lvlJc w:val="left"/>
      <w:pPr>
        <w:tabs>
          <w:tab w:val="num" w:pos="720"/>
        </w:tabs>
        <w:ind w:left="720" w:hanging="360"/>
      </w:pPr>
      <w:rPr>
        <w:rFonts w:ascii="Wingdings" w:hAnsi="Wingdings" w:hint="default"/>
      </w:rPr>
    </w:lvl>
    <w:lvl w:ilvl="1" w:tplc="05FE42EE" w:tentative="1">
      <w:start w:val="1"/>
      <w:numFmt w:val="bullet"/>
      <w:lvlText w:val=""/>
      <w:lvlJc w:val="left"/>
      <w:pPr>
        <w:tabs>
          <w:tab w:val="num" w:pos="1440"/>
        </w:tabs>
        <w:ind w:left="1440" w:hanging="360"/>
      </w:pPr>
      <w:rPr>
        <w:rFonts w:ascii="Wingdings" w:hAnsi="Wingdings" w:hint="default"/>
      </w:rPr>
    </w:lvl>
    <w:lvl w:ilvl="2" w:tplc="01161E2E" w:tentative="1">
      <w:start w:val="1"/>
      <w:numFmt w:val="bullet"/>
      <w:lvlText w:val=""/>
      <w:lvlJc w:val="left"/>
      <w:pPr>
        <w:tabs>
          <w:tab w:val="num" w:pos="2160"/>
        </w:tabs>
        <w:ind w:left="2160" w:hanging="360"/>
      </w:pPr>
      <w:rPr>
        <w:rFonts w:ascii="Wingdings" w:hAnsi="Wingdings" w:hint="default"/>
      </w:rPr>
    </w:lvl>
    <w:lvl w:ilvl="3" w:tplc="29248D1A" w:tentative="1">
      <w:start w:val="1"/>
      <w:numFmt w:val="bullet"/>
      <w:lvlText w:val=""/>
      <w:lvlJc w:val="left"/>
      <w:pPr>
        <w:tabs>
          <w:tab w:val="num" w:pos="2880"/>
        </w:tabs>
        <w:ind w:left="2880" w:hanging="360"/>
      </w:pPr>
      <w:rPr>
        <w:rFonts w:ascii="Wingdings" w:hAnsi="Wingdings" w:hint="default"/>
      </w:rPr>
    </w:lvl>
    <w:lvl w:ilvl="4" w:tplc="90523C04" w:tentative="1">
      <w:start w:val="1"/>
      <w:numFmt w:val="bullet"/>
      <w:lvlText w:val=""/>
      <w:lvlJc w:val="left"/>
      <w:pPr>
        <w:tabs>
          <w:tab w:val="num" w:pos="3600"/>
        </w:tabs>
        <w:ind w:left="3600" w:hanging="360"/>
      </w:pPr>
      <w:rPr>
        <w:rFonts w:ascii="Wingdings" w:hAnsi="Wingdings" w:hint="default"/>
      </w:rPr>
    </w:lvl>
    <w:lvl w:ilvl="5" w:tplc="BA78FE8C" w:tentative="1">
      <w:start w:val="1"/>
      <w:numFmt w:val="bullet"/>
      <w:lvlText w:val=""/>
      <w:lvlJc w:val="left"/>
      <w:pPr>
        <w:tabs>
          <w:tab w:val="num" w:pos="4320"/>
        </w:tabs>
        <w:ind w:left="4320" w:hanging="360"/>
      </w:pPr>
      <w:rPr>
        <w:rFonts w:ascii="Wingdings" w:hAnsi="Wingdings" w:hint="default"/>
      </w:rPr>
    </w:lvl>
    <w:lvl w:ilvl="6" w:tplc="D8CECF38" w:tentative="1">
      <w:start w:val="1"/>
      <w:numFmt w:val="bullet"/>
      <w:lvlText w:val=""/>
      <w:lvlJc w:val="left"/>
      <w:pPr>
        <w:tabs>
          <w:tab w:val="num" w:pos="5040"/>
        </w:tabs>
        <w:ind w:left="5040" w:hanging="360"/>
      </w:pPr>
      <w:rPr>
        <w:rFonts w:ascii="Wingdings" w:hAnsi="Wingdings" w:hint="default"/>
      </w:rPr>
    </w:lvl>
    <w:lvl w:ilvl="7" w:tplc="2DDA8EB0" w:tentative="1">
      <w:start w:val="1"/>
      <w:numFmt w:val="bullet"/>
      <w:lvlText w:val=""/>
      <w:lvlJc w:val="left"/>
      <w:pPr>
        <w:tabs>
          <w:tab w:val="num" w:pos="5760"/>
        </w:tabs>
        <w:ind w:left="5760" w:hanging="360"/>
      </w:pPr>
      <w:rPr>
        <w:rFonts w:ascii="Wingdings" w:hAnsi="Wingdings" w:hint="default"/>
      </w:rPr>
    </w:lvl>
    <w:lvl w:ilvl="8" w:tplc="99E8E112" w:tentative="1">
      <w:start w:val="1"/>
      <w:numFmt w:val="bullet"/>
      <w:lvlText w:val=""/>
      <w:lvlJc w:val="left"/>
      <w:pPr>
        <w:tabs>
          <w:tab w:val="num" w:pos="6480"/>
        </w:tabs>
        <w:ind w:left="6480" w:hanging="360"/>
      </w:pPr>
      <w:rPr>
        <w:rFonts w:ascii="Wingdings" w:hAnsi="Wingdings" w:hint="default"/>
      </w:rPr>
    </w:lvl>
  </w:abstractNum>
  <w:abstractNum w:abstractNumId="187">
    <w:nsid w:val="65B224F3"/>
    <w:multiLevelType w:val="hybridMultilevel"/>
    <w:tmpl w:val="7E34FFF0"/>
    <w:lvl w:ilvl="0" w:tplc="49A8298E">
      <w:start w:val="1"/>
      <w:numFmt w:val="bullet"/>
      <w:lvlText w:val=""/>
      <w:lvlJc w:val="left"/>
      <w:pPr>
        <w:tabs>
          <w:tab w:val="num" w:pos="720"/>
        </w:tabs>
        <w:ind w:left="720" w:hanging="360"/>
      </w:pPr>
      <w:rPr>
        <w:rFonts w:ascii="Wingdings 3" w:hAnsi="Wingdings 3" w:hint="default"/>
      </w:rPr>
    </w:lvl>
    <w:lvl w:ilvl="1" w:tplc="7068E118" w:tentative="1">
      <w:start w:val="1"/>
      <w:numFmt w:val="bullet"/>
      <w:lvlText w:val=""/>
      <w:lvlJc w:val="left"/>
      <w:pPr>
        <w:tabs>
          <w:tab w:val="num" w:pos="1440"/>
        </w:tabs>
        <w:ind w:left="1440" w:hanging="360"/>
      </w:pPr>
      <w:rPr>
        <w:rFonts w:ascii="Wingdings 3" w:hAnsi="Wingdings 3" w:hint="default"/>
      </w:rPr>
    </w:lvl>
    <w:lvl w:ilvl="2" w:tplc="07942CF8" w:tentative="1">
      <w:start w:val="1"/>
      <w:numFmt w:val="bullet"/>
      <w:lvlText w:val=""/>
      <w:lvlJc w:val="left"/>
      <w:pPr>
        <w:tabs>
          <w:tab w:val="num" w:pos="2160"/>
        </w:tabs>
        <w:ind w:left="2160" w:hanging="360"/>
      </w:pPr>
      <w:rPr>
        <w:rFonts w:ascii="Wingdings 3" w:hAnsi="Wingdings 3" w:hint="default"/>
      </w:rPr>
    </w:lvl>
    <w:lvl w:ilvl="3" w:tplc="8A263B2E" w:tentative="1">
      <w:start w:val="1"/>
      <w:numFmt w:val="bullet"/>
      <w:lvlText w:val=""/>
      <w:lvlJc w:val="left"/>
      <w:pPr>
        <w:tabs>
          <w:tab w:val="num" w:pos="2880"/>
        </w:tabs>
        <w:ind w:left="2880" w:hanging="360"/>
      </w:pPr>
      <w:rPr>
        <w:rFonts w:ascii="Wingdings 3" w:hAnsi="Wingdings 3" w:hint="default"/>
      </w:rPr>
    </w:lvl>
    <w:lvl w:ilvl="4" w:tplc="C9182732" w:tentative="1">
      <w:start w:val="1"/>
      <w:numFmt w:val="bullet"/>
      <w:lvlText w:val=""/>
      <w:lvlJc w:val="left"/>
      <w:pPr>
        <w:tabs>
          <w:tab w:val="num" w:pos="3600"/>
        </w:tabs>
        <w:ind w:left="3600" w:hanging="360"/>
      </w:pPr>
      <w:rPr>
        <w:rFonts w:ascii="Wingdings 3" w:hAnsi="Wingdings 3" w:hint="default"/>
      </w:rPr>
    </w:lvl>
    <w:lvl w:ilvl="5" w:tplc="097ADD98" w:tentative="1">
      <w:start w:val="1"/>
      <w:numFmt w:val="bullet"/>
      <w:lvlText w:val=""/>
      <w:lvlJc w:val="left"/>
      <w:pPr>
        <w:tabs>
          <w:tab w:val="num" w:pos="4320"/>
        </w:tabs>
        <w:ind w:left="4320" w:hanging="360"/>
      </w:pPr>
      <w:rPr>
        <w:rFonts w:ascii="Wingdings 3" w:hAnsi="Wingdings 3" w:hint="default"/>
      </w:rPr>
    </w:lvl>
    <w:lvl w:ilvl="6" w:tplc="C0C83D4A" w:tentative="1">
      <w:start w:val="1"/>
      <w:numFmt w:val="bullet"/>
      <w:lvlText w:val=""/>
      <w:lvlJc w:val="left"/>
      <w:pPr>
        <w:tabs>
          <w:tab w:val="num" w:pos="5040"/>
        </w:tabs>
        <w:ind w:left="5040" w:hanging="360"/>
      </w:pPr>
      <w:rPr>
        <w:rFonts w:ascii="Wingdings 3" w:hAnsi="Wingdings 3" w:hint="default"/>
      </w:rPr>
    </w:lvl>
    <w:lvl w:ilvl="7" w:tplc="AF1A2B0E" w:tentative="1">
      <w:start w:val="1"/>
      <w:numFmt w:val="bullet"/>
      <w:lvlText w:val=""/>
      <w:lvlJc w:val="left"/>
      <w:pPr>
        <w:tabs>
          <w:tab w:val="num" w:pos="5760"/>
        </w:tabs>
        <w:ind w:left="5760" w:hanging="360"/>
      </w:pPr>
      <w:rPr>
        <w:rFonts w:ascii="Wingdings 3" w:hAnsi="Wingdings 3" w:hint="default"/>
      </w:rPr>
    </w:lvl>
    <w:lvl w:ilvl="8" w:tplc="22C0A208" w:tentative="1">
      <w:start w:val="1"/>
      <w:numFmt w:val="bullet"/>
      <w:lvlText w:val=""/>
      <w:lvlJc w:val="left"/>
      <w:pPr>
        <w:tabs>
          <w:tab w:val="num" w:pos="6480"/>
        </w:tabs>
        <w:ind w:left="6480" w:hanging="360"/>
      </w:pPr>
      <w:rPr>
        <w:rFonts w:ascii="Wingdings 3" w:hAnsi="Wingdings 3" w:hint="default"/>
      </w:rPr>
    </w:lvl>
  </w:abstractNum>
  <w:abstractNum w:abstractNumId="188">
    <w:nsid w:val="65F41F77"/>
    <w:multiLevelType w:val="hybridMultilevel"/>
    <w:tmpl w:val="A7DE70EA"/>
    <w:lvl w:ilvl="0" w:tplc="40266E64">
      <w:start w:val="1"/>
      <w:numFmt w:val="bullet"/>
      <w:lvlText w:val=""/>
      <w:lvlJc w:val="left"/>
      <w:pPr>
        <w:tabs>
          <w:tab w:val="num" w:pos="720"/>
        </w:tabs>
        <w:ind w:left="720" w:hanging="360"/>
      </w:pPr>
      <w:rPr>
        <w:rFonts w:ascii="Wingdings 2" w:hAnsi="Wingdings 2" w:hint="default"/>
      </w:rPr>
    </w:lvl>
    <w:lvl w:ilvl="1" w:tplc="7AAA6822" w:tentative="1">
      <w:start w:val="1"/>
      <w:numFmt w:val="bullet"/>
      <w:lvlText w:val=""/>
      <w:lvlJc w:val="left"/>
      <w:pPr>
        <w:tabs>
          <w:tab w:val="num" w:pos="1440"/>
        </w:tabs>
        <w:ind w:left="1440" w:hanging="360"/>
      </w:pPr>
      <w:rPr>
        <w:rFonts w:ascii="Wingdings 2" w:hAnsi="Wingdings 2" w:hint="default"/>
      </w:rPr>
    </w:lvl>
    <w:lvl w:ilvl="2" w:tplc="45484EFE" w:tentative="1">
      <w:start w:val="1"/>
      <w:numFmt w:val="bullet"/>
      <w:lvlText w:val=""/>
      <w:lvlJc w:val="left"/>
      <w:pPr>
        <w:tabs>
          <w:tab w:val="num" w:pos="2160"/>
        </w:tabs>
        <w:ind w:left="2160" w:hanging="360"/>
      </w:pPr>
      <w:rPr>
        <w:rFonts w:ascii="Wingdings 2" w:hAnsi="Wingdings 2" w:hint="default"/>
      </w:rPr>
    </w:lvl>
    <w:lvl w:ilvl="3" w:tplc="C17065C0" w:tentative="1">
      <w:start w:val="1"/>
      <w:numFmt w:val="bullet"/>
      <w:lvlText w:val=""/>
      <w:lvlJc w:val="left"/>
      <w:pPr>
        <w:tabs>
          <w:tab w:val="num" w:pos="2880"/>
        </w:tabs>
        <w:ind w:left="2880" w:hanging="360"/>
      </w:pPr>
      <w:rPr>
        <w:rFonts w:ascii="Wingdings 2" w:hAnsi="Wingdings 2" w:hint="default"/>
      </w:rPr>
    </w:lvl>
    <w:lvl w:ilvl="4" w:tplc="CF8A90D0" w:tentative="1">
      <w:start w:val="1"/>
      <w:numFmt w:val="bullet"/>
      <w:lvlText w:val=""/>
      <w:lvlJc w:val="left"/>
      <w:pPr>
        <w:tabs>
          <w:tab w:val="num" w:pos="3600"/>
        </w:tabs>
        <w:ind w:left="3600" w:hanging="360"/>
      </w:pPr>
      <w:rPr>
        <w:rFonts w:ascii="Wingdings 2" w:hAnsi="Wingdings 2" w:hint="default"/>
      </w:rPr>
    </w:lvl>
    <w:lvl w:ilvl="5" w:tplc="F19CA8E2" w:tentative="1">
      <w:start w:val="1"/>
      <w:numFmt w:val="bullet"/>
      <w:lvlText w:val=""/>
      <w:lvlJc w:val="left"/>
      <w:pPr>
        <w:tabs>
          <w:tab w:val="num" w:pos="4320"/>
        </w:tabs>
        <w:ind w:left="4320" w:hanging="360"/>
      </w:pPr>
      <w:rPr>
        <w:rFonts w:ascii="Wingdings 2" w:hAnsi="Wingdings 2" w:hint="default"/>
      </w:rPr>
    </w:lvl>
    <w:lvl w:ilvl="6" w:tplc="8D1CDFCA" w:tentative="1">
      <w:start w:val="1"/>
      <w:numFmt w:val="bullet"/>
      <w:lvlText w:val=""/>
      <w:lvlJc w:val="left"/>
      <w:pPr>
        <w:tabs>
          <w:tab w:val="num" w:pos="5040"/>
        </w:tabs>
        <w:ind w:left="5040" w:hanging="360"/>
      </w:pPr>
      <w:rPr>
        <w:rFonts w:ascii="Wingdings 2" w:hAnsi="Wingdings 2" w:hint="default"/>
      </w:rPr>
    </w:lvl>
    <w:lvl w:ilvl="7" w:tplc="0E1C988A" w:tentative="1">
      <w:start w:val="1"/>
      <w:numFmt w:val="bullet"/>
      <w:lvlText w:val=""/>
      <w:lvlJc w:val="left"/>
      <w:pPr>
        <w:tabs>
          <w:tab w:val="num" w:pos="5760"/>
        </w:tabs>
        <w:ind w:left="5760" w:hanging="360"/>
      </w:pPr>
      <w:rPr>
        <w:rFonts w:ascii="Wingdings 2" w:hAnsi="Wingdings 2" w:hint="default"/>
      </w:rPr>
    </w:lvl>
    <w:lvl w:ilvl="8" w:tplc="5B7AABA2" w:tentative="1">
      <w:start w:val="1"/>
      <w:numFmt w:val="bullet"/>
      <w:lvlText w:val=""/>
      <w:lvlJc w:val="left"/>
      <w:pPr>
        <w:tabs>
          <w:tab w:val="num" w:pos="6480"/>
        </w:tabs>
        <w:ind w:left="6480" w:hanging="360"/>
      </w:pPr>
      <w:rPr>
        <w:rFonts w:ascii="Wingdings 2" w:hAnsi="Wingdings 2" w:hint="default"/>
      </w:rPr>
    </w:lvl>
  </w:abstractNum>
  <w:abstractNum w:abstractNumId="189">
    <w:nsid w:val="67463AE9"/>
    <w:multiLevelType w:val="hybridMultilevel"/>
    <w:tmpl w:val="8C5AC082"/>
    <w:lvl w:ilvl="0" w:tplc="E47E4CD6">
      <w:start w:val="1"/>
      <w:numFmt w:val="bullet"/>
      <w:lvlText w:val=""/>
      <w:lvlJc w:val="left"/>
      <w:pPr>
        <w:tabs>
          <w:tab w:val="num" w:pos="720"/>
        </w:tabs>
        <w:ind w:left="720" w:hanging="360"/>
      </w:pPr>
      <w:rPr>
        <w:rFonts w:ascii="Wingdings 3" w:hAnsi="Wingdings 3" w:hint="default"/>
      </w:rPr>
    </w:lvl>
    <w:lvl w:ilvl="1" w:tplc="29A27278" w:tentative="1">
      <w:start w:val="1"/>
      <w:numFmt w:val="bullet"/>
      <w:lvlText w:val=""/>
      <w:lvlJc w:val="left"/>
      <w:pPr>
        <w:tabs>
          <w:tab w:val="num" w:pos="1440"/>
        </w:tabs>
        <w:ind w:left="1440" w:hanging="360"/>
      </w:pPr>
      <w:rPr>
        <w:rFonts w:ascii="Wingdings 3" w:hAnsi="Wingdings 3" w:hint="default"/>
      </w:rPr>
    </w:lvl>
    <w:lvl w:ilvl="2" w:tplc="E2AA0DEC" w:tentative="1">
      <w:start w:val="1"/>
      <w:numFmt w:val="bullet"/>
      <w:lvlText w:val=""/>
      <w:lvlJc w:val="left"/>
      <w:pPr>
        <w:tabs>
          <w:tab w:val="num" w:pos="2160"/>
        </w:tabs>
        <w:ind w:left="2160" w:hanging="360"/>
      </w:pPr>
      <w:rPr>
        <w:rFonts w:ascii="Wingdings 3" w:hAnsi="Wingdings 3" w:hint="default"/>
      </w:rPr>
    </w:lvl>
    <w:lvl w:ilvl="3" w:tplc="912227F8" w:tentative="1">
      <w:start w:val="1"/>
      <w:numFmt w:val="bullet"/>
      <w:lvlText w:val=""/>
      <w:lvlJc w:val="left"/>
      <w:pPr>
        <w:tabs>
          <w:tab w:val="num" w:pos="2880"/>
        </w:tabs>
        <w:ind w:left="2880" w:hanging="360"/>
      </w:pPr>
      <w:rPr>
        <w:rFonts w:ascii="Wingdings 3" w:hAnsi="Wingdings 3" w:hint="default"/>
      </w:rPr>
    </w:lvl>
    <w:lvl w:ilvl="4" w:tplc="AE824514" w:tentative="1">
      <w:start w:val="1"/>
      <w:numFmt w:val="bullet"/>
      <w:lvlText w:val=""/>
      <w:lvlJc w:val="left"/>
      <w:pPr>
        <w:tabs>
          <w:tab w:val="num" w:pos="3600"/>
        </w:tabs>
        <w:ind w:left="3600" w:hanging="360"/>
      </w:pPr>
      <w:rPr>
        <w:rFonts w:ascii="Wingdings 3" w:hAnsi="Wingdings 3" w:hint="default"/>
      </w:rPr>
    </w:lvl>
    <w:lvl w:ilvl="5" w:tplc="A6A4816A" w:tentative="1">
      <w:start w:val="1"/>
      <w:numFmt w:val="bullet"/>
      <w:lvlText w:val=""/>
      <w:lvlJc w:val="left"/>
      <w:pPr>
        <w:tabs>
          <w:tab w:val="num" w:pos="4320"/>
        </w:tabs>
        <w:ind w:left="4320" w:hanging="360"/>
      </w:pPr>
      <w:rPr>
        <w:rFonts w:ascii="Wingdings 3" w:hAnsi="Wingdings 3" w:hint="default"/>
      </w:rPr>
    </w:lvl>
    <w:lvl w:ilvl="6" w:tplc="328687B8" w:tentative="1">
      <w:start w:val="1"/>
      <w:numFmt w:val="bullet"/>
      <w:lvlText w:val=""/>
      <w:lvlJc w:val="left"/>
      <w:pPr>
        <w:tabs>
          <w:tab w:val="num" w:pos="5040"/>
        </w:tabs>
        <w:ind w:left="5040" w:hanging="360"/>
      </w:pPr>
      <w:rPr>
        <w:rFonts w:ascii="Wingdings 3" w:hAnsi="Wingdings 3" w:hint="default"/>
      </w:rPr>
    </w:lvl>
    <w:lvl w:ilvl="7" w:tplc="3B9C4676" w:tentative="1">
      <w:start w:val="1"/>
      <w:numFmt w:val="bullet"/>
      <w:lvlText w:val=""/>
      <w:lvlJc w:val="left"/>
      <w:pPr>
        <w:tabs>
          <w:tab w:val="num" w:pos="5760"/>
        </w:tabs>
        <w:ind w:left="5760" w:hanging="360"/>
      </w:pPr>
      <w:rPr>
        <w:rFonts w:ascii="Wingdings 3" w:hAnsi="Wingdings 3" w:hint="default"/>
      </w:rPr>
    </w:lvl>
    <w:lvl w:ilvl="8" w:tplc="73A27E64" w:tentative="1">
      <w:start w:val="1"/>
      <w:numFmt w:val="bullet"/>
      <w:lvlText w:val=""/>
      <w:lvlJc w:val="left"/>
      <w:pPr>
        <w:tabs>
          <w:tab w:val="num" w:pos="6480"/>
        </w:tabs>
        <w:ind w:left="6480" w:hanging="360"/>
      </w:pPr>
      <w:rPr>
        <w:rFonts w:ascii="Wingdings 3" w:hAnsi="Wingdings 3" w:hint="default"/>
      </w:rPr>
    </w:lvl>
  </w:abstractNum>
  <w:abstractNum w:abstractNumId="190">
    <w:nsid w:val="67893DD9"/>
    <w:multiLevelType w:val="hybridMultilevel"/>
    <w:tmpl w:val="C0A298B6"/>
    <w:lvl w:ilvl="0" w:tplc="E836EC44">
      <w:start w:val="1"/>
      <w:numFmt w:val="bullet"/>
      <w:lvlText w:val=""/>
      <w:lvlJc w:val="left"/>
      <w:pPr>
        <w:tabs>
          <w:tab w:val="num" w:pos="720"/>
        </w:tabs>
        <w:ind w:left="720" w:hanging="360"/>
      </w:pPr>
      <w:rPr>
        <w:rFonts w:ascii="Wingdings 3" w:hAnsi="Wingdings 3" w:hint="default"/>
      </w:rPr>
    </w:lvl>
    <w:lvl w:ilvl="1" w:tplc="85EC35F2" w:tentative="1">
      <w:start w:val="1"/>
      <w:numFmt w:val="bullet"/>
      <w:lvlText w:val=""/>
      <w:lvlJc w:val="left"/>
      <w:pPr>
        <w:tabs>
          <w:tab w:val="num" w:pos="1440"/>
        </w:tabs>
        <w:ind w:left="1440" w:hanging="360"/>
      </w:pPr>
      <w:rPr>
        <w:rFonts w:ascii="Wingdings 3" w:hAnsi="Wingdings 3" w:hint="default"/>
      </w:rPr>
    </w:lvl>
    <w:lvl w:ilvl="2" w:tplc="FB242166" w:tentative="1">
      <w:start w:val="1"/>
      <w:numFmt w:val="bullet"/>
      <w:lvlText w:val=""/>
      <w:lvlJc w:val="left"/>
      <w:pPr>
        <w:tabs>
          <w:tab w:val="num" w:pos="2160"/>
        </w:tabs>
        <w:ind w:left="2160" w:hanging="360"/>
      </w:pPr>
      <w:rPr>
        <w:rFonts w:ascii="Wingdings 3" w:hAnsi="Wingdings 3" w:hint="default"/>
      </w:rPr>
    </w:lvl>
    <w:lvl w:ilvl="3" w:tplc="A6D27A54" w:tentative="1">
      <w:start w:val="1"/>
      <w:numFmt w:val="bullet"/>
      <w:lvlText w:val=""/>
      <w:lvlJc w:val="left"/>
      <w:pPr>
        <w:tabs>
          <w:tab w:val="num" w:pos="2880"/>
        </w:tabs>
        <w:ind w:left="2880" w:hanging="360"/>
      </w:pPr>
      <w:rPr>
        <w:rFonts w:ascii="Wingdings 3" w:hAnsi="Wingdings 3" w:hint="default"/>
      </w:rPr>
    </w:lvl>
    <w:lvl w:ilvl="4" w:tplc="4E22D45A" w:tentative="1">
      <w:start w:val="1"/>
      <w:numFmt w:val="bullet"/>
      <w:lvlText w:val=""/>
      <w:lvlJc w:val="left"/>
      <w:pPr>
        <w:tabs>
          <w:tab w:val="num" w:pos="3600"/>
        </w:tabs>
        <w:ind w:left="3600" w:hanging="360"/>
      </w:pPr>
      <w:rPr>
        <w:rFonts w:ascii="Wingdings 3" w:hAnsi="Wingdings 3" w:hint="default"/>
      </w:rPr>
    </w:lvl>
    <w:lvl w:ilvl="5" w:tplc="192272AC" w:tentative="1">
      <w:start w:val="1"/>
      <w:numFmt w:val="bullet"/>
      <w:lvlText w:val=""/>
      <w:lvlJc w:val="left"/>
      <w:pPr>
        <w:tabs>
          <w:tab w:val="num" w:pos="4320"/>
        </w:tabs>
        <w:ind w:left="4320" w:hanging="360"/>
      </w:pPr>
      <w:rPr>
        <w:rFonts w:ascii="Wingdings 3" w:hAnsi="Wingdings 3" w:hint="default"/>
      </w:rPr>
    </w:lvl>
    <w:lvl w:ilvl="6" w:tplc="C024A6B0" w:tentative="1">
      <w:start w:val="1"/>
      <w:numFmt w:val="bullet"/>
      <w:lvlText w:val=""/>
      <w:lvlJc w:val="left"/>
      <w:pPr>
        <w:tabs>
          <w:tab w:val="num" w:pos="5040"/>
        </w:tabs>
        <w:ind w:left="5040" w:hanging="360"/>
      </w:pPr>
      <w:rPr>
        <w:rFonts w:ascii="Wingdings 3" w:hAnsi="Wingdings 3" w:hint="default"/>
      </w:rPr>
    </w:lvl>
    <w:lvl w:ilvl="7" w:tplc="5D3E7140" w:tentative="1">
      <w:start w:val="1"/>
      <w:numFmt w:val="bullet"/>
      <w:lvlText w:val=""/>
      <w:lvlJc w:val="left"/>
      <w:pPr>
        <w:tabs>
          <w:tab w:val="num" w:pos="5760"/>
        </w:tabs>
        <w:ind w:left="5760" w:hanging="360"/>
      </w:pPr>
      <w:rPr>
        <w:rFonts w:ascii="Wingdings 3" w:hAnsi="Wingdings 3" w:hint="default"/>
      </w:rPr>
    </w:lvl>
    <w:lvl w:ilvl="8" w:tplc="310CF8D4" w:tentative="1">
      <w:start w:val="1"/>
      <w:numFmt w:val="bullet"/>
      <w:lvlText w:val=""/>
      <w:lvlJc w:val="left"/>
      <w:pPr>
        <w:tabs>
          <w:tab w:val="num" w:pos="6480"/>
        </w:tabs>
        <w:ind w:left="6480" w:hanging="360"/>
      </w:pPr>
      <w:rPr>
        <w:rFonts w:ascii="Wingdings 3" w:hAnsi="Wingdings 3" w:hint="default"/>
      </w:rPr>
    </w:lvl>
  </w:abstractNum>
  <w:abstractNum w:abstractNumId="191">
    <w:nsid w:val="68A55A0B"/>
    <w:multiLevelType w:val="hybridMultilevel"/>
    <w:tmpl w:val="5DB0B2C8"/>
    <w:lvl w:ilvl="0" w:tplc="5106ACD8">
      <w:start w:val="1"/>
      <w:numFmt w:val="bullet"/>
      <w:lvlText w:val=""/>
      <w:lvlJc w:val="left"/>
      <w:pPr>
        <w:tabs>
          <w:tab w:val="num" w:pos="720"/>
        </w:tabs>
        <w:ind w:left="720" w:hanging="360"/>
      </w:pPr>
      <w:rPr>
        <w:rFonts w:ascii="Wingdings 3" w:hAnsi="Wingdings 3" w:hint="default"/>
      </w:rPr>
    </w:lvl>
    <w:lvl w:ilvl="1" w:tplc="5AACD244" w:tentative="1">
      <w:start w:val="1"/>
      <w:numFmt w:val="bullet"/>
      <w:lvlText w:val=""/>
      <w:lvlJc w:val="left"/>
      <w:pPr>
        <w:tabs>
          <w:tab w:val="num" w:pos="1440"/>
        </w:tabs>
        <w:ind w:left="1440" w:hanging="360"/>
      </w:pPr>
      <w:rPr>
        <w:rFonts w:ascii="Wingdings 3" w:hAnsi="Wingdings 3" w:hint="default"/>
      </w:rPr>
    </w:lvl>
    <w:lvl w:ilvl="2" w:tplc="2D0EB74E" w:tentative="1">
      <w:start w:val="1"/>
      <w:numFmt w:val="bullet"/>
      <w:lvlText w:val=""/>
      <w:lvlJc w:val="left"/>
      <w:pPr>
        <w:tabs>
          <w:tab w:val="num" w:pos="2160"/>
        </w:tabs>
        <w:ind w:left="2160" w:hanging="360"/>
      </w:pPr>
      <w:rPr>
        <w:rFonts w:ascii="Wingdings 3" w:hAnsi="Wingdings 3" w:hint="default"/>
      </w:rPr>
    </w:lvl>
    <w:lvl w:ilvl="3" w:tplc="E1680A02" w:tentative="1">
      <w:start w:val="1"/>
      <w:numFmt w:val="bullet"/>
      <w:lvlText w:val=""/>
      <w:lvlJc w:val="left"/>
      <w:pPr>
        <w:tabs>
          <w:tab w:val="num" w:pos="2880"/>
        </w:tabs>
        <w:ind w:left="2880" w:hanging="360"/>
      </w:pPr>
      <w:rPr>
        <w:rFonts w:ascii="Wingdings 3" w:hAnsi="Wingdings 3" w:hint="default"/>
      </w:rPr>
    </w:lvl>
    <w:lvl w:ilvl="4" w:tplc="3A4CC8D4" w:tentative="1">
      <w:start w:val="1"/>
      <w:numFmt w:val="bullet"/>
      <w:lvlText w:val=""/>
      <w:lvlJc w:val="left"/>
      <w:pPr>
        <w:tabs>
          <w:tab w:val="num" w:pos="3600"/>
        </w:tabs>
        <w:ind w:left="3600" w:hanging="360"/>
      </w:pPr>
      <w:rPr>
        <w:rFonts w:ascii="Wingdings 3" w:hAnsi="Wingdings 3" w:hint="default"/>
      </w:rPr>
    </w:lvl>
    <w:lvl w:ilvl="5" w:tplc="E9E494B4" w:tentative="1">
      <w:start w:val="1"/>
      <w:numFmt w:val="bullet"/>
      <w:lvlText w:val=""/>
      <w:lvlJc w:val="left"/>
      <w:pPr>
        <w:tabs>
          <w:tab w:val="num" w:pos="4320"/>
        </w:tabs>
        <w:ind w:left="4320" w:hanging="360"/>
      </w:pPr>
      <w:rPr>
        <w:rFonts w:ascii="Wingdings 3" w:hAnsi="Wingdings 3" w:hint="default"/>
      </w:rPr>
    </w:lvl>
    <w:lvl w:ilvl="6" w:tplc="5BC89068" w:tentative="1">
      <w:start w:val="1"/>
      <w:numFmt w:val="bullet"/>
      <w:lvlText w:val=""/>
      <w:lvlJc w:val="left"/>
      <w:pPr>
        <w:tabs>
          <w:tab w:val="num" w:pos="5040"/>
        </w:tabs>
        <w:ind w:left="5040" w:hanging="360"/>
      </w:pPr>
      <w:rPr>
        <w:rFonts w:ascii="Wingdings 3" w:hAnsi="Wingdings 3" w:hint="default"/>
      </w:rPr>
    </w:lvl>
    <w:lvl w:ilvl="7" w:tplc="6428C694" w:tentative="1">
      <w:start w:val="1"/>
      <w:numFmt w:val="bullet"/>
      <w:lvlText w:val=""/>
      <w:lvlJc w:val="left"/>
      <w:pPr>
        <w:tabs>
          <w:tab w:val="num" w:pos="5760"/>
        </w:tabs>
        <w:ind w:left="5760" w:hanging="360"/>
      </w:pPr>
      <w:rPr>
        <w:rFonts w:ascii="Wingdings 3" w:hAnsi="Wingdings 3" w:hint="default"/>
      </w:rPr>
    </w:lvl>
    <w:lvl w:ilvl="8" w:tplc="B492BC64" w:tentative="1">
      <w:start w:val="1"/>
      <w:numFmt w:val="bullet"/>
      <w:lvlText w:val=""/>
      <w:lvlJc w:val="left"/>
      <w:pPr>
        <w:tabs>
          <w:tab w:val="num" w:pos="6480"/>
        </w:tabs>
        <w:ind w:left="6480" w:hanging="360"/>
      </w:pPr>
      <w:rPr>
        <w:rFonts w:ascii="Wingdings 3" w:hAnsi="Wingdings 3" w:hint="default"/>
      </w:rPr>
    </w:lvl>
  </w:abstractNum>
  <w:abstractNum w:abstractNumId="192">
    <w:nsid w:val="69524C4C"/>
    <w:multiLevelType w:val="hybridMultilevel"/>
    <w:tmpl w:val="945AAFB2"/>
    <w:lvl w:ilvl="0" w:tplc="EAE0486E">
      <w:start w:val="1"/>
      <w:numFmt w:val="bullet"/>
      <w:lvlText w:val=""/>
      <w:lvlJc w:val="left"/>
      <w:pPr>
        <w:tabs>
          <w:tab w:val="num" w:pos="720"/>
        </w:tabs>
        <w:ind w:left="720" w:hanging="360"/>
      </w:pPr>
      <w:rPr>
        <w:rFonts w:ascii="Wingdings 3" w:hAnsi="Wingdings 3"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862F2E6" w:tentative="1">
      <w:start w:val="1"/>
      <w:numFmt w:val="bullet"/>
      <w:lvlText w:val=""/>
      <w:lvlJc w:val="left"/>
      <w:pPr>
        <w:tabs>
          <w:tab w:val="num" w:pos="2160"/>
        </w:tabs>
        <w:ind w:left="2160" w:hanging="360"/>
      </w:pPr>
      <w:rPr>
        <w:rFonts w:ascii="Wingdings 3" w:hAnsi="Wingdings 3" w:hint="default"/>
      </w:rPr>
    </w:lvl>
    <w:lvl w:ilvl="3" w:tplc="08889B1E" w:tentative="1">
      <w:start w:val="1"/>
      <w:numFmt w:val="bullet"/>
      <w:lvlText w:val=""/>
      <w:lvlJc w:val="left"/>
      <w:pPr>
        <w:tabs>
          <w:tab w:val="num" w:pos="2880"/>
        </w:tabs>
        <w:ind w:left="2880" w:hanging="360"/>
      </w:pPr>
      <w:rPr>
        <w:rFonts w:ascii="Wingdings 3" w:hAnsi="Wingdings 3" w:hint="default"/>
      </w:rPr>
    </w:lvl>
    <w:lvl w:ilvl="4" w:tplc="5F047114" w:tentative="1">
      <w:start w:val="1"/>
      <w:numFmt w:val="bullet"/>
      <w:lvlText w:val=""/>
      <w:lvlJc w:val="left"/>
      <w:pPr>
        <w:tabs>
          <w:tab w:val="num" w:pos="3600"/>
        </w:tabs>
        <w:ind w:left="3600" w:hanging="360"/>
      </w:pPr>
      <w:rPr>
        <w:rFonts w:ascii="Wingdings 3" w:hAnsi="Wingdings 3" w:hint="default"/>
      </w:rPr>
    </w:lvl>
    <w:lvl w:ilvl="5" w:tplc="9EDCF92A" w:tentative="1">
      <w:start w:val="1"/>
      <w:numFmt w:val="bullet"/>
      <w:lvlText w:val=""/>
      <w:lvlJc w:val="left"/>
      <w:pPr>
        <w:tabs>
          <w:tab w:val="num" w:pos="4320"/>
        </w:tabs>
        <w:ind w:left="4320" w:hanging="360"/>
      </w:pPr>
      <w:rPr>
        <w:rFonts w:ascii="Wingdings 3" w:hAnsi="Wingdings 3" w:hint="default"/>
      </w:rPr>
    </w:lvl>
    <w:lvl w:ilvl="6" w:tplc="4EE4FAE2" w:tentative="1">
      <w:start w:val="1"/>
      <w:numFmt w:val="bullet"/>
      <w:lvlText w:val=""/>
      <w:lvlJc w:val="left"/>
      <w:pPr>
        <w:tabs>
          <w:tab w:val="num" w:pos="5040"/>
        </w:tabs>
        <w:ind w:left="5040" w:hanging="360"/>
      </w:pPr>
      <w:rPr>
        <w:rFonts w:ascii="Wingdings 3" w:hAnsi="Wingdings 3" w:hint="default"/>
      </w:rPr>
    </w:lvl>
    <w:lvl w:ilvl="7" w:tplc="6AFC9BC2" w:tentative="1">
      <w:start w:val="1"/>
      <w:numFmt w:val="bullet"/>
      <w:lvlText w:val=""/>
      <w:lvlJc w:val="left"/>
      <w:pPr>
        <w:tabs>
          <w:tab w:val="num" w:pos="5760"/>
        </w:tabs>
        <w:ind w:left="5760" w:hanging="360"/>
      </w:pPr>
      <w:rPr>
        <w:rFonts w:ascii="Wingdings 3" w:hAnsi="Wingdings 3" w:hint="default"/>
      </w:rPr>
    </w:lvl>
    <w:lvl w:ilvl="8" w:tplc="E4448B1E" w:tentative="1">
      <w:start w:val="1"/>
      <w:numFmt w:val="bullet"/>
      <w:lvlText w:val=""/>
      <w:lvlJc w:val="left"/>
      <w:pPr>
        <w:tabs>
          <w:tab w:val="num" w:pos="6480"/>
        </w:tabs>
        <w:ind w:left="6480" w:hanging="360"/>
      </w:pPr>
      <w:rPr>
        <w:rFonts w:ascii="Wingdings 3" w:hAnsi="Wingdings 3" w:hint="default"/>
      </w:rPr>
    </w:lvl>
  </w:abstractNum>
  <w:abstractNum w:abstractNumId="193">
    <w:nsid w:val="6A225E8C"/>
    <w:multiLevelType w:val="hybridMultilevel"/>
    <w:tmpl w:val="D2128CB2"/>
    <w:lvl w:ilvl="0" w:tplc="0C9051BC">
      <w:start w:val="1"/>
      <w:numFmt w:val="bullet"/>
      <w:lvlText w:val=""/>
      <w:lvlJc w:val="left"/>
      <w:pPr>
        <w:tabs>
          <w:tab w:val="num" w:pos="720"/>
        </w:tabs>
        <w:ind w:left="720" w:hanging="360"/>
      </w:pPr>
      <w:rPr>
        <w:rFonts w:ascii="Wingdings 2" w:hAnsi="Wingdings 2" w:hint="default"/>
      </w:rPr>
    </w:lvl>
    <w:lvl w:ilvl="1" w:tplc="201AC74E">
      <w:start w:val="20"/>
      <w:numFmt w:val="bullet"/>
      <w:lvlText w:val=""/>
      <w:lvlJc w:val="left"/>
      <w:pPr>
        <w:tabs>
          <w:tab w:val="num" w:pos="1440"/>
        </w:tabs>
        <w:ind w:left="1440" w:hanging="360"/>
      </w:pPr>
      <w:rPr>
        <w:rFonts w:ascii="Wingdings" w:hAnsi="Wingdings" w:hint="default"/>
      </w:rPr>
    </w:lvl>
    <w:lvl w:ilvl="2" w:tplc="A008E90C" w:tentative="1">
      <w:start w:val="1"/>
      <w:numFmt w:val="bullet"/>
      <w:lvlText w:val=""/>
      <w:lvlJc w:val="left"/>
      <w:pPr>
        <w:tabs>
          <w:tab w:val="num" w:pos="2160"/>
        </w:tabs>
        <w:ind w:left="2160" w:hanging="360"/>
      </w:pPr>
      <w:rPr>
        <w:rFonts w:ascii="Wingdings 2" w:hAnsi="Wingdings 2" w:hint="default"/>
      </w:rPr>
    </w:lvl>
    <w:lvl w:ilvl="3" w:tplc="25186FDC" w:tentative="1">
      <w:start w:val="1"/>
      <w:numFmt w:val="bullet"/>
      <w:lvlText w:val=""/>
      <w:lvlJc w:val="left"/>
      <w:pPr>
        <w:tabs>
          <w:tab w:val="num" w:pos="2880"/>
        </w:tabs>
        <w:ind w:left="2880" w:hanging="360"/>
      </w:pPr>
      <w:rPr>
        <w:rFonts w:ascii="Wingdings 2" w:hAnsi="Wingdings 2" w:hint="default"/>
      </w:rPr>
    </w:lvl>
    <w:lvl w:ilvl="4" w:tplc="C82485C0" w:tentative="1">
      <w:start w:val="1"/>
      <w:numFmt w:val="bullet"/>
      <w:lvlText w:val=""/>
      <w:lvlJc w:val="left"/>
      <w:pPr>
        <w:tabs>
          <w:tab w:val="num" w:pos="3600"/>
        </w:tabs>
        <w:ind w:left="3600" w:hanging="360"/>
      </w:pPr>
      <w:rPr>
        <w:rFonts w:ascii="Wingdings 2" w:hAnsi="Wingdings 2" w:hint="default"/>
      </w:rPr>
    </w:lvl>
    <w:lvl w:ilvl="5" w:tplc="99F02F6C" w:tentative="1">
      <w:start w:val="1"/>
      <w:numFmt w:val="bullet"/>
      <w:lvlText w:val=""/>
      <w:lvlJc w:val="left"/>
      <w:pPr>
        <w:tabs>
          <w:tab w:val="num" w:pos="4320"/>
        </w:tabs>
        <w:ind w:left="4320" w:hanging="360"/>
      </w:pPr>
      <w:rPr>
        <w:rFonts w:ascii="Wingdings 2" w:hAnsi="Wingdings 2" w:hint="default"/>
      </w:rPr>
    </w:lvl>
    <w:lvl w:ilvl="6" w:tplc="CF8E34CE" w:tentative="1">
      <w:start w:val="1"/>
      <w:numFmt w:val="bullet"/>
      <w:lvlText w:val=""/>
      <w:lvlJc w:val="left"/>
      <w:pPr>
        <w:tabs>
          <w:tab w:val="num" w:pos="5040"/>
        </w:tabs>
        <w:ind w:left="5040" w:hanging="360"/>
      </w:pPr>
      <w:rPr>
        <w:rFonts w:ascii="Wingdings 2" w:hAnsi="Wingdings 2" w:hint="default"/>
      </w:rPr>
    </w:lvl>
    <w:lvl w:ilvl="7" w:tplc="32CAB904" w:tentative="1">
      <w:start w:val="1"/>
      <w:numFmt w:val="bullet"/>
      <w:lvlText w:val=""/>
      <w:lvlJc w:val="left"/>
      <w:pPr>
        <w:tabs>
          <w:tab w:val="num" w:pos="5760"/>
        </w:tabs>
        <w:ind w:left="5760" w:hanging="360"/>
      </w:pPr>
      <w:rPr>
        <w:rFonts w:ascii="Wingdings 2" w:hAnsi="Wingdings 2" w:hint="default"/>
      </w:rPr>
    </w:lvl>
    <w:lvl w:ilvl="8" w:tplc="555884FC" w:tentative="1">
      <w:start w:val="1"/>
      <w:numFmt w:val="bullet"/>
      <w:lvlText w:val=""/>
      <w:lvlJc w:val="left"/>
      <w:pPr>
        <w:tabs>
          <w:tab w:val="num" w:pos="6480"/>
        </w:tabs>
        <w:ind w:left="6480" w:hanging="360"/>
      </w:pPr>
      <w:rPr>
        <w:rFonts w:ascii="Wingdings 2" w:hAnsi="Wingdings 2" w:hint="default"/>
      </w:rPr>
    </w:lvl>
  </w:abstractNum>
  <w:abstractNum w:abstractNumId="194">
    <w:nsid w:val="6A4E01E9"/>
    <w:multiLevelType w:val="hybridMultilevel"/>
    <w:tmpl w:val="C980C2C4"/>
    <w:lvl w:ilvl="0" w:tplc="6DEEBFB6">
      <w:start w:val="1"/>
      <w:numFmt w:val="bullet"/>
      <w:lvlText w:val=""/>
      <w:lvlJc w:val="left"/>
      <w:pPr>
        <w:tabs>
          <w:tab w:val="num" w:pos="720"/>
        </w:tabs>
        <w:ind w:left="720" w:hanging="360"/>
      </w:pPr>
      <w:rPr>
        <w:rFonts w:ascii="Wingdings 3" w:hAnsi="Wingdings 3" w:hint="default"/>
      </w:rPr>
    </w:lvl>
    <w:lvl w:ilvl="1" w:tplc="5E241166" w:tentative="1">
      <w:start w:val="1"/>
      <w:numFmt w:val="bullet"/>
      <w:lvlText w:val=""/>
      <w:lvlJc w:val="left"/>
      <w:pPr>
        <w:tabs>
          <w:tab w:val="num" w:pos="1440"/>
        </w:tabs>
        <w:ind w:left="1440" w:hanging="360"/>
      </w:pPr>
      <w:rPr>
        <w:rFonts w:ascii="Wingdings 3" w:hAnsi="Wingdings 3" w:hint="default"/>
      </w:rPr>
    </w:lvl>
    <w:lvl w:ilvl="2" w:tplc="F238E5A0" w:tentative="1">
      <w:start w:val="1"/>
      <w:numFmt w:val="bullet"/>
      <w:lvlText w:val=""/>
      <w:lvlJc w:val="left"/>
      <w:pPr>
        <w:tabs>
          <w:tab w:val="num" w:pos="2160"/>
        </w:tabs>
        <w:ind w:left="2160" w:hanging="360"/>
      </w:pPr>
      <w:rPr>
        <w:rFonts w:ascii="Wingdings 3" w:hAnsi="Wingdings 3" w:hint="default"/>
      </w:rPr>
    </w:lvl>
    <w:lvl w:ilvl="3" w:tplc="B3BE30F4" w:tentative="1">
      <w:start w:val="1"/>
      <w:numFmt w:val="bullet"/>
      <w:lvlText w:val=""/>
      <w:lvlJc w:val="left"/>
      <w:pPr>
        <w:tabs>
          <w:tab w:val="num" w:pos="2880"/>
        </w:tabs>
        <w:ind w:left="2880" w:hanging="360"/>
      </w:pPr>
      <w:rPr>
        <w:rFonts w:ascii="Wingdings 3" w:hAnsi="Wingdings 3" w:hint="default"/>
      </w:rPr>
    </w:lvl>
    <w:lvl w:ilvl="4" w:tplc="7AD47228" w:tentative="1">
      <w:start w:val="1"/>
      <w:numFmt w:val="bullet"/>
      <w:lvlText w:val=""/>
      <w:lvlJc w:val="left"/>
      <w:pPr>
        <w:tabs>
          <w:tab w:val="num" w:pos="3600"/>
        </w:tabs>
        <w:ind w:left="3600" w:hanging="360"/>
      </w:pPr>
      <w:rPr>
        <w:rFonts w:ascii="Wingdings 3" w:hAnsi="Wingdings 3" w:hint="default"/>
      </w:rPr>
    </w:lvl>
    <w:lvl w:ilvl="5" w:tplc="E0409C0A" w:tentative="1">
      <w:start w:val="1"/>
      <w:numFmt w:val="bullet"/>
      <w:lvlText w:val=""/>
      <w:lvlJc w:val="left"/>
      <w:pPr>
        <w:tabs>
          <w:tab w:val="num" w:pos="4320"/>
        </w:tabs>
        <w:ind w:left="4320" w:hanging="360"/>
      </w:pPr>
      <w:rPr>
        <w:rFonts w:ascii="Wingdings 3" w:hAnsi="Wingdings 3" w:hint="default"/>
      </w:rPr>
    </w:lvl>
    <w:lvl w:ilvl="6" w:tplc="CA4EB0B2" w:tentative="1">
      <w:start w:val="1"/>
      <w:numFmt w:val="bullet"/>
      <w:lvlText w:val=""/>
      <w:lvlJc w:val="left"/>
      <w:pPr>
        <w:tabs>
          <w:tab w:val="num" w:pos="5040"/>
        </w:tabs>
        <w:ind w:left="5040" w:hanging="360"/>
      </w:pPr>
      <w:rPr>
        <w:rFonts w:ascii="Wingdings 3" w:hAnsi="Wingdings 3" w:hint="default"/>
      </w:rPr>
    </w:lvl>
    <w:lvl w:ilvl="7" w:tplc="380A5E72" w:tentative="1">
      <w:start w:val="1"/>
      <w:numFmt w:val="bullet"/>
      <w:lvlText w:val=""/>
      <w:lvlJc w:val="left"/>
      <w:pPr>
        <w:tabs>
          <w:tab w:val="num" w:pos="5760"/>
        </w:tabs>
        <w:ind w:left="5760" w:hanging="360"/>
      </w:pPr>
      <w:rPr>
        <w:rFonts w:ascii="Wingdings 3" w:hAnsi="Wingdings 3" w:hint="default"/>
      </w:rPr>
    </w:lvl>
    <w:lvl w:ilvl="8" w:tplc="BBEAAD84" w:tentative="1">
      <w:start w:val="1"/>
      <w:numFmt w:val="bullet"/>
      <w:lvlText w:val=""/>
      <w:lvlJc w:val="left"/>
      <w:pPr>
        <w:tabs>
          <w:tab w:val="num" w:pos="6480"/>
        </w:tabs>
        <w:ind w:left="6480" w:hanging="360"/>
      </w:pPr>
      <w:rPr>
        <w:rFonts w:ascii="Wingdings 3" w:hAnsi="Wingdings 3" w:hint="default"/>
      </w:rPr>
    </w:lvl>
  </w:abstractNum>
  <w:abstractNum w:abstractNumId="195">
    <w:nsid w:val="6BC94121"/>
    <w:multiLevelType w:val="hybridMultilevel"/>
    <w:tmpl w:val="823260DA"/>
    <w:lvl w:ilvl="0" w:tplc="0CD832EE">
      <w:start w:val="1"/>
      <w:numFmt w:val="bullet"/>
      <w:lvlText w:val=""/>
      <w:lvlJc w:val="left"/>
      <w:pPr>
        <w:tabs>
          <w:tab w:val="num" w:pos="720"/>
        </w:tabs>
        <w:ind w:left="720" w:hanging="360"/>
      </w:pPr>
      <w:rPr>
        <w:rFonts w:ascii="Wingdings 3" w:hAnsi="Wingdings 3" w:hint="default"/>
      </w:rPr>
    </w:lvl>
    <w:lvl w:ilvl="1" w:tplc="56EADE8E" w:tentative="1">
      <w:start w:val="1"/>
      <w:numFmt w:val="bullet"/>
      <w:lvlText w:val=""/>
      <w:lvlJc w:val="left"/>
      <w:pPr>
        <w:tabs>
          <w:tab w:val="num" w:pos="1440"/>
        </w:tabs>
        <w:ind w:left="1440" w:hanging="360"/>
      </w:pPr>
      <w:rPr>
        <w:rFonts w:ascii="Wingdings 3" w:hAnsi="Wingdings 3" w:hint="default"/>
      </w:rPr>
    </w:lvl>
    <w:lvl w:ilvl="2" w:tplc="92CE5DAC" w:tentative="1">
      <w:start w:val="1"/>
      <w:numFmt w:val="bullet"/>
      <w:lvlText w:val=""/>
      <w:lvlJc w:val="left"/>
      <w:pPr>
        <w:tabs>
          <w:tab w:val="num" w:pos="2160"/>
        </w:tabs>
        <w:ind w:left="2160" w:hanging="360"/>
      </w:pPr>
      <w:rPr>
        <w:rFonts w:ascii="Wingdings 3" w:hAnsi="Wingdings 3" w:hint="default"/>
      </w:rPr>
    </w:lvl>
    <w:lvl w:ilvl="3" w:tplc="1B8C0E48" w:tentative="1">
      <w:start w:val="1"/>
      <w:numFmt w:val="bullet"/>
      <w:lvlText w:val=""/>
      <w:lvlJc w:val="left"/>
      <w:pPr>
        <w:tabs>
          <w:tab w:val="num" w:pos="2880"/>
        </w:tabs>
        <w:ind w:left="2880" w:hanging="360"/>
      </w:pPr>
      <w:rPr>
        <w:rFonts w:ascii="Wingdings 3" w:hAnsi="Wingdings 3" w:hint="default"/>
      </w:rPr>
    </w:lvl>
    <w:lvl w:ilvl="4" w:tplc="65FAB002" w:tentative="1">
      <w:start w:val="1"/>
      <w:numFmt w:val="bullet"/>
      <w:lvlText w:val=""/>
      <w:lvlJc w:val="left"/>
      <w:pPr>
        <w:tabs>
          <w:tab w:val="num" w:pos="3600"/>
        </w:tabs>
        <w:ind w:left="3600" w:hanging="360"/>
      </w:pPr>
      <w:rPr>
        <w:rFonts w:ascii="Wingdings 3" w:hAnsi="Wingdings 3" w:hint="default"/>
      </w:rPr>
    </w:lvl>
    <w:lvl w:ilvl="5" w:tplc="D93EA458" w:tentative="1">
      <w:start w:val="1"/>
      <w:numFmt w:val="bullet"/>
      <w:lvlText w:val=""/>
      <w:lvlJc w:val="left"/>
      <w:pPr>
        <w:tabs>
          <w:tab w:val="num" w:pos="4320"/>
        </w:tabs>
        <w:ind w:left="4320" w:hanging="360"/>
      </w:pPr>
      <w:rPr>
        <w:rFonts w:ascii="Wingdings 3" w:hAnsi="Wingdings 3" w:hint="default"/>
      </w:rPr>
    </w:lvl>
    <w:lvl w:ilvl="6" w:tplc="51DCE874" w:tentative="1">
      <w:start w:val="1"/>
      <w:numFmt w:val="bullet"/>
      <w:lvlText w:val=""/>
      <w:lvlJc w:val="left"/>
      <w:pPr>
        <w:tabs>
          <w:tab w:val="num" w:pos="5040"/>
        </w:tabs>
        <w:ind w:left="5040" w:hanging="360"/>
      </w:pPr>
      <w:rPr>
        <w:rFonts w:ascii="Wingdings 3" w:hAnsi="Wingdings 3" w:hint="default"/>
      </w:rPr>
    </w:lvl>
    <w:lvl w:ilvl="7" w:tplc="6F0ED6C8" w:tentative="1">
      <w:start w:val="1"/>
      <w:numFmt w:val="bullet"/>
      <w:lvlText w:val=""/>
      <w:lvlJc w:val="left"/>
      <w:pPr>
        <w:tabs>
          <w:tab w:val="num" w:pos="5760"/>
        </w:tabs>
        <w:ind w:left="5760" w:hanging="360"/>
      </w:pPr>
      <w:rPr>
        <w:rFonts w:ascii="Wingdings 3" w:hAnsi="Wingdings 3" w:hint="default"/>
      </w:rPr>
    </w:lvl>
    <w:lvl w:ilvl="8" w:tplc="385EDEAA" w:tentative="1">
      <w:start w:val="1"/>
      <w:numFmt w:val="bullet"/>
      <w:lvlText w:val=""/>
      <w:lvlJc w:val="left"/>
      <w:pPr>
        <w:tabs>
          <w:tab w:val="num" w:pos="6480"/>
        </w:tabs>
        <w:ind w:left="6480" w:hanging="360"/>
      </w:pPr>
      <w:rPr>
        <w:rFonts w:ascii="Wingdings 3" w:hAnsi="Wingdings 3" w:hint="default"/>
      </w:rPr>
    </w:lvl>
  </w:abstractNum>
  <w:abstractNum w:abstractNumId="196">
    <w:nsid w:val="6C5413F7"/>
    <w:multiLevelType w:val="hybridMultilevel"/>
    <w:tmpl w:val="501481CE"/>
    <w:lvl w:ilvl="0" w:tplc="408484A8">
      <w:start w:val="1"/>
      <w:numFmt w:val="bullet"/>
      <w:lvlText w:val=""/>
      <w:lvlJc w:val="left"/>
      <w:pPr>
        <w:tabs>
          <w:tab w:val="num" w:pos="720"/>
        </w:tabs>
        <w:ind w:left="720" w:hanging="360"/>
      </w:pPr>
      <w:rPr>
        <w:rFonts w:ascii="Wingdings 2" w:hAnsi="Wingdings 2" w:hint="default"/>
      </w:rPr>
    </w:lvl>
    <w:lvl w:ilvl="1" w:tplc="C76ACE6A" w:tentative="1">
      <w:start w:val="1"/>
      <w:numFmt w:val="bullet"/>
      <w:lvlText w:val=""/>
      <w:lvlJc w:val="left"/>
      <w:pPr>
        <w:tabs>
          <w:tab w:val="num" w:pos="1440"/>
        </w:tabs>
        <w:ind w:left="1440" w:hanging="360"/>
      </w:pPr>
      <w:rPr>
        <w:rFonts w:ascii="Wingdings 2" w:hAnsi="Wingdings 2" w:hint="default"/>
      </w:rPr>
    </w:lvl>
    <w:lvl w:ilvl="2" w:tplc="5E44D164" w:tentative="1">
      <w:start w:val="1"/>
      <w:numFmt w:val="bullet"/>
      <w:lvlText w:val=""/>
      <w:lvlJc w:val="left"/>
      <w:pPr>
        <w:tabs>
          <w:tab w:val="num" w:pos="2160"/>
        </w:tabs>
        <w:ind w:left="2160" w:hanging="360"/>
      </w:pPr>
      <w:rPr>
        <w:rFonts w:ascii="Wingdings 2" w:hAnsi="Wingdings 2" w:hint="default"/>
      </w:rPr>
    </w:lvl>
    <w:lvl w:ilvl="3" w:tplc="77428E8C" w:tentative="1">
      <w:start w:val="1"/>
      <w:numFmt w:val="bullet"/>
      <w:lvlText w:val=""/>
      <w:lvlJc w:val="left"/>
      <w:pPr>
        <w:tabs>
          <w:tab w:val="num" w:pos="2880"/>
        </w:tabs>
        <w:ind w:left="2880" w:hanging="360"/>
      </w:pPr>
      <w:rPr>
        <w:rFonts w:ascii="Wingdings 2" w:hAnsi="Wingdings 2" w:hint="default"/>
      </w:rPr>
    </w:lvl>
    <w:lvl w:ilvl="4" w:tplc="34B6B466" w:tentative="1">
      <w:start w:val="1"/>
      <w:numFmt w:val="bullet"/>
      <w:lvlText w:val=""/>
      <w:lvlJc w:val="left"/>
      <w:pPr>
        <w:tabs>
          <w:tab w:val="num" w:pos="3600"/>
        </w:tabs>
        <w:ind w:left="3600" w:hanging="360"/>
      </w:pPr>
      <w:rPr>
        <w:rFonts w:ascii="Wingdings 2" w:hAnsi="Wingdings 2" w:hint="default"/>
      </w:rPr>
    </w:lvl>
    <w:lvl w:ilvl="5" w:tplc="5164D1F2" w:tentative="1">
      <w:start w:val="1"/>
      <w:numFmt w:val="bullet"/>
      <w:lvlText w:val=""/>
      <w:lvlJc w:val="left"/>
      <w:pPr>
        <w:tabs>
          <w:tab w:val="num" w:pos="4320"/>
        </w:tabs>
        <w:ind w:left="4320" w:hanging="360"/>
      </w:pPr>
      <w:rPr>
        <w:rFonts w:ascii="Wingdings 2" w:hAnsi="Wingdings 2" w:hint="default"/>
      </w:rPr>
    </w:lvl>
    <w:lvl w:ilvl="6" w:tplc="AE8CE128" w:tentative="1">
      <w:start w:val="1"/>
      <w:numFmt w:val="bullet"/>
      <w:lvlText w:val=""/>
      <w:lvlJc w:val="left"/>
      <w:pPr>
        <w:tabs>
          <w:tab w:val="num" w:pos="5040"/>
        </w:tabs>
        <w:ind w:left="5040" w:hanging="360"/>
      </w:pPr>
      <w:rPr>
        <w:rFonts w:ascii="Wingdings 2" w:hAnsi="Wingdings 2" w:hint="default"/>
      </w:rPr>
    </w:lvl>
    <w:lvl w:ilvl="7" w:tplc="7046B7A0" w:tentative="1">
      <w:start w:val="1"/>
      <w:numFmt w:val="bullet"/>
      <w:lvlText w:val=""/>
      <w:lvlJc w:val="left"/>
      <w:pPr>
        <w:tabs>
          <w:tab w:val="num" w:pos="5760"/>
        </w:tabs>
        <w:ind w:left="5760" w:hanging="360"/>
      </w:pPr>
      <w:rPr>
        <w:rFonts w:ascii="Wingdings 2" w:hAnsi="Wingdings 2" w:hint="default"/>
      </w:rPr>
    </w:lvl>
    <w:lvl w:ilvl="8" w:tplc="FEA22C48" w:tentative="1">
      <w:start w:val="1"/>
      <w:numFmt w:val="bullet"/>
      <w:lvlText w:val=""/>
      <w:lvlJc w:val="left"/>
      <w:pPr>
        <w:tabs>
          <w:tab w:val="num" w:pos="6480"/>
        </w:tabs>
        <w:ind w:left="6480" w:hanging="360"/>
      </w:pPr>
      <w:rPr>
        <w:rFonts w:ascii="Wingdings 2" w:hAnsi="Wingdings 2" w:hint="default"/>
      </w:rPr>
    </w:lvl>
  </w:abstractNum>
  <w:abstractNum w:abstractNumId="197">
    <w:nsid w:val="6C5E10B4"/>
    <w:multiLevelType w:val="hybridMultilevel"/>
    <w:tmpl w:val="FBC20920"/>
    <w:lvl w:ilvl="0" w:tplc="52C852DC">
      <w:start w:val="1"/>
      <w:numFmt w:val="bullet"/>
      <w:lvlText w:val=""/>
      <w:lvlJc w:val="left"/>
      <w:pPr>
        <w:tabs>
          <w:tab w:val="num" w:pos="720"/>
        </w:tabs>
        <w:ind w:left="720" w:hanging="360"/>
      </w:pPr>
      <w:rPr>
        <w:rFonts w:ascii="Wingdings 3" w:hAnsi="Wingdings 3" w:hint="default"/>
      </w:rPr>
    </w:lvl>
    <w:lvl w:ilvl="1" w:tplc="14CE8D98">
      <w:start w:val="20"/>
      <w:numFmt w:val="bullet"/>
      <w:lvlText w:val=""/>
      <w:lvlJc w:val="left"/>
      <w:pPr>
        <w:tabs>
          <w:tab w:val="num" w:pos="1440"/>
        </w:tabs>
        <w:ind w:left="1440" w:hanging="360"/>
      </w:pPr>
      <w:rPr>
        <w:rFonts w:ascii="Wingdings 3" w:hAnsi="Wingdings 3" w:hint="default"/>
      </w:rPr>
    </w:lvl>
    <w:lvl w:ilvl="2" w:tplc="653C1C72" w:tentative="1">
      <w:start w:val="1"/>
      <w:numFmt w:val="bullet"/>
      <w:lvlText w:val=""/>
      <w:lvlJc w:val="left"/>
      <w:pPr>
        <w:tabs>
          <w:tab w:val="num" w:pos="2160"/>
        </w:tabs>
        <w:ind w:left="2160" w:hanging="360"/>
      </w:pPr>
      <w:rPr>
        <w:rFonts w:ascii="Wingdings 3" w:hAnsi="Wingdings 3" w:hint="default"/>
      </w:rPr>
    </w:lvl>
    <w:lvl w:ilvl="3" w:tplc="8B90B96C" w:tentative="1">
      <w:start w:val="1"/>
      <w:numFmt w:val="bullet"/>
      <w:lvlText w:val=""/>
      <w:lvlJc w:val="left"/>
      <w:pPr>
        <w:tabs>
          <w:tab w:val="num" w:pos="2880"/>
        </w:tabs>
        <w:ind w:left="2880" w:hanging="360"/>
      </w:pPr>
      <w:rPr>
        <w:rFonts w:ascii="Wingdings 3" w:hAnsi="Wingdings 3" w:hint="default"/>
      </w:rPr>
    </w:lvl>
    <w:lvl w:ilvl="4" w:tplc="08BEB686" w:tentative="1">
      <w:start w:val="1"/>
      <w:numFmt w:val="bullet"/>
      <w:lvlText w:val=""/>
      <w:lvlJc w:val="left"/>
      <w:pPr>
        <w:tabs>
          <w:tab w:val="num" w:pos="3600"/>
        </w:tabs>
        <w:ind w:left="3600" w:hanging="360"/>
      </w:pPr>
      <w:rPr>
        <w:rFonts w:ascii="Wingdings 3" w:hAnsi="Wingdings 3" w:hint="default"/>
      </w:rPr>
    </w:lvl>
    <w:lvl w:ilvl="5" w:tplc="C04832E4" w:tentative="1">
      <w:start w:val="1"/>
      <w:numFmt w:val="bullet"/>
      <w:lvlText w:val=""/>
      <w:lvlJc w:val="left"/>
      <w:pPr>
        <w:tabs>
          <w:tab w:val="num" w:pos="4320"/>
        </w:tabs>
        <w:ind w:left="4320" w:hanging="360"/>
      </w:pPr>
      <w:rPr>
        <w:rFonts w:ascii="Wingdings 3" w:hAnsi="Wingdings 3" w:hint="default"/>
      </w:rPr>
    </w:lvl>
    <w:lvl w:ilvl="6" w:tplc="BBC29FEA" w:tentative="1">
      <w:start w:val="1"/>
      <w:numFmt w:val="bullet"/>
      <w:lvlText w:val=""/>
      <w:lvlJc w:val="left"/>
      <w:pPr>
        <w:tabs>
          <w:tab w:val="num" w:pos="5040"/>
        </w:tabs>
        <w:ind w:left="5040" w:hanging="360"/>
      </w:pPr>
      <w:rPr>
        <w:rFonts w:ascii="Wingdings 3" w:hAnsi="Wingdings 3" w:hint="default"/>
      </w:rPr>
    </w:lvl>
    <w:lvl w:ilvl="7" w:tplc="6D747158" w:tentative="1">
      <w:start w:val="1"/>
      <w:numFmt w:val="bullet"/>
      <w:lvlText w:val=""/>
      <w:lvlJc w:val="left"/>
      <w:pPr>
        <w:tabs>
          <w:tab w:val="num" w:pos="5760"/>
        </w:tabs>
        <w:ind w:left="5760" w:hanging="360"/>
      </w:pPr>
      <w:rPr>
        <w:rFonts w:ascii="Wingdings 3" w:hAnsi="Wingdings 3" w:hint="default"/>
      </w:rPr>
    </w:lvl>
    <w:lvl w:ilvl="8" w:tplc="A6082DE8" w:tentative="1">
      <w:start w:val="1"/>
      <w:numFmt w:val="bullet"/>
      <w:lvlText w:val=""/>
      <w:lvlJc w:val="left"/>
      <w:pPr>
        <w:tabs>
          <w:tab w:val="num" w:pos="6480"/>
        </w:tabs>
        <w:ind w:left="6480" w:hanging="360"/>
      </w:pPr>
      <w:rPr>
        <w:rFonts w:ascii="Wingdings 3" w:hAnsi="Wingdings 3" w:hint="default"/>
      </w:rPr>
    </w:lvl>
  </w:abstractNum>
  <w:abstractNum w:abstractNumId="198">
    <w:nsid w:val="6CD4555E"/>
    <w:multiLevelType w:val="hybridMultilevel"/>
    <w:tmpl w:val="75C205A4"/>
    <w:lvl w:ilvl="0" w:tplc="AD96CB9A">
      <w:start w:val="1"/>
      <w:numFmt w:val="bullet"/>
      <w:lvlText w:val=""/>
      <w:lvlJc w:val="left"/>
      <w:pPr>
        <w:tabs>
          <w:tab w:val="num" w:pos="720"/>
        </w:tabs>
        <w:ind w:left="720" w:hanging="360"/>
      </w:pPr>
      <w:rPr>
        <w:rFonts w:ascii="Wingdings 3" w:hAnsi="Wingdings 3" w:hint="default"/>
      </w:rPr>
    </w:lvl>
    <w:lvl w:ilvl="1" w:tplc="79C2928E" w:tentative="1">
      <w:start w:val="1"/>
      <w:numFmt w:val="bullet"/>
      <w:lvlText w:val=""/>
      <w:lvlJc w:val="left"/>
      <w:pPr>
        <w:tabs>
          <w:tab w:val="num" w:pos="1440"/>
        </w:tabs>
        <w:ind w:left="1440" w:hanging="360"/>
      </w:pPr>
      <w:rPr>
        <w:rFonts w:ascii="Wingdings 3" w:hAnsi="Wingdings 3" w:hint="default"/>
      </w:rPr>
    </w:lvl>
    <w:lvl w:ilvl="2" w:tplc="F274E6BC" w:tentative="1">
      <w:start w:val="1"/>
      <w:numFmt w:val="bullet"/>
      <w:lvlText w:val=""/>
      <w:lvlJc w:val="left"/>
      <w:pPr>
        <w:tabs>
          <w:tab w:val="num" w:pos="2160"/>
        </w:tabs>
        <w:ind w:left="2160" w:hanging="360"/>
      </w:pPr>
      <w:rPr>
        <w:rFonts w:ascii="Wingdings 3" w:hAnsi="Wingdings 3" w:hint="default"/>
      </w:rPr>
    </w:lvl>
    <w:lvl w:ilvl="3" w:tplc="523AD284" w:tentative="1">
      <w:start w:val="1"/>
      <w:numFmt w:val="bullet"/>
      <w:lvlText w:val=""/>
      <w:lvlJc w:val="left"/>
      <w:pPr>
        <w:tabs>
          <w:tab w:val="num" w:pos="2880"/>
        </w:tabs>
        <w:ind w:left="2880" w:hanging="360"/>
      </w:pPr>
      <w:rPr>
        <w:rFonts w:ascii="Wingdings 3" w:hAnsi="Wingdings 3" w:hint="default"/>
      </w:rPr>
    </w:lvl>
    <w:lvl w:ilvl="4" w:tplc="90E8916A" w:tentative="1">
      <w:start w:val="1"/>
      <w:numFmt w:val="bullet"/>
      <w:lvlText w:val=""/>
      <w:lvlJc w:val="left"/>
      <w:pPr>
        <w:tabs>
          <w:tab w:val="num" w:pos="3600"/>
        </w:tabs>
        <w:ind w:left="3600" w:hanging="360"/>
      </w:pPr>
      <w:rPr>
        <w:rFonts w:ascii="Wingdings 3" w:hAnsi="Wingdings 3" w:hint="default"/>
      </w:rPr>
    </w:lvl>
    <w:lvl w:ilvl="5" w:tplc="243EE026" w:tentative="1">
      <w:start w:val="1"/>
      <w:numFmt w:val="bullet"/>
      <w:lvlText w:val=""/>
      <w:lvlJc w:val="left"/>
      <w:pPr>
        <w:tabs>
          <w:tab w:val="num" w:pos="4320"/>
        </w:tabs>
        <w:ind w:left="4320" w:hanging="360"/>
      </w:pPr>
      <w:rPr>
        <w:rFonts w:ascii="Wingdings 3" w:hAnsi="Wingdings 3" w:hint="default"/>
      </w:rPr>
    </w:lvl>
    <w:lvl w:ilvl="6" w:tplc="D292C49E" w:tentative="1">
      <w:start w:val="1"/>
      <w:numFmt w:val="bullet"/>
      <w:lvlText w:val=""/>
      <w:lvlJc w:val="left"/>
      <w:pPr>
        <w:tabs>
          <w:tab w:val="num" w:pos="5040"/>
        </w:tabs>
        <w:ind w:left="5040" w:hanging="360"/>
      </w:pPr>
      <w:rPr>
        <w:rFonts w:ascii="Wingdings 3" w:hAnsi="Wingdings 3" w:hint="default"/>
      </w:rPr>
    </w:lvl>
    <w:lvl w:ilvl="7" w:tplc="7BFA95C6" w:tentative="1">
      <w:start w:val="1"/>
      <w:numFmt w:val="bullet"/>
      <w:lvlText w:val=""/>
      <w:lvlJc w:val="left"/>
      <w:pPr>
        <w:tabs>
          <w:tab w:val="num" w:pos="5760"/>
        </w:tabs>
        <w:ind w:left="5760" w:hanging="360"/>
      </w:pPr>
      <w:rPr>
        <w:rFonts w:ascii="Wingdings 3" w:hAnsi="Wingdings 3" w:hint="default"/>
      </w:rPr>
    </w:lvl>
    <w:lvl w:ilvl="8" w:tplc="6F3E4192" w:tentative="1">
      <w:start w:val="1"/>
      <w:numFmt w:val="bullet"/>
      <w:lvlText w:val=""/>
      <w:lvlJc w:val="left"/>
      <w:pPr>
        <w:tabs>
          <w:tab w:val="num" w:pos="6480"/>
        </w:tabs>
        <w:ind w:left="6480" w:hanging="360"/>
      </w:pPr>
      <w:rPr>
        <w:rFonts w:ascii="Wingdings 3" w:hAnsi="Wingdings 3" w:hint="default"/>
      </w:rPr>
    </w:lvl>
  </w:abstractNum>
  <w:abstractNum w:abstractNumId="199">
    <w:nsid w:val="6D85671C"/>
    <w:multiLevelType w:val="hybridMultilevel"/>
    <w:tmpl w:val="E49492C6"/>
    <w:lvl w:ilvl="0" w:tplc="573C138A">
      <w:start w:val="1"/>
      <w:numFmt w:val="bullet"/>
      <w:lvlText w:val=""/>
      <w:lvlJc w:val="left"/>
      <w:pPr>
        <w:tabs>
          <w:tab w:val="num" w:pos="720"/>
        </w:tabs>
        <w:ind w:left="720" w:hanging="360"/>
      </w:pPr>
      <w:rPr>
        <w:rFonts w:ascii="Wingdings 3" w:hAnsi="Wingdings 3" w:hint="default"/>
      </w:rPr>
    </w:lvl>
    <w:lvl w:ilvl="1" w:tplc="EE98DAB0" w:tentative="1">
      <w:start w:val="1"/>
      <w:numFmt w:val="bullet"/>
      <w:lvlText w:val=""/>
      <w:lvlJc w:val="left"/>
      <w:pPr>
        <w:tabs>
          <w:tab w:val="num" w:pos="1440"/>
        </w:tabs>
        <w:ind w:left="1440" w:hanging="360"/>
      </w:pPr>
      <w:rPr>
        <w:rFonts w:ascii="Wingdings 3" w:hAnsi="Wingdings 3" w:hint="default"/>
      </w:rPr>
    </w:lvl>
    <w:lvl w:ilvl="2" w:tplc="4920CED4" w:tentative="1">
      <w:start w:val="1"/>
      <w:numFmt w:val="bullet"/>
      <w:lvlText w:val=""/>
      <w:lvlJc w:val="left"/>
      <w:pPr>
        <w:tabs>
          <w:tab w:val="num" w:pos="2160"/>
        </w:tabs>
        <w:ind w:left="2160" w:hanging="360"/>
      </w:pPr>
      <w:rPr>
        <w:rFonts w:ascii="Wingdings 3" w:hAnsi="Wingdings 3" w:hint="default"/>
      </w:rPr>
    </w:lvl>
    <w:lvl w:ilvl="3" w:tplc="3A425544" w:tentative="1">
      <w:start w:val="1"/>
      <w:numFmt w:val="bullet"/>
      <w:lvlText w:val=""/>
      <w:lvlJc w:val="left"/>
      <w:pPr>
        <w:tabs>
          <w:tab w:val="num" w:pos="2880"/>
        </w:tabs>
        <w:ind w:left="2880" w:hanging="360"/>
      </w:pPr>
      <w:rPr>
        <w:rFonts w:ascii="Wingdings 3" w:hAnsi="Wingdings 3" w:hint="default"/>
      </w:rPr>
    </w:lvl>
    <w:lvl w:ilvl="4" w:tplc="63E82D7A" w:tentative="1">
      <w:start w:val="1"/>
      <w:numFmt w:val="bullet"/>
      <w:lvlText w:val=""/>
      <w:lvlJc w:val="left"/>
      <w:pPr>
        <w:tabs>
          <w:tab w:val="num" w:pos="3600"/>
        </w:tabs>
        <w:ind w:left="3600" w:hanging="360"/>
      </w:pPr>
      <w:rPr>
        <w:rFonts w:ascii="Wingdings 3" w:hAnsi="Wingdings 3" w:hint="default"/>
      </w:rPr>
    </w:lvl>
    <w:lvl w:ilvl="5" w:tplc="0F7C8A88" w:tentative="1">
      <w:start w:val="1"/>
      <w:numFmt w:val="bullet"/>
      <w:lvlText w:val=""/>
      <w:lvlJc w:val="left"/>
      <w:pPr>
        <w:tabs>
          <w:tab w:val="num" w:pos="4320"/>
        </w:tabs>
        <w:ind w:left="4320" w:hanging="360"/>
      </w:pPr>
      <w:rPr>
        <w:rFonts w:ascii="Wingdings 3" w:hAnsi="Wingdings 3" w:hint="default"/>
      </w:rPr>
    </w:lvl>
    <w:lvl w:ilvl="6" w:tplc="F5204CCA" w:tentative="1">
      <w:start w:val="1"/>
      <w:numFmt w:val="bullet"/>
      <w:lvlText w:val=""/>
      <w:lvlJc w:val="left"/>
      <w:pPr>
        <w:tabs>
          <w:tab w:val="num" w:pos="5040"/>
        </w:tabs>
        <w:ind w:left="5040" w:hanging="360"/>
      </w:pPr>
      <w:rPr>
        <w:rFonts w:ascii="Wingdings 3" w:hAnsi="Wingdings 3" w:hint="default"/>
      </w:rPr>
    </w:lvl>
    <w:lvl w:ilvl="7" w:tplc="777E7A98" w:tentative="1">
      <w:start w:val="1"/>
      <w:numFmt w:val="bullet"/>
      <w:lvlText w:val=""/>
      <w:lvlJc w:val="left"/>
      <w:pPr>
        <w:tabs>
          <w:tab w:val="num" w:pos="5760"/>
        </w:tabs>
        <w:ind w:left="5760" w:hanging="360"/>
      </w:pPr>
      <w:rPr>
        <w:rFonts w:ascii="Wingdings 3" w:hAnsi="Wingdings 3" w:hint="default"/>
      </w:rPr>
    </w:lvl>
    <w:lvl w:ilvl="8" w:tplc="99302BCA" w:tentative="1">
      <w:start w:val="1"/>
      <w:numFmt w:val="bullet"/>
      <w:lvlText w:val=""/>
      <w:lvlJc w:val="left"/>
      <w:pPr>
        <w:tabs>
          <w:tab w:val="num" w:pos="6480"/>
        </w:tabs>
        <w:ind w:left="6480" w:hanging="360"/>
      </w:pPr>
      <w:rPr>
        <w:rFonts w:ascii="Wingdings 3" w:hAnsi="Wingdings 3" w:hint="default"/>
      </w:rPr>
    </w:lvl>
  </w:abstractNum>
  <w:abstractNum w:abstractNumId="200">
    <w:nsid w:val="6DF7641B"/>
    <w:multiLevelType w:val="hybridMultilevel"/>
    <w:tmpl w:val="3ACE48B4"/>
    <w:lvl w:ilvl="0" w:tplc="04090001">
      <w:start w:val="1"/>
      <w:numFmt w:val="bullet"/>
      <w:lvlText w:val=""/>
      <w:lvlJc w:val="left"/>
      <w:pPr>
        <w:tabs>
          <w:tab w:val="num" w:pos="720"/>
        </w:tabs>
        <w:ind w:left="720" w:hanging="360"/>
      </w:pPr>
      <w:rPr>
        <w:rFonts w:ascii="Symbol" w:hAnsi="Symbol" w:hint="default"/>
      </w:rPr>
    </w:lvl>
    <w:lvl w:ilvl="1" w:tplc="076C3560" w:tentative="1">
      <w:start w:val="1"/>
      <w:numFmt w:val="bullet"/>
      <w:lvlText w:val=""/>
      <w:lvlJc w:val="left"/>
      <w:pPr>
        <w:tabs>
          <w:tab w:val="num" w:pos="1440"/>
        </w:tabs>
        <w:ind w:left="1440" w:hanging="360"/>
      </w:pPr>
      <w:rPr>
        <w:rFonts w:ascii="Wingdings 3" w:hAnsi="Wingdings 3" w:hint="default"/>
      </w:rPr>
    </w:lvl>
    <w:lvl w:ilvl="2" w:tplc="FF5E478E" w:tentative="1">
      <w:start w:val="1"/>
      <w:numFmt w:val="bullet"/>
      <w:lvlText w:val=""/>
      <w:lvlJc w:val="left"/>
      <w:pPr>
        <w:tabs>
          <w:tab w:val="num" w:pos="2160"/>
        </w:tabs>
        <w:ind w:left="2160" w:hanging="360"/>
      </w:pPr>
      <w:rPr>
        <w:rFonts w:ascii="Wingdings 3" w:hAnsi="Wingdings 3" w:hint="default"/>
      </w:rPr>
    </w:lvl>
    <w:lvl w:ilvl="3" w:tplc="799CF260" w:tentative="1">
      <w:start w:val="1"/>
      <w:numFmt w:val="bullet"/>
      <w:lvlText w:val=""/>
      <w:lvlJc w:val="left"/>
      <w:pPr>
        <w:tabs>
          <w:tab w:val="num" w:pos="2880"/>
        </w:tabs>
        <w:ind w:left="2880" w:hanging="360"/>
      </w:pPr>
      <w:rPr>
        <w:rFonts w:ascii="Wingdings 3" w:hAnsi="Wingdings 3" w:hint="default"/>
      </w:rPr>
    </w:lvl>
    <w:lvl w:ilvl="4" w:tplc="EC3A1FBC" w:tentative="1">
      <w:start w:val="1"/>
      <w:numFmt w:val="bullet"/>
      <w:lvlText w:val=""/>
      <w:lvlJc w:val="left"/>
      <w:pPr>
        <w:tabs>
          <w:tab w:val="num" w:pos="3600"/>
        </w:tabs>
        <w:ind w:left="3600" w:hanging="360"/>
      </w:pPr>
      <w:rPr>
        <w:rFonts w:ascii="Wingdings 3" w:hAnsi="Wingdings 3" w:hint="default"/>
      </w:rPr>
    </w:lvl>
    <w:lvl w:ilvl="5" w:tplc="B4E6845A" w:tentative="1">
      <w:start w:val="1"/>
      <w:numFmt w:val="bullet"/>
      <w:lvlText w:val=""/>
      <w:lvlJc w:val="left"/>
      <w:pPr>
        <w:tabs>
          <w:tab w:val="num" w:pos="4320"/>
        </w:tabs>
        <w:ind w:left="4320" w:hanging="360"/>
      </w:pPr>
      <w:rPr>
        <w:rFonts w:ascii="Wingdings 3" w:hAnsi="Wingdings 3" w:hint="default"/>
      </w:rPr>
    </w:lvl>
    <w:lvl w:ilvl="6" w:tplc="D944C338" w:tentative="1">
      <w:start w:val="1"/>
      <w:numFmt w:val="bullet"/>
      <w:lvlText w:val=""/>
      <w:lvlJc w:val="left"/>
      <w:pPr>
        <w:tabs>
          <w:tab w:val="num" w:pos="5040"/>
        </w:tabs>
        <w:ind w:left="5040" w:hanging="360"/>
      </w:pPr>
      <w:rPr>
        <w:rFonts w:ascii="Wingdings 3" w:hAnsi="Wingdings 3" w:hint="default"/>
      </w:rPr>
    </w:lvl>
    <w:lvl w:ilvl="7" w:tplc="DBD61D3E" w:tentative="1">
      <w:start w:val="1"/>
      <w:numFmt w:val="bullet"/>
      <w:lvlText w:val=""/>
      <w:lvlJc w:val="left"/>
      <w:pPr>
        <w:tabs>
          <w:tab w:val="num" w:pos="5760"/>
        </w:tabs>
        <w:ind w:left="5760" w:hanging="360"/>
      </w:pPr>
      <w:rPr>
        <w:rFonts w:ascii="Wingdings 3" w:hAnsi="Wingdings 3" w:hint="default"/>
      </w:rPr>
    </w:lvl>
    <w:lvl w:ilvl="8" w:tplc="5094CFCE" w:tentative="1">
      <w:start w:val="1"/>
      <w:numFmt w:val="bullet"/>
      <w:lvlText w:val=""/>
      <w:lvlJc w:val="left"/>
      <w:pPr>
        <w:tabs>
          <w:tab w:val="num" w:pos="6480"/>
        </w:tabs>
        <w:ind w:left="6480" w:hanging="360"/>
      </w:pPr>
      <w:rPr>
        <w:rFonts w:ascii="Wingdings 3" w:hAnsi="Wingdings 3" w:hint="default"/>
      </w:rPr>
    </w:lvl>
  </w:abstractNum>
  <w:abstractNum w:abstractNumId="201">
    <w:nsid w:val="6E143C24"/>
    <w:multiLevelType w:val="hybridMultilevel"/>
    <w:tmpl w:val="CA28F0BA"/>
    <w:lvl w:ilvl="0" w:tplc="9E329296">
      <w:start w:val="1"/>
      <w:numFmt w:val="bullet"/>
      <w:lvlText w:val="◦"/>
      <w:lvlJc w:val="left"/>
      <w:pPr>
        <w:tabs>
          <w:tab w:val="num" w:pos="720"/>
        </w:tabs>
        <w:ind w:left="720" w:hanging="360"/>
      </w:pPr>
      <w:rPr>
        <w:rFonts w:ascii="Verdana" w:hAnsi="Verdana" w:hint="default"/>
      </w:rPr>
    </w:lvl>
    <w:lvl w:ilvl="1" w:tplc="FFE6D6E4">
      <w:start w:val="1"/>
      <w:numFmt w:val="bullet"/>
      <w:lvlText w:val="◦"/>
      <w:lvlJc w:val="left"/>
      <w:pPr>
        <w:tabs>
          <w:tab w:val="num" w:pos="1440"/>
        </w:tabs>
        <w:ind w:left="1440" w:hanging="360"/>
      </w:pPr>
      <w:rPr>
        <w:rFonts w:ascii="Verdana" w:hAnsi="Verdana" w:hint="default"/>
      </w:rPr>
    </w:lvl>
    <w:lvl w:ilvl="2" w:tplc="9E8E3F06">
      <w:start w:val="20"/>
      <w:numFmt w:val="bullet"/>
      <w:lvlText w:val=""/>
      <w:lvlJc w:val="left"/>
      <w:pPr>
        <w:tabs>
          <w:tab w:val="num" w:pos="2160"/>
        </w:tabs>
        <w:ind w:left="2160" w:hanging="360"/>
      </w:pPr>
      <w:rPr>
        <w:rFonts w:ascii="Wingdings 2" w:hAnsi="Wingdings 2" w:hint="default"/>
      </w:rPr>
    </w:lvl>
    <w:lvl w:ilvl="3" w:tplc="34E8F508">
      <w:start w:val="20"/>
      <w:numFmt w:val="bullet"/>
      <w:lvlText w:val=""/>
      <w:lvlJc w:val="left"/>
      <w:pPr>
        <w:tabs>
          <w:tab w:val="num" w:pos="2880"/>
        </w:tabs>
        <w:ind w:left="2880" w:hanging="360"/>
      </w:pPr>
      <w:rPr>
        <w:rFonts w:ascii="Wingdings 2" w:hAnsi="Wingdings 2" w:hint="default"/>
      </w:rPr>
    </w:lvl>
    <w:lvl w:ilvl="4" w:tplc="B672DB44" w:tentative="1">
      <w:start w:val="1"/>
      <w:numFmt w:val="bullet"/>
      <w:lvlText w:val="◦"/>
      <w:lvlJc w:val="left"/>
      <w:pPr>
        <w:tabs>
          <w:tab w:val="num" w:pos="3600"/>
        </w:tabs>
        <w:ind w:left="3600" w:hanging="360"/>
      </w:pPr>
      <w:rPr>
        <w:rFonts w:ascii="Verdana" w:hAnsi="Verdana" w:hint="default"/>
      </w:rPr>
    </w:lvl>
    <w:lvl w:ilvl="5" w:tplc="7F2E8CE2" w:tentative="1">
      <w:start w:val="1"/>
      <w:numFmt w:val="bullet"/>
      <w:lvlText w:val="◦"/>
      <w:lvlJc w:val="left"/>
      <w:pPr>
        <w:tabs>
          <w:tab w:val="num" w:pos="4320"/>
        </w:tabs>
        <w:ind w:left="4320" w:hanging="360"/>
      </w:pPr>
      <w:rPr>
        <w:rFonts w:ascii="Verdana" w:hAnsi="Verdana" w:hint="default"/>
      </w:rPr>
    </w:lvl>
    <w:lvl w:ilvl="6" w:tplc="1B04B97C" w:tentative="1">
      <w:start w:val="1"/>
      <w:numFmt w:val="bullet"/>
      <w:lvlText w:val="◦"/>
      <w:lvlJc w:val="left"/>
      <w:pPr>
        <w:tabs>
          <w:tab w:val="num" w:pos="5040"/>
        </w:tabs>
        <w:ind w:left="5040" w:hanging="360"/>
      </w:pPr>
      <w:rPr>
        <w:rFonts w:ascii="Verdana" w:hAnsi="Verdana" w:hint="default"/>
      </w:rPr>
    </w:lvl>
    <w:lvl w:ilvl="7" w:tplc="80D884B8" w:tentative="1">
      <w:start w:val="1"/>
      <w:numFmt w:val="bullet"/>
      <w:lvlText w:val="◦"/>
      <w:lvlJc w:val="left"/>
      <w:pPr>
        <w:tabs>
          <w:tab w:val="num" w:pos="5760"/>
        </w:tabs>
        <w:ind w:left="5760" w:hanging="360"/>
      </w:pPr>
      <w:rPr>
        <w:rFonts w:ascii="Verdana" w:hAnsi="Verdana" w:hint="default"/>
      </w:rPr>
    </w:lvl>
    <w:lvl w:ilvl="8" w:tplc="EE5AB5D8" w:tentative="1">
      <w:start w:val="1"/>
      <w:numFmt w:val="bullet"/>
      <w:lvlText w:val="◦"/>
      <w:lvlJc w:val="left"/>
      <w:pPr>
        <w:tabs>
          <w:tab w:val="num" w:pos="6480"/>
        </w:tabs>
        <w:ind w:left="6480" w:hanging="360"/>
      </w:pPr>
      <w:rPr>
        <w:rFonts w:ascii="Verdana" w:hAnsi="Verdana" w:hint="default"/>
      </w:rPr>
    </w:lvl>
  </w:abstractNum>
  <w:abstractNum w:abstractNumId="202">
    <w:nsid w:val="6E200DA9"/>
    <w:multiLevelType w:val="hybridMultilevel"/>
    <w:tmpl w:val="9384CBB4"/>
    <w:lvl w:ilvl="0" w:tplc="345E5B7A">
      <w:start w:val="1"/>
      <w:numFmt w:val="bullet"/>
      <w:lvlText w:val=""/>
      <w:lvlJc w:val="left"/>
      <w:pPr>
        <w:tabs>
          <w:tab w:val="num" w:pos="720"/>
        </w:tabs>
        <w:ind w:left="720" w:hanging="360"/>
      </w:pPr>
      <w:rPr>
        <w:rFonts w:ascii="Wingdings" w:hAnsi="Wingdings" w:hint="default"/>
      </w:rPr>
    </w:lvl>
    <w:lvl w:ilvl="1" w:tplc="CDBAF6EE">
      <w:start w:val="20"/>
      <w:numFmt w:val="bullet"/>
      <w:lvlText w:val=""/>
      <w:lvlJc w:val="left"/>
      <w:pPr>
        <w:tabs>
          <w:tab w:val="num" w:pos="1440"/>
        </w:tabs>
        <w:ind w:left="1440" w:hanging="360"/>
      </w:pPr>
      <w:rPr>
        <w:rFonts w:ascii="Wingdings 2" w:hAnsi="Wingdings 2" w:hint="default"/>
      </w:rPr>
    </w:lvl>
    <w:lvl w:ilvl="2" w:tplc="CC7C2B40" w:tentative="1">
      <w:start w:val="1"/>
      <w:numFmt w:val="bullet"/>
      <w:lvlText w:val=""/>
      <w:lvlJc w:val="left"/>
      <w:pPr>
        <w:tabs>
          <w:tab w:val="num" w:pos="2160"/>
        </w:tabs>
        <w:ind w:left="2160" w:hanging="360"/>
      </w:pPr>
      <w:rPr>
        <w:rFonts w:ascii="Wingdings" w:hAnsi="Wingdings" w:hint="default"/>
      </w:rPr>
    </w:lvl>
    <w:lvl w:ilvl="3" w:tplc="9E3ABF72" w:tentative="1">
      <w:start w:val="1"/>
      <w:numFmt w:val="bullet"/>
      <w:lvlText w:val=""/>
      <w:lvlJc w:val="left"/>
      <w:pPr>
        <w:tabs>
          <w:tab w:val="num" w:pos="2880"/>
        </w:tabs>
        <w:ind w:left="2880" w:hanging="360"/>
      </w:pPr>
      <w:rPr>
        <w:rFonts w:ascii="Wingdings" w:hAnsi="Wingdings" w:hint="default"/>
      </w:rPr>
    </w:lvl>
    <w:lvl w:ilvl="4" w:tplc="1AEC1C22" w:tentative="1">
      <w:start w:val="1"/>
      <w:numFmt w:val="bullet"/>
      <w:lvlText w:val=""/>
      <w:lvlJc w:val="left"/>
      <w:pPr>
        <w:tabs>
          <w:tab w:val="num" w:pos="3600"/>
        </w:tabs>
        <w:ind w:left="3600" w:hanging="360"/>
      </w:pPr>
      <w:rPr>
        <w:rFonts w:ascii="Wingdings" w:hAnsi="Wingdings" w:hint="default"/>
      </w:rPr>
    </w:lvl>
    <w:lvl w:ilvl="5" w:tplc="CCEE841A" w:tentative="1">
      <w:start w:val="1"/>
      <w:numFmt w:val="bullet"/>
      <w:lvlText w:val=""/>
      <w:lvlJc w:val="left"/>
      <w:pPr>
        <w:tabs>
          <w:tab w:val="num" w:pos="4320"/>
        </w:tabs>
        <w:ind w:left="4320" w:hanging="360"/>
      </w:pPr>
      <w:rPr>
        <w:rFonts w:ascii="Wingdings" w:hAnsi="Wingdings" w:hint="default"/>
      </w:rPr>
    </w:lvl>
    <w:lvl w:ilvl="6" w:tplc="513CCE56" w:tentative="1">
      <w:start w:val="1"/>
      <w:numFmt w:val="bullet"/>
      <w:lvlText w:val=""/>
      <w:lvlJc w:val="left"/>
      <w:pPr>
        <w:tabs>
          <w:tab w:val="num" w:pos="5040"/>
        </w:tabs>
        <w:ind w:left="5040" w:hanging="360"/>
      </w:pPr>
      <w:rPr>
        <w:rFonts w:ascii="Wingdings" w:hAnsi="Wingdings" w:hint="default"/>
      </w:rPr>
    </w:lvl>
    <w:lvl w:ilvl="7" w:tplc="793425C6" w:tentative="1">
      <w:start w:val="1"/>
      <w:numFmt w:val="bullet"/>
      <w:lvlText w:val=""/>
      <w:lvlJc w:val="left"/>
      <w:pPr>
        <w:tabs>
          <w:tab w:val="num" w:pos="5760"/>
        </w:tabs>
        <w:ind w:left="5760" w:hanging="360"/>
      </w:pPr>
      <w:rPr>
        <w:rFonts w:ascii="Wingdings" w:hAnsi="Wingdings" w:hint="default"/>
      </w:rPr>
    </w:lvl>
    <w:lvl w:ilvl="8" w:tplc="8C88DD84" w:tentative="1">
      <w:start w:val="1"/>
      <w:numFmt w:val="bullet"/>
      <w:lvlText w:val=""/>
      <w:lvlJc w:val="left"/>
      <w:pPr>
        <w:tabs>
          <w:tab w:val="num" w:pos="6480"/>
        </w:tabs>
        <w:ind w:left="6480" w:hanging="360"/>
      </w:pPr>
      <w:rPr>
        <w:rFonts w:ascii="Wingdings" w:hAnsi="Wingdings" w:hint="default"/>
      </w:rPr>
    </w:lvl>
  </w:abstractNum>
  <w:abstractNum w:abstractNumId="203">
    <w:nsid w:val="6E336B62"/>
    <w:multiLevelType w:val="hybridMultilevel"/>
    <w:tmpl w:val="BAD03AA4"/>
    <w:lvl w:ilvl="0" w:tplc="04090001">
      <w:start w:val="1"/>
      <w:numFmt w:val="bullet"/>
      <w:lvlText w:val=""/>
      <w:lvlJc w:val="left"/>
      <w:pPr>
        <w:tabs>
          <w:tab w:val="num" w:pos="720"/>
        </w:tabs>
        <w:ind w:left="720" w:hanging="360"/>
      </w:pPr>
      <w:rPr>
        <w:rFonts w:ascii="Symbol" w:hAnsi="Symbol" w:hint="default"/>
      </w:rPr>
    </w:lvl>
    <w:lvl w:ilvl="1" w:tplc="60BC9546">
      <w:start w:val="20"/>
      <w:numFmt w:val="bullet"/>
      <w:lvlText w:val=""/>
      <w:lvlJc w:val="left"/>
      <w:pPr>
        <w:tabs>
          <w:tab w:val="num" w:pos="1440"/>
        </w:tabs>
        <w:ind w:left="1440" w:hanging="360"/>
      </w:pPr>
      <w:rPr>
        <w:rFonts w:ascii="Wingdings 3" w:hAnsi="Wingdings 3" w:hint="default"/>
      </w:rPr>
    </w:lvl>
    <w:lvl w:ilvl="2" w:tplc="15A250F8" w:tentative="1">
      <w:start w:val="1"/>
      <w:numFmt w:val="bullet"/>
      <w:lvlText w:val=""/>
      <w:lvlJc w:val="left"/>
      <w:pPr>
        <w:tabs>
          <w:tab w:val="num" w:pos="2160"/>
        </w:tabs>
        <w:ind w:left="2160" w:hanging="360"/>
      </w:pPr>
      <w:rPr>
        <w:rFonts w:ascii="Wingdings 3" w:hAnsi="Wingdings 3" w:hint="default"/>
      </w:rPr>
    </w:lvl>
    <w:lvl w:ilvl="3" w:tplc="A970BFE6" w:tentative="1">
      <w:start w:val="1"/>
      <w:numFmt w:val="bullet"/>
      <w:lvlText w:val=""/>
      <w:lvlJc w:val="left"/>
      <w:pPr>
        <w:tabs>
          <w:tab w:val="num" w:pos="2880"/>
        </w:tabs>
        <w:ind w:left="2880" w:hanging="360"/>
      </w:pPr>
      <w:rPr>
        <w:rFonts w:ascii="Wingdings 3" w:hAnsi="Wingdings 3" w:hint="default"/>
      </w:rPr>
    </w:lvl>
    <w:lvl w:ilvl="4" w:tplc="57781284" w:tentative="1">
      <w:start w:val="1"/>
      <w:numFmt w:val="bullet"/>
      <w:lvlText w:val=""/>
      <w:lvlJc w:val="left"/>
      <w:pPr>
        <w:tabs>
          <w:tab w:val="num" w:pos="3600"/>
        </w:tabs>
        <w:ind w:left="3600" w:hanging="360"/>
      </w:pPr>
      <w:rPr>
        <w:rFonts w:ascii="Wingdings 3" w:hAnsi="Wingdings 3" w:hint="default"/>
      </w:rPr>
    </w:lvl>
    <w:lvl w:ilvl="5" w:tplc="914EF7E6" w:tentative="1">
      <w:start w:val="1"/>
      <w:numFmt w:val="bullet"/>
      <w:lvlText w:val=""/>
      <w:lvlJc w:val="left"/>
      <w:pPr>
        <w:tabs>
          <w:tab w:val="num" w:pos="4320"/>
        </w:tabs>
        <w:ind w:left="4320" w:hanging="360"/>
      </w:pPr>
      <w:rPr>
        <w:rFonts w:ascii="Wingdings 3" w:hAnsi="Wingdings 3" w:hint="default"/>
      </w:rPr>
    </w:lvl>
    <w:lvl w:ilvl="6" w:tplc="B73E538E" w:tentative="1">
      <w:start w:val="1"/>
      <w:numFmt w:val="bullet"/>
      <w:lvlText w:val=""/>
      <w:lvlJc w:val="left"/>
      <w:pPr>
        <w:tabs>
          <w:tab w:val="num" w:pos="5040"/>
        </w:tabs>
        <w:ind w:left="5040" w:hanging="360"/>
      </w:pPr>
      <w:rPr>
        <w:rFonts w:ascii="Wingdings 3" w:hAnsi="Wingdings 3" w:hint="default"/>
      </w:rPr>
    </w:lvl>
    <w:lvl w:ilvl="7" w:tplc="E5C0A570" w:tentative="1">
      <w:start w:val="1"/>
      <w:numFmt w:val="bullet"/>
      <w:lvlText w:val=""/>
      <w:lvlJc w:val="left"/>
      <w:pPr>
        <w:tabs>
          <w:tab w:val="num" w:pos="5760"/>
        </w:tabs>
        <w:ind w:left="5760" w:hanging="360"/>
      </w:pPr>
      <w:rPr>
        <w:rFonts w:ascii="Wingdings 3" w:hAnsi="Wingdings 3" w:hint="default"/>
      </w:rPr>
    </w:lvl>
    <w:lvl w:ilvl="8" w:tplc="379CB8E0" w:tentative="1">
      <w:start w:val="1"/>
      <w:numFmt w:val="bullet"/>
      <w:lvlText w:val=""/>
      <w:lvlJc w:val="left"/>
      <w:pPr>
        <w:tabs>
          <w:tab w:val="num" w:pos="6480"/>
        </w:tabs>
        <w:ind w:left="6480" w:hanging="360"/>
      </w:pPr>
      <w:rPr>
        <w:rFonts w:ascii="Wingdings 3" w:hAnsi="Wingdings 3" w:hint="default"/>
      </w:rPr>
    </w:lvl>
  </w:abstractNum>
  <w:abstractNum w:abstractNumId="204">
    <w:nsid w:val="6E3D72F7"/>
    <w:multiLevelType w:val="hybridMultilevel"/>
    <w:tmpl w:val="97EE21A2"/>
    <w:lvl w:ilvl="0" w:tplc="9A72774A">
      <w:start w:val="1"/>
      <w:numFmt w:val="bullet"/>
      <w:lvlText w:val=""/>
      <w:lvlJc w:val="left"/>
      <w:pPr>
        <w:tabs>
          <w:tab w:val="num" w:pos="720"/>
        </w:tabs>
        <w:ind w:left="720" w:hanging="360"/>
      </w:pPr>
      <w:rPr>
        <w:rFonts w:ascii="Wingdings 3" w:hAnsi="Wingdings 3" w:hint="default"/>
      </w:rPr>
    </w:lvl>
    <w:lvl w:ilvl="1" w:tplc="B0285C28">
      <w:start w:val="20"/>
      <w:numFmt w:val="bullet"/>
      <w:lvlText w:val="◦"/>
      <w:lvlJc w:val="left"/>
      <w:pPr>
        <w:tabs>
          <w:tab w:val="num" w:pos="1440"/>
        </w:tabs>
        <w:ind w:left="1440" w:hanging="360"/>
      </w:pPr>
      <w:rPr>
        <w:rFonts w:ascii="Verdana" w:hAnsi="Verdana" w:hint="default"/>
      </w:rPr>
    </w:lvl>
    <w:lvl w:ilvl="2" w:tplc="D418370C" w:tentative="1">
      <w:start w:val="1"/>
      <w:numFmt w:val="bullet"/>
      <w:lvlText w:val=""/>
      <w:lvlJc w:val="left"/>
      <w:pPr>
        <w:tabs>
          <w:tab w:val="num" w:pos="2160"/>
        </w:tabs>
        <w:ind w:left="2160" w:hanging="360"/>
      </w:pPr>
      <w:rPr>
        <w:rFonts w:ascii="Wingdings 3" w:hAnsi="Wingdings 3" w:hint="default"/>
      </w:rPr>
    </w:lvl>
    <w:lvl w:ilvl="3" w:tplc="18780D16" w:tentative="1">
      <w:start w:val="1"/>
      <w:numFmt w:val="bullet"/>
      <w:lvlText w:val=""/>
      <w:lvlJc w:val="left"/>
      <w:pPr>
        <w:tabs>
          <w:tab w:val="num" w:pos="2880"/>
        </w:tabs>
        <w:ind w:left="2880" w:hanging="360"/>
      </w:pPr>
      <w:rPr>
        <w:rFonts w:ascii="Wingdings 3" w:hAnsi="Wingdings 3" w:hint="default"/>
      </w:rPr>
    </w:lvl>
    <w:lvl w:ilvl="4" w:tplc="821E4F60" w:tentative="1">
      <w:start w:val="1"/>
      <w:numFmt w:val="bullet"/>
      <w:lvlText w:val=""/>
      <w:lvlJc w:val="left"/>
      <w:pPr>
        <w:tabs>
          <w:tab w:val="num" w:pos="3600"/>
        </w:tabs>
        <w:ind w:left="3600" w:hanging="360"/>
      </w:pPr>
      <w:rPr>
        <w:rFonts w:ascii="Wingdings 3" w:hAnsi="Wingdings 3" w:hint="default"/>
      </w:rPr>
    </w:lvl>
    <w:lvl w:ilvl="5" w:tplc="9C40AD6C" w:tentative="1">
      <w:start w:val="1"/>
      <w:numFmt w:val="bullet"/>
      <w:lvlText w:val=""/>
      <w:lvlJc w:val="left"/>
      <w:pPr>
        <w:tabs>
          <w:tab w:val="num" w:pos="4320"/>
        </w:tabs>
        <w:ind w:left="4320" w:hanging="360"/>
      </w:pPr>
      <w:rPr>
        <w:rFonts w:ascii="Wingdings 3" w:hAnsi="Wingdings 3" w:hint="default"/>
      </w:rPr>
    </w:lvl>
    <w:lvl w:ilvl="6" w:tplc="9B8260D6" w:tentative="1">
      <w:start w:val="1"/>
      <w:numFmt w:val="bullet"/>
      <w:lvlText w:val=""/>
      <w:lvlJc w:val="left"/>
      <w:pPr>
        <w:tabs>
          <w:tab w:val="num" w:pos="5040"/>
        </w:tabs>
        <w:ind w:left="5040" w:hanging="360"/>
      </w:pPr>
      <w:rPr>
        <w:rFonts w:ascii="Wingdings 3" w:hAnsi="Wingdings 3" w:hint="default"/>
      </w:rPr>
    </w:lvl>
    <w:lvl w:ilvl="7" w:tplc="8F264014" w:tentative="1">
      <w:start w:val="1"/>
      <w:numFmt w:val="bullet"/>
      <w:lvlText w:val=""/>
      <w:lvlJc w:val="left"/>
      <w:pPr>
        <w:tabs>
          <w:tab w:val="num" w:pos="5760"/>
        </w:tabs>
        <w:ind w:left="5760" w:hanging="360"/>
      </w:pPr>
      <w:rPr>
        <w:rFonts w:ascii="Wingdings 3" w:hAnsi="Wingdings 3" w:hint="default"/>
      </w:rPr>
    </w:lvl>
    <w:lvl w:ilvl="8" w:tplc="923223E8" w:tentative="1">
      <w:start w:val="1"/>
      <w:numFmt w:val="bullet"/>
      <w:lvlText w:val=""/>
      <w:lvlJc w:val="left"/>
      <w:pPr>
        <w:tabs>
          <w:tab w:val="num" w:pos="6480"/>
        </w:tabs>
        <w:ind w:left="6480" w:hanging="360"/>
      </w:pPr>
      <w:rPr>
        <w:rFonts w:ascii="Wingdings 3" w:hAnsi="Wingdings 3" w:hint="default"/>
      </w:rPr>
    </w:lvl>
  </w:abstractNum>
  <w:abstractNum w:abstractNumId="205">
    <w:nsid w:val="6E4B0F4E"/>
    <w:multiLevelType w:val="hybridMultilevel"/>
    <w:tmpl w:val="979251BE"/>
    <w:lvl w:ilvl="0" w:tplc="6C8A7A4E">
      <w:start w:val="1"/>
      <w:numFmt w:val="bullet"/>
      <w:lvlText w:val=""/>
      <w:lvlJc w:val="left"/>
      <w:pPr>
        <w:tabs>
          <w:tab w:val="num" w:pos="720"/>
        </w:tabs>
        <w:ind w:left="720" w:hanging="360"/>
      </w:pPr>
      <w:rPr>
        <w:rFonts w:ascii="Wingdings 3" w:hAnsi="Wingdings 3" w:hint="default"/>
      </w:rPr>
    </w:lvl>
    <w:lvl w:ilvl="1" w:tplc="A52055E8" w:tentative="1">
      <w:start w:val="1"/>
      <w:numFmt w:val="bullet"/>
      <w:lvlText w:val=""/>
      <w:lvlJc w:val="left"/>
      <w:pPr>
        <w:tabs>
          <w:tab w:val="num" w:pos="1440"/>
        </w:tabs>
        <w:ind w:left="1440" w:hanging="360"/>
      </w:pPr>
      <w:rPr>
        <w:rFonts w:ascii="Wingdings 3" w:hAnsi="Wingdings 3" w:hint="default"/>
      </w:rPr>
    </w:lvl>
    <w:lvl w:ilvl="2" w:tplc="0840FF9A" w:tentative="1">
      <w:start w:val="1"/>
      <w:numFmt w:val="bullet"/>
      <w:lvlText w:val=""/>
      <w:lvlJc w:val="left"/>
      <w:pPr>
        <w:tabs>
          <w:tab w:val="num" w:pos="2160"/>
        </w:tabs>
        <w:ind w:left="2160" w:hanging="360"/>
      </w:pPr>
      <w:rPr>
        <w:rFonts w:ascii="Wingdings 3" w:hAnsi="Wingdings 3" w:hint="default"/>
      </w:rPr>
    </w:lvl>
    <w:lvl w:ilvl="3" w:tplc="641025B2" w:tentative="1">
      <w:start w:val="1"/>
      <w:numFmt w:val="bullet"/>
      <w:lvlText w:val=""/>
      <w:lvlJc w:val="left"/>
      <w:pPr>
        <w:tabs>
          <w:tab w:val="num" w:pos="2880"/>
        </w:tabs>
        <w:ind w:left="2880" w:hanging="360"/>
      </w:pPr>
      <w:rPr>
        <w:rFonts w:ascii="Wingdings 3" w:hAnsi="Wingdings 3" w:hint="default"/>
      </w:rPr>
    </w:lvl>
    <w:lvl w:ilvl="4" w:tplc="6DE66ECA" w:tentative="1">
      <w:start w:val="1"/>
      <w:numFmt w:val="bullet"/>
      <w:lvlText w:val=""/>
      <w:lvlJc w:val="left"/>
      <w:pPr>
        <w:tabs>
          <w:tab w:val="num" w:pos="3600"/>
        </w:tabs>
        <w:ind w:left="3600" w:hanging="360"/>
      </w:pPr>
      <w:rPr>
        <w:rFonts w:ascii="Wingdings 3" w:hAnsi="Wingdings 3" w:hint="default"/>
      </w:rPr>
    </w:lvl>
    <w:lvl w:ilvl="5" w:tplc="C838A052" w:tentative="1">
      <w:start w:val="1"/>
      <w:numFmt w:val="bullet"/>
      <w:lvlText w:val=""/>
      <w:lvlJc w:val="left"/>
      <w:pPr>
        <w:tabs>
          <w:tab w:val="num" w:pos="4320"/>
        </w:tabs>
        <w:ind w:left="4320" w:hanging="360"/>
      </w:pPr>
      <w:rPr>
        <w:rFonts w:ascii="Wingdings 3" w:hAnsi="Wingdings 3" w:hint="default"/>
      </w:rPr>
    </w:lvl>
    <w:lvl w:ilvl="6" w:tplc="F644537E" w:tentative="1">
      <w:start w:val="1"/>
      <w:numFmt w:val="bullet"/>
      <w:lvlText w:val=""/>
      <w:lvlJc w:val="left"/>
      <w:pPr>
        <w:tabs>
          <w:tab w:val="num" w:pos="5040"/>
        </w:tabs>
        <w:ind w:left="5040" w:hanging="360"/>
      </w:pPr>
      <w:rPr>
        <w:rFonts w:ascii="Wingdings 3" w:hAnsi="Wingdings 3" w:hint="default"/>
      </w:rPr>
    </w:lvl>
    <w:lvl w:ilvl="7" w:tplc="98EAF2E0" w:tentative="1">
      <w:start w:val="1"/>
      <w:numFmt w:val="bullet"/>
      <w:lvlText w:val=""/>
      <w:lvlJc w:val="left"/>
      <w:pPr>
        <w:tabs>
          <w:tab w:val="num" w:pos="5760"/>
        </w:tabs>
        <w:ind w:left="5760" w:hanging="360"/>
      </w:pPr>
      <w:rPr>
        <w:rFonts w:ascii="Wingdings 3" w:hAnsi="Wingdings 3" w:hint="default"/>
      </w:rPr>
    </w:lvl>
    <w:lvl w:ilvl="8" w:tplc="4432BF9E" w:tentative="1">
      <w:start w:val="1"/>
      <w:numFmt w:val="bullet"/>
      <w:lvlText w:val=""/>
      <w:lvlJc w:val="left"/>
      <w:pPr>
        <w:tabs>
          <w:tab w:val="num" w:pos="6480"/>
        </w:tabs>
        <w:ind w:left="6480" w:hanging="360"/>
      </w:pPr>
      <w:rPr>
        <w:rFonts w:ascii="Wingdings 3" w:hAnsi="Wingdings 3" w:hint="default"/>
      </w:rPr>
    </w:lvl>
  </w:abstractNum>
  <w:abstractNum w:abstractNumId="206">
    <w:nsid w:val="6E68594E"/>
    <w:multiLevelType w:val="hybridMultilevel"/>
    <w:tmpl w:val="B1E41FB2"/>
    <w:lvl w:ilvl="0" w:tplc="684E11F4">
      <w:start w:val="1"/>
      <w:numFmt w:val="decimal"/>
      <w:lvlText w:val="%1."/>
      <w:lvlJc w:val="left"/>
      <w:pPr>
        <w:tabs>
          <w:tab w:val="num" w:pos="720"/>
        </w:tabs>
        <w:ind w:left="720" w:hanging="360"/>
      </w:pPr>
    </w:lvl>
    <w:lvl w:ilvl="1" w:tplc="0C7403DC" w:tentative="1">
      <w:start w:val="1"/>
      <w:numFmt w:val="decimal"/>
      <w:lvlText w:val="%2."/>
      <w:lvlJc w:val="left"/>
      <w:pPr>
        <w:tabs>
          <w:tab w:val="num" w:pos="1440"/>
        </w:tabs>
        <w:ind w:left="1440" w:hanging="360"/>
      </w:pPr>
    </w:lvl>
    <w:lvl w:ilvl="2" w:tplc="8D00D6F8" w:tentative="1">
      <w:start w:val="1"/>
      <w:numFmt w:val="decimal"/>
      <w:lvlText w:val="%3."/>
      <w:lvlJc w:val="left"/>
      <w:pPr>
        <w:tabs>
          <w:tab w:val="num" w:pos="2160"/>
        </w:tabs>
        <w:ind w:left="2160" w:hanging="360"/>
      </w:pPr>
    </w:lvl>
    <w:lvl w:ilvl="3" w:tplc="8C008528" w:tentative="1">
      <w:start w:val="1"/>
      <w:numFmt w:val="decimal"/>
      <w:lvlText w:val="%4."/>
      <w:lvlJc w:val="left"/>
      <w:pPr>
        <w:tabs>
          <w:tab w:val="num" w:pos="2880"/>
        </w:tabs>
        <w:ind w:left="2880" w:hanging="360"/>
      </w:pPr>
    </w:lvl>
    <w:lvl w:ilvl="4" w:tplc="E848C7A6" w:tentative="1">
      <w:start w:val="1"/>
      <w:numFmt w:val="decimal"/>
      <w:lvlText w:val="%5."/>
      <w:lvlJc w:val="left"/>
      <w:pPr>
        <w:tabs>
          <w:tab w:val="num" w:pos="3600"/>
        </w:tabs>
        <w:ind w:left="3600" w:hanging="360"/>
      </w:pPr>
    </w:lvl>
    <w:lvl w:ilvl="5" w:tplc="BFB4EBA6" w:tentative="1">
      <w:start w:val="1"/>
      <w:numFmt w:val="decimal"/>
      <w:lvlText w:val="%6."/>
      <w:lvlJc w:val="left"/>
      <w:pPr>
        <w:tabs>
          <w:tab w:val="num" w:pos="4320"/>
        </w:tabs>
        <w:ind w:left="4320" w:hanging="360"/>
      </w:pPr>
    </w:lvl>
    <w:lvl w:ilvl="6" w:tplc="C94E61BA" w:tentative="1">
      <w:start w:val="1"/>
      <w:numFmt w:val="decimal"/>
      <w:lvlText w:val="%7."/>
      <w:lvlJc w:val="left"/>
      <w:pPr>
        <w:tabs>
          <w:tab w:val="num" w:pos="5040"/>
        </w:tabs>
        <w:ind w:left="5040" w:hanging="360"/>
      </w:pPr>
    </w:lvl>
    <w:lvl w:ilvl="7" w:tplc="78247DF6" w:tentative="1">
      <w:start w:val="1"/>
      <w:numFmt w:val="decimal"/>
      <w:lvlText w:val="%8."/>
      <w:lvlJc w:val="left"/>
      <w:pPr>
        <w:tabs>
          <w:tab w:val="num" w:pos="5760"/>
        </w:tabs>
        <w:ind w:left="5760" w:hanging="360"/>
      </w:pPr>
    </w:lvl>
    <w:lvl w:ilvl="8" w:tplc="D724309C" w:tentative="1">
      <w:start w:val="1"/>
      <w:numFmt w:val="decimal"/>
      <w:lvlText w:val="%9."/>
      <w:lvlJc w:val="left"/>
      <w:pPr>
        <w:tabs>
          <w:tab w:val="num" w:pos="6480"/>
        </w:tabs>
        <w:ind w:left="6480" w:hanging="360"/>
      </w:pPr>
    </w:lvl>
  </w:abstractNum>
  <w:abstractNum w:abstractNumId="207">
    <w:nsid w:val="6EAD25D2"/>
    <w:multiLevelType w:val="hybridMultilevel"/>
    <w:tmpl w:val="2E0CDCE6"/>
    <w:lvl w:ilvl="0" w:tplc="2828E238">
      <w:start w:val="1"/>
      <w:numFmt w:val="bullet"/>
      <w:lvlText w:val=""/>
      <w:lvlJc w:val="left"/>
      <w:pPr>
        <w:tabs>
          <w:tab w:val="num" w:pos="720"/>
        </w:tabs>
        <w:ind w:left="720" w:hanging="360"/>
      </w:pPr>
      <w:rPr>
        <w:rFonts w:ascii="Wingdings 2" w:hAnsi="Wingdings 2" w:hint="default"/>
      </w:rPr>
    </w:lvl>
    <w:lvl w:ilvl="1" w:tplc="435EC0BA" w:tentative="1">
      <w:start w:val="1"/>
      <w:numFmt w:val="bullet"/>
      <w:lvlText w:val=""/>
      <w:lvlJc w:val="left"/>
      <w:pPr>
        <w:tabs>
          <w:tab w:val="num" w:pos="1440"/>
        </w:tabs>
        <w:ind w:left="1440" w:hanging="360"/>
      </w:pPr>
      <w:rPr>
        <w:rFonts w:ascii="Wingdings 2" w:hAnsi="Wingdings 2" w:hint="default"/>
      </w:rPr>
    </w:lvl>
    <w:lvl w:ilvl="2" w:tplc="1FD0B8F6" w:tentative="1">
      <w:start w:val="1"/>
      <w:numFmt w:val="bullet"/>
      <w:lvlText w:val=""/>
      <w:lvlJc w:val="left"/>
      <w:pPr>
        <w:tabs>
          <w:tab w:val="num" w:pos="2160"/>
        </w:tabs>
        <w:ind w:left="2160" w:hanging="360"/>
      </w:pPr>
      <w:rPr>
        <w:rFonts w:ascii="Wingdings 2" w:hAnsi="Wingdings 2" w:hint="default"/>
      </w:rPr>
    </w:lvl>
    <w:lvl w:ilvl="3" w:tplc="651C6544" w:tentative="1">
      <w:start w:val="1"/>
      <w:numFmt w:val="bullet"/>
      <w:lvlText w:val=""/>
      <w:lvlJc w:val="left"/>
      <w:pPr>
        <w:tabs>
          <w:tab w:val="num" w:pos="2880"/>
        </w:tabs>
        <w:ind w:left="2880" w:hanging="360"/>
      </w:pPr>
      <w:rPr>
        <w:rFonts w:ascii="Wingdings 2" w:hAnsi="Wingdings 2" w:hint="default"/>
      </w:rPr>
    </w:lvl>
    <w:lvl w:ilvl="4" w:tplc="66EAA7B6" w:tentative="1">
      <w:start w:val="1"/>
      <w:numFmt w:val="bullet"/>
      <w:lvlText w:val=""/>
      <w:lvlJc w:val="left"/>
      <w:pPr>
        <w:tabs>
          <w:tab w:val="num" w:pos="3600"/>
        </w:tabs>
        <w:ind w:left="3600" w:hanging="360"/>
      </w:pPr>
      <w:rPr>
        <w:rFonts w:ascii="Wingdings 2" w:hAnsi="Wingdings 2" w:hint="default"/>
      </w:rPr>
    </w:lvl>
    <w:lvl w:ilvl="5" w:tplc="702E061E" w:tentative="1">
      <w:start w:val="1"/>
      <w:numFmt w:val="bullet"/>
      <w:lvlText w:val=""/>
      <w:lvlJc w:val="left"/>
      <w:pPr>
        <w:tabs>
          <w:tab w:val="num" w:pos="4320"/>
        </w:tabs>
        <w:ind w:left="4320" w:hanging="360"/>
      </w:pPr>
      <w:rPr>
        <w:rFonts w:ascii="Wingdings 2" w:hAnsi="Wingdings 2" w:hint="default"/>
      </w:rPr>
    </w:lvl>
    <w:lvl w:ilvl="6" w:tplc="0FC40E16" w:tentative="1">
      <w:start w:val="1"/>
      <w:numFmt w:val="bullet"/>
      <w:lvlText w:val=""/>
      <w:lvlJc w:val="left"/>
      <w:pPr>
        <w:tabs>
          <w:tab w:val="num" w:pos="5040"/>
        </w:tabs>
        <w:ind w:left="5040" w:hanging="360"/>
      </w:pPr>
      <w:rPr>
        <w:rFonts w:ascii="Wingdings 2" w:hAnsi="Wingdings 2" w:hint="default"/>
      </w:rPr>
    </w:lvl>
    <w:lvl w:ilvl="7" w:tplc="CA4EC226" w:tentative="1">
      <w:start w:val="1"/>
      <w:numFmt w:val="bullet"/>
      <w:lvlText w:val=""/>
      <w:lvlJc w:val="left"/>
      <w:pPr>
        <w:tabs>
          <w:tab w:val="num" w:pos="5760"/>
        </w:tabs>
        <w:ind w:left="5760" w:hanging="360"/>
      </w:pPr>
      <w:rPr>
        <w:rFonts w:ascii="Wingdings 2" w:hAnsi="Wingdings 2" w:hint="default"/>
      </w:rPr>
    </w:lvl>
    <w:lvl w:ilvl="8" w:tplc="B1F6BF22" w:tentative="1">
      <w:start w:val="1"/>
      <w:numFmt w:val="bullet"/>
      <w:lvlText w:val=""/>
      <w:lvlJc w:val="left"/>
      <w:pPr>
        <w:tabs>
          <w:tab w:val="num" w:pos="6480"/>
        </w:tabs>
        <w:ind w:left="6480" w:hanging="360"/>
      </w:pPr>
      <w:rPr>
        <w:rFonts w:ascii="Wingdings 2" w:hAnsi="Wingdings 2" w:hint="default"/>
      </w:rPr>
    </w:lvl>
  </w:abstractNum>
  <w:abstractNum w:abstractNumId="208">
    <w:nsid w:val="6F450956"/>
    <w:multiLevelType w:val="hybridMultilevel"/>
    <w:tmpl w:val="D45423A0"/>
    <w:lvl w:ilvl="0" w:tplc="2A4AAC3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CAEDD38" w:tentative="1">
      <w:start w:val="1"/>
      <w:numFmt w:val="bullet"/>
      <w:lvlText w:val="•"/>
      <w:lvlJc w:val="left"/>
      <w:pPr>
        <w:tabs>
          <w:tab w:val="num" w:pos="2160"/>
        </w:tabs>
        <w:ind w:left="2160" w:hanging="360"/>
      </w:pPr>
      <w:rPr>
        <w:rFonts w:ascii="Arial" w:hAnsi="Arial" w:hint="default"/>
      </w:rPr>
    </w:lvl>
    <w:lvl w:ilvl="3" w:tplc="2FCE66C4" w:tentative="1">
      <w:start w:val="1"/>
      <w:numFmt w:val="bullet"/>
      <w:lvlText w:val="•"/>
      <w:lvlJc w:val="left"/>
      <w:pPr>
        <w:tabs>
          <w:tab w:val="num" w:pos="2880"/>
        </w:tabs>
        <w:ind w:left="2880" w:hanging="360"/>
      </w:pPr>
      <w:rPr>
        <w:rFonts w:ascii="Arial" w:hAnsi="Arial" w:hint="default"/>
      </w:rPr>
    </w:lvl>
    <w:lvl w:ilvl="4" w:tplc="C5945F4E" w:tentative="1">
      <w:start w:val="1"/>
      <w:numFmt w:val="bullet"/>
      <w:lvlText w:val="•"/>
      <w:lvlJc w:val="left"/>
      <w:pPr>
        <w:tabs>
          <w:tab w:val="num" w:pos="3600"/>
        </w:tabs>
        <w:ind w:left="3600" w:hanging="360"/>
      </w:pPr>
      <w:rPr>
        <w:rFonts w:ascii="Arial" w:hAnsi="Arial" w:hint="default"/>
      </w:rPr>
    </w:lvl>
    <w:lvl w:ilvl="5" w:tplc="AEA2F3DA" w:tentative="1">
      <w:start w:val="1"/>
      <w:numFmt w:val="bullet"/>
      <w:lvlText w:val="•"/>
      <w:lvlJc w:val="left"/>
      <w:pPr>
        <w:tabs>
          <w:tab w:val="num" w:pos="4320"/>
        </w:tabs>
        <w:ind w:left="4320" w:hanging="360"/>
      </w:pPr>
      <w:rPr>
        <w:rFonts w:ascii="Arial" w:hAnsi="Arial" w:hint="default"/>
      </w:rPr>
    </w:lvl>
    <w:lvl w:ilvl="6" w:tplc="92BA62D6" w:tentative="1">
      <w:start w:val="1"/>
      <w:numFmt w:val="bullet"/>
      <w:lvlText w:val="•"/>
      <w:lvlJc w:val="left"/>
      <w:pPr>
        <w:tabs>
          <w:tab w:val="num" w:pos="5040"/>
        </w:tabs>
        <w:ind w:left="5040" w:hanging="360"/>
      </w:pPr>
      <w:rPr>
        <w:rFonts w:ascii="Arial" w:hAnsi="Arial" w:hint="default"/>
      </w:rPr>
    </w:lvl>
    <w:lvl w:ilvl="7" w:tplc="2E0CE01C" w:tentative="1">
      <w:start w:val="1"/>
      <w:numFmt w:val="bullet"/>
      <w:lvlText w:val="•"/>
      <w:lvlJc w:val="left"/>
      <w:pPr>
        <w:tabs>
          <w:tab w:val="num" w:pos="5760"/>
        </w:tabs>
        <w:ind w:left="5760" w:hanging="360"/>
      </w:pPr>
      <w:rPr>
        <w:rFonts w:ascii="Arial" w:hAnsi="Arial" w:hint="default"/>
      </w:rPr>
    </w:lvl>
    <w:lvl w:ilvl="8" w:tplc="140A0B8C" w:tentative="1">
      <w:start w:val="1"/>
      <w:numFmt w:val="bullet"/>
      <w:lvlText w:val="•"/>
      <w:lvlJc w:val="left"/>
      <w:pPr>
        <w:tabs>
          <w:tab w:val="num" w:pos="6480"/>
        </w:tabs>
        <w:ind w:left="6480" w:hanging="360"/>
      </w:pPr>
      <w:rPr>
        <w:rFonts w:ascii="Arial" w:hAnsi="Arial" w:hint="default"/>
      </w:rPr>
    </w:lvl>
  </w:abstractNum>
  <w:abstractNum w:abstractNumId="209">
    <w:nsid w:val="6F804D5C"/>
    <w:multiLevelType w:val="hybridMultilevel"/>
    <w:tmpl w:val="12548390"/>
    <w:lvl w:ilvl="0" w:tplc="B5589634">
      <w:start w:val="1"/>
      <w:numFmt w:val="bullet"/>
      <w:lvlText w:val="•"/>
      <w:lvlJc w:val="left"/>
      <w:pPr>
        <w:tabs>
          <w:tab w:val="num" w:pos="720"/>
        </w:tabs>
        <w:ind w:left="720" w:hanging="360"/>
      </w:pPr>
      <w:rPr>
        <w:rFonts w:ascii="Arial" w:hAnsi="Arial" w:hint="default"/>
      </w:rPr>
    </w:lvl>
    <w:lvl w:ilvl="1" w:tplc="DE82BB7E" w:tentative="1">
      <w:start w:val="1"/>
      <w:numFmt w:val="bullet"/>
      <w:lvlText w:val="•"/>
      <w:lvlJc w:val="left"/>
      <w:pPr>
        <w:tabs>
          <w:tab w:val="num" w:pos="1440"/>
        </w:tabs>
        <w:ind w:left="1440" w:hanging="360"/>
      </w:pPr>
      <w:rPr>
        <w:rFonts w:ascii="Arial" w:hAnsi="Arial" w:hint="default"/>
      </w:rPr>
    </w:lvl>
    <w:lvl w:ilvl="2" w:tplc="80EA0126" w:tentative="1">
      <w:start w:val="1"/>
      <w:numFmt w:val="bullet"/>
      <w:lvlText w:val="•"/>
      <w:lvlJc w:val="left"/>
      <w:pPr>
        <w:tabs>
          <w:tab w:val="num" w:pos="2160"/>
        </w:tabs>
        <w:ind w:left="2160" w:hanging="360"/>
      </w:pPr>
      <w:rPr>
        <w:rFonts w:ascii="Arial" w:hAnsi="Arial" w:hint="default"/>
      </w:rPr>
    </w:lvl>
    <w:lvl w:ilvl="3" w:tplc="6DE68B6C" w:tentative="1">
      <w:start w:val="1"/>
      <w:numFmt w:val="bullet"/>
      <w:lvlText w:val="•"/>
      <w:lvlJc w:val="left"/>
      <w:pPr>
        <w:tabs>
          <w:tab w:val="num" w:pos="2880"/>
        </w:tabs>
        <w:ind w:left="2880" w:hanging="360"/>
      </w:pPr>
      <w:rPr>
        <w:rFonts w:ascii="Arial" w:hAnsi="Arial" w:hint="default"/>
      </w:rPr>
    </w:lvl>
    <w:lvl w:ilvl="4" w:tplc="58D20290" w:tentative="1">
      <w:start w:val="1"/>
      <w:numFmt w:val="bullet"/>
      <w:lvlText w:val="•"/>
      <w:lvlJc w:val="left"/>
      <w:pPr>
        <w:tabs>
          <w:tab w:val="num" w:pos="3600"/>
        </w:tabs>
        <w:ind w:left="3600" w:hanging="360"/>
      </w:pPr>
      <w:rPr>
        <w:rFonts w:ascii="Arial" w:hAnsi="Arial" w:hint="default"/>
      </w:rPr>
    </w:lvl>
    <w:lvl w:ilvl="5" w:tplc="9D4869F8" w:tentative="1">
      <w:start w:val="1"/>
      <w:numFmt w:val="bullet"/>
      <w:lvlText w:val="•"/>
      <w:lvlJc w:val="left"/>
      <w:pPr>
        <w:tabs>
          <w:tab w:val="num" w:pos="4320"/>
        </w:tabs>
        <w:ind w:left="4320" w:hanging="360"/>
      </w:pPr>
      <w:rPr>
        <w:rFonts w:ascii="Arial" w:hAnsi="Arial" w:hint="default"/>
      </w:rPr>
    </w:lvl>
    <w:lvl w:ilvl="6" w:tplc="BC5CC402" w:tentative="1">
      <w:start w:val="1"/>
      <w:numFmt w:val="bullet"/>
      <w:lvlText w:val="•"/>
      <w:lvlJc w:val="left"/>
      <w:pPr>
        <w:tabs>
          <w:tab w:val="num" w:pos="5040"/>
        </w:tabs>
        <w:ind w:left="5040" w:hanging="360"/>
      </w:pPr>
      <w:rPr>
        <w:rFonts w:ascii="Arial" w:hAnsi="Arial" w:hint="default"/>
      </w:rPr>
    </w:lvl>
    <w:lvl w:ilvl="7" w:tplc="22322332" w:tentative="1">
      <w:start w:val="1"/>
      <w:numFmt w:val="bullet"/>
      <w:lvlText w:val="•"/>
      <w:lvlJc w:val="left"/>
      <w:pPr>
        <w:tabs>
          <w:tab w:val="num" w:pos="5760"/>
        </w:tabs>
        <w:ind w:left="5760" w:hanging="360"/>
      </w:pPr>
      <w:rPr>
        <w:rFonts w:ascii="Arial" w:hAnsi="Arial" w:hint="default"/>
      </w:rPr>
    </w:lvl>
    <w:lvl w:ilvl="8" w:tplc="81622658" w:tentative="1">
      <w:start w:val="1"/>
      <w:numFmt w:val="bullet"/>
      <w:lvlText w:val="•"/>
      <w:lvlJc w:val="left"/>
      <w:pPr>
        <w:tabs>
          <w:tab w:val="num" w:pos="6480"/>
        </w:tabs>
        <w:ind w:left="6480" w:hanging="360"/>
      </w:pPr>
      <w:rPr>
        <w:rFonts w:ascii="Arial" w:hAnsi="Arial" w:hint="default"/>
      </w:rPr>
    </w:lvl>
  </w:abstractNum>
  <w:abstractNum w:abstractNumId="210">
    <w:nsid w:val="70024DFF"/>
    <w:multiLevelType w:val="hybridMultilevel"/>
    <w:tmpl w:val="FC6A23DC"/>
    <w:lvl w:ilvl="0" w:tplc="2614510E">
      <w:start w:val="1"/>
      <w:numFmt w:val="bullet"/>
      <w:lvlText w:val=""/>
      <w:lvlJc w:val="left"/>
      <w:pPr>
        <w:tabs>
          <w:tab w:val="num" w:pos="720"/>
        </w:tabs>
        <w:ind w:left="720" w:hanging="360"/>
      </w:pPr>
      <w:rPr>
        <w:rFonts w:ascii="Wingdings 2" w:hAnsi="Wingdings 2" w:hint="default"/>
      </w:rPr>
    </w:lvl>
    <w:lvl w:ilvl="1" w:tplc="E2B6E896" w:tentative="1">
      <w:start w:val="1"/>
      <w:numFmt w:val="bullet"/>
      <w:lvlText w:val=""/>
      <w:lvlJc w:val="left"/>
      <w:pPr>
        <w:tabs>
          <w:tab w:val="num" w:pos="1440"/>
        </w:tabs>
        <w:ind w:left="1440" w:hanging="360"/>
      </w:pPr>
      <w:rPr>
        <w:rFonts w:ascii="Wingdings 2" w:hAnsi="Wingdings 2" w:hint="default"/>
      </w:rPr>
    </w:lvl>
    <w:lvl w:ilvl="2" w:tplc="75689A7A" w:tentative="1">
      <w:start w:val="1"/>
      <w:numFmt w:val="bullet"/>
      <w:lvlText w:val=""/>
      <w:lvlJc w:val="left"/>
      <w:pPr>
        <w:tabs>
          <w:tab w:val="num" w:pos="2160"/>
        </w:tabs>
        <w:ind w:left="2160" w:hanging="360"/>
      </w:pPr>
      <w:rPr>
        <w:rFonts w:ascii="Wingdings 2" w:hAnsi="Wingdings 2" w:hint="default"/>
      </w:rPr>
    </w:lvl>
    <w:lvl w:ilvl="3" w:tplc="B2E233C0" w:tentative="1">
      <w:start w:val="1"/>
      <w:numFmt w:val="bullet"/>
      <w:lvlText w:val=""/>
      <w:lvlJc w:val="left"/>
      <w:pPr>
        <w:tabs>
          <w:tab w:val="num" w:pos="2880"/>
        </w:tabs>
        <w:ind w:left="2880" w:hanging="360"/>
      </w:pPr>
      <w:rPr>
        <w:rFonts w:ascii="Wingdings 2" w:hAnsi="Wingdings 2" w:hint="default"/>
      </w:rPr>
    </w:lvl>
    <w:lvl w:ilvl="4" w:tplc="AD261434" w:tentative="1">
      <w:start w:val="1"/>
      <w:numFmt w:val="bullet"/>
      <w:lvlText w:val=""/>
      <w:lvlJc w:val="left"/>
      <w:pPr>
        <w:tabs>
          <w:tab w:val="num" w:pos="3600"/>
        </w:tabs>
        <w:ind w:left="3600" w:hanging="360"/>
      </w:pPr>
      <w:rPr>
        <w:rFonts w:ascii="Wingdings 2" w:hAnsi="Wingdings 2" w:hint="default"/>
      </w:rPr>
    </w:lvl>
    <w:lvl w:ilvl="5" w:tplc="7122863E" w:tentative="1">
      <w:start w:val="1"/>
      <w:numFmt w:val="bullet"/>
      <w:lvlText w:val=""/>
      <w:lvlJc w:val="left"/>
      <w:pPr>
        <w:tabs>
          <w:tab w:val="num" w:pos="4320"/>
        </w:tabs>
        <w:ind w:left="4320" w:hanging="360"/>
      </w:pPr>
      <w:rPr>
        <w:rFonts w:ascii="Wingdings 2" w:hAnsi="Wingdings 2" w:hint="default"/>
      </w:rPr>
    </w:lvl>
    <w:lvl w:ilvl="6" w:tplc="73CCDE40" w:tentative="1">
      <w:start w:val="1"/>
      <w:numFmt w:val="bullet"/>
      <w:lvlText w:val=""/>
      <w:lvlJc w:val="left"/>
      <w:pPr>
        <w:tabs>
          <w:tab w:val="num" w:pos="5040"/>
        </w:tabs>
        <w:ind w:left="5040" w:hanging="360"/>
      </w:pPr>
      <w:rPr>
        <w:rFonts w:ascii="Wingdings 2" w:hAnsi="Wingdings 2" w:hint="default"/>
      </w:rPr>
    </w:lvl>
    <w:lvl w:ilvl="7" w:tplc="F962DD5A" w:tentative="1">
      <w:start w:val="1"/>
      <w:numFmt w:val="bullet"/>
      <w:lvlText w:val=""/>
      <w:lvlJc w:val="left"/>
      <w:pPr>
        <w:tabs>
          <w:tab w:val="num" w:pos="5760"/>
        </w:tabs>
        <w:ind w:left="5760" w:hanging="360"/>
      </w:pPr>
      <w:rPr>
        <w:rFonts w:ascii="Wingdings 2" w:hAnsi="Wingdings 2" w:hint="default"/>
      </w:rPr>
    </w:lvl>
    <w:lvl w:ilvl="8" w:tplc="520267FE" w:tentative="1">
      <w:start w:val="1"/>
      <w:numFmt w:val="bullet"/>
      <w:lvlText w:val=""/>
      <w:lvlJc w:val="left"/>
      <w:pPr>
        <w:tabs>
          <w:tab w:val="num" w:pos="6480"/>
        </w:tabs>
        <w:ind w:left="6480" w:hanging="360"/>
      </w:pPr>
      <w:rPr>
        <w:rFonts w:ascii="Wingdings 2" w:hAnsi="Wingdings 2" w:hint="default"/>
      </w:rPr>
    </w:lvl>
  </w:abstractNum>
  <w:abstractNum w:abstractNumId="211">
    <w:nsid w:val="723B7F44"/>
    <w:multiLevelType w:val="hybridMultilevel"/>
    <w:tmpl w:val="6A1C1F0C"/>
    <w:lvl w:ilvl="0" w:tplc="7A42AB80">
      <w:start w:val="1"/>
      <w:numFmt w:val="bullet"/>
      <w:lvlText w:val=""/>
      <w:lvlJc w:val="left"/>
      <w:pPr>
        <w:tabs>
          <w:tab w:val="num" w:pos="720"/>
        </w:tabs>
        <w:ind w:left="720" w:hanging="360"/>
      </w:pPr>
      <w:rPr>
        <w:rFonts w:ascii="Wingdings 3" w:hAnsi="Wingdings 3" w:hint="default"/>
      </w:rPr>
    </w:lvl>
    <w:lvl w:ilvl="1" w:tplc="D2FA65F2" w:tentative="1">
      <w:start w:val="1"/>
      <w:numFmt w:val="bullet"/>
      <w:lvlText w:val=""/>
      <w:lvlJc w:val="left"/>
      <w:pPr>
        <w:tabs>
          <w:tab w:val="num" w:pos="1440"/>
        </w:tabs>
        <w:ind w:left="1440" w:hanging="360"/>
      </w:pPr>
      <w:rPr>
        <w:rFonts w:ascii="Wingdings 3" w:hAnsi="Wingdings 3" w:hint="default"/>
      </w:rPr>
    </w:lvl>
    <w:lvl w:ilvl="2" w:tplc="6E5C4096" w:tentative="1">
      <w:start w:val="1"/>
      <w:numFmt w:val="bullet"/>
      <w:lvlText w:val=""/>
      <w:lvlJc w:val="left"/>
      <w:pPr>
        <w:tabs>
          <w:tab w:val="num" w:pos="2160"/>
        </w:tabs>
        <w:ind w:left="2160" w:hanging="360"/>
      </w:pPr>
      <w:rPr>
        <w:rFonts w:ascii="Wingdings 3" w:hAnsi="Wingdings 3" w:hint="default"/>
      </w:rPr>
    </w:lvl>
    <w:lvl w:ilvl="3" w:tplc="14A082BE" w:tentative="1">
      <w:start w:val="1"/>
      <w:numFmt w:val="bullet"/>
      <w:lvlText w:val=""/>
      <w:lvlJc w:val="left"/>
      <w:pPr>
        <w:tabs>
          <w:tab w:val="num" w:pos="2880"/>
        </w:tabs>
        <w:ind w:left="2880" w:hanging="360"/>
      </w:pPr>
      <w:rPr>
        <w:rFonts w:ascii="Wingdings 3" w:hAnsi="Wingdings 3" w:hint="default"/>
      </w:rPr>
    </w:lvl>
    <w:lvl w:ilvl="4" w:tplc="524A5806" w:tentative="1">
      <w:start w:val="1"/>
      <w:numFmt w:val="bullet"/>
      <w:lvlText w:val=""/>
      <w:lvlJc w:val="left"/>
      <w:pPr>
        <w:tabs>
          <w:tab w:val="num" w:pos="3600"/>
        </w:tabs>
        <w:ind w:left="3600" w:hanging="360"/>
      </w:pPr>
      <w:rPr>
        <w:rFonts w:ascii="Wingdings 3" w:hAnsi="Wingdings 3" w:hint="default"/>
      </w:rPr>
    </w:lvl>
    <w:lvl w:ilvl="5" w:tplc="4648ADB4" w:tentative="1">
      <w:start w:val="1"/>
      <w:numFmt w:val="bullet"/>
      <w:lvlText w:val=""/>
      <w:lvlJc w:val="left"/>
      <w:pPr>
        <w:tabs>
          <w:tab w:val="num" w:pos="4320"/>
        </w:tabs>
        <w:ind w:left="4320" w:hanging="360"/>
      </w:pPr>
      <w:rPr>
        <w:rFonts w:ascii="Wingdings 3" w:hAnsi="Wingdings 3" w:hint="default"/>
      </w:rPr>
    </w:lvl>
    <w:lvl w:ilvl="6" w:tplc="3D7889BA" w:tentative="1">
      <w:start w:val="1"/>
      <w:numFmt w:val="bullet"/>
      <w:lvlText w:val=""/>
      <w:lvlJc w:val="left"/>
      <w:pPr>
        <w:tabs>
          <w:tab w:val="num" w:pos="5040"/>
        </w:tabs>
        <w:ind w:left="5040" w:hanging="360"/>
      </w:pPr>
      <w:rPr>
        <w:rFonts w:ascii="Wingdings 3" w:hAnsi="Wingdings 3" w:hint="default"/>
      </w:rPr>
    </w:lvl>
    <w:lvl w:ilvl="7" w:tplc="37286C46" w:tentative="1">
      <w:start w:val="1"/>
      <w:numFmt w:val="bullet"/>
      <w:lvlText w:val=""/>
      <w:lvlJc w:val="left"/>
      <w:pPr>
        <w:tabs>
          <w:tab w:val="num" w:pos="5760"/>
        </w:tabs>
        <w:ind w:left="5760" w:hanging="360"/>
      </w:pPr>
      <w:rPr>
        <w:rFonts w:ascii="Wingdings 3" w:hAnsi="Wingdings 3" w:hint="default"/>
      </w:rPr>
    </w:lvl>
    <w:lvl w:ilvl="8" w:tplc="52946442" w:tentative="1">
      <w:start w:val="1"/>
      <w:numFmt w:val="bullet"/>
      <w:lvlText w:val=""/>
      <w:lvlJc w:val="left"/>
      <w:pPr>
        <w:tabs>
          <w:tab w:val="num" w:pos="6480"/>
        </w:tabs>
        <w:ind w:left="6480" w:hanging="360"/>
      </w:pPr>
      <w:rPr>
        <w:rFonts w:ascii="Wingdings 3" w:hAnsi="Wingdings 3" w:hint="default"/>
      </w:rPr>
    </w:lvl>
  </w:abstractNum>
  <w:abstractNum w:abstractNumId="212">
    <w:nsid w:val="73A725BE"/>
    <w:multiLevelType w:val="hybridMultilevel"/>
    <w:tmpl w:val="4B7E9B7A"/>
    <w:lvl w:ilvl="0" w:tplc="47C27514">
      <w:start w:val="1"/>
      <w:numFmt w:val="bullet"/>
      <w:lvlText w:val=""/>
      <w:lvlJc w:val="left"/>
      <w:pPr>
        <w:tabs>
          <w:tab w:val="num" w:pos="720"/>
        </w:tabs>
        <w:ind w:left="720" w:hanging="360"/>
      </w:pPr>
      <w:rPr>
        <w:rFonts w:ascii="Wingdings 3" w:hAnsi="Wingdings 3" w:hint="default"/>
      </w:rPr>
    </w:lvl>
    <w:lvl w:ilvl="1" w:tplc="E13C589C">
      <w:start w:val="20"/>
      <w:numFmt w:val="bullet"/>
      <w:lvlText w:val=""/>
      <w:lvlJc w:val="left"/>
      <w:pPr>
        <w:tabs>
          <w:tab w:val="num" w:pos="1440"/>
        </w:tabs>
        <w:ind w:left="1440" w:hanging="360"/>
      </w:pPr>
      <w:rPr>
        <w:rFonts w:ascii="Wingdings 3" w:hAnsi="Wingdings 3" w:hint="default"/>
      </w:rPr>
    </w:lvl>
    <w:lvl w:ilvl="2" w:tplc="DAFC8698" w:tentative="1">
      <w:start w:val="1"/>
      <w:numFmt w:val="bullet"/>
      <w:lvlText w:val=""/>
      <w:lvlJc w:val="left"/>
      <w:pPr>
        <w:tabs>
          <w:tab w:val="num" w:pos="2160"/>
        </w:tabs>
        <w:ind w:left="2160" w:hanging="360"/>
      </w:pPr>
      <w:rPr>
        <w:rFonts w:ascii="Wingdings 3" w:hAnsi="Wingdings 3" w:hint="default"/>
      </w:rPr>
    </w:lvl>
    <w:lvl w:ilvl="3" w:tplc="1D10412A" w:tentative="1">
      <w:start w:val="1"/>
      <w:numFmt w:val="bullet"/>
      <w:lvlText w:val=""/>
      <w:lvlJc w:val="left"/>
      <w:pPr>
        <w:tabs>
          <w:tab w:val="num" w:pos="2880"/>
        </w:tabs>
        <w:ind w:left="2880" w:hanging="360"/>
      </w:pPr>
      <w:rPr>
        <w:rFonts w:ascii="Wingdings 3" w:hAnsi="Wingdings 3" w:hint="default"/>
      </w:rPr>
    </w:lvl>
    <w:lvl w:ilvl="4" w:tplc="54F015DC" w:tentative="1">
      <w:start w:val="1"/>
      <w:numFmt w:val="bullet"/>
      <w:lvlText w:val=""/>
      <w:lvlJc w:val="left"/>
      <w:pPr>
        <w:tabs>
          <w:tab w:val="num" w:pos="3600"/>
        </w:tabs>
        <w:ind w:left="3600" w:hanging="360"/>
      </w:pPr>
      <w:rPr>
        <w:rFonts w:ascii="Wingdings 3" w:hAnsi="Wingdings 3" w:hint="default"/>
      </w:rPr>
    </w:lvl>
    <w:lvl w:ilvl="5" w:tplc="0C2E9388" w:tentative="1">
      <w:start w:val="1"/>
      <w:numFmt w:val="bullet"/>
      <w:lvlText w:val=""/>
      <w:lvlJc w:val="left"/>
      <w:pPr>
        <w:tabs>
          <w:tab w:val="num" w:pos="4320"/>
        </w:tabs>
        <w:ind w:left="4320" w:hanging="360"/>
      </w:pPr>
      <w:rPr>
        <w:rFonts w:ascii="Wingdings 3" w:hAnsi="Wingdings 3" w:hint="default"/>
      </w:rPr>
    </w:lvl>
    <w:lvl w:ilvl="6" w:tplc="41AA9724" w:tentative="1">
      <w:start w:val="1"/>
      <w:numFmt w:val="bullet"/>
      <w:lvlText w:val=""/>
      <w:lvlJc w:val="left"/>
      <w:pPr>
        <w:tabs>
          <w:tab w:val="num" w:pos="5040"/>
        </w:tabs>
        <w:ind w:left="5040" w:hanging="360"/>
      </w:pPr>
      <w:rPr>
        <w:rFonts w:ascii="Wingdings 3" w:hAnsi="Wingdings 3" w:hint="default"/>
      </w:rPr>
    </w:lvl>
    <w:lvl w:ilvl="7" w:tplc="C5A86254" w:tentative="1">
      <w:start w:val="1"/>
      <w:numFmt w:val="bullet"/>
      <w:lvlText w:val=""/>
      <w:lvlJc w:val="left"/>
      <w:pPr>
        <w:tabs>
          <w:tab w:val="num" w:pos="5760"/>
        </w:tabs>
        <w:ind w:left="5760" w:hanging="360"/>
      </w:pPr>
      <w:rPr>
        <w:rFonts w:ascii="Wingdings 3" w:hAnsi="Wingdings 3" w:hint="default"/>
      </w:rPr>
    </w:lvl>
    <w:lvl w:ilvl="8" w:tplc="B9BC1A20" w:tentative="1">
      <w:start w:val="1"/>
      <w:numFmt w:val="bullet"/>
      <w:lvlText w:val=""/>
      <w:lvlJc w:val="left"/>
      <w:pPr>
        <w:tabs>
          <w:tab w:val="num" w:pos="6480"/>
        </w:tabs>
        <w:ind w:left="6480" w:hanging="360"/>
      </w:pPr>
      <w:rPr>
        <w:rFonts w:ascii="Wingdings 3" w:hAnsi="Wingdings 3" w:hint="default"/>
      </w:rPr>
    </w:lvl>
  </w:abstractNum>
  <w:abstractNum w:abstractNumId="213">
    <w:nsid w:val="741F0F36"/>
    <w:multiLevelType w:val="hybridMultilevel"/>
    <w:tmpl w:val="9CBA1074"/>
    <w:lvl w:ilvl="0" w:tplc="2A4AAC3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CAEDD38" w:tentative="1">
      <w:start w:val="1"/>
      <w:numFmt w:val="bullet"/>
      <w:lvlText w:val="•"/>
      <w:lvlJc w:val="left"/>
      <w:pPr>
        <w:tabs>
          <w:tab w:val="num" w:pos="2160"/>
        </w:tabs>
        <w:ind w:left="2160" w:hanging="360"/>
      </w:pPr>
      <w:rPr>
        <w:rFonts w:ascii="Arial" w:hAnsi="Arial" w:hint="default"/>
      </w:rPr>
    </w:lvl>
    <w:lvl w:ilvl="3" w:tplc="2FCE66C4" w:tentative="1">
      <w:start w:val="1"/>
      <w:numFmt w:val="bullet"/>
      <w:lvlText w:val="•"/>
      <w:lvlJc w:val="left"/>
      <w:pPr>
        <w:tabs>
          <w:tab w:val="num" w:pos="2880"/>
        </w:tabs>
        <w:ind w:left="2880" w:hanging="360"/>
      </w:pPr>
      <w:rPr>
        <w:rFonts w:ascii="Arial" w:hAnsi="Arial" w:hint="default"/>
      </w:rPr>
    </w:lvl>
    <w:lvl w:ilvl="4" w:tplc="C5945F4E" w:tentative="1">
      <w:start w:val="1"/>
      <w:numFmt w:val="bullet"/>
      <w:lvlText w:val="•"/>
      <w:lvlJc w:val="left"/>
      <w:pPr>
        <w:tabs>
          <w:tab w:val="num" w:pos="3600"/>
        </w:tabs>
        <w:ind w:left="3600" w:hanging="360"/>
      </w:pPr>
      <w:rPr>
        <w:rFonts w:ascii="Arial" w:hAnsi="Arial" w:hint="default"/>
      </w:rPr>
    </w:lvl>
    <w:lvl w:ilvl="5" w:tplc="AEA2F3DA" w:tentative="1">
      <w:start w:val="1"/>
      <w:numFmt w:val="bullet"/>
      <w:lvlText w:val="•"/>
      <w:lvlJc w:val="left"/>
      <w:pPr>
        <w:tabs>
          <w:tab w:val="num" w:pos="4320"/>
        </w:tabs>
        <w:ind w:left="4320" w:hanging="360"/>
      </w:pPr>
      <w:rPr>
        <w:rFonts w:ascii="Arial" w:hAnsi="Arial" w:hint="default"/>
      </w:rPr>
    </w:lvl>
    <w:lvl w:ilvl="6" w:tplc="92BA62D6" w:tentative="1">
      <w:start w:val="1"/>
      <w:numFmt w:val="bullet"/>
      <w:lvlText w:val="•"/>
      <w:lvlJc w:val="left"/>
      <w:pPr>
        <w:tabs>
          <w:tab w:val="num" w:pos="5040"/>
        </w:tabs>
        <w:ind w:left="5040" w:hanging="360"/>
      </w:pPr>
      <w:rPr>
        <w:rFonts w:ascii="Arial" w:hAnsi="Arial" w:hint="default"/>
      </w:rPr>
    </w:lvl>
    <w:lvl w:ilvl="7" w:tplc="2E0CE01C" w:tentative="1">
      <w:start w:val="1"/>
      <w:numFmt w:val="bullet"/>
      <w:lvlText w:val="•"/>
      <w:lvlJc w:val="left"/>
      <w:pPr>
        <w:tabs>
          <w:tab w:val="num" w:pos="5760"/>
        </w:tabs>
        <w:ind w:left="5760" w:hanging="360"/>
      </w:pPr>
      <w:rPr>
        <w:rFonts w:ascii="Arial" w:hAnsi="Arial" w:hint="default"/>
      </w:rPr>
    </w:lvl>
    <w:lvl w:ilvl="8" w:tplc="140A0B8C" w:tentative="1">
      <w:start w:val="1"/>
      <w:numFmt w:val="bullet"/>
      <w:lvlText w:val="•"/>
      <w:lvlJc w:val="left"/>
      <w:pPr>
        <w:tabs>
          <w:tab w:val="num" w:pos="6480"/>
        </w:tabs>
        <w:ind w:left="6480" w:hanging="360"/>
      </w:pPr>
      <w:rPr>
        <w:rFonts w:ascii="Arial" w:hAnsi="Arial" w:hint="default"/>
      </w:rPr>
    </w:lvl>
  </w:abstractNum>
  <w:abstractNum w:abstractNumId="214">
    <w:nsid w:val="7441365C"/>
    <w:multiLevelType w:val="hybridMultilevel"/>
    <w:tmpl w:val="6562C620"/>
    <w:lvl w:ilvl="0" w:tplc="04090001">
      <w:start w:val="1"/>
      <w:numFmt w:val="bullet"/>
      <w:lvlText w:val=""/>
      <w:lvlJc w:val="left"/>
      <w:pPr>
        <w:tabs>
          <w:tab w:val="num" w:pos="720"/>
        </w:tabs>
        <w:ind w:left="720" w:hanging="360"/>
      </w:pPr>
      <w:rPr>
        <w:rFonts w:ascii="Symbol" w:hAnsi="Symbol" w:hint="default"/>
      </w:rPr>
    </w:lvl>
    <w:lvl w:ilvl="1" w:tplc="DCE4D1EE" w:tentative="1">
      <w:start w:val="1"/>
      <w:numFmt w:val="bullet"/>
      <w:lvlText w:val=""/>
      <w:lvlJc w:val="left"/>
      <w:pPr>
        <w:tabs>
          <w:tab w:val="num" w:pos="1440"/>
        </w:tabs>
        <w:ind w:left="1440" w:hanging="360"/>
      </w:pPr>
      <w:rPr>
        <w:rFonts w:ascii="Wingdings 3" w:hAnsi="Wingdings 3" w:hint="default"/>
      </w:rPr>
    </w:lvl>
    <w:lvl w:ilvl="2" w:tplc="2DBA9D20" w:tentative="1">
      <w:start w:val="1"/>
      <w:numFmt w:val="bullet"/>
      <w:lvlText w:val=""/>
      <w:lvlJc w:val="left"/>
      <w:pPr>
        <w:tabs>
          <w:tab w:val="num" w:pos="2160"/>
        </w:tabs>
        <w:ind w:left="2160" w:hanging="360"/>
      </w:pPr>
      <w:rPr>
        <w:rFonts w:ascii="Wingdings 3" w:hAnsi="Wingdings 3" w:hint="default"/>
      </w:rPr>
    </w:lvl>
    <w:lvl w:ilvl="3" w:tplc="6DCCC06A" w:tentative="1">
      <w:start w:val="1"/>
      <w:numFmt w:val="bullet"/>
      <w:lvlText w:val=""/>
      <w:lvlJc w:val="left"/>
      <w:pPr>
        <w:tabs>
          <w:tab w:val="num" w:pos="2880"/>
        </w:tabs>
        <w:ind w:left="2880" w:hanging="360"/>
      </w:pPr>
      <w:rPr>
        <w:rFonts w:ascii="Wingdings 3" w:hAnsi="Wingdings 3" w:hint="default"/>
      </w:rPr>
    </w:lvl>
    <w:lvl w:ilvl="4" w:tplc="1BB424D2" w:tentative="1">
      <w:start w:val="1"/>
      <w:numFmt w:val="bullet"/>
      <w:lvlText w:val=""/>
      <w:lvlJc w:val="left"/>
      <w:pPr>
        <w:tabs>
          <w:tab w:val="num" w:pos="3600"/>
        </w:tabs>
        <w:ind w:left="3600" w:hanging="360"/>
      </w:pPr>
      <w:rPr>
        <w:rFonts w:ascii="Wingdings 3" w:hAnsi="Wingdings 3" w:hint="default"/>
      </w:rPr>
    </w:lvl>
    <w:lvl w:ilvl="5" w:tplc="E14A6E74" w:tentative="1">
      <w:start w:val="1"/>
      <w:numFmt w:val="bullet"/>
      <w:lvlText w:val=""/>
      <w:lvlJc w:val="left"/>
      <w:pPr>
        <w:tabs>
          <w:tab w:val="num" w:pos="4320"/>
        </w:tabs>
        <w:ind w:left="4320" w:hanging="360"/>
      </w:pPr>
      <w:rPr>
        <w:rFonts w:ascii="Wingdings 3" w:hAnsi="Wingdings 3" w:hint="default"/>
      </w:rPr>
    </w:lvl>
    <w:lvl w:ilvl="6" w:tplc="F14C7056" w:tentative="1">
      <w:start w:val="1"/>
      <w:numFmt w:val="bullet"/>
      <w:lvlText w:val=""/>
      <w:lvlJc w:val="left"/>
      <w:pPr>
        <w:tabs>
          <w:tab w:val="num" w:pos="5040"/>
        </w:tabs>
        <w:ind w:left="5040" w:hanging="360"/>
      </w:pPr>
      <w:rPr>
        <w:rFonts w:ascii="Wingdings 3" w:hAnsi="Wingdings 3" w:hint="default"/>
      </w:rPr>
    </w:lvl>
    <w:lvl w:ilvl="7" w:tplc="1AD003AE" w:tentative="1">
      <w:start w:val="1"/>
      <w:numFmt w:val="bullet"/>
      <w:lvlText w:val=""/>
      <w:lvlJc w:val="left"/>
      <w:pPr>
        <w:tabs>
          <w:tab w:val="num" w:pos="5760"/>
        </w:tabs>
        <w:ind w:left="5760" w:hanging="360"/>
      </w:pPr>
      <w:rPr>
        <w:rFonts w:ascii="Wingdings 3" w:hAnsi="Wingdings 3" w:hint="default"/>
      </w:rPr>
    </w:lvl>
    <w:lvl w:ilvl="8" w:tplc="7B6EBA18" w:tentative="1">
      <w:start w:val="1"/>
      <w:numFmt w:val="bullet"/>
      <w:lvlText w:val=""/>
      <w:lvlJc w:val="left"/>
      <w:pPr>
        <w:tabs>
          <w:tab w:val="num" w:pos="6480"/>
        </w:tabs>
        <w:ind w:left="6480" w:hanging="360"/>
      </w:pPr>
      <w:rPr>
        <w:rFonts w:ascii="Wingdings 3" w:hAnsi="Wingdings 3" w:hint="default"/>
      </w:rPr>
    </w:lvl>
  </w:abstractNum>
  <w:abstractNum w:abstractNumId="215">
    <w:nsid w:val="74896BC6"/>
    <w:multiLevelType w:val="hybridMultilevel"/>
    <w:tmpl w:val="A80EC0B8"/>
    <w:lvl w:ilvl="0" w:tplc="F8AA1CA0">
      <w:start w:val="1"/>
      <w:numFmt w:val="bullet"/>
      <w:lvlText w:val=""/>
      <w:lvlJc w:val="left"/>
      <w:pPr>
        <w:tabs>
          <w:tab w:val="num" w:pos="720"/>
        </w:tabs>
        <w:ind w:left="720" w:hanging="360"/>
      </w:pPr>
      <w:rPr>
        <w:rFonts w:ascii="Wingdings 3" w:hAnsi="Wingdings 3" w:hint="default"/>
      </w:rPr>
    </w:lvl>
    <w:lvl w:ilvl="1" w:tplc="76EA9562">
      <w:start w:val="20"/>
      <w:numFmt w:val="bullet"/>
      <w:lvlText w:val="◦"/>
      <w:lvlJc w:val="left"/>
      <w:pPr>
        <w:tabs>
          <w:tab w:val="num" w:pos="1440"/>
        </w:tabs>
        <w:ind w:left="1440" w:hanging="360"/>
      </w:pPr>
      <w:rPr>
        <w:rFonts w:ascii="Verdana" w:hAnsi="Verdana" w:hint="default"/>
      </w:rPr>
    </w:lvl>
    <w:lvl w:ilvl="2" w:tplc="5A1A20A2">
      <w:start w:val="20"/>
      <w:numFmt w:val="bullet"/>
      <w:lvlText w:val=""/>
      <w:lvlJc w:val="left"/>
      <w:pPr>
        <w:tabs>
          <w:tab w:val="num" w:pos="2160"/>
        </w:tabs>
        <w:ind w:left="2160" w:hanging="360"/>
      </w:pPr>
      <w:rPr>
        <w:rFonts w:ascii="Wingdings 2" w:hAnsi="Wingdings 2" w:hint="default"/>
      </w:rPr>
    </w:lvl>
    <w:lvl w:ilvl="3" w:tplc="42D44F4E" w:tentative="1">
      <w:start w:val="1"/>
      <w:numFmt w:val="bullet"/>
      <w:lvlText w:val=""/>
      <w:lvlJc w:val="left"/>
      <w:pPr>
        <w:tabs>
          <w:tab w:val="num" w:pos="2880"/>
        </w:tabs>
        <w:ind w:left="2880" w:hanging="360"/>
      </w:pPr>
      <w:rPr>
        <w:rFonts w:ascii="Wingdings 3" w:hAnsi="Wingdings 3" w:hint="default"/>
      </w:rPr>
    </w:lvl>
    <w:lvl w:ilvl="4" w:tplc="BCA0CD42" w:tentative="1">
      <w:start w:val="1"/>
      <w:numFmt w:val="bullet"/>
      <w:lvlText w:val=""/>
      <w:lvlJc w:val="left"/>
      <w:pPr>
        <w:tabs>
          <w:tab w:val="num" w:pos="3600"/>
        </w:tabs>
        <w:ind w:left="3600" w:hanging="360"/>
      </w:pPr>
      <w:rPr>
        <w:rFonts w:ascii="Wingdings 3" w:hAnsi="Wingdings 3" w:hint="default"/>
      </w:rPr>
    </w:lvl>
    <w:lvl w:ilvl="5" w:tplc="EBD61770" w:tentative="1">
      <w:start w:val="1"/>
      <w:numFmt w:val="bullet"/>
      <w:lvlText w:val=""/>
      <w:lvlJc w:val="left"/>
      <w:pPr>
        <w:tabs>
          <w:tab w:val="num" w:pos="4320"/>
        </w:tabs>
        <w:ind w:left="4320" w:hanging="360"/>
      </w:pPr>
      <w:rPr>
        <w:rFonts w:ascii="Wingdings 3" w:hAnsi="Wingdings 3" w:hint="default"/>
      </w:rPr>
    </w:lvl>
    <w:lvl w:ilvl="6" w:tplc="AA1EE164" w:tentative="1">
      <w:start w:val="1"/>
      <w:numFmt w:val="bullet"/>
      <w:lvlText w:val=""/>
      <w:lvlJc w:val="left"/>
      <w:pPr>
        <w:tabs>
          <w:tab w:val="num" w:pos="5040"/>
        </w:tabs>
        <w:ind w:left="5040" w:hanging="360"/>
      </w:pPr>
      <w:rPr>
        <w:rFonts w:ascii="Wingdings 3" w:hAnsi="Wingdings 3" w:hint="default"/>
      </w:rPr>
    </w:lvl>
    <w:lvl w:ilvl="7" w:tplc="3EE2B4C4" w:tentative="1">
      <w:start w:val="1"/>
      <w:numFmt w:val="bullet"/>
      <w:lvlText w:val=""/>
      <w:lvlJc w:val="left"/>
      <w:pPr>
        <w:tabs>
          <w:tab w:val="num" w:pos="5760"/>
        </w:tabs>
        <w:ind w:left="5760" w:hanging="360"/>
      </w:pPr>
      <w:rPr>
        <w:rFonts w:ascii="Wingdings 3" w:hAnsi="Wingdings 3" w:hint="default"/>
      </w:rPr>
    </w:lvl>
    <w:lvl w:ilvl="8" w:tplc="3DD445AA" w:tentative="1">
      <w:start w:val="1"/>
      <w:numFmt w:val="bullet"/>
      <w:lvlText w:val=""/>
      <w:lvlJc w:val="left"/>
      <w:pPr>
        <w:tabs>
          <w:tab w:val="num" w:pos="6480"/>
        </w:tabs>
        <w:ind w:left="6480" w:hanging="360"/>
      </w:pPr>
      <w:rPr>
        <w:rFonts w:ascii="Wingdings 3" w:hAnsi="Wingdings 3" w:hint="default"/>
      </w:rPr>
    </w:lvl>
  </w:abstractNum>
  <w:abstractNum w:abstractNumId="216">
    <w:nsid w:val="75BC6F39"/>
    <w:multiLevelType w:val="hybridMultilevel"/>
    <w:tmpl w:val="47063A74"/>
    <w:lvl w:ilvl="0" w:tplc="A0EA9764">
      <w:start w:val="1"/>
      <w:numFmt w:val="bullet"/>
      <w:lvlText w:val=""/>
      <w:lvlJc w:val="left"/>
      <w:pPr>
        <w:tabs>
          <w:tab w:val="num" w:pos="720"/>
        </w:tabs>
        <w:ind w:left="720" w:hanging="360"/>
      </w:pPr>
      <w:rPr>
        <w:rFonts w:ascii="Wingdings 3" w:hAnsi="Wingdings 3"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C0C102A" w:tentative="1">
      <w:start w:val="1"/>
      <w:numFmt w:val="bullet"/>
      <w:lvlText w:val=""/>
      <w:lvlJc w:val="left"/>
      <w:pPr>
        <w:tabs>
          <w:tab w:val="num" w:pos="2160"/>
        </w:tabs>
        <w:ind w:left="2160" w:hanging="360"/>
      </w:pPr>
      <w:rPr>
        <w:rFonts w:ascii="Wingdings 3" w:hAnsi="Wingdings 3" w:hint="default"/>
      </w:rPr>
    </w:lvl>
    <w:lvl w:ilvl="3" w:tplc="8ABE4076" w:tentative="1">
      <w:start w:val="1"/>
      <w:numFmt w:val="bullet"/>
      <w:lvlText w:val=""/>
      <w:lvlJc w:val="left"/>
      <w:pPr>
        <w:tabs>
          <w:tab w:val="num" w:pos="2880"/>
        </w:tabs>
        <w:ind w:left="2880" w:hanging="360"/>
      </w:pPr>
      <w:rPr>
        <w:rFonts w:ascii="Wingdings 3" w:hAnsi="Wingdings 3" w:hint="default"/>
      </w:rPr>
    </w:lvl>
    <w:lvl w:ilvl="4" w:tplc="7556F23A" w:tentative="1">
      <w:start w:val="1"/>
      <w:numFmt w:val="bullet"/>
      <w:lvlText w:val=""/>
      <w:lvlJc w:val="left"/>
      <w:pPr>
        <w:tabs>
          <w:tab w:val="num" w:pos="3600"/>
        </w:tabs>
        <w:ind w:left="3600" w:hanging="360"/>
      </w:pPr>
      <w:rPr>
        <w:rFonts w:ascii="Wingdings 3" w:hAnsi="Wingdings 3" w:hint="default"/>
      </w:rPr>
    </w:lvl>
    <w:lvl w:ilvl="5" w:tplc="402E8C3E" w:tentative="1">
      <w:start w:val="1"/>
      <w:numFmt w:val="bullet"/>
      <w:lvlText w:val=""/>
      <w:lvlJc w:val="left"/>
      <w:pPr>
        <w:tabs>
          <w:tab w:val="num" w:pos="4320"/>
        </w:tabs>
        <w:ind w:left="4320" w:hanging="360"/>
      </w:pPr>
      <w:rPr>
        <w:rFonts w:ascii="Wingdings 3" w:hAnsi="Wingdings 3" w:hint="default"/>
      </w:rPr>
    </w:lvl>
    <w:lvl w:ilvl="6" w:tplc="92F8B848" w:tentative="1">
      <w:start w:val="1"/>
      <w:numFmt w:val="bullet"/>
      <w:lvlText w:val=""/>
      <w:lvlJc w:val="left"/>
      <w:pPr>
        <w:tabs>
          <w:tab w:val="num" w:pos="5040"/>
        </w:tabs>
        <w:ind w:left="5040" w:hanging="360"/>
      </w:pPr>
      <w:rPr>
        <w:rFonts w:ascii="Wingdings 3" w:hAnsi="Wingdings 3" w:hint="default"/>
      </w:rPr>
    </w:lvl>
    <w:lvl w:ilvl="7" w:tplc="48181F02" w:tentative="1">
      <w:start w:val="1"/>
      <w:numFmt w:val="bullet"/>
      <w:lvlText w:val=""/>
      <w:lvlJc w:val="left"/>
      <w:pPr>
        <w:tabs>
          <w:tab w:val="num" w:pos="5760"/>
        </w:tabs>
        <w:ind w:left="5760" w:hanging="360"/>
      </w:pPr>
      <w:rPr>
        <w:rFonts w:ascii="Wingdings 3" w:hAnsi="Wingdings 3" w:hint="default"/>
      </w:rPr>
    </w:lvl>
    <w:lvl w:ilvl="8" w:tplc="E92CFD00" w:tentative="1">
      <w:start w:val="1"/>
      <w:numFmt w:val="bullet"/>
      <w:lvlText w:val=""/>
      <w:lvlJc w:val="left"/>
      <w:pPr>
        <w:tabs>
          <w:tab w:val="num" w:pos="6480"/>
        </w:tabs>
        <w:ind w:left="6480" w:hanging="360"/>
      </w:pPr>
      <w:rPr>
        <w:rFonts w:ascii="Wingdings 3" w:hAnsi="Wingdings 3" w:hint="default"/>
      </w:rPr>
    </w:lvl>
  </w:abstractNum>
  <w:abstractNum w:abstractNumId="217">
    <w:nsid w:val="75FE5F2C"/>
    <w:multiLevelType w:val="hybridMultilevel"/>
    <w:tmpl w:val="B0EA8662"/>
    <w:lvl w:ilvl="0" w:tplc="E8C2FBF8">
      <w:start w:val="1"/>
      <w:numFmt w:val="bullet"/>
      <w:lvlText w:val=""/>
      <w:lvlJc w:val="left"/>
      <w:pPr>
        <w:tabs>
          <w:tab w:val="num" w:pos="720"/>
        </w:tabs>
        <w:ind w:left="720" w:hanging="360"/>
      </w:pPr>
      <w:rPr>
        <w:rFonts w:ascii="Wingdings" w:hAnsi="Wingdings" w:hint="default"/>
      </w:rPr>
    </w:lvl>
    <w:lvl w:ilvl="1" w:tplc="18360F46">
      <w:start w:val="1"/>
      <w:numFmt w:val="decimal"/>
      <w:lvlText w:val="%2."/>
      <w:lvlJc w:val="left"/>
      <w:pPr>
        <w:tabs>
          <w:tab w:val="num" w:pos="1440"/>
        </w:tabs>
        <w:ind w:left="1440" w:hanging="360"/>
      </w:pPr>
    </w:lvl>
    <w:lvl w:ilvl="2" w:tplc="6AFCAFDC">
      <w:start w:val="20"/>
      <w:numFmt w:val="bullet"/>
      <w:lvlText w:val=""/>
      <w:lvlJc w:val="left"/>
      <w:pPr>
        <w:tabs>
          <w:tab w:val="num" w:pos="2160"/>
        </w:tabs>
        <w:ind w:left="2160" w:hanging="360"/>
      </w:pPr>
      <w:rPr>
        <w:rFonts w:ascii="Wingdings" w:hAnsi="Wingdings" w:hint="default"/>
      </w:rPr>
    </w:lvl>
    <w:lvl w:ilvl="3" w:tplc="2BD6176E" w:tentative="1">
      <w:start w:val="1"/>
      <w:numFmt w:val="bullet"/>
      <w:lvlText w:val=""/>
      <w:lvlJc w:val="left"/>
      <w:pPr>
        <w:tabs>
          <w:tab w:val="num" w:pos="2880"/>
        </w:tabs>
        <w:ind w:left="2880" w:hanging="360"/>
      </w:pPr>
      <w:rPr>
        <w:rFonts w:ascii="Wingdings" w:hAnsi="Wingdings" w:hint="default"/>
      </w:rPr>
    </w:lvl>
    <w:lvl w:ilvl="4" w:tplc="3A16C4D0" w:tentative="1">
      <w:start w:val="1"/>
      <w:numFmt w:val="bullet"/>
      <w:lvlText w:val=""/>
      <w:lvlJc w:val="left"/>
      <w:pPr>
        <w:tabs>
          <w:tab w:val="num" w:pos="3600"/>
        </w:tabs>
        <w:ind w:left="3600" w:hanging="360"/>
      </w:pPr>
      <w:rPr>
        <w:rFonts w:ascii="Wingdings" w:hAnsi="Wingdings" w:hint="default"/>
      </w:rPr>
    </w:lvl>
    <w:lvl w:ilvl="5" w:tplc="F4146D96" w:tentative="1">
      <w:start w:val="1"/>
      <w:numFmt w:val="bullet"/>
      <w:lvlText w:val=""/>
      <w:lvlJc w:val="left"/>
      <w:pPr>
        <w:tabs>
          <w:tab w:val="num" w:pos="4320"/>
        </w:tabs>
        <w:ind w:left="4320" w:hanging="360"/>
      </w:pPr>
      <w:rPr>
        <w:rFonts w:ascii="Wingdings" w:hAnsi="Wingdings" w:hint="default"/>
      </w:rPr>
    </w:lvl>
    <w:lvl w:ilvl="6" w:tplc="96523B90" w:tentative="1">
      <w:start w:val="1"/>
      <w:numFmt w:val="bullet"/>
      <w:lvlText w:val=""/>
      <w:lvlJc w:val="left"/>
      <w:pPr>
        <w:tabs>
          <w:tab w:val="num" w:pos="5040"/>
        </w:tabs>
        <w:ind w:left="5040" w:hanging="360"/>
      </w:pPr>
      <w:rPr>
        <w:rFonts w:ascii="Wingdings" w:hAnsi="Wingdings" w:hint="default"/>
      </w:rPr>
    </w:lvl>
    <w:lvl w:ilvl="7" w:tplc="976C95F2" w:tentative="1">
      <w:start w:val="1"/>
      <w:numFmt w:val="bullet"/>
      <w:lvlText w:val=""/>
      <w:lvlJc w:val="left"/>
      <w:pPr>
        <w:tabs>
          <w:tab w:val="num" w:pos="5760"/>
        </w:tabs>
        <w:ind w:left="5760" w:hanging="360"/>
      </w:pPr>
      <w:rPr>
        <w:rFonts w:ascii="Wingdings" w:hAnsi="Wingdings" w:hint="default"/>
      </w:rPr>
    </w:lvl>
    <w:lvl w:ilvl="8" w:tplc="10CCDBD6" w:tentative="1">
      <w:start w:val="1"/>
      <w:numFmt w:val="bullet"/>
      <w:lvlText w:val=""/>
      <w:lvlJc w:val="left"/>
      <w:pPr>
        <w:tabs>
          <w:tab w:val="num" w:pos="6480"/>
        </w:tabs>
        <w:ind w:left="6480" w:hanging="360"/>
      </w:pPr>
      <w:rPr>
        <w:rFonts w:ascii="Wingdings" w:hAnsi="Wingdings" w:hint="default"/>
      </w:rPr>
    </w:lvl>
  </w:abstractNum>
  <w:abstractNum w:abstractNumId="218">
    <w:nsid w:val="76EA32D6"/>
    <w:multiLevelType w:val="hybridMultilevel"/>
    <w:tmpl w:val="D49E698C"/>
    <w:lvl w:ilvl="0" w:tplc="AB7AE228">
      <w:start w:val="1"/>
      <w:numFmt w:val="bullet"/>
      <w:lvlText w:val=""/>
      <w:lvlJc w:val="left"/>
      <w:pPr>
        <w:tabs>
          <w:tab w:val="num" w:pos="720"/>
        </w:tabs>
        <w:ind w:left="720" w:hanging="360"/>
      </w:pPr>
      <w:rPr>
        <w:rFonts w:ascii="Wingdings 3" w:hAnsi="Wingdings 3" w:hint="default"/>
      </w:rPr>
    </w:lvl>
    <w:lvl w:ilvl="1" w:tplc="C7360962">
      <w:start w:val="20"/>
      <w:numFmt w:val="bullet"/>
      <w:lvlText w:val="◦"/>
      <w:lvlJc w:val="left"/>
      <w:pPr>
        <w:tabs>
          <w:tab w:val="num" w:pos="1440"/>
        </w:tabs>
        <w:ind w:left="1440" w:hanging="360"/>
      </w:pPr>
      <w:rPr>
        <w:rFonts w:ascii="Verdana" w:hAnsi="Verdana" w:hint="default"/>
      </w:rPr>
    </w:lvl>
    <w:lvl w:ilvl="2" w:tplc="2FD8C7B0" w:tentative="1">
      <w:start w:val="1"/>
      <w:numFmt w:val="bullet"/>
      <w:lvlText w:val=""/>
      <w:lvlJc w:val="left"/>
      <w:pPr>
        <w:tabs>
          <w:tab w:val="num" w:pos="2160"/>
        </w:tabs>
        <w:ind w:left="2160" w:hanging="360"/>
      </w:pPr>
      <w:rPr>
        <w:rFonts w:ascii="Wingdings 3" w:hAnsi="Wingdings 3" w:hint="default"/>
      </w:rPr>
    </w:lvl>
    <w:lvl w:ilvl="3" w:tplc="45902ACC" w:tentative="1">
      <w:start w:val="1"/>
      <w:numFmt w:val="bullet"/>
      <w:lvlText w:val=""/>
      <w:lvlJc w:val="left"/>
      <w:pPr>
        <w:tabs>
          <w:tab w:val="num" w:pos="2880"/>
        </w:tabs>
        <w:ind w:left="2880" w:hanging="360"/>
      </w:pPr>
      <w:rPr>
        <w:rFonts w:ascii="Wingdings 3" w:hAnsi="Wingdings 3" w:hint="default"/>
      </w:rPr>
    </w:lvl>
    <w:lvl w:ilvl="4" w:tplc="22CAE678" w:tentative="1">
      <w:start w:val="1"/>
      <w:numFmt w:val="bullet"/>
      <w:lvlText w:val=""/>
      <w:lvlJc w:val="left"/>
      <w:pPr>
        <w:tabs>
          <w:tab w:val="num" w:pos="3600"/>
        </w:tabs>
        <w:ind w:left="3600" w:hanging="360"/>
      </w:pPr>
      <w:rPr>
        <w:rFonts w:ascii="Wingdings 3" w:hAnsi="Wingdings 3" w:hint="default"/>
      </w:rPr>
    </w:lvl>
    <w:lvl w:ilvl="5" w:tplc="4F7E0956" w:tentative="1">
      <w:start w:val="1"/>
      <w:numFmt w:val="bullet"/>
      <w:lvlText w:val=""/>
      <w:lvlJc w:val="left"/>
      <w:pPr>
        <w:tabs>
          <w:tab w:val="num" w:pos="4320"/>
        </w:tabs>
        <w:ind w:left="4320" w:hanging="360"/>
      </w:pPr>
      <w:rPr>
        <w:rFonts w:ascii="Wingdings 3" w:hAnsi="Wingdings 3" w:hint="default"/>
      </w:rPr>
    </w:lvl>
    <w:lvl w:ilvl="6" w:tplc="A4608968" w:tentative="1">
      <w:start w:val="1"/>
      <w:numFmt w:val="bullet"/>
      <w:lvlText w:val=""/>
      <w:lvlJc w:val="left"/>
      <w:pPr>
        <w:tabs>
          <w:tab w:val="num" w:pos="5040"/>
        </w:tabs>
        <w:ind w:left="5040" w:hanging="360"/>
      </w:pPr>
      <w:rPr>
        <w:rFonts w:ascii="Wingdings 3" w:hAnsi="Wingdings 3" w:hint="default"/>
      </w:rPr>
    </w:lvl>
    <w:lvl w:ilvl="7" w:tplc="D10E95D6" w:tentative="1">
      <w:start w:val="1"/>
      <w:numFmt w:val="bullet"/>
      <w:lvlText w:val=""/>
      <w:lvlJc w:val="left"/>
      <w:pPr>
        <w:tabs>
          <w:tab w:val="num" w:pos="5760"/>
        </w:tabs>
        <w:ind w:left="5760" w:hanging="360"/>
      </w:pPr>
      <w:rPr>
        <w:rFonts w:ascii="Wingdings 3" w:hAnsi="Wingdings 3" w:hint="default"/>
      </w:rPr>
    </w:lvl>
    <w:lvl w:ilvl="8" w:tplc="C0BA1614" w:tentative="1">
      <w:start w:val="1"/>
      <w:numFmt w:val="bullet"/>
      <w:lvlText w:val=""/>
      <w:lvlJc w:val="left"/>
      <w:pPr>
        <w:tabs>
          <w:tab w:val="num" w:pos="6480"/>
        </w:tabs>
        <w:ind w:left="6480" w:hanging="360"/>
      </w:pPr>
      <w:rPr>
        <w:rFonts w:ascii="Wingdings 3" w:hAnsi="Wingdings 3" w:hint="default"/>
      </w:rPr>
    </w:lvl>
  </w:abstractNum>
  <w:abstractNum w:abstractNumId="219">
    <w:nsid w:val="776C4606"/>
    <w:multiLevelType w:val="hybridMultilevel"/>
    <w:tmpl w:val="1A70C4AC"/>
    <w:lvl w:ilvl="0" w:tplc="A468A2AC">
      <w:start w:val="1"/>
      <w:numFmt w:val="decimal"/>
      <w:lvlText w:val="%1."/>
      <w:lvlJc w:val="left"/>
      <w:pPr>
        <w:tabs>
          <w:tab w:val="num" w:pos="720"/>
        </w:tabs>
        <w:ind w:left="720" w:hanging="360"/>
      </w:pPr>
    </w:lvl>
    <w:lvl w:ilvl="1" w:tplc="34EEF12C" w:tentative="1">
      <w:start w:val="1"/>
      <w:numFmt w:val="decimal"/>
      <w:lvlText w:val="%2."/>
      <w:lvlJc w:val="left"/>
      <w:pPr>
        <w:tabs>
          <w:tab w:val="num" w:pos="1440"/>
        </w:tabs>
        <w:ind w:left="1440" w:hanging="360"/>
      </w:pPr>
    </w:lvl>
    <w:lvl w:ilvl="2" w:tplc="BA32B2D0" w:tentative="1">
      <w:start w:val="1"/>
      <w:numFmt w:val="decimal"/>
      <w:lvlText w:val="%3."/>
      <w:lvlJc w:val="left"/>
      <w:pPr>
        <w:tabs>
          <w:tab w:val="num" w:pos="2160"/>
        </w:tabs>
        <w:ind w:left="2160" w:hanging="360"/>
      </w:pPr>
    </w:lvl>
    <w:lvl w:ilvl="3" w:tplc="7764CA4A" w:tentative="1">
      <w:start w:val="1"/>
      <w:numFmt w:val="decimal"/>
      <w:lvlText w:val="%4."/>
      <w:lvlJc w:val="left"/>
      <w:pPr>
        <w:tabs>
          <w:tab w:val="num" w:pos="2880"/>
        </w:tabs>
        <w:ind w:left="2880" w:hanging="360"/>
      </w:pPr>
    </w:lvl>
    <w:lvl w:ilvl="4" w:tplc="1A5812F0" w:tentative="1">
      <w:start w:val="1"/>
      <w:numFmt w:val="decimal"/>
      <w:lvlText w:val="%5."/>
      <w:lvlJc w:val="left"/>
      <w:pPr>
        <w:tabs>
          <w:tab w:val="num" w:pos="3600"/>
        </w:tabs>
        <w:ind w:left="3600" w:hanging="360"/>
      </w:pPr>
    </w:lvl>
    <w:lvl w:ilvl="5" w:tplc="06C2BF7C" w:tentative="1">
      <w:start w:val="1"/>
      <w:numFmt w:val="decimal"/>
      <w:lvlText w:val="%6."/>
      <w:lvlJc w:val="left"/>
      <w:pPr>
        <w:tabs>
          <w:tab w:val="num" w:pos="4320"/>
        </w:tabs>
        <w:ind w:left="4320" w:hanging="360"/>
      </w:pPr>
    </w:lvl>
    <w:lvl w:ilvl="6" w:tplc="8FD66EC8" w:tentative="1">
      <w:start w:val="1"/>
      <w:numFmt w:val="decimal"/>
      <w:lvlText w:val="%7."/>
      <w:lvlJc w:val="left"/>
      <w:pPr>
        <w:tabs>
          <w:tab w:val="num" w:pos="5040"/>
        </w:tabs>
        <w:ind w:left="5040" w:hanging="360"/>
      </w:pPr>
    </w:lvl>
    <w:lvl w:ilvl="7" w:tplc="4920A3B6" w:tentative="1">
      <w:start w:val="1"/>
      <w:numFmt w:val="decimal"/>
      <w:lvlText w:val="%8."/>
      <w:lvlJc w:val="left"/>
      <w:pPr>
        <w:tabs>
          <w:tab w:val="num" w:pos="5760"/>
        </w:tabs>
        <w:ind w:left="5760" w:hanging="360"/>
      </w:pPr>
    </w:lvl>
    <w:lvl w:ilvl="8" w:tplc="05E43692" w:tentative="1">
      <w:start w:val="1"/>
      <w:numFmt w:val="decimal"/>
      <w:lvlText w:val="%9."/>
      <w:lvlJc w:val="left"/>
      <w:pPr>
        <w:tabs>
          <w:tab w:val="num" w:pos="6480"/>
        </w:tabs>
        <w:ind w:left="6480" w:hanging="360"/>
      </w:pPr>
    </w:lvl>
  </w:abstractNum>
  <w:abstractNum w:abstractNumId="220">
    <w:nsid w:val="779025E5"/>
    <w:multiLevelType w:val="hybridMultilevel"/>
    <w:tmpl w:val="0F661B26"/>
    <w:lvl w:ilvl="0" w:tplc="04090001">
      <w:start w:val="1"/>
      <w:numFmt w:val="bullet"/>
      <w:lvlText w:val=""/>
      <w:lvlJc w:val="left"/>
      <w:pPr>
        <w:tabs>
          <w:tab w:val="num" w:pos="720"/>
        </w:tabs>
        <w:ind w:left="720" w:hanging="360"/>
      </w:pPr>
      <w:rPr>
        <w:rFonts w:ascii="Symbol" w:hAnsi="Symbol" w:hint="default"/>
      </w:rPr>
    </w:lvl>
    <w:lvl w:ilvl="1" w:tplc="EA566972" w:tentative="1">
      <w:start w:val="1"/>
      <w:numFmt w:val="bullet"/>
      <w:lvlText w:val=""/>
      <w:lvlJc w:val="left"/>
      <w:pPr>
        <w:tabs>
          <w:tab w:val="num" w:pos="1440"/>
        </w:tabs>
        <w:ind w:left="1440" w:hanging="360"/>
      </w:pPr>
      <w:rPr>
        <w:rFonts w:ascii="Wingdings 3" w:hAnsi="Wingdings 3" w:hint="default"/>
      </w:rPr>
    </w:lvl>
    <w:lvl w:ilvl="2" w:tplc="A38EE99A" w:tentative="1">
      <w:start w:val="1"/>
      <w:numFmt w:val="bullet"/>
      <w:lvlText w:val=""/>
      <w:lvlJc w:val="left"/>
      <w:pPr>
        <w:tabs>
          <w:tab w:val="num" w:pos="2160"/>
        </w:tabs>
        <w:ind w:left="2160" w:hanging="360"/>
      </w:pPr>
      <w:rPr>
        <w:rFonts w:ascii="Wingdings 3" w:hAnsi="Wingdings 3" w:hint="default"/>
      </w:rPr>
    </w:lvl>
    <w:lvl w:ilvl="3" w:tplc="3B62963E" w:tentative="1">
      <w:start w:val="1"/>
      <w:numFmt w:val="bullet"/>
      <w:lvlText w:val=""/>
      <w:lvlJc w:val="left"/>
      <w:pPr>
        <w:tabs>
          <w:tab w:val="num" w:pos="2880"/>
        </w:tabs>
        <w:ind w:left="2880" w:hanging="360"/>
      </w:pPr>
      <w:rPr>
        <w:rFonts w:ascii="Wingdings 3" w:hAnsi="Wingdings 3" w:hint="default"/>
      </w:rPr>
    </w:lvl>
    <w:lvl w:ilvl="4" w:tplc="33720FE2" w:tentative="1">
      <w:start w:val="1"/>
      <w:numFmt w:val="bullet"/>
      <w:lvlText w:val=""/>
      <w:lvlJc w:val="left"/>
      <w:pPr>
        <w:tabs>
          <w:tab w:val="num" w:pos="3600"/>
        </w:tabs>
        <w:ind w:left="3600" w:hanging="360"/>
      </w:pPr>
      <w:rPr>
        <w:rFonts w:ascii="Wingdings 3" w:hAnsi="Wingdings 3" w:hint="default"/>
      </w:rPr>
    </w:lvl>
    <w:lvl w:ilvl="5" w:tplc="92F08FF0" w:tentative="1">
      <w:start w:val="1"/>
      <w:numFmt w:val="bullet"/>
      <w:lvlText w:val=""/>
      <w:lvlJc w:val="left"/>
      <w:pPr>
        <w:tabs>
          <w:tab w:val="num" w:pos="4320"/>
        </w:tabs>
        <w:ind w:left="4320" w:hanging="360"/>
      </w:pPr>
      <w:rPr>
        <w:rFonts w:ascii="Wingdings 3" w:hAnsi="Wingdings 3" w:hint="default"/>
      </w:rPr>
    </w:lvl>
    <w:lvl w:ilvl="6" w:tplc="83EA17DE" w:tentative="1">
      <w:start w:val="1"/>
      <w:numFmt w:val="bullet"/>
      <w:lvlText w:val=""/>
      <w:lvlJc w:val="left"/>
      <w:pPr>
        <w:tabs>
          <w:tab w:val="num" w:pos="5040"/>
        </w:tabs>
        <w:ind w:left="5040" w:hanging="360"/>
      </w:pPr>
      <w:rPr>
        <w:rFonts w:ascii="Wingdings 3" w:hAnsi="Wingdings 3" w:hint="default"/>
      </w:rPr>
    </w:lvl>
    <w:lvl w:ilvl="7" w:tplc="EC787930" w:tentative="1">
      <w:start w:val="1"/>
      <w:numFmt w:val="bullet"/>
      <w:lvlText w:val=""/>
      <w:lvlJc w:val="left"/>
      <w:pPr>
        <w:tabs>
          <w:tab w:val="num" w:pos="5760"/>
        </w:tabs>
        <w:ind w:left="5760" w:hanging="360"/>
      </w:pPr>
      <w:rPr>
        <w:rFonts w:ascii="Wingdings 3" w:hAnsi="Wingdings 3" w:hint="default"/>
      </w:rPr>
    </w:lvl>
    <w:lvl w:ilvl="8" w:tplc="A20068A4" w:tentative="1">
      <w:start w:val="1"/>
      <w:numFmt w:val="bullet"/>
      <w:lvlText w:val=""/>
      <w:lvlJc w:val="left"/>
      <w:pPr>
        <w:tabs>
          <w:tab w:val="num" w:pos="6480"/>
        </w:tabs>
        <w:ind w:left="6480" w:hanging="360"/>
      </w:pPr>
      <w:rPr>
        <w:rFonts w:ascii="Wingdings 3" w:hAnsi="Wingdings 3" w:hint="default"/>
      </w:rPr>
    </w:lvl>
  </w:abstractNum>
  <w:abstractNum w:abstractNumId="221">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222">
    <w:nsid w:val="7862126D"/>
    <w:multiLevelType w:val="hybridMultilevel"/>
    <w:tmpl w:val="332C7598"/>
    <w:lvl w:ilvl="0" w:tplc="CAEC7444">
      <w:start w:val="1"/>
      <w:numFmt w:val="bullet"/>
      <w:lvlText w:val=""/>
      <w:lvlJc w:val="left"/>
      <w:pPr>
        <w:tabs>
          <w:tab w:val="num" w:pos="720"/>
        </w:tabs>
        <w:ind w:left="720" w:hanging="360"/>
      </w:pPr>
      <w:rPr>
        <w:rFonts w:ascii="Wingdings 2" w:hAnsi="Wingdings 2" w:hint="default"/>
      </w:rPr>
    </w:lvl>
    <w:lvl w:ilvl="1" w:tplc="E1D8B146" w:tentative="1">
      <w:start w:val="1"/>
      <w:numFmt w:val="bullet"/>
      <w:lvlText w:val=""/>
      <w:lvlJc w:val="left"/>
      <w:pPr>
        <w:tabs>
          <w:tab w:val="num" w:pos="1440"/>
        </w:tabs>
        <w:ind w:left="1440" w:hanging="360"/>
      </w:pPr>
      <w:rPr>
        <w:rFonts w:ascii="Wingdings 2" w:hAnsi="Wingdings 2" w:hint="default"/>
      </w:rPr>
    </w:lvl>
    <w:lvl w:ilvl="2" w:tplc="7ECE4A92">
      <w:start w:val="1"/>
      <w:numFmt w:val="bullet"/>
      <w:lvlText w:val=""/>
      <w:lvlJc w:val="left"/>
      <w:pPr>
        <w:tabs>
          <w:tab w:val="num" w:pos="2160"/>
        </w:tabs>
        <w:ind w:left="2160" w:hanging="360"/>
      </w:pPr>
      <w:rPr>
        <w:rFonts w:ascii="Wingdings 2" w:hAnsi="Wingdings 2" w:hint="default"/>
      </w:rPr>
    </w:lvl>
    <w:lvl w:ilvl="3" w:tplc="39864FC0">
      <w:start w:val="20"/>
      <w:numFmt w:val="bullet"/>
      <w:lvlText w:val=""/>
      <w:lvlJc w:val="left"/>
      <w:pPr>
        <w:tabs>
          <w:tab w:val="num" w:pos="2880"/>
        </w:tabs>
        <w:ind w:left="2880" w:hanging="360"/>
      </w:pPr>
      <w:rPr>
        <w:rFonts w:ascii="Wingdings 2" w:hAnsi="Wingdings 2" w:hint="default"/>
      </w:rPr>
    </w:lvl>
    <w:lvl w:ilvl="4" w:tplc="DFAC7A72" w:tentative="1">
      <w:start w:val="1"/>
      <w:numFmt w:val="bullet"/>
      <w:lvlText w:val=""/>
      <w:lvlJc w:val="left"/>
      <w:pPr>
        <w:tabs>
          <w:tab w:val="num" w:pos="3600"/>
        </w:tabs>
        <w:ind w:left="3600" w:hanging="360"/>
      </w:pPr>
      <w:rPr>
        <w:rFonts w:ascii="Wingdings 2" w:hAnsi="Wingdings 2" w:hint="default"/>
      </w:rPr>
    </w:lvl>
    <w:lvl w:ilvl="5" w:tplc="CBDEBBA6" w:tentative="1">
      <w:start w:val="1"/>
      <w:numFmt w:val="bullet"/>
      <w:lvlText w:val=""/>
      <w:lvlJc w:val="left"/>
      <w:pPr>
        <w:tabs>
          <w:tab w:val="num" w:pos="4320"/>
        </w:tabs>
        <w:ind w:left="4320" w:hanging="360"/>
      </w:pPr>
      <w:rPr>
        <w:rFonts w:ascii="Wingdings 2" w:hAnsi="Wingdings 2" w:hint="default"/>
      </w:rPr>
    </w:lvl>
    <w:lvl w:ilvl="6" w:tplc="6DC6B5C8" w:tentative="1">
      <w:start w:val="1"/>
      <w:numFmt w:val="bullet"/>
      <w:lvlText w:val=""/>
      <w:lvlJc w:val="left"/>
      <w:pPr>
        <w:tabs>
          <w:tab w:val="num" w:pos="5040"/>
        </w:tabs>
        <w:ind w:left="5040" w:hanging="360"/>
      </w:pPr>
      <w:rPr>
        <w:rFonts w:ascii="Wingdings 2" w:hAnsi="Wingdings 2" w:hint="default"/>
      </w:rPr>
    </w:lvl>
    <w:lvl w:ilvl="7" w:tplc="6082DB7C" w:tentative="1">
      <w:start w:val="1"/>
      <w:numFmt w:val="bullet"/>
      <w:lvlText w:val=""/>
      <w:lvlJc w:val="left"/>
      <w:pPr>
        <w:tabs>
          <w:tab w:val="num" w:pos="5760"/>
        </w:tabs>
        <w:ind w:left="5760" w:hanging="360"/>
      </w:pPr>
      <w:rPr>
        <w:rFonts w:ascii="Wingdings 2" w:hAnsi="Wingdings 2" w:hint="default"/>
      </w:rPr>
    </w:lvl>
    <w:lvl w:ilvl="8" w:tplc="9DAC57C4" w:tentative="1">
      <w:start w:val="1"/>
      <w:numFmt w:val="bullet"/>
      <w:lvlText w:val=""/>
      <w:lvlJc w:val="left"/>
      <w:pPr>
        <w:tabs>
          <w:tab w:val="num" w:pos="6480"/>
        </w:tabs>
        <w:ind w:left="6480" w:hanging="360"/>
      </w:pPr>
      <w:rPr>
        <w:rFonts w:ascii="Wingdings 2" w:hAnsi="Wingdings 2" w:hint="default"/>
      </w:rPr>
    </w:lvl>
  </w:abstractNum>
  <w:abstractNum w:abstractNumId="223">
    <w:nsid w:val="78E83AB9"/>
    <w:multiLevelType w:val="hybridMultilevel"/>
    <w:tmpl w:val="062051F0"/>
    <w:lvl w:ilvl="0" w:tplc="DBC81486">
      <w:start w:val="1"/>
      <w:numFmt w:val="bullet"/>
      <w:lvlText w:val=""/>
      <w:lvlJc w:val="left"/>
      <w:pPr>
        <w:tabs>
          <w:tab w:val="num" w:pos="720"/>
        </w:tabs>
        <w:ind w:left="720" w:hanging="360"/>
      </w:pPr>
      <w:rPr>
        <w:rFonts w:ascii="Wingdings 3" w:hAnsi="Wingdings 3" w:hint="default"/>
      </w:rPr>
    </w:lvl>
    <w:lvl w:ilvl="1" w:tplc="DA1E5B2C" w:tentative="1">
      <w:start w:val="1"/>
      <w:numFmt w:val="bullet"/>
      <w:lvlText w:val=""/>
      <w:lvlJc w:val="left"/>
      <w:pPr>
        <w:tabs>
          <w:tab w:val="num" w:pos="1440"/>
        </w:tabs>
        <w:ind w:left="1440" w:hanging="360"/>
      </w:pPr>
      <w:rPr>
        <w:rFonts w:ascii="Wingdings 3" w:hAnsi="Wingdings 3" w:hint="default"/>
      </w:rPr>
    </w:lvl>
    <w:lvl w:ilvl="2" w:tplc="3B30025C" w:tentative="1">
      <w:start w:val="1"/>
      <w:numFmt w:val="bullet"/>
      <w:lvlText w:val=""/>
      <w:lvlJc w:val="left"/>
      <w:pPr>
        <w:tabs>
          <w:tab w:val="num" w:pos="2160"/>
        </w:tabs>
        <w:ind w:left="2160" w:hanging="360"/>
      </w:pPr>
      <w:rPr>
        <w:rFonts w:ascii="Wingdings 3" w:hAnsi="Wingdings 3" w:hint="default"/>
      </w:rPr>
    </w:lvl>
    <w:lvl w:ilvl="3" w:tplc="E0E8E02E" w:tentative="1">
      <w:start w:val="1"/>
      <w:numFmt w:val="bullet"/>
      <w:lvlText w:val=""/>
      <w:lvlJc w:val="left"/>
      <w:pPr>
        <w:tabs>
          <w:tab w:val="num" w:pos="2880"/>
        </w:tabs>
        <w:ind w:left="2880" w:hanging="360"/>
      </w:pPr>
      <w:rPr>
        <w:rFonts w:ascii="Wingdings 3" w:hAnsi="Wingdings 3" w:hint="default"/>
      </w:rPr>
    </w:lvl>
    <w:lvl w:ilvl="4" w:tplc="D0027076" w:tentative="1">
      <w:start w:val="1"/>
      <w:numFmt w:val="bullet"/>
      <w:lvlText w:val=""/>
      <w:lvlJc w:val="left"/>
      <w:pPr>
        <w:tabs>
          <w:tab w:val="num" w:pos="3600"/>
        </w:tabs>
        <w:ind w:left="3600" w:hanging="360"/>
      </w:pPr>
      <w:rPr>
        <w:rFonts w:ascii="Wingdings 3" w:hAnsi="Wingdings 3" w:hint="default"/>
      </w:rPr>
    </w:lvl>
    <w:lvl w:ilvl="5" w:tplc="F6FE1F6A" w:tentative="1">
      <w:start w:val="1"/>
      <w:numFmt w:val="bullet"/>
      <w:lvlText w:val=""/>
      <w:lvlJc w:val="left"/>
      <w:pPr>
        <w:tabs>
          <w:tab w:val="num" w:pos="4320"/>
        </w:tabs>
        <w:ind w:left="4320" w:hanging="360"/>
      </w:pPr>
      <w:rPr>
        <w:rFonts w:ascii="Wingdings 3" w:hAnsi="Wingdings 3" w:hint="default"/>
      </w:rPr>
    </w:lvl>
    <w:lvl w:ilvl="6" w:tplc="8DFEBB2C" w:tentative="1">
      <w:start w:val="1"/>
      <w:numFmt w:val="bullet"/>
      <w:lvlText w:val=""/>
      <w:lvlJc w:val="left"/>
      <w:pPr>
        <w:tabs>
          <w:tab w:val="num" w:pos="5040"/>
        </w:tabs>
        <w:ind w:left="5040" w:hanging="360"/>
      </w:pPr>
      <w:rPr>
        <w:rFonts w:ascii="Wingdings 3" w:hAnsi="Wingdings 3" w:hint="default"/>
      </w:rPr>
    </w:lvl>
    <w:lvl w:ilvl="7" w:tplc="FC480304" w:tentative="1">
      <w:start w:val="1"/>
      <w:numFmt w:val="bullet"/>
      <w:lvlText w:val=""/>
      <w:lvlJc w:val="left"/>
      <w:pPr>
        <w:tabs>
          <w:tab w:val="num" w:pos="5760"/>
        </w:tabs>
        <w:ind w:left="5760" w:hanging="360"/>
      </w:pPr>
      <w:rPr>
        <w:rFonts w:ascii="Wingdings 3" w:hAnsi="Wingdings 3" w:hint="default"/>
      </w:rPr>
    </w:lvl>
    <w:lvl w:ilvl="8" w:tplc="15C0C8AE" w:tentative="1">
      <w:start w:val="1"/>
      <w:numFmt w:val="bullet"/>
      <w:lvlText w:val=""/>
      <w:lvlJc w:val="left"/>
      <w:pPr>
        <w:tabs>
          <w:tab w:val="num" w:pos="6480"/>
        </w:tabs>
        <w:ind w:left="6480" w:hanging="360"/>
      </w:pPr>
      <w:rPr>
        <w:rFonts w:ascii="Wingdings 3" w:hAnsi="Wingdings 3" w:hint="default"/>
      </w:rPr>
    </w:lvl>
  </w:abstractNum>
  <w:abstractNum w:abstractNumId="224">
    <w:nsid w:val="7A387780"/>
    <w:multiLevelType w:val="hybridMultilevel"/>
    <w:tmpl w:val="7D687144"/>
    <w:lvl w:ilvl="0" w:tplc="DC52E252">
      <w:start w:val="1"/>
      <w:numFmt w:val="decimal"/>
      <w:lvlText w:val="%1."/>
      <w:lvlJc w:val="left"/>
      <w:pPr>
        <w:tabs>
          <w:tab w:val="num" w:pos="720"/>
        </w:tabs>
        <w:ind w:left="720" w:hanging="360"/>
      </w:pPr>
    </w:lvl>
    <w:lvl w:ilvl="1" w:tplc="1CF2D05C" w:tentative="1">
      <w:start w:val="1"/>
      <w:numFmt w:val="decimal"/>
      <w:lvlText w:val="%2."/>
      <w:lvlJc w:val="left"/>
      <w:pPr>
        <w:tabs>
          <w:tab w:val="num" w:pos="1440"/>
        </w:tabs>
        <w:ind w:left="1440" w:hanging="360"/>
      </w:pPr>
    </w:lvl>
    <w:lvl w:ilvl="2" w:tplc="CFE4088E" w:tentative="1">
      <w:start w:val="1"/>
      <w:numFmt w:val="decimal"/>
      <w:lvlText w:val="%3."/>
      <w:lvlJc w:val="left"/>
      <w:pPr>
        <w:tabs>
          <w:tab w:val="num" w:pos="2160"/>
        </w:tabs>
        <w:ind w:left="2160" w:hanging="360"/>
      </w:pPr>
    </w:lvl>
    <w:lvl w:ilvl="3" w:tplc="8384F788" w:tentative="1">
      <w:start w:val="1"/>
      <w:numFmt w:val="decimal"/>
      <w:lvlText w:val="%4."/>
      <w:lvlJc w:val="left"/>
      <w:pPr>
        <w:tabs>
          <w:tab w:val="num" w:pos="2880"/>
        </w:tabs>
        <w:ind w:left="2880" w:hanging="360"/>
      </w:pPr>
    </w:lvl>
    <w:lvl w:ilvl="4" w:tplc="AC72212C" w:tentative="1">
      <w:start w:val="1"/>
      <w:numFmt w:val="decimal"/>
      <w:lvlText w:val="%5."/>
      <w:lvlJc w:val="left"/>
      <w:pPr>
        <w:tabs>
          <w:tab w:val="num" w:pos="3600"/>
        </w:tabs>
        <w:ind w:left="3600" w:hanging="360"/>
      </w:pPr>
    </w:lvl>
    <w:lvl w:ilvl="5" w:tplc="E31649B2" w:tentative="1">
      <w:start w:val="1"/>
      <w:numFmt w:val="decimal"/>
      <w:lvlText w:val="%6."/>
      <w:lvlJc w:val="left"/>
      <w:pPr>
        <w:tabs>
          <w:tab w:val="num" w:pos="4320"/>
        </w:tabs>
        <w:ind w:left="4320" w:hanging="360"/>
      </w:pPr>
    </w:lvl>
    <w:lvl w:ilvl="6" w:tplc="9AF04EB8" w:tentative="1">
      <w:start w:val="1"/>
      <w:numFmt w:val="decimal"/>
      <w:lvlText w:val="%7."/>
      <w:lvlJc w:val="left"/>
      <w:pPr>
        <w:tabs>
          <w:tab w:val="num" w:pos="5040"/>
        </w:tabs>
        <w:ind w:left="5040" w:hanging="360"/>
      </w:pPr>
    </w:lvl>
    <w:lvl w:ilvl="7" w:tplc="6DB2B15E" w:tentative="1">
      <w:start w:val="1"/>
      <w:numFmt w:val="decimal"/>
      <w:lvlText w:val="%8."/>
      <w:lvlJc w:val="left"/>
      <w:pPr>
        <w:tabs>
          <w:tab w:val="num" w:pos="5760"/>
        </w:tabs>
        <w:ind w:left="5760" w:hanging="360"/>
      </w:pPr>
    </w:lvl>
    <w:lvl w:ilvl="8" w:tplc="DC507954" w:tentative="1">
      <w:start w:val="1"/>
      <w:numFmt w:val="decimal"/>
      <w:lvlText w:val="%9."/>
      <w:lvlJc w:val="left"/>
      <w:pPr>
        <w:tabs>
          <w:tab w:val="num" w:pos="6480"/>
        </w:tabs>
        <w:ind w:left="6480" w:hanging="360"/>
      </w:pPr>
    </w:lvl>
  </w:abstractNum>
  <w:abstractNum w:abstractNumId="225">
    <w:nsid w:val="7A45743B"/>
    <w:multiLevelType w:val="hybridMultilevel"/>
    <w:tmpl w:val="7A8838D4"/>
    <w:lvl w:ilvl="0" w:tplc="97F2B784">
      <w:start w:val="1"/>
      <w:numFmt w:val="bullet"/>
      <w:lvlText w:val=""/>
      <w:lvlJc w:val="left"/>
      <w:pPr>
        <w:tabs>
          <w:tab w:val="num" w:pos="720"/>
        </w:tabs>
        <w:ind w:left="720" w:hanging="360"/>
      </w:pPr>
      <w:rPr>
        <w:rFonts w:ascii="Wingdings" w:hAnsi="Wingdings" w:hint="default"/>
      </w:rPr>
    </w:lvl>
    <w:lvl w:ilvl="1" w:tplc="D932DDBC" w:tentative="1">
      <w:start w:val="1"/>
      <w:numFmt w:val="bullet"/>
      <w:lvlText w:val=""/>
      <w:lvlJc w:val="left"/>
      <w:pPr>
        <w:tabs>
          <w:tab w:val="num" w:pos="1440"/>
        </w:tabs>
        <w:ind w:left="1440" w:hanging="360"/>
      </w:pPr>
      <w:rPr>
        <w:rFonts w:ascii="Wingdings" w:hAnsi="Wingdings" w:hint="default"/>
      </w:rPr>
    </w:lvl>
    <w:lvl w:ilvl="2" w:tplc="0A780E3C" w:tentative="1">
      <w:start w:val="1"/>
      <w:numFmt w:val="bullet"/>
      <w:lvlText w:val=""/>
      <w:lvlJc w:val="left"/>
      <w:pPr>
        <w:tabs>
          <w:tab w:val="num" w:pos="2160"/>
        </w:tabs>
        <w:ind w:left="2160" w:hanging="360"/>
      </w:pPr>
      <w:rPr>
        <w:rFonts w:ascii="Wingdings" w:hAnsi="Wingdings" w:hint="default"/>
      </w:rPr>
    </w:lvl>
    <w:lvl w:ilvl="3" w:tplc="8FA64F48" w:tentative="1">
      <w:start w:val="1"/>
      <w:numFmt w:val="bullet"/>
      <w:lvlText w:val=""/>
      <w:lvlJc w:val="left"/>
      <w:pPr>
        <w:tabs>
          <w:tab w:val="num" w:pos="2880"/>
        </w:tabs>
        <w:ind w:left="2880" w:hanging="360"/>
      </w:pPr>
      <w:rPr>
        <w:rFonts w:ascii="Wingdings" w:hAnsi="Wingdings" w:hint="default"/>
      </w:rPr>
    </w:lvl>
    <w:lvl w:ilvl="4" w:tplc="EB3C09EC" w:tentative="1">
      <w:start w:val="1"/>
      <w:numFmt w:val="bullet"/>
      <w:lvlText w:val=""/>
      <w:lvlJc w:val="left"/>
      <w:pPr>
        <w:tabs>
          <w:tab w:val="num" w:pos="3600"/>
        </w:tabs>
        <w:ind w:left="3600" w:hanging="360"/>
      </w:pPr>
      <w:rPr>
        <w:rFonts w:ascii="Wingdings" w:hAnsi="Wingdings" w:hint="default"/>
      </w:rPr>
    </w:lvl>
    <w:lvl w:ilvl="5" w:tplc="F0245548" w:tentative="1">
      <w:start w:val="1"/>
      <w:numFmt w:val="bullet"/>
      <w:lvlText w:val=""/>
      <w:lvlJc w:val="left"/>
      <w:pPr>
        <w:tabs>
          <w:tab w:val="num" w:pos="4320"/>
        </w:tabs>
        <w:ind w:left="4320" w:hanging="360"/>
      </w:pPr>
      <w:rPr>
        <w:rFonts w:ascii="Wingdings" w:hAnsi="Wingdings" w:hint="default"/>
      </w:rPr>
    </w:lvl>
    <w:lvl w:ilvl="6" w:tplc="103891BC" w:tentative="1">
      <w:start w:val="1"/>
      <w:numFmt w:val="bullet"/>
      <w:lvlText w:val=""/>
      <w:lvlJc w:val="left"/>
      <w:pPr>
        <w:tabs>
          <w:tab w:val="num" w:pos="5040"/>
        </w:tabs>
        <w:ind w:left="5040" w:hanging="360"/>
      </w:pPr>
      <w:rPr>
        <w:rFonts w:ascii="Wingdings" w:hAnsi="Wingdings" w:hint="default"/>
      </w:rPr>
    </w:lvl>
    <w:lvl w:ilvl="7" w:tplc="70EA1E84" w:tentative="1">
      <w:start w:val="1"/>
      <w:numFmt w:val="bullet"/>
      <w:lvlText w:val=""/>
      <w:lvlJc w:val="left"/>
      <w:pPr>
        <w:tabs>
          <w:tab w:val="num" w:pos="5760"/>
        </w:tabs>
        <w:ind w:left="5760" w:hanging="360"/>
      </w:pPr>
      <w:rPr>
        <w:rFonts w:ascii="Wingdings" w:hAnsi="Wingdings" w:hint="default"/>
      </w:rPr>
    </w:lvl>
    <w:lvl w:ilvl="8" w:tplc="38A8EE16" w:tentative="1">
      <w:start w:val="1"/>
      <w:numFmt w:val="bullet"/>
      <w:lvlText w:val=""/>
      <w:lvlJc w:val="left"/>
      <w:pPr>
        <w:tabs>
          <w:tab w:val="num" w:pos="6480"/>
        </w:tabs>
        <w:ind w:left="6480" w:hanging="360"/>
      </w:pPr>
      <w:rPr>
        <w:rFonts w:ascii="Wingdings" w:hAnsi="Wingdings" w:hint="default"/>
      </w:rPr>
    </w:lvl>
  </w:abstractNum>
  <w:abstractNum w:abstractNumId="226">
    <w:nsid w:val="7A597EB3"/>
    <w:multiLevelType w:val="hybridMultilevel"/>
    <w:tmpl w:val="D5E2BAB2"/>
    <w:lvl w:ilvl="0" w:tplc="BD4EEF8E">
      <w:start w:val="1"/>
      <w:numFmt w:val="bullet"/>
      <w:lvlText w:val=""/>
      <w:lvlJc w:val="left"/>
      <w:pPr>
        <w:tabs>
          <w:tab w:val="num" w:pos="720"/>
        </w:tabs>
        <w:ind w:left="720" w:hanging="360"/>
      </w:pPr>
      <w:rPr>
        <w:rFonts w:ascii="Wingdings 3" w:hAnsi="Wingdings 3" w:hint="default"/>
      </w:rPr>
    </w:lvl>
    <w:lvl w:ilvl="1" w:tplc="A3DA60EA" w:tentative="1">
      <w:start w:val="1"/>
      <w:numFmt w:val="bullet"/>
      <w:lvlText w:val=""/>
      <w:lvlJc w:val="left"/>
      <w:pPr>
        <w:tabs>
          <w:tab w:val="num" w:pos="1440"/>
        </w:tabs>
        <w:ind w:left="1440" w:hanging="360"/>
      </w:pPr>
      <w:rPr>
        <w:rFonts w:ascii="Wingdings 3" w:hAnsi="Wingdings 3" w:hint="default"/>
      </w:rPr>
    </w:lvl>
    <w:lvl w:ilvl="2" w:tplc="748C7AE2" w:tentative="1">
      <w:start w:val="1"/>
      <w:numFmt w:val="bullet"/>
      <w:lvlText w:val=""/>
      <w:lvlJc w:val="left"/>
      <w:pPr>
        <w:tabs>
          <w:tab w:val="num" w:pos="2160"/>
        </w:tabs>
        <w:ind w:left="2160" w:hanging="360"/>
      </w:pPr>
      <w:rPr>
        <w:rFonts w:ascii="Wingdings 3" w:hAnsi="Wingdings 3" w:hint="default"/>
      </w:rPr>
    </w:lvl>
    <w:lvl w:ilvl="3" w:tplc="B838D524" w:tentative="1">
      <w:start w:val="1"/>
      <w:numFmt w:val="bullet"/>
      <w:lvlText w:val=""/>
      <w:lvlJc w:val="left"/>
      <w:pPr>
        <w:tabs>
          <w:tab w:val="num" w:pos="2880"/>
        </w:tabs>
        <w:ind w:left="2880" w:hanging="360"/>
      </w:pPr>
      <w:rPr>
        <w:rFonts w:ascii="Wingdings 3" w:hAnsi="Wingdings 3" w:hint="default"/>
      </w:rPr>
    </w:lvl>
    <w:lvl w:ilvl="4" w:tplc="4A5629D2" w:tentative="1">
      <w:start w:val="1"/>
      <w:numFmt w:val="bullet"/>
      <w:lvlText w:val=""/>
      <w:lvlJc w:val="left"/>
      <w:pPr>
        <w:tabs>
          <w:tab w:val="num" w:pos="3600"/>
        </w:tabs>
        <w:ind w:left="3600" w:hanging="360"/>
      </w:pPr>
      <w:rPr>
        <w:rFonts w:ascii="Wingdings 3" w:hAnsi="Wingdings 3" w:hint="default"/>
      </w:rPr>
    </w:lvl>
    <w:lvl w:ilvl="5" w:tplc="C046F2A4" w:tentative="1">
      <w:start w:val="1"/>
      <w:numFmt w:val="bullet"/>
      <w:lvlText w:val=""/>
      <w:lvlJc w:val="left"/>
      <w:pPr>
        <w:tabs>
          <w:tab w:val="num" w:pos="4320"/>
        </w:tabs>
        <w:ind w:left="4320" w:hanging="360"/>
      </w:pPr>
      <w:rPr>
        <w:rFonts w:ascii="Wingdings 3" w:hAnsi="Wingdings 3" w:hint="default"/>
      </w:rPr>
    </w:lvl>
    <w:lvl w:ilvl="6" w:tplc="29760500" w:tentative="1">
      <w:start w:val="1"/>
      <w:numFmt w:val="bullet"/>
      <w:lvlText w:val=""/>
      <w:lvlJc w:val="left"/>
      <w:pPr>
        <w:tabs>
          <w:tab w:val="num" w:pos="5040"/>
        </w:tabs>
        <w:ind w:left="5040" w:hanging="360"/>
      </w:pPr>
      <w:rPr>
        <w:rFonts w:ascii="Wingdings 3" w:hAnsi="Wingdings 3" w:hint="default"/>
      </w:rPr>
    </w:lvl>
    <w:lvl w:ilvl="7" w:tplc="31A4BFBE" w:tentative="1">
      <w:start w:val="1"/>
      <w:numFmt w:val="bullet"/>
      <w:lvlText w:val=""/>
      <w:lvlJc w:val="left"/>
      <w:pPr>
        <w:tabs>
          <w:tab w:val="num" w:pos="5760"/>
        </w:tabs>
        <w:ind w:left="5760" w:hanging="360"/>
      </w:pPr>
      <w:rPr>
        <w:rFonts w:ascii="Wingdings 3" w:hAnsi="Wingdings 3" w:hint="default"/>
      </w:rPr>
    </w:lvl>
    <w:lvl w:ilvl="8" w:tplc="4D2AB734" w:tentative="1">
      <w:start w:val="1"/>
      <w:numFmt w:val="bullet"/>
      <w:lvlText w:val=""/>
      <w:lvlJc w:val="left"/>
      <w:pPr>
        <w:tabs>
          <w:tab w:val="num" w:pos="6480"/>
        </w:tabs>
        <w:ind w:left="6480" w:hanging="360"/>
      </w:pPr>
      <w:rPr>
        <w:rFonts w:ascii="Wingdings 3" w:hAnsi="Wingdings 3" w:hint="default"/>
      </w:rPr>
    </w:lvl>
  </w:abstractNum>
  <w:abstractNum w:abstractNumId="227">
    <w:nsid w:val="7B3322E3"/>
    <w:multiLevelType w:val="hybridMultilevel"/>
    <w:tmpl w:val="3542AD2A"/>
    <w:lvl w:ilvl="0" w:tplc="9432D0CA">
      <w:start w:val="1"/>
      <w:numFmt w:val="decimal"/>
      <w:lvlText w:val="%1."/>
      <w:lvlJc w:val="left"/>
      <w:pPr>
        <w:tabs>
          <w:tab w:val="num" w:pos="720"/>
        </w:tabs>
        <w:ind w:left="720" w:hanging="360"/>
      </w:pPr>
    </w:lvl>
    <w:lvl w:ilvl="1" w:tplc="5E30E3CC" w:tentative="1">
      <w:start w:val="1"/>
      <w:numFmt w:val="decimal"/>
      <w:lvlText w:val="%2."/>
      <w:lvlJc w:val="left"/>
      <w:pPr>
        <w:tabs>
          <w:tab w:val="num" w:pos="1440"/>
        </w:tabs>
        <w:ind w:left="1440" w:hanging="360"/>
      </w:pPr>
    </w:lvl>
    <w:lvl w:ilvl="2" w:tplc="8EAE514C" w:tentative="1">
      <w:start w:val="1"/>
      <w:numFmt w:val="decimal"/>
      <w:lvlText w:val="%3."/>
      <w:lvlJc w:val="left"/>
      <w:pPr>
        <w:tabs>
          <w:tab w:val="num" w:pos="2160"/>
        </w:tabs>
        <w:ind w:left="2160" w:hanging="360"/>
      </w:pPr>
    </w:lvl>
    <w:lvl w:ilvl="3" w:tplc="3E4C7362" w:tentative="1">
      <w:start w:val="1"/>
      <w:numFmt w:val="decimal"/>
      <w:lvlText w:val="%4."/>
      <w:lvlJc w:val="left"/>
      <w:pPr>
        <w:tabs>
          <w:tab w:val="num" w:pos="2880"/>
        </w:tabs>
        <w:ind w:left="2880" w:hanging="360"/>
      </w:pPr>
    </w:lvl>
    <w:lvl w:ilvl="4" w:tplc="F1A85BAC" w:tentative="1">
      <w:start w:val="1"/>
      <w:numFmt w:val="decimal"/>
      <w:lvlText w:val="%5."/>
      <w:lvlJc w:val="left"/>
      <w:pPr>
        <w:tabs>
          <w:tab w:val="num" w:pos="3600"/>
        </w:tabs>
        <w:ind w:left="3600" w:hanging="360"/>
      </w:pPr>
    </w:lvl>
    <w:lvl w:ilvl="5" w:tplc="533CB518" w:tentative="1">
      <w:start w:val="1"/>
      <w:numFmt w:val="decimal"/>
      <w:lvlText w:val="%6."/>
      <w:lvlJc w:val="left"/>
      <w:pPr>
        <w:tabs>
          <w:tab w:val="num" w:pos="4320"/>
        </w:tabs>
        <w:ind w:left="4320" w:hanging="360"/>
      </w:pPr>
    </w:lvl>
    <w:lvl w:ilvl="6" w:tplc="016CC76C" w:tentative="1">
      <w:start w:val="1"/>
      <w:numFmt w:val="decimal"/>
      <w:lvlText w:val="%7."/>
      <w:lvlJc w:val="left"/>
      <w:pPr>
        <w:tabs>
          <w:tab w:val="num" w:pos="5040"/>
        </w:tabs>
        <w:ind w:left="5040" w:hanging="360"/>
      </w:pPr>
    </w:lvl>
    <w:lvl w:ilvl="7" w:tplc="27486020" w:tentative="1">
      <w:start w:val="1"/>
      <w:numFmt w:val="decimal"/>
      <w:lvlText w:val="%8."/>
      <w:lvlJc w:val="left"/>
      <w:pPr>
        <w:tabs>
          <w:tab w:val="num" w:pos="5760"/>
        </w:tabs>
        <w:ind w:left="5760" w:hanging="360"/>
      </w:pPr>
    </w:lvl>
    <w:lvl w:ilvl="8" w:tplc="16A2A9EE" w:tentative="1">
      <w:start w:val="1"/>
      <w:numFmt w:val="decimal"/>
      <w:lvlText w:val="%9."/>
      <w:lvlJc w:val="left"/>
      <w:pPr>
        <w:tabs>
          <w:tab w:val="num" w:pos="6480"/>
        </w:tabs>
        <w:ind w:left="6480" w:hanging="360"/>
      </w:pPr>
    </w:lvl>
  </w:abstractNum>
  <w:abstractNum w:abstractNumId="228">
    <w:nsid w:val="7B815060"/>
    <w:multiLevelType w:val="hybridMultilevel"/>
    <w:tmpl w:val="73748C7C"/>
    <w:lvl w:ilvl="0" w:tplc="F49801BC">
      <w:start w:val="1"/>
      <w:numFmt w:val="bullet"/>
      <w:lvlText w:val=""/>
      <w:lvlJc w:val="left"/>
      <w:pPr>
        <w:tabs>
          <w:tab w:val="num" w:pos="720"/>
        </w:tabs>
        <w:ind w:left="720" w:hanging="360"/>
      </w:pPr>
      <w:rPr>
        <w:rFonts w:ascii="Wingdings 2" w:hAnsi="Wingdings 2" w:hint="default"/>
      </w:rPr>
    </w:lvl>
    <w:lvl w:ilvl="1" w:tplc="DE42490C" w:tentative="1">
      <w:start w:val="1"/>
      <w:numFmt w:val="bullet"/>
      <w:lvlText w:val=""/>
      <w:lvlJc w:val="left"/>
      <w:pPr>
        <w:tabs>
          <w:tab w:val="num" w:pos="1440"/>
        </w:tabs>
        <w:ind w:left="1440" w:hanging="360"/>
      </w:pPr>
      <w:rPr>
        <w:rFonts w:ascii="Wingdings 2" w:hAnsi="Wingdings 2" w:hint="default"/>
      </w:rPr>
    </w:lvl>
    <w:lvl w:ilvl="2" w:tplc="A252A8D0" w:tentative="1">
      <w:start w:val="1"/>
      <w:numFmt w:val="bullet"/>
      <w:lvlText w:val=""/>
      <w:lvlJc w:val="left"/>
      <w:pPr>
        <w:tabs>
          <w:tab w:val="num" w:pos="2160"/>
        </w:tabs>
        <w:ind w:left="2160" w:hanging="360"/>
      </w:pPr>
      <w:rPr>
        <w:rFonts w:ascii="Wingdings 2" w:hAnsi="Wingdings 2" w:hint="default"/>
      </w:rPr>
    </w:lvl>
    <w:lvl w:ilvl="3" w:tplc="AC1050A4" w:tentative="1">
      <w:start w:val="1"/>
      <w:numFmt w:val="bullet"/>
      <w:lvlText w:val=""/>
      <w:lvlJc w:val="left"/>
      <w:pPr>
        <w:tabs>
          <w:tab w:val="num" w:pos="2880"/>
        </w:tabs>
        <w:ind w:left="2880" w:hanging="360"/>
      </w:pPr>
      <w:rPr>
        <w:rFonts w:ascii="Wingdings 2" w:hAnsi="Wingdings 2" w:hint="default"/>
      </w:rPr>
    </w:lvl>
    <w:lvl w:ilvl="4" w:tplc="1B14560A" w:tentative="1">
      <w:start w:val="1"/>
      <w:numFmt w:val="bullet"/>
      <w:lvlText w:val=""/>
      <w:lvlJc w:val="left"/>
      <w:pPr>
        <w:tabs>
          <w:tab w:val="num" w:pos="3600"/>
        </w:tabs>
        <w:ind w:left="3600" w:hanging="360"/>
      </w:pPr>
      <w:rPr>
        <w:rFonts w:ascii="Wingdings 2" w:hAnsi="Wingdings 2" w:hint="default"/>
      </w:rPr>
    </w:lvl>
    <w:lvl w:ilvl="5" w:tplc="3E0EFC60" w:tentative="1">
      <w:start w:val="1"/>
      <w:numFmt w:val="bullet"/>
      <w:lvlText w:val=""/>
      <w:lvlJc w:val="left"/>
      <w:pPr>
        <w:tabs>
          <w:tab w:val="num" w:pos="4320"/>
        </w:tabs>
        <w:ind w:left="4320" w:hanging="360"/>
      </w:pPr>
      <w:rPr>
        <w:rFonts w:ascii="Wingdings 2" w:hAnsi="Wingdings 2" w:hint="default"/>
      </w:rPr>
    </w:lvl>
    <w:lvl w:ilvl="6" w:tplc="9EC8ED60" w:tentative="1">
      <w:start w:val="1"/>
      <w:numFmt w:val="bullet"/>
      <w:lvlText w:val=""/>
      <w:lvlJc w:val="left"/>
      <w:pPr>
        <w:tabs>
          <w:tab w:val="num" w:pos="5040"/>
        </w:tabs>
        <w:ind w:left="5040" w:hanging="360"/>
      </w:pPr>
      <w:rPr>
        <w:rFonts w:ascii="Wingdings 2" w:hAnsi="Wingdings 2" w:hint="default"/>
      </w:rPr>
    </w:lvl>
    <w:lvl w:ilvl="7" w:tplc="2EC46572" w:tentative="1">
      <w:start w:val="1"/>
      <w:numFmt w:val="bullet"/>
      <w:lvlText w:val=""/>
      <w:lvlJc w:val="left"/>
      <w:pPr>
        <w:tabs>
          <w:tab w:val="num" w:pos="5760"/>
        </w:tabs>
        <w:ind w:left="5760" w:hanging="360"/>
      </w:pPr>
      <w:rPr>
        <w:rFonts w:ascii="Wingdings 2" w:hAnsi="Wingdings 2" w:hint="default"/>
      </w:rPr>
    </w:lvl>
    <w:lvl w:ilvl="8" w:tplc="3BF81C4C" w:tentative="1">
      <w:start w:val="1"/>
      <w:numFmt w:val="bullet"/>
      <w:lvlText w:val=""/>
      <w:lvlJc w:val="left"/>
      <w:pPr>
        <w:tabs>
          <w:tab w:val="num" w:pos="6480"/>
        </w:tabs>
        <w:ind w:left="6480" w:hanging="360"/>
      </w:pPr>
      <w:rPr>
        <w:rFonts w:ascii="Wingdings 2" w:hAnsi="Wingdings 2" w:hint="default"/>
      </w:rPr>
    </w:lvl>
  </w:abstractNum>
  <w:abstractNum w:abstractNumId="229">
    <w:nsid w:val="7CC32B83"/>
    <w:multiLevelType w:val="hybridMultilevel"/>
    <w:tmpl w:val="0E505B5E"/>
    <w:lvl w:ilvl="0" w:tplc="8A788238">
      <w:start w:val="1"/>
      <w:numFmt w:val="bullet"/>
      <w:lvlText w:val=""/>
      <w:lvlJc w:val="left"/>
      <w:pPr>
        <w:tabs>
          <w:tab w:val="num" w:pos="720"/>
        </w:tabs>
        <w:ind w:left="720" w:hanging="360"/>
      </w:pPr>
      <w:rPr>
        <w:rFonts w:ascii="Wingdings 3" w:hAnsi="Wingdings 3" w:hint="default"/>
      </w:rPr>
    </w:lvl>
    <w:lvl w:ilvl="1" w:tplc="3FE4588A" w:tentative="1">
      <w:start w:val="1"/>
      <w:numFmt w:val="bullet"/>
      <w:lvlText w:val=""/>
      <w:lvlJc w:val="left"/>
      <w:pPr>
        <w:tabs>
          <w:tab w:val="num" w:pos="1440"/>
        </w:tabs>
        <w:ind w:left="1440" w:hanging="360"/>
      </w:pPr>
      <w:rPr>
        <w:rFonts w:ascii="Wingdings 3" w:hAnsi="Wingdings 3" w:hint="default"/>
      </w:rPr>
    </w:lvl>
    <w:lvl w:ilvl="2" w:tplc="2BAE23C4" w:tentative="1">
      <w:start w:val="1"/>
      <w:numFmt w:val="bullet"/>
      <w:lvlText w:val=""/>
      <w:lvlJc w:val="left"/>
      <w:pPr>
        <w:tabs>
          <w:tab w:val="num" w:pos="2160"/>
        </w:tabs>
        <w:ind w:left="2160" w:hanging="360"/>
      </w:pPr>
      <w:rPr>
        <w:rFonts w:ascii="Wingdings 3" w:hAnsi="Wingdings 3" w:hint="default"/>
      </w:rPr>
    </w:lvl>
    <w:lvl w:ilvl="3" w:tplc="8FBCAD5A" w:tentative="1">
      <w:start w:val="1"/>
      <w:numFmt w:val="bullet"/>
      <w:lvlText w:val=""/>
      <w:lvlJc w:val="left"/>
      <w:pPr>
        <w:tabs>
          <w:tab w:val="num" w:pos="2880"/>
        </w:tabs>
        <w:ind w:left="2880" w:hanging="360"/>
      </w:pPr>
      <w:rPr>
        <w:rFonts w:ascii="Wingdings 3" w:hAnsi="Wingdings 3" w:hint="default"/>
      </w:rPr>
    </w:lvl>
    <w:lvl w:ilvl="4" w:tplc="0424244E" w:tentative="1">
      <w:start w:val="1"/>
      <w:numFmt w:val="bullet"/>
      <w:lvlText w:val=""/>
      <w:lvlJc w:val="left"/>
      <w:pPr>
        <w:tabs>
          <w:tab w:val="num" w:pos="3600"/>
        </w:tabs>
        <w:ind w:left="3600" w:hanging="360"/>
      </w:pPr>
      <w:rPr>
        <w:rFonts w:ascii="Wingdings 3" w:hAnsi="Wingdings 3" w:hint="default"/>
      </w:rPr>
    </w:lvl>
    <w:lvl w:ilvl="5" w:tplc="2CBEE5CC" w:tentative="1">
      <w:start w:val="1"/>
      <w:numFmt w:val="bullet"/>
      <w:lvlText w:val=""/>
      <w:lvlJc w:val="left"/>
      <w:pPr>
        <w:tabs>
          <w:tab w:val="num" w:pos="4320"/>
        </w:tabs>
        <w:ind w:left="4320" w:hanging="360"/>
      </w:pPr>
      <w:rPr>
        <w:rFonts w:ascii="Wingdings 3" w:hAnsi="Wingdings 3" w:hint="default"/>
      </w:rPr>
    </w:lvl>
    <w:lvl w:ilvl="6" w:tplc="55309A8A" w:tentative="1">
      <w:start w:val="1"/>
      <w:numFmt w:val="bullet"/>
      <w:lvlText w:val=""/>
      <w:lvlJc w:val="left"/>
      <w:pPr>
        <w:tabs>
          <w:tab w:val="num" w:pos="5040"/>
        </w:tabs>
        <w:ind w:left="5040" w:hanging="360"/>
      </w:pPr>
      <w:rPr>
        <w:rFonts w:ascii="Wingdings 3" w:hAnsi="Wingdings 3" w:hint="default"/>
      </w:rPr>
    </w:lvl>
    <w:lvl w:ilvl="7" w:tplc="22FA20FA" w:tentative="1">
      <w:start w:val="1"/>
      <w:numFmt w:val="bullet"/>
      <w:lvlText w:val=""/>
      <w:lvlJc w:val="left"/>
      <w:pPr>
        <w:tabs>
          <w:tab w:val="num" w:pos="5760"/>
        </w:tabs>
        <w:ind w:left="5760" w:hanging="360"/>
      </w:pPr>
      <w:rPr>
        <w:rFonts w:ascii="Wingdings 3" w:hAnsi="Wingdings 3" w:hint="default"/>
      </w:rPr>
    </w:lvl>
    <w:lvl w:ilvl="8" w:tplc="8298A766" w:tentative="1">
      <w:start w:val="1"/>
      <w:numFmt w:val="bullet"/>
      <w:lvlText w:val=""/>
      <w:lvlJc w:val="left"/>
      <w:pPr>
        <w:tabs>
          <w:tab w:val="num" w:pos="6480"/>
        </w:tabs>
        <w:ind w:left="6480" w:hanging="360"/>
      </w:pPr>
      <w:rPr>
        <w:rFonts w:ascii="Wingdings 3" w:hAnsi="Wingdings 3" w:hint="default"/>
      </w:rPr>
    </w:lvl>
  </w:abstractNum>
  <w:abstractNum w:abstractNumId="230">
    <w:nsid w:val="7D045318"/>
    <w:multiLevelType w:val="hybridMultilevel"/>
    <w:tmpl w:val="2FF63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7DB02430"/>
    <w:multiLevelType w:val="hybridMultilevel"/>
    <w:tmpl w:val="0D1AF494"/>
    <w:lvl w:ilvl="0" w:tplc="7E4EE568">
      <w:start w:val="1"/>
      <w:numFmt w:val="bullet"/>
      <w:lvlText w:val="•"/>
      <w:lvlJc w:val="left"/>
      <w:pPr>
        <w:tabs>
          <w:tab w:val="num" w:pos="720"/>
        </w:tabs>
        <w:ind w:left="720" w:hanging="360"/>
      </w:pPr>
      <w:rPr>
        <w:rFonts w:ascii="Arial" w:hAnsi="Arial" w:hint="default"/>
      </w:rPr>
    </w:lvl>
    <w:lvl w:ilvl="1" w:tplc="8290361C">
      <w:start w:val="1"/>
      <w:numFmt w:val="bullet"/>
      <w:lvlText w:val="•"/>
      <w:lvlJc w:val="left"/>
      <w:pPr>
        <w:tabs>
          <w:tab w:val="num" w:pos="1440"/>
        </w:tabs>
        <w:ind w:left="1440" w:hanging="360"/>
      </w:pPr>
      <w:rPr>
        <w:rFonts w:ascii="Arial" w:hAnsi="Arial" w:hint="default"/>
      </w:rPr>
    </w:lvl>
    <w:lvl w:ilvl="2" w:tplc="356CF2BC" w:tentative="1">
      <w:start w:val="1"/>
      <w:numFmt w:val="bullet"/>
      <w:lvlText w:val="•"/>
      <w:lvlJc w:val="left"/>
      <w:pPr>
        <w:tabs>
          <w:tab w:val="num" w:pos="2160"/>
        </w:tabs>
        <w:ind w:left="2160" w:hanging="360"/>
      </w:pPr>
      <w:rPr>
        <w:rFonts w:ascii="Arial" w:hAnsi="Arial" w:hint="default"/>
      </w:rPr>
    </w:lvl>
    <w:lvl w:ilvl="3" w:tplc="CA025A1E" w:tentative="1">
      <w:start w:val="1"/>
      <w:numFmt w:val="bullet"/>
      <w:lvlText w:val="•"/>
      <w:lvlJc w:val="left"/>
      <w:pPr>
        <w:tabs>
          <w:tab w:val="num" w:pos="2880"/>
        </w:tabs>
        <w:ind w:left="2880" w:hanging="360"/>
      </w:pPr>
      <w:rPr>
        <w:rFonts w:ascii="Arial" w:hAnsi="Arial" w:hint="default"/>
      </w:rPr>
    </w:lvl>
    <w:lvl w:ilvl="4" w:tplc="CA78E0FC" w:tentative="1">
      <w:start w:val="1"/>
      <w:numFmt w:val="bullet"/>
      <w:lvlText w:val="•"/>
      <w:lvlJc w:val="left"/>
      <w:pPr>
        <w:tabs>
          <w:tab w:val="num" w:pos="3600"/>
        </w:tabs>
        <w:ind w:left="3600" w:hanging="360"/>
      </w:pPr>
      <w:rPr>
        <w:rFonts w:ascii="Arial" w:hAnsi="Arial" w:hint="default"/>
      </w:rPr>
    </w:lvl>
    <w:lvl w:ilvl="5" w:tplc="B016CA0E" w:tentative="1">
      <w:start w:val="1"/>
      <w:numFmt w:val="bullet"/>
      <w:lvlText w:val="•"/>
      <w:lvlJc w:val="left"/>
      <w:pPr>
        <w:tabs>
          <w:tab w:val="num" w:pos="4320"/>
        </w:tabs>
        <w:ind w:left="4320" w:hanging="360"/>
      </w:pPr>
      <w:rPr>
        <w:rFonts w:ascii="Arial" w:hAnsi="Arial" w:hint="default"/>
      </w:rPr>
    </w:lvl>
    <w:lvl w:ilvl="6" w:tplc="2BB29E96" w:tentative="1">
      <w:start w:val="1"/>
      <w:numFmt w:val="bullet"/>
      <w:lvlText w:val="•"/>
      <w:lvlJc w:val="left"/>
      <w:pPr>
        <w:tabs>
          <w:tab w:val="num" w:pos="5040"/>
        </w:tabs>
        <w:ind w:left="5040" w:hanging="360"/>
      </w:pPr>
      <w:rPr>
        <w:rFonts w:ascii="Arial" w:hAnsi="Arial" w:hint="default"/>
      </w:rPr>
    </w:lvl>
    <w:lvl w:ilvl="7" w:tplc="50AADB74" w:tentative="1">
      <w:start w:val="1"/>
      <w:numFmt w:val="bullet"/>
      <w:lvlText w:val="•"/>
      <w:lvlJc w:val="left"/>
      <w:pPr>
        <w:tabs>
          <w:tab w:val="num" w:pos="5760"/>
        </w:tabs>
        <w:ind w:left="5760" w:hanging="360"/>
      </w:pPr>
      <w:rPr>
        <w:rFonts w:ascii="Arial" w:hAnsi="Arial" w:hint="default"/>
      </w:rPr>
    </w:lvl>
    <w:lvl w:ilvl="8" w:tplc="9DAE8A8C" w:tentative="1">
      <w:start w:val="1"/>
      <w:numFmt w:val="bullet"/>
      <w:lvlText w:val="•"/>
      <w:lvlJc w:val="left"/>
      <w:pPr>
        <w:tabs>
          <w:tab w:val="num" w:pos="6480"/>
        </w:tabs>
        <w:ind w:left="6480" w:hanging="360"/>
      </w:pPr>
      <w:rPr>
        <w:rFonts w:ascii="Arial" w:hAnsi="Arial" w:hint="default"/>
      </w:rPr>
    </w:lvl>
  </w:abstractNum>
  <w:abstractNum w:abstractNumId="232">
    <w:nsid w:val="7DFB6055"/>
    <w:multiLevelType w:val="hybridMultilevel"/>
    <w:tmpl w:val="DA36E6CA"/>
    <w:lvl w:ilvl="0" w:tplc="6EBEEA80">
      <w:start w:val="1"/>
      <w:numFmt w:val="bullet"/>
      <w:lvlText w:val=""/>
      <w:lvlJc w:val="left"/>
      <w:pPr>
        <w:tabs>
          <w:tab w:val="num" w:pos="720"/>
        </w:tabs>
        <w:ind w:left="720" w:hanging="360"/>
      </w:pPr>
      <w:rPr>
        <w:rFonts w:ascii="Wingdings 3" w:hAnsi="Wingdings 3" w:hint="default"/>
      </w:rPr>
    </w:lvl>
    <w:lvl w:ilvl="1" w:tplc="ADBA48C4">
      <w:start w:val="20"/>
      <w:numFmt w:val="bullet"/>
      <w:lvlText w:val="◦"/>
      <w:lvlJc w:val="left"/>
      <w:pPr>
        <w:tabs>
          <w:tab w:val="num" w:pos="1440"/>
        </w:tabs>
        <w:ind w:left="1440" w:hanging="360"/>
      </w:pPr>
      <w:rPr>
        <w:rFonts w:ascii="Verdana" w:hAnsi="Verdana" w:hint="default"/>
      </w:rPr>
    </w:lvl>
    <w:lvl w:ilvl="2" w:tplc="F6DC09D8" w:tentative="1">
      <w:start w:val="1"/>
      <w:numFmt w:val="bullet"/>
      <w:lvlText w:val=""/>
      <w:lvlJc w:val="left"/>
      <w:pPr>
        <w:tabs>
          <w:tab w:val="num" w:pos="2160"/>
        </w:tabs>
        <w:ind w:left="2160" w:hanging="360"/>
      </w:pPr>
      <w:rPr>
        <w:rFonts w:ascii="Wingdings 3" w:hAnsi="Wingdings 3" w:hint="default"/>
      </w:rPr>
    </w:lvl>
    <w:lvl w:ilvl="3" w:tplc="FFEA77B8" w:tentative="1">
      <w:start w:val="1"/>
      <w:numFmt w:val="bullet"/>
      <w:lvlText w:val=""/>
      <w:lvlJc w:val="left"/>
      <w:pPr>
        <w:tabs>
          <w:tab w:val="num" w:pos="2880"/>
        </w:tabs>
        <w:ind w:left="2880" w:hanging="360"/>
      </w:pPr>
      <w:rPr>
        <w:rFonts w:ascii="Wingdings 3" w:hAnsi="Wingdings 3" w:hint="default"/>
      </w:rPr>
    </w:lvl>
    <w:lvl w:ilvl="4" w:tplc="5010EFC2" w:tentative="1">
      <w:start w:val="1"/>
      <w:numFmt w:val="bullet"/>
      <w:lvlText w:val=""/>
      <w:lvlJc w:val="left"/>
      <w:pPr>
        <w:tabs>
          <w:tab w:val="num" w:pos="3600"/>
        </w:tabs>
        <w:ind w:left="3600" w:hanging="360"/>
      </w:pPr>
      <w:rPr>
        <w:rFonts w:ascii="Wingdings 3" w:hAnsi="Wingdings 3" w:hint="default"/>
      </w:rPr>
    </w:lvl>
    <w:lvl w:ilvl="5" w:tplc="78BA01FC" w:tentative="1">
      <w:start w:val="1"/>
      <w:numFmt w:val="bullet"/>
      <w:lvlText w:val=""/>
      <w:lvlJc w:val="left"/>
      <w:pPr>
        <w:tabs>
          <w:tab w:val="num" w:pos="4320"/>
        </w:tabs>
        <w:ind w:left="4320" w:hanging="360"/>
      </w:pPr>
      <w:rPr>
        <w:rFonts w:ascii="Wingdings 3" w:hAnsi="Wingdings 3" w:hint="default"/>
      </w:rPr>
    </w:lvl>
    <w:lvl w:ilvl="6" w:tplc="9D8EC612" w:tentative="1">
      <w:start w:val="1"/>
      <w:numFmt w:val="bullet"/>
      <w:lvlText w:val=""/>
      <w:lvlJc w:val="left"/>
      <w:pPr>
        <w:tabs>
          <w:tab w:val="num" w:pos="5040"/>
        </w:tabs>
        <w:ind w:left="5040" w:hanging="360"/>
      </w:pPr>
      <w:rPr>
        <w:rFonts w:ascii="Wingdings 3" w:hAnsi="Wingdings 3" w:hint="default"/>
      </w:rPr>
    </w:lvl>
    <w:lvl w:ilvl="7" w:tplc="443AD04A" w:tentative="1">
      <w:start w:val="1"/>
      <w:numFmt w:val="bullet"/>
      <w:lvlText w:val=""/>
      <w:lvlJc w:val="left"/>
      <w:pPr>
        <w:tabs>
          <w:tab w:val="num" w:pos="5760"/>
        </w:tabs>
        <w:ind w:left="5760" w:hanging="360"/>
      </w:pPr>
      <w:rPr>
        <w:rFonts w:ascii="Wingdings 3" w:hAnsi="Wingdings 3" w:hint="default"/>
      </w:rPr>
    </w:lvl>
    <w:lvl w:ilvl="8" w:tplc="209EB738" w:tentative="1">
      <w:start w:val="1"/>
      <w:numFmt w:val="bullet"/>
      <w:lvlText w:val=""/>
      <w:lvlJc w:val="left"/>
      <w:pPr>
        <w:tabs>
          <w:tab w:val="num" w:pos="6480"/>
        </w:tabs>
        <w:ind w:left="6480" w:hanging="360"/>
      </w:pPr>
      <w:rPr>
        <w:rFonts w:ascii="Wingdings 3" w:hAnsi="Wingdings 3" w:hint="default"/>
      </w:rPr>
    </w:lvl>
  </w:abstractNum>
  <w:abstractNum w:abstractNumId="233">
    <w:nsid w:val="7E5E39FE"/>
    <w:multiLevelType w:val="hybridMultilevel"/>
    <w:tmpl w:val="F7389F92"/>
    <w:lvl w:ilvl="0" w:tplc="43163018">
      <w:start w:val="1"/>
      <w:numFmt w:val="decimal"/>
      <w:lvlText w:val="%1."/>
      <w:lvlJc w:val="left"/>
      <w:pPr>
        <w:tabs>
          <w:tab w:val="num" w:pos="720"/>
        </w:tabs>
        <w:ind w:left="720" w:hanging="360"/>
      </w:pPr>
    </w:lvl>
    <w:lvl w:ilvl="1" w:tplc="5A7CC49E" w:tentative="1">
      <w:start w:val="1"/>
      <w:numFmt w:val="decimal"/>
      <w:lvlText w:val="%2."/>
      <w:lvlJc w:val="left"/>
      <w:pPr>
        <w:tabs>
          <w:tab w:val="num" w:pos="1440"/>
        </w:tabs>
        <w:ind w:left="1440" w:hanging="360"/>
      </w:pPr>
    </w:lvl>
    <w:lvl w:ilvl="2" w:tplc="64A6AB64" w:tentative="1">
      <w:start w:val="1"/>
      <w:numFmt w:val="decimal"/>
      <w:lvlText w:val="%3."/>
      <w:lvlJc w:val="left"/>
      <w:pPr>
        <w:tabs>
          <w:tab w:val="num" w:pos="2160"/>
        </w:tabs>
        <w:ind w:left="2160" w:hanging="360"/>
      </w:pPr>
    </w:lvl>
    <w:lvl w:ilvl="3" w:tplc="C07277CA" w:tentative="1">
      <w:start w:val="1"/>
      <w:numFmt w:val="decimal"/>
      <w:lvlText w:val="%4."/>
      <w:lvlJc w:val="left"/>
      <w:pPr>
        <w:tabs>
          <w:tab w:val="num" w:pos="2880"/>
        </w:tabs>
        <w:ind w:left="2880" w:hanging="360"/>
      </w:pPr>
    </w:lvl>
    <w:lvl w:ilvl="4" w:tplc="05CA56D2" w:tentative="1">
      <w:start w:val="1"/>
      <w:numFmt w:val="decimal"/>
      <w:lvlText w:val="%5."/>
      <w:lvlJc w:val="left"/>
      <w:pPr>
        <w:tabs>
          <w:tab w:val="num" w:pos="3600"/>
        </w:tabs>
        <w:ind w:left="3600" w:hanging="360"/>
      </w:pPr>
    </w:lvl>
    <w:lvl w:ilvl="5" w:tplc="29E8FB2A" w:tentative="1">
      <w:start w:val="1"/>
      <w:numFmt w:val="decimal"/>
      <w:lvlText w:val="%6."/>
      <w:lvlJc w:val="left"/>
      <w:pPr>
        <w:tabs>
          <w:tab w:val="num" w:pos="4320"/>
        </w:tabs>
        <w:ind w:left="4320" w:hanging="360"/>
      </w:pPr>
    </w:lvl>
    <w:lvl w:ilvl="6" w:tplc="17348E9E" w:tentative="1">
      <w:start w:val="1"/>
      <w:numFmt w:val="decimal"/>
      <w:lvlText w:val="%7."/>
      <w:lvlJc w:val="left"/>
      <w:pPr>
        <w:tabs>
          <w:tab w:val="num" w:pos="5040"/>
        </w:tabs>
        <w:ind w:left="5040" w:hanging="360"/>
      </w:pPr>
    </w:lvl>
    <w:lvl w:ilvl="7" w:tplc="CDAAB0A0" w:tentative="1">
      <w:start w:val="1"/>
      <w:numFmt w:val="decimal"/>
      <w:lvlText w:val="%8."/>
      <w:lvlJc w:val="left"/>
      <w:pPr>
        <w:tabs>
          <w:tab w:val="num" w:pos="5760"/>
        </w:tabs>
        <w:ind w:left="5760" w:hanging="360"/>
      </w:pPr>
    </w:lvl>
    <w:lvl w:ilvl="8" w:tplc="9612A904" w:tentative="1">
      <w:start w:val="1"/>
      <w:numFmt w:val="decimal"/>
      <w:lvlText w:val="%9."/>
      <w:lvlJc w:val="left"/>
      <w:pPr>
        <w:tabs>
          <w:tab w:val="num" w:pos="6480"/>
        </w:tabs>
        <w:ind w:left="6480" w:hanging="360"/>
      </w:pPr>
    </w:lvl>
  </w:abstractNum>
  <w:abstractNum w:abstractNumId="234">
    <w:nsid w:val="7E635E5B"/>
    <w:multiLevelType w:val="hybridMultilevel"/>
    <w:tmpl w:val="13B4532A"/>
    <w:lvl w:ilvl="0" w:tplc="02FA9676">
      <w:start w:val="1"/>
      <w:numFmt w:val="bullet"/>
      <w:lvlText w:val=""/>
      <w:lvlJc w:val="left"/>
      <w:pPr>
        <w:tabs>
          <w:tab w:val="num" w:pos="720"/>
        </w:tabs>
        <w:ind w:left="720" w:hanging="360"/>
      </w:pPr>
      <w:rPr>
        <w:rFonts w:ascii="Wingdings 3" w:hAnsi="Wingdings 3" w:hint="default"/>
      </w:rPr>
    </w:lvl>
    <w:lvl w:ilvl="1" w:tplc="ADAADF3C" w:tentative="1">
      <w:start w:val="1"/>
      <w:numFmt w:val="bullet"/>
      <w:lvlText w:val=""/>
      <w:lvlJc w:val="left"/>
      <w:pPr>
        <w:tabs>
          <w:tab w:val="num" w:pos="1440"/>
        </w:tabs>
        <w:ind w:left="1440" w:hanging="360"/>
      </w:pPr>
      <w:rPr>
        <w:rFonts w:ascii="Wingdings 3" w:hAnsi="Wingdings 3" w:hint="default"/>
      </w:rPr>
    </w:lvl>
    <w:lvl w:ilvl="2" w:tplc="A7EC88F2" w:tentative="1">
      <w:start w:val="1"/>
      <w:numFmt w:val="bullet"/>
      <w:lvlText w:val=""/>
      <w:lvlJc w:val="left"/>
      <w:pPr>
        <w:tabs>
          <w:tab w:val="num" w:pos="2160"/>
        </w:tabs>
        <w:ind w:left="2160" w:hanging="360"/>
      </w:pPr>
      <w:rPr>
        <w:rFonts w:ascii="Wingdings 3" w:hAnsi="Wingdings 3" w:hint="default"/>
      </w:rPr>
    </w:lvl>
    <w:lvl w:ilvl="3" w:tplc="362CB348" w:tentative="1">
      <w:start w:val="1"/>
      <w:numFmt w:val="bullet"/>
      <w:lvlText w:val=""/>
      <w:lvlJc w:val="left"/>
      <w:pPr>
        <w:tabs>
          <w:tab w:val="num" w:pos="2880"/>
        </w:tabs>
        <w:ind w:left="2880" w:hanging="360"/>
      </w:pPr>
      <w:rPr>
        <w:rFonts w:ascii="Wingdings 3" w:hAnsi="Wingdings 3" w:hint="default"/>
      </w:rPr>
    </w:lvl>
    <w:lvl w:ilvl="4" w:tplc="6470B452" w:tentative="1">
      <w:start w:val="1"/>
      <w:numFmt w:val="bullet"/>
      <w:lvlText w:val=""/>
      <w:lvlJc w:val="left"/>
      <w:pPr>
        <w:tabs>
          <w:tab w:val="num" w:pos="3600"/>
        </w:tabs>
        <w:ind w:left="3600" w:hanging="360"/>
      </w:pPr>
      <w:rPr>
        <w:rFonts w:ascii="Wingdings 3" w:hAnsi="Wingdings 3" w:hint="default"/>
      </w:rPr>
    </w:lvl>
    <w:lvl w:ilvl="5" w:tplc="24ECC0B8" w:tentative="1">
      <w:start w:val="1"/>
      <w:numFmt w:val="bullet"/>
      <w:lvlText w:val=""/>
      <w:lvlJc w:val="left"/>
      <w:pPr>
        <w:tabs>
          <w:tab w:val="num" w:pos="4320"/>
        </w:tabs>
        <w:ind w:left="4320" w:hanging="360"/>
      </w:pPr>
      <w:rPr>
        <w:rFonts w:ascii="Wingdings 3" w:hAnsi="Wingdings 3" w:hint="default"/>
      </w:rPr>
    </w:lvl>
    <w:lvl w:ilvl="6" w:tplc="D520A43E" w:tentative="1">
      <w:start w:val="1"/>
      <w:numFmt w:val="bullet"/>
      <w:lvlText w:val=""/>
      <w:lvlJc w:val="left"/>
      <w:pPr>
        <w:tabs>
          <w:tab w:val="num" w:pos="5040"/>
        </w:tabs>
        <w:ind w:left="5040" w:hanging="360"/>
      </w:pPr>
      <w:rPr>
        <w:rFonts w:ascii="Wingdings 3" w:hAnsi="Wingdings 3" w:hint="default"/>
      </w:rPr>
    </w:lvl>
    <w:lvl w:ilvl="7" w:tplc="549432DA" w:tentative="1">
      <w:start w:val="1"/>
      <w:numFmt w:val="bullet"/>
      <w:lvlText w:val=""/>
      <w:lvlJc w:val="left"/>
      <w:pPr>
        <w:tabs>
          <w:tab w:val="num" w:pos="5760"/>
        </w:tabs>
        <w:ind w:left="5760" w:hanging="360"/>
      </w:pPr>
      <w:rPr>
        <w:rFonts w:ascii="Wingdings 3" w:hAnsi="Wingdings 3" w:hint="default"/>
      </w:rPr>
    </w:lvl>
    <w:lvl w:ilvl="8" w:tplc="35C0543C" w:tentative="1">
      <w:start w:val="1"/>
      <w:numFmt w:val="bullet"/>
      <w:lvlText w:val=""/>
      <w:lvlJc w:val="left"/>
      <w:pPr>
        <w:tabs>
          <w:tab w:val="num" w:pos="6480"/>
        </w:tabs>
        <w:ind w:left="6480" w:hanging="360"/>
      </w:pPr>
      <w:rPr>
        <w:rFonts w:ascii="Wingdings 3" w:hAnsi="Wingdings 3" w:hint="default"/>
      </w:rPr>
    </w:lvl>
  </w:abstractNum>
  <w:abstractNum w:abstractNumId="235">
    <w:nsid w:val="7E6C41E6"/>
    <w:multiLevelType w:val="hybridMultilevel"/>
    <w:tmpl w:val="A7AAA6EA"/>
    <w:lvl w:ilvl="0" w:tplc="E376A1D8">
      <w:start w:val="3"/>
      <w:numFmt w:val="decimal"/>
      <w:lvlText w:val="%1."/>
      <w:lvlJc w:val="left"/>
      <w:pPr>
        <w:tabs>
          <w:tab w:val="num" w:pos="720"/>
        </w:tabs>
        <w:ind w:left="720" w:hanging="360"/>
      </w:pPr>
    </w:lvl>
    <w:lvl w:ilvl="1" w:tplc="4DB68EC0" w:tentative="1">
      <w:start w:val="1"/>
      <w:numFmt w:val="decimal"/>
      <w:lvlText w:val="%2."/>
      <w:lvlJc w:val="left"/>
      <w:pPr>
        <w:tabs>
          <w:tab w:val="num" w:pos="1440"/>
        </w:tabs>
        <w:ind w:left="1440" w:hanging="360"/>
      </w:pPr>
    </w:lvl>
    <w:lvl w:ilvl="2" w:tplc="D140414A" w:tentative="1">
      <w:start w:val="1"/>
      <w:numFmt w:val="decimal"/>
      <w:lvlText w:val="%3."/>
      <w:lvlJc w:val="left"/>
      <w:pPr>
        <w:tabs>
          <w:tab w:val="num" w:pos="2160"/>
        </w:tabs>
        <w:ind w:left="2160" w:hanging="360"/>
      </w:pPr>
    </w:lvl>
    <w:lvl w:ilvl="3" w:tplc="06C87F32" w:tentative="1">
      <w:start w:val="1"/>
      <w:numFmt w:val="decimal"/>
      <w:lvlText w:val="%4."/>
      <w:lvlJc w:val="left"/>
      <w:pPr>
        <w:tabs>
          <w:tab w:val="num" w:pos="2880"/>
        </w:tabs>
        <w:ind w:left="2880" w:hanging="360"/>
      </w:pPr>
    </w:lvl>
    <w:lvl w:ilvl="4" w:tplc="1620308C" w:tentative="1">
      <w:start w:val="1"/>
      <w:numFmt w:val="decimal"/>
      <w:lvlText w:val="%5."/>
      <w:lvlJc w:val="left"/>
      <w:pPr>
        <w:tabs>
          <w:tab w:val="num" w:pos="3600"/>
        </w:tabs>
        <w:ind w:left="3600" w:hanging="360"/>
      </w:pPr>
    </w:lvl>
    <w:lvl w:ilvl="5" w:tplc="E67A8D3E" w:tentative="1">
      <w:start w:val="1"/>
      <w:numFmt w:val="decimal"/>
      <w:lvlText w:val="%6."/>
      <w:lvlJc w:val="left"/>
      <w:pPr>
        <w:tabs>
          <w:tab w:val="num" w:pos="4320"/>
        </w:tabs>
        <w:ind w:left="4320" w:hanging="360"/>
      </w:pPr>
    </w:lvl>
    <w:lvl w:ilvl="6" w:tplc="1E04DF3A" w:tentative="1">
      <w:start w:val="1"/>
      <w:numFmt w:val="decimal"/>
      <w:lvlText w:val="%7."/>
      <w:lvlJc w:val="left"/>
      <w:pPr>
        <w:tabs>
          <w:tab w:val="num" w:pos="5040"/>
        </w:tabs>
        <w:ind w:left="5040" w:hanging="360"/>
      </w:pPr>
    </w:lvl>
    <w:lvl w:ilvl="7" w:tplc="67A47E0A" w:tentative="1">
      <w:start w:val="1"/>
      <w:numFmt w:val="decimal"/>
      <w:lvlText w:val="%8."/>
      <w:lvlJc w:val="left"/>
      <w:pPr>
        <w:tabs>
          <w:tab w:val="num" w:pos="5760"/>
        </w:tabs>
        <w:ind w:left="5760" w:hanging="360"/>
      </w:pPr>
    </w:lvl>
    <w:lvl w:ilvl="8" w:tplc="D9F080B0" w:tentative="1">
      <w:start w:val="1"/>
      <w:numFmt w:val="decimal"/>
      <w:lvlText w:val="%9."/>
      <w:lvlJc w:val="left"/>
      <w:pPr>
        <w:tabs>
          <w:tab w:val="num" w:pos="6480"/>
        </w:tabs>
        <w:ind w:left="6480" w:hanging="360"/>
      </w:pPr>
    </w:lvl>
  </w:abstractNum>
  <w:abstractNum w:abstractNumId="236">
    <w:nsid w:val="7ECC2E27"/>
    <w:multiLevelType w:val="hybridMultilevel"/>
    <w:tmpl w:val="93220618"/>
    <w:lvl w:ilvl="0" w:tplc="3C9CB590">
      <w:start w:val="1"/>
      <w:numFmt w:val="bullet"/>
      <w:lvlText w:val=""/>
      <w:lvlJc w:val="left"/>
      <w:pPr>
        <w:tabs>
          <w:tab w:val="num" w:pos="720"/>
        </w:tabs>
        <w:ind w:left="720" w:hanging="360"/>
      </w:pPr>
      <w:rPr>
        <w:rFonts w:ascii="Wingdings 3" w:hAnsi="Wingdings 3" w:hint="default"/>
      </w:rPr>
    </w:lvl>
    <w:lvl w:ilvl="1" w:tplc="C4D83500" w:tentative="1">
      <w:start w:val="1"/>
      <w:numFmt w:val="bullet"/>
      <w:lvlText w:val=""/>
      <w:lvlJc w:val="left"/>
      <w:pPr>
        <w:tabs>
          <w:tab w:val="num" w:pos="1440"/>
        </w:tabs>
        <w:ind w:left="1440" w:hanging="360"/>
      </w:pPr>
      <w:rPr>
        <w:rFonts w:ascii="Wingdings 3" w:hAnsi="Wingdings 3" w:hint="default"/>
      </w:rPr>
    </w:lvl>
    <w:lvl w:ilvl="2" w:tplc="9E00E10C" w:tentative="1">
      <w:start w:val="1"/>
      <w:numFmt w:val="bullet"/>
      <w:lvlText w:val=""/>
      <w:lvlJc w:val="left"/>
      <w:pPr>
        <w:tabs>
          <w:tab w:val="num" w:pos="2160"/>
        </w:tabs>
        <w:ind w:left="2160" w:hanging="360"/>
      </w:pPr>
      <w:rPr>
        <w:rFonts w:ascii="Wingdings 3" w:hAnsi="Wingdings 3" w:hint="default"/>
      </w:rPr>
    </w:lvl>
    <w:lvl w:ilvl="3" w:tplc="1BFE4524" w:tentative="1">
      <w:start w:val="1"/>
      <w:numFmt w:val="bullet"/>
      <w:lvlText w:val=""/>
      <w:lvlJc w:val="left"/>
      <w:pPr>
        <w:tabs>
          <w:tab w:val="num" w:pos="2880"/>
        </w:tabs>
        <w:ind w:left="2880" w:hanging="360"/>
      </w:pPr>
      <w:rPr>
        <w:rFonts w:ascii="Wingdings 3" w:hAnsi="Wingdings 3" w:hint="default"/>
      </w:rPr>
    </w:lvl>
    <w:lvl w:ilvl="4" w:tplc="D0A4D124" w:tentative="1">
      <w:start w:val="1"/>
      <w:numFmt w:val="bullet"/>
      <w:lvlText w:val=""/>
      <w:lvlJc w:val="left"/>
      <w:pPr>
        <w:tabs>
          <w:tab w:val="num" w:pos="3600"/>
        </w:tabs>
        <w:ind w:left="3600" w:hanging="360"/>
      </w:pPr>
      <w:rPr>
        <w:rFonts w:ascii="Wingdings 3" w:hAnsi="Wingdings 3" w:hint="default"/>
      </w:rPr>
    </w:lvl>
    <w:lvl w:ilvl="5" w:tplc="C7E07142" w:tentative="1">
      <w:start w:val="1"/>
      <w:numFmt w:val="bullet"/>
      <w:lvlText w:val=""/>
      <w:lvlJc w:val="left"/>
      <w:pPr>
        <w:tabs>
          <w:tab w:val="num" w:pos="4320"/>
        </w:tabs>
        <w:ind w:left="4320" w:hanging="360"/>
      </w:pPr>
      <w:rPr>
        <w:rFonts w:ascii="Wingdings 3" w:hAnsi="Wingdings 3" w:hint="default"/>
      </w:rPr>
    </w:lvl>
    <w:lvl w:ilvl="6" w:tplc="8C0623C4" w:tentative="1">
      <w:start w:val="1"/>
      <w:numFmt w:val="bullet"/>
      <w:lvlText w:val=""/>
      <w:lvlJc w:val="left"/>
      <w:pPr>
        <w:tabs>
          <w:tab w:val="num" w:pos="5040"/>
        </w:tabs>
        <w:ind w:left="5040" w:hanging="360"/>
      </w:pPr>
      <w:rPr>
        <w:rFonts w:ascii="Wingdings 3" w:hAnsi="Wingdings 3" w:hint="default"/>
      </w:rPr>
    </w:lvl>
    <w:lvl w:ilvl="7" w:tplc="8004B404" w:tentative="1">
      <w:start w:val="1"/>
      <w:numFmt w:val="bullet"/>
      <w:lvlText w:val=""/>
      <w:lvlJc w:val="left"/>
      <w:pPr>
        <w:tabs>
          <w:tab w:val="num" w:pos="5760"/>
        </w:tabs>
        <w:ind w:left="5760" w:hanging="360"/>
      </w:pPr>
      <w:rPr>
        <w:rFonts w:ascii="Wingdings 3" w:hAnsi="Wingdings 3" w:hint="default"/>
      </w:rPr>
    </w:lvl>
    <w:lvl w:ilvl="8" w:tplc="9C4220E2" w:tentative="1">
      <w:start w:val="1"/>
      <w:numFmt w:val="bullet"/>
      <w:lvlText w:val=""/>
      <w:lvlJc w:val="left"/>
      <w:pPr>
        <w:tabs>
          <w:tab w:val="num" w:pos="6480"/>
        </w:tabs>
        <w:ind w:left="6480" w:hanging="360"/>
      </w:pPr>
      <w:rPr>
        <w:rFonts w:ascii="Wingdings 3" w:hAnsi="Wingdings 3" w:hint="default"/>
      </w:rPr>
    </w:lvl>
  </w:abstractNum>
  <w:abstractNum w:abstractNumId="237">
    <w:nsid w:val="7F360CE7"/>
    <w:multiLevelType w:val="hybridMultilevel"/>
    <w:tmpl w:val="70665202"/>
    <w:lvl w:ilvl="0" w:tplc="79181670">
      <w:start w:val="1"/>
      <w:numFmt w:val="bullet"/>
      <w:lvlText w:val=""/>
      <w:lvlJc w:val="left"/>
      <w:pPr>
        <w:tabs>
          <w:tab w:val="num" w:pos="720"/>
        </w:tabs>
        <w:ind w:left="720" w:hanging="360"/>
      </w:pPr>
      <w:rPr>
        <w:rFonts w:ascii="Wingdings 2" w:hAnsi="Wingdings 2" w:hint="default"/>
      </w:rPr>
    </w:lvl>
    <w:lvl w:ilvl="1" w:tplc="244A703C" w:tentative="1">
      <w:start w:val="1"/>
      <w:numFmt w:val="bullet"/>
      <w:lvlText w:val=""/>
      <w:lvlJc w:val="left"/>
      <w:pPr>
        <w:tabs>
          <w:tab w:val="num" w:pos="1440"/>
        </w:tabs>
        <w:ind w:left="1440" w:hanging="360"/>
      </w:pPr>
      <w:rPr>
        <w:rFonts w:ascii="Wingdings 2" w:hAnsi="Wingdings 2" w:hint="default"/>
      </w:rPr>
    </w:lvl>
    <w:lvl w:ilvl="2" w:tplc="14CC588A" w:tentative="1">
      <w:start w:val="1"/>
      <w:numFmt w:val="bullet"/>
      <w:lvlText w:val=""/>
      <w:lvlJc w:val="left"/>
      <w:pPr>
        <w:tabs>
          <w:tab w:val="num" w:pos="2160"/>
        </w:tabs>
        <w:ind w:left="2160" w:hanging="360"/>
      </w:pPr>
      <w:rPr>
        <w:rFonts w:ascii="Wingdings 2" w:hAnsi="Wingdings 2" w:hint="default"/>
      </w:rPr>
    </w:lvl>
    <w:lvl w:ilvl="3" w:tplc="0D6A1736" w:tentative="1">
      <w:start w:val="1"/>
      <w:numFmt w:val="bullet"/>
      <w:lvlText w:val=""/>
      <w:lvlJc w:val="left"/>
      <w:pPr>
        <w:tabs>
          <w:tab w:val="num" w:pos="2880"/>
        </w:tabs>
        <w:ind w:left="2880" w:hanging="360"/>
      </w:pPr>
      <w:rPr>
        <w:rFonts w:ascii="Wingdings 2" w:hAnsi="Wingdings 2" w:hint="default"/>
      </w:rPr>
    </w:lvl>
    <w:lvl w:ilvl="4" w:tplc="C7E89D24" w:tentative="1">
      <w:start w:val="1"/>
      <w:numFmt w:val="bullet"/>
      <w:lvlText w:val=""/>
      <w:lvlJc w:val="left"/>
      <w:pPr>
        <w:tabs>
          <w:tab w:val="num" w:pos="3600"/>
        </w:tabs>
        <w:ind w:left="3600" w:hanging="360"/>
      </w:pPr>
      <w:rPr>
        <w:rFonts w:ascii="Wingdings 2" w:hAnsi="Wingdings 2" w:hint="default"/>
      </w:rPr>
    </w:lvl>
    <w:lvl w:ilvl="5" w:tplc="DB0E3642" w:tentative="1">
      <w:start w:val="1"/>
      <w:numFmt w:val="bullet"/>
      <w:lvlText w:val=""/>
      <w:lvlJc w:val="left"/>
      <w:pPr>
        <w:tabs>
          <w:tab w:val="num" w:pos="4320"/>
        </w:tabs>
        <w:ind w:left="4320" w:hanging="360"/>
      </w:pPr>
      <w:rPr>
        <w:rFonts w:ascii="Wingdings 2" w:hAnsi="Wingdings 2" w:hint="default"/>
      </w:rPr>
    </w:lvl>
    <w:lvl w:ilvl="6" w:tplc="CA862D86" w:tentative="1">
      <w:start w:val="1"/>
      <w:numFmt w:val="bullet"/>
      <w:lvlText w:val=""/>
      <w:lvlJc w:val="left"/>
      <w:pPr>
        <w:tabs>
          <w:tab w:val="num" w:pos="5040"/>
        </w:tabs>
        <w:ind w:left="5040" w:hanging="360"/>
      </w:pPr>
      <w:rPr>
        <w:rFonts w:ascii="Wingdings 2" w:hAnsi="Wingdings 2" w:hint="default"/>
      </w:rPr>
    </w:lvl>
    <w:lvl w:ilvl="7" w:tplc="FB5ECEEC" w:tentative="1">
      <w:start w:val="1"/>
      <w:numFmt w:val="bullet"/>
      <w:lvlText w:val=""/>
      <w:lvlJc w:val="left"/>
      <w:pPr>
        <w:tabs>
          <w:tab w:val="num" w:pos="5760"/>
        </w:tabs>
        <w:ind w:left="5760" w:hanging="360"/>
      </w:pPr>
      <w:rPr>
        <w:rFonts w:ascii="Wingdings 2" w:hAnsi="Wingdings 2" w:hint="default"/>
      </w:rPr>
    </w:lvl>
    <w:lvl w:ilvl="8" w:tplc="AAD09FA8" w:tentative="1">
      <w:start w:val="1"/>
      <w:numFmt w:val="bullet"/>
      <w:lvlText w:val=""/>
      <w:lvlJc w:val="left"/>
      <w:pPr>
        <w:tabs>
          <w:tab w:val="num" w:pos="6480"/>
        </w:tabs>
        <w:ind w:left="6480" w:hanging="360"/>
      </w:pPr>
      <w:rPr>
        <w:rFonts w:ascii="Wingdings 2" w:hAnsi="Wingdings 2" w:hint="default"/>
      </w:rPr>
    </w:lvl>
  </w:abstractNum>
  <w:abstractNum w:abstractNumId="238">
    <w:nsid w:val="7FAA782B"/>
    <w:multiLevelType w:val="hybridMultilevel"/>
    <w:tmpl w:val="C0B436C8"/>
    <w:lvl w:ilvl="0" w:tplc="0409000F">
      <w:start w:val="1"/>
      <w:numFmt w:val="decimal"/>
      <w:lvlText w:val="%1."/>
      <w:lvlJc w:val="left"/>
      <w:pPr>
        <w:tabs>
          <w:tab w:val="num" w:pos="720"/>
        </w:tabs>
        <w:ind w:left="720" w:hanging="360"/>
      </w:pPr>
      <w:rPr>
        <w:rFonts w:hint="default"/>
      </w:rPr>
    </w:lvl>
    <w:lvl w:ilvl="1" w:tplc="E812BCD4" w:tentative="1">
      <w:start w:val="1"/>
      <w:numFmt w:val="bullet"/>
      <w:lvlText w:val=""/>
      <w:lvlJc w:val="left"/>
      <w:pPr>
        <w:tabs>
          <w:tab w:val="num" w:pos="1440"/>
        </w:tabs>
        <w:ind w:left="1440" w:hanging="360"/>
      </w:pPr>
      <w:rPr>
        <w:rFonts w:ascii="Wingdings 3" w:hAnsi="Wingdings 3" w:hint="default"/>
      </w:rPr>
    </w:lvl>
    <w:lvl w:ilvl="2" w:tplc="C1D0E5B0" w:tentative="1">
      <w:start w:val="1"/>
      <w:numFmt w:val="bullet"/>
      <w:lvlText w:val=""/>
      <w:lvlJc w:val="left"/>
      <w:pPr>
        <w:tabs>
          <w:tab w:val="num" w:pos="2160"/>
        </w:tabs>
        <w:ind w:left="2160" w:hanging="360"/>
      </w:pPr>
      <w:rPr>
        <w:rFonts w:ascii="Wingdings 3" w:hAnsi="Wingdings 3" w:hint="default"/>
      </w:rPr>
    </w:lvl>
    <w:lvl w:ilvl="3" w:tplc="5044AC8C" w:tentative="1">
      <w:start w:val="1"/>
      <w:numFmt w:val="bullet"/>
      <w:lvlText w:val=""/>
      <w:lvlJc w:val="left"/>
      <w:pPr>
        <w:tabs>
          <w:tab w:val="num" w:pos="2880"/>
        </w:tabs>
        <w:ind w:left="2880" w:hanging="360"/>
      </w:pPr>
      <w:rPr>
        <w:rFonts w:ascii="Wingdings 3" w:hAnsi="Wingdings 3" w:hint="default"/>
      </w:rPr>
    </w:lvl>
    <w:lvl w:ilvl="4" w:tplc="106A2270" w:tentative="1">
      <w:start w:val="1"/>
      <w:numFmt w:val="bullet"/>
      <w:lvlText w:val=""/>
      <w:lvlJc w:val="left"/>
      <w:pPr>
        <w:tabs>
          <w:tab w:val="num" w:pos="3600"/>
        </w:tabs>
        <w:ind w:left="3600" w:hanging="360"/>
      </w:pPr>
      <w:rPr>
        <w:rFonts w:ascii="Wingdings 3" w:hAnsi="Wingdings 3" w:hint="default"/>
      </w:rPr>
    </w:lvl>
    <w:lvl w:ilvl="5" w:tplc="806AF124" w:tentative="1">
      <w:start w:val="1"/>
      <w:numFmt w:val="bullet"/>
      <w:lvlText w:val=""/>
      <w:lvlJc w:val="left"/>
      <w:pPr>
        <w:tabs>
          <w:tab w:val="num" w:pos="4320"/>
        </w:tabs>
        <w:ind w:left="4320" w:hanging="360"/>
      </w:pPr>
      <w:rPr>
        <w:rFonts w:ascii="Wingdings 3" w:hAnsi="Wingdings 3" w:hint="default"/>
      </w:rPr>
    </w:lvl>
    <w:lvl w:ilvl="6" w:tplc="87EAC3AA" w:tentative="1">
      <w:start w:val="1"/>
      <w:numFmt w:val="bullet"/>
      <w:lvlText w:val=""/>
      <w:lvlJc w:val="left"/>
      <w:pPr>
        <w:tabs>
          <w:tab w:val="num" w:pos="5040"/>
        </w:tabs>
        <w:ind w:left="5040" w:hanging="360"/>
      </w:pPr>
      <w:rPr>
        <w:rFonts w:ascii="Wingdings 3" w:hAnsi="Wingdings 3" w:hint="default"/>
      </w:rPr>
    </w:lvl>
    <w:lvl w:ilvl="7" w:tplc="ED72D4C2" w:tentative="1">
      <w:start w:val="1"/>
      <w:numFmt w:val="bullet"/>
      <w:lvlText w:val=""/>
      <w:lvlJc w:val="left"/>
      <w:pPr>
        <w:tabs>
          <w:tab w:val="num" w:pos="5760"/>
        </w:tabs>
        <w:ind w:left="5760" w:hanging="360"/>
      </w:pPr>
      <w:rPr>
        <w:rFonts w:ascii="Wingdings 3" w:hAnsi="Wingdings 3" w:hint="default"/>
      </w:rPr>
    </w:lvl>
    <w:lvl w:ilvl="8" w:tplc="A634BFEE" w:tentative="1">
      <w:start w:val="1"/>
      <w:numFmt w:val="bullet"/>
      <w:lvlText w:val=""/>
      <w:lvlJc w:val="left"/>
      <w:pPr>
        <w:tabs>
          <w:tab w:val="num" w:pos="6480"/>
        </w:tabs>
        <w:ind w:left="6480" w:hanging="360"/>
      </w:pPr>
      <w:rPr>
        <w:rFonts w:ascii="Wingdings 3" w:hAnsi="Wingdings 3" w:hint="default"/>
      </w:rPr>
    </w:lvl>
  </w:abstractNum>
  <w:num w:numId="1">
    <w:abstractNumId w:val="221"/>
    <w:lvlOverride w:ilvl="0">
      <w:startOverride w:val="1"/>
    </w:lvlOverride>
  </w:num>
  <w:num w:numId="2">
    <w:abstractNumId w:val="183"/>
  </w:num>
  <w:num w:numId="3">
    <w:abstractNumId w:val="212"/>
  </w:num>
  <w:num w:numId="4">
    <w:abstractNumId w:val="197"/>
  </w:num>
  <w:num w:numId="5">
    <w:abstractNumId w:val="227"/>
  </w:num>
  <w:num w:numId="6">
    <w:abstractNumId w:val="76"/>
  </w:num>
  <w:num w:numId="7">
    <w:abstractNumId w:val="130"/>
  </w:num>
  <w:num w:numId="8">
    <w:abstractNumId w:val="83"/>
  </w:num>
  <w:num w:numId="9">
    <w:abstractNumId w:val="40"/>
  </w:num>
  <w:num w:numId="10">
    <w:abstractNumId w:val="178"/>
  </w:num>
  <w:num w:numId="11">
    <w:abstractNumId w:val="181"/>
  </w:num>
  <w:num w:numId="12">
    <w:abstractNumId w:val="110"/>
  </w:num>
  <w:num w:numId="13">
    <w:abstractNumId w:val="233"/>
  </w:num>
  <w:num w:numId="14">
    <w:abstractNumId w:val="107"/>
  </w:num>
  <w:num w:numId="15">
    <w:abstractNumId w:val="196"/>
  </w:num>
  <w:num w:numId="16">
    <w:abstractNumId w:val="35"/>
  </w:num>
  <w:num w:numId="17">
    <w:abstractNumId w:val="120"/>
  </w:num>
  <w:num w:numId="18">
    <w:abstractNumId w:val="38"/>
  </w:num>
  <w:num w:numId="19">
    <w:abstractNumId w:val="158"/>
  </w:num>
  <w:num w:numId="20">
    <w:abstractNumId w:val="210"/>
  </w:num>
  <w:num w:numId="21">
    <w:abstractNumId w:val="57"/>
  </w:num>
  <w:num w:numId="22">
    <w:abstractNumId w:val="62"/>
  </w:num>
  <w:num w:numId="23">
    <w:abstractNumId w:val="207"/>
  </w:num>
  <w:num w:numId="24">
    <w:abstractNumId w:val="55"/>
  </w:num>
  <w:num w:numId="25">
    <w:abstractNumId w:val="228"/>
  </w:num>
  <w:num w:numId="26">
    <w:abstractNumId w:val="188"/>
  </w:num>
  <w:num w:numId="27">
    <w:abstractNumId w:val="104"/>
  </w:num>
  <w:num w:numId="28">
    <w:abstractNumId w:val="117"/>
  </w:num>
  <w:num w:numId="29">
    <w:abstractNumId w:val="135"/>
  </w:num>
  <w:num w:numId="30">
    <w:abstractNumId w:val="70"/>
  </w:num>
  <w:num w:numId="31">
    <w:abstractNumId w:val="97"/>
  </w:num>
  <w:num w:numId="32">
    <w:abstractNumId w:val="119"/>
  </w:num>
  <w:num w:numId="33">
    <w:abstractNumId w:val="44"/>
  </w:num>
  <w:num w:numId="34">
    <w:abstractNumId w:val="103"/>
  </w:num>
  <w:num w:numId="35">
    <w:abstractNumId w:val="237"/>
  </w:num>
  <w:num w:numId="36">
    <w:abstractNumId w:val="79"/>
  </w:num>
  <w:num w:numId="37">
    <w:abstractNumId w:val="206"/>
  </w:num>
  <w:num w:numId="38">
    <w:abstractNumId w:val="193"/>
  </w:num>
  <w:num w:numId="39">
    <w:abstractNumId w:val="132"/>
  </w:num>
  <w:num w:numId="40">
    <w:abstractNumId w:val="84"/>
  </w:num>
  <w:num w:numId="41">
    <w:abstractNumId w:val="82"/>
  </w:num>
  <w:num w:numId="42">
    <w:abstractNumId w:val="151"/>
  </w:num>
  <w:num w:numId="43">
    <w:abstractNumId w:val="30"/>
  </w:num>
  <w:num w:numId="44">
    <w:abstractNumId w:val="78"/>
  </w:num>
  <w:num w:numId="45">
    <w:abstractNumId w:val="209"/>
  </w:num>
  <w:num w:numId="46">
    <w:abstractNumId w:val="42"/>
  </w:num>
  <w:num w:numId="47">
    <w:abstractNumId w:val="49"/>
  </w:num>
  <w:num w:numId="48">
    <w:abstractNumId w:val="29"/>
  </w:num>
  <w:num w:numId="49">
    <w:abstractNumId w:val="173"/>
  </w:num>
  <w:num w:numId="50">
    <w:abstractNumId w:val="161"/>
  </w:num>
  <w:num w:numId="51">
    <w:abstractNumId w:val="127"/>
  </w:num>
  <w:num w:numId="52">
    <w:abstractNumId w:val="168"/>
  </w:num>
  <w:num w:numId="53">
    <w:abstractNumId w:val="115"/>
  </w:num>
  <w:num w:numId="54">
    <w:abstractNumId w:val="231"/>
  </w:num>
  <w:num w:numId="55">
    <w:abstractNumId w:val="99"/>
  </w:num>
  <w:num w:numId="56">
    <w:abstractNumId w:val="215"/>
  </w:num>
  <w:num w:numId="57">
    <w:abstractNumId w:val="191"/>
  </w:num>
  <w:num w:numId="58">
    <w:abstractNumId w:val="140"/>
  </w:num>
  <w:num w:numId="59">
    <w:abstractNumId w:val="164"/>
  </w:num>
  <w:num w:numId="60">
    <w:abstractNumId w:val="59"/>
  </w:num>
  <w:num w:numId="61">
    <w:abstractNumId w:val="218"/>
  </w:num>
  <w:num w:numId="62">
    <w:abstractNumId w:val="52"/>
  </w:num>
  <w:num w:numId="63">
    <w:abstractNumId w:val="63"/>
  </w:num>
  <w:num w:numId="64">
    <w:abstractNumId w:val="92"/>
  </w:num>
  <w:num w:numId="65">
    <w:abstractNumId w:val="134"/>
  </w:num>
  <w:num w:numId="66">
    <w:abstractNumId w:val="46"/>
  </w:num>
  <w:num w:numId="67">
    <w:abstractNumId w:val="170"/>
  </w:num>
  <w:num w:numId="68">
    <w:abstractNumId w:val="53"/>
  </w:num>
  <w:num w:numId="69">
    <w:abstractNumId w:val="67"/>
  </w:num>
  <w:num w:numId="70">
    <w:abstractNumId w:val="47"/>
  </w:num>
  <w:num w:numId="71">
    <w:abstractNumId w:val="201"/>
  </w:num>
  <w:num w:numId="72">
    <w:abstractNumId w:val="149"/>
  </w:num>
  <w:num w:numId="73">
    <w:abstractNumId w:val="146"/>
  </w:num>
  <w:num w:numId="74">
    <w:abstractNumId w:val="39"/>
  </w:num>
  <w:num w:numId="75">
    <w:abstractNumId w:val="223"/>
  </w:num>
  <w:num w:numId="76">
    <w:abstractNumId w:val="54"/>
  </w:num>
  <w:num w:numId="77">
    <w:abstractNumId w:val="219"/>
  </w:num>
  <w:num w:numId="78">
    <w:abstractNumId w:val="138"/>
  </w:num>
  <w:num w:numId="79">
    <w:abstractNumId w:val="171"/>
  </w:num>
  <w:num w:numId="80">
    <w:abstractNumId w:val="126"/>
  </w:num>
  <w:num w:numId="81">
    <w:abstractNumId w:val="167"/>
  </w:num>
  <w:num w:numId="82">
    <w:abstractNumId w:val="187"/>
  </w:num>
  <w:num w:numId="83">
    <w:abstractNumId w:val="229"/>
  </w:num>
  <w:num w:numId="84">
    <w:abstractNumId w:val="205"/>
  </w:num>
  <w:num w:numId="85">
    <w:abstractNumId w:val="73"/>
  </w:num>
  <w:num w:numId="86">
    <w:abstractNumId w:val="80"/>
  </w:num>
  <w:num w:numId="87">
    <w:abstractNumId w:val="141"/>
  </w:num>
  <w:num w:numId="88">
    <w:abstractNumId w:val="114"/>
  </w:num>
  <w:num w:numId="89">
    <w:abstractNumId w:val="153"/>
  </w:num>
  <w:num w:numId="90">
    <w:abstractNumId w:val="100"/>
  </w:num>
  <w:num w:numId="91">
    <w:abstractNumId w:val="175"/>
  </w:num>
  <w:num w:numId="92">
    <w:abstractNumId w:val="204"/>
  </w:num>
  <w:num w:numId="93">
    <w:abstractNumId w:val="176"/>
  </w:num>
  <w:num w:numId="94">
    <w:abstractNumId w:val="142"/>
  </w:num>
  <w:num w:numId="95">
    <w:abstractNumId w:val="195"/>
  </w:num>
  <w:num w:numId="96">
    <w:abstractNumId w:val="236"/>
  </w:num>
  <w:num w:numId="97">
    <w:abstractNumId w:val="133"/>
  </w:num>
  <w:num w:numId="98">
    <w:abstractNumId w:val="234"/>
  </w:num>
  <w:num w:numId="99">
    <w:abstractNumId w:val="31"/>
  </w:num>
  <w:num w:numId="100">
    <w:abstractNumId w:val="77"/>
  </w:num>
  <w:num w:numId="101">
    <w:abstractNumId w:val="180"/>
  </w:num>
  <w:num w:numId="102">
    <w:abstractNumId w:val="179"/>
  </w:num>
  <w:num w:numId="103">
    <w:abstractNumId w:val="122"/>
  </w:num>
  <w:num w:numId="104">
    <w:abstractNumId w:val="155"/>
  </w:num>
  <w:num w:numId="105">
    <w:abstractNumId w:val="81"/>
  </w:num>
  <w:num w:numId="106">
    <w:abstractNumId w:val="93"/>
  </w:num>
  <w:num w:numId="107">
    <w:abstractNumId w:val="36"/>
  </w:num>
  <w:num w:numId="108">
    <w:abstractNumId w:val="144"/>
  </w:num>
  <w:num w:numId="109">
    <w:abstractNumId w:val="174"/>
  </w:num>
  <w:num w:numId="110">
    <w:abstractNumId w:val="137"/>
  </w:num>
  <w:num w:numId="111">
    <w:abstractNumId w:val="112"/>
  </w:num>
  <w:num w:numId="112">
    <w:abstractNumId w:val="108"/>
  </w:num>
  <w:num w:numId="113">
    <w:abstractNumId w:val="98"/>
  </w:num>
  <w:num w:numId="114">
    <w:abstractNumId w:val="147"/>
  </w:num>
  <w:num w:numId="115">
    <w:abstractNumId w:val="86"/>
  </w:num>
  <w:num w:numId="116">
    <w:abstractNumId w:val="33"/>
  </w:num>
  <w:num w:numId="117">
    <w:abstractNumId w:val="85"/>
  </w:num>
  <w:num w:numId="118">
    <w:abstractNumId w:val="56"/>
  </w:num>
  <w:num w:numId="119">
    <w:abstractNumId w:val="68"/>
  </w:num>
  <w:num w:numId="120">
    <w:abstractNumId w:val="235"/>
  </w:num>
  <w:num w:numId="121">
    <w:abstractNumId w:val="102"/>
  </w:num>
  <w:num w:numId="122">
    <w:abstractNumId w:val="105"/>
  </w:num>
  <w:num w:numId="123">
    <w:abstractNumId w:val="65"/>
  </w:num>
  <w:num w:numId="124">
    <w:abstractNumId w:val="226"/>
  </w:num>
  <w:num w:numId="125">
    <w:abstractNumId w:val="124"/>
  </w:num>
  <w:num w:numId="126">
    <w:abstractNumId w:val="66"/>
  </w:num>
  <w:num w:numId="127">
    <w:abstractNumId w:val="165"/>
  </w:num>
  <w:num w:numId="128">
    <w:abstractNumId w:val="113"/>
  </w:num>
  <w:num w:numId="129">
    <w:abstractNumId w:val="75"/>
  </w:num>
  <w:num w:numId="130">
    <w:abstractNumId w:val="129"/>
  </w:num>
  <w:num w:numId="131">
    <w:abstractNumId w:val="169"/>
  </w:num>
  <w:num w:numId="132">
    <w:abstractNumId w:val="156"/>
  </w:num>
  <w:num w:numId="133">
    <w:abstractNumId w:val="172"/>
  </w:num>
  <w:num w:numId="134">
    <w:abstractNumId w:val="182"/>
  </w:num>
  <w:num w:numId="135">
    <w:abstractNumId w:val="194"/>
  </w:num>
  <w:num w:numId="136">
    <w:abstractNumId w:val="69"/>
  </w:num>
  <w:num w:numId="137">
    <w:abstractNumId w:val="177"/>
  </w:num>
  <w:num w:numId="138">
    <w:abstractNumId w:val="125"/>
  </w:num>
  <w:num w:numId="139">
    <w:abstractNumId w:val="64"/>
  </w:num>
  <w:num w:numId="140">
    <w:abstractNumId w:val="190"/>
  </w:num>
  <w:num w:numId="141">
    <w:abstractNumId w:val="184"/>
  </w:num>
  <w:num w:numId="142">
    <w:abstractNumId w:val="166"/>
  </w:num>
  <w:num w:numId="143">
    <w:abstractNumId w:val="185"/>
  </w:num>
  <w:num w:numId="144">
    <w:abstractNumId w:val="48"/>
  </w:num>
  <w:num w:numId="145">
    <w:abstractNumId w:val="90"/>
  </w:num>
  <w:num w:numId="146">
    <w:abstractNumId w:val="87"/>
  </w:num>
  <w:num w:numId="147">
    <w:abstractNumId w:val="121"/>
  </w:num>
  <w:num w:numId="148">
    <w:abstractNumId w:val="232"/>
  </w:num>
  <w:num w:numId="149">
    <w:abstractNumId w:val="222"/>
  </w:num>
  <w:num w:numId="150">
    <w:abstractNumId w:val="136"/>
  </w:num>
  <w:num w:numId="151">
    <w:abstractNumId w:val="189"/>
  </w:num>
  <w:num w:numId="152">
    <w:abstractNumId w:val="224"/>
  </w:num>
  <w:num w:numId="153">
    <w:abstractNumId w:val="34"/>
  </w:num>
  <w:num w:numId="154">
    <w:abstractNumId w:val="198"/>
  </w:num>
  <w:num w:numId="155">
    <w:abstractNumId w:val="160"/>
  </w:num>
  <w:num w:numId="156">
    <w:abstractNumId w:val="123"/>
  </w:num>
  <w:num w:numId="157">
    <w:abstractNumId w:val="37"/>
  </w:num>
  <w:num w:numId="158">
    <w:abstractNumId w:val="143"/>
  </w:num>
  <w:num w:numId="159">
    <w:abstractNumId w:val="101"/>
  </w:num>
  <w:num w:numId="160">
    <w:abstractNumId w:val="74"/>
  </w:num>
  <w:num w:numId="161">
    <w:abstractNumId w:val="162"/>
  </w:num>
  <w:num w:numId="162">
    <w:abstractNumId w:val="211"/>
  </w:num>
  <w:num w:numId="163">
    <w:abstractNumId w:val="128"/>
  </w:num>
  <w:num w:numId="164">
    <w:abstractNumId w:val="199"/>
  </w:num>
  <w:num w:numId="165">
    <w:abstractNumId w:val="43"/>
  </w:num>
  <w:num w:numId="166">
    <w:abstractNumId w:val="61"/>
  </w:num>
  <w:num w:numId="167">
    <w:abstractNumId w:val="159"/>
  </w:num>
  <w:num w:numId="168">
    <w:abstractNumId w:val="217"/>
  </w:num>
  <w:num w:numId="169">
    <w:abstractNumId w:val="145"/>
  </w:num>
  <w:num w:numId="170">
    <w:abstractNumId w:val="154"/>
  </w:num>
  <w:num w:numId="171">
    <w:abstractNumId w:val="60"/>
  </w:num>
  <w:num w:numId="172">
    <w:abstractNumId w:val="202"/>
  </w:num>
  <w:num w:numId="173">
    <w:abstractNumId w:val="131"/>
  </w:num>
  <w:num w:numId="174">
    <w:abstractNumId w:val="50"/>
  </w:num>
  <w:num w:numId="175">
    <w:abstractNumId w:val="71"/>
  </w:num>
  <w:num w:numId="176">
    <w:abstractNumId w:val="186"/>
  </w:num>
  <w:num w:numId="177">
    <w:abstractNumId w:val="41"/>
  </w:num>
  <w:num w:numId="178">
    <w:abstractNumId w:val="116"/>
  </w:num>
  <w:num w:numId="179">
    <w:abstractNumId w:val="152"/>
  </w:num>
  <w:num w:numId="180">
    <w:abstractNumId w:val="225"/>
  </w:num>
  <w:num w:numId="181">
    <w:abstractNumId w:val="111"/>
  </w:num>
  <w:num w:numId="182">
    <w:abstractNumId w:val="51"/>
  </w:num>
  <w:num w:numId="183">
    <w:abstractNumId w:val="139"/>
  </w:num>
  <w:num w:numId="184">
    <w:abstractNumId w:val="32"/>
  </w:num>
  <w:num w:numId="185">
    <w:abstractNumId w:val="58"/>
  </w:num>
  <w:num w:numId="186">
    <w:abstractNumId w:val="238"/>
  </w:num>
  <w:num w:numId="187">
    <w:abstractNumId w:val="94"/>
  </w:num>
  <w:num w:numId="188">
    <w:abstractNumId w:val="118"/>
  </w:num>
  <w:num w:numId="189">
    <w:abstractNumId w:val="214"/>
  </w:num>
  <w:num w:numId="190">
    <w:abstractNumId w:val="200"/>
  </w:num>
  <w:num w:numId="191">
    <w:abstractNumId w:val="220"/>
  </w:num>
  <w:num w:numId="192">
    <w:abstractNumId w:val="157"/>
  </w:num>
  <w:num w:numId="193">
    <w:abstractNumId w:val="163"/>
  </w:num>
  <w:num w:numId="194">
    <w:abstractNumId w:val="230"/>
  </w:num>
  <w:num w:numId="195">
    <w:abstractNumId w:val="216"/>
  </w:num>
  <w:num w:numId="196">
    <w:abstractNumId w:val="203"/>
  </w:num>
  <w:num w:numId="197">
    <w:abstractNumId w:val="72"/>
  </w:num>
  <w:num w:numId="198">
    <w:abstractNumId w:val="106"/>
  </w:num>
  <w:num w:numId="199">
    <w:abstractNumId w:val="45"/>
  </w:num>
  <w:num w:numId="200">
    <w:abstractNumId w:val="192"/>
  </w:num>
  <w:num w:numId="201">
    <w:abstractNumId w:val="88"/>
  </w:num>
  <w:num w:numId="202">
    <w:abstractNumId w:val="95"/>
  </w:num>
  <w:num w:numId="203">
    <w:abstractNumId w:val="91"/>
  </w:num>
  <w:num w:numId="204">
    <w:abstractNumId w:val="150"/>
  </w:num>
  <w:num w:numId="205">
    <w:abstractNumId w:val="148"/>
  </w:num>
  <w:num w:numId="206">
    <w:abstractNumId w:val="109"/>
  </w:num>
  <w:num w:numId="207">
    <w:abstractNumId w:val="208"/>
  </w:num>
  <w:num w:numId="208">
    <w:abstractNumId w:val="213"/>
  </w:num>
  <w:num w:numId="209">
    <w:abstractNumId w:val="96"/>
  </w:num>
  <w:num w:numId="210">
    <w:abstractNumId w:val="89"/>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309"/>
    <w:rsid w:val="000016E2"/>
    <w:rsid w:val="000126C3"/>
    <w:rsid w:val="00032718"/>
    <w:rsid w:val="00050F18"/>
    <w:rsid w:val="000A0BE2"/>
    <w:rsid w:val="000C740C"/>
    <w:rsid w:val="000D15DE"/>
    <w:rsid w:val="000D400B"/>
    <w:rsid w:val="000F2B3E"/>
    <w:rsid w:val="000F333C"/>
    <w:rsid w:val="00105141"/>
    <w:rsid w:val="001652CE"/>
    <w:rsid w:val="00165B65"/>
    <w:rsid w:val="00172781"/>
    <w:rsid w:val="001777F0"/>
    <w:rsid w:val="00190544"/>
    <w:rsid w:val="00197E50"/>
    <w:rsid w:val="001A1C57"/>
    <w:rsid w:val="001A5DFF"/>
    <w:rsid w:val="001D19DE"/>
    <w:rsid w:val="001E0C8D"/>
    <w:rsid w:val="001F6199"/>
    <w:rsid w:val="001F78A3"/>
    <w:rsid w:val="00203821"/>
    <w:rsid w:val="00222689"/>
    <w:rsid w:val="00230F1B"/>
    <w:rsid w:val="00231DB6"/>
    <w:rsid w:val="002502A0"/>
    <w:rsid w:val="00256BAF"/>
    <w:rsid w:val="0025711F"/>
    <w:rsid w:val="0027023B"/>
    <w:rsid w:val="002871A4"/>
    <w:rsid w:val="002E462F"/>
    <w:rsid w:val="00315018"/>
    <w:rsid w:val="00337725"/>
    <w:rsid w:val="00343671"/>
    <w:rsid w:val="00363F6D"/>
    <w:rsid w:val="003820E4"/>
    <w:rsid w:val="003A46A6"/>
    <w:rsid w:val="003E7533"/>
    <w:rsid w:val="00401E6D"/>
    <w:rsid w:val="00416309"/>
    <w:rsid w:val="00430424"/>
    <w:rsid w:val="004A051B"/>
    <w:rsid w:val="004B7876"/>
    <w:rsid w:val="004C0D34"/>
    <w:rsid w:val="004C616B"/>
    <w:rsid w:val="004C7424"/>
    <w:rsid w:val="004F5FC5"/>
    <w:rsid w:val="005006C8"/>
    <w:rsid w:val="00561D4F"/>
    <w:rsid w:val="005877A6"/>
    <w:rsid w:val="005B2C96"/>
    <w:rsid w:val="005C182A"/>
    <w:rsid w:val="005F30C3"/>
    <w:rsid w:val="005F4553"/>
    <w:rsid w:val="00602D39"/>
    <w:rsid w:val="00617B6F"/>
    <w:rsid w:val="00620692"/>
    <w:rsid w:val="006230AD"/>
    <w:rsid w:val="00624797"/>
    <w:rsid w:val="00643929"/>
    <w:rsid w:val="00644EC2"/>
    <w:rsid w:val="00652DA6"/>
    <w:rsid w:val="00665AF4"/>
    <w:rsid w:val="00694BB6"/>
    <w:rsid w:val="006A4AC9"/>
    <w:rsid w:val="006C0363"/>
    <w:rsid w:val="006E3699"/>
    <w:rsid w:val="00726496"/>
    <w:rsid w:val="007265BD"/>
    <w:rsid w:val="00740DD0"/>
    <w:rsid w:val="0077160C"/>
    <w:rsid w:val="00791A16"/>
    <w:rsid w:val="007A24EA"/>
    <w:rsid w:val="007A6F6D"/>
    <w:rsid w:val="007D2BE3"/>
    <w:rsid w:val="007E3B28"/>
    <w:rsid w:val="007E4731"/>
    <w:rsid w:val="00805C0C"/>
    <w:rsid w:val="00814991"/>
    <w:rsid w:val="00853726"/>
    <w:rsid w:val="008A760A"/>
    <w:rsid w:val="008C4E6E"/>
    <w:rsid w:val="008C5A15"/>
    <w:rsid w:val="008E1DF8"/>
    <w:rsid w:val="008F15FA"/>
    <w:rsid w:val="00900D75"/>
    <w:rsid w:val="00933A67"/>
    <w:rsid w:val="009432F9"/>
    <w:rsid w:val="009633DA"/>
    <w:rsid w:val="0097219D"/>
    <w:rsid w:val="009823A8"/>
    <w:rsid w:val="009B5ACF"/>
    <w:rsid w:val="009D34F4"/>
    <w:rsid w:val="009D6EA5"/>
    <w:rsid w:val="009E088A"/>
    <w:rsid w:val="009E7BDE"/>
    <w:rsid w:val="009F322C"/>
    <w:rsid w:val="00A445A6"/>
    <w:rsid w:val="00A45315"/>
    <w:rsid w:val="00A547EB"/>
    <w:rsid w:val="00A848BC"/>
    <w:rsid w:val="00AC4153"/>
    <w:rsid w:val="00AD6E65"/>
    <w:rsid w:val="00AE11BF"/>
    <w:rsid w:val="00AF5AEF"/>
    <w:rsid w:val="00AF75E7"/>
    <w:rsid w:val="00B150B3"/>
    <w:rsid w:val="00B37A33"/>
    <w:rsid w:val="00B541F6"/>
    <w:rsid w:val="00B62E25"/>
    <w:rsid w:val="00B72FB5"/>
    <w:rsid w:val="00B85293"/>
    <w:rsid w:val="00BA56A4"/>
    <w:rsid w:val="00BA7B33"/>
    <w:rsid w:val="00BB3A70"/>
    <w:rsid w:val="00BB53F2"/>
    <w:rsid w:val="00BE03DE"/>
    <w:rsid w:val="00BE379E"/>
    <w:rsid w:val="00BF0B18"/>
    <w:rsid w:val="00C04106"/>
    <w:rsid w:val="00C06D3E"/>
    <w:rsid w:val="00C137A1"/>
    <w:rsid w:val="00C206E3"/>
    <w:rsid w:val="00C2222D"/>
    <w:rsid w:val="00C24C6D"/>
    <w:rsid w:val="00C5104A"/>
    <w:rsid w:val="00C547DA"/>
    <w:rsid w:val="00C80FD1"/>
    <w:rsid w:val="00CD1830"/>
    <w:rsid w:val="00CD53D4"/>
    <w:rsid w:val="00CE1337"/>
    <w:rsid w:val="00CE573A"/>
    <w:rsid w:val="00D02DDD"/>
    <w:rsid w:val="00D21D63"/>
    <w:rsid w:val="00D337C6"/>
    <w:rsid w:val="00D50914"/>
    <w:rsid w:val="00D8640E"/>
    <w:rsid w:val="00D97A0F"/>
    <w:rsid w:val="00DB284F"/>
    <w:rsid w:val="00DB4FD2"/>
    <w:rsid w:val="00DC4B23"/>
    <w:rsid w:val="00E01C20"/>
    <w:rsid w:val="00E07141"/>
    <w:rsid w:val="00E149E7"/>
    <w:rsid w:val="00E2103D"/>
    <w:rsid w:val="00E27244"/>
    <w:rsid w:val="00E71BD5"/>
    <w:rsid w:val="00E90DE1"/>
    <w:rsid w:val="00E93C17"/>
    <w:rsid w:val="00EA173B"/>
    <w:rsid w:val="00EA55C2"/>
    <w:rsid w:val="00EE09F6"/>
    <w:rsid w:val="00EE2AD6"/>
    <w:rsid w:val="00EE7E29"/>
    <w:rsid w:val="00F01998"/>
    <w:rsid w:val="00F32746"/>
    <w:rsid w:val="00F34D37"/>
    <w:rsid w:val="00F35CCB"/>
    <w:rsid w:val="00F879FA"/>
    <w:rsid w:val="00FD1FED"/>
    <w:rsid w:val="00FE6884"/>
    <w:rsid w:val="00FF2C13"/>
    <w:rsid w:val="00FF4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meru.or.id/" TargetMode="External"/><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17E06-3FD2-441E-826E-8FF5F9D6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62</Pages>
  <Words>12388</Words>
  <Characters>70613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51</cp:revision>
  <dcterms:created xsi:type="dcterms:W3CDTF">2016-10-03T03:24:00Z</dcterms:created>
  <dcterms:modified xsi:type="dcterms:W3CDTF">2016-10-03T04:44:00Z</dcterms:modified>
</cp:coreProperties>
</file>