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79E" w:rsidRPr="005877A6" w:rsidRDefault="005877A6" w:rsidP="00D526D0">
      <w:pPr>
        <w:spacing w:after="0" w:line="360" w:lineRule="auto"/>
        <w:jc w:val="center"/>
        <w:rPr>
          <w:b/>
          <w:sz w:val="24"/>
          <w:szCs w:val="24"/>
          <w:lang w:val="en-US"/>
        </w:rPr>
      </w:pPr>
      <w:r w:rsidRPr="005877A6">
        <w:rPr>
          <w:b/>
          <w:sz w:val="24"/>
          <w:szCs w:val="24"/>
          <w:lang w:val="en-US"/>
        </w:rPr>
        <w:t>Pertemuan 1</w:t>
      </w:r>
    </w:p>
    <w:p w:rsidR="0001790D" w:rsidRDefault="005877A6" w:rsidP="00D526D0">
      <w:pPr>
        <w:spacing w:after="0" w:line="360" w:lineRule="auto"/>
        <w:jc w:val="center"/>
        <w:rPr>
          <w:b/>
          <w:sz w:val="24"/>
          <w:szCs w:val="24"/>
          <w:lang w:val="en-US"/>
        </w:rPr>
      </w:pPr>
      <w:r w:rsidRPr="005877A6">
        <w:rPr>
          <w:b/>
          <w:sz w:val="24"/>
          <w:szCs w:val="24"/>
        </w:rPr>
        <w:t>Skills, Knowledge, Attitude</w:t>
      </w:r>
    </w:p>
    <w:p w:rsidR="0001790D" w:rsidRPr="0001790D" w:rsidRDefault="00D526D0" w:rsidP="00D526D0">
      <w:pPr>
        <w:spacing w:line="360" w:lineRule="auto"/>
        <w:rPr>
          <w:sz w:val="24"/>
          <w:szCs w:val="24"/>
          <w:lang w:val="en-US"/>
        </w:rPr>
      </w:pPr>
      <w:r>
        <w:rPr>
          <w:noProof/>
          <w:sz w:val="24"/>
          <w:szCs w:val="24"/>
          <w:lang w:val="en-US"/>
        </w:rPr>
        <w:drawing>
          <wp:anchor distT="0" distB="0" distL="114300" distR="114300" simplePos="0" relativeHeight="251658240" behindDoc="0" locked="0" layoutInCell="1" allowOverlap="1" wp14:anchorId="21D5BEBC" wp14:editId="2002ECD1">
            <wp:simplePos x="0" y="0"/>
            <wp:positionH relativeFrom="margin">
              <wp:align>center</wp:align>
            </wp:positionH>
            <wp:positionV relativeFrom="paragraph">
              <wp:posOffset>137248</wp:posOffset>
            </wp:positionV>
            <wp:extent cx="4619625" cy="3486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486150"/>
                    </a:xfrm>
                    <a:prstGeom prst="rect">
                      <a:avLst/>
                    </a:prstGeom>
                    <a:noFill/>
                    <a:ln>
                      <a:noFill/>
                    </a:ln>
                  </pic:spPr>
                </pic:pic>
              </a:graphicData>
            </a:graphic>
          </wp:anchor>
        </w:drawing>
      </w: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115A41" w:rsidRDefault="00115A41" w:rsidP="00D526D0">
      <w:pPr>
        <w:spacing w:line="360" w:lineRule="auto"/>
        <w:rPr>
          <w:sz w:val="24"/>
          <w:szCs w:val="24"/>
          <w:lang w:val="en-US"/>
        </w:rPr>
      </w:pPr>
    </w:p>
    <w:p w:rsidR="00115A41" w:rsidRDefault="00115A41" w:rsidP="00D526D0">
      <w:pPr>
        <w:spacing w:line="360" w:lineRule="auto"/>
        <w:rPr>
          <w:sz w:val="24"/>
          <w:szCs w:val="24"/>
          <w:lang w:val="en-US"/>
        </w:rPr>
      </w:pPr>
      <w:r>
        <w:rPr>
          <w:noProof/>
          <w:sz w:val="24"/>
          <w:szCs w:val="24"/>
          <w:lang w:val="en-US"/>
        </w:rPr>
        <w:drawing>
          <wp:anchor distT="0" distB="0" distL="114300" distR="114300" simplePos="0" relativeHeight="251659264" behindDoc="0" locked="0" layoutInCell="1" allowOverlap="1" wp14:anchorId="0470B2A4" wp14:editId="7281F94B">
            <wp:simplePos x="0" y="0"/>
            <wp:positionH relativeFrom="margin">
              <wp:align>center</wp:align>
            </wp:positionH>
            <wp:positionV relativeFrom="paragraph">
              <wp:posOffset>206091</wp:posOffset>
            </wp:positionV>
            <wp:extent cx="4036060" cy="2964180"/>
            <wp:effectExtent l="0" t="0" r="254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060" cy="2964180"/>
                    </a:xfrm>
                    <a:prstGeom prst="rect">
                      <a:avLst/>
                    </a:prstGeom>
                    <a:noFill/>
                    <a:ln>
                      <a:noFill/>
                    </a:ln>
                  </pic:spPr>
                </pic:pic>
              </a:graphicData>
            </a:graphic>
          </wp:anchor>
        </w:drawing>
      </w:r>
    </w:p>
    <w:p w:rsidR="00115A41" w:rsidRPr="0001790D" w:rsidRDefault="00115A41"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Default="00115A41" w:rsidP="00D526D0">
      <w:pPr>
        <w:spacing w:line="360" w:lineRule="auto"/>
        <w:rPr>
          <w:sz w:val="24"/>
          <w:szCs w:val="24"/>
          <w:lang w:val="en-US"/>
        </w:rPr>
      </w:pPr>
      <w:r>
        <w:rPr>
          <w:sz w:val="24"/>
          <w:szCs w:val="24"/>
          <w:lang w:val="en-US"/>
        </w:rPr>
        <w:t xml:space="preserve">  </w:t>
      </w:r>
    </w:p>
    <w:p w:rsidR="00115A41" w:rsidRDefault="00115A41" w:rsidP="00D526D0">
      <w:pPr>
        <w:spacing w:line="360" w:lineRule="auto"/>
        <w:rPr>
          <w:sz w:val="24"/>
          <w:szCs w:val="24"/>
          <w:lang w:val="en-US"/>
        </w:rPr>
      </w:pPr>
    </w:p>
    <w:p w:rsidR="00115A41" w:rsidRPr="0001790D" w:rsidRDefault="00115A41" w:rsidP="00D526D0">
      <w:pPr>
        <w:spacing w:line="360" w:lineRule="auto"/>
        <w:rPr>
          <w:sz w:val="24"/>
          <w:szCs w:val="24"/>
          <w:lang w:val="en-US"/>
        </w:rPr>
      </w:pPr>
    </w:p>
    <w:p w:rsidR="0001790D" w:rsidRPr="0001790D" w:rsidRDefault="0001790D" w:rsidP="00D526D0">
      <w:pPr>
        <w:spacing w:line="360" w:lineRule="auto"/>
        <w:rPr>
          <w:sz w:val="24"/>
          <w:szCs w:val="24"/>
          <w:lang w:val="en-US"/>
        </w:rPr>
      </w:pPr>
    </w:p>
    <w:p w:rsidR="0001790D" w:rsidRPr="0001790D" w:rsidRDefault="00DB6458" w:rsidP="00D526D0">
      <w:pPr>
        <w:spacing w:line="360" w:lineRule="auto"/>
        <w:rPr>
          <w:sz w:val="24"/>
          <w:szCs w:val="24"/>
          <w:lang w:val="en-US"/>
        </w:rPr>
      </w:pPr>
      <w:r>
        <w:rPr>
          <w:noProof/>
          <w:sz w:val="24"/>
          <w:szCs w:val="24"/>
          <w:lang w:val="en-US"/>
        </w:rPr>
        <w:drawing>
          <wp:anchor distT="0" distB="0" distL="114300" distR="114300" simplePos="0" relativeHeight="251660288" behindDoc="0" locked="0" layoutInCell="1" allowOverlap="1" wp14:anchorId="4A465687" wp14:editId="077251C3">
            <wp:simplePos x="0" y="0"/>
            <wp:positionH relativeFrom="margin">
              <wp:align>center</wp:align>
            </wp:positionH>
            <wp:positionV relativeFrom="paragraph">
              <wp:posOffset>11692</wp:posOffset>
            </wp:positionV>
            <wp:extent cx="4083050" cy="30740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0" cy="3074035"/>
                    </a:xfrm>
                    <a:prstGeom prst="rect">
                      <a:avLst/>
                    </a:prstGeom>
                    <a:noFill/>
                    <a:ln>
                      <a:noFill/>
                    </a:ln>
                  </pic:spPr>
                </pic:pic>
              </a:graphicData>
            </a:graphic>
          </wp:anchor>
        </w:drawing>
      </w:r>
    </w:p>
    <w:p w:rsidR="0001790D" w:rsidRDefault="0001790D" w:rsidP="00D526D0">
      <w:pPr>
        <w:spacing w:line="360" w:lineRule="auto"/>
        <w:rPr>
          <w:sz w:val="24"/>
          <w:szCs w:val="24"/>
          <w:lang w:val="en-US"/>
        </w:rPr>
      </w:pPr>
    </w:p>
    <w:p w:rsidR="0001790D" w:rsidRDefault="0001790D" w:rsidP="00D526D0">
      <w:pPr>
        <w:spacing w:line="360" w:lineRule="auto"/>
        <w:rPr>
          <w:sz w:val="24"/>
          <w:szCs w:val="24"/>
          <w:lang w:val="en-US"/>
        </w:rPr>
      </w:pPr>
    </w:p>
    <w:p w:rsidR="005877A6" w:rsidRDefault="0001790D" w:rsidP="00D526D0">
      <w:pPr>
        <w:tabs>
          <w:tab w:val="left" w:pos="2160"/>
        </w:tabs>
        <w:spacing w:line="360" w:lineRule="auto"/>
        <w:rPr>
          <w:sz w:val="24"/>
          <w:szCs w:val="24"/>
          <w:lang w:val="en-US"/>
        </w:rPr>
      </w:pPr>
      <w:r>
        <w:rPr>
          <w:sz w:val="24"/>
          <w:szCs w:val="24"/>
          <w:lang w:val="en-US"/>
        </w:rPr>
        <w:tab/>
      </w:r>
      <w:r w:rsidR="00DB6458">
        <w:rPr>
          <w:sz w:val="24"/>
          <w:szCs w:val="24"/>
          <w:lang w:val="en-US"/>
        </w:rPr>
        <w:t xml:space="preserve"> </w:t>
      </w:r>
    </w:p>
    <w:p w:rsidR="00DB6458" w:rsidRDefault="00DB6458" w:rsidP="00D526D0">
      <w:pPr>
        <w:tabs>
          <w:tab w:val="left" w:pos="2160"/>
        </w:tabs>
        <w:spacing w:line="360" w:lineRule="auto"/>
        <w:rPr>
          <w:sz w:val="24"/>
          <w:szCs w:val="24"/>
          <w:lang w:val="en-US"/>
        </w:rPr>
      </w:pPr>
      <w:r>
        <w:rPr>
          <w:sz w:val="24"/>
          <w:szCs w:val="24"/>
          <w:lang w:val="en-US"/>
        </w:rPr>
        <w:t xml:space="preserve">  </w:t>
      </w: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r>
        <w:rPr>
          <w:sz w:val="24"/>
          <w:szCs w:val="24"/>
          <w:lang w:val="en-US"/>
        </w:rPr>
        <w:t xml:space="preserve">  </w:t>
      </w: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r>
        <w:rPr>
          <w:noProof/>
          <w:sz w:val="24"/>
          <w:szCs w:val="24"/>
          <w:lang w:val="en-US"/>
        </w:rPr>
        <w:drawing>
          <wp:anchor distT="0" distB="0" distL="114300" distR="114300" simplePos="0" relativeHeight="251661312" behindDoc="0" locked="0" layoutInCell="1" allowOverlap="1" wp14:anchorId="670A966C" wp14:editId="1C3998D5">
            <wp:simplePos x="0" y="0"/>
            <wp:positionH relativeFrom="column">
              <wp:posOffset>409377</wp:posOffset>
            </wp:positionH>
            <wp:positionV relativeFrom="paragraph">
              <wp:posOffset>6109</wp:posOffset>
            </wp:positionV>
            <wp:extent cx="4886960" cy="299974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96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r>
        <w:rPr>
          <w:sz w:val="24"/>
          <w:szCs w:val="24"/>
          <w:lang w:val="en-US"/>
        </w:rPr>
        <w:t xml:space="preserve">  </w:t>
      </w:r>
    </w:p>
    <w:p w:rsidR="00DB6458" w:rsidRDefault="00DB6458" w:rsidP="00D526D0">
      <w:pPr>
        <w:tabs>
          <w:tab w:val="left" w:pos="2160"/>
        </w:tabs>
        <w:spacing w:line="360" w:lineRule="auto"/>
        <w:rPr>
          <w:sz w:val="24"/>
          <w:szCs w:val="24"/>
          <w:lang w:val="en-US"/>
        </w:rPr>
      </w:pPr>
    </w:p>
    <w:p w:rsidR="00DB6458" w:rsidRDefault="00DB6458" w:rsidP="00D526D0">
      <w:pPr>
        <w:tabs>
          <w:tab w:val="left" w:pos="2160"/>
        </w:tabs>
        <w:spacing w:line="360" w:lineRule="auto"/>
        <w:rPr>
          <w:sz w:val="24"/>
          <w:szCs w:val="24"/>
          <w:lang w:val="en-US"/>
        </w:rPr>
      </w:pPr>
    </w:p>
    <w:p w:rsidR="00DB6458" w:rsidRDefault="00447D59" w:rsidP="00D526D0">
      <w:pPr>
        <w:tabs>
          <w:tab w:val="left" w:pos="2160"/>
        </w:tabs>
        <w:spacing w:line="360" w:lineRule="auto"/>
        <w:rPr>
          <w:sz w:val="24"/>
          <w:szCs w:val="24"/>
          <w:lang w:val="en-US"/>
        </w:rPr>
      </w:pPr>
      <w:r>
        <w:rPr>
          <w:noProof/>
          <w:sz w:val="24"/>
          <w:szCs w:val="24"/>
          <w:lang w:val="en-US"/>
        </w:rPr>
        <w:lastRenderedPageBreak/>
        <w:drawing>
          <wp:anchor distT="0" distB="0" distL="114300" distR="114300" simplePos="0" relativeHeight="251662336" behindDoc="0" locked="0" layoutInCell="1" allowOverlap="1" wp14:anchorId="07677AC4" wp14:editId="27DD63DB">
            <wp:simplePos x="0" y="0"/>
            <wp:positionH relativeFrom="margin">
              <wp:posOffset>636905</wp:posOffset>
            </wp:positionH>
            <wp:positionV relativeFrom="paragraph">
              <wp:posOffset>46552</wp:posOffset>
            </wp:positionV>
            <wp:extent cx="4670425" cy="362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0425" cy="362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r>
        <w:rPr>
          <w:noProof/>
          <w:sz w:val="24"/>
          <w:szCs w:val="24"/>
          <w:lang w:val="en-US"/>
        </w:rPr>
        <w:drawing>
          <wp:anchor distT="0" distB="0" distL="114300" distR="114300" simplePos="0" relativeHeight="251663360" behindDoc="0" locked="0" layoutInCell="1" allowOverlap="1" wp14:anchorId="295B4AD1" wp14:editId="2E51F7E3">
            <wp:simplePos x="0" y="0"/>
            <wp:positionH relativeFrom="margin">
              <wp:align>center</wp:align>
            </wp:positionH>
            <wp:positionV relativeFrom="paragraph">
              <wp:posOffset>180275</wp:posOffset>
            </wp:positionV>
            <wp:extent cx="4965700" cy="369951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5700"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r>
        <w:rPr>
          <w:sz w:val="24"/>
          <w:szCs w:val="24"/>
          <w:lang w:val="en-US"/>
        </w:rPr>
        <w:t xml:space="preserve">    </w:t>
      </w: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447D59" w:rsidP="00D526D0">
      <w:pPr>
        <w:tabs>
          <w:tab w:val="left" w:pos="2160"/>
        </w:tabs>
        <w:spacing w:line="360" w:lineRule="auto"/>
        <w:rPr>
          <w:sz w:val="24"/>
          <w:szCs w:val="24"/>
          <w:lang w:val="en-US"/>
        </w:rPr>
      </w:pPr>
    </w:p>
    <w:p w:rsidR="00447D59" w:rsidRDefault="002D2109" w:rsidP="00D526D0">
      <w:pPr>
        <w:tabs>
          <w:tab w:val="left" w:pos="2160"/>
        </w:tabs>
        <w:spacing w:line="360" w:lineRule="auto"/>
        <w:rPr>
          <w:sz w:val="24"/>
          <w:szCs w:val="24"/>
          <w:lang w:val="en-US"/>
        </w:rPr>
      </w:pPr>
      <w:r>
        <w:rPr>
          <w:noProof/>
          <w:sz w:val="24"/>
          <w:szCs w:val="24"/>
          <w:lang w:val="en-US"/>
        </w:rPr>
        <w:lastRenderedPageBreak/>
        <w:drawing>
          <wp:anchor distT="0" distB="0" distL="114300" distR="114300" simplePos="0" relativeHeight="251664384" behindDoc="0" locked="0" layoutInCell="1" allowOverlap="1" wp14:anchorId="18B184DE" wp14:editId="6D4306B9">
            <wp:simplePos x="0" y="0"/>
            <wp:positionH relativeFrom="margin">
              <wp:align>center</wp:align>
            </wp:positionH>
            <wp:positionV relativeFrom="paragraph">
              <wp:posOffset>425669</wp:posOffset>
            </wp:positionV>
            <wp:extent cx="4366895" cy="24123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895" cy="2412365"/>
                    </a:xfrm>
                    <a:prstGeom prst="rect">
                      <a:avLst/>
                    </a:prstGeom>
                    <a:noFill/>
                    <a:ln>
                      <a:noFill/>
                    </a:ln>
                  </pic:spPr>
                </pic:pic>
              </a:graphicData>
            </a:graphic>
          </wp:anchor>
        </w:drawing>
      </w: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r>
        <w:rPr>
          <w:noProof/>
          <w:sz w:val="24"/>
          <w:szCs w:val="24"/>
          <w:lang w:val="en-US"/>
        </w:rPr>
        <w:drawing>
          <wp:anchor distT="0" distB="0" distL="114300" distR="114300" simplePos="0" relativeHeight="251665408" behindDoc="0" locked="0" layoutInCell="1" allowOverlap="1" wp14:anchorId="33D14ECF" wp14:editId="7FC92959">
            <wp:simplePos x="0" y="0"/>
            <wp:positionH relativeFrom="margin">
              <wp:align>center</wp:align>
            </wp:positionH>
            <wp:positionV relativeFrom="paragraph">
              <wp:posOffset>32801</wp:posOffset>
            </wp:positionV>
            <wp:extent cx="3799205" cy="30429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9205" cy="3042920"/>
                    </a:xfrm>
                    <a:prstGeom prst="rect">
                      <a:avLst/>
                    </a:prstGeom>
                    <a:noFill/>
                    <a:ln>
                      <a:noFill/>
                    </a:ln>
                  </pic:spPr>
                </pic:pic>
              </a:graphicData>
            </a:graphic>
          </wp:anchor>
        </w:drawing>
      </w:r>
      <w:r>
        <w:rPr>
          <w:sz w:val="24"/>
          <w:szCs w:val="24"/>
          <w:lang w:val="en-US"/>
        </w:rPr>
        <w:t xml:space="preserve">  </w:t>
      </w: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r>
        <w:rPr>
          <w:noProof/>
          <w:sz w:val="24"/>
          <w:szCs w:val="24"/>
          <w:lang w:val="en-US"/>
        </w:rPr>
        <w:lastRenderedPageBreak/>
        <w:drawing>
          <wp:anchor distT="0" distB="0" distL="114300" distR="114300" simplePos="0" relativeHeight="251666432" behindDoc="0" locked="0" layoutInCell="1" allowOverlap="1" wp14:anchorId="302801A5" wp14:editId="09D3D117">
            <wp:simplePos x="0" y="0"/>
            <wp:positionH relativeFrom="margin">
              <wp:align>center</wp:align>
            </wp:positionH>
            <wp:positionV relativeFrom="paragraph">
              <wp:posOffset>520262</wp:posOffset>
            </wp:positionV>
            <wp:extent cx="3941445" cy="2964180"/>
            <wp:effectExtent l="0" t="0" r="190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1445" cy="2964180"/>
                    </a:xfrm>
                    <a:prstGeom prst="rect">
                      <a:avLst/>
                    </a:prstGeom>
                    <a:noFill/>
                    <a:ln>
                      <a:noFill/>
                    </a:ln>
                  </pic:spPr>
                </pic:pic>
              </a:graphicData>
            </a:graphic>
          </wp:anchor>
        </w:drawing>
      </w: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r>
        <w:rPr>
          <w:noProof/>
          <w:sz w:val="24"/>
          <w:szCs w:val="24"/>
          <w:lang w:val="en-US"/>
        </w:rPr>
        <w:drawing>
          <wp:anchor distT="0" distB="0" distL="114300" distR="114300" simplePos="0" relativeHeight="251667456" behindDoc="0" locked="0" layoutInCell="1" allowOverlap="1" wp14:anchorId="247D5241" wp14:editId="76C9461A">
            <wp:simplePos x="0" y="0"/>
            <wp:positionH relativeFrom="margin">
              <wp:align>center</wp:align>
            </wp:positionH>
            <wp:positionV relativeFrom="paragraph">
              <wp:posOffset>54917</wp:posOffset>
            </wp:positionV>
            <wp:extent cx="4083050" cy="30270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3050" cy="3027045"/>
                    </a:xfrm>
                    <a:prstGeom prst="rect">
                      <a:avLst/>
                    </a:prstGeom>
                    <a:noFill/>
                    <a:ln>
                      <a:noFill/>
                    </a:ln>
                  </pic:spPr>
                </pic:pic>
              </a:graphicData>
            </a:graphic>
          </wp:anchor>
        </w:drawing>
      </w:r>
      <w:r>
        <w:rPr>
          <w:sz w:val="24"/>
          <w:szCs w:val="24"/>
          <w:lang w:val="en-US"/>
        </w:rPr>
        <w:t xml:space="preserve">  </w:t>
      </w: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Default="002D2109" w:rsidP="00D526D0">
      <w:pPr>
        <w:tabs>
          <w:tab w:val="left" w:pos="2160"/>
        </w:tabs>
        <w:spacing w:line="360" w:lineRule="auto"/>
        <w:rPr>
          <w:sz w:val="24"/>
          <w:szCs w:val="24"/>
          <w:lang w:val="en-US"/>
        </w:rPr>
      </w:pPr>
    </w:p>
    <w:p w:rsidR="002D2109" w:rsidRPr="00F94E94" w:rsidRDefault="00F94E94" w:rsidP="00D526D0">
      <w:pPr>
        <w:tabs>
          <w:tab w:val="left" w:pos="2160"/>
        </w:tabs>
        <w:spacing w:after="0" w:line="360" w:lineRule="auto"/>
        <w:jc w:val="center"/>
        <w:rPr>
          <w:b/>
          <w:sz w:val="24"/>
          <w:szCs w:val="24"/>
          <w:lang w:val="en-US"/>
        </w:rPr>
      </w:pPr>
      <w:r w:rsidRPr="00F94E94">
        <w:rPr>
          <w:b/>
          <w:sz w:val="24"/>
          <w:szCs w:val="24"/>
          <w:lang w:val="en-US"/>
        </w:rPr>
        <w:lastRenderedPageBreak/>
        <w:t>Pertemuan 2</w:t>
      </w:r>
    </w:p>
    <w:p w:rsidR="00F94E94" w:rsidRPr="00F94E94" w:rsidRDefault="00F94E94" w:rsidP="00D526D0">
      <w:pPr>
        <w:tabs>
          <w:tab w:val="left" w:pos="2160"/>
        </w:tabs>
        <w:spacing w:after="0" w:line="360" w:lineRule="auto"/>
        <w:jc w:val="center"/>
        <w:rPr>
          <w:b/>
          <w:sz w:val="24"/>
          <w:szCs w:val="24"/>
          <w:lang w:val="en-US"/>
        </w:rPr>
      </w:pPr>
      <w:r w:rsidRPr="00F94E94">
        <w:rPr>
          <w:b/>
          <w:sz w:val="24"/>
          <w:szCs w:val="24"/>
          <w:lang w:val="en-US"/>
        </w:rPr>
        <w:t>Dasar-dasar Manajemen</w:t>
      </w:r>
    </w:p>
    <w:p w:rsidR="002D2109" w:rsidRDefault="002D2109" w:rsidP="00D526D0">
      <w:pPr>
        <w:tabs>
          <w:tab w:val="left" w:pos="2160"/>
        </w:tabs>
        <w:spacing w:line="360" w:lineRule="auto"/>
        <w:rPr>
          <w:sz w:val="24"/>
          <w:szCs w:val="24"/>
          <w:lang w:val="en-US"/>
        </w:rPr>
      </w:pPr>
    </w:p>
    <w:p w:rsidR="00D526D0" w:rsidRPr="00D526D0" w:rsidRDefault="00D526D0" w:rsidP="00D526D0">
      <w:pPr>
        <w:tabs>
          <w:tab w:val="left" w:pos="2160"/>
        </w:tabs>
        <w:spacing w:line="360" w:lineRule="auto"/>
        <w:rPr>
          <w:sz w:val="24"/>
          <w:szCs w:val="24"/>
          <w:lang w:val="en-US"/>
        </w:rPr>
      </w:pPr>
      <w:proofErr w:type="gramStart"/>
      <w:r w:rsidRPr="00D526D0">
        <w:rPr>
          <w:b/>
          <w:bCs/>
          <w:sz w:val="24"/>
          <w:szCs w:val="24"/>
          <w:lang w:val="en-US"/>
        </w:rPr>
        <w:t>KONSEP  DASAR</w:t>
      </w:r>
      <w:proofErr w:type="gramEnd"/>
      <w:r w:rsidRPr="00D526D0">
        <w:rPr>
          <w:b/>
          <w:bCs/>
          <w:sz w:val="24"/>
          <w:szCs w:val="24"/>
          <w:lang w:val="en-US"/>
        </w:rPr>
        <w:t xml:space="preserve">  MANAJEMEN</w:t>
      </w:r>
    </w:p>
    <w:p w:rsidR="0097345B" w:rsidRDefault="00D526D0" w:rsidP="00D526D0">
      <w:pPr>
        <w:tabs>
          <w:tab w:val="left" w:pos="2160"/>
        </w:tabs>
        <w:spacing w:line="360" w:lineRule="auto"/>
        <w:jc w:val="both"/>
        <w:rPr>
          <w:sz w:val="24"/>
          <w:szCs w:val="24"/>
          <w:lang w:val="en-US"/>
        </w:rPr>
      </w:pPr>
      <w:r w:rsidRPr="00D526D0">
        <w:rPr>
          <w:sz w:val="24"/>
          <w:szCs w:val="24"/>
          <w:lang w:val="en-US"/>
        </w:rPr>
        <w:t>Manajemen  sebagai  sua</w:t>
      </w:r>
      <w:r>
        <w:rPr>
          <w:sz w:val="24"/>
          <w:szCs w:val="24"/>
          <w:lang w:val="en-US"/>
        </w:rPr>
        <w:t xml:space="preserve">tu  rangkaian  kegiatan  untuk  </w:t>
      </w:r>
      <w:r w:rsidRPr="00D526D0">
        <w:rPr>
          <w:sz w:val="24"/>
          <w:szCs w:val="24"/>
          <w:lang w:val="en-US"/>
        </w:rPr>
        <w:t xml:space="preserve">mengkoordinasikan, </w:t>
      </w:r>
      <w:r>
        <w:rPr>
          <w:sz w:val="24"/>
          <w:szCs w:val="24"/>
          <w:lang w:val="en-US"/>
        </w:rPr>
        <w:t xml:space="preserve"> mengintegrasikan  sumber  daya </w:t>
      </w:r>
      <w:r w:rsidRPr="00D526D0">
        <w:rPr>
          <w:sz w:val="24"/>
          <w:szCs w:val="24"/>
          <w:lang w:val="en-US"/>
        </w:rPr>
        <w:t>guna  mencapai  sasaran</w:t>
      </w:r>
      <w:r>
        <w:rPr>
          <w:sz w:val="24"/>
          <w:szCs w:val="24"/>
          <w:lang w:val="en-US"/>
        </w:rPr>
        <w:t xml:space="preserve">  yang  telah  ditetapkan,  me</w:t>
      </w:r>
      <w:r w:rsidRPr="00D526D0">
        <w:rPr>
          <w:sz w:val="24"/>
          <w:szCs w:val="24"/>
          <w:lang w:val="en-US"/>
        </w:rPr>
        <w:t>lalui  orang-orang  d</w:t>
      </w:r>
      <w:r>
        <w:rPr>
          <w:sz w:val="24"/>
          <w:szCs w:val="24"/>
          <w:lang w:val="en-US"/>
        </w:rPr>
        <w:t xml:space="preserve">engan  menggunakan  teknik  dan </w:t>
      </w:r>
      <w:r w:rsidRPr="00D526D0">
        <w:rPr>
          <w:sz w:val="24"/>
          <w:szCs w:val="24"/>
          <w:lang w:val="en-US"/>
        </w:rPr>
        <w:t>informasi  dalam  organisasi</w:t>
      </w:r>
    </w:p>
    <w:p w:rsidR="002B3578" w:rsidRPr="002B3578" w:rsidRDefault="002B3578" w:rsidP="002B3578">
      <w:pPr>
        <w:tabs>
          <w:tab w:val="left" w:pos="2160"/>
        </w:tabs>
        <w:spacing w:line="360" w:lineRule="auto"/>
        <w:jc w:val="both"/>
        <w:rPr>
          <w:sz w:val="24"/>
          <w:szCs w:val="24"/>
          <w:lang w:val="en-US"/>
        </w:rPr>
      </w:pPr>
      <w:proofErr w:type="gramStart"/>
      <w:r w:rsidRPr="002B3578">
        <w:rPr>
          <w:b/>
          <w:bCs/>
          <w:sz w:val="24"/>
          <w:szCs w:val="24"/>
          <w:lang w:val="en-US"/>
        </w:rPr>
        <w:t>PROSES  MANAJEMEN</w:t>
      </w:r>
      <w:proofErr w:type="gramEnd"/>
      <w:r w:rsidRPr="002B3578">
        <w:rPr>
          <w:b/>
          <w:bCs/>
          <w:sz w:val="24"/>
          <w:szCs w:val="24"/>
          <w:lang w:val="en-US"/>
        </w:rPr>
        <w:t xml:space="preserve">  MENCAKUP</w:t>
      </w:r>
    </w:p>
    <w:p w:rsidR="00C5623A" w:rsidRPr="002B3578" w:rsidRDefault="00C5623A" w:rsidP="002D2F8C">
      <w:pPr>
        <w:numPr>
          <w:ilvl w:val="0"/>
          <w:numId w:val="2"/>
        </w:numPr>
        <w:tabs>
          <w:tab w:val="left" w:pos="2160"/>
        </w:tabs>
        <w:spacing w:after="0" w:line="360" w:lineRule="auto"/>
        <w:jc w:val="both"/>
        <w:rPr>
          <w:sz w:val="24"/>
          <w:szCs w:val="24"/>
          <w:lang w:val="en-US"/>
        </w:rPr>
      </w:pPr>
      <w:r w:rsidRPr="002B3578">
        <w:rPr>
          <w:bCs/>
          <w:sz w:val="24"/>
          <w:szCs w:val="24"/>
          <w:lang w:val="en-US"/>
        </w:rPr>
        <w:t xml:space="preserve">  PERENCANAAN</w:t>
      </w:r>
    </w:p>
    <w:p w:rsidR="00C5623A" w:rsidRPr="002B3578" w:rsidRDefault="00C5623A" w:rsidP="002D2F8C">
      <w:pPr>
        <w:numPr>
          <w:ilvl w:val="0"/>
          <w:numId w:val="2"/>
        </w:numPr>
        <w:tabs>
          <w:tab w:val="left" w:pos="2160"/>
        </w:tabs>
        <w:spacing w:after="0" w:line="360" w:lineRule="auto"/>
        <w:jc w:val="both"/>
        <w:rPr>
          <w:sz w:val="24"/>
          <w:szCs w:val="24"/>
          <w:lang w:val="en-US"/>
        </w:rPr>
      </w:pPr>
      <w:r w:rsidRPr="002B3578">
        <w:rPr>
          <w:bCs/>
          <w:sz w:val="24"/>
          <w:szCs w:val="24"/>
          <w:lang w:val="en-US"/>
        </w:rPr>
        <w:t xml:space="preserve">  PENGORGANISASIAN</w:t>
      </w:r>
    </w:p>
    <w:p w:rsidR="00C5623A" w:rsidRPr="002B3578" w:rsidRDefault="00C5623A" w:rsidP="002D2F8C">
      <w:pPr>
        <w:numPr>
          <w:ilvl w:val="0"/>
          <w:numId w:val="2"/>
        </w:numPr>
        <w:tabs>
          <w:tab w:val="left" w:pos="2160"/>
        </w:tabs>
        <w:spacing w:after="0" w:line="360" w:lineRule="auto"/>
        <w:jc w:val="both"/>
        <w:rPr>
          <w:sz w:val="24"/>
          <w:szCs w:val="24"/>
          <w:lang w:val="en-US"/>
        </w:rPr>
      </w:pPr>
      <w:r w:rsidRPr="002B3578">
        <w:rPr>
          <w:bCs/>
          <w:sz w:val="24"/>
          <w:szCs w:val="24"/>
          <w:lang w:val="en-US"/>
        </w:rPr>
        <w:t xml:space="preserve">  PELAKSANAAN</w:t>
      </w:r>
    </w:p>
    <w:p w:rsidR="00C5623A" w:rsidRPr="002B3578" w:rsidRDefault="00C5623A" w:rsidP="002D2F8C">
      <w:pPr>
        <w:numPr>
          <w:ilvl w:val="0"/>
          <w:numId w:val="2"/>
        </w:numPr>
        <w:tabs>
          <w:tab w:val="left" w:pos="2160"/>
        </w:tabs>
        <w:spacing w:after="0" w:line="360" w:lineRule="auto"/>
        <w:jc w:val="both"/>
        <w:rPr>
          <w:sz w:val="24"/>
          <w:szCs w:val="24"/>
          <w:lang w:val="en-US"/>
        </w:rPr>
      </w:pPr>
      <w:r w:rsidRPr="002B3578">
        <w:rPr>
          <w:bCs/>
          <w:sz w:val="24"/>
          <w:szCs w:val="24"/>
          <w:lang w:val="en-US"/>
        </w:rPr>
        <w:t xml:space="preserve">  PENGENDALIAN</w:t>
      </w:r>
    </w:p>
    <w:p w:rsidR="002B3578" w:rsidRDefault="002B3578" w:rsidP="002B3578">
      <w:pPr>
        <w:tabs>
          <w:tab w:val="left" w:pos="2160"/>
        </w:tabs>
        <w:spacing w:after="0" w:line="360" w:lineRule="auto"/>
        <w:jc w:val="both"/>
        <w:rPr>
          <w:bCs/>
          <w:sz w:val="24"/>
          <w:szCs w:val="24"/>
          <w:lang w:val="en-US"/>
        </w:rPr>
      </w:pPr>
    </w:p>
    <w:p w:rsidR="00B32921" w:rsidRPr="00B32921" w:rsidRDefault="00B32921" w:rsidP="00B32921">
      <w:pPr>
        <w:tabs>
          <w:tab w:val="left" w:pos="2160"/>
        </w:tabs>
        <w:spacing w:after="0" w:line="360" w:lineRule="auto"/>
        <w:jc w:val="both"/>
        <w:rPr>
          <w:sz w:val="24"/>
          <w:szCs w:val="24"/>
          <w:lang w:val="en-US"/>
        </w:rPr>
      </w:pPr>
      <w:proofErr w:type="gramStart"/>
      <w:r w:rsidRPr="00B32921">
        <w:rPr>
          <w:b/>
          <w:bCs/>
          <w:sz w:val="24"/>
          <w:szCs w:val="24"/>
          <w:lang w:val="en-US"/>
        </w:rPr>
        <w:t>PRINSIP  DASAR</w:t>
      </w:r>
      <w:proofErr w:type="gramEnd"/>
      <w:r w:rsidRPr="00B32921">
        <w:rPr>
          <w:b/>
          <w:bCs/>
          <w:sz w:val="24"/>
          <w:szCs w:val="24"/>
          <w:lang w:val="en-US"/>
        </w:rPr>
        <w:t xml:space="preserve">  MANAJEMEN</w:t>
      </w:r>
    </w:p>
    <w:p w:rsidR="00B32921" w:rsidRPr="00B32921" w:rsidRDefault="00B32921" w:rsidP="002D2F8C">
      <w:pPr>
        <w:pStyle w:val="ListParagraph"/>
        <w:numPr>
          <w:ilvl w:val="0"/>
          <w:numId w:val="3"/>
        </w:numPr>
        <w:spacing w:after="0" w:line="360" w:lineRule="auto"/>
        <w:jc w:val="both"/>
        <w:rPr>
          <w:sz w:val="24"/>
          <w:szCs w:val="24"/>
          <w:lang w:val="en-US"/>
        </w:rPr>
      </w:pPr>
      <w:proofErr w:type="gramStart"/>
      <w:r w:rsidRPr="00B32921">
        <w:rPr>
          <w:sz w:val="24"/>
          <w:szCs w:val="24"/>
          <w:lang w:val="en-US"/>
        </w:rPr>
        <w:t>Memahami  prinsip</w:t>
      </w:r>
      <w:proofErr w:type="gramEnd"/>
      <w:r w:rsidRPr="00B32921">
        <w:rPr>
          <w:sz w:val="24"/>
          <w:szCs w:val="24"/>
          <w:lang w:val="en-US"/>
        </w:rPr>
        <w:t>-prinsip  mengelola  perubahan  dan peka  terhadap  penolakan  program  perubahan.</w:t>
      </w:r>
    </w:p>
    <w:p w:rsidR="00B32921" w:rsidRPr="00B32921" w:rsidRDefault="00B32921" w:rsidP="002D2F8C">
      <w:pPr>
        <w:pStyle w:val="ListParagraph"/>
        <w:numPr>
          <w:ilvl w:val="0"/>
          <w:numId w:val="3"/>
        </w:numPr>
        <w:spacing w:after="0" w:line="360" w:lineRule="auto"/>
        <w:jc w:val="both"/>
        <w:rPr>
          <w:sz w:val="24"/>
          <w:szCs w:val="24"/>
          <w:lang w:val="en-US"/>
        </w:rPr>
      </w:pPr>
      <w:r w:rsidRPr="00B32921">
        <w:rPr>
          <w:sz w:val="24"/>
          <w:szCs w:val="24"/>
          <w:lang w:val="en-US"/>
        </w:rPr>
        <w:t>Memahami  dan  mampu  membuat  definisi  pokok  dalam  hal  masalah  dan  pembuatan  keputusan.</w:t>
      </w:r>
    </w:p>
    <w:p w:rsidR="00B32921" w:rsidRPr="00B32921" w:rsidRDefault="00B32921" w:rsidP="002D2F8C">
      <w:pPr>
        <w:pStyle w:val="ListParagraph"/>
        <w:numPr>
          <w:ilvl w:val="0"/>
          <w:numId w:val="3"/>
        </w:numPr>
        <w:spacing w:after="0" w:line="360" w:lineRule="auto"/>
        <w:jc w:val="both"/>
        <w:rPr>
          <w:sz w:val="24"/>
          <w:szCs w:val="24"/>
          <w:lang w:val="en-US"/>
        </w:rPr>
      </w:pPr>
      <w:r w:rsidRPr="00B32921">
        <w:rPr>
          <w:sz w:val="24"/>
          <w:szCs w:val="24"/>
          <w:lang w:val="en-US"/>
        </w:rPr>
        <w:t>Memahami  prinsip  reciprocated  interest   yaitu  mema-hami  bahwa  prestasi  adalah  fungsi  dari  motivasi.</w:t>
      </w:r>
    </w:p>
    <w:p w:rsidR="00B32921" w:rsidRPr="00B32921" w:rsidRDefault="00B32921" w:rsidP="002D2F8C">
      <w:pPr>
        <w:pStyle w:val="ListParagraph"/>
        <w:numPr>
          <w:ilvl w:val="0"/>
          <w:numId w:val="3"/>
        </w:numPr>
        <w:spacing w:after="0" w:line="360" w:lineRule="auto"/>
        <w:jc w:val="both"/>
        <w:rPr>
          <w:sz w:val="24"/>
          <w:szCs w:val="24"/>
          <w:lang w:val="en-US"/>
        </w:rPr>
      </w:pPr>
      <w:r w:rsidRPr="00B32921">
        <w:rPr>
          <w:sz w:val="24"/>
          <w:szCs w:val="24"/>
          <w:lang w:val="en-US"/>
        </w:rPr>
        <w:t>Memahami  kaidah  “critic</w:t>
      </w:r>
      <w:r>
        <w:rPr>
          <w:sz w:val="24"/>
          <w:szCs w:val="24"/>
          <w:lang w:val="en-US"/>
        </w:rPr>
        <w:t>al  few”  yaitu  mengenali  pri</w:t>
      </w:r>
      <w:r w:rsidRPr="00B32921">
        <w:rPr>
          <w:sz w:val="24"/>
          <w:szCs w:val="24"/>
          <w:lang w:val="en-US"/>
        </w:rPr>
        <w:t>oritas  dari  hal-hal   kecil  yang  berpengaruh  besar.</w:t>
      </w:r>
    </w:p>
    <w:p w:rsidR="00FA1F18" w:rsidRDefault="00B32921" w:rsidP="002D2F8C">
      <w:pPr>
        <w:pStyle w:val="ListParagraph"/>
        <w:numPr>
          <w:ilvl w:val="0"/>
          <w:numId w:val="3"/>
        </w:numPr>
        <w:spacing w:after="0" w:line="360" w:lineRule="auto"/>
        <w:jc w:val="both"/>
        <w:rPr>
          <w:sz w:val="24"/>
          <w:szCs w:val="24"/>
          <w:lang w:val="en-US"/>
        </w:rPr>
      </w:pPr>
      <w:proofErr w:type="gramStart"/>
      <w:r w:rsidRPr="00B32921">
        <w:rPr>
          <w:sz w:val="24"/>
          <w:szCs w:val="24"/>
          <w:lang w:val="en-US"/>
        </w:rPr>
        <w:t>Memahami  prinsip</w:t>
      </w:r>
      <w:proofErr w:type="gramEnd"/>
      <w:r w:rsidRPr="00B32921">
        <w:rPr>
          <w:sz w:val="24"/>
          <w:szCs w:val="24"/>
          <w:lang w:val="en-US"/>
        </w:rPr>
        <w:t>-prinsip  berkomunikasi  lisan  dan</w:t>
      </w:r>
      <w:r>
        <w:rPr>
          <w:sz w:val="24"/>
          <w:szCs w:val="24"/>
          <w:lang w:val="en-US"/>
        </w:rPr>
        <w:t xml:space="preserve"> </w:t>
      </w:r>
      <w:r w:rsidRPr="00B32921">
        <w:rPr>
          <w:sz w:val="24"/>
          <w:szCs w:val="24"/>
          <w:lang w:val="en-US"/>
        </w:rPr>
        <w:t>tulisan.</w:t>
      </w:r>
    </w:p>
    <w:p w:rsidR="00FA1F18" w:rsidRDefault="00FA1F18" w:rsidP="002D2F8C">
      <w:pPr>
        <w:pStyle w:val="ListParagraph"/>
        <w:numPr>
          <w:ilvl w:val="0"/>
          <w:numId w:val="3"/>
        </w:numPr>
        <w:spacing w:after="0" w:line="360" w:lineRule="auto"/>
        <w:jc w:val="both"/>
        <w:rPr>
          <w:sz w:val="24"/>
          <w:szCs w:val="24"/>
          <w:lang w:val="en-US"/>
        </w:rPr>
      </w:pPr>
      <w:proofErr w:type="gramStart"/>
      <w:r w:rsidRPr="00FA1F18">
        <w:rPr>
          <w:sz w:val="24"/>
          <w:szCs w:val="24"/>
          <w:lang w:val="en-US"/>
        </w:rPr>
        <w:t>Mampu  mengenali</w:t>
      </w:r>
      <w:proofErr w:type="gramEnd"/>
      <w:r w:rsidRPr="00FA1F18">
        <w:rPr>
          <w:sz w:val="24"/>
          <w:szCs w:val="24"/>
          <w:lang w:val="en-US"/>
        </w:rPr>
        <w:t xml:space="preserve">  penyebab  masalah.</w:t>
      </w:r>
    </w:p>
    <w:p w:rsidR="00FA1F18" w:rsidRDefault="00FA1F18" w:rsidP="002D2F8C">
      <w:pPr>
        <w:pStyle w:val="ListParagraph"/>
        <w:numPr>
          <w:ilvl w:val="0"/>
          <w:numId w:val="3"/>
        </w:numPr>
        <w:spacing w:after="0" w:line="360" w:lineRule="auto"/>
        <w:jc w:val="both"/>
        <w:rPr>
          <w:sz w:val="24"/>
          <w:szCs w:val="24"/>
          <w:lang w:val="en-US"/>
        </w:rPr>
      </w:pPr>
      <w:proofErr w:type="gramStart"/>
      <w:r w:rsidRPr="00FA1F18">
        <w:rPr>
          <w:sz w:val="24"/>
          <w:szCs w:val="24"/>
          <w:lang w:val="en-US"/>
        </w:rPr>
        <w:t>Mampu  memberikan</w:t>
      </w:r>
      <w:proofErr w:type="gramEnd"/>
      <w:r w:rsidRPr="00FA1F18">
        <w:rPr>
          <w:sz w:val="24"/>
          <w:szCs w:val="24"/>
          <w:lang w:val="en-US"/>
        </w:rPr>
        <w:t xml:space="preserve">  penghargaan  secara  tepat.</w:t>
      </w:r>
    </w:p>
    <w:p w:rsidR="00FA1F18" w:rsidRDefault="00FA1F18" w:rsidP="002D2F8C">
      <w:pPr>
        <w:pStyle w:val="ListParagraph"/>
        <w:numPr>
          <w:ilvl w:val="0"/>
          <w:numId w:val="3"/>
        </w:numPr>
        <w:spacing w:after="0" w:line="360" w:lineRule="auto"/>
        <w:jc w:val="both"/>
        <w:rPr>
          <w:sz w:val="24"/>
          <w:szCs w:val="24"/>
          <w:lang w:val="en-US"/>
        </w:rPr>
      </w:pPr>
      <w:proofErr w:type="gramStart"/>
      <w:r w:rsidRPr="00FA1F18">
        <w:rPr>
          <w:sz w:val="24"/>
          <w:szCs w:val="24"/>
          <w:lang w:val="en-US"/>
        </w:rPr>
        <w:t>Memahami  prinsip</w:t>
      </w:r>
      <w:proofErr w:type="gramEnd"/>
      <w:r w:rsidRPr="00FA1F18">
        <w:rPr>
          <w:sz w:val="24"/>
          <w:szCs w:val="24"/>
          <w:lang w:val="en-US"/>
        </w:rPr>
        <w:t xml:space="preserve">  pengendalian  dan  titik  kritis yang  dikendalikan.</w:t>
      </w:r>
    </w:p>
    <w:p w:rsidR="00FA1F18" w:rsidRDefault="00FA1F18" w:rsidP="002D2F8C">
      <w:pPr>
        <w:pStyle w:val="ListParagraph"/>
        <w:numPr>
          <w:ilvl w:val="0"/>
          <w:numId w:val="3"/>
        </w:numPr>
        <w:spacing w:after="0" w:line="360" w:lineRule="auto"/>
        <w:jc w:val="both"/>
        <w:rPr>
          <w:sz w:val="24"/>
          <w:szCs w:val="24"/>
          <w:lang w:val="en-US"/>
        </w:rPr>
      </w:pPr>
      <w:proofErr w:type="gramStart"/>
      <w:r w:rsidRPr="00FA1F18">
        <w:rPr>
          <w:sz w:val="24"/>
          <w:szCs w:val="24"/>
          <w:lang w:val="en-US"/>
        </w:rPr>
        <w:t>Mampu  membuat</w:t>
      </w:r>
      <w:proofErr w:type="gramEnd"/>
      <w:r w:rsidRPr="00FA1F18">
        <w:rPr>
          <w:sz w:val="24"/>
          <w:szCs w:val="24"/>
          <w:lang w:val="en-US"/>
        </w:rPr>
        <w:t xml:space="preserve">  prioritas  operasi.</w:t>
      </w:r>
    </w:p>
    <w:p w:rsidR="002B3578" w:rsidRDefault="00FA1F18" w:rsidP="002D2F8C">
      <w:pPr>
        <w:pStyle w:val="ListParagraph"/>
        <w:numPr>
          <w:ilvl w:val="0"/>
          <w:numId w:val="3"/>
        </w:numPr>
        <w:spacing w:after="0" w:line="360" w:lineRule="auto"/>
        <w:jc w:val="both"/>
        <w:rPr>
          <w:sz w:val="24"/>
          <w:szCs w:val="24"/>
          <w:lang w:val="en-US"/>
        </w:rPr>
      </w:pPr>
      <w:proofErr w:type="gramStart"/>
      <w:r w:rsidRPr="00FA1F18">
        <w:rPr>
          <w:sz w:val="24"/>
          <w:szCs w:val="24"/>
          <w:lang w:val="en-US"/>
        </w:rPr>
        <w:t>Mampu  mengoptimalkan</w:t>
      </w:r>
      <w:proofErr w:type="gramEnd"/>
      <w:r w:rsidRPr="00FA1F18">
        <w:rPr>
          <w:sz w:val="24"/>
          <w:szCs w:val="24"/>
          <w:lang w:val="en-US"/>
        </w:rPr>
        <w:t xml:space="preserve">  setiap  tahap  proses manajemen.</w:t>
      </w:r>
    </w:p>
    <w:p w:rsidR="00701AB5" w:rsidRDefault="00701AB5" w:rsidP="00701AB5">
      <w:pPr>
        <w:spacing w:line="360" w:lineRule="auto"/>
        <w:jc w:val="both"/>
        <w:rPr>
          <w:b/>
          <w:bCs/>
          <w:sz w:val="24"/>
          <w:szCs w:val="24"/>
          <w:lang w:val="en-US"/>
        </w:rPr>
      </w:pPr>
      <w:proofErr w:type="gramStart"/>
      <w:r w:rsidRPr="00701AB5">
        <w:rPr>
          <w:b/>
          <w:bCs/>
          <w:sz w:val="24"/>
          <w:szCs w:val="24"/>
          <w:lang w:val="en-US"/>
        </w:rPr>
        <w:lastRenderedPageBreak/>
        <w:t>KEGIATAN  MANAJEMEN</w:t>
      </w:r>
      <w:proofErr w:type="gramEnd"/>
    </w:p>
    <w:p w:rsidR="00701AB5" w:rsidRPr="00701AB5" w:rsidRDefault="00701AB5" w:rsidP="002D2F8C">
      <w:pPr>
        <w:pStyle w:val="ListParagraph"/>
        <w:numPr>
          <w:ilvl w:val="0"/>
          <w:numId w:val="4"/>
        </w:numPr>
        <w:spacing w:after="0" w:line="360" w:lineRule="auto"/>
        <w:jc w:val="both"/>
        <w:rPr>
          <w:sz w:val="24"/>
          <w:szCs w:val="24"/>
          <w:lang w:val="en-US"/>
        </w:rPr>
      </w:pPr>
      <w:r w:rsidRPr="00701AB5">
        <w:rPr>
          <w:sz w:val="24"/>
          <w:szCs w:val="24"/>
          <w:lang w:val="en-US"/>
        </w:rPr>
        <w:t>PERENCANAAN</w:t>
      </w:r>
    </w:p>
    <w:p w:rsidR="00701AB5" w:rsidRPr="00701AB5" w:rsidRDefault="00701AB5" w:rsidP="002D2F8C">
      <w:pPr>
        <w:pStyle w:val="ListParagraph"/>
        <w:numPr>
          <w:ilvl w:val="0"/>
          <w:numId w:val="4"/>
        </w:numPr>
        <w:spacing w:after="0" w:line="360" w:lineRule="auto"/>
        <w:jc w:val="both"/>
        <w:rPr>
          <w:sz w:val="24"/>
          <w:szCs w:val="24"/>
          <w:lang w:val="en-US"/>
        </w:rPr>
      </w:pPr>
      <w:r w:rsidRPr="00701AB5">
        <w:rPr>
          <w:sz w:val="24"/>
          <w:szCs w:val="24"/>
          <w:lang w:val="en-US"/>
        </w:rPr>
        <w:t>PENGAMBILAN  KEPUTUSAN</w:t>
      </w:r>
    </w:p>
    <w:p w:rsidR="00701AB5" w:rsidRPr="00701AB5" w:rsidRDefault="00701AB5" w:rsidP="002D2F8C">
      <w:pPr>
        <w:pStyle w:val="ListParagraph"/>
        <w:numPr>
          <w:ilvl w:val="0"/>
          <w:numId w:val="4"/>
        </w:numPr>
        <w:spacing w:after="0" w:line="360" w:lineRule="auto"/>
        <w:jc w:val="both"/>
        <w:rPr>
          <w:sz w:val="24"/>
          <w:szCs w:val="24"/>
          <w:lang w:val="en-US"/>
        </w:rPr>
      </w:pPr>
      <w:r w:rsidRPr="00701AB5">
        <w:rPr>
          <w:sz w:val="24"/>
          <w:szCs w:val="24"/>
          <w:lang w:val="en-US"/>
        </w:rPr>
        <w:t>PENGORGANISASIAN</w:t>
      </w:r>
    </w:p>
    <w:p w:rsidR="00701AB5" w:rsidRPr="00701AB5" w:rsidRDefault="00701AB5" w:rsidP="002D2F8C">
      <w:pPr>
        <w:pStyle w:val="ListParagraph"/>
        <w:numPr>
          <w:ilvl w:val="0"/>
          <w:numId w:val="4"/>
        </w:numPr>
        <w:spacing w:after="0" w:line="360" w:lineRule="auto"/>
        <w:jc w:val="both"/>
        <w:rPr>
          <w:sz w:val="24"/>
          <w:szCs w:val="24"/>
          <w:lang w:val="en-US"/>
        </w:rPr>
      </w:pPr>
      <w:r w:rsidRPr="00701AB5">
        <w:rPr>
          <w:sz w:val="24"/>
          <w:szCs w:val="24"/>
          <w:lang w:val="en-US"/>
        </w:rPr>
        <w:t>PENGHARGAAN</w:t>
      </w:r>
    </w:p>
    <w:p w:rsidR="00701AB5" w:rsidRDefault="00701AB5" w:rsidP="002D2F8C">
      <w:pPr>
        <w:pStyle w:val="ListParagraph"/>
        <w:numPr>
          <w:ilvl w:val="0"/>
          <w:numId w:val="4"/>
        </w:numPr>
        <w:spacing w:after="0" w:line="360" w:lineRule="auto"/>
        <w:jc w:val="both"/>
        <w:rPr>
          <w:sz w:val="24"/>
          <w:szCs w:val="24"/>
          <w:lang w:val="en-US"/>
        </w:rPr>
      </w:pPr>
      <w:r w:rsidRPr="00701AB5">
        <w:rPr>
          <w:sz w:val="24"/>
          <w:szCs w:val="24"/>
          <w:lang w:val="en-US"/>
        </w:rPr>
        <w:t>PENGENDALIAN</w:t>
      </w:r>
    </w:p>
    <w:p w:rsidR="00701AB5" w:rsidRDefault="00701AB5" w:rsidP="00701AB5">
      <w:pPr>
        <w:spacing w:after="0" w:line="360" w:lineRule="auto"/>
        <w:jc w:val="both"/>
        <w:rPr>
          <w:sz w:val="24"/>
          <w:szCs w:val="24"/>
          <w:lang w:val="en-US"/>
        </w:rPr>
      </w:pPr>
    </w:p>
    <w:p w:rsidR="00CE0420" w:rsidRPr="00CE0420" w:rsidRDefault="00CE0420" w:rsidP="00CE0420">
      <w:pPr>
        <w:spacing w:after="0" w:line="360" w:lineRule="auto"/>
        <w:jc w:val="both"/>
        <w:rPr>
          <w:sz w:val="24"/>
          <w:szCs w:val="24"/>
          <w:lang w:val="en-US"/>
        </w:rPr>
      </w:pPr>
      <w:proofErr w:type="gramStart"/>
      <w:r w:rsidRPr="00CE0420">
        <w:rPr>
          <w:b/>
          <w:bCs/>
          <w:i/>
          <w:iCs/>
          <w:sz w:val="24"/>
          <w:szCs w:val="24"/>
          <w:lang w:val="en-US"/>
        </w:rPr>
        <w:t>MERENCANAKAN  (</w:t>
      </w:r>
      <w:proofErr w:type="gramEnd"/>
      <w:r w:rsidRPr="00CE0420">
        <w:rPr>
          <w:b/>
          <w:bCs/>
          <w:i/>
          <w:iCs/>
          <w:sz w:val="24"/>
          <w:szCs w:val="24"/>
          <w:lang w:val="en-US"/>
        </w:rPr>
        <w:t xml:space="preserve"> PLANING )</w:t>
      </w:r>
    </w:p>
    <w:p w:rsidR="00CE0420" w:rsidRDefault="00CE0420" w:rsidP="00CE0420">
      <w:pPr>
        <w:spacing w:after="0" w:line="360" w:lineRule="auto"/>
        <w:jc w:val="both"/>
        <w:rPr>
          <w:bCs/>
          <w:sz w:val="24"/>
          <w:szCs w:val="24"/>
          <w:lang w:val="en-US"/>
        </w:rPr>
      </w:pPr>
      <w:r w:rsidRPr="00CE0420">
        <w:rPr>
          <w:bCs/>
          <w:sz w:val="24"/>
          <w:szCs w:val="24"/>
          <w:lang w:val="en-US"/>
        </w:rPr>
        <w:t xml:space="preserve">ADALAH   </w:t>
      </w:r>
      <w:proofErr w:type="gramStart"/>
      <w:r w:rsidRPr="00CE0420">
        <w:rPr>
          <w:bCs/>
          <w:sz w:val="24"/>
          <w:szCs w:val="24"/>
          <w:lang w:val="en-US"/>
        </w:rPr>
        <w:t>PROSES  PENETAPAN</w:t>
      </w:r>
      <w:proofErr w:type="gramEnd"/>
      <w:r w:rsidRPr="00CE0420">
        <w:rPr>
          <w:bCs/>
          <w:sz w:val="24"/>
          <w:szCs w:val="24"/>
          <w:lang w:val="en-US"/>
        </w:rPr>
        <w:t xml:space="preserve">  SASARAN  SUATU  ORGANISASI  DAN  STRATEGI  UNTUK  MENCAPAI NYA</w:t>
      </w:r>
    </w:p>
    <w:p w:rsidR="00CE0420" w:rsidRDefault="00CE0420" w:rsidP="00CE0420">
      <w:pPr>
        <w:spacing w:after="0" w:line="360" w:lineRule="auto"/>
        <w:jc w:val="both"/>
        <w:rPr>
          <w:bCs/>
          <w:sz w:val="24"/>
          <w:szCs w:val="24"/>
          <w:lang w:val="en-US"/>
        </w:rPr>
      </w:pPr>
    </w:p>
    <w:p w:rsidR="00CE0420" w:rsidRPr="00CE0420" w:rsidRDefault="00CE0420" w:rsidP="00CE0420">
      <w:pPr>
        <w:spacing w:after="0" w:line="360" w:lineRule="auto"/>
        <w:jc w:val="both"/>
        <w:rPr>
          <w:b/>
          <w:sz w:val="24"/>
          <w:szCs w:val="24"/>
          <w:lang w:val="en-US"/>
        </w:rPr>
      </w:pPr>
      <w:proofErr w:type="gramStart"/>
      <w:r w:rsidRPr="00CE0420">
        <w:rPr>
          <w:b/>
          <w:sz w:val="24"/>
          <w:szCs w:val="24"/>
          <w:lang w:val="en-US"/>
        </w:rPr>
        <w:t>MENGORGANISASI  (</w:t>
      </w:r>
      <w:proofErr w:type="gramEnd"/>
      <w:r w:rsidRPr="00CE0420">
        <w:rPr>
          <w:b/>
          <w:sz w:val="24"/>
          <w:szCs w:val="24"/>
          <w:lang w:val="en-US"/>
        </w:rPr>
        <w:t xml:space="preserve"> ORGANIZING )</w:t>
      </w:r>
    </w:p>
    <w:p w:rsidR="00CE0420" w:rsidRDefault="00CE0420" w:rsidP="00CE0420">
      <w:pPr>
        <w:spacing w:after="0" w:line="360" w:lineRule="auto"/>
        <w:jc w:val="both"/>
        <w:rPr>
          <w:sz w:val="24"/>
          <w:szCs w:val="24"/>
          <w:lang w:val="en-US"/>
        </w:rPr>
      </w:pPr>
      <w:r w:rsidRPr="00CE0420">
        <w:rPr>
          <w:sz w:val="24"/>
          <w:szCs w:val="24"/>
          <w:lang w:val="en-US"/>
        </w:rPr>
        <w:t>ADALAH  PROS</w:t>
      </w:r>
      <w:r>
        <w:rPr>
          <w:sz w:val="24"/>
          <w:szCs w:val="24"/>
          <w:lang w:val="en-US"/>
        </w:rPr>
        <w:t xml:space="preserve">ES  MENGATUR  DAN  MENGALOKASI- </w:t>
      </w:r>
      <w:r w:rsidRPr="00CE0420">
        <w:rPr>
          <w:sz w:val="24"/>
          <w:szCs w:val="24"/>
          <w:lang w:val="en-US"/>
        </w:rPr>
        <w:t>KAN  PEKERJA</w:t>
      </w:r>
      <w:r>
        <w:rPr>
          <w:sz w:val="24"/>
          <w:szCs w:val="24"/>
          <w:lang w:val="en-US"/>
        </w:rPr>
        <w:t xml:space="preserve">AN, WEWENANG  DAN  SUMBER  DAYA </w:t>
      </w:r>
      <w:r w:rsidRPr="00CE0420">
        <w:rPr>
          <w:sz w:val="24"/>
          <w:szCs w:val="24"/>
          <w:lang w:val="en-US"/>
        </w:rPr>
        <w:t xml:space="preserve">KEPADA  ANGGOTA  ORGANISASI  UNTUK </w:t>
      </w:r>
      <w:r>
        <w:rPr>
          <w:sz w:val="24"/>
          <w:szCs w:val="24"/>
          <w:lang w:val="en-US"/>
        </w:rPr>
        <w:t xml:space="preserve"> MENCAPAI </w:t>
      </w:r>
      <w:r w:rsidRPr="00CE0420">
        <w:rPr>
          <w:sz w:val="24"/>
          <w:szCs w:val="24"/>
          <w:lang w:val="en-US"/>
        </w:rPr>
        <w:t>SASARAN  ORGANISASI  SECARA  EFISIEN</w:t>
      </w:r>
    </w:p>
    <w:p w:rsidR="00CE0420" w:rsidRDefault="00CE0420" w:rsidP="00CE0420">
      <w:pPr>
        <w:spacing w:after="0" w:line="360" w:lineRule="auto"/>
        <w:jc w:val="both"/>
        <w:rPr>
          <w:sz w:val="24"/>
          <w:szCs w:val="24"/>
          <w:lang w:val="en-US"/>
        </w:rPr>
      </w:pPr>
    </w:p>
    <w:p w:rsidR="00CE0420" w:rsidRPr="00CE0420" w:rsidRDefault="00CE0420" w:rsidP="00CE0420">
      <w:pPr>
        <w:spacing w:after="0" w:line="360" w:lineRule="auto"/>
        <w:jc w:val="both"/>
        <w:rPr>
          <w:sz w:val="24"/>
          <w:szCs w:val="24"/>
          <w:lang w:val="en-US"/>
        </w:rPr>
      </w:pPr>
      <w:proofErr w:type="gramStart"/>
      <w:r w:rsidRPr="00CE0420">
        <w:rPr>
          <w:b/>
          <w:bCs/>
          <w:i/>
          <w:iCs/>
          <w:sz w:val="24"/>
          <w:szCs w:val="24"/>
          <w:lang w:val="en-US"/>
        </w:rPr>
        <w:t>MEMIMPIN  (</w:t>
      </w:r>
      <w:proofErr w:type="gramEnd"/>
      <w:r w:rsidRPr="00CE0420">
        <w:rPr>
          <w:b/>
          <w:bCs/>
          <w:i/>
          <w:iCs/>
          <w:sz w:val="24"/>
          <w:szCs w:val="24"/>
          <w:lang w:val="en-US"/>
        </w:rPr>
        <w:t>LEADING)</w:t>
      </w:r>
    </w:p>
    <w:p w:rsidR="00CE0420" w:rsidRDefault="00CE0420" w:rsidP="00CE0420">
      <w:pPr>
        <w:spacing w:after="0" w:line="360" w:lineRule="auto"/>
        <w:jc w:val="both"/>
        <w:rPr>
          <w:bCs/>
          <w:sz w:val="24"/>
          <w:szCs w:val="24"/>
          <w:lang w:val="en-US"/>
        </w:rPr>
      </w:pPr>
      <w:r w:rsidRPr="00CE0420">
        <w:rPr>
          <w:bCs/>
          <w:sz w:val="24"/>
          <w:szCs w:val="24"/>
          <w:lang w:val="en-US"/>
        </w:rPr>
        <w:t>ADALAH  PROSES  MENGARAHKAN,  MEMPENGARUHI</w:t>
      </w:r>
      <w:r w:rsidRPr="00CE0420">
        <w:rPr>
          <w:sz w:val="24"/>
          <w:szCs w:val="24"/>
          <w:lang w:val="en-US"/>
        </w:rPr>
        <w:t xml:space="preserve"> </w:t>
      </w:r>
      <w:r w:rsidRPr="00CE0420">
        <w:rPr>
          <w:bCs/>
          <w:sz w:val="24"/>
          <w:szCs w:val="24"/>
          <w:lang w:val="en-US"/>
        </w:rPr>
        <w:t>DAN  MEMBERIKAN  MOTIVASI  KEPADA  KARYAWAN</w:t>
      </w:r>
      <w:r w:rsidRPr="00CE0420">
        <w:rPr>
          <w:sz w:val="24"/>
          <w:szCs w:val="24"/>
          <w:lang w:val="en-US"/>
        </w:rPr>
        <w:t xml:space="preserve"> </w:t>
      </w:r>
      <w:r w:rsidRPr="00CE0420">
        <w:rPr>
          <w:bCs/>
          <w:sz w:val="24"/>
          <w:szCs w:val="24"/>
          <w:lang w:val="en-US"/>
        </w:rPr>
        <w:t>UNTUK  MELAKUKAN  TUGAS-TUGAS  POKOK.</w:t>
      </w:r>
    </w:p>
    <w:p w:rsidR="00431B68" w:rsidRDefault="00431B68" w:rsidP="00CE0420">
      <w:pPr>
        <w:spacing w:after="0" w:line="360" w:lineRule="auto"/>
        <w:jc w:val="both"/>
        <w:rPr>
          <w:bCs/>
          <w:sz w:val="24"/>
          <w:szCs w:val="24"/>
          <w:lang w:val="en-US"/>
        </w:rPr>
      </w:pPr>
    </w:p>
    <w:p w:rsidR="00431B68" w:rsidRPr="00431B68" w:rsidRDefault="00431B68" w:rsidP="00431B68">
      <w:pPr>
        <w:spacing w:after="0" w:line="360" w:lineRule="auto"/>
        <w:jc w:val="both"/>
        <w:rPr>
          <w:sz w:val="24"/>
          <w:szCs w:val="24"/>
          <w:lang w:val="en-US"/>
        </w:rPr>
      </w:pPr>
      <w:proofErr w:type="gramStart"/>
      <w:r w:rsidRPr="00431B68">
        <w:rPr>
          <w:b/>
          <w:bCs/>
          <w:i/>
          <w:iCs/>
          <w:sz w:val="24"/>
          <w:szCs w:val="24"/>
          <w:lang w:val="en-US"/>
        </w:rPr>
        <w:t>MENGENDALIKAN  (</w:t>
      </w:r>
      <w:proofErr w:type="gramEnd"/>
      <w:r w:rsidRPr="00431B68">
        <w:rPr>
          <w:b/>
          <w:bCs/>
          <w:i/>
          <w:iCs/>
          <w:sz w:val="24"/>
          <w:szCs w:val="24"/>
          <w:lang w:val="en-US"/>
        </w:rPr>
        <w:t xml:space="preserve"> CONTROLING )</w:t>
      </w:r>
    </w:p>
    <w:p w:rsidR="00431B68" w:rsidRDefault="00431B68" w:rsidP="00431B68">
      <w:pPr>
        <w:spacing w:after="0" w:line="360" w:lineRule="auto"/>
        <w:jc w:val="both"/>
        <w:rPr>
          <w:bCs/>
          <w:sz w:val="24"/>
          <w:szCs w:val="24"/>
          <w:lang w:val="en-US"/>
        </w:rPr>
      </w:pPr>
      <w:r w:rsidRPr="00431B68">
        <w:rPr>
          <w:bCs/>
          <w:sz w:val="24"/>
          <w:szCs w:val="24"/>
          <w:lang w:val="en-US"/>
        </w:rPr>
        <w:t>ADALAH  PROSES   YANG  DILAKUKAN  UNTUK  ME-</w:t>
      </w:r>
      <w:r w:rsidRPr="00431B68">
        <w:rPr>
          <w:sz w:val="24"/>
          <w:szCs w:val="24"/>
          <w:lang w:val="en-US"/>
        </w:rPr>
        <w:t xml:space="preserve"> </w:t>
      </w:r>
      <w:r w:rsidRPr="00431B68">
        <w:rPr>
          <w:bCs/>
          <w:sz w:val="24"/>
          <w:szCs w:val="24"/>
          <w:lang w:val="en-US"/>
        </w:rPr>
        <w:t xml:space="preserve">MASTIKAN  KEGIATAN  SUATU  ORGANISASI  TETAP  </w:t>
      </w:r>
      <w:r w:rsidRPr="00431B68">
        <w:rPr>
          <w:sz w:val="24"/>
          <w:szCs w:val="24"/>
          <w:lang w:val="en-US"/>
        </w:rPr>
        <w:t xml:space="preserve"> </w:t>
      </w:r>
      <w:r w:rsidRPr="00431B68">
        <w:rPr>
          <w:bCs/>
          <w:sz w:val="24"/>
          <w:szCs w:val="24"/>
          <w:lang w:val="en-US"/>
        </w:rPr>
        <w:t>MENGARAH  KEPADA  SASARAN  ORGANISASI  YANG</w:t>
      </w:r>
      <w:r w:rsidRPr="00431B68">
        <w:rPr>
          <w:sz w:val="24"/>
          <w:szCs w:val="24"/>
          <w:lang w:val="en-US"/>
        </w:rPr>
        <w:t xml:space="preserve"> </w:t>
      </w:r>
      <w:r w:rsidRPr="00431B68">
        <w:rPr>
          <w:bCs/>
          <w:sz w:val="24"/>
          <w:szCs w:val="24"/>
          <w:lang w:val="en-US"/>
        </w:rPr>
        <w:t>TELAH  DITETAPKAN.</w:t>
      </w:r>
    </w:p>
    <w:p w:rsidR="002F60F7" w:rsidRDefault="002F60F7" w:rsidP="00431B68">
      <w:pPr>
        <w:spacing w:after="0" w:line="360" w:lineRule="auto"/>
        <w:jc w:val="both"/>
        <w:rPr>
          <w:bCs/>
          <w:sz w:val="24"/>
          <w:szCs w:val="24"/>
          <w:lang w:val="en-US"/>
        </w:rPr>
      </w:pPr>
    </w:p>
    <w:p w:rsidR="002F60F7" w:rsidRPr="002F60F7" w:rsidRDefault="002F60F7" w:rsidP="002F60F7">
      <w:pPr>
        <w:spacing w:after="0" w:line="360" w:lineRule="auto"/>
        <w:jc w:val="both"/>
        <w:rPr>
          <w:sz w:val="24"/>
          <w:szCs w:val="24"/>
          <w:lang w:val="en-US"/>
        </w:rPr>
      </w:pPr>
      <w:proofErr w:type="gramStart"/>
      <w:r>
        <w:rPr>
          <w:sz w:val="24"/>
          <w:szCs w:val="24"/>
          <w:lang w:val="en-US"/>
        </w:rPr>
        <w:t>WHAT  IS</w:t>
      </w:r>
      <w:proofErr w:type="gramEnd"/>
      <w:r>
        <w:rPr>
          <w:sz w:val="24"/>
          <w:szCs w:val="24"/>
          <w:lang w:val="en-US"/>
        </w:rPr>
        <w:t xml:space="preserve">  PLANING ?</w:t>
      </w:r>
    </w:p>
    <w:p w:rsidR="002F60F7" w:rsidRPr="002F60F7" w:rsidRDefault="002F60F7" w:rsidP="002F60F7">
      <w:pPr>
        <w:spacing w:after="0" w:line="360" w:lineRule="auto"/>
        <w:jc w:val="both"/>
        <w:rPr>
          <w:sz w:val="24"/>
          <w:szCs w:val="24"/>
          <w:lang w:val="en-US"/>
        </w:rPr>
      </w:pPr>
      <w:proofErr w:type="gramStart"/>
      <w:r w:rsidRPr="002F60F7">
        <w:rPr>
          <w:sz w:val="24"/>
          <w:szCs w:val="24"/>
          <w:lang w:val="en-US"/>
        </w:rPr>
        <w:t>DECIDING  IN</w:t>
      </w:r>
      <w:proofErr w:type="gramEnd"/>
      <w:r w:rsidRPr="002F60F7">
        <w:rPr>
          <w:sz w:val="24"/>
          <w:szCs w:val="24"/>
          <w:lang w:val="en-US"/>
        </w:rPr>
        <w:t xml:space="preserve">  ADVANCE  :</w:t>
      </w:r>
    </w:p>
    <w:p w:rsidR="002F60F7" w:rsidRPr="002F60F7" w:rsidRDefault="002F60F7" w:rsidP="002D2F8C">
      <w:pPr>
        <w:pStyle w:val="ListParagraph"/>
        <w:numPr>
          <w:ilvl w:val="0"/>
          <w:numId w:val="5"/>
        </w:numPr>
        <w:spacing w:after="0" w:line="360" w:lineRule="auto"/>
        <w:jc w:val="both"/>
        <w:rPr>
          <w:sz w:val="24"/>
          <w:szCs w:val="24"/>
          <w:lang w:val="en-US"/>
        </w:rPr>
      </w:pPr>
      <w:r w:rsidRPr="002F60F7">
        <w:rPr>
          <w:sz w:val="24"/>
          <w:szCs w:val="24"/>
          <w:lang w:val="en-US"/>
        </w:rPr>
        <w:t>WHAT  TO  DO</w:t>
      </w:r>
    </w:p>
    <w:p w:rsidR="002F60F7" w:rsidRPr="002F60F7" w:rsidRDefault="002F60F7" w:rsidP="002D2F8C">
      <w:pPr>
        <w:pStyle w:val="ListParagraph"/>
        <w:numPr>
          <w:ilvl w:val="0"/>
          <w:numId w:val="5"/>
        </w:numPr>
        <w:spacing w:after="0" w:line="360" w:lineRule="auto"/>
        <w:jc w:val="both"/>
        <w:rPr>
          <w:sz w:val="24"/>
          <w:szCs w:val="24"/>
          <w:lang w:val="en-US"/>
        </w:rPr>
      </w:pPr>
      <w:r w:rsidRPr="002F60F7">
        <w:rPr>
          <w:sz w:val="24"/>
          <w:szCs w:val="24"/>
          <w:lang w:val="en-US"/>
        </w:rPr>
        <w:t>HAW  TO  DO  IT</w:t>
      </w:r>
    </w:p>
    <w:p w:rsidR="002F60F7" w:rsidRPr="002F60F7" w:rsidRDefault="002F60F7" w:rsidP="002D2F8C">
      <w:pPr>
        <w:pStyle w:val="ListParagraph"/>
        <w:numPr>
          <w:ilvl w:val="0"/>
          <w:numId w:val="5"/>
        </w:numPr>
        <w:spacing w:after="0" w:line="360" w:lineRule="auto"/>
        <w:jc w:val="both"/>
        <w:rPr>
          <w:sz w:val="24"/>
          <w:szCs w:val="24"/>
          <w:lang w:val="en-US"/>
        </w:rPr>
      </w:pPr>
      <w:r w:rsidRPr="002F60F7">
        <w:rPr>
          <w:sz w:val="24"/>
          <w:szCs w:val="24"/>
          <w:lang w:val="en-US"/>
        </w:rPr>
        <w:t>WHO  IS  TO  DO  IT</w:t>
      </w:r>
    </w:p>
    <w:p w:rsidR="002F60F7" w:rsidRPr="002F60F7" w:rsidRDefault="002F60F7" w:rsidP="002D2F8C">
      <w:pPr>
        <w:pStyle w:val="ListParagraph"/>
        <w:numPr>
          <w:ilvl w:val="0"/>
          <w:numId w:val="5"/>
        </w:numPr>
        <w:spacing w:after="0" w:line="360" w:lineRule="auto"/>
        <w:jc w:val="both"/>
        <w:rPr>
          <w:sz w:val="24"/>
          <w:szCs w:val="24"/>
          <w:lang w:val="en-US"/>
        </w:rPr>
      </w:pPr>
      <w:r w:rsidRPr="002F60F7">
        <w:rPr>
          <w:sz w:val="24"/>
          <w:szCs w:val="24"/>
          <w:lang w:val="en-US"/>
        </w:rPr>
        <w:lastRenderedPageBreak/>
        <w:t>WHEN  TO  DO  IT</w:t>
      </w:r>
    </w:p>
    <w:p w:rsidR="00431B68" w:rsidRDefault="00431B68" w:rsidP="00CE0420">
      <w:pPr>
        <w:spacing w:after="0" w:line="360" w:lineRule="auto"/>
        <w:jc w:val="both"/>
        <w:rPr>
          <w:sz w:val="24"/>
          <w:szCs w:val="24"/>
          <w:lang w:val="en-US"/>
        </w:rPr>
      </w:pPr>
    </w:p>
    <w:p w:rsidR="002F60F7" w:rsidRDefault="002F60F7" w:rsidP="002F60F7">
      <w:pPr>
        <w:spacing w:after="0" w:line="360" w:lineRule="auto"/>
        <w:jc w:val="both"/>
        <w:rPr>
          <w:sz w:val="24"/>
          <w:szCs w:val="24"/>
          <w:lang w:val="en-US"/>
        </w:rPr>
      </w:pPr>
      <w:proofErr w:type="gramStart"/>
      <w:r w:rsidRPr="002F60F7">
        <w:rPr>
          <w:sz w:val="24"/>
          <w:szCs w:val="24"/>
          <w:lang w:val="en-US"/>
        </w:rPr>
        <w:t>THE  PROCESS</w:t>
      </w:r>
      <w:proofErr w:type="gramEnd"/>
      <w:r w:rsidRPr="002F60F7">
        <w:rPr>
          <w:sz w:val="24"/>
          <w:szCs w:val="24"/>
          <w:lang w:val="en-US"/>
        </w:rPr>
        <w:t xml:space="preserve">  </w:t>
      </w:r>
      <w:r>
        <w:rPr>
          <w:sz w:val="24"/>
          <w:szCs w:val="24"/>
          <w:lang w:val="en-US"/>
        </w:rPr>
        <w:t xml:space="preserve">OF  THINKING  AHEAD. </w:t>
      </w:r>
      <w:r w:rsidRPr="002F60F7">
        <w:rPr>
          <w:sz w:val="24"/>
          <w:szCs w:val="24"/>
          <w:lang w:val="en-US"/>
        </w:rPr>
        <w:t>BRIDGING  TH</w:t>
      </w:r>
      <w:r>
        <w:rPr>
          <w:sz w:val="24"/>
          <w:szCs w:val="24"/>
          <w:lang w:val="en-US"/>
        </w:rPr>
        <w:t xml:space="preserve">E  GAP  BETWEEN  WHERW  WE  ARE AND  WHERE   WE  WANT  TO  BE. </w:t>
      </w:r>
      <w:proofErr w:type="gramStart"/>
      <w:r w:rsidRPr="002F60F7">
        <w:rPr>
          <w:sz w:val="24"/>
          <w:szCs w:val="24"/>
          <w:lang w:val="en-US"/>
        </w:rPr>
        <w:t>MAKING  PRESEN</w:t>
      </w:r>
      <w:r>
        <w:rPr>
          <w:sz w:val="24"/>
          <w:szCs w:val="24"/>
          <w:lang w:val="en-US"/>
        </w:rPr>
        <w:t>T</w:t>
      </w:r>
      <w:proofErr w:type="gramEnd"/>
      <w:r>
        <w:rPr>
          <w:sz w:val="24"/>
          <w:szCs w:val="24"/>
          <w:lang w:val="en-US"/>
        </w:rPr>
        <w:t xml:space="preserve">  DECISION  WITH  BEST  POSSI</w:t>
      </w:r>
      <w:r w:rsidRPr="002F60F7">
        <w:rPr>
          <w:sz w:val="24"/>
          <w:szCs w:val="24"/>
          <w:lang w:val="en-US"/>
        </w:rPr>
        <w:t>BLE  KNOWLEDGE  OF  THEIR  FUTURITY</w:t>
      </w:r>
    </w:p>
    <w:p w:rsidR="00133478" w:rsidRDefault="00133478" w:rsidP="002F60F7">
      <w:pPr>
        <w:spacing w:after="0" w:line="360" w:lineRule="auto"/>
        <w:jc w:val="both"/>
        <w:rPr>
          <w:sz w:val="24"/>
          <w:szCs w:val="24"/>
          <w:lang w:val="en-US"/>
        </w:rPr>
      </w:pPr>
    </w:p>
    <w:p w:rsidR="00133478" w:rsidRPr="00CE0420" w:rsidRDefault="00133478" w:rsidP="00133478">
      <w:pPr>
        <w:spacing w:after="0" w:line="360" w:lineRule="auto"/>
        <w:jc w:val="both"/>
        <w:rPr>
          <w:sz w:val="24"/>
          <w:szCs w:val="24"/>
          <w:lang w:val="en-US"/>
        </w:rPr>
      </w:pPr>
      <w:r w:rsidRPr="00133478">
        <w:rPr>
          <w:sz w:val="24"/>
          <w:szCs w:val="24"/>
          <w:lang w:val="en-US"/>
        </w:rPr>
        <w:t xml:space="preserve">BUSINESS  PLAN </w:t>
      </w:r>
      <w:r>
        <w:rPr>
          <w:sz w:val="24"/>
          <w:szCs w:val="24"/>
          <w:lang w:val="en-US"/>
        </w:rPr>
        <w:t xml:space="preserve"> IN AN  INTEGRATED  PLAN  WHICH </w:t>
      </w:r>
      <w:r w:rsidRPr="00133478">
        <w:rPr>
          <w:sz w:val="24"/>
          <w:szCs w:val="24"/>
          <w:lang w:val="en-US"/>
        </w:rPr>
        <w:t>DOCUMENT  A  C</w:t>
      </w:r>
      <w:r>
        <w:rPr>
          <w:sz w:val="24"/>
          <w:szCs w:val="24"/>
          <w:lang w:val="en-US"/>
        </w:rPr>
        <w:t>OMMITMENT  PLAN  FROM  TOP  MA</w:t>
      </w:r>
      <w:r w:rsidRPr="00133478">
        <w:rPr>
          <w:sz w:val="24"/>
          <w:szCs w:val="24"/>
          <w:lang w:val="en-US"/>
        </w:rPr>
        <w:t>NAGEMENT   DE</w:t>
      </w:r>
      <w:r>
        <w:rPr>
          <w:sz w:val="24"/>
          <w:szCs w:val="24"/>
          <w:lang w:val="en-US"/>
        </w:rPr>
        <w:t xml:space="preserve">SCRIBING  THE  BUSINESS  GOALS, </w:t>
      </w:r>
      <w:r w:rsidRPr="00133478">
        <w:rPr>
          <w:sz w:val="24"/>
          <w:szCs w:val="24"/>
          <w:lang w:val="en-US"/>
        </w:rPr>
        <w:t>OBJECTIVES,  WHA</w:t>
      </w:r>
      <w:r>
        <w:rPr>
          <w:sz w:val="24"/>
          <w:szCs w:val="24"/>
          <w:lang w:val="en-US"/>
        </w:rPr>
        <w:t xml:space="preserve">T  RESOURCES  WILL  IT  TAKE  </w:t>
      </w:r>
      <w:r w:rsidRPr="00133478">
        <w:rPr>
          <w:sz w:val="24"/>
          <w:szCs w:val="24"/>
          <w:lang w:val="en-US"/>
        </w:rPr>
        <w:t>AND  ACTION  PROGRAMS  HOW  TO  ACHIEVE  THEM</w:t>
      </w:r>
    </w:p>
    <w:p w:rsidR="00CE0420" w:rsidRDefault="00CE0420" w:rsidP="00CE0420">
      <w:pPr>
        <w:spacing w:after="0" w:line="360" w:lineRule="auto"/>
        <w:jc w:val="both"/>
        <w:rPr>
          <w:sz w:val="24"/>
          <w:szCs w:val="24"/>
          <w:lang w:val="en-US"/>
        </w:rPr>
      </w:pPr>
    </w:p>
    <w:p w:rsidR="00133478" w:rsidRPr="00133478" w:rsidRDefault="00133478" w:rsidP="00133478">
      <w:pPr>
        <w:spacing w:after="0" w:line="360" w:lineRule="auto"/>
        <w:jc w:val="both"/>
        <w:rPr>
          <w:sz w:val="24"/>
          <w:szCs w:val="24"/>
          <w:lang w:val="en-US"/>
        </w:rPr>
      </w:pPr>
      <w:proofErr w:type="gramStart"/>
      <w:r w:rsidRPr="00133478">
        <w:rPr>
          <w:b/>
          <w:bCs/>
          <w:i/>
          <w:iCs/>
          <w:sz w:val="24"/>
          <w:szCs w:val="24"/>
          <w:lang w:val="en-US"/>
        </w:rPr>
        <w:t>BUSINESS  PLAN</w:t>
      </w:r>
      <w:proofErr w:type="gramEnd"/>
      <w:r w:rsidRPr="00133478">
        <w:rPr>
          <w:b/>
          <w:bCs/>
          <w:i/>
          <w:iCs/>
          <w:sz w:val="24"/>
          <w:szCs w:val="24"/>
          <w:lang w:val="en-US"/>
        </w:rPr>
        <w:t xml:space="preserve"> - KEY  ELEMENT</w:t>
      </w:r>
    </w:p>
    <w:p w:rsidR="00133478" w:rsidRPr="00133478" w:rsidRDefault="00133478" w:rsidP="00133478">
      <w:pPr>
        <w:spacing w:after="0" w:line="360" w:lineRule="auto"/>
        <w:jc w:val="both"/>
        <w:rPr>
          <w:sz w:val="24"/>
          <w:szCs w:val="24"/>
          <w:lang w:val="en-US"/>
        </w:rPr>
      </w:pPr>
      <w:r w:rsidRPr="00133478">
        <w:rPr>
          <w:b/>
          <w:bCs/>
          <w:sz w:val="24"/>
          <w:szCs w:val="24"/>
          <w:lang w:val="en-US"/>
        </w:rPr>
        <w:t xml:space="preserve">1.  </w:t>
      </w:r>
      <w:proofErr w:type="gramStart"/>
      <w:r w:rsidRPr="00133478">
        <w:rPr>
          <w:b/>
          <w:bCs/>
          <w:sz w:val="24"/>
          <w:szCs w:val="24"/>
          <w:lang w:val="en-US"/>
        </w:rPr>
        <w:t>EXTERNAL  FACTORS</w:t>
      </w:r>
      <w:proofErr w:type="gramEnd"/>
    </w:p>
    <w:p w:rsidR="00133478" w:rsidRDefault="00133478" w:rsidP="00133478">
      <w:pPr>
        <w:spacing w:after="0" w:line="360" w:lineRule="auto"/>
        <w:jc w:val="both"/>
        <w:rPr>
          <w:sz w:val="24"/>
          <w:szCs w:val="24"/>
          <w:lang w:val="en-US"/>
        </w:rPr>
      </w:pPr>
      <w:r w:rsidRPr="00133478">
        <w:rPr>
          <w:sz w:val="24"/>
          <w:szCs w:val="24"/>
          <w:lang w:val="en-US"/>
        </w:rPr>
        <w:t>POLITI</w:t>
      </w:r>
      <w:r>
        <w:rPr>
          <w:sz w:val="24"/>
          <w:szCs w:val="24"/>
          <w:lang w:val="en-US"/>
        </w:rPr>
        <w:t>CAL</w:t>
      </w:r>
      <w:proofErr w:type="gramStart"/>
      <w:r>
        <w:rPr>
          <w:sz w:val="24"/>
          <w:szCs w:val="24"/>
          <w:lang w:val="en-US"/>
        </w:rPr>
        <w:t>,  ECONOMY</w:t>
      </w:r>
      <w:proofErr w:type="gramEnd"/>
      <w:r>
        <w:rPr>
          <w:sz w:val="24"/>
          <w:szCs w:val="24"/>
          <w:lang w:val="en-US"/>
        </w:rPr>
        <w:t xml:space="preserve">,  BUSINESS  AND  </w:t>
      </w:r>
      <w:r w:rsidR="00BF4B06">
        <w:rPr>
          <w:sz w:val="24"/>
          <w:szCs w:val="24"/>
          <w:lang w:val="en-US"/>
        </w:rPr>
        <w:t xml:space="preserve">NDUSTRY. </w:t>
      </w:r>
      <w:proofErr w:type="gramStart"/>
      <w:r w:rsidRPr="00133478">
        <w:rPr>
          <w:sz w:val="24"/>
          <w:szCs w:val="24"/>
          <w:lang w:val="en-US"/>
        </w:rPr>
        <w:t>BASIC  ASSUMPTIONS</w:t>
      </w:r>
      <w:proofErr w:type="gramEnd"/>
      <w:r w:rsidRPr="00133478">
        <w:rPr>
          <w:sz w:val="24"/>
          <w:szCs w:val="24"/>
          <w:lang w:val="en-US"/>
        </w:rPr>
        <w:t xml:space="preserve">  AND  ASSESMENT.</w:t>
      </w:r>
    </w:p>
    <w:p w:rsidR="00BF4B06" w:rsidRPr="00BF4B06" w:rsidRDefault="00BF4B06" w:rsidP="00BF4B06">
      <w:pPr>
        <w:spacing w:after="0" w:line="360" w:lineRule="auto"/>
        <w:jc w:val="both"/>
        <w:rPr>
          <w:sz w:val="24"/>
          <w:szCs w:val="24"/>
          <w:lang w:val="en-US"/>
        </w:rPr>
      </w:pPr>
      <w:r w:rsidRPr="00BF4B06">
        <w:rPr>
          <w:b/>
          <w:bCs/>
          <w:sz w:val="24"/>
          <w:szCs w:val="24"/>
          <w:lang w:val="en-US"/>
        </w:rPr>
        <w:t xml:space="preserve">2.  </w:t>
      </w:r>
      <w:proofErr w:type="gramStart"/>
      <w:r w:rsidRPr="00BF4B06">
        <w:rPr>
          <w:b/>
          <w:bCs/>
          <w:sz w:val="24"/>
          <w:szCs w:val="24"/>
          <w:lang w:val="en-US"/>
        </w:rPr>
        <w:t>KEY  MEASUREMENT</w:t>
      </w:r>
      <w:proofErr w:type="gramEnd"/>
      <w:r w:rsidRPr="00BF4B06">
        <w:rPr>
          <w:b/>
          <w:bCs/>
          <w:sz w:val="24"/>
          <w:szCs w:val="24"/>
          <w:lang w:val="en-US"/>
        </w:rPr>
        <w:t xml:space="preserve">  FOR  THE  COMPANY</w:t>
      </w:r>
    </w:p>
    <w:p w:rsidR="00BF4B06" w:rsidRPr="00CE0420" w:rsidRDefault="00BF4B06" w:rsidP="00BF4B06">
      <w:pPr>
        <w:spacing w:after="0" w:line="360" w:lineRule="auto"/>
        <w:jc w:val="both"/>
        <w:rPr>
          <w:sz w:val="24"/>
          <w:szCs w:val="24"/>
          <w:lang w:val="en-US"/>
        </w:rPr>
      </w:pPr>
      <w:r>
        <w:rPr>
          <w:sz w:val="24"/>
          <w:szCs w:val="24"/>
          <w:lang w:val="en-US"/>
        </w:rPr>
        <w:t xml:space="preserve">GOALS/OBJECTIVES/ TARGETS. </w:t>
      </w:r>
      <w:proofErr w:type="gramStart"/>
      <w:r w:rsidRPr="00BF4B06">
        <w:rPr>
          <w:sz w:val="24"/>
          <w:szCs w:val="24"/>
          <w:lang w:val="en-US"/>
        </w:rPr>
        <w:t>CRITICAL  SUCCESS</w:t>
      </w:r>
      <w:proofErr w:type="gramEnd"/>
      <w:r w:rsidRPr="00BF4B06">
        <w:rPr>
          <w:sz w:val="24"/>
          <w:szCs w:val="24"/>
          <w:lang w:val="en-US"/>
        </w:rPr>
        <w:t xml:space="preserve">  INDICATORS/FACTORS.</w:t>
      </w:r>
    </w:p>
    <w:p w:rsidR="004C76A8" w:rsidRPr="004C76A8" w:rsidRDefault="004C76A8" w:rsidP="004C76A8">
      <w:pPr>
        <w:spacing w:after="0" w:line="360" w:lineRule="auto"/>
        <w:jc w:val="both"/>
        <w:rPr>
          <w:sz w:val="24"/>
          <w:szCs w:val="24"/>
          <w:lang w:val="en-US"/>
        </w:rPr>
      </w:pPr>
      <w:r w:rsidRPr="004C76A8">
        <w:rPr>
          <w:b/>
          <w:bCs/>
          <w:sz w:val="24"/>
          <w:szCs w:val="24"/>
          <w:lang w:val="en-US"/>
        </w:rPr>
        <w:t xml:space="preserve">3.  </w:t>
      </w:r>
      <w:proofErr w:type="gramStart"/>
      <w:r w:rsidRPr="004C76A8">
        <w:rPr>
          <w:b/>
          <w:bCs/>
          <w:sz w:val="24"/>
          <w:szCs w:val="24"/>
          <w:lang w:val="en-US"/>
        </w:rPr>
        <w:t>INDUSTRY  AND</w:t>
      </w:r>
      <w:proofErr w:type="gramEnd"/>
      <w:r w:rsidRPr="004C76A8">
        <w:rPr>
          <w:b/>
          <w:bCs/>
          <w:sz w:val="24"/>
          <w:szCs w:val="24"/>
          <w:lang w:val="en-US"/>
        </w:rPr>
        <w:t xml:space="preserve">  MARKET  ASSESSMENT</w:t>
      </w:r>
    </w:p>
    <w:p w:rsidR="00701AB5" w:rsidRPr="00701AB5" w:rsidRDefault="004C76A8" w:rsidP="004C76A8">
      <w:pPr>
        <w:spacing w:after="0" w:line="360" w:lineRule="auto"/>
        <w:jc w:val="both"/>
        <w:rPr>
          <w:sz w:val="24"/>
          <w:szCs w:val="24"/>
          <w:lang w:val="en-US"/>
        </w:rPr>
      </w:pPr>
      <w:proofErr w:type="gramStart"/>
      <w:r w:rsidRPr="004C76A8">
        <w:rPr>
          <w:sz w:val="24"/>
          <w:szCs w:val="24"/>
          <w:lang w:val="en-US"/>
        </w:rPr>
        <w:t>TOTAL  INDU</w:t>
      </w:r>
      <w:r>
        <w:rPr>
          <w:sz w:val="24"/>
          <w:szCs w:val="24"/>
          <w:lang w:val="en-US"/>
        </w:rPr>
        <w:t>STRY</w:t>
      </w:r>
      <w:proofErr w:type="gramEnd"/>
      <w:r>
        <w:rPr>
          <w:sz w:val="24"/>
          <w:szCs w:val="24"/>
          <w:lang w:val="en-US"/>
        </w:rPr>
        <w:t xml:space="preserve"> - DEFINITION  &amp;  SIZE  AND REVENUE. </w:t>
      </w:r>
      <w:proofErr w:type="gramStart"/>
      <w:r w:rsidRPr="004C76A8">
        <w:rPr>
          <w:sz w:val="24"/>
          <w:szCs w:val="24"/>
          <w:lang w:val="en-US"/>
        </w:rPr>
        <w:t>TARGET  MA</w:t>
      </w:r>
      <w:r>
        <w:rPr>
          <w:sz w:val="24"/>
          <w:szCs w:val="24"/>
          <w:lang w:val="en-US"/>
        </w:rPr>
        <w:t>RKET</w:t>
      </w:r>
      <w:proofErr w:type="gramEnd"/>
      <w:r>
        <w:rPr>
          <w:sz w:val="24"/>
          <w:szCs w:val="24"/>
          <w:lang w:val="en-US"/>
        </w:rPr>
        <w:t xml:space="preserve">  SEGMENTATION. </w:t>
      </w:r>
      <w:proofErr w:type="gramStart"/>
      <w:r w:rsidRPr="004C76A8">
        <w:rPr>
          <w:sz w:val="24"/>
          <w:szCs w:val="24"/>
          <w:lang w:val="en-US"/>
        </w:rPr>
        <w:t>TARGET  OF</w:t>
      </w:r>
      <w:proofErr w:type="gramEnd"/>
      <w:r w:rsidRPr="004C76A8">
        <w:rPr>
          <w:sz w:val="24"/>
          <w:szCs w:val="24"/>
          <w:lang w:val="en-US"/>
        </w:rPr>
        <w:t xml:space="preserve">  MARKET  SHARE</w:t>
      </w:r>
    </w:p>
    <w:p w:rsidR="0063765C" w:rsidRPr="0063765C" w:rsidRDefault="0063765C" w:rsidP="0063765C">
      <w:pPr>
        <w:spacing w:after="0" w:line="360" w:lineRule="auto"/>
        <w:jc w:val="both"/>
        <w:rPr>
          <w:sz w:val="24"/>
          <w:szCs w:val="24"/>
          <w:lang w:val="en-US"/>
        </w:rPr>
      </w:pPr>
      <w:r w:rsidRPr="0063765C">
        <w:rPr>
          <w:b/>
          <w:bCs/>
          <w:sz w:val="24"/>
          <w:szCs w:val="24"/>
          <w:lang w:val="en-US"/>
        </w:rPr>
        <w:t xml:space="preserve">4.  SALES / </w:t>
      </w:r>
      <w:proofErr w:type="gramStart"/>
      <w:r w:rsidRPr="0063765C">
        <w:rPr>
          <w:b/>
          <w:bCs/>
          <w:sz w:val="24"/>
          <w:szCs w:val="24"/>
          <w:lang w:val="en-US"/>
        </w:rPr>
        <w:t>MARKETING  PLAN</w:t>
      </w:r>
      <w:proofErr w:type="gramEnd"/>
    </w:p>
    <w:p w:rsidR="0063765C" w:rsidRPr="0063765C" w:rsidRDefault="0063765C" w:rsidP="0063765C">
      <w:pPr>
        <w:spacing w:after="0" w:line="360" w:lineRule="auto"/>
        <w:jc w:val="both"/>
        <w:rPr>
          <w:sz w:val="24"/>
          <w:szCs w:val="24"/>
          <w:lang w:val="en-US"/>
        </w:rPr>
      </w:pPr>
      <w:proofErr w:type="gramStart"/>
      <w:r w:rsidRPr="0063765C">
        <w:rPr>
          <w:sz w:val="24"/>
          <w:szCs w:val="24"/>
          <w:lang w:val="en-US"/>
        </w:rPr>
        <w:t xml:space="preserve">SALES  </w:t>
      </w:r>
      <w:r>
        <w:rPr>
          <w:sz w:val="24"/>
          <w:szCs w:val="24"/>
          <w:lang w:val="en-US"/>
        </w:rPr>
        <w:t>VOLUMES</w:t>
      </w:r>
      <w:proofErr w:type="gramEnd"/>
      <w:r>
        <w:rPr>
          <w:sz w:val="24"/>
          <w:szCs w:val="24"/>
          <w:lang w:val="en-US"/>
        </w:rPr>
        <w:t xml:space="preserve">  BY  PRODUCT, TERRITORY SEGMENT. </w:t>
      </w:r>
      <w:r w:rsidRPr="0063765C">
        <w:rPr>
          <w:sz w:val="24"/>
          <w:szCs w:val="24"/>
          <w:lang w:val="en-US"/>
        </w:rPr>
        <w:t>REVENUE</w:t>
      </w:r>
      <w:proofErr w:type="gramStart"/>
      <w:r w:rsidRPr="0063765C">
        <w:rPr>
          <w:sz w:val="24"/>
          <w:szCs w:val="24"/>
          <w:lang w:val="en-US"/>
        </w:rPr>
        <w:t>,</w:t>
      </w:r>
      <w:r>
        <w:rPr>
          <w:sz w:val="24"/>
          <w:szCs w:val="24"/>
          <w:lang w:val="en-US"/>
        </w:rPr>
        <w:t xml:space="preserve">  GROSS</w:t>
      </w:r>
      <w:proofErr w:type="gramEnd"/>
      <w:r>
        <w:rPr>
          <w:sz w:val="24"/>
          <w:szCs w:val="24"/>
          <w:lang w:val="en-US"/>
        </w:rPr>
        <w:t xml:space="preserve">  MARGIN,  SALES  FUNNEL </w:t>
      </w:r>
      <w:r w:rsidRPr="0063765C">
        <w:rPr>
          <w:sz w:val="24"/>
          <w:szCs w:val="24"/>
          <w:lang w:val="en-US"/>
        </w:rPr>
        <w:t>INCEN</w:t>
      </w:r>
      <w:r>
        <w:rPr>
          <w:sz w:val="24"/>
          <w:szCs w:val="24"/>
          <w:lang w:val="en-US"/>
        </w:rPr>
        <w:t xml:space="preserve">TIVE/SALES  COMPENSATION  PLAN. </w:t>
      </w:r>
      <w:proofErr w:type="gramStart"/>
      <w:r w:rsidRPr="0063765C">
        <w:rPr>
          <w:sz w:val="24"/>
          <w:szCs w:val="24"/>
          <w:lang w:val="en-US"/>
        </w:rPr>
        <w:t>SALES  ORGANIZATION</w:t>
      </w:r>
      <w:proofErr w:type="gramEnd"/>
      <w:r w:rsidRPr="0063765C">
        <w:rPr>
          <w:sz w:val="24"/>
          <w:szCs w:val="24"/>
          <w:lang w:val="en-US"/>
        </w:rPr>
        <w:t xml:space="preserve">  AND  SALES  MANA-</w:t>
      </w:r>
    </w:p>
    <w:p w:rsidR="0063765C" w:rsidRPr="0063765C" w:rsidRDefault="0063765C" w:rsidP="0063765C">
      <w:pPr>
        <w:spacing w:after="0" w:line="360" w:lineRule="auto"/>
        <w:jc w:val="both"/>
        <w:rPr>
          <w:sz w:val="24"/>
          <w:szCs w:val="24"/>
          <w:lang w:val="en-US"/>
        </w:rPr>
      </w:pPr>
      <w:r>
        <w:rPr>
          <w:sz w:val="24"/>
          <w:szCs w:val="24"/>
          <w:lang w:val="en-US"/>
        </w:rPr>
        <w:t xml:space="preserve">GEMENT. SALES / </w:t>
      </w:r>
      <w:proofErr w:type="gramStart"/>
      <w:r>
        <w:rPr>
          <w:sz w:val="24"/>
          <w:szCs w:val="24"/>
          <w:lang w:val="en-US"/>
        </w:rPr>
        <w:t>MANPOWER  PLAN</w:t>
      </w:r>
      <w:proofErr w:type="gramEnd"/>
      <w:r>
        <w:rPr>
          <w:sz w:val="24"/>
          <w:szCs w:val="24"/>
          <w:lang w:val="en-US"/>
        </w:rPr>
        <w:t xml:space="preserve">. </w:t>
      </w:r>
      <w:proofErr w:type="gramStart"/>
      <w:r w:rsidRPr="0063765C">
        <w:rPr>
          <w:sz w:val="24"/>
          <w:szCs w:val="24"/>
          <w:lang w:val="en-US"/>
        </w:rPr>
        <w:t>MARKETING</w:t>
      </w:r>
      <w:r>
        <w:rPr>
          <w:sz w:val="24"/>
          <w:szCs w:val="24"/>
          <w:lang w:val="en-US"/>
        </w:rPr>
        <w:t xml:space="preserve">  STRATEGIES</w:t>
      </w:r>
      <w:proofErr w:type="gramEnd"/>
      <w:r>
        <w:rPr>
          <w:sz w:val="24"/>
          <w:szCs w:val="24"/>
          <w:lang w:val="en-US"/>
        </w:rPr>
        <w:t xml:space="preserve">  (PRODUCT,  PRICE, PROMOTION  AND  DISTRIBUTION). </w:t>
      </w:r>
      <w:r w:rsidRPr="0063765C">
        <w:rPr>
          <w:sz w:val="24"/>
          <w:szCs w:val="24"/>
          <w:lang w:val="en-US"/>
        </w:rPr>
        <w:t>PROMOTION   BUDGET.</w:t>
      </w:r>
    </w:p>
    <w:p w:rsidR="00625730" w:rsidRPr="00625730" w:rsidRDefault="00625730" w:rsidP="00625730">
      <w:pPr>
        <w:spacing w:after="0" w:line="360" w:lineRule="auto"/>
        <w:jc w:val="both"/>
        <w:rPr>
          <w:sz w:val="24"/>
          <w:szCs w:val="24"/>
          <w:lang w:val="en-US"/>
        </w:rPr>
      </w:pPr>
      <w:r w:rsidRPr="00625730">
        <w:rPr>
          <w:b/>
          <w:bCs/>
          <w:sz w:val="24"/>
          <w:szCs w:val="24"/>
          <w:lang w:val="en-US"/>
        </w:rPr>
        <w:t xml:space="preserve">5.  </w:t>
      </w:r>
      <w:proofErr w:type="gramStart"/>
      <w:r w:rsidRPr="00625730">
        <w:rPr>
          <w:b/>
          <w:bCs/>
          <w:sz w:val="24"/>
          <w:szCs w:val="24"/>
          <w:lang w:val="en-US"/>
        </w:rPr>
        <w:t>PRODUCTIOAN  PLAN</w:t>
      </w:r>
      <w:proofErr w:type="gramEnd"/>
    </w:p>
    <w:p w:rsidR="00701AB5" w:rsidRDefault="00625730" w:rsidP="00625730">
      <w:pPr>
        <w:spacing w:after="0" w:line="360" w:lineRule="auto"/>
        <w:jc w:val="both"/>
        <w:rPr>
          <w:sz w:val="24"/>
          <w:szCs w:val="24"/>
          <w:lang w:val="en-US"/>
        </w:rPr>
      </w:pPr>
      <w:r>
        <w:rPr>
          <w:sz w:val="24"/>
          <w:szCs w:val="24"/>
          <w:lang w:val="en-US"/>
        </w:rPr>
        <w:t xml:space="preserve">STOCK/ </w:t>
      </w:r>
      <w:proofErr w:type="gramStart"/>
      <w:r>
        <w:rPr>
          <w:sz w:val="24"/>
          <w:szCs w:val="24"/>
          <w:lang w:val="en-US"/>
        </w:rPr>
        <w:t>INVENTORY  MANAGEMENT</w:t>
      </w:r>
      <w:proofErr w:type="gramEnd"/>
      <w:r>
        <w:rPr>
          <w:sz w:val="24"/>
          <w:szCs w:val="24"/>
          <w:lang w:val="en-US"/>
        </w:rPr>
        <w:t xml:space="preserve">. </w:t>
      </w:r>
      <w:proofErr w:type="gramStart"/>
      <w:r>
        <w:rPr>
          <w:sz w:val="24"/>
          <w:szCs w:val="24"/>
          <w:lang w:val="en-US"/>
        </w:rPr>
        <w:t>PRODUCTION  SCEDULING</w:t>
      </w:r>
      <w:proofErr w:type="gramEnd"/>
      <w:r>
        <w:rPr>
          <w:sz w:val="24"/>
          <w:szCs w:val="24"/>
          <w:lang w:val="en-US"/>
        </w:rPr>
        <w:t xml:space="preserve">. </w:t>
      </w:r>
      <w:proofErr w:type="gramStart"/>
      <w:r>
        <w:rPr>
          <w:sz w:val="24"/>
          <w:szCs w:val="24"/>
          <w:lang w:val="en-US"/>
        </w:rPr>
        <w:t>PLAN  MAINTENANCE</w:t>
      </w:r>
      <w:proofErr w:type="gramEnd"/>
      <w:r>
        <w:rPr>
          <w:sz w:val="24"/>
          <w:szCs w:val="24"/>
          <w:lang w:val="en-US"/>
        </w:rPr>
        <w:t xml:space="preserve">  MANAGEMENT </w:t>
      </w:r>
      <w:r w:rsidRPr="00625730">
        <w:rPr>
          <w:sz w:val="24"/>
          <w:szCs w:val="24"/>
          <w:lang w:val="en-US"/>
        </w:rPr>
        <w:t>LABOR / MANPOWER  PLAN.</w:t>
      </w:r>
    </w:p>
    <w:p w:rsidR="00387819" w:rsidRPr="00387819" w:rsidRDefault="00387819" w:rsidP="00387819">
      <w:pPr>
        <w:spacing w:after="0" w:line="360" w:lineRule="auto"/>
        <w:jc w:val="both"/>
        <w:rPr>
          <w:sz w:val="24"/>
          <w:szCs w:val="24"/>
          <w:lang w:val="en-US"/>
        </w:rPr>
      </w:pPr>
      <w:r w:rsidRPr="00387819">
        <w:rPr>
          <w:b/>
          <w:bCs/>
          <w:sz w:val="24"/>
          <w:szCs w:val="24"/>
          <w:lang w:val="en-US"/>
        </w:rPr>
        <w:t xml:space="preserve">6.  </w:t>
      </w:r>
      <w:proofErr w:type="gramStart"/>
      <w:r w:rsidRPr="00387819">
        <w:rPr>
          <w:b/>
          <w:bCs/>
          <w:sz w:val="24"/>
          <w:szCs w:val="24"/>
          <w:lang w:val="en-US"/>
        </w:rPr>
        <w:t>HUMAN  RESOURCES</w:t>
      </w:r>
      <w:proofErr w:type="gramEnd"/>
      <w:r w:rsidRPr="00387819">
        <w:rPr>
          <w:b/>
          <w:bCs/>
          <w:sz w:val="24"/>
          <w:szCs w:val="24"/>
          <w:lang w:val="en-US"/>
        </w:rPr>
        <w:t xml:space="preserve">  PLAN</w:t>
      </w:r>
    </w:p>
    <w:p w:rsidR="00387819" w:rsidRDefault="00387819" w:rsidP="00387819">
      <w:pPr>
        <w:spacing w:after="0" w:line="360" w:lineRule="auto"/>
        <w:jc w:val="both"/>
        <w:rPr>
          <w:sz w:val="24"/>
          <w:szCs w:val="24"/>
          <w:lang w:val="en-US"/>
        </w:rPr>
      </w:pPr>
      <w:r>
        <w:rPr>
          <w:sz w:val="24"/>
          <w:szCs w:val="24"/>
          <w:lang w:val="en-US"/>
        </w:rPr>
        <w:t xml:space="preserve">HIRING / RECRUITMENT. TRANING / SEVELOPMENT. </w:t>
      </w:r>
      <w:proofErr w:type="gramStart"/>
      <w:r>
        <w:rPr>
          <w:sz w:val="24"/>
          <w:szCs w:val="24"/>
          <w:lang w:val="en-US"/>
        </w:rPr>
        <w:t>JOB  ROTATION</w:t>
      </w:r>
      <w:proofErr w:type="gramEnd"/>
      <w:r>
        <w:rPr>
          <w:sz w:val="24"/>
          <w:szCs w:val="24"/>
          <w:lang w:val="en-US"/>
        </w:rPr>
        <w:t xml:space="preserve"> / ENRICHMENT. </w:t>
      </w:r>
      <w:proofErr w:type="gramStart"/>
      <w:r w:rsidRPr="00387819">
        <w:rPr>
          <w:sz w:val="24"/>
          <w:szCs w:val="24"/>
          <w:lang w:val="en-US"/>
        </w:rPr>
        <w:t>FIRING  AND</w:t>
      </w:r>
      <w:proofErr w:type="gramEnd"/>
      <w:r w:rsidRPr="00387819">
        <w:rPr>
          <w:sz w:val="24"/>
          <w:szCs w:val="24"/>
          <w:lang w:val="en-US"/>
        </w:rPr>
        <w:t xml:space="preserve">  RELEASING  PEOPLE.</w:t>
      </w:r>
      <w:r>
        <w:rPr>
          <w:sz w:val="24"/>
          <w:szCs w:val="24"/>
          <w:lang w:val="en-US"/>
        </w:rPr>
        <w:t xml:space="preserve"> </w:t>
      </w:r>
      <w:proofErr w:type="gramStart"/>
      <w:r w:rsidRPr="00387819">
        <w:rPr>
          <w:sz w:val="24"/>
          <w:szCs w:val="24"/>
          <w:lang w:val="en-US"/>
        </w:rPr>
        <w:t>PRODUCTIVITY  MEASUREMENT</w:t>
      </w:r>
      <w:proofErr w:type="gramEnd"/>
      <w:r w:rsidRPr="00387819">
        <w:rPr>
          <w:sz w:val="24"/>
          <w:szCs w:val="24"/>
          <w:lang w:val="en-US"/>
        </w:rPr>
        <w:t>.</w:t>
      </w:r>
      <w:r>
        <w:rPr>
          <w:sz w:val="24"/>
          <w:szCs w:val="24"/>
          <w:lang w:val="en-US"/>
        </w:rPr>
        <w:t xml:space="preserve"> </w:t>
      </w:r>
      <w:r w:rsidRPr="00387819">
        <w:rPr>
          <w:sz w:val="24"/>
          <w:szCs w:val="24"/>
          <w:lang w:val="en-US"/>
        </w:rPr>
        <w:t xml:space="preserve">LABOR / </w:t>
      </w:r>
      <w:proofErr w:type="gramStart"/>
      <w:r w:rsidRPr="00387819">
        <w:rPr>
          <w:sz w:val="24"/>
          <w:szCs w:val="24"/>
          <w:lang w:val="en-US"/>
        </w:rPr>
        <w:t>MANPOWER  PLAN</w:t>
      </w:r>
      <w:proofErr w:type="gramEnd"/>
      <w:r w:rsidRPr="00387819">
        <w:rPr>
          <w:sz w:val="24"/>
          <w:szCs w:val="24"/>
          <w:lang w:val="en-US"/>
        </w:rPr>
        <w:t>.</w:t>
      </w:r>
    </w:p>
    <w:p w:rsidR="00A11DE6" w:rsidRPr="00A11DE6" w:rsidRDefault="00A11DE6" w:rsidP="00A11DE6">
      <w:pPr>
        <w:spacing w:after="0" w:line="360" w:lineRule="auto"/>
        <w:jc w:val="both"/>
        <w:rPr>
          <w:sz w:val="24"/>
          <w:szCs w:val="24"/>
          <w:lang w:val="en-US"/>
        </w:rPr>
      </w:pPr>
      <w:r w:rsidRPr="00A11DE6">
        <w:rPr>
          <w:b/>
          <w:bCs/>
          <w:sz w:val="24"/>
          <w:szCs w:val="24"/>
          <w:lang w:val="en-US"/>
        </w:rPr>
        <w:lastRenderedPageBreak/>
        <w:t xml:space="preserve">7.  </w:t>
      </w:r>
      <w:proofErr w:type="gramStart"/>
      <w:r w:rsidRPr="00A11DE6">
        <w:rPr>
          <w:b/>
          <w:bCs/>
          <w:sz w:val="24"/>
          <w:szCs w:val="24"/>
          <w:lang w:val="en-US"/>
        </w:rPr>
        <w:t>SYSTEM  MANAGEMENT</w:t>
      </w:r>
      <w:proofErr w:type="gramEnd"/>
      <w:r w:rsidRPr="00A11DE6">
        <w:rPr>
          <w:b/>
          <w:bCs/>
          <w:sz w:val="24"/>
          <w:szCs w:val="24"/>
          <w:lang w:val="en-US"/>
        </w:rPr>
        <w:t xml:space="preserve">  &amp;  ADMINISTRATION</w:t>
      </w:r>
      <w:r>
        <w:rPr>
          <w:sz w:val="24"/>
          <w:szCs w:val="24"/>
          <w:lang w:val="en-US"/>
        </w:rPr>
        <w:t xml:space="preserve"> </w:t>
      </w:r>
      <w:r w:rsidRPr="00A11DE6">
        <w:rPr>
          <w:b/>
          <w:bCs/>
          <w:sz w:val="24"/>
          <w:szCs w:val="24"/>
          <w:lang w:val="en-US"/>
        </w:rPr>
        <w:t>PLAN.</w:t>
      </w:r>
    </w:p>
    <w:p w:rsidR="00A11DE6" w:rsidRDefault="00A11DE6" w:rsidP="00A11DE6">
      <w:pPr>
        <w:spacing w:after="0" w:line="360" w:lineRule="auto"/>
        <w:jc w:val="both"/>
        <w:rPr>
          <w:sz w:val="24"/>
          <w:szCs w:val="24"/>
          <w:lang w:val="en-US"/>
        </w:rPr>
      </w:pPr>
      <w:proofErr w:type="gramStart"/>
      <w:r w:rsidRPr="00A11DE6">
        <w:rPr>
          <w:sz w:val="24"/>
          <w:szCs w:val="24"/>
          <w:lang w:val="en-US"/>
        </w:rPr>
        <w:t>O</w:t>
      </w:r>
      <w:r>
        <w:rPr>
          <w:sz w:val="24"/>
          <w:szCs w:val="24"/>
          <w:lang w:val="en-US"/>
        </w:rPr>
        <w:t>RGANIZATION  INFRASTRUCTURE</w:t>
      </w:r>
      <w:proofErr w:type="gramEnd"/>
      <w:r>
        <w:rPr>
          <w:sz w:val="24"/>
          <w:szCs w:val="24"/>
          <w:lang w:val="en-US"/>
        </w:rPr>
        <w:t xml:space="preserve">. </w:t>
      </w:r>
      <w:proofErr w:type="gramStart"/>
      <w:r>
        <w:rPr>
          <w:sz w:val="24"/>
          <w:szCs w:val="24"/>
          <w:lang w:val="en-US"/>
        </w:rPr>
        <w:t>NEW  SYSTEMS</w:t>
      </w:r>
      <w:proofErr w:type="gramEnd"/>
      <w:r>
        <w:rPr>
          <w:sz w:val="24"/>
          <w:szCs w:val="24"/>
          <w:lang w:val="en-US"/>
        </w:rPr>
        <w:t xml:space="preserve">  AND  PROCEDURES. </w:t>
      </w:r>
      <w:proofErr w:type="gramStart"/>
      <w:r w:rsidRPr="00A11DE6">
        <w:rPr>
          <w:sz w:val="24"/>
          <w:szCs w:val="24"/>
          <w:lang w:val="en-US"/>
        </w:rPr>
        <w:t>IN</w:t>
      </w:r>
      <w:r>
        <w:rPr>
          <w:sz w:val="24"/>
          <w:szCs w:val="24"/>
          <w:lang w:val="en-US"/>
        </w:rPr>
        <w:t>FORMATION  MANAGEMENT</w:t>
      </w:r>
      <w:proofErr w:type="gramEnd"/>
      <w:r>
        <w:rPr>
          <w:sz w:val="24"/>
          <w:szCs w:val="24"/>
          <w:lang w:val="en-US"/>
        </w:rPr>
        <w:t xml:space="preserve">  SYSTEMS. </w:t>
      </w:r>
      <w:r w:rsidRPr="00A11DE6">
        <w:rPr>
          <w:sz w:val="24"/>
          <w:szCs w:val="24"/>
          <w:lang w:val="en-US"/>
        </w:rPr>
        <w:t>COMPUTERZATION.</w:t>
      </w:r>
    </w:p>
    <w:p w:rsidR="00B4150C" w:rsidRPr="00B4150C" w:rsidRDefault="00B4150C" w:rsidP="00B4150C">
      <w:pPr>
        <w:spacing w:after="0" w:line="360" w:lineRule="auto"/>
        <w:jc w:val="both"/>
        <w:rPr>
          <w:sz w:val="24"/>
          <w:szCs w:val="24"/>
          <w:lang w:val="en-US"/>
        </w:rPr>
      </w:pPr>
      <w:r w:rsidRPr="00B4150C">
        <w:rPr>
          <w:b/>
          <w:bCs/>
          <w:sz w:val="24"/>
          <w:szCs w:val="24"/>
          <w:lang w:val="en-US"/>
        </w:rPr>
        <w:t xml:space="preserve">8.  </w:t>
      </w:r>
      <w:proofErr w:type="gramStart"/>
      <w:r w:rsidRPr="00B4150C">
        <w:rPr>
          <w:b/>
          <w:bCs/>
          <w:sz w:val="24"/>
          <w:szCs w:val="24"/>
          <w:lang w:val="en-US"/>
        </w:rPr>
        <w:t>BUDGET  PLAN</w:t>
      </w:r>
      <w:proofErr w:type="gramEnd"/>
      <w:r w:rsidRPr="00B4150C">
        <w:rPr>
          <w:b/>
          <w:bCs/>
          <w:sz w:val="24"/>
          <w:szCs w:val="24"/>
          <w:lang w:val="en-US"/>
        </w:rPr>
        <w:t xml:space="preserve"> - SUMMARY</w:t>
      </w:r>
    </w:p>
    <w:p w:rsidR="00B4150C" w:rsidRDefault="00B4150C" w:rsidP="00B4150C">
      <w:pPr>
        <w:spacing w:after="0" w:line="360" w:lineRule="auto"/>
        <w:jc w:val="both"/>
        <w:rPr>
          <w:sz w:val="24"/>
          <w:szCs w:val="24"/>
          <w:lang w:val="en-US"/>
        </w:rPr>
      </w:pPr>
      <w:proofErr w:type="gramStart"/>
      <w:r w:rsidRPr="00B4150C">
        <w:rPr>
          <w:sz w:val="24"/>
          <w:szCs w:val="24"/>
          <w:lang w:val="en-US"/>
        </w:rPr>
        <w:t>HOW  MUCH</w:t>
      </w:r>
      <w:proofErr w:type="gramEnd"/>
      <w:r w:rsidRPr="00B4150C">
        <w:rPr>
          <w:sz w:val="24"/>
          <w:szCs w:val="24"/>
          <w:lang w:val="en-US"/>
        </w:rPr>
        <w:t xml:space="preserve">  FUND  DO  W</w:t>
      </w:r>
      <w:r>
        <w:rPr>
          <w:sz w:val="24"/>
          <w:szCs w:val="24"/>
          <w:lang w:val="en-US"/>
        </w:rPr>
        <w:t xml:space="preserve">E  NEED   TO  ACHIEVE OUR  GOALS? </w:t>
      </w:r>
      <w:proofErr w:type="gramStart"/>
      <w:r w:rsidRPr="00B4150C">
        <w:rPr>
          <w:sz w:val="24"/>
          <w:szCs w:val="24"/>
          <w:lang w:val="en-US"/>
        </w:rPr>
        <w:t>WHAT  WILL</w:t>
      </w:r>
      <w:proofErr w:type="gramEnd"/>
      <w:r w:rsidRPr="00B4150C">
        <w:rPr>
          <w:sz w:val="24"/>
          <w:szCs w:val="24"/>
          <w:lang w:val="en-US"/>
        </w:rPr>
        <w:t xml:space="preserve">  </w:t>
      </w:r>
      <w:r>
        <w:rPr>
          <w:sz w:val="24"/>
          <w:szCs w:val="24"/>
          <w:lang w:val="en-US"/>
        </w:rPr>
        <w:t xml:space="preserve">OUR  INCOME  STATEMENT  LOOK  LIKE? </w:t>
      </w:r>
      <w:proofErr w:type="gramStart"/>
      <w:r w:rsidRPr="00B4150C">
        <w:rPr>
          <w:sz w:val="24"/>
          <w:szCs w:val="24"/>
          <w:lang w:val="en-US"/>
        </w:rPr>
        <w:t>WHAT  WILL</w:t>
      </w:r>
      <w:proofErr w:type="gramEnd"/>
      <w:r w:rsidRPr="00B4150C">
        <w:rPr>
          <w:sz w:val="24"/>
          <w:szCs w:val="24"/>
          <w:lang w:val="en-US"/>
        </w:rPr>
        <w:t xml:space="preserve">  O</w:t>
      </w:r>
      <w:r>
        <w:rPr>
          <w:sz w:val="24"/>
          <w:szCs w:val="24"/>
          <w:lang w:val="en-US"/>
        </w:rPr>
        <w:t xml:space="preserve">UR  BALANCE  SHEET  LOOK  LIKE? </w:t>
      </w:r>
      <w:proofErr w:type="gramStart"/>
      <w:r w:rsidRPr="00B4150C">
        <w:rPr>
          <w:sz w:val="24"/>
          <w:szCs w:val="24"/>
          <w:lang w:val="en-US"/>
        </w:rPr>
        <w:t>DO  WE</w:t>
      </w:r>
      <w:proofErr w:type="gramEnd"/>
      <w:r w:rsidRPr="00B4150C">
        <w:rPr>
          <w:sz w:val="24"/>
          <w:szCs w:val="24"/>
          <w:lang w:val="en-US"/>
        </w:rPr>
        <w:t xml:space="preserve"> </w:t>
      </w:r>
      <w:r>
        <w:rPr>
          <w:sz w:val="24"/>
          <w:szCs w:val="24"/>
          <w:lang w:val="en-US"/>
        </w:rPr>
        <w:t xml:space="preserve">  NEED  MORE  WORKING  CAPITAL? </w:t>
      </w:r>
      <w:proofErr w:type="gramStart"/>
      <w:r w:rsidRPr="00B4150C">
        <w:rPr>
          <w:sz w:val="24"/>
          <w:szCs w:val="24"/>
          <w:lang w:val="en-US"/>
        </w:rPr>
        <w:t>WHAT  SO</w:t>
      </w:r>
      <w:r>
        <w:rPr>
          <w:sz w:val="24"/>
          <w:szCs w:val="24"/>
          <w:lang w:val="en-US"/>
        </w:rPr>
        <w:t>RT</w:t>
      </w:r>
      <w:proofErr w:type="gramEnd"/>
      <w:r>
        <w:rPr>
          <w:sz w:val="24"/>
          <w:szCs w:val="24"/>
          <w:lang w:val="en-US"/>
        </w:rPr>
        <w:t xml:space="preserve">  OF  RETURNS  AND  DEVIDENTS </w:t>
      </w:r>
      <w:r w:rsidRPr="00B4150C">
        <w:rPr>
          <w:sz w:val="24"/>
          <w:szCs w:val="24"/>
          <w:lang w:val="en-US"/>
        </w:rPr>
        <w:t>WILL  WE  PRODUCE?</w:t>
      </w:r>
    </w:p>
    <w:p w:rsidR="00CC584A" w:rsidRPr="00CC584A" w:rsidRDefault="00CC584A" w:rsidP="00CC584A">
      <w:pPr>
        <w:spacing w:after="0" w:line="360" w:lineRule="auto"/>
        <w:jc w:val="both"/>
        <w:rPr>
          <w:sz w:val="24"/>
          <w:szCs w:val="24"/>
          <w:lang w:val="en-US"/>
        </w:rPr>
      </w:pPr>
      <w:r w:rsidRPr="00CC584A">
        <w:rPr>
          <w:b/>
          <w:bCs/>
          <w:sz w:val="24"/>
          <w:szCs w:val="24"/>
          <w:lang w:val="en-US"/>
        </w:rPr>
        <w:t xml:space="preserve">9.  </w:t>
      </w:r>
      <w:proofErr w:type="gramStart"/>
      <w:r w:rsidRPr="00CC584A">
        <w:rPr>
          <w:b/>
          <w:bCs/>
          <w:sz w:val="24"/>
          <w:szCs w:val="24"/>
          <w:lang w:val="en-US"/>
        </w:rPr>
        <w:t>BUDGET  PLAN</w:t>
      </w:r>
      <w:proofErr w:type="gramEnd"/>
      <w:r w:rsidRPr="00CC584A">
        <w:rPr>
          <w:b/>
          <w:bCs/>
          <w:sz w:val="24"/>
          <w:szCs w:val="24"/>
          <w:lang w:val="en-US"/>
        </w:rPr>
        <w:t xml:space="preserve"> - EXPENSE  ANALYSIS</w:t>
      </w:r>
    </w:p>
    <w:p w:rsidR="00CC584A" w:rsidRPr="00CC584A" w:rsidRDefault="00CC584A" w:rsidP="00CC584A">
      <w:pPr>
        <w:spacing w:after="0" w:line="360" w:lineRule="auto"/>
        <w:jc w:val="both"/>
        <w:rPr>
          <w:sz w:val="24"/>
          <w:szCs w:val="24"/>
          <w:lang w:val="en-US"/>
        </w:rPr>
      </w:pPr>
      <w:proofErr w:type="gramStart"/>
      <w:r w:rsidRPr="00CC584A">
        <w:rPr>
          <w:sz w:val="24"/>
          <w:szCs w:val="24"/>
          <w:lang w:val="en-US"/>
        </w:rPr>
        <w:t>OPERATING  EXPEN</w:t>
      </w:r>
      <w:r>
        <w:rPr>
          <w:sz w:val="24"/>
          <w:szCs w:val="24"/>
          <w:lang w:val="en-US"/>
        </w:rPr>
        <w:t>SE</w:t>
      </w:r>
      <w:proofErr w:type="gramEnd"/>
      <w:r>
        <w:rPr>
          <w:sz w:val="24"/>
          <w:szCs w:val="24"/>
          <w:lang w:val="en-US"/>
        </w:rPr>
        <w:t xml:space="preserve">  AND  PERSONNEL EXPENSE. </w:t>
      </w:r>
      <w:r w:rsidRPr="00CC584A">
        <w:rPr>
          <w:sz w:val="24"/>
          <w:szCs w:val="24"/>
          <w:lang w:val="en-US"/>
        </w:rPr>
        <w:t>SA</w:t>
      </w:r>
      <w:r>
        <w:rPr>
          <w:sz w:val="24"/>
          <w:szCs w:val="24"/>
          <w:lang w:val="en-US"/>
        </w:rPr>
        <w:t xml:space="preserve">LARY / COMPENSATION / EDUCATION </w:t>
      </w:r>
      <w:proofErr w:type="gramStart"/>
      <w:r w:rsidRPr="00CC584A">
        <w:rPr>
          <w:sz w:val="24"/>
          <w:szCs w:val="24"/>
          <w:lang w:val="en-US"/>
        </w:rPr>
        <w:t>AND</w:t>
      </w:r>
      <w:r>
        <w:rPr>
          <w:sz w:val="24"/>
          <w:szCs w:val="24"/>
          <w:lang w:val="en-US"/>
        </w:rPr>
        <w:t xml:space="preserve">  TRAINING</w:t>
      </w:r>
      <w:proofErr w:type="gramEnd"/>
      <w:r>
        <w:rPr>
          <w:sz w:val="24"/>
          <w:szCs w:val="24"/>
          <w:lang w:val="en-US"/>
        </w:rPr>
        <w:t xml:space="preserve"> / MEDICAL  EXPENSES. </w:t>
      </w:r>
      <w:proofErr w:type="gramStart"/>
      <w:r w:rsidRPr="00CC584A">
        <w:rPr>
          <w:sz w:val="24"/>
          <w:szCs w:val="24"/>
          <w:lang w:val="en-US"/>
        </w:rPr>
        <w:t>S</w:t>
      </w:r>
      <w:r>
        <w:rPr>
          <w:sz w:val="24"/>
          <w:szCs w:val="24"/>
          <w:lang w:val="en-US"/>
        </w:rPr>
        <w:t>ALES  AND</w:t>
      </w:r>
      <w:proofErr w:type="gramEnd"/>
      <w:r>
        <w:rPr>
          <w:sz w:val="24"/>
          <w:szCs w:val="24"/>
          <w:lang w:val="en-US"/>
        </w:rPr>
        <w:t xml:space="preserve">  SELLING  EXPENSES\S. ADMINISTRATION  EXPENSES. </w:t>
      </w:r>
      <w:r w:rsidRPr="00CC584A">
        <w:rPr>
          <w:sz w:val="24"/>
          <w:szCs w:val="24"/>
          <w:lang w:val="en-US"/>
        </w:rPr>
        <w:t>INTEREST.</w:t>
      </w:r>
    </w:p>
    <w:p w:rsidR="00B365E7" w:rsidRPr="00B365E7" w:rsidRDefault="00B365E7" w:rsidP="00B365E7">
      <w:pPr>
        <w:spacing w:after="0" w:line="360" w:lineRule="auto"/>
        <w:jc w:val="both"/>
        <w:rPr>
          <w:sz w:val="24"/>
          <w:szCs w:val="24"/>
          <w:lang w:val="en-US"/>
        </w:rPr>
      </w:pPr>
      <w:r w:rsidRPr="00B365E7">
        <w:rPr>
          <w:b/>
          <w:bCs/>
          <w:sz w:val="24"/>
          <w:szCs w:val="24"/>
          <w:lang w:val="en-US"/>
        </w:rPr>
        <w:t xml:space="preserve">10.  </w:t>
      </w:r>
      <w:proofErr w:type="gramStart"/>
      <w:r w:rsidRPr="00B365E7">
        <w:rPr>
          <w:b/>
          <w:bCs/>
          <w:sz w:val="24"/>
          <w:szCs w:val="24"/>
          <w:lang w:val="en-US"/>
        </w:rPr>
        <w:t>FINANCIAL  MANAGEMENT</w:t>
      </w:r>
      <w:proofErr w:type="gramEnd"/>
    </w:p>
    <w:p w:rsidR="00B365E7" w:rsidRPr="00B365E7" w:rsidRDefault="00B365E7" w:rsidP="00B365E7">
      <w:pPr>
        <w:spacing w:after="0" w:line="360" w:lineRule="auto"/>
        <w:jc w:val="both"/>
        <w:rPr>
          <w:sz w:val="24"/>
          <w:szCs w:val="24"/>
          <w:lang w:val="en-US"/>
        </w:rPr>
      </w:pPr>
      <w:proofErr w:type="gramStart"/>
      <w:r>
        <w:rPr>
          <w:sz w:val="24"/>
          <w:szCs w:val="24"/>
          <w:lang w:val="en-US"/>
        </w:rPr>
        <w:t>CASHFLOW  MANAGEMENT</w:t>
      </w:r>
      <w:proofErr w:type="gramEnd"/>
      <w:r>
        <w:rPr>
          <w:sz w:val="24"/>
          <w:szCs w:val="24"/>
          <w:lang w:val="en-US"/>
        </w:rPr>
        <w:t xml:space="preserve">. </w:t>
      </w:r>
      <w:proofErr w:type="gramStart"/>
      <w:r>
        <w:rPr>
          <w:sz w:val="24"/>
          <w:szCs w:val="24"/>
          <w:lang w:val="en-US"/>
        </w:rPr>
        <w:t>BANK  LOAN</w:t>
      </w:r>
      <w:proofErr w:type="gramEnd"/>
      <w:r>
        <w:rPr>
          <w:sz w:val="24"/>
          <w:szCs w:val="24"/>
          <w:lang w:val="en-US"/>
        </w:rPr>
        <w:t xml:space="preserve">  MANAGEMENT. </w:t>
      </w:r>
      <w:r w:rsidRPr="00B365E7">
        <w:rPr>
          <w:sz w:val="24"/>
          <w:szCs w:val="24"/>
          <w:lang w:val="en-US"/>
        </w:rPr>
        <w:t xml:space="preserve">A / </w:t>
      </w:r>
      <w:proofErr w:type="gramStart"/>
      <w:r w:rsidRPr="00B365E7">
        <w:rPr>
          <w:sz w:val="24"/>
          <w:szCs w:val="24"/>
          <w:lang w:val="en-US"/>
        </w:rPr>
        <w:t>R  COLLECTION</w:t>
      </w:r>
      <w:proofErr w:type="gramEnd"/>
      <w:r w:rsidRPr="00B365E7">
        <w:rPr>
          <w:sz w:val="24"/>
          <w:szCs w:val="24"/>
          <w:lang w:val="en-US"/>
        </w:rPr>
        <w:t xml:space="preserve">  MANAGEMENT</w:t>
      </w:r>
    </w:p>
    <w:p w:rsidR="00CC584A" w:rsidRPr="00B4150C" w:rsidRDefault="00B365E7" w:rsidP="00B365E7">
      <w:pPr>
        <w:spacing w:after="0" w:line="360" w:lineRule="auto"/>
        <w:jc w:val="both"/>
        <w:rPr>
          <w:sz w:val="24"/>
          <w:szCs w:val="24"/>
          <w:lang w:val="en-US"/>
        </w:rPr>
      </w:pPr>
      <w:proofErr w:type="gramStart"/>
      <w:r w:rsidRPr="00B365E7">
        <w:rPr>
          <w:sz w:val="24"/>
          <w:szCs w:val="24"/>
          <w:lang w:val="en-US"/>
        </w:rPr>
        <w:t>ALLOCATI</w:t>
      </w:r>
      <w:r>
        <w:rPr>
          <w:sz w:val="24"/>
          <w:szCs w:val="24"/>
          <w:lang w:val="en-US"/>
        </w:rPr>
        <w:t>ON  FOR</w:t>
      </w:r>
      <w:proofErr w:type="gramEnd"/>
      <w:r>
        <w:rPr>
          <w:sz w:val="24"/>
          <w:szCs w:val="24"/>
          <w:lang w:val="en-US"/>
        </w:rPr>
        <w:t xml:space="preserve">  DEAD  STOCKS  AND  BAD </w:t>
      </w:r>
      <w:r w:rsidRPr="00B365E7">
        <w:rPr>
          <w:sz w:val="24"/>
          <w:szCs w:val="24"/>
          <w:lang w:val="en-US"/>
        </w:rPr>
        <w:t>DEBTS.</w:t>
      </w:r>
    </w:p>
    <w:p w:rsidR="00B4150C" w:rsidRDefault="00B4150C" w:rsidP="00A11DE6">
      <w:pPr>
        <w:spacing w:after="0" w:line="360" w:lineRule="auto"/>
        <w:jc w:val="both"/>
        <w:rPr>
          <w:sz w:val="24"/>
          <w:szCs w:val="24"/>
          <w:lang w:val="en-US"/>
        </w:rPr>
      </w:pPr>
    </w:p>
    <w:p w:rsidR="00FB75E8" w:rsidRPr="00FB75E8" w:rsidRDefault="00FB75E8" w:rsidP="00FB75E8">
      <w:pPr>
        <w:spacing w:after="0" w:line="360" w:lineRule="auto"/>
        <w:jc w:val="both"/>
        <w:rPr>
          <w:sz w:val="24"/>
          <w:szCs w:val="24"/>
          <w:lang w:val="en-US"/>
        </w:rPr>
      </w:pPr>
      <w:r w:rsidRPr="00FB75E8">
        <w:rPr>
          <w:b/>
          <w:bCs/>
          <w:sz w:val="24"/>
          <w:szCs w:val="24"/>
          <w:lang w:val="en-US"/>
        </w:rPr>
        <w:t>MANAGER</w:t>
      </w:r>
    </w:p>
    <w:p w:rsidR="00FB75E8" w:rsidRDefault="00FB75E8" w:rsidP="00FB75E8">
      <w:pPr>
        <w:spacing w:after="0" w:line="360" w:lineRule="auto"/>
        <w:jc w:val="both"/>
        <w:rPr>
          <w:sz w:val="24"/>
          <w:szCs w:val="24"/>
          <w:lang w:val="en-US"/>
        </w:rPr>
      </w:pPr>
      <w:r w:rsidRPr="00FB75E8">
        <w:rPr>
          <w:sz w:val="24"/>
          <w:szCs w:val="24"/>
          <w:lang w:val="en-US"/>
        </w:rPr>
        <w:t>SEO</w:t>
      </w:r>
      <w:r>
        <w:rPr>
          <w:sz w:val="24"/>
          <w:szCs w:val="24"/>
          <w:lang w:val="en-US"/>
        </w:rPr>
        <w:t xml:space="preserve">RANG  YANG  DIBERI  KEPERCAYAAN </w:t>
      </w:r>
      <w:r w:rsidRPr="00FB75E8">
        <w:rPr>
          <w:sz w:val="24"/>
          <w:szCs w:val="24"/>
          <w:lang w:val="en-US"/>
        </w:rPr>
        <w:t>O</w:t>
      </w:r>
      <w:r>
        <w:rPr>
          <w:sz w:val="24"/>
          <w:szCs w:val="24"/>
          <w:lang w:val="en-US"/>
        </w:rPr>
        <w:t xml:space="preserve">LEH  PERUSAHAAN  UNTUK  MERUBAH SUMBER  DAYA  YANG  ADA  GUNA MENCAPAI  TUJUAN  PERUSAHAAN  </w:t>
      </w:r>
      <w:r w:rsidRPr="00FB75E8">
        <w:rPr>
          <w:sz w:val="24"/>
          <w:szCs w:val="24"/>
          <w:lang w:val="en-US"/>
        </w:rPr>
        <w:t>M</w:t>
      </w:r>
      <w:r>
        <w:rPr>
          <w:sz w:val="24"/>
          <w:szCs w:val="24"/>
          <w:lang w:val="en-US"/>
        </w:rPr>
        <w:t xml:space="preserve">ELALUI  PROSES  MANAJEMEN  YANG </w:t>
      </w:r>
      <w:r w:rsidRPr="00FB75E8">
        <w:rPr>
          <w:sz w:val="24"/>
          <w:szCs w:val="24"/>
          <w:lang w:val="en-US"/>
        </w:rPr>
        <w:t>BAIK.</w:t>
      </w:r>
    </w:p>
    <w:p w:rsidR="00AD0B0D" w:rsidRDefault="00AD0B0D" w:rsidP="00FB75E8">
      <w:pPr>
        <w:spacing w:after="0" w:line="360" w:lineRule="auto"/>
        <w:jc w:val="both"/>
        <w:rPr>
          <w:sz w:val="24"/>
          <w:szCs w:val="24"/>
          <w:lang w:val="en-US"/>
        </w:rPr>
      </w:pPr>
    </w:p>
    <w:p w:rsidR="00AD0B0D" w:rsidRPr="00AD0B0D" w:rsidRDefault="00AD0B0D" w:rsidP="00AD0B0D">
      <w:pPr>
        <w:spacing w:after="0" w:line="360" w:lineRule="auto"/>
        <w:jc w:val="both"/>
        <w:rPr>
          <w:sz w:val="24"/>
          <w:szCs w:val="24"/>
          <w:lang w:val="en-US"/>
        </w:rPr>
      </w:pPr>
      <w:proofErr w:type="gramStart"/>
      <w:r w:rsidRPr="00AD0B0D">
        <w:rPr>
          <w:b/>
          <w:bCs/>
          <w:sz w:val="24"/>
          <w:szCs w:val="24"/>
          <w:lang w:val="en-US"/>
        </w:rPr>
        <w:t>TANGGUNG  JAWAB</w:t>
      </w:r>
      <w:proofErr w:type="gramEnd"/>
      <w:r w:rsidRPr="00AD0B0D">
        <w:rPr>
          <w:b/>
          <w:bCs/>
          <w:sz w:val="24"/>
          <w:szCs w:val="24"/>
          <w:lang w:val="en-US"/>
        </w:rPr>
        <w:t xml:space="preserve">  SEORANG  MANAGER</w:t>
      </w:r>
    </w:p>
    <w:p w:rsidR="00AD0B0D" w:rsidRPr="00AD0B0D" w:rsidRDefault="00AD0B0D" w:rsidP="00AD0B0D">
      <w:pPr>
        <w:spacing w:after="0" w:line="360" w:lineRule="auto"/>
        <w:jc w:val="both"/>
        <w:rPr>
          <w:sz w:val="24"/>
          <w:szCs w:val="24"/>
          <w:lang w:val="en-US"/>
        </w:rPr>
      </w:pPr>
      <w:r w:rsidRPr="00AD0B0D">
        <w:rPr>
          <w:sz w:val="24"/>
          <w:szCs w:val="24"/>
          <w:lang w:val="en-US"/>
        </w:rPr>
        <w:t xml:space="preserve">1.  </w:t>
      </w:r>
      <w:proofErr w:type="gramStart"/>
      <w:r w:rsidRPr="00AD0B0D">
        <w:rPr>
          <w:sz w:val="24"/>
          <w:szCs w:val="24"/>
          <w:lang w:val="en-US"/>
        </w:rPr>
        <w:t>Turut  serta</w:t>
      </w:r>
      <w:proofErr w:type="gramEnd"/>
      <w:r>
        <w:rPr>
          <w:sz w:val="24"/>
          <w:szCs w:val="24"/>
          <w:lang w:val="en-US"/>
        </w:rPr>
        <w:t xml:space="preserve">  mengembangkan,  memantapkan </w:t>
      </w:r>
      <w:r w:rsidRPr="00AD0B0D">
        <w:rPr>
          <w:sz w:val="24"/>
          <w:szCs w:val="24"/>
          <w:lang w:val="en-US"/>
        </w:rPr>
        <w:t>organisasi.</w:t>
      </w:r>
    </w:p>
    <w:p w:rsidR="00AD0B0D" w:rsidRPr="00AD0B0D" w:rsidRDefault="00AD0B0D" w:rsidP="00AD0B0D">
      <w:pPr>
        <w:spacing w:after="0" w:line="360" w:lineRule="auto"/>
        <w:jc w:val="both"/>
        <w:rPr>
          <w:sz w:val="24"/>
          <w:szCs w:val="24"/>
          <w:lang w:val="en-US"/>
        </w:rPr>
      </w:pPr>
      <w:r>
        <w:rPr>
          <w:sz w:val="24"/>
          <w:szCs w:val="24"/>
          <w:lang w:val="en-US"/>
        </w:rPr>
        <w:t xml:space="preserve">2. </w:t>
      </w:r>
      <w:proofErr w:type="gramStart"/>
      <w:r w:rsidRPr="00AD0B0D">
        <w:rPr>
          <w:sz w:val="24"/>
          <w:szCs w:val="24"/>
          <w:lang w:val="en-US"/>
        </w:rPr>
        <w:t>Berupaya  mendukung</w:t>
      </w:r>
      <w:proofErr w:type="gramEnd"/>
      <w:r>
        <w:rPr>
          <w:sz w:val="24"/>
          <w:szCs w:val="24"/>
          <w:lang w:val="en-US"/>
        </w:rPr>
        <w:t xml:space="preserve">  pencapaian  visi  dan  tujuan </w:t>
      </w:r>
      <w:r w:rsidRPr="00AD0B0D">
        <w:rPr>
          <w:sz w:val="24"/>
          <w:szCs w:val="24"/>
          <w:lang w:val="en-US"/>
        </w:rPr>
        <w:t>organisasi.</w:t>
      </w:r>
    </w:p>
    <w:p w:rsidR="00AD0B0D" w:rsidRPr="00AD0B0D" w:rsidRDefault="00AD0B0D" w:rsidP="00AD0B0D">
      <w:pPr>
        <w:spacing w:after="0" w:line="360" w:lineRule="auto"/>
        <w:jc w:val="both"/>
        <w:rPr>
          <w:sz w:val="24"/>
          <w:szCs w:val="24"/>
          <w:lang w:val="en-US"/>
        </w:rPr>
      </w:pPr>
      <w:r>
        <w:rPr>
          <w:sz w:val="24"/>
          <w:szCs w:val="24"/>
          <w:lang w:val="en-US"/>
        </w:rPr>
        <w:t xml:space="preserve">3. </w:t>
      </w:r>
      <w:proofErr w:type="gramStart"/>
      <w:r w:rsidRPr="00AD0B0D">
        <w:rPr>
          <w:sz w:val="24"/>
          <w:szCs w:val="24"/>
          <w:lang w:val="en-US"/>
        </w:rPr>
        <w:t>Mendukung  manajemen</w:t>
      </w:r>
      <w:proofErr w:type="gramEnd"/>
      <w:r w:rsidRPr="00AD0B0D">
        <w:rPr>
          <w:sz w:val="24"/>
          <w:szCs w:val="24"/>
          <w:lang w:val="en-US"/>
        </w:rPr>
        <w:t xml:space="preserve">  yang </w:t>
      </w:r>
      <w:r>
        <w:rPr>
          <w:sz w:val="24"/>
          <w:szCs w:val="24"/>
          <w:lang w:val="en-US"/>
        </w:rPr>
        <w:t xml:space="preserve"> lebih  atas  dalam  pe</w:t>
      </w:r>
      <w:r w:rsidRPr="00AD0B0D">
        <w:rPr>
          <w:sz w:val="24"/>
          <w:szCs w:val="24"/>
          <w:lang w:val="en-US"/>
        </w:rPr>
        <w:t>ngelolaan  perusahaan.</w:t>
      </w:r>
    </w:p>
    <w:p w:rsidR="00AD0B0D" w:rsidRPr="00AD0B0D" w:rsidRDefault="00AD0B0D" w:rsidP="00AD0B0D">
      <w:pPr>
        <w:spacing w:after="0" w:line="360" w:lineRule="auto"/>
        <w:jc w:val="both"/>
        <w:rPr>
          <w:sz w:val="24"/>
          <w:szCs w:val="24"/>
          <w:lang w:val="en-US"/>
        </w:rPr>
      </w:pPr>
      <w:r>
        <w:rPr>
          <w:sz w:val="24"/>
          <w:szCs w:val="24"/>
          <w:lang w:val="en-US"/>
        </w:rPr>
        <w:t xml:space="preserve">4. </w:t>
      </w:r>
      <w:proofErr w:type="gramStart"/>
      <w:r w:rsidRPr="00AD0B0D">
        <w:rPr>
          <w:sz w:val="24"/>
          <w:szCs w:val="24"/>
          <w:lang w:val="en-US"/>
        </w:rPr>
        <w:t>Menjaga  situasi</w:t>
      </w:r>
      <w:proofErr w:type="gramEnd"/>
      <w:r w:rsidRPr="00AD0B0D">
        <w:rPr>
          <w:sz w:val="24"/>
          <w:szCs w:val="24"/>
          <w:lang w:val="en-US"/>
        </w:rPr>
        <w:t xml:space="preserve">  kerja  yang  kondusif.</w:t>
      </w:r>
    </w:p>
    <w:p w:rsidR="00AD0B0D" w:rsidRPr="00AD0B0D" w:rsidRDefault="00AD0B0D" w:rsidP="00AD0B0D">
      <w:pPr>
        <w:spacing w:after="0" w:line="360" w:lineRule="auto"/>
        <w:jc w:val="both"/>
        <w:rPr>
          <w:sz w:val="24"/>
          <w:szCs w:val="24"/>
          <w:lang w:val="en-US"/>
        </w:rPr>
      </w:pPr>
      <w:r>
        <w:rPr>
          <w:sz w:val="24"/>
          <w:szCs w:val="24"/>
          <w:lang w:val="en-US"/>
        </w:rPr>
        <w:t xml:space="preserve">5. </w:t>
      </w:r>
      <w:proofErr w:type="gramStart"/>
      <w:r w:rsidRPr="00AD0B0D">
        <w:rPr>
          <w:sz w:val="24"/>
          <w:szCs w:val="24"/>
          <w:lang w:val="en-US"/>
        </w:rPr>
        <w:t>Turut  serta</w:t>
      </w:r>
      <w:proofErr w:type="gramEnd"/>
      <w:r w:rsidRPr="00AD0B0D">
        <w:rPr>
          <w:sz w:val="24"/>
          <w:szCs w:val="24"/>
          <w:lang w:val="en-US"/>
        </w:rPr>
        <w:t xml:space="preserve">  melaksana</w:t>
      </w:r>
      <w:r>
        <w:rPr>
          <w:sz w:val="24"/>
          <w:szCs w:val="24"/>
          <w:lang w:val="en-US"/>
        </w:rPr>
        <w:t xml:space="preserve">kan  sistem  nilai  dasar  yang </w:t>
      </w:r>
      <w:r w:rsidRPr="00AD0B0D">
        <w:rPr>
          <w:sz w:val="24"/>
          <w:szCs w:val="24"/>
          <w:lang w:val="en-US"/>
        </w:rPr>
        <w:t>berlaku.</w:t>
      </w:r>
    </w:p>
    <w:p w:rsidR="00AD0B0D" w:rsidRPr="00AD0B0D" w:rsidRDefault="00AD0B0D" w:rsidP="00AD0B0D">
      <w:pPr>
        <w:spacing w:after="0" w:line="360" w:lineRule="auto"/>
        <w:jc w:val="both"/>
        <w:rPr>
          <w:sz w:val="24"/>
          <w:szCs w:val="24"/>
          <w:lang w:val="en-US"/>
        </w:rPr>
      </w:pPr>
      <w:r>
        <w:rPr>
          <w:sz w:val="24"/>
          <w:szCs w:val="24"/>
          <w:lang w:val="en-US"/>
        </w:rPr>
        <w:t xml:space="preserve">6. </w:t>
      </w:r>
      <w:proofErr w:type="gramStart"/>
      <w:r w:rsidRPr="00AD0B0D">
        <w:rPr>
          <w:sz w:val="24"/>
          <w:szCs w:val="24"/>
          <w:lang w:val="en-US"/>
        </w:rPr>
        <w:t>Mendorong  agar</w:t>
      </w:r>
      <w:proofErr w:type="gramEnd"/>
      <w:r w:rsidRPr="00AD0B0D">
        <w:rPr>
          <w:sz w:val="24"/>
          <w:szCs w:val="24"/>
          <w:lang w:val="en-US"/>
        </w:rPr>
        <w:t xml:space="preserve"> (k</w:t>
      </w:r>
      <w:r>
        <w:rPr>
          <w:sz w:val="24"/>
          <w:szCs w:val="24"/>
          <w:lang w:val="en-US"/>
        </w:rPr>
        <w:t>hususnya)  bawahannya  berperi</w:t>
      </w:r>
      <w:r w:rsidRPr="00AD0B0D">
        <w:rPr>
          <w:sz w:val="24"/>
          <w:szCs w:val="24"/>
          <w:lang w:val="en-US"/>
        </w:rPr>
        <w:t>laku  sesuai  nilai  organisasi.</w:t>
      </w:r>
    </w:p>
    <w:p w:rsidR="00AD0B0D" w:rsidRDefault="00AD0B0D" w:rsidP="00AD0B0D">
      <w:pPr>
        <w:spacing w:after="0" w:line="360" w:lineRule="auto"/>
        <w:jc w:val="both"/>
        <w:rPr>
          <w:sz w:val="24"/>
          <w:szCs w:val="24"/>
          <w:lang w:val="en-US"/>
        </w:rPr>
      </w:pPr>
      <w:r>
        <w:rPr>
          <w:sz w:val="24"/>
          <w:szCs w:val="24"/>
          <w:lang w:val="en-US"/>
        </w:rPr>
        <w:t xml:space="preserve">7. </w:t>
      </w:r>
      <w:proofErr w:type="gramStart"/>
      <w:r w:rsidRPr="00AD0B0D">
        <w:rPr>
          <w:sz w:val="24"/>
          <w:szCs w:val="24"/>
          <w:lang w:val="en-US"/>
        </w:rPr>
        <w:t>Mengatur  agar</w:t>
      </w:r>
      <w:proofErr w:type="gramEnd"/>
      <w:r w:rsidRPr="00AD0B0D">
        <w:rPr>
          <w:sz w:val="24"/>
          <w:szCs w:val="24"/>
          <w:lang w:val="en-US"/>
        </w:rPr>
        <w:t xml:space="preserve">  tercapai  kinerja  departemennya.</w:t>
      </w:r>
    </w:p>
    <w:p w:rsidR="00C94848" w:rsidRDefault="00C94848" w:rsidP="00AD0B0D">
      <w:pPr>
        <w:spacing w:after="0" w:line="360" w:lineRule="auto"/>
        <w:jc w:val="both"/>
        <w:rPr>
          <w:sz w:val="24"/>
          <w:szCs w:val="24"/>
          <w:lang w:val="en-US"/>
        </w:rPr>
      </w:pPr>
    </w:p>
    <w:p w:rsidR="00C94848" w:rsidRPr="00C94848" w:rsidRDefault="00C94848" w:rsidP="00C94848">
      <w:pPr>
        <w:spacing w:after="0" w:line="360" w:lineRule="auto"/>
        <w:jc w:val="both"/>
        <w:rPr>
          <w:sz w:val="24"/>
          <w:szCs w:val="24"/>
          <w:lang w:val="en-US"/>
        </w:rPr>
      </w:pPr>
      <w:proofErr w:type="gramStart"/>
      <w:r w:rsidRPr="00C94848">
        <w:rPr>
          <w:b/>
          <w:bCs/>
          <w:sz w:val="24"/>
          <w:szCs w:val="24"/>
          <w:lang w:val="en-US"/>
        </w:rPr>
        <w:lastRenderedPageBreak/>
        <w:t>APAKAH  SETIAP</w:t>
      </w:r>
      <w:proofErr w:type="gramEnd"/>
      <w:r w:rsidRPr="00C94848">
        <w:rPr>
          <w:b/>
          <w:bCs/>
          <w:sz w:val="24"/>
          <w:szCs w:val="24"/>
          <w:lang w:val="en-US"/>
        </w:rPr>
        <w:t xml:space="preserve">  ORANG</w:t>
      </w:r>
      <w:r>
        <w:rPr>
          <w:sz w:val="24"/>
          <w:szCs w:val="24"/>
          <w:lang w:val="en-US"/>
        </w:rPr>
        <w:t xml:space="preserve"> </w:t>
      </w:r>
      <w:r w:rsidRPr="00C94848">
        <w:rPr>
          <w:b/>
          <w:bCs/>
          <w:sz w:val="24"/>
          <w:szCs w:val="24"/>
          <w:lang w:val="en-US"/>
        </w:rPr>
        <w:t>BISA  JADI  MANAJER?</w:t>
      </w:r>
    </w:p>
    <w:p w:rsidR="00C94848" w:rsidRDefault="00C94848" w:rsidP="00C94848">
      <w:pPr>
        <w:spacing w:after="0" w:line="360" w:lineRule="auto"/>
        <w:jc w:val="both"/>
        <w:rPr>
          <w:sz w:val="24"/>
          <w:szCs w:val="24"/>
          <w:lang w:val="en-US"/>
        </w:rPr>
      </w:pPr>
      <w:r w:rsidRPr="00C94848">
        <w:rPr>
          <w:sz w:val="24"/>
          <w:szCs w:val="24"/>
          <w:lang w:val="en-US"/>
        </w:rPr>
        <w:t>YA</w:t>
      </w:r>
      <w:proofErr w:type="gramStart"/>
      <w:r w:rsidRPr="00C94848">
        <w:rPr>
          <w:sz w:val="24"/>
          <w:szCs w:val="24"/>
          <w:lang w:val="en-US"/>
        </w:rPr>
        <w:t>,  BILA</w:t>
      </w:r>
      <w:proofErr w:type="gramEnd"/>
      <w:r>
        <w:rPr>
          <w:sz w:val="24"/>
          <w:szCs w:val="24"/>
          <w:lang w:val="en-US"/>
        </w:rPr>
        <w:t xml:space="preserve">  BERKEMAMPUAN  MENGELOLA  DIRI </w:t>
      </w:r>
      <w:r w:rsidRPr="00C94848">
        <w:rPr>
          <w:sz w:val="24"/>
          <w:szCs w:val="24"/>
          <w:lang w:val="en-US"/>
        </w:rPr>
        <w:t>SENDIRI  DAN  ORANG  LAIN.</w:t>
      </w:r>
    </w:p>
    <w:p w:rsidR="00C94848" w:rsidRDefault="00C94848" w:rsidP="00C94848">
      <w:pPr>
        <w:spacing w:after="0" w:line="360" w:lineRule="auto"/>
        <w:jc w:val="both"/>
        <w:rPr>
          <w:sz w:val="24"/>
          <w:szCs w:val="24"/>
          <w:lang w:val="en-US"/>
        </w:rPr>
      </w:pPr>
    </w:p>
    <w:p w:rsidR="00C94848" w:rsidRPr="00C94848" w:rsidRDefault="00C94848" w:rsidP="00C94848">
      <w:pPr>
        <w:spacing w:after="0" w:line="360" w:lineRule="auto"/>
        <w:jc w:val="both"/>
        <w:rPr>
          <w:sz w:val="24"/>
          <w:szCs w:val="24"/>
          <w:lang w:val="en-US"/>
        </w:rPr>
      </w:pPr>
      <w:proofErr w:type="gramStart"/>
      <w:r w:rsidRPr="00C94848">
        <w:rPr>
          <w:b/>
          <w:bCs/>
          <w:sz w:val="24"/>
          <w:szCs w:val="24"/>
          <w:lang w:val="en-US"/>
        </w:rPr>
        <w:t>PERSPEKTIF  MANAJEMEN</w:t>
      </w:r>
      <w:proofErr w:type="gramEnd"/>
    </w:p>
    <w:p w:rsidR="00C94848" w:rsidRDefault="00C94848" w:rsidP="00C94848">
      <w:pPr>
        <w:spacing w:after="0" w:line="360" w:lineRule="auto"/>
        <w:jc w:val="both"/>
        <w:rPr>
          <w:sz w:val="24"/>
          <w:szCs w:val="24"/>
          <w:lang w:val="en-US"/>
        </w:rPr>
      </w:pPr>
      <w:proofErr w:type="gramStart"/>
      <w:r w:rsidRPr="00C94848">
        <w:rPr>
          <w:sz w:val="24"/>
          <w:szCs w:val="24"/>
          <w:lang w:val="en-US"/>
        </w:rPr>
        <w:t>MAMPU</w:t>
      </w:r>
      <w:r>
        <w:rPr>
          <w:sz w:val="24"/>
          <w:szCs w:val="24"/>
          <w:lang w:val="en-US"/>
        </w:rPr>
        <w:t xml:space="preserve">  MENYEIMBANGKAN</w:t>
      </w:r>
      <w:proofErr w:type="gramEnd"/>
      <w:r>
        <w:rPr>
          <w:sz w:val="24"/>
          <w:szCs w:val="24"/>
          <w:lang w:val="en-US"/>
        </w:rPr>
        <w:t xml:space="preserve">  KEPENTINGAN   </w:t>
      </w:r>
      <w:r w:rsidRPr="00C94848">
        <w:rPr>
          <w:sz w:val="24"/>
          <w:szCs w:val="24"/>
          <w:lang w:val="en-US"/>
        </w:rPr>
        <w:t>PARA  P</w:t>
      </w:r>
      <w:r>
        <w:rPr>
          <w:sz w:val="24"/>
          <w:szCs w:val="24"/>
          <w:lang w:val="en-US"/>
        </w:rPr>
        <w:t xml:space="preserve">IHAK  BAIK  JANGKA  PENDEK  DAN </w:t>
      </w:r>
      <w:r w:rsidRPr="00C94848">
        <w:rPr>
          <w:sz w:val="24"/>
          <w:szCs w:val="24"/>
          <w:lang w:val="en-US"/>
        </w:rPr>
        <w:t>JANGKA  PANJANG.</w:t>
      </w:r>
    </w:p>
    <w:p w:rsidR="00FE190D" w:rsidRDefault="00FE190D" w:rsidP="00C94848">
      <w:pPr>
        <w:spacing w:after="0" w:line="360" w:lineRule="auto"/>
        <w:jc w:val="both"/>
        <w:rPr>
          <w:sz w:val="24"/>
          <w:szCs w:val="24"/>
          <w:lang w:val="en-US"/>
        </w:rPr>
      </w:pPr>
    </w:p>
    <w:p w:rsidR="00FE190D" w:rsidRPr="00FE190D" w:rsidRDefault="00FE190D" w:rsidP="00FE190D">
      <w:pPr>
        <w:spacing w:after="0" w:line="360" w:lineRule="auto"/>
        <w:jc w:val="both"/>
        <w:rPr>
          <w:sz w:val="24"/>
          <w:szCs w:val="24"/>
          <w:lang w:val="en-US"/>
        </w:rPr>
      </w:pPr>
      <w:proofErr w:type="gramStart"/>
      <w:r w:rsidRPr="00FE190D">
        <w:rPr>
          <w:b/>
          <w:bCs/>
          <w:sz w:val="24"/>
          <w:szCs w:val="24"/>
          <w:lang w:val="en-US"/>
        </w:rPr>
        <w:t>MENJALANKAN  FUNGSI</w:t>
      </w:r>
      <w:proofErr w:type="gramEnd"/>
      <w:r w:rsidRPr="00FE190D">
        <w:rPr>
          <w:b/>
          <w:bCs/>
          <w:sz w:val="24"/>
          <w:szCs w:val="24"/>
          <w:lang w:val="en-US"/>
        </w:rPr>
        <w:t xml:space="preserve">  APAKAH ?</w:t>
      </w:r>
    </w:p>
    <w:p w:rsidR="00FE190D" w:rsidRPr="00FE190D" w:rsidRDefault="00FE190D" w:rsidP="00FE190D">
      <w:pPr>
        <w:spacing w:after="0" w:line="360" w:lineRule="auto"/>
        <w:jc w:val="both"/>
        <w:rPr>
          <w:sz w:val="24"/>
          <w:szCs w:val="24"/>
          <w:lang w:val="en-US"/>
        </w:rPr>
      </w:pPr>
      <w:r w:rsidRPr="00FE190D">
        <w:rPr>
          <w:sz w:val="24"/>
          <w:szCs w:val="24"/>
          <w:lang w:val="en-US"/>
        </w:rPr>
        <w:t xml:space="preserve">‘MANAGING’  yakni </w:t>
      </w:r>
      <w:r>
        <w:rPr>
          <w:sz w:val="24"/>
          <w:szCs w:val="24"/>
          <w:lang w:val="en-US"/>
        </w:rPr>
        <w:t xml:space="preserve"> :  melaksanakan  sesuatu  atau </w:t>
      </w:r>
      <w:r w:rsidRPr="00FE190D">
        <w:rPr>
          <w:sz w:val="24"/>
          <w:szCs w:val="24"/>
          <w:lang w:val="en-US"/>
        </w:rPr>
        <w:t>membuat  sesuatu  terjad</w:t>
      </w:r>
      <w:r>
        <w:rPr>
          <w:sz w:val="24"/>
          <w:szCs w:val="24"/>
          <w:lang w:val="en-US"/>
        </w:rPr>
        <w:t xml:space="preserve">i,  melalui  orang  lain   atau </w:t>
      </w:r>
      <w:r w:rsidRPr="00FE190D">
        <w:rPr>
          <w:sz w:val="24"/>
          <w:szCs w:val="24"/>
          <w:lang w:val="en-US"/>
        </w:rPr>
        <w:t>dirinya  sendiri.</w:t>
      </w:r>
    </w:p>
    <w:p w:rsidR="00FE190D" w:rsidRPr="00FE190D" w:rsidRDefault="00FE190D" w:rsidP="00FE190D">
      <w:pPr>
        <w:spacing w:after="0" w:line="360" w:lineRule="auto"/>
        <w:jc w:val="both"/>
        <w:rPr>
          <w:sz w:val="24"/>
          <w:szCs w:val="24"/>
          <w:lang w:val="en-US"/>
        </w:rPr>
      </w:pPr>
    </w:p>
    <w:p w:rsidR="00FE190D" w:rsidRDefault="00FE190D" w:rsidP="00FE190D">
      <w:pPr>
        <w:spacing w:after="0" w:line="360" w:lineRule="auto"/>
        <w:jc w:val="both"/>
        <w:rPr>
          <w:b/>
          <w:sz w:val="24"/>
          <w:szCs w:val="24"/>
          <w:lang w:val="en-US"/>
        </w:rPr>
      </w:pPr>
      <w:proofErr w:type="gramStart"/>
      <w:r w:rsidRPr="00FE190D">
        <w:rPr>
          <w:b/>
          <w:sz w:val="24"/>
          <w:szCs w:val="24"/>
          <w:lang w:val="en-US"/>
        </w:rPr>
        <w:t>LIMA  FUNGSI</w:t>
      </w:r>
      <w:proofErr w:type="gramEnd"/>
      <w:r w:rsidRPr="00FE190D">
        <w:rPr>
          <w:b/>
          <w:sz w:val="24"/>
          <w:szCs w:val="24"/>
          <w:lang w:val="en-US"/>
        </w:rPr>
        <w:t xml:space="preserve">  DASAR  MANAJEMEN  YANG  HARUS  DIKUASAI</w:t>
      </w:r>
    </w:p>
    <w:p w:rsidR="00FE190D" w:rsidRPr="00FE190D" w:rsidRDefault="00FE190D" w:rsidP="002D2F8C">
      <w:pPr>
        <w:pStyle w:val="ListParagraph"/>
        <w:numPr>
          <w:ilvl w:val="0"/>
          <w:numId w:val="6"/>
        </w:numPr>
        <w:spacing w:after="0" w:line="360" w:lineRule="auto"/>
        <w:jc w:val="both"/>
        <w:rPr>
          <w:sz w:val="24"/>
          <w:szCs w:val="24"/>
          <w:lang w:val="en-US"/>
        </w:rPr>
      </w:pPr>
      <w:r w:rsidRPr="00FE190D">
        <w:rPr>
          <w:sz w:val="24"/>
          <w:szCs w:val="24"/>
          <w:lang w:val="en-US"/>
        </w:rPr>
        <w:t>PERENCANAAN</w:t>
      </w:r>
    </w:p>
    <w:p w:rsidR="00FE190D" w:rsidRPr="00FE190D" w:rsidRDefault="00FE190D" w:rsidP="002D2F8C">
      <w:pPr>
        <w:pStyle w:val="ListParagraph"/>
        <w:numPr>
          <w:ilvl w:val="0"/>
          <w:numId w:val="6"/>
        </w:numPr>
        <w:spacing w:after="0" w:line="360" w:lineRule="auto"/>
        <w:jc w:val="both"/>
        <w:rPr>
          <w:sz w:val="24"/>
          <w:szCs w:val="24"/>
          <w:lang w:val="en-US"/>
        </w:rPr>
      </w:pPr>
      <w:r w:rsidRPr="00FE190D">
        <w:rPr>
          <w:sz w:val="24"/>
          <w:szCs w:val="24"/>
          <w:lang w:val="en-US"/>
        </w:rPr>
        <w:t>PENGORGANISASIAN</w:t>
      </w:r>
    </w:p>
    <w:p w:rsidR="00FE190D" w:rsidRPr="00FE190D" w:rsidRDefault="00FE190D" w:rsidP="002D2F8C">
      <w:pPr>
        <w:pStyle w:val="ListParagraph"/>
        <w:numPr>
          <w:ilvl w:val="0"/>
          <w:numId w:val="6"/>
        </w:numPr>
        <w:spacing w:after="0" w:line="360" w:lineRule="auto"/>
        <w:jc w:val="both"/>
        <w:rPr>
          <w:sz w:val="24"/>
          <w:szCs w:val="24"/>
          <w:lang w:val="en-US"/>
        </w:rPr>
      </w:pPr>
      <w:r w:rsidRPr="00FE190D">
        <w:rPr>
          <w:sz w:val="24"/>
          <w:szCs w:val="24"/>
          <w:lang w:val="en-US"/>
        </w:rPr>
        <w:t>PEMBAGIAN  KERJA  PADA  STAFF</w:t>
      </w:r>
    </w:p>
    <w:p w:rsidR="00FE190D" w:rsidRPr="00FE190D" w:rsidRDefault="00FE190D" w:rsidP="002D2F8C">
      <w:pPr>
        <w:pStyle w:val="ListParagraph"/>
        <w:numPr>
          <w:ilvl w:val="0"/>
          <w:numId w:val="6"/>
        </w:numPr>
        <w:spacing w:after="0" w:line="360" w:lineRule="auto"/>
        <w:jc w:val="both"/>
        <w:rPr>
          <w:sz w:val="24"/>
          <w:szCs w:val="24"/>
          <w:lang w:val="en-US"/>
        </w:rPr>
      </w:pPr>
      <w:r w:rsidRPr="00FE190D">
        <w:rPr>
          <w:sz w:val="24"/>
          <w:szCs w:val="24"/>
          <w:lang w:val="en-US"/>
        </w:rPr>
        <w:t>PENGARAHAN</w:t>
      </w:r>
    </w:p>
    <w:p w:rsidR="00FE190D" w:rsidRDefault="00FE190D" w:rsidP="002D2F8C">
      <w:pPr>
        <w:pStyle w:val="ListParagraph"/>
        <w:numPr>
          <w:ilvl w:val="0"/>
          <w:numId w:val="6"/>
        </w:numPr>
        <w:spacing w:after="0" w:line="360" w:lineRule="auto"/>
        <w:jc w:val="both"/>
        <w:rPr>
          <w:sz w:val="24"/>
          <w:szCs w:val="24"/>
          <w:lang w:val="en-US"/>
        </w:rPr>
      </w:pPr>
      <w:r w:rsidRPr="00FE190D">
        <w:rPr>
          <w:sz w:val="24"/>
          <w:szCs w:val="24"/>
          <w:lang w:val="en-US"/>
        </w:rPr>
        <w:t>PENGENDALIAN</w:t>
      </w:r>
    </w:p>
    <w:p w:rsidR="00B80AE5" w:rsidRDefault="00B80AE5" w:rsidP="00B80AE5">
      <w:pPr>
        <w:spacing w:after="0" w:line="360" w:lineRule="auto"/>
        <w:jc w:val="both"/>
        <w:rPr>
          <w:sz w:val="24"/>
          <w:szCs w:val="24"/>
          <w:lang w:val="en-US"/>
        </w:rPr>
      </w:pPr>
    </w:p>
    <w:p w:rsidR="00B80AE5" w:rsidRPr="00B80AE5" w:rsidRDefault="00B80AE5" w:rsidP="00B80AE5">
      <w:pPr>
        <w:spacing w:after="0" w:line="360" w:lineRule="auto"/>
        <w:jc w:val="both"/>
        <w:rPr>
          <w:sz w:val="24"/>
          <w:szCs w:val="24"/>
          <w:lang w:val="en-US"/>
        </w:rPr>
      </w:pPr>
      <w:proofErr w:type="gramStart"/>
      <w:r w:rsidRPr="00B80AE5">
        <w:rPr>
          <w:b/>
          <w:bCs/>
          <w:sz w:val="24"/>
          <w:szCs w:val="24"/>
          <w:lang w:val="en-US"/>
        </w:rPr>
        <w:t>MANAJER  PROFESIONAL</w:t>
      </w:r>
      <w:proofErr w:type="gramEnd"/>
    </w:p>
    <w:p w:rsidR="00B80AE5" w:rsidRPr="00B80AE5" w:rsidRDefault="00B80AE5" w:rsidP="00B80AE5">
      <w:pPr>
        <w:spacing w:after="0" w:line="360" w:lineRule="auto"/>
        <w:jc w:val="both"/>
        <w:rPr>
          <w:sz w:val="24"/>
          <w:szCs w:val="24"/>
          <w:lang w:val="en-US"/>
        </w:rPr>
      </w:pPr>
      <w:proofErr w:type="gramStart"/>
      <w:r w:rsidRPr="00B80AE5">
        <w:rPr>
          <w:b/>
          <w:bCs/>
          <w:i/>
          <w:iCs/>
          <w:sz w:val="24"/>
          <w:szCs w:val="24"/>
          <w:lang w:val="en-US"/>
        </w:rPr>
        <w:t>SIAPAKAH  MEREKA</w:t>
      </w:r>
      <w:proofErr w:type="gramEnd"/>
      <w:r w:rsidRPr="00B80AE5">
        <w:rPr>
          <w:b/>
          <w:bCs/>
          <w:i/>
          <w:iCs/>
          <w:sz w:val="24"/>
          <w:szCs w:val="24"/>
          <w:lang w:val="en-US"/>
        </w:rPr>
        <w:t xml:space="preserve">  ?</w:t>
      </w:r>
    </w:p>
    <w:p w:rsidR="00B80AE5" w:rsidRDefault="00B80AE5" w:rsidP="00B80AE5">
      <w:pPr>
        <w:spacing w:after="0" w:line="360" w:lineRule="auto"/>
        <w:jc w:val="both"/>
        <w:rPr>
          <w:sz w:val="24"/>
          <w:szCs w:val="24"/>
          <w:lang w:val="en-US"/>
        </w:rPr>
      </w:pPr>
      <w:r w:rsidRPr="00B80AE5">
        <w:rPr>
          <w:sz w:val="24"/>
          <w:szCs w:val="24"/>
          <w:lang w:val="en-US"/>
        </w:rPr>
        <w:t>Seseorang  kepa</w:t>
      </w:r>
      <w:r>
        <w:rPr>
          <w:sz w:val="24"/>
          <w:szCs w:val="24"/>
          <w:lang w:val="en-US"/>
        </w:rPr>
        <w:t xml:space="preserve">da  siapa  dipercayakan  sumber </w:t>
      </w:r>
      <w:r w:rsidRPr="00B80AE5">
        <w:rPr>
          <w:sz w:val="24"/>
          <w:szCs w:val="24"/>
          <w:lang w:val="en-US"/>
        </w:rPr>
        <w:t>daya  untuk  dikel</w:t>
      </w:r>
      <w:r>
        <w:rPr>
          <w:sz w:val="24"/>
          <w:szCs w:val="24"/>
          <w:lang w:val="en-US"/>
        </w:rPr>
        <w:t xml:space="preserve">ola  dan  dimanfaatkan  sebaik- </w:t>
      </w:r>
      <w:r w:rsidRPr="00B80AE5">
        <w:rPr>
          <w:sz w:val="24"/>
          <w:szCs w:val="24"/>
          <w:lang w:val="en-US"/>
        </w:rPr>
        <w:t xml:space="preserve">baiknya  sesuai  </w:t>
      </w:r>
      <w:r>
        <w:rPr>
          <w:sz w:val="24"/>
          <w:szCs w:val="24"/>
          <w:lang w:val="en-US"/>
        </w:rPr>
        <w:t xml:space="preserve">dengan  TUJUAN  dan  MISI  dari </w:t>
      </w:r>
      <w:r w:rsidRPr="00B80AE5">
        <w:rPr>
          <w:sz w:val="24"/>
          <w:szCs w:val="24"/>
          <w:lang w:val="en-US"/>
        </w:rPr>
        <w:t>organisasi  deng</w:t>
      </w:r>
      <w:r>
        <w:rPr>
          <w:sz w:val="24"/>
          <w:szCs w:val="24"/>
          <w:lang w:val="en-US"/>
        </w:rPr>
        <w:t xml:space="preserve">an  memperhatikan  peluang  dan </w:t>
      </w:r>
      <w:r w:rsidRPr="00B80AE5">
        <w:rPr>
          <w:sz w:val="24"/>
          <w:szCs w:val="24"/>
          <w:lang w:val="en-US"/>
        </w:rPr>
        <w:t>kendala  yang  ada.</w:t>
      </w:r>
    </w:p>
    <w:p w:rsidR="00951FB1" w:rsidRDefault="00951FB1" w:rsidP="00B80AE5">
      <w:pPr>
        <w:spacing w:after="0" w:line="360" w:lineRule="auto"/>
        <w:jc w:val="both"/>
        <w:rPr>
          <w:sz w:val="24"/>
          <w:szCs w:val="24"/>
          <w:lang w:val="en-US"/>
        </w:rPr>
      </w:pPr>
    </w:p>
    <w:p w:rsidR="00951FB1" w:rsidRDefault="00951FB1" w:rsidP="00B80AE5">
      <w:pPr>
        <w:spacing w:after="0" w:line="360" w:lineRule="auto"/>
        <w:jc w:val="both"/>
        <w:rPr>
          <w:sz w:val="24"/>
          <w:szCs w:val="24"/>
          <w:lang w:val="en-US"/>
        </w:rPr>
      </w:pPr>
    </w:p>
    <w:p w:rsidR="00951FB1" w:rsidRDefault="00951FB1" w:rsidP="00B80AE5">
      <w:pPr>
        <w:spacing w:after="0" w:line="360" w:lineRule="auto"/>
        <w:jc w:val="both"/>
        <w:rPr>
          <w:sz w:val="24"/>
          <w:szCs w:val="24"/>
          <w:lang w:val="en-US"/>
        </w:rPr>
      </w:pPr>
    </w:p>
    <w:p w:rsidR="00951FB1" w:rsidRDefault="00951FB1" w:rsidP="00B80AE5">
      <w:pPr>
        <w:spacing w:after="0" w:line="360" w:lineRule="auto"/>
        <w:jc w:val="both"/>
        <w:rPr>
          <w:sz w:val="24"/>
          <w:szCs w:val="24"/>
          <w:lang w:val="en-US"/>
        </w:rPr>
      </w:pPr>
    </w:p>
    <w:p w:rsidR="00951FB1" w:rsidRDefault="00951FB1" w:rsidP="00B80AE5">
      <w:pPr>
        <w:spacing w:after="0" w:line="360" w:lineRule="auto"/>
        <w:jc w:val="both"/>
        <w:rPr>
          <w:sz w:val="24"/>
          <w:szCs w:val="24"/>
          <w:lang w:val="en-US"/>
        </w:rPr>
      </w:pPr>
    </w:p>
    <w:p w:rsidR="00951FB1" w:rsidRDefault="00951FB1" w:rsidP="00B80AE5">
      <w:pPr>
        <w:spacing w:after="0" w:line="360" w:lineRule="auto"/>
        <w:jc w:val="both"/>
        <w:rPr>
          <w:sz w:val="24"/>
          <w:szCs w:val="24"/>
          <w:lang w:val="en-US"/>
        </w:rPr>
      </w:pPr>
    </w:p>
    <w:p w:rsidR="00951FB1" w:rsidRPr="00951FB1" w:rsidRDefault="00951FB1" w:rsidP="00951FB1">
      <w:pPr>
        <w:spacing w:after="0" w:line="360" w:lineRule="auto"/>
        <w:jc w:val="center"/>
        <w:rPr>
          <w:b/>
          <w:sz w:val="24"/>
          <w:szCs w:val="24"/>
          <w:lang w:val="en-US"/>
        </w:rPr>
      </w:pPr>
      <w:r w:rsidRPr="00951FB1">
        <w:rPr>
          <w:b/>
          <w:sz w:val="24"/>
          <w:szCs w:val="24"/>
          <w:lang w:val="en-US"/>
        </w:rPr>
        <w:lastRenderedPageBreak/>
        <w:t>Pertemuan 3</w:t>
      </w:r>
    </w:p>
    <w:p w:rsidR="00951FB1" w:rsidRDefault="00951FB1" w:rsidP="00951FB1">
      <w:pPr>
        <w:spacing w:after="0" w:line="360" w:lineRule="auto"/>
        <w:jc w:val="center"/>
        <w:rPr>
          <w:b/>
          <w:sz w:val="24"/>
          <w:szCs w:val="24"/>
          <w:lang w:val="en-US"/>
        </w:rPr>
      </w:pPr>
      <w:r w:rsidRPr="00951FB1">
        <w:rPr>
          <w:b/>
          <w:sz w:val="24"/>
          <w:szCs w:val="24"/>
          <w:lang w:val="en-US"/>
        </w:rPr>
        <w:t>Studi Kelayakan Proyek</w:t>
      </w:r>
    </w:p>
    <w:p w:rsidR="00951FB1" w:rsidRDefault="00951FB1" w:rsidP="00951FB1">
      <w:pPr>
        <w:spacing w:after="0" w:line="360" w:lineRule="auto"/>
        <w:jc w:val="center"/>
        <w:rPr>
          <w:b/>
          <w:sz w:val="24"/>
          <w:szCs w:val="24"/>
          <w:lang w:val="en-US"/>
        </w:rPr>
      </w:pPr>
    </w:p>
    <w:p w:rsidR="00951FB1" w:rsidRDefault="00951FB1" w:rsidP="002D2F8C">
      <w:pPr>
        <w:pStyle w:val="ListParagraph"/>
        <w:numPr>
          <w:ilvl w:val="0"/>
          <w:numId w:val="7"/>
        </w:numPr>
        <w:spacing w:after="0" w:line="360" w:lineRule="auto"/>
        <w:jc w:val="both"/>
        <w:rPr>
          <w:sz w:val="24"/>
          <w:szCs w:val="24"/>
          <w:lang w:val="en-US"/>
        </w:rPr>
      </w:pPr>
      <w:r w:rsidRPr="00951FB1">
        <w:rPr>
          <w:sz w:val="24"/>
          <w:szCs w:val="24"/>
          <w:lang w:val="en-US"/>
        </w:rPr>
        <w:t>Penelitian tentang DAPAT  atau TIDAK nya suatu proyek dilaksanakan dengan BERHASIL</w:t>
      </w:r>
    </w:p>
    <w:p w:rsidR="00951FB1" w:rsidRDefault="00951FB1" w:rsidP="00951FB1">
      <w:pPr>
        <w:spacing w:after="0" w:line="360" w:lineRule="auto"/>
        <w:jc w:val="both"/>
        <w:rPr>
          <w:b/>
          <w:sz w:val="24"/>
          <w:szCs w:val="24"/>
        </w:rPr>
      </w:pPr>
    </w:p>
    <w:p w:rsidR="00951FB1" w:rsidRPr="00951FB1" w:rsidRDefault="00951FB1" w:rsidP="00951FB1">
      <w:pPr>
        <w:spacing w:after="0" w:line="360" w:lineRule="auto"/>
        <w:jc w:val="both"/>
        <w:rPr>
          <w:b/>
          <w:sz w:val="24"/>
          <w:szCs w:val="24"/>
          <w:lang w:val="en-US"/>
        </w:rPr>
      </w:pPr>
      <w:r w:rsidRPr="00951FB1">
        <w:rPr>
          <w:b/>
          <w:sz w:val="24"/>
          <w:szCs w:val="24"/>
        </w:rPr>
        <w:t>PROYEK</w:t>
      </w:r>
    </w:p>
    <w:p w:rsidR="00951FB1" w:rsidRDefault="00951FB1" w:rsidP="00951FB1">
      <w:pPr>
        <w:spacing w:after="0" w:line="360" w:lineRule="auto"/>
        <w:jc w:val="both"/>
        <w:rPr>
          <w:sz w:val="24"/>
          <w:szCs w:val="24"/>
          <w:lang w:val="en-US"/>
        </w:rPr>
      </w:pPr>
      <w:r w:rsidRPr="00951FB1">
        <w:rPr>
          <w:sz w:val="24"/>
          <w:szCs w:val="24"/>
          <w:lang w:val="en-US"/>
        </w:rPr>
        <w:t xml:space="preserve">Adalah suatu </w:t>
      </w:r>
      <w:proofErr w:type="gramStart"/>
      <w:r w:rsidRPr="00951FB1">
        <w:rPr>
          <w:sz w:val="24"/>
          <w:szCs w:val="24"/>
          <w:lang w:val="en-US"/>
        </w:rPr>
        <w:t>kumpulan  pekerjaan</w:t>
      </w:r>
      <w:proofErr w:type="gramEnd"/>
      <w:r w:rsidRPr="00951FB1">
        <w:rPr>
          <w:sz w:val="24"/>
          <w:szCs w:val="24"/>
          <w:lang w:val="en-US"/>
        </w:rPr>
        <w:t xml:space="preserve"> Yang saling berkaitan satu sama lain Untuk menghasilkan suatu produk Yang dibutuhkan oleh Pasar</w:t>
      </w:r>
    </w:p>
    <w:p w:rsidR="00C170C8" w:rsidRDefault="00C170C8" w:rsidP="00951FB1">
      <w:pPr>
        <w:spacing w:after="0" w:line="360" w:lineRule="auto"/>
        <w:jc w:val="both"/>
        <w:rPr>
          <w:sz w:val="24"/>
          <w:szCs w:val="24"/>
          <w:lang w:val="en-US"/>
        </w:rPr>
      </w:pPr>
    </w:p>
    <w:p w:rsidR="00C5623A" w:rsidRPr="000F637F" w:rsidRDefault="00C5623A" w:rsidP="000F637F">
      <w:pPr>
        <w:spacing w:after="0" w:line="360" w:lineRule="auto"/>
        <w:jc w:val="both"/>
        <w:rPr>
          <w:b/>
          <w:sz w:val="24"/>
          <w:szCs w:val="24"/>
          <w:lang w:val="en-US"/>
        </w:rPr>
      </w:pPr>
      <w:r w:rsidRPr="000F637F">
        <w:rPr>
          <w:b/>
          <w:sz w:val="24"/>
          <w:szCs w:val="24"/>
          <w:lang w:val="en-US"/>
        </w:rPr>
        <w:t>Kriteria keberhasilannya Proyek</w:t>
      </w:r>
    </w:p>
    <w:p w:rsidR="00C5623A" w:rsidRPr="004A7739" w:rsidRDefault="00C5623A" w:rsidP="002D2F8C">
      <w:pPr>
        <w:numPr>
          <w:ilvl w:val="0"/>
          <w:numId w:val="8"/>
        </w:numPr>
        <w:spacing w:after="0" w:line="360" w:lineRule="auto"/>
        <w:jc w:val="both"/>
        <w:rPr>
          <w:sz w:val="24"/>
          <w:szCs w:val="24"/>
          <w:lang w:val="en-US"/>
        </w:rPr>
      </w:pPr>
      <w:r w:rsidRPr="004A7739">
        <w:rPr>
          <w:sz w:val="24"/>
          <w:szCs w:val="24"/>
          <w:lang w:val="en-US"/>
        </w:rPr>
        <w:t>Biaya</w:t>
      </w:r>
    </w:p>
    <w:p w:rsidR="00C5623A" w:rsidRPr="004A7739" w:rsidRDefault="00C5623A" w:rsidP="002D2F8C">
      <w:pPr>
        <w:numPr>
          <w:ilvl w:val="0"/>
          <w:numId w:val="8"/>
        </w:numPr>
        <w:spacing w:after="0" w:line="360" w:lineRule="auto"/>
        <w:jc w:val="both"/>
        <w:rPr>
          <w:sz w:val="24"/>
          <w:szCs w:val="24"/>
          <w:lang w:val="en-US"/>
        </w:rPr>
      </w:pPr>
      <w:r w:rsidRPr="004A7739">
        <w:rPr>
          <w:sz w:val="24"/>
          <w:szCs w:val="24"/>
          <w:lang w:val="en-US"/>
        </w:rPr>
        <w:t xml:space="preserve">Mutu </w:t>
      </w:r>
    </w:p>
    <w:p w:rsidR="00C5623A" w:rsidRDefault="00C5623A" w:rsidP="002D2F8C">
      <w:pPr>
        <w:numPr>
          <w:ilvl w:val="0"/>
          <w:numId w:val="8"/>
        </w:numPr>
        <w:spacing w:after="0" w:line="360" w:lineRule="auto"/>
        <w:jc w:val="both"/>
        <w:rPr>
          <w:sz w:val="24"/>
          <w:szCs w:val="24"/>
          <w:lang w:val="en-US"/>
        </w:rPr>
      </w:pPr>
      <w:r w:rsidRPr="004A7739">
        <w:rPr>
          <w:sz w:val="24"/>
          <w:szCs w:val="24"/>
          <w:lang w:val="en-US"/>
        </w:rPr>
        <w:t>Waktu</w:t>
      </w:r>
    </w:p>
    <w:p w:rsidR="00C170C8" w:rsidRPr="004A7739" w:rsidRDefault="00C170C8" w:rsidP="00C170C8">
      <w:pPr>
        <w:spacing w:after="0" w:line="360" w:lineRule="auto"/>
        <w:jc w:val="both"/>
        <w:rPr>
          <w:sz w:val="24"/>
          <w:szCs w:val="24"/>
          <w:lang w:val="en-US"/>
        </w:rPr>
      </w:pPr>
    </w:p>
    <w:p w:rsidR="004A7739" w:rsidRDefault="00C170C8" w:rsidP="00951FB1">
      <w:pPr>
        <w:spacing w:after="0" w:line="360" w:lineRule="auto"/>
        <w:jc w:val="both"/>
        <w:rPr>
          <w:b/>
          <w:sz w:val="24"/>
          <w:szCs w:val="24"/>
        </w:rPr>
      </w:pPr>
      <w:r w:rsidRPr="00C170C8">
        <w:rPr>
          <w:b/>
          <w:sz w:val="24"/>
          <w:szCs w:val="24"/>
        </w:rPr>
        <w:t>KUNCI KEBERHASILAN PROYEK</w:t>
      </w:r>
    </w:p>
    <w:p w:rsidR="00C5623A" w:rsidRPr="00C170C8" w:rsidRDefault="00C5623A" w:rsidP="002D2F8C">
      <w:pPr>
        <w:numPr>
          <w:ilvl w:val="0"/>
          <w:numId w:val="9"/>
        </w:numPr>
        <w:spacing w:after="0" w:line="360" w:lineRule="auto"/>
        <w:jc w:val="both"/>
        <w:rPr>
          <w:sz w:val="24"/>
          <w:szCs w:val="24"/>
          <w:lang w:val="en-US"/>
        </w:rPr>
      </w:pPr>
      <w:r w:rsidRPr="00C170C8">
        <w:rPr>
          <w:sz w:val="24"/>
          <w:szCs w:val="24"/>
          <w:lang w:val="en-US"/>
        </w:rPr>
        <w:t xml:space="preserve">Man Competency dan Ability </w:t>
      </w:r>
    </w:p>
    <w:p w:rsidR="00C5623A" w:rsidRPr="00C170C8" w:rsidRDefault="00C5623A" w:rsidP="002D2F8C">
      <w:pPr>
        <w:numPr>
          <w:ilvl w:val="0"/>
          <w:numId w:val="9"/>
        </w:numPr>
        <w:spacing w:after="0" w:line="360" w:lineRule="auto"/>
        <w:jc w:val="both"/>
        <w:rPr>
          <w:sz w:val="24"/>
          <w:szCs w:val="24"/>
          <w:lang w:val="en-US"/>
        </w:rPr>
      </w:pPr>
      <w:r w:rsidRPr="00C170C8">
        <w:rPr>
          <w:sz w:val="24"/>
          <w:szCs w:val="24"/>
          <w:lang w:val="en-US"/>
        </w:rPr>
        <w:t>Material</w:t>
      </w:r>
    </w:p>
    <w:p w:rsidR="00C5623A" w:rsidRPr="00C170C8" w:rsidRDefault="00C5623A" w:rsidP="002D2F8C">
      <w:pPr>
        <w:numPr>
          <w:ilvl w:val="0"/>
          <w:numId w:val="9"/>
        </w:numPr>
        <w:spacing w:after="0" w:line="360" w:lineRule="auto"/>
        <w:jc w:val="both"/>
        <w:rPr>
          <w:sz w:val="24"/>
          <w:szCs w:val="24"/>
          <w:lang w:val="en-US"/>
        </w:rPr>
      </w:pPr>
      <w:r w:rsidRPr="00C170C8">
        <w:rPr>
          <w:sz w:val="24"/>
          <w:szCs w:val="24"/>
          <w:lang w:val="en-US"/>
        </w:rPr>
        <w:t>Money</w:t>
      </w:r>
    </w:p>
    <w:p w:rsidR="00C5623A" w:rsidRPr="00C170C8" w:rsidRDefault="00C5623A" w:rsidP="002D2F8C">
      <w:pPr>
        <w:numPr>
          <w:ilvl w:val="0"/>
          <w:numId w:val="9"/>
        </w:numPr>
        <w:spacing w:after="0" w:line="360" w:lineRule="auto"/>
        <w:jc w:val="both"/>
        <w:rPr>
          <w:sz w:val="24"/>
          <w:szCs w:val="24"/>
          <w:lang w:val="en-US"/>
        </w:rPr>
      </w:pPr>
      <w:r w:rsidRPr="00C170C8">
        <w:rPr>
          <w:sz w:val="24"/>
          <w:szCs w:val="24"/>
          <w:lang w:val="en-US"/>
        </w:rPr>
        <w:t>Methode</w:t>
      </w:r>
    </w:p>
    <w:p w:rsidR="00C5623A" w:rsidRPr="00C170C8" w:rsidRDefault="00C5623A" w:rsidP="002D2F8C">
      <w:pPr>
        <w:numPr>
          <w:ilvl w:val="0"/>
          <w:numId w:val="9"/>
        </w:numPr>
        <w:spacing w:after="0" w:line="360" w:lineRule="auto"/>
        <w:jc w:val="both"/>
        <w:rPr>
          <w:sz w:val="24"/>
          <w:szCs w:val="24"/>
          <w:lang w:val="en-US"/>
        </w:rPr>
      </w:pPr>
      <w:r w:rsidRPr="00C170C8">
        <w:rPr>
          <w:sz w:val="24"/>
          <w:szCs w:val="24"/>
          <w:lang w:val="en-US"/>
        </w:rPr>
        <w:t>Machine</w:t>
      </w:r>
    </w:p>
    <w:p w:rsidR="00C5623A" w:rsidRDefault="00C5623A" w:rsidP="002D2F8C">
      <w:pPr>
        <w:numPr>
          <w:ilvl w:val="0"/>
          <w:numId w:val="9"/>
        </w:numPr>
        <w:spacing w:after="0" w:line="360" w:lineRule="auto"/>
        <w:jc w:val="both"/>
        <w:rPr>
          <w:sz w:val="24"/>
          <w:szCs w:val="24"/>
          <w:lang w:val="en-US"/>
        </w:rPr>
      </w:pPr>
      <w:r w:rsidRPr="00C170C8">
        <w:rPr>
          <w:sz w:val="24"/>
          <w:szCs w:val="24"/>
          <w:lang w:val="en-US"/>
        </w:rPr>
        <w:t>Brand Mark</w:t>
      </w:r>
    </w:p>
    <w:p w:rsidR="00684DA7" w:rsidRDefault="00684DA7" w:rsidP="00684DA7">
      <w:pPr>
        <w:spacing w:after="0" w:line="360" w:lineRule="auto"/>
        <w:jc w:val="both"/>
        <w:rPr>
          <w:sz w:val="24"/>
          <w:szCs w:val="24"/>
          <w:lang w:val="en-US"/>
        </w:rPr>
      </w:pPr>
    </w:p>
    <w:p w:rsidR="00684DA7" w:rsidRPr="00D023CD" w:rsidRDefault="00D023CD" w:rsidP="00684DA7">
      <w:pPr>
        <w:spacing w:after="0" w:line="360" w:lineRule="auto"/>
        <w:jc w:val="both"/>
        <w:rPr>
          <w:b/>
          <w:sz w:val="24"/>
          <w:szCs w:val="24"/>
          <w:lang w:val="en-US"/>
        </w:rPr>
      </w:pPr>
      <w:r w:rsidRPr="00D023CD">
        <w:rPr>
          <w:b/>
          <w:sz w:val="24"/>
          <w:szCs w:val="24"/>
        </w:rPr>
        <w:t>Manfaat Kelayakan Proyek</w:t>
      </w:r>
    </w:p>
    <w:p w:rsidR="00C5623A" w:rsidRPr="00D023CD" w:rsidRDefault="00C5623A" w:rsidP="002D2F8C">
      <w:pPr>
        <w:numPr>
          <w:ilvl w:val="0"/>
          <w:numId w:val="10"/>
        </w:numPr>
        <w:spacing w:after="0" w:line="360" w:lineRule="auto"/>
        <w:jc w:val="both"/>
        <w:rPr>
          <w:sz w:val="24"/>
          <w:szCs w:val="24"/>
          <w:lang w:val="en-US"/>
        </w:rPr>
      </w:pPr>
      <w:r w:rsidRPr="00D023CD">
        <w:rPr>
          <w:sz w:val="24"/>
          <w:szCs w:val="24"/>
          <w:lang w:val="en-US"/>
        </w:rPr>
        <w:t>Manfaat  Finansial</w:t>
      </w:r>
    </w:p>
    <w:p w:rsidR="00C5623A" w:rsidRPr="00D023CD" w:rsidRDefault="00C5623A" w:rsidP="002D2F8C">
      <w:pPr>
        <w:numPr>
          <w:ilvl w:val="0"/>
          <w:numId w:val="10"/>
        </w:numPr>
        <w:spacing w:after="0" w:line="360" w:lineRule="auto"/>
        <w:jc w:val="both"/>
        <w:rPr>
          <w:sz w:val="24"/>
          <w:szCs w:val="24"/>
          <w:lang w:val="en-US"/>
        </w:rPr>
      </w:pPr>
      <w:r w:rsidRPr="00D023CD">
        <w:rPr>
          <w:sz w:val="24"/>
          <w:szCs w:val="24"/>
          <w:lang w:val="en-US"/>
        </w:rPr>
        <w:t>Manfaat Ekonomi</w:t>
      </w:r>
    </w:p>
    <w:p w:rsidR="00C5623A" w:rsidRPr="00D023CD" w:rsidRDefault="00C5623A" w:rsidP="002D2F8C">
      <w:pPr>
        <w:numPr>
          <w:ilvl w:val="0"/>
          <w:numId w:val="10"/>
        </w:numPr>
        <w:spacing w:after="0" w:line="360" w:lineRule="auto"/>
        <w:jc w:val="both"/>
        <w:rPr>
          <w:sz w:val="24"/>
          <w:szCs w:val="24"/>
          <w:lang w:val="en-US"/>
        </w:rPr>
      </w:pPr>
      <w:r w:rsidRPr="00D023CD">
        <w:rPr>
          <w:sz w:val="24"/>
          <w:szCs w:val="24"/>
          <w:lang w:val="en-US"/>
        </w:rPr>
        <w:t>Manfaat Sosial</w:t>
      </w:r>
    </w:p>
    <w:p w:rsidR="00D023CD" w:rsidRDefault="00D023CD" w:rsidP="00951FB1">
      <w:pPr>
        <w:spacing w:after="0" w:line="360" w:lineRule="auto"/>
        <w:jc w:val="both"/>
        <w:rPr>
          <w:b/>
          <w:sz w:val="24"/>
          <w:szCs w:val="24"/>
        </w:rPr>
      </w:pPr>
    </w:p>
    <w:p w:rsidR="00C170C8" w:rsidRDefault="00D023CD" w:rsidP="00951FB1">
      <w:pPr>
        <w:spacing w:after="0" w:line="360" w:lineRule="auto"/>
        <w:jc w:val="both"/>
        <w:rPr>
          <w:b/>
          <w:sz w:val="24"/>
          <w:szCs w:val="24"/>
          <w:lang w:val="en-US"/>
        </w:rPr>
      </w:pPr>
      <w:r>
        <w:rPr>
          <w:b/>
          <w:sz w:val="24"/>
          <w:szCs w:val="24"/>
        </w:rPr>
        <w:t xml:space="preserve">Tujuan </w:t>
      </w:r>
      <w:r w:rsidRPr="00D023CD">
        <w:rPr>
          <w:b/>
          <w:sz w:val="24"/>
          <w:szCs w:val="24"/>
        </w:rPr>
        <w:t>Studi Kelayakan Proyek</w:t>
      </w:r>
    </w:p>
    <w:p w:rsidR="00C5623A" w:rsidRPr="00D023CD" w:rsidRDefault="00C5623A" w:rsidP="002D2F8C">
      <w:pPr>
        <w:numPr>
          <w:ilvl w:val="0"/>
          <w:numId w:val="11"/>
        </w:numPr>
        <w:spacing w:after="0" w:line="360" w:lineRule="auto"/>
        <w:jc w:val="both"/>
        <w:rPr>
          <w:sz w:val="24"/>
          <w:szCs w:val="24"/>
          <w:lang w:val="en-US"/>
        </w:rPr>
      </w:pPr>
      <w:r w:rsidRPr="00D023CD">
        <w:rPr>
          <w:sz w:val="24"/>
          <w:szCs w:val="24"/>
          <w:lang w:val="en-US"/>
        </w:rPr>
        <w:t>Melihat prospek Investasi Proyek</w:t>
      </w:r>
    </w:p>
    <w:p w:rsidR="00C5623A" w:rsidRPr="00D023CD" w:rsidRDefault="00C5623A" w:rsidP="002D2F8C">
      <w:pPr>
        <w:numPr>
          <w:ilvl w:val="0"/>
          <w:numId w:val="11"/>
        </w:numPr>
        <w:spacing w:after="0" w:line="360" w:lineRule="auto"/>
        <w:jc w:val="both"/>
        <w:rPr>
          <w:sz w:val="24"/>
          <w:szCs w:val="24"/>
          <w:lang w:val="en-US"/>
        </w:rPr>
      </w:pPr>
      <w:r w:rsidRPr="00D023CD">
        <w:rPr>
          <w:sz w:val="24"/>
          <w:szCs w:val="24"/>
          <w:lang w:val="en-US"/>
        </w:rPr>
        <w:lastRenderedPageBreak/>
        <w:t>Melihat resiko yang harus ditanggung oleh Investor</w:t>
      </w:r>
    </w:p>
    <w:p w:rsidR="00C5623A" w:rsidRPr="00D023CD" w:rsidRDefault="00C5623A" w:rsidP="002D2F8C">
      <w:pPr>
        <w:numPr>
          <w:ilvl w:val="0"/>
          <w:numId w:val="11"/>
        </w:numPr>
        <w:spacing w:after="0" w:line="360" w:lineRule="auto"/>
        <w:jc w:val="both"/>
        <w:rPr>
          <w:sz w:val="24"/>
          <w:szCs w:val="24"/>
          <w:lang w:val="en-US"/>
        </w:rPr>
      </w:pPr>
      <w:r w:rsidRPr="00D023CD">
        <w:rPr>
          <w:sz w:val="24"/>
          <w:szCs w:val="24"/>
          <w:lang w:val="en-US"/>
        </w:rPr>
        <w:t>Mempersiapkan Perencanaan Proyek dengan lebih teliti</w:t>
      </w:r>
    </w:p>
    <w:p w:rsidR="00C5623A" w:rsidRDefault="00C5623A" w:rsidP="002D2F8C">
      <w:pPr>
        <w:numPr>
          <w:ilvl w:val="0"/>
          <w:numId w:val="11"/>
        </w:numPr>
        <w:spacing w:after="0" w:line="360" w:lineRule="auto"/>
        <w:jc w:val="both"/>
        <w:rPr>
          <w:sz w:val="24"/>
          <w:szCs w:val="24"/>
          <w:lang w:val="en-US"/>
        </w:rPr>
      </w:pPr>
      <w:r w:rsidRPr="00D023CD">
        <w:rPr>
          <w:sz w:val="24"/>
          <w:szCs w:val="24"/>
          <w:lang w:val="en-US"/>
        </w:rPr>
        <w:t>Mempersiapkan MASALAH  KRITIS yang harus dihadapi kelak</w:t>
      </w:r>
    </w:p>
    <w:p w:rsidR="00D023CD" w:rsidRPr="004712CB" w:rsidRDefault="00D023CD" w:rsidP="00D023CD">
      <w:pPr>
        <w:spacing w:after="0" w:line="360" w:lineRule="auto"/>
        <w:jc w:val="both"/>
        <w:rPr>
          <w:b/>
          <w:sz w:val="24"/>
          <w:szCs w:val="24"/>
          <w:lang w:val="en-US"/>
        </w:rPr>
      </w:pPr>
    </w:p>
    <w:p w:rsidR="00D023CD" w:rsidRPr="004712CB" w:rsidRDefault="004712CB" w:rsidP="00D023CD">
      <w:pPr>
        <w:spacing w:after="0" w:line="360" w:lineRule="auto"/>
        <w:jc w:val="both"/>
        <w:rPr>
          <w:b/>
          <w:sz w:val="24"/>
          <w:szCs w:val="24"/>
          <w:lang w:val="en-US"/>
        </w:rPr>
      </w:pPr>
      <w:r w:rsidRPr="004712CB">
        <w:rPr>
          <w:b/>
          <w:sz w:val="24"/>
          <w:szCs w:val="24"/>
          <w:lang w:val="en-US"/>
        </w:rPr>
        <w:t>Yang Harus Diketahui di Studi Kelayakan Proyek</w:t>
      </w:r>
    </w:p>
    <w:p w:rsidR="00C5623A" w:rsidRPr="004712CB" w:rsidRDefault="00C5623A" w:rsidP="002D2F8C">
      <w:pPr>
        <w:numPr>
          <w:ilvl w:val="0"/>
          <w:numId w:val="12"/>
        </w:numPr>
        <w:spacing w:after="0" w:line="360" w:lineRule="auto"/>
        <w:jc w:val="both"/>
        <w:rPr>
          <w:sz w:val="24"/>
          <w:szCs w:val="24"/>
          <w:lang w:val="en-US"/>
        </w:rPr>
      </w:pPr>
      <w:r w:rsidRPr="004712CB">
        <w:rPr>
          <w:sz w:val="24"/>
          <w:szCs w:val="24"/>
          <w:lang w:val="en-US"/>
        </w:rPr>
        <w:t>Ruang Lingkup Kegiatan Proyek</w:t>
      </w:r>
    </w:p>
    <w:p w:rsidR="00C5623A" w:rsidRPr="004712CB" w:rsidRDefault="00C5623A" w:rsidP="002D2F8C">
      <w:pPr>
        <w:numPr>
          <w:ilvl w:val="0"/>
          <w:numId w:val="12"/>
        </w:numPr>
        <w:spacing w:after="0" w:line="360" w:lineRule="auto"/>
        <w:jc w:val="both"/>
        <w:rPr>
          <w:sz w:val="24"/>
          <w:szCs w:val="24"/>
          <w:lang w:val="en-US"/>
        </w:rPr>
      </w:pPr>
      <w:r w:rsidRPr="004712CB">
        <w:rPr>
          <w:sz w:val="24"/>
          <w:szCs w:val="24"/>
          <w:lang w:val="en-US"/>
        </w:rPr>
        <w:t>Metoda Pelaksanaan Proyek</w:t>
      </w:r>
    </w:p>
    <w:p w:rsidR="00C5623A" w:rsidRPr="004712CB" w:rsidRDefault="00C5623A" w:rsidP="002D2F8C">
      <w:pPr>
        <w:numPr>
          <w:ilvl w:val="0"/>
          <w:numId w:val="12"/>
        </w:numPr>
        <w:spacing w:after="0" w:line="360" w:lineRule="auto"/>
        <w:jc w:val="both"/>
        <w:rPr>
          <w:sz w:val="24"/>
          <w:szCs w:val="24"/>
          <w:lang w:val="en-US"/>
        </w:rPr>
      </w:pPr>
      <w:r w:rsidRPr="004712CB">
        <w:rPr>
          <w:sz w:val="24"/>
          <w:szCs w:val="24"/>
          <w:lang w:val="en-US"/>
        </w:rPr>
        <w:t>Evaluasi atas Aspek – Aspek yang menentukan Keberhasilan Proyek</w:t>
      </w:r>
    </w:p>
    <w:p w:rsidR="00D023CD" w:rsidRDefault="00D023CD" w:rsidP="00951FB1">
      <w:pPr>
        <w:spacing w:after="0" w:line="360" w:lineRule="auto"/>
        <w:jc w:val="both"/>
        <w:rPr>
          <w:b/>
          <w:sz w:val="24"/>
          <w:szCs w:val="24"/>
          <w:lang w:val="en-US"/>
        </w:rPr>
      </w:pPr>
    </w:p>
    <w:p w:rsidR="004712CB" w:rsidRDefault="00877123" w:rsidP="00951FB1">
      <w:pPr>
        <w:spacing w:after="0" w:line="360" w:lineRule="auto"/>
        <w:jc w:val="both"/>
        <w:rPr>
          <w:b/>
          <w:sz w:val="24"/>
          <w:szCs w:val="24"/>
        </w:rPr>
      </w:pPr>
      <w:r>
        <w:rPr>
          <w:b/>
          <w:sz w:val="24"/>
          <w:szCs w:val="24"/>
        </w:rPr>
        <w:t xml:space="preserve">Intensitas </w:t>
      </w:r>
      <w:r w:rsidRPr="00877123">
        <w:rPr>
          <w:b/>
          <w:sz w:val="24"/>
          <w:szCs w:val="24"/>
        </w:rPr>
        <w:t>Studi Kelayakan Proyek</w:t>
      </w:r>
    </w:p>
    <w:p w:rsidR="00C5623A" w:rsidRPr="00877123" w:rsidRDefault="00C5623A" w:rsidP="002D2F8C">
      <w:pPr>
        <w:numPr>
          <w:ilvl w:val="0"/>
          <w:numId w:val="13"/>
        </w:numPr>
        <w:spacing w:after="0" w:line="360" w:lineRule="auto"/>
        <w:jc w:val="both"/>
        <w:rPr>
          <w:sz w:val="24"/>
          <w:szCs w:val="24"/>
          <w:lang w:val="en-US"/>
        </w:rPr>
      </w:pPr>
      <w:r w:rsidRPr="00877123">
        <w:rPr>
          <w:sz w:val="24"/>
          <w:szCs w:val="24"/>
          <w:lang w:val="en-US"/>
        </w:rPr>
        <w:t>Besarnya Dana yang Diinvestasikan.</w:t>
      </w:r>
    </w:p>
    <w:p w:rsidR="00C5623A" w:rsidRPr="00877123" w:rsidRDefault="00C5623A" w:rsidP="002D2F8C">
      <w:pPr>
        <w:numPr>
          <w:ilvl w:val="0"/>
          <w:numId w:val="13"/>
        </w:numPr>
        <w:spacing w:after="0" w:line="360" w:lineRule="auto"/>
        <w:jc w:val="both"/>
        <w:rPr>
          <w:sz w:val="24"/>
          <w:szCs w:val="24"/>
          <w:lang w:val="en-US"/>
        </w:rPr>
      </w:pPr>
      <w:r w:rsidRPr="00877123">
        <w:rPr>
          <w:sz w:val="24"/>
          <w:szCs w:val="24"/>
          <w:lang w:val="en-US"/>
        </w:rPr>
        <w:t>Tingkat Ketidakpastian Proyek</w:t>
      </w:r>
    </w:p>
    <w:p w:rsidR="00C5623A" w:rsidRPr="00877123" w:rsidRDefault="00C5623A" w:rsidP="002D2F8C">
      <w:pPr>
        <w:numPr>
          <w:ilvl w:val="0"/>
          <w:numId w:val="13"/>
        </w:numPr>
        <w:spacing w:after="0" w:line="360" w:lineRule="auto"/>
        <w:jc w:val="both"/>
        <w:rPr>
          <w:sz w:val="24"/>
          <w:szCs w:val="24"/>
          <w:lang w:val="en-US"/>
        </w:rPr>
      </w:pPr>
      <w:r w:rsidRPr="00877123">
        <w:rPr>
          <w:sz w:val="24"/>
          <w:szCs w:val="24"/>
          <w:lang w:val="en-US"/>
        </w:rPr>
        <w:t>Kompleksitas Elemen- Elemen yang mempengaruhi Proyek</w:t>
      </w:r>
    </w:p>
    <w:p w:rsidR="00877123" w:rsidRDefault="00877123" w:rsidP="00951FB1">
      <w:pPr>
        <w:spacing w:after="0" w:line="360" w:lineRule="auto"/>
        <w:jc w:val="both"/>
        <w:rPr>
          <w:b/>
          <w:sz w:val="24"/>
          <w:szCs w:val="24"/>
          <w:lang w:val="en-US"/>
        </w:rPr>
      </w:pPr>
    </w:p>
    <w:p w:rsidR="00120891" w:rsidRDefault="00120891" w:rsidP="00951FB1">
      <w:pPr>
        <w:spacing w:after="0" w:line="360" w:lineRule="auto"/>
        <w:jc w:val="both"/>
        <w:rPr>
          <w:b/>
          <w:sz w:val="24"/>
          <w:szCs w:val="24"/>
        </w:rPr>
      </w:pPr>
      <w:r>
        <w:rPr>
          <w:b/>
          <w:sz w:val="24"/>
          <w:szCs w:val="24"/>
        </w:rPr>
        <w:t xml:space="preserve">Lembaga yang membutuhkan </w:t>
      </w:r>
      <w:r w:rsidRPr="00120891">
        <w:rPr>
          <w:b/>
          <w:sz w:val="24"/>
          <w:szCs w:val="24"/>
        </w:rPr>
        <w:t>Studi Kelayakan Proyek</w:t>
      </w:r>
    </w:p>
    <w:p w:rsidR="00C5623A" w:rsidRPr="00120891" w:rsidRDefault="00C5623A" w:rsidP="002D2F8C">
      <w:pPr>
        <w:numPr>
          <w:ilvl w:val="0"/>
          <w:numId w:val="14"/>
        </w:numPr>
        <w:spacing w:after="0" w:line="360" w:lineRule="auto"/>
        <w:jc w:val="both"/>
        <w:rPr>
          <w:sz w:val="24"/>
          <w:szCs w:val="24"/>
          <w:lang w:val="en-US"/>
        </w:rPr>
      </w:pPr>
      <w:r w:rsidRPr="00120891">
        <w:rPr>
          <w:sz w:val="24"/>
          <w:szCs w:val="24"/>
          <w:lang w:val="en-US"/>
        </w:rPr>
        <w:t>Investor</w:t>
      </w:r>
    </w:p>
    <w:p w:rsidR="00C5623A" w:rsidRPr="00120891" w:rsidRDefault="00C5623A" w:rsidP="002D2F8C">
      <w:pPr>
        <w:numPr>
          <w:ilvl w:val="0"/>
          <w:numId w:val="14"/>
        </w:numPr>
        <w:spacing w:after="0" w:line="360" w:lineRule="auto"/>
        <w:jc w:val="both"/>
        <w:rPr>
          <w:sz w:val="24"/>
          <w:szCs w:val="24"/>
          <w:lang w:val="en-US"/>
        </w:rPr>
      </w:pPr>
      <w:r w:rsidRPr="00120891">
        <w:rPr>
          <w:sz w:val="24"/>
          <w:szCs w:val="24"/>
          <w:lang w:val="en-US"/>
        </w:rPr>
        <w:t>Kreditur Bank</w:t>
      </w:r>
    </w:p>
    <w:p w:rsidR="00C5623A" w:rsidRDefault="00C5623A" w:rsidP="002D2F8C">
      <w:pPr>
        <w:numPr>
          <w:ilvl w:val="0"/>
          <w:numId w:val="14"/>
        </w:numPr>
        <w:spacing w:after="0" w:line="360" w:lineRule="auto"/>
        <w:jc w:val="both"/>
        <w:rPr>
          <w:sz w:val="24"/>
          <w:szCs w:val="24"/>
          <w:lang w:val="en-US"/>
        </w:rPr>
      </w:pPr>
      <w:r w:rsidRPr="00120891">
        <w:rPr>
          <w:sz w:val="24"/>
          <w:szCs w:val="24"/>
          <w:lang w:val="en-US"/>
        </w:rPr>
        <w:t>Pemerintah</w:t>
      </w:r>
    </w:p>
    <w:p w:rsidR="00120891" w:rsidRDefault="00120891" w:rsidP="00120891">
      <w:pPr>
        <w:spacing w:after="0" w:line="360" w:lineRule="auto"/>
        <w:jc w:val="both"/>
        <w:rPr>
          <w:sz w:val="24"/>
          <w:szCs w:val="24"/>
          <w:lang w:val="en-US"/>
        </w:rPr>
      </w:pPr>
    </w:p>
    <w:p w:rsidR="00120891" w:rsidRPr="00855D18" w:rsidRDefault="00855D18" w:rsidP="00120891">
      <w:pPr>
        <w:spacing w:after="0" w:line="360" w:lineRule="auto"/>
        <w:jc w:val="both"/>
        <w:rPr>
          <w:b/>
          <w:sz w:val="24"/>
          <w:szCs w:val="24"/>
          <w:lang w:val="en-US"/>
        </w:rPr>
      </w:pPr>
      <w:r w:rsidRPr="00855D18">
        <w:rPr>
          <w:b/>
          <w:sz w:val="24"/>
          <w:szCs w:val="24"/>
        </w:rPr>
        <w:t>Desain Studi Kelayakan Proyek</w:t>
      </w:r>
    </w:p>
    <w:p w:rsidR="00C5623A" w:rsidRPr="00855D18" w:rsidRDefault="00C5623A" w:rsidP="002D2F8C">
      <w:pPr>
        <w:numPr>
          <w:ilvl w:val="0"/>
          <w:numId w:val="15"/>
        </w:numPr>
        <w:spacing w:after="0" w:line="360" w:lineRule="auto"/>
        <w:jc w:val="both"/>
        <w:rPr>
          <w:sz w:val="24"/>
          <w:szCs w:val="24"/>
          <w:lang w:val="en-US"/>
        </w:rPr>
      </w:pPr>
      <w:r w:rsidRPr="00855D18">
        <w:rPr>
          <w:sz w:val="24"/>
          <w:szCs w:val="24"/>
          <w:lang w:val="en-US"/>
        </w:rPr>
        <w:t>Identifikasi Investasi</w:t>
      </w:r>
    </w:p>
    <w:p w:rsidR="00C5623A" w:rsidRPr="00855D18" w:rsidRDefault="00C5623A" w:rsidP="002D2F8C">
      <w:pPr>
        <w:numPr>
          <w:ilvl w:val="0"/>
          <w:numId w:val="15"/>
        </w:numPr>
        <w:spacing w:after="0" w:line="360" w:lineRule="auto"/>
        <w:jc w:val="both"/>
        <w:rPr>
          <w:sz w:val="24"/>
          <w:szCs w:val="24"/>
          <w:lang w:val="en-US"/>
        </w:rPr>
      </w:pPr>
      <w:r w:rsidRPr="00855D18">
        <w:rPr>
          <w:sz w:val="24"/>
          <w:szCs w:val="24"/>
          <w:lang w:val="en-US"/>
        </w:rPr>
        <w:t>Perumusan Kesempatan Investasi</w:t>
      </w:r>
    </w:p>
    <w:p w:rsidR="00C5623A" w:rsidRPr="00855D18" w:rsidRDefault="00C5623A" w:rsidP="002D2F8C">
      <w:pPr>
        <w:numPr>
          <w:ilvl w:val="0"/>
          <w:numId w:val="15"/>
        </w:numPr>
        <w:spacing w:after="0" w:line="360" w:lineRule="auto"/>
        <w:jc w:val="both"/>
        <w:rPr>
          <w:sz w:val="24"/>
          <w:szCs w:val="24"/>
          <w:lang w:val="en-US"/>
        </w:rPr>
      </w:pPr>
      <w:r w:rsidRPr="00855D18">
        <w:rPr>
          <w:sz w:val="24"/>
          <w:szCs w:val="24"/>
          <w:lang w:val="en-US"/>
        </w:rPr>
        <w:t>Penilaian Investasi</w:t>
      </w:r>
    </w:p>
    <w:p w:rsidR="00C5623A" w:rsidRPr="00855D18" w:rsidRDefault="00C5623A" w:rsidP="002D2F8C">
      <w:pPr>
        <w:numPr>
          <w:ilvl w:val="0"/>
          <w:numId w:val="15"/>
        </w:numPr>
        <w:spacing w:after="0" w:line="360" w:lineRule="auto"/>
        <w:jc w:val="both"/>
        <w:rPr>
          <w:sz w:val="24"/>
          <w:szCs w:val="24"/>
          <w:lang w:val="en-US"/>
        </w:rPr>
      </w:pPr>
      <w:r w:rsidRPr="00855D18">
        <w:rPr>
          <w:sz w:val="24"/>
          <w:szCs w:val="24"/>
          <w:lang w:val="en-US"/>
        </w:rPr>
        <w:t>Pemilihan Investasi</w:t>
      </w:r>
    </w:p>
    <w:p w:rsidR="00C5623A" w:rsidRDefault="00C5623A" w:rsidP="002D2F8C">
      <w:pPr>
        <w:numPr>
          <w:ilvl w:val="0"/>
          <w:numId w:val="15"/>
        </w:numPr>
        <w:spacing w:after="0" w:line="360" w:lineRule="auto"/>
        <w:jc w:val="both"/>
        <w:rPr>
          <w:sz w:val="24"/>
          <w:szCs w:val="24"/>
          <w:lang w:val="en-US"/>
        </w:rPr>
      </w:pPr>
      <w:r w:rsidRPr="00855D18">
        <w:rPr>
          <w:sz w:val="24"/>
          <w:szCs w:val="24"/>
          <w:lang w:val="en-US"/>
        </w:rPr>
        <w:t>Implementasi</w:t>
      </w:r>
    </w:p>
    <w:p w:rsidR="00855D18" w:rsidRDefault="00855D18" w:rsidP="00855D18">
      <w:pPr>
        <w:spacing w:after="0" w:line="360" w:lineRule="auto"/>
        <w:jc w:val="both"/>
        <w:rPr>
          <w:sz w:val="24"/>
          <w:szCs w:val="24"/>
          <w:lang w:val="en-US"/>
        </w:rPr>
      </w:pPr>
    </w:p>
    <w:p w:rsidR="00855D18" w:rsidRPr="00855D18" w:rsidRDefault="00855D18" w:rsidP="00855D18">
      <w:pPr>
        <w:spacing w:after="0" w:line="360" w:lineRule="auto"/>
        <w:jc w:val="both"/>
        <w:rPr>
          <w:b/>
          <w:sz w:val="24"/>
          <w:szCs w:val="24"/>
          <w:lang w:val="en-US"/>
        </w:rPr>
      </w:pPr>
      <w:r w:rsidRPr="00855D18">
        <w:rPr>
          <w:b/>
          <w:sz w:val="24"/>
          <w:szCs w:val="24"/>
        </w:rPr>
        <w:t>Aspek Studi Kelayakan Proyek</w:t>
      </w:r>
    </w:p>
    <w:p w:rsidR="00C5623A" w:rsidRPr="00855D18" w:rsidRDefault="00C5623A" w:rsidP="002D2F8C">
      <w:pPr>
        <w:numPr>
          <w:ilvl w:val="0"/>
          <w:numId w:val="16"/>
        </w:numPr>
        <w:spacing w:after="0" w:line="360" w:lineRule="auto"/>
        <w:jc w:val="both"/>
        <w:rPr>
          <w:sz w:val="24"/>
          <w:szCs w:val="24"/>
          <w:lang w:val="en-US"/>
        </w:rPr>
      </w:pPr>
      <w:r w:rsidRPr="00855D18">
        <w:rPr>
          <w:sz w:val="24"/>
          <w:szCs w:val="24"/>
          <w:lang w:val="en-US"/>
        </w:rPr>
        <w:t>Aspek Permintaan</w:t>
      </w:r>
    </w:p>
    <w:p w:rsidR="00C5623A" w:rsidRPr="00855D18" w:rsidRDefault="00C5623A" w:rsidP="002D2F8C">
      <w:pPr>
        <w:numPr>
          <w:ilvl w:val="0"/>
          <w:numId w:val="16"/>
        </w:numPr>
        <w:spacing w:after="0" w:line="360" w:lineRule="auto"/>
        <w:jc w:val="both"/>
        <w:rPr>
          <w:sz w:val="24"/>
          <w:szCs w:val="24"/>
          <w:lang w:val="en-US"/>
        </w:rPr>
      </w:pPr>
      <w:r w:rsidRPr="00855D18">
        <w:rPr>
          <w:sz w:val="24"/>
          <w:szCs w:val="24"/>
          <w:lang w:val="en-US"/>
        </w:rPr>
        <w:t>Aspek Penawaran</w:t>
      </w:r>
    </w:p>
    <w:p w:rsidR="00C5623A" w:rsidRPr="00855D18" w:rsidRDefault="00C5623A" w:rsidP="002D2F8C">
      <w:pPr>
        <w:numPr>
          <w:ilvl w:val="0"/>
          <w:numId w:val="16"/>
        </w:numPr>
        <w:spacing w:after="0" w:line="360" w:lineRule="auto"/>
        <w:jc w:val="both"/>
        <w:rPr>
          <w:sz w:val="24"/>
          <w:szCs w:val="24"/>
          <w:lang w:val="en-US"/>
        </w:rPr>
      </w:pPr>
      <w:r w:rsidRPr="00855D18">
        <w:rPr>
          <w:sz w:val="24"/>
          <w:szCs w:val="24"/>
          <w:lang w:val="en-US"/>
        </w:rPr>
        <w:lastRenderedPageBreak/>
        <w:t>Aspek Harga</w:t>
      </w:r>
    </w:p>
    <w:p w:rsidR="00C5623A" w:rsidRPr="00855D18" w:rsidRDefault="00C5623A" w:rsidP="002D2F8C">
      <w:pPr>
        <w:numPr>
          <w:ilvl w:val="0"/>
          <w:numId w:val="16"/>
        </w:numPr>
        <w:spacing w:after="0" w:line="360" w:lineRule="auto"/>
        <w:jc w:val="both"/>
        <w:rPr>
          <w:sz w:val="24"/>
          <w:szCs w:val="24"/>
          <w:lang w:val="en-US"/>
        </w:rPr>
      </w:pPr>
      <w:r w:rsidRPr="00855D18">
        <w:rPr>
          <w:sz w:val="24"/>
          <w:szCs w:val="24"/>
          <w:lang w:val="en-US"/>
        </w:rPr>
        <w:t>Aspek Pemasaran(Marketing-Mix)</w:t>
      </w:r>
    </w:p>
    <w:p w:rsidR="00C5623A" w:rsidRDefault="00C5623A" w:rsidP="002D2F8C">
      <w:pPr>
        <w:numPr>
          <w:ilvl w:val="0"/>
          <w:numId w:val="16"/>
        </w:numPr>
        <w:spacing w:after="0" w:line="360" w:lineRule="auto"/>
        <w:jc w:val="both"/>
        <w:rPr>
          <w:sz w:val="24"/>
          <w:szCs w:val="24"/>
          <w:lang w:val="en-US"/>
        </w:rPr>
      </w:pPr>
      <w:r w:rsidRPr="00855D18">
        <w:rPr>
          <w:sz w:val="24"/>
          <w:szCs w:val="24"/>
          <w:lang w:val="en-US"/>
        </w:rPr>
        <w:t>Market Share yang bisa Diraih</w:t>
      </w:r>
    </w:p>
    <w:p w:rsidR="00855D18" w:rsidRDefault="00855D18" w:rsidP="00855D18">
      <w:pPr>
        <w:spacing w:after="0" w:line="360" w:lineRule="auto"/>
        <w:jc w:val="both"/>
        <w:rPr>
          <w:sz w:val="24"/>
          <w:szCs w:val="24"/>
          <w:lang w:val="en-US"/>
        </w:rPr>
      </w:pPr>
    </w:p>
    <w:p w:rsidR="00855D18" w:rsidRPr="00F943D6" w:rsidRDefault="00F943D6" w:rsidP="00855D18">
      <w:pPr>
        <w:spacing w:after="0" w:line="360" w:lineRule="auto"/>
        <w:jc w:val="both"/>
        <w:rPr>
          <w:b/>
          <w:sz w:val="24"/>
          <w:szCs w:val="24"/>
          <w:lang w:val="en-US"/>
        </w:rPr>
      </w:pPr>
      <w:r w:rsidRPr="00F943D6">
        <w:rPr>
          <w:b/>
          <w:sz w:val="24"/>
          <w:szCs w:val="24"/>
        </w:rPr>
        <w:t>Survai Studi Kelayakan Proyek</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Perilaku Konsumsi</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Pengetahuan Produk</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Keinginan Membeli</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Motif Pembelian</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Kepuasan terhadap Produk</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Kebutuhan yang belum terpenuhi</w:t>
      </w:r>
    </w:p>
    <w:p w:rsidR="00C5623A" w:rsidRPr="00F943D6" w:rsidRDefault="00C5623A" w:rsidP="002D2F8C">
      <w:pPr>
        <w:numPr>
          <w:ilvl w:val="0"/>
          <w:numId w:val="17"/>
        </w:numPr>
        <w:spacing w:after="0" w:line="360" w:lineRule="auto"/>
        <w:jc w:val="both"/>
        <w:rPr>
          <w:sz w:val="24"/>
          <w:szCs w:val="24"/>
          <w:lang w:val="en-US"/>
        </w:rPr>
      </w:pPr>
      <w:r w:rsidRPr="00F943D6">
        <w:rPr>
          <w:sz w:val="24"/>
          <w:szCs w:val="24"/>
          <w:lang w:val="en-US"/>
        </w:rPr>
        <w:t>Karakteristik Sosial Ekonomi</w:t>
      </w:r>
    </w:p>
    <w:p w:rsidR="00120891" w:rsidRDefault="00120891" w:rsidP="00951FB1">
      <w:pPr>
        <w:spacing w:after="0" w:line="360" w:lineRule="auto"/>
        <w:jc w:val="both"/>
        <w:rPr>
          <w:b/>
          <w:sz w:val="24"/>
          <w:szCs w:val="24"/>
          <w:lang w:val="en-US"/>
        </w:rPr>
      </w:pPr>
    </w:p>
    <w:p w:rsidR="00E13EDC" w:rsidRDefault="00E13EDC" w:rsidP="00951FB1">
      <w:pPr>
        <w:spacing w:after="0" w:line="360" w:lineRule="auto"/>
        <w:jc w:val="both"/>
        <w:rPr>
          <w:b/>
          <w:sz w:val="24"/>
          <w:szCs w:val="24"/>
        </w:rPr>
      </w:pPr>
      <w:r w:rsidRPr="00E13EDC">
        <w:rPr>
          <w:b/>
          <w:sz w:val="24"/>
          <w:szCs w:val="24"/>
        </w:rPr>
        <w:t>Pengukuran Permintaan Studi Kelayakan Proyek</w:t>
      </w:r>
    </w:p>
    <w:p w:rsidR="00C5623A" w:rsidRPr="00E13EDC" w:rsidRDefault="00C5623A" w:rsidP="002D2F8C">
      <w:pPr>
        <w:numPr>
          <w:ilvl w:val="0"/>
          <w:numId w:val="18"/>
        </w:numPr>
        <w:spacing w:after="0" w:line="360" w:lineRule="auto"/>
        <w:jc w:val="both"/>
        <w:rPr>
          <w:sz w:val="24"/>
          <w:szCs w:val="24"/>
          <w:lang w:val="en-US"/>
        </w:rPr>
      </w:pPr>
      <w:r w:rsidRPr="00E13EDC">
        <w:rPr>
          <w:sz w:val="24"/>
          <w:szCs w:val="24"/>
          <w:lang w:val="en-US"/>
        </w:rPr>
        <w:t>Metoda Time Series</w:t>
      </w:r>
    </w:p>
    <w:p w:rsidR="00C5623A" w:rsidRPr="00E13EDC" w:rsidRDefault="00C5623A" w:rsidP="002D2F8C">
      <w:pPr>
        <w:numPr>
          <w:ilvl w:val="1"/>
          <w:numId w:val="19"/>
        </w:numPr>
        <w:spacing w:after="0" w:line="360" w:lineRule="auto"/>
        <w:jc w:val="both"/>
        <w:rPr>
          <w:sz w:val="24"/>
          <w:szCs w:val="24"/>
          <w:lang w:val="en-US"/>
        </w:rPr>
      </w:pPr>
      <w:r w:rsidRPr="00E13EDC">
        <w:rPr>
          <w:sz w:val="24"/>
          <w:szCs w:val="24"/>
          <w:lang w:val="en-US"/>
        </w:rPr>
        <w:t>Metoda Trend Linier</w:t>
      </w:r>
    </w:p>
    <w:p w:rsidR="00C5623A" w:rsidRPr="00E13EDC" w:rsidRDefault="00C5623A" w:rsidP="002D2F8C">
      <w:pPr>
        <w:numPr>
          <w:ilvl w:val="1"/>
          <w:numId w:val="19"/>
        </w:numPr>
        <w:spacing w:after="0" w:line="360" w:lineRule="auto"/>
        <w:jc w:val="both"/>
        <w:rPr>
          <w:sz w:val="24"/>
          <w:szCs w:val="24"/>
          <w:lang w:val="en-US"/>
        </w:rPr>
      </w:pPr>
      <w:r w:rsidRPr="00E13EDC">
        <w:rPr>
          <w:sz w:val="24"/>
          <w:szCs w:val="24"/>
          <w:lang w:val="en-US"/>
        </w:rPr>
        <w:t>Metoda Trend Kuadratik</w:t>
      </w:r>
    </w:p>
    <w:p w:rsidR="00C5623A" w:rsidRPr="00E13EDC" w:rsidRDefault="00C5623A" w:rsidP="002D2F8C">
      <w:pPr>
        <w:numPr>
          <w:ilvl w:val="1"/>
          <w:numId w:val="19"/>
        </w:numPr>
        <w:spacing w:after="0" w:line="360" w:lineRule="auto"/>
        <w:jc w:val="both"/>
        <w:rPr>
          <w:sz w:val="24"/>
          <w:szCs w:val="24"/>
          <w:lang w:val="en-US"/>
        </w:rPr>
      </w:pPr>
      <w:r w:rsidRPr="00E13EDC">
        <w:rPr>
          <w:sz w:val="24"/>
          <w:szCs w:val="24"/>
          <w:lang w:val="en-US"/>
        </w:rPr>
        <w:t>Metoda Trend Simple Eksponensial</w:t>
      </w:r>
    </w:p>
    <w:p w:rsidR="00C5623A" w:rsidRPr="009135F4" w:rsidRDefault="00C5623A" w:rsidP="002D2F8C">
      <w:pPr>
        <w:numPr>
          <w:ilvl w:val="0"/>
          <w:numId w:val="19"/>
        </w:numPr>
        <w:spacing w:after="0" w:line="360" w:lineRule="auto"/>
        <w:jc w:val="both"/>
        <w:rPr>
          <w:sz w:val="24"/>
          <w:szCs w:val="24"/>
          <w:lang w:val="en-US"/>
        </w:rPr>
      </w:pPr>
      <w:r w:rsidRPr="009135F4">
        <w:rPr>
          <w:sz w:val="24"/>
          <w:szCs w:val="24"/>
          <w:lang w:val="en-US"/>
        </w:rPr>
        <w:t>Metoda Regresi &amp; Korelasi</w:t>
      </w:r>
    </w:p>
    <w:p w:rsidR="00C5623A" w:rsidRPr="009135F4" w:rsidRDefault="00C5623A" w:rsidP="002D2F8C">
      <w:pPr>
        <w:pStyle w:val="ListParagraph"/>
        <w:numPr>
          <w:ilvl w:val="1"/>
          <w:numId w:val="19"/>
        </w:numPr>
        <w:spacing w:after="0" w:line="360" w:lineRule="auto"/>
        <w:jc w:val="both"/>
        <w:rPr>
          <w:sz w:val="24"/>
          <w:szCs w:val="24"/>
          <w:lang w:val="en-US"/>
        </w:rPr>
      </w:pPr>
      <w:r w:rsidRPr="009135F4">
        <w:rPr>
          <w:sz w:val="24"/>
          <w:szCs w:val="24"/>
          <w:lang w:val="en-US"/>
        </w:rPr>
        <w:t>Metoda Regresi Linier Sederhana</w:t>
      </w:r>
    </w:p>
    <w:p w:rsidR="00C5623A" w:rsidRPr="009135F4" w:rsidRDefault="00C5623A" w:rsidP="002D2F8C">
      <w:pPr>
        <w:pStyle w:val="ListParagraph"/>
        <w:numPr>
          <w:ilvl w:val="1"/>
          <w:numId w:val="19"/>
        </w:numPr>
        <w:spacing w:after="0" w:line="360" w:lineRule="auto"/>
        <w:jc w:val="both"/>
        <w:rPr>
          <w:sz w:val="24"/>
          <w:szCs w:val="24"/>
          <w:lang w:val="en-US"/>
        </w:rPr>
      </w:pPr>
      <w:r w:rsidRPr="009135F4">
        <w:rPr>
          <w:sz w:val="24"/>
          <w:szCs w:val="24"/>
          <w:lang w:val="en-US"/>
        </w:rPr>
        <w:t>Metoda Regresi Linier Berganda</w:t>
      </w:r>
    </w:p>
    <w:p w:rsidR="00C5623A" w:rsidRDefault="00C5623A" w:rsidP="002D2F8C">
      <w:pPr>
        <w:pStyle w:val="ListParagraph"/>
        <w:numPr>
          <w:ilvl w:val="1"/>
          <w:numId w:val="19"/>
        </w:numPr>
        <w:spacing w:after="0" w:line="360" w:lineRule="auto"/>
        <w:jc w:val="both"/>
        <w:rPr>
          <w:sz w:val="24"/>
          <w:szCs w:val="24"/>
          <w:lang w:val="en-US"/>
        </w:rPr>
      </w:pPr>
      <w:r w:rsidRPr="009135F4">
        <w:rPr>
          <w:sz w:val="24"/>
          <w:szCs w:val="24"/>
          <w:lang w:val="en-US"/>
        </w:rPr>
        <w:t>Metoda Transformasi Logaritma</w:t>
      </w:r>
    </w:p>
    <w:p w:rsidR="009F2978" w:rsidRDefault="009F2978" w:rsidP="009F2978">
      <w:pPr>
        <w:spacing w:after="0" w:line="360" w:lineRule="auto"/>
        <w:jc w:val="both"/>
        <w:rPr>
          <w:sz w:val="24"/>
          <w:szCs w:val="24"/>
          <w:lang w:val="en-US"/>
        </w:rPr>
      </w:pPr>
    </w:p>
    <w:p w:rsidR="009F2978" w:rsidRPr="009F2978" w:rsidRDefault="009F2978" w:rsidP="009F2978">
      <w:pPr>
        <w:spacing w:after="0" w:line="360" w:lineRule="auto"/>
        <w:jc w:val="both"/>
        <w:rPr>
          <w:b/>
          <w:sz w:val="24"/>
          <w:szCs w:val="24"/>
          <w:lang w:val="en-US"/>
        </w:rPr>
      </w:pPr>
      <w:r w:rsidRPr="009F2978">
        <w:rPr>
          <w:b/>
          <w:sz w:val="24"/>
          <w:szCs w:val="24"/>
        </w:rPr>
        <w:t>Strategi Bersaing Studi Kelayakan Proyek</w:t>
      </w:r>
    </w:p>
    <w:p w:rsidR="00C5623A" w:rsidRPr="009F2978" w:rsidRDefault="00C5623A" w:rsidP="002D2F8C">
      <w:pPr>
        <w:numPr>
          <w:ilvl w:val="0"/>
          <w:numId w:val="20"/>
        </w:numPr>
        <w:spacing w:after="0" w:line="360" w:lineRule="auto"/>
        <w:jc w:val="both"/>
        <w:rPr>
          <w:sz w:val="24"/>
          <w:szCs w:val="24"/>
          <w:lang w:val="en-US"/>
        </w:rPr>
      </w:pPr>
      <w:r w:rsidRPr="009F2978">
        <w:rPr>
          <w:sz w:val="24"/>
          <w:szCs w:val="24"/>
          <w:lang w:val="en-US"/>
        </w:rPr>
        <w:t>Pasar Sempit Produk Standar</w:t>
      </w:r>
    </w:p>
    <w:p w:rsidR="00C5623A" w:rsidRPr="009F2978" w:rsidRDefault="00C5623A" w:rsidP="002D2F8C">
      <w:pPr>
        <w:numPr>
          <w:ilvl w:val="0"/>
          <w:numId w:val="20"/>
        </w:numPr>
        <w:spacing w:after="0" w:line="360" w:lineRule="auto"/>
        <w:jc w:val="both"/>
        <w:rPr>
          <w:sz w:val="24"/>
          <w:szCs w:val="24"/>
          <w:lang w:val="en-US"/>
        </w:rPr>
      </w:pPr>
      <w:r w:rsidRPr="009F2978">
        <w:rPr>
          <w:sz w:val="24"/>
          <w:szCs w:val="24"/>
          <w:lang w:val="en-US"/>
        </w:rPr>
        <w:t>Pasar Sempit Produk Unik</w:t>
      </w:r>
    </w:p>
    <w:p w:rsidR="00C5623A" w:rsidRPr="009F2978" w:rsidRDefault="00C5623A" w:rsidP="002D2F8C">
      <w:pPr>
        <w:numPr>
          <w:ilvl w:val="0"/>
          <w:numId w:val="20"/>
        </w:numPr>
        <w:spacing w:after="0" w:line="360" w:lineRule="auto"/>
        <w:jc w:val="both"/>
        <w:rPr>
          <w:sz w:val="24"/>
          <w:szCs w:val="24"/>
          <w:lang w:val="en-US"/>
        </w:rPr>
      </w:pPr>
      <w:r w:rsidRPr="009F2978">
        <w:rPr>
          <w:sz w:val="24"/>
          <w:szCs w:val="24"/>
          <w:lang w:val="en-US"/>
        </w:rPr>
        <w:t>Pasar Luas Produk Standar</w:t>
      </w:r>
    </w:p>
    <w:p w:rsidR="00C5623A" w:rsidRDefault="00C5623A" w:rsidP="002D2F8C">
      <w:pPr>
        <w:numPr>
          <w:ilvl w:val="0"/>
          <w:numId w:val="20"/>
        </w:numPr>
        <w:spacing w:after="0" w:line="360" w:lineRule="auto"/>
        <w:jc w:val="both"/>
        <w:rPr>
          <w:sz w:val="24"/>
          <w:szCs w:val="24"/>
          <w:lang w:val="en-US"/>
        </w:rPr>
      </w:pPr>
      <w:r w:rsidRPr="009F2978">
        <w:rPr>
          <w:sz w:val="24"/>
          <w:szCs w:val="24"/>
          <w:lang w:val="en-US"/>
        </w:rPr>
        <w:t>Pasar Luas Produk Unik</w:t>
      </w:r>
    </w:p>
    <w:p w:rsidR="00C5623A" w:rsidRPr="003A4929" w:rsidRDefault="00C5623A" w:rsidP="002D2F8C">
      <w:pPr>
        <w:numPr>
          <w:ilvl w:val="0"/>
          <w:numId w:val="20"/>
        </w:numPr>
        <w:spacing w:after="0" w:line="360" w:lineRule="auto"/>
        <w:jc w:val="both"/>
        <w:rPr>
          <w:sz w:val="24"/>
          <w:szCs w:val="24"/>
          <w:lang w:val="en-US"/>
        </w:rPr>
      </w:pPr>
      <w:r w:rsidRPr="003A4929">
        <w:rPr>
          <w:sz w:val="24"/>
          <w:szCs w:val="24"/>
          <w:lang w:val="en-US"/>
        </w:rPr>
        <w:t>Penetapan SEGMENTASI</w:t>
      </w:r>
    </w:p>
    <w:p w:rsidR="00C5623A" w:rsidRPr="003A4929" w:rsidRDefault="00C5623A" w:rsidP="002D2F8C">
      <w:pPr>
        <w:numPr>
          <w:ilvl w:val="0"/>
          <w:numId w:val="20"/>
        </w:numPr>
        <w:spacing w:after="0" w:line="360" w:lineRule="auto"/>
        <w:jc w:val="both"/>
        <w:rPr>
          <w:sz w:val="24"/>
          <w:szCs w:val="24"/>
          <w:lang w:val="en-US"/>
        </w:rPr>
      </w:pPr>
      <w:r w:rsidRPr="003A4929">
        <w:rPr>
          <w:sz w:val="24"/>
          <w:szCs w:val="24"/>
          <w:lang w:val="en-US"/>
        </w:rPr>
        <w:lastRenderedPageBreak/>
        <w:t>Penetuan TARGETING</w:t>
      </w:r>
    </w:p>
    <w:p w:rsidR="00C5623A" w:rsidRDefault="00C5623A" w:rsidP="002D2F8C">
      <w:pPr>
        <w:numPr>
          <w:ilvl w:val="0"/>
          <w:numId w:val="20"/>
        </w:numPr>
        <w:spacing w:after="0" w:line="360" w:lineRule="auto"/>
        <w:jc w:val="both"/>
        <w:rPr>
          <w:sz w:val="24"/>
          <w:szCs w:val="24"/>
          <w:lang w:val="en-US"/>
        </w:rPr>
      </w:pPr>
      <w:r w:rsidRPr="003A4929">
        <w:rPr>
          <w:sz w:val="24"/>
          <w:szCs w:val="24"/>
          <w:lang w:val="en-US"/>
        </w:rPr>
        <w:t>Penentuan POSITIONING</w:t>
      </w:r>
    </w:p>
    <w:p w:rsidR="003A4929" w:rsidRPr="003A4929" w:rsidRDefault="003A4929" w:rsidP="003A4929">
      <w:pPr>
        <w:spacing w:after="0" w:line="360" w:lineRule="auto"/>
        <w:ind w:left="720"/>
        <w:jc w:val="both"/>
        <w:rPr>
          <w:sz w:val="24"/>
          <w:szCs w:val="24"/>
          <w:lang w:val="en-US"/>
        </w:rPr>
      </w:pPr>
    </w:p>
    <w:p w:rsidR="009F2978" w:rsidRPr="003A4929" w:rsidRDefault="003A4929" w:rsidP="009F2978">
      <w:pPr>
        <w:spacing w:after="0" w:line="360" w:lineRule="auto"/>
        <w:jc w:val="both"/>
        <w:rPr>
          <w:b/>
          <w:sz w:val="24"/>
          <w:szCs w:val="24"/>
          <w:lang w:val="en-US"/>
        </w:rPr>
      </w:pPr>
      <w:r w:rsidRPr="003A4929">
        <w:rPr>
          <w:b/>
          <w:sz w:val="24"/>
          <w:szCs w:val="24"/>
        </w:rPr>
        <w:t>Marketing Mix Studi Kelayakan Proyek</w:t>
      </w:r>
    </w:p>
    <w:p w:rsidR="00C5623A" w:rsidRPr="003A4929" w:rsidRDefault="00C5623A" w:rsidP="002D2F8C">
      <w:pPr>
        <w:numPr>
          <w:ilvl w:val="0"/>
          <w:numId w:val="21"/>
        </w:numPr>
        <w:spacing w:after="0" w:line="360" w:lineRule="auto"/>
        <w:jc w:val="both"/>
        <w:rPr>
          <w:sz w:val="24"/>
          <w:szCs w:val="24"/>
          <w:lang w:val="en-US"/>
        </w:rPr>
      </w:pPr>
      <w:r w:rsidRPr="003A4929">
        <w:rPr>
          <w:sz w:val="24"/>
          <w:szCs w:val="24"/>
          <w:lang w:val="en-US"/>
        </w:rPr>
        <w:t>Komponen Utama</w:t>
      </w:r>
    </w:p>
    <w:p w:rsidR="00C5623A" w:rsidRPr="003A4929" w:rsidRDefault="00C5623A" w:rsidP="003A4929">
      <w:pPr>
        <w:spacing w:after="0" w:line="360" w:lineRule="auto"/>
        <w:ind w:left="1080"/>
        <w:jc w:val="both"/>
        <w:rPr>
          <w:sz w:val="24"/>
          <w:szCs w:val="24"/>
          <w:lang w:val="en-US"/>
        </w:rPr>
      </w:pPr>
      <w:r w:rsidRPr="003A4929">
        <w:rPr>
          <w:sz w:val="24"/>
          <w:szCs w:val="24"/>
          <w:lang w:val="en-US"/>
        </w:rPr>
        <w:t>1. Good and Service Mix</w:t>
      </w:r>
    </w:p>
    <w:p w:rsidR="00C5623A" w:rsidRPr="003A4929" w:rsidRDefault="00C5623A" w:rsidP="003A4929">
      <w:pPr>
        <w:spacing w:after="0" w:line="360" w:lineRule="auto"/>
        <w:ind w:left="1080"/>
        <w:jc w:val="both"/>
        <w:rPr>
          <w:sz w:val="24"/>
          <w:szCs w:val="24"/>
          <w:lang w:val="en-US"/>
        </w:rPr>
      </w:pPr>
      <w:r w:rsidRPr="003A4929">
        <w:rPr>
          <w:sz w:val="24"/>
          <w:szCs w:val="24"/>
          <w:lang w:val="en-US"/>
        </w:rPr>
        <w:t>2. Distribution Mix</w:t>
      </w:r>
    </w:p>
    <w:p w:rsidR="00C5623A" w:rsidRDefault="00C5623A" w:rsidP="003A4929">
      <w:pPr>
        <w:spacing w:after="0" w:line="360" w:lineRule="auto"/>
        <w:ind w:left="1080"/>
        <w:jc w:val="both"/>
        <w:rPr>
          <w:sz w:val="24"/>
          <w:szCs w:val="24"/>
          <w:lang w:val="en-US"/>
        </w:rPr>
      </w:pPr>
      <w:r w:rsidRPr="003A4929">
        <w:rPr>
          <w:sz w:val="24"/>
          <w:szCs w:val="24"/>
          <w:lang w:val="en-US"/>
        </w:rPr>
        <w:t>3. Communication Mix</w:t>
      </w:r>
    </w:p>
    <w:p w:rsidR="00C5623A" w:rsidRPr="005B392B" w:rsidRDefault="00C5623A" w:rsidP="002D2F8C">
      <w:pPr>
        <w:numPr>
          <w:ilvl w:val="0"/>
          <w:numId w:val="22"/>
        </w:numPr>
        <w:spacing w:after="0" w:line="360" w:lineRule="auto"/>
        <w:jc w:val="both"/>
        <w:rPr>
          <w:sz w:val="24"/>
          <w:szCs w:val="24"/>
          <w:lang w:val="en-US"/>
        </w:rPr>
      </w:pPr>
      <w:r w:rsidRPr="005B392B">
        <w:rPr>
          <w:sz w:val="24"/>
          <w:szCs w:val="24"/>
          <w:lang w:val="en-US"/>
        </w:rPr>
        <w:t>No Marketing</w:t>
      </w:r>
    </w:p>
    <w:p w:rsidR="00C5623A" w:rsidRPr="005B392B" w:rsidRDefault="00C5623A" w:rsidP="005B392B">
      <w:pPr>
        <w:spacing w:after="0" w:line="360" w:lineRule="auto"/>
        <w:ind w:left="1080"/>
        <w:jc w:val="both"/>
        <w:rPr>
          <w:sz w:val="24"/>
          <w:szCs w:val="24"/>
          <w:lang w:val="en-US"/>
        </w:rPr>
      </w:pPr>
      <w:r w:rsidRPr="005B392B">
        <w:rPr>
          <w:sz w:val="24"/>
          <w:szCs w:val="24"/>
          <w:lang w:val="en-US"/>
        </w:rPr>
        <w:t>1. Assignment</w:t>
      </w:r>
    </w:p>
    <w:p w:rsidR="00C5623A" w:rsidRPr="005B392B" w:rsidRDefault="00C5623A" w:rsidP="005B392B">
      <w:pPr>
        <w:spacing w:after="0" w:line="360" w:lineRule="auto"/>
        <w:ind w:left="1080"/>
        <w:jc w:val="both"/>
        <w:rPr>
          <w:sz w:val="24"/>
          <w:szCs w:val="24"/>
          <w:lang w:val="en-US"/>
        </w:rPr>
      </w:pPr>
      <w:r w:rsidRPr="005B392B">
        <w:rPr>
          <w:sz w:val="24"/>
          <w:szCs w:val="24"/>
          <w:lang w:val="en-US"/>
        </w:rPr>
        <w:t>2. Affordable</w:t>
      </w:r>
    </w:p>
    <w:p w:rsidR="00C5623A" w:rsidRPr="005B392B" w:rsidRDefault="00C5623A" w:rsidP="005B392B">
      <w:pPr>
        <w:spacing w:after="0" w:line="360" w:lineRule="auto"/>
        <w:ind w:left="1080"/>
        <w:jc w:val="both"/>
        <w:rPr>
          <w:sz w:val="24"/>
          <w:szCs w:val="24"/>
          <w:lang w:val="en-US"/>
        </w:rPr>
      </w:pPr>
      <w:r w:rsidRPr="005B392B">
        <w:rPr>
          <w:sz w:val="24"/>
          <w:szCs w:val="24"/>
          <w:lang w:val="en-US"/>
        </w:rPr>
        <w:t>3. Availability</w:t>
      </w:r>
    </w:p>
    <w:p w:rsidR="00C5623A" w:rsidRPr="005B392B" w:rsidRDefault="00C5623A" w:rsidP="005B392B">
      <w:pPr>
        <w:spacing w:after="0" w:line="360" w:lineRule="auto"/>
        <w:ind w:left="1080"/>
        <w:jc w:val="both"/>
        <w:rPr>
          <w:sz w:val="24"/>
          <w:szCs w:val="24"/>
          <w:lang w:val="en-US"/>
        </w:rPr>
      </w:pPr>
      <w:r w:rsidRPr="005B392B">
        <w:rPr>
          <w:sz w:val="24"/>
          <w:szCs w:val="24"/>
          <w:lang w:val="en-US"/>
        </w:rPr>
        <w:t>4. Announcement</w:t>
      </w:r>
    </w:p>
    <w:p w:rsidR="00C5623A" w:rsidRPr="000C0F0C" w:rsidRDefault="00C5623A" w:rsidP="002D2F8C">
      <w:pPr>
        <w:pStyle w:val="ListParagraph"/>
        <w:numPr>
          <w:ilvl w:val="0"/>
          <w:numId w:val="24"/>
        </w:numPr>
        <w:spacing w:after="0" w:line="360" w:lineRule="auto"/>
        <w:ind w:left="720"/>
        <w:jc w:val="both"/>
        <w:rPr>
          <w:sz w:val="24"/>
          <w:szCs w:val="24"/>
          <w:lang w:val="en-US"/>
        </w:rPr>
      </w:pPr>
      <w:r w:rsidRPr="000C0F0C">
        <w:rPr>
          <w:sz w:val="24"/>
          <w:szCs w:val="24"/>
          <w:lang w:val="en-US"/>
        </w:rPr>
        <w:t>Mass Marketing</w:t>
      </w:r>
    </w:p>
    <w:p w:rsidR="00C5623A" w:rsidRPr="003D138D" w:rsidRDefault="00C5623A" w:rsidP="002D2F8C">
      <w:pPr>
        <w:pStyle w:val="ListParagraph"/>
        <w:numPr>
          <w:ilvl w:val="0"/>
          <w:numId w:val="23"/>
        </w:numPr>
        <w:spacing w:after="0" w:line="360" w:lineRule="auto"/>
        <w:jc w:val="both"/>
        <w:rPr>
          <w:sz w:val="24"/>
          <w:szCs w:val="24"/>
          <w:lang w:val="en-US"/>
        </w:rPr>
      </w:pPr>
      <w:r w:rsidRPr="003D138D">
        <w:rPr>
          <w:sz w:val="24"/>
          <w:szCs w:val="24"/>
          <w:lang w:val="en-US"/>
        </w:rPr>
        <w:t>Best</w:t>
      </w:r>
    </w:p>
    <w:p w:rsidR="00C5623A" w:rsidRPr="003D138D" w:rsidRDefault="00C5623A" w:rsidP="002D2F8C">
      <w:pPr>
        <w:pStyle w:val="ListParagraph"/>
        <w:numPr>
          <w:ilvl w:val="0"/>
          <w:numId w:val="23"/>
        </w:numPr>
        <w:spacing w:after="0" w:line="360" w:lineRule="auto"/>
        <w:jc w:val="both"/>
        <w:rPr>
          <w:sz w:val="24"/>
          <w:szCs w:val="24"/>
          <w:lang w:val="en-US"/>
        </w:rPr>
      </w:pPr>
      <w:r w:rsidRPr="003D138D">
        <w:rPr>
          <w:sz w:val="24"/>
          <w:szCs w:val="24"/>
          <w:lang w:val="en-US"/>
        </w:rPr>
        <w:t>Bargaining</w:t>
      </w:r>
    </w:p>
    <w:p w:rsidR="00C5623A" w:rsidRPr="003D138D" w:rsidRDefault="00C5623A" w:rsidP="002D2F8C">
      <w:pPr>
        <w:pStyle w:val="ListParagraph"/>
        <w:numPr>
          <w:ilvl w:val="0"/>
          <w:numId w:val="23"/>
        </w:numPr>
        <w:spacing w:after="0" w:line="360" w:lineRule="auto"/>
        <w:jc w:val="both"/>
        <w:rPr>
          <w:sz w:val="24"/>
          <w:szCs w:val="24"/>
          <w:lang w:val="en-US"/>
        </w:rPr>
      </w:pPr>
      <w:r w:rsidRPr="003D138D">
        <w:rPr>
          <w:sz w:val="24"/>
          <w:szCs w:val="24"/>
          <w:lang w:val="en-US"/>
        </w:rPr>
        <w:t>Buffer Stock</w:t>
      </w:r>
    </w:p>
    <w:p w:rsidR="00C5623A" w:rsidRDefault="00C5623A" w:rsidP="002D2F8C">
      <w:pPr>
        <w:pStyle w:val="ListParagraph"/>
        <w:numPr>
          <w:ilvl w:val="0"/>
          <w:numId w:val="23"/>
        </w:numPr>
        <w:spacing w:after="0" w:line="360" w:lineRule="auto"/>
        <w:jc w:val="both"/>
        <w:rPr>
          <w:sz w:val="24"/>
          <w:szCs w:val="24"/>
          <w:lang w:val="en-US"/>
        </w:rPr>
      </w:pPr>
      <w:r w:rsidRPr="003D138D">
        <w:rPr>
          <w:sz w:val="24"/>
          <w:szCs w:val="24"/>
          <w:lang w:val="en-US"/>
        </w:rPr>
        <w:t>Bombardment</w:t>
      </w:r>
    </w:p>
    <w:p w:rsidR="00C5623A" w:rsidRPr="003A23EB" w:rsidRDefault="00C5623A" w:rsidP="002D2F8C">
      <w:pPr>
        <w:pStyle w:val="ListParagraph"/>
        <w:numPr>
          <w:ilvl w:val="0"/>
          <w:numId w:val="7"/>
        </w:numPr>
        <w:spacing w:after="0" w:line="360" w:lineRule="auto"/>
        <w:jc w:val="both"/>
        <w:rPr>
          <w:sz w:val="24"/>
          <w:szCs w:val="24"/>
          <w:lang w:val="en-US"/>
        </w:rPr>
      </w:pPr>
      <w:r w:rsidRPr="003A23EB">
        <w:rPr>
          <w:sz w:val="24"/>
          <w:szCs w:val="24"/>
          <w:lang w:val="en-US"/>
        </w:rPr>
        <w:t>Segmented Marketing</w:t>
      </w:r>
    </w:p>
    <w:p w:rsidR="00C5623A" w:rsidRPr="003A23EB" w:rsidRDefault="00C5623A" w:rsidP="002D2F8C">
      <w:pPr>
        <w:pStyle w:val="ListParagraph"/>
        <w:numPr>
          <w:ilvl w:val="1"/>
          <w:numId w:val="9"/>
        </w:numPr>
        <w:spacing w:after="0" w:line="360" w:lineRule="auto"/>
        <w:jc w:val="both"/>
        <w:rPr>
          <w:sz w:val="24"/>
          <w:szCs w:val="24"/>
          <w:lang w:val="en-US"/>
        </w:rPr>
      </w:pPr>
      <w:r w:rsidRPr="003A23EB">
        <w:rPr>
          <w:sz w:val="24"/>
          <w:szCs w:val="24"/>
          <w:lang w:val="en-US"/>
        </w:rPr>
        <w:t>Product</w:t>
      </w:r>
    </w:p>
    <w:p w:rsidR="00C5623A" w:rsidRPr="003A23EB" w:rsidRDefault="00C5623A" w:rsidP="002D2F8C">
      <w:pPr>
        <w:pStyle w:val="ListParagraph"/>
        <w:numPr>
          <w:ilvl w:val="1"/>
          <w:numId w:val="9"/>
        </w:numPr>
        <w:spacing w:after="0" w:line="360" w:lineRule="auto"/>
        <w:jc w:val="both"/>
        <w:rPr>
          <w:sz w:val="24"/>
          <w:szCs w:val="24"/>
          <w:lang w:val="en-US"/>
        </w:rPr>
      </w:pPr>
      <w:r w:rsidRPr="003A23EB">
        <w:rPr>
          <w:sz w:val="24"/>
          <w:szCs w:val="24"/>
          <w:lang w:val="en-US"/>
        </w:rPr>
        <w:t>Price</w:t>
      </w:r>
    </w:p>
    <w:p w:rsidR="00C5623A" w:rsidRPr="003A23EB" w:rsidRDefault="00C5623A" w:rsidP="002D2F8C">
      <w:pPr>
        <w:pStyle w:val="ListParagraph"/>
        <w:numPr>
          <w:ilvl w:val="1"/>
          <w:numId w:val="9"/>
        </w:numPr>
        <w:spacing w:after="0" w:line="360" w:lineRule="auto"/>
        <w:jc w:val="both"/>
        <w:rPr>
          <w:sz w:val="24"/>
          <w:szCs w:val="24"/>
          <w:lang w:val="en-US"/>
        </w:rPr>
      </w:pPr>
      <w:r w:rsidRPr="003A23EB">
        <w:rPr>
          <w:sz w:val="24"/>
          <w:szCs w:val="24"/>
          <w:lang w:val="en-US"/>
        </w:rPr>
        <w:t>Place</w:t>
      </w:r>
    </w:p>
    <w:p w:rsidR="00C5623A" w:rsidRPr="003A23EB" w:rsidRDefault="00C5623A" w:rsidP="002D2F8C">
      <w:pPr>
        <w:pStyle w:val="ListParagraph"/>
        <w:numPr>
          <w:ilvl w:val="1"/>
          <w:numId w:val="9"/>
        </w:numPr>
        <w:spacing w:after="0" w:line="360" w:lineRule="auto"/>
        <w:jc w:val="both"/>
        <w:rPr>
          <w:sz w:val="24"/>
          <w:szCs w:val="24"/>
          <w:lang w:val="en-US"/>
        </w:rPr>
      </w:pPr>
      <w:r w:rsidRPr="003A23EB">
        <w:rPr>
          <w:sz w:val="24"/>
          <w:szCs w:val="24"/>
          <w:lang w:val="en-US"/>
        </w:rPr>
        <w:t>Promotion</w:t>
      </w:r>
    </w:p>
    <w:p w:rsidR="00C5623A" w:rsidRPr="00555DD7" w:rsidRDefault="00C5623A" w:rsidP="002D2F8C">
      <w:pPr>
        <w:numPr>
          <w:ilvl w:val="0"/>
          <w:numId w:val="9"/>
        </w:numPr>
        <w:spacing w:after="0" w:line="360" w:lineRule="auto"/>
        <w:jc w:val="both"/>
        <w:rPr>
          <w:sz w:val="24"/>
          <w:szCs w:val="24"/>
          <w:lang w:val="en-US"/>
        </w:rPr>
      </w:pPr>
      <w:r w:rsidRPr="00555DD7">
        <w:rPr>
          <w:sz w:val="24"/>
          <w:szCs w:val="24"/>
          <w:lang w:val="en-US"/>
        </w:rPr>
        <w:t>Niche Marketing</w:t>
      </w:r>
    </w:p>
    <w:p w:rsidR="00C5623A" w:rsidRPr="00555DD7" w:rsidRDefault="00C5623A" w:rsidP="002D2F8C">
      <w:pPr>
        <w:pStyle w:val="ListParagraph"/>
        <w:numPr>
          <w:ilvl w:val="1"/>
          <w:numId w:val="9"/>
        </w:numPr>
        <w:spacing w:after="0" w:line="360" w:lineRule="auto"/>
        <w:jc w:val="both"/>
        <w:rPr>
          <w:sz w:val="24"/>
          <w:szCs w:val="24"/>
          <w:lang w:val="en-US"/>
        </w:rPr>
      </w:pPr>
      <w:r w:rsidRPr="00555DD7">
        <w:rPr>
          <w:sz w:val="24"/>
          <w:szCs w:val="24"/>
          <w:lang w:val="en-US"/>
        </w:rPr>
        <w:t>Variety</w:t>
      </w:r>
    </w:p>
    <w:p w:rsidR="00C5623A" w:rsidRPr="00555DD7" w:rsidRDefault="00C5623A" w:rsidP="002D2F8C">
      <w:pPr>
        <w:pStyle w:val="ListParagraph"/>
        <w:numPr>
          <w:ilvl w:val="1"/>
          <w:numId w:val="9"/>
        </w:numPr>
        <w:spacing w:after="0" w:line="360" w:lineRule="auto"/>
        <w:jc w:val="both"/>
        <w:rPr>
          <w:sz w:val="24"/>
          <w:szCs w:val="24"/>
          <w:lang w:val="en-US"/>
        </w:rPr>
      </w:pPr>
      <w:r w:rsidRPr="00555DD7">
        <w:rPr>
          <w:sz w:val="24"/>
          <w:szCs w:val="24"/>
          <w:lang w:val="en-US"/>
        </w:rPr>
        <w:t>Value</w:t>
      </w:r>
    </w:p>
    <w:p w:rsidR="00C5623A" w:rsidRPr="00555DD7" w:rsidRDefault="00C5623A" w:rsidP="002D2F8C">
      <w:pPr>
        <w:pStyle w:val="ListParagraph"/>
        <w:numPr>
          <w:ilvl w:val="1"/>
          <w:numId w:val="9"/>
        </w:numPr>
        <w:spacing w:after="0" w:line="360" w:lineRule="auto"/>
        <w:jc w:val="both"/>
        <w:rPr>
          <w:sz w:val="24"/>
          <w:szCs w:val="24"/>
          <w:lang w:val="en-US"/>
        </w:rPr>
      </w:pPr>
      <w:r w:rsidRPr="00555DD7">
        <w:rPr>
          <w:sz w:val="24"/>
          <w:szCs w:val="24"/>
          <w:lang w:val="en-US"/>
        </w:rPr>
        <w:t>Venue</w:t>
      </w:r>
    </w:p>
    <w:p w:rsidR="00C5623A" w:rsidRDefault="00C5623A" w:rsidP="002D2F8C">
      <w:pPr>
        <w:pStyle w:val="ListParagraph"/>
        <w:numPr>
          <w:ilvl w:val="1"/>
          <w:numId w:val="9"/>
        </w:numPr>
        <w:spacing w:after="0" w:line="360" w:lineRule="auto"/>
        <w:jc w:val="both"/>
        <w:rPr>
          <w:sz w:val="24"/>
          <w:szCs w:val="24"/>
          <w:lang w:val="en-US"/>
        </w:rPr>
      </w:pPr>
      <w:r w:rsidRPr="00555DD7">
        <w:rPr>
          <w:sz w:val="24"/>
          <w:szCs w:val="24"/>
          <w:lang w:val="en-US"/>
        </w:rPr>
        <w:t>Voice of Customer</w:t>
      </w:r>
    </w:p>
    <w:p w:rsidR="00C5623A" w:rsidRPr="006D67B2" w:rsidRDefault="00C5623A" w:rsidP="002D2F8C">
      <w:pPr>
        <w:pStyle w:val="ListParagraph"/>
        <w:numPr>
          <w:ilvl w:val="0"/>
          <w:numId w:val="25"/>
        </w:numPr>
        <w:spacing w:after="0" w:line="360" w:lineRule="auto"/>
        <w:jc w:val="both"/>
        <w:rPr>
          <w:sz w:val="24"/>
          <w:szCs w:val="24"/>
          <w:lang w:val="en-US"/>
        </w:rPr>
      </w:pPr>
      <w:r w:rsidRPr="006D67B2">
        <w:rPr>
          <w:sz w:val="24"/>
          <w:szCs w:val="24"/>
          <w:lang w:val="en-US"/>
        </w:rPr>
        <w:t>Individualized Marketing</w:t>
      </w:r>
    </w:p>
    <w:p w:rsidR="00C5623A" w:rsidRPr="006D67B2" w:rsidRDefault="00C5623A" w:rsidP="006D67B2">
      <w:pPr>
        <w:spacing w:after="0" w:line="360" w:lineRule="auto"/>
        <w:ind w:left="1080"/>
        <w:jc w:val="both"/>
        <w:rPr>
          <w:sz w:val="24"/>
          <w:szCs w:val="24"/>
          <w:lang w:val="en-US"/>
        </w:rPr>
      </w:pPr>
      <w:r w:rsidRPr="006D67B2">
        <w:rPr>
          <w:sz w:val="24"/>
          <w:szCs w:val="24"/>
          <w:lang w:val="en-US"/>
        </w:rPr>
        <w:lastRenderedPageBreak/>
        <w:t>1. Customer Solution</w:t>
      </w:r>
    </w:p>
    <w:p w:rsidR="00C5623A" w:rsidRPr="006D67B2" w:rsidRDefault="00C5623A" w:rsidP="006D67B2">
      <w:pPr>
        <w:spacing w:after="0" w:line="360" w:lineRule="auto"/>
        <w:ind w:left="1080"/>
        <w:jc w:val="both"/>
        <w:rPr>
          <w:sz w:val="24"/>
          <w:szCs w:val="24"/>
          <w:lang w:val="en-US"/>
        </w:rPr>
      </w:pPr>
      <w:r w:rsidRPr="006D67B2">
        <w:rPr>
          <w:sz w:val="24"/>
          <w:szCs w:val="24"/>
          <w:lang w:val="en-US"/>
        </w:rPr>
        <w:t>2. Cost</w:t>
      </w:r>
    </w:p>
    <w:p w:rsidR="00C5623A" w:rsidRPr="006D67B2" w:rsidRDefault="00C5623A" w:rsidP="006D67B2">
      <w:pPr>
        <w:spacing w:after="0" w:line="360" w:lineRule="auto"/>
        <w:ind w:left="1080"/>
        <w:jc w:val="both"/>
        <w:rPr>
          <w:sz w:val="24"/>
          <w:szCs w:val="24"/>
          <w:lang w:val="en-US"/>
        </w:rPr>
      </w:pPr>
      <w:r w:rsidRPr="006D67B2">
        <w:rPr>
          <w:sz w:val="24"/>
          <w:szCs w:val="24"/>
          <w:lang w:val="en-US"/>
        </w:rPr>
        <w:t>3. Convinience</w:t>
      </w:r>
    </w:p>
    <w:p w:rsidR="00C5623A" w:rsidRPr="006D67B2" w:rsidRDefault="00C5623A" w:rsidP="006D67B2">
      <w:pPr>
        <w:spacing w:after="0" w:line="360" w:lineRule="auto"/>
        <w:ind w:left="1080"/>
        <w:jc w:val="both"/>
        <w:rPr>
          <w:sz w:val="24"/>
          <w:szCs w:val="24"/>
          <w:lang w:val="en-US"/>
        </w:rPr>
      </w:pPr>
      <w:r w:rsidRPr="006D67B2">
        <w:rPr>
          <w:sz w:val="24"/>
          <w:szCs w:val="24"/>
          <w:lang w:val="en-US"/>
        </w:rPr>
        <w:t>4. Communication</w:t>
      </w:r>
    </w:p>
    <w:p w:rsidR="006D67B2" w:rsidRPr="00743CB0" w:rsidRDefault="00743CB0" w:rsidP="006D67B2">
      <w:pPr>
        <w:spacing w:after="0" w:line="360" w:lineRule="auto"/>
        <w:jc w:val="both"/>
        <w:rPr>
          <w:b/>
          <w:sz w:val="24"/>
          <w:szCs w:val="24"/>
          <w:lang w:val="en-US"/>
        </w:rPr>
      </w:pPr>
      <w:r>
        <w:rPr>
          <w:sz w:val="24"/>
          <w:szCs w:val="24"/>
        </w:rPr>
        <w:t xml:space="preserve">   </w:t>
      </w:r>
      <w:r>
        <w:rPr>
          <w:sz w:val="24"/>
          <w:szCs w:val="24"/>
        </w:rPr>
        <w:br/>
      </w:r>
      <w:r w:rsidRPr="00743CB0">
        <w:rPr>
          <w:b/>
          <w:sz w:val="24"/>
          <w:szCs w:val="24"/>
        </w:rPr>
        <w:t>Model Linier Efek Marketing Mix</w:t>
      </w:r>
    </w:p>
    <w:p w:rsidR="00743CB0" w:rsidRPr="00743CB0" w:rsidRDefault="00743CB0" w:rsidP="00743CB0">
      <w:pPr>
        <w:spacing w:after="0" w:line="360" w:lineRule="auto"/>
        <w:jc w:val="both"/>
        <w:rPr>
          <w:sz w:val="24"/>
          <w:szCs w:val="24"/>
          <w:lang w:val="en-US"/>
        </w:rPr>
      </w:pPr>
      <w:r w:rsidRPr="00743CB0">
        <w:rPr>
          <w:sz w:val="24"/>
          <w:szCs w:val="24"/>
          <w:lang w:val="en-US"/>
        </w:rPr>
        <w:t xml:space="preserve">     Q = k – pP+aA+dD+</w:t>
      </w:r>
      <w:proofErr w:type="gramStart"/>
      <w:r w:rsidRPr="00743CB0">
        <w:rPr>
          <w:sz w:val="24"/>
          <w:szCs w:val="24"/>
          <w:lang w:val="en-US"/>
        </w:rPr>
        <w:t>rR</w:t>
      </w:r>
      <w:proofErr w:type="gramEnd"/>
      <w:r w:rsidRPr="00743CB0">
        <w:rPr>
          <w:sz w:val="24"/>
          <w:szCs w:val="24"/>
          <w:lang w:val="en-US"/>
        </w:rPr>
        <w:t xml:space="preserve"> </w:t>
      </w:r>
    </w:p>
    <w:p w:rsidR="00743CB0" w:rsidRPr="00743CB0" w:rsidRDefault="00743CB0" w:rsidP="00743CB0">
      <w:pPr>
        <w:spacing w:after="0" w:line="360" w:lineRule="auto"/>
        <w:jc w:val="both"/>
        <w:rPr>
          <w:sz w:val="24"/>
          <w:szCs w:val="24"/>
          <w:lang w:val="en-US"/>
        </w:rPr>
      </w:pPr>
      <w:r w:rsidRPr="00743CB0">
        <w:rPr>
          <w:sz w:val="24"/>
          <w:szCs w:val="24"/>
          <w:lang w:val="en-US"/>
        </w:rPr>
        <w:t>Q             = penjualan</w:t>
      </w:r>
    </w:p>
    <w:p w:rsidR="00743CB0" w:rsidRPr="00743CB0" w:rsidRDefault="00743CB0" w:rsidP="00743CB0">
      <w:pPr>
        <w:spacing w:after="0" w:line="360" w:lineRule="auto"/>
        <w:jc w:val="both"/>
        <w:rPr>
          <w:sz w:val="24"/>
          <w:szCs w:val="24"/>
          <w:lang w:val="en-US"/>
        </w:rPr>
      </w:pPr>
      <w:r w:rsidRPr="00743CB0">
        <w:rPr>
          <w:sz w:val="24"/>
          <w:szCs w:val="24"/>
          <w:lang w:val="en-US"/>
        </w:rPr>
        <w:t>K             = konstanta</w:t>
      </w:r>
    </w:p>
    <w:p w:rsidR="00743CB0" w:rsidRPr="00743CB0" w:rsidRDefault="00743CB0" w:rsidP="00743CB0">
      <w:pPr>
        <w:spacing w:after="0" w:line="360" w:lineRule="auto"/>
        <w:jc w:val="both"/>
        <w:rPr>
          <w:sz w:val="24"/>
          <w:szCs w:val="24"/>
          <w:lang w:val="en-US"/>
        </w:rPr>
      </w:pPr>
      <w:proofErr w:type="gramStart"/>
      <w:r w:rsidRPr="00743CB0">
        <w:rPr>
          <w:sz w:val="24"/>
          <w:szCs w:val="24"/>
          <w:lang w:val="en-US"/>
        </w:rPr>
        <w:t>p,</w:t>
      </w:r>
      <w:proofErr w:type="gramEnd"/>
      <w:r w:rsidRPr="00743CB0">
        <w:rPr>
          <w:sz w:val="24"/>
          <w:szCs w:val="24"/>
          <w:lang w:val="en-US"/>
        </w:rPr>
        <w:t>a,d r     = koefisien Marketing Mix</w:t>
      </w:r>
    </w:p>
    <w:p w:rsidR="00743CB0" w:rsidRPr="00743CB0" w:rsidRDefault="00743CB0" w:rsidP="00743CB0">
      <w:pPr>
        <w:spacing w:after="0" w:line="360" w:lineRule="auto"/>
        <w:jc w:val="both"/>
        <w:rPr>
          <w:sz w:val="24"/>
          <w:szCs w:val="24"/>
          <w:lang w:val="en-US"/>
        </w:rPr>
      </w:pPr>
      <w:r w:rsidRPr="00743CB0">
        <w:rPr>
          <w:sz w:val="24"/>
          <w:szCs w:val="24"/>
          <w:lang w:val="en-US"/>
        </w:rPr>
        <w:t>P</w:t>
      </w:r>
      <w:proofErr w:type="gramStart"/>
      <w:r w:rsidRPr="00743CB0">
        <w:rPr>
          <w:sz w:val="24"/>
          <w:szCs w:val="24"/>
          <w:lang w:val="en-US"/>
        </w:rPr>
        <w:t>,A,D,R</w:t>
      </w:r>
      <w:proofErr w:type="gramEnd"/>
      <w:r w:rsidRPr="00743CB0">
        <w:rPr>
          <w:sz w:val="24"/>
          <w:szCs w:val="24"/>
          <w:lang w:val="en-US"/>
        </w:rPr>
        <w:t xml:space="preserve">  =  Marketing Mix, (Price, Advertising, Distribution, Range Product)</w:t>
      </w:r>
    </w:p>
    <w:p w:rsidR="003A4929" w:rsidRDefault="003A4929" w:rsidP="00743CB0">
      <w:pPr>
        <w:spacing w:after="0" w:line="360" w:lineRule="auto"/>
        <w:jc w:val="both"/>
        <w:rPr>
          <w:sz w:val="24"/>
          <w:szCs w:val="24"/>
          <w:lang w:val="en-US"/>
        </w:rPr>
      </w:pPr>
    </w:p>
    <w:p w:rsidR="00743CB0" w:rsidRDefault="00743CB0" w:rsidP="00743CB0">
      <w:pPr>
        <w:spacing w:after="0" w:line="360" w:lineRule="auto"/>
        <w:jc w:val="both"/>
        <w:rPr>
          <w:b/>
          <w:sz w:val="24"/>
          <w:szCs w:val="24"/>
        </w:rPr>
      </w:pPr>
      <w:r w:rsidRPr="00743CB0">
        <w:rPr>
          <w:b/>
          <w:sz w:val="24"/>
          <w:szCs w:val="24"/>
        </w:rPr>
        <w:t>ASPEK  TEKNIS</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Lokasi Proyek</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Kondisi Lahan</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Struktur Tanah</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Sumber Daya Manusia</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Sumber Bahan Baku</w:t>
      </w:r>
    </w:p>
    <w:p w:rsidR="00C5623A" w:rsidRPr="00BE3EC5" w:rsidRDefault="00C5623A" w:rsidP="002D2F8C">
      <w:pPr>
        <w:numPr>
          <w:ilvl w:val="0"/>
          <w:numId w:val="26"/>
        </w:numPr>
        <w:spacing w:after="0" w:line="360" w:lineRule="auto"/>
        <w:jc w:val="both"/>
        <w:rPr>
          <w:sz w:val="24"/>
          <w:szCs w:val="24"/>
          <w:lang w:val="en-US"/>
        </w:rPr>
      </w:pPr>
      <w:r w:rsidRPr="00BE3EC5">
        <w:rPr>
          <w:sz w:val="24"/>
          <w:szCs w:val="24"/>
          <w:lang w:val="en-US"/>
        </w:rPr>
        <w:t>Desain yang akan dibangun</w:t>
      </w:r>
    </w:p>
    <w:p w:rsidR="00C5623A" w:rsidRDefault="00C5623A" w:rsidP="002D2F8C">
      <w:pPr>
        <w:numPr>
          <w:ilvl w:val="0"/>
          <w:numId w:val="26"/>
        </w:numPr>
        <w:spacing w:after="0" w:line="360" w:lineRule="auto"/>
        <w:jc w:val="both"/>
        <w:rPr>
          <w:sz w:val="24"/>
          <w:szCs w:val="24"/>
          <w:lang w:val="en-US"/>
        </w:rPr>
      </w:pPr>
      <w:r w:rsidRPr="00BE3EC5">
        <w:rPr>
          <w:sz w:val="24"/>
          <w:szCs w:val="24"/>
          <w:lang w:val="en-US"/>
        </w:rPr>
        <w:t>Teknologi yang akan digunakan</w:t>
      </w:r>
    </w:p>
    <w:p w:rsidR="00BE3EC5" w:rsidRDefault="00BE3EC5" w:rsidP="00BE3EC5">
      <w:pPr>
        <w:spacing w:after="0" w:line="360" w:lineRule="auto"/>
        <w:jc w:val="both"/>
        <w:rPr>
          <w:sz w:val="24"/>
          <w:szCs w:val="24"/>
          <w:lang w:val="en-US"/>
        </w:rPr>
      </w:pPr>
    </w:p>
    <w:p w:rsidR="00BE3EC5" w:rsidRPr="00BE3EC5" w:rsidRDefault="00BE3EC5" w:rsidP="00BE3EC5">
      <w:pPr>
        <w:spacing w:after="0" w:line="360" w:lineRule="auto"/>
        <w:jc w:val="both"/>
        <w:rPr>
          <w:b/>
          <w:sz w:val="24"/>
          <w:szCs w:val="24"/>
          <w:lang w:val="en-US"/>
        </w:rPr>
      </w:pPr>
      <w:r w:rsidRPr="00BE3EC5">
        <w:rPr>
          <w:b/>
          <w:sz w:val="24"/>
          <w:szCs w:val="24"/>
        </w:rPr>
        <w:t>ASPEK  SOSIAL</w:t>
      </w:r>
    </w:p>
    <w:p w:rsidR="00C5623A" w:rsidRPr="00BE3EC5" w:rsidRDefault="00C5623A" w:rsidP="002D2F8C">
      <w:pPr>
        <w:numPr>
          <w:ilvl w:val="0"/>
          <w:numId w:val="27"/>
        </w:numPr>
        <w:spacing w:after="0" w:line="360" w:lineRule="auto"/>
        <w:jc w:val="both"/>
        <w:rPr>
          <w:sz w:val="24"/>
          <w:szCs w:val="24"/>
          <w:lang w:val="en-US"/>
        </w:rPr>
      </w:pPr>
      <w:r w:rsidRPr="00BE3EC5">
        <w:rPr>
          <w:sz w:val="24"/>
          <w:szCs w:val="24"/>
          <w:lang w:val="en-US"/>
        </w:rPr>
        <w:t>Penerimaan Masyarakat</w:t>
      </w:r>
    </w:p>
    <w:p w:rsidR="00C5623A" w:rsidRPr="00BE3EC5" w:rsidRDefault="00C5623A" w:rsidP="002D2F8C">
      <w:pPr>
        <w:numPr>
          <w:ilvl w:val="0"/>
          <w:numId w:val="27"/>
        </w:numPr>
        <w:spacing w:after="0" w:line="360" w:lineRule="auto"/>
        <w:jc w:val="both"/>
        <w:rPr>
          <w:sz w:val="24"/>
          <w:szCs w:val="24"/>
          <w:lang w:val="en-US"/>
        </w:rPr>
      </w:pPr>
      <w:r w:rsidRPr="00BE3EC5">
        <w:rPr>
          <w:sz w:val="24"/>
          <w:szCs w:val="24"/>
          <w:lang w:val="en-US"/>
        </w:rPr>
        <w:t>Dokumen Kepemilikan Lahan</w:t>
      </w:r>
    </w:p>
    <w:p w:rsidR="00C5623A" w:rsidRPr="00BE3EC5" w:rsidRDefault="00C5623A" w:rsidP="002D2F8C">
      <w:pPr>
        <w:numPr>
          <w:ilvl w:val="0"/>
          <w:numId w:val="27"/>
        </w:numPr>
        <w:spacing w:after="0" w:line="360" w:lineRule="auto"/>
        <w:jc w:val="both"/>
        <w:rPr>
          <w:sz w:val="24"/>
          <w:szCs w:val="24"/>
          <w:lang w:val="en-US"/>
        </w:rPr>
      </w:pPr>
      <w:r w:rsidRPr="00BE3EC5">
        <w:rPr>
          <w:sz w:val="24"/>
          <w:szCs w:val="24"/>
          <w:lang w:val="en-US"/>
        </w:rPr>
        <w:t>Penciptaan Lapangan Kerja</w:t>
      </w:r>
    </w:p>
    <w:p w:rsidR="00C5623A" w:rsidRPr="00BE3EC5" w:rsidRDefault="00C5623A" w:rsidP="002D2F8C">
      <w:pPr>
        <w:numPr>
          <w:ilvl w:val="0"/>
          <w:numId w:val="27"/>
        </w:numPr>
        <w:spacing w:after="0" w:line="360" w:lineRule="auto"/>
        <w:jc w:val="both"/>
        <w:rPr>
          <w:sz w:val="24"/>
          <w:szCs w:val="24"/>
          <w:lang w:val="en-US"/>
        </w:rPr>
      </w:pPr>
      <w:r w:rsidRPr="00BE3EC5">
        <w:rPr>
          <w:sz w:val="24"/>
          <w:szCs w:val="24"/>
          <w:lang w:val="en-US"/>
        </w:rPr>
        <w:t>Keamanan Lingkungan</w:t>
      </w:r>
    </w:p>
    <w:p w:rsidR="00C5623A" w:rsidRDefault="00C5623A" w:rsidP="002D2F8C">
      <w:pPr>
        <w:numPr>
          <w:ilvl w:val="0"/>
          <w:numId w:val="27"/>
        </w:numPr>
        <w:spacing w:after="0" w:line="360" w:lineRule="auto"/>
        <w:jc w:val="both"/>
        <w:rPr>
          <w:sz w:val="24"/>
          <w:szCs w:val="24"/>
          <w:lang w:val="en-US"/>
        </w:rPr>
      </w:pPr>
      <w:r w:rsidRPr="00BE3EC5">
        <w:rPr>
          <w:sz w:val="24"/>
          <w:szCs w:val="24"/>
          <w:lang w:val="en-US"/>
        </w:rPr>
        <w:t>Gangguan terhadap Lingkungan Hidup</w:t>
      </w:r>
    </w:p>
    <w:p w:rsidR="00BE3EC5" w:rsidRDefault="00BE3EC5" w:rsidP="00BE3EC5">
      <w:pPr>
        <w:spacing w:after="0" w:line="360" w:lineRule="auto"/>
        <w:jc w:val="both"/>
        <w:rPr>
          <w:sz w:val="24"/>
          <w:szCs w:val="24"/>
          <w:lang w:val="en-US"/>
        </w:rPr>
      </w:pPr>
    </w:p>
    <w:p w:rsidR="00BE3EC5" w:rsidRDefault="00BE3EC5" w:rsidP="00BE3EC5">
      <w:pPr>
        <w:spacing w:after="0" w:line="360" w:lineRule="auto"/>
        <w:jc w:val="both"/>
        <w:rPr>
          <w:sz w:val="24"/>
          <w:szCs w:val="24"/>
          <w:lang w:val="en-US"/>
        </w:rPr>
      </w:pPr>
    </w:p>
    <w:p w:rsidR="00BE3EC5" w:rsidRDefault="00BE3EC5" w:rsidP="00BE3EC5">
      <w:pPr>
        <w:spacing w:after="0" w:line="360" w:lineRule="auto"/>
        <w:jc w:val="both"/>
        <w:rPr>
          <w:b/>
          <w:sz w:val="24"/>
          <w:szCs w:val="24"/>
        </w:rPr>
      </w:pPr>
      <w:r w:rsidRPr="00BE3EC5">
        <w:rPr>
          <w:b/>
          <w:sz w:val="24"/>
          <w:szCs w:val="24"/>
        </w:rPr>
        <w:lastRenderedPageBreak/>
        <w:t>ASPEK  KEUANGAN</w:t>
      </w:r>
    </w:p>
    <w:p w:rsidR="00C5623A" w:rsidRPr="00BE3EC5" w:rsidRDefault="00C5623A" w:rsidP="002D2F8C">
      <w:pPr>
        <w:numPr>
          <w:ilvl w:val="0"/>
          <w:numId w:val="28"/>
        </w:numPr>
        <w:spacing w:after="0" w:line="360" w:lineRule="auto"/>
        <w:jc w:val="both"/>
        <w:rPr>
          <w:sz w:val="24"/>
          <w:szCs w:val="24"/>
          <w:lang w:val="en-US"/>
        </w:rPr>
      </w:pPr>
      <w:r w:rsidRPr="00BE3EC5">
        <w:rPr>
          <w:sz w:val="24"/>
          <w:szCs w:val="24"/>
          <w:lang w:val="en-US"/>
        </w:rPr>
        <w:t>Kebutuhan Sumber Dana</w:t>
      </w:r>
    </w:p>
    <w:p w:rsidR="00C5623A" w:rsidRPr="00BE3EC5" w:rsidRDefault="00C5623A" w:rsidP="002D2F8C">
      <w:pPr>
        <w:numPr>
          <w:ilvl w:val="0"/>
          <w:numId w:val="28"/>
        </w:numPr>
        <w:spacing w:after="0" w:line="360" w:lineRule="auto"/>
        <w:jc w:val="both"/>
        <w:rPr>
          <w:sz w:val="24"/>
          <w:szCs w:val="24"/>
          <w:lang w:val="en-US"/>
        </w:rPr>
      </w:pPr>
      <w:r w:rsidRPr="00BE3EC5">
        <w:rPr>
          <w:sz w:val="24"/>
          <w:szCs w:val="24"/>
          <w:lang w:val="en-US"/>
        </w:rPr>
        <w:t>Arus Kas Proyek</w:t>
      </w:r>
    </w:p>
    <w:p w:rsidR="00C5623A" w:rsidRPr="00BE3EC5" w:rsidRDefault="00C5623A" w:rsidP="002D2F8C">
      <w:pPr>
        <w:numPr>
          <w:ilvl w:val="0"/>
          <w:numId w:val="28"/>
        </w:numPr>
        <w:spacing w:after="0" w:line="360" w:lineRule="auto"/>
        <w:jc w:val="both"/>
        <w:rPr>
          <w:sz w:val="24"/>
          <w:szCs w:val="24"/>
          <w:lang w:val="en-US"/>
        </w:rPr>
      </w:pPr>
      <w:r w:rsidRPr="00BE3EC5">
        <w:rPr>
          <w:sz w:val="24"/>
          <w:szCs w:val="24"/>
          <w:lang w:val="en-US"/>
        </w:rPr>
        <w:t>Penilaian Investasi</w:t>
      </w:r>
    </w:p>
    <w:p w:rsidR="00C5623A" w:rsidRDefault="00C5623A" w:rsidP="002D2F8C">
      <w:pPr>
        <w:numPr>
          <w:ilvl w:val="0"/>
          <w:numId w:val="28"/>
        </w:numPr>
        <w:spacing w:after="0" w:line="360" w:lineRule="auto"/>
        <w:jc w:val="both"/>
        <w:rPr>
          <w:sz w:val="24"/>
          <w:szCs w:val="24"/>
          <w:lang w:val="en-US"/>
        </w:rPr>
      </w:pPr>
      <w:r w:rsidRPr="00BE3EC5">
        <w:rPr>
          <w:sz w:val="24"/>
          <w:szCs w:val="24"/>
          <w:lang w:val="en-US"/>
        </w:rPr>
        <w:t>Perhitungan Resiko Investasi</w:t>
      </w:r>
    </w:p>
    <w:p w:rsidR="00BE3EC5" w:rsidRDefault="00BE3EC5" w:rsidP="00BE3EC5">
      <w:pPr>
        <w:spacing w:after="0" w:line="360" w:lineRule="auto"/>
        <w:jc w:val="both"/>
        <w:rPr>
          <w:sz w:val="24"/>
          <w:szCs w:val="24"/>
          <w:lang w:val="en-US"/>
        </w:rPr>
      </w:pPr>
    </w:p>
    <w:p w:rsidR="00BE3EC5" w:rsidRPr="00BE3EC5" w:rsidRDefault="00BE3EC5" w:rsidP="00BE3EC5">
      <w:pPr>
        <w:spacing w:after="0" w:line="360" w:lineRule="auto"/>
        <w:jc w:val="both"/>
        <w:rPr>
          <w:b/>
          <w:sz w:val="24"/>
          <w:szCs w:val="24"/>
          <w:lang w:val="en-US"/>
        </w:rPr>
      </w:pPr>
      <w:r w:rsidRPr="00BE3EC5">
        <w:rPr>
          <w:b/>
          <w:sz w:val="24"/>
          <w:szCs w:val="24"/>
        </w:rPr>
        <w:t>SUMBER  DANA</w:t>
      </w:r>
    </w:p>
    <w:p w:rsidR="00C5623A" w:rsidRPr="00BE3EC5" w:rsidRDefault="00C5623A" w:rsidP="002D2F8C">
      <w:pPr>
        <w:numPr>
          <w:ilvl w:val="0"/>
          <w:numId w:val="29"/>
        </w:numPr>
        <w:spacing w:after="0" w:line="360" w:lineRule="auto"/>
        <w:jc w:val="both"/>
        <w:rPr>
          <w:sz w:val="24"/>
          <w:szCs w:val="24"/>
          <w:lang w:val="en-US"/>
        </w:rPr>
      </w:pPr>
      <w:r w:rsidRPr="00BE3EC5">
        <w:rPr>
          <w:sz w:val="24"/>
          <w:szCs w:val="24"/>
          <w:lang w:val="en-US"/>
        </w:rPr>
        <w:t>Kebutuhan Dana untuk AKTIVA TETAP</w:t>
      </w:r>
    </w:p>
    <w:p w:rsidR="00C5623A" w:rsidRPr="00BE3EC5" w:rsidRDefault="00C5623A" w:rsidP="002D2F8C">
      <w:pPr>
        <w:numPr>
          <w:ilvl w:val="0"/>
          <w:numId w:val="29"/>
        </w:numPr>
        <w:spacing w:after="0" w:line="360" w:lineRule="auto"/>
        <w:jc w:val="both"/>
        <w:rPr>
          <w:sz w:val="24"/>
          <w:szCs w:val="24"/>
          <w:lang w:val="en-US"/>
        </w:rPr>
      </w:pPr>
      <w:r w:rsidRPr="00BE3EC5">
        <w:rPr>
          <w:sz w:val="24"/>
          <w:szCs w:val="24"/>
          <w:lang w:val="en-US"/>
        </w:rPr>
        <w:t>Kebutuhan Dana untuk MODAL KERJA</w:t>
      </w:r>
    </w:p>
    <w:p w:rsidR="00C5623A" w:rsidRDefault="00C5623A" w:rsidP="002D2F8C">
      <w:pPr>
        <w:numPr>
          <w:ilvl w:val="0"/>
          <w:numId w:val="29"/>
        </w:numPr>
        <w:spacing w:after="0" w:line="360" w:lineRule="auto"/>
        <w:jc w:val="both"/>
        <w:rPr>
          <w:sz w:val="24"/>
          <w:szCs w:val="24"/>
          <w:lang w:val="en-US"/>
        </w:rPr>
      </w:pPr>
      <w:r w:rsidRPr="00BE3EC5">
        <w:rPr>
          <w:sz w:val="24"/>
          <w:szCs w:val="24"/>
          <w:lang w:val="en-US"/>
        </w:rPr>
        <w:t>Sumber Dana</w:t>
      </w:r>
    </w:p>
    <w:p w:rsidR="00BE3EC5" w:rsidRDefault="00BE3EC5" w:rsidP="00BE3EC5">
      <w:pPr>
        <w:spacing w:after="0" w:line="360" w:lineRule="auto"/>
        <w:jc w:val="both"/>
        <w:rPr>
          <w:sz w:val="24"/>
          <w:szCs w:val="24"/>
          <w:lang w:val="en-US"/>
        </w:rPr>
      </w:pPr>
    </w:p>
    <w:p w:rsidR="00BE3EC5" w:rsidRPr="00BE3EC5" w:rsidRDefault="00BE3EC5" w:rsidP="00BE3EC5">
      <w:pPr>
        <w:spacing w:after="0" w:line="360" w:lineRule="auto"/>
        <w:jc w:val="both"/>
        <w:rPr>
          <w:b/>
          <w:sz w:val="24"/>
          <w:szCs w:val="24"/>
          <w:lang w:val="en-US"/>
        </w:rPr>
      </w:pPr>
      <w:r w:rsidRPr="00BE3EC5">
        <w:rPr>
          <w:b/>
          <w:sz w:val="24"/>
          <w:szCs w:val="24"/>
        </w:rPr>
        <w:t>ARUS  KAS</w:t>
      </w:r>
    </w:p>
    <w:p w:rsidR="00C5623A" w:rsidRPr="00BE3EC5" w:rsidRDefault="00C5623A" w:rsidP="002D2F8C">
      <w:pPr>
        <w:numPr>
          <w:ilvl w:val="0"/>
          <w:numId w:val="30"/>
        </w:numPr>
        <w:spacing w:after="0" w:line="360" w:lineRule="auto"/>
        <w:jc w:val="both"/>
        <w:rPr>
          <w:sz w:val="24"/>
          <w:szCs w:val="24"/>
          <w:lang w:val="en-US"/>
        </w:rPr>
      </w:pPr>
      <w:r w:rsidRPr="00BE3EC5">
        <w:rPr>
          <w:sz w:val="24"/>
          <w:szCs w:val="24"/>
          <w:lang w:val="en-US"/>
        </w:rPr>
        <w:t>Kebutuhan Dana untuk menjaga ARUS KAS harus dapat dipenuhi agar PROYEK dapat berjalan dengan lancar</w:t>
      </w:r>
    </w:p>
    <w:p w:rsidR="00BE3EC5" w:rsidRPr="00BE3EC5" w:rsidRDefault="00BE3EC5" w:rsidP="00BE3EC5">
      <w:pPr>
        <w:spacing w:after="0" w:line="360" w:lineRule="auto"/>
        <w:jc w:val="both"/>
        <w:rPr>
          <w:b/>
          <w:sz w:val="24"/>
          <w:szCs w:val="24"/>
          <w:lang w:val="en-US"/>
        </w:rPr>
      </w:pPr>
    </w:p>
    <w:p w:rsidR="00BE3EC5" w:rsidRPr="00743CB0" w:rsidRDefault="00BE3EC5" w:rsidP="00743CB0">
      <w:pPr>
        <w:spacing w:after="0" w:line="360" w:lineRule="auto"/>
        <w:jc w:val="both"/>
        <w:rPr>
          <w:b/>
          <w:sz w:val="24"/>
          <w:szCs w:val="24"/>
          <w:lang w:val="en-US"/>
        </w:rPr>
      </w:pPr>
      <w:r w:rsidRPr="00BE3EC5">
        <w:rPr>
          <w:b/>
          <w:sz w:val="24"/>
          <w:szCs w:val="24"/>
        </w:rPr>
        <w:t>PENILAIAN  INVESTASI</w:t>
      </w:r>
    </w:p>
    <w:p w:rsidR="00C5623A" w:rsidRPr="00BE3EC5" w:rsidRDefault="00C5623A" w:rsidP="002D2F8C">
      <w:pPr>
        <w:numPr>
          <w:ilvl w:val="0"/>
          <w:numId w:val="31"/>
        </w:numPr>
        <w:spacing w:after="0" w:line="360" w:lineRule="auto"/>
        <w:jc w:val="both"/>
        <w:rPr>
          <w:sz w:val="24"/>
          <w:szCs w:val="24"/>
          <w:lang w:val="en-US"/>
        </w:rPr>
      </w:pPr>
      <w:r w:rsidRPr="00BE3EC5">
        <w:rPr>
          <w:sz w:val="24"/>
          <w:szCs w:val="24"/>
          <w:lang w:val="en-US"/>
        </w:rPr>
        <w:t>Metoda Average  Rate of Return</w:t>
      </w:r>
    </w:p>
    <w:p w:rsidR="00C5623A" w:rsidRPr="00BE3EC5" w:rsidRDefault="00C5623A" w:rsidP="002D2F8C">
      <w:pPr>
        <w:numPr>
          <w:ilvl w:val="0"/>
          <w:numId w:val="31"/>
        </w:numPr>
        <w:spacing w:after="0" w:line="360" w:lineRule="auto"/>
        <w:jc w:val="both"/>
        <w:rPr>
          <w:sz w:val="24"/>
          <w:szCs w:val="24"/>
          <w:lang w:val="en-US"/>
        </w:rPr>
      </w:pPr>
      <w:r w:rsidRPr="00BE3EC5">
        <w:rPr>
          <w:sz w:val="24"/>
          <w:szCs w:val="24"/>
          <w:lang w:val="en-US"/>
        </w:rPr>
        <w:t>Metoda Pay Back</w:t>
      </w:r>
    </w:p>
    <w:p w:rsidR="00C5623A" w:rsidRPr="00BE3EC5" w:rsidRDefault="00C5623A" w:rsidP="002D2F8C">
      <w:pPr>
        <w:numPr>
          <w:ilvl w:val="0"/>
          <w:numId w:val="31"/>
        </w:numPr>
        <w:spacing w:after="0" w:line="360" w:lineRule="auto"/>
        <w:jc w:val="both"/>
        <w:rPr>
          <w:sz w:val="24"/>
          <w:szCs w:val="24"/>
          <w:lang w:val="en-US"/>
        </w:rPr>
      </w:pPr>
      <w:r w:rsidRPr="00BE3EC5">
        <w:rPr>
          <w:sz w:val="24"/>
          <w:szCs w:val="24"/>
          <w:lang w:val="en-US"/>
        </w:rPr>
        <w:t>Metoda Net Present Value</w:t>
      </w:r>
    </w:p>
    <w:p w:rsidR="00C5623A" w:rsidRPr="00BE3EC5" w:rsidRDefault="00C5623A" w:rsidP="002D2F8C">
      <w:pPr>
        <w:numPr>
          <w:ilvl w:val="0"/>
          <w:numId w:val="31"/>
        </w:numPr>
        <w:spacing w:after="0" w:line="360" w:lineRule="auto"/>
        <w:jc w:val="both"/>
        <w:rPr>
          <w:sz w:val="24"/>
          <w:szCs w:val="24"/>
          <w:lang w:val="en-US"/>
        </w:rPr>
      </w:pPr>
      <w:r w:rsidRPr="00BE3EC5">
        <w:rPr>
          <w:sz w:val="24"/>
          <w:szCs w:val="24"/>
          <w:lang w:val="en-US"/>
        </w:rPr>
        <w:t>Metoda Internal Rate of Return</w:t>
      </w:r>
    </w:p>
    <w:p w:rsidR="00C5623A" w:rsidRPr="00BE3EC5" w:rsidRDefault="00C5623A" w:rsidP="002D2F8C">
      <w:pPr>
        <w:numPr>
          <w:ilvl w:val="0"/>
          <w:numId w:val="31"/>
        </w:numPr>
        <w:spacing w:after="0" w:line="360" w:lineRule="auto"/>
        <w:jc w:val="both"/>
        <w:rPr>
          <w:sz w:val="24"/>
          <w:szCs w:val="24"/>
          <w:lang w:val="en-US"/>
        </w:rPr>
      </w:pPr>
      <w:r w:rsidRPr="00BE3EC5">
        <w:rPr>
          <w:sz w:val="24"/>
          <w:szCs w:val="24"/>
          <w:lang w:val="en-US"/>
        </w:rPr>
        <w:t>Metoda Profitability Index</w:t>
      </w:r>
    </w:p>
    <w:p w:rsidR="009F2978" w:rsidRDefault="009F2978" w:rsidP="009F2978">
      <w:pPr>
        <w:spacing w:after="0" w:line="360" w:lineRule="auto"/>
        <w:jc w:val="both"/>
        <w:rPr>
          <w:sz w:val="24"/>
          <w:szCs w:val="24"/>
          <w:lang w:val="en-US"/>
        </w:rPr>
      </w:pPr>
    </w:p>
    <w:p w:rsidR="00BE3EC5" w:rsidRPr="00BE3EC5" w:rsidRDefault="00BE3EC5" w:rsidP="009F2978">
      <w:pPr>
        <w:spacing w:after="0" w:line="360" w:lineRule="auto"/>
        <w:jc w:val="both"/>
        <w:rPr>
          <w:b/>
          <w:sz w:val="24"/>
          <w:szCs w:val="24"/>
          <w:lang w:val="en-US"/>
        </w:rPr>
      </w:pPr>
      <w:r w:rsidRPr="00BE3EC5">
        <w:rPr>
          <w:b/>
          <w:sz w:val="24"/>
          <w:szCs w:val="24"/>
        </w:rPr>
        <w:t>RESIKO  INVESTASI</w:t>
      </w:r>
    </w:p>
    <w:p w:rsidR="00C5623A" w:rsidRPr="00BE3EC5" w:rsidRDefault="00C5623A" w:rsidP="002D2F8C">
      <w:pPr>
        <w:numPr>
          <w:ilvl w:val="0"/>
          <w:numId w:val="32"/>
        </w:numPr>
        <w:spacing w:after="0" w:line="360" w:lineRule="auto"/>
        <w:jc w:val="both"/>
        <w:rPr>
          <w:sz w:val="24"/>
          <w:szCs w:val="24"/>
          <w:lang w:val="en-US"/>
        </w:rPr>
      </w:pPr>
      <w:r w:rsidRPr="00BE3EC5">
        <w:rPr>
          <w:sz w:val="24"/>
          <w:szCs w:val="24"/>
          <w:lang w:val="en-US"/>
        </w:rPr>
        <w:t>Menentukan TINGKAT  BUNGA  yang relevan</w:t>
      </w:r>
    </w:p>
    <w:p w:rsidR="00C5623A" w:rsidRPr="00BE3EC5" w:rsidRDefault="00C5623A" w:rsidP="002D2F8C">
      <w:pPr>
        <w:numPr>
          <w:ilvl w:val="0"/>
          <w:numId w:val="32"/>
        </w:numPr>
        <w:spacing w:after="0" w:line="360" w:lineRule="auto"/>
        <w:jc w:val="both"/>
        <w:rPr>
          <w:sz w:val="24"/>
          <w:szCs w:val="24"/>
          <w:lang w:val="en-US"/>
        </w:rPr>
      </w:pPr>
      <w:r w:rsidRPr="00BE3EC5">
        <w:rPr>
          <w:sz w:val="24"/>
          <w:szCs w:val="24"/>
          <w:lang w:val="en-US"/>
        </w:rPr>
        <w:t>Penyesuaian terhadap TINGKAT BUNGA untuk menghitung NPV</w:t>
      </w:r>
    </w:p>
    <w:p w:rsidR="00C5623A" w:rsidRDefault="00C5623A" w:rsidP="002D2F8C">
      <w:pPr>
        <w:numPr>
          <w:ilvl w:val="0"/>
          <w:numId w:val="32"/>
        </w:numPr>
        <w:spacing w:after="0" w:line="360" w:lineRule="auto"/>
        <w:jc w:val="both"/>
        <w:rPr>
          <w:sz w:val="24"/>
          <w:szCs w:val="24"/>
          <w:lang w:val="en-US"/>
        </w:rPr>
      </w:pPr>
      <w:r w:rsidRPr="00BE3EC5">
        <w:rPr>
          <w:sz w:val="24"/>
          <w:szCs w:val="24"/>
          <w:lang w:val="en-US"/>
        </w:rPr>
        <w:t>Penyesuaian terhadap ALIRAN KAS untuk menghitung NPV</w:t>
      </w:r>
    </w:p>
    <w:p w:rsidR="00722601" w:rsidRDefault="00722601" w:rsidP="00722601">
      <w:pPr>
        <w:spacing w:after="0" w:line="360" w:lineRule="auto"/>
        <w:jc w:val="both"/>
        <w:rPr>
          <w:sz w:val="24"/>
          <w:szCs w:val="24"/>
          <w:lang w:val="en-US"/>
        </w:rPr>
      </w:pPr>
    </w:p>
    <w:p w:rsidR="00722601" w:rsidRDefault="00722601" w:rsidP="00722601">
      <w:pPr>
        <w:spacing w:after="0" w:line="360" w:lineRule="auto"/>
        <w:jc w:val="both"/>
        <w:rPr>
          <w:sz w:val="24"/>
          <w:szCs w:val="24"/>
          <w:lang w:val="en-US"/>
        </w:rPr>
      </w:pPr>
    </w:p>
    <w:p w:rsidR="00722601" w:rsidRDefault="00722601" w:rsidP="00722601">
      <w:pPr>
        <w:spacing w:after="0" w:line="360" w:lineRule="auto"/>
        <w:jc w:val="both"/>
        <w:rPr>
          <w:sz w:val="24"/>
          <w:szCs w:val="24"/>
          <w:lang w:val="en-US"/>
        </w:rPr>
      </w:pPr>
    </w:p>
    <w:p w:rsidR="00722601" w:rsidRPr="00722601" w:rsidRDefault="00722601" w:rsidP="00722601">
      <w:pPr>
        <w:spacing w:after="0" w:line="360" w:lineRule="auto"/>
        <w:jc w:val="center"/>
        <w:rPr>
          <w:b/>
          <w:sz w:val="24"/>
          <w:szCs w:val="24"/>
          <w:lang w:val="en-US"/>
        </w:rPr>
      </w:pPr>
      <w:r w:rsidRPr="00722601">
        <w:rPr>
          <w:b/>
          <w:sz w:val="24"/>
          <w:szCs w:val="24"/>
          <w:lang w:val="en-US"/>
        </w:rPr>
        <w:lastRenderedPageBreak/>
        <w:t>Pertemuan 4</w:t>
      </w:r>
    </w:p>
    <w:p w:rsidR="00722601" w:rsidRDefault="00722601" w:rsidP="00722601">
      <w:pPr>
        <w:spacing w:after="0" w:line="360" w:lineRule="auto"/>
        <w:jc w:val="center"/>
        <w:rPr>
          <w:b/>
          <w:sz w:val="24"/>
          <w:szCs w:val="24"/>
          <w:lang w:val="en-US"/>
        </w:rPr>
      </w:pPr>
      <w:r w:rsidRPr="00722601">
        <w:rPr>
          <w:b/>
          <w:sz w:val="24"/>
          <w:szCs w:val="24"/>
          <w:lang w:val="en-US"/>
        </w:rPr>
        <w:t>Manajemen Strategi</w:t>
      </w:r>
    </w:p>
    <w:p w:rsidR="00722601" w:rsidRDefault="00722601" w:rsidP="00722601">
      <w:pPr>
        <w:spacing w:after="0" w:line="360" w:lineRule="auto"/>
        <w:jc w:val="center"/>
        <w:rPr>
          <w:b/>
          <w:sz w:val="24"/>
          <w:szCs w:val="24"/>
          <w:lang w:val="en-US"/>
        </w:rPr>
      </w:pPr>
    </w:p>
    <w:p w:rsidR="00722601" w:rsidRPr="00C11327" w:rsidRDefault="00722601" w:rsidP="002D2F8C">
      <w:pPr>
        <w:pStyle w:val="ListParagraph"/>
        <w:numPr>
          <w:ilvl w:val="0"/>
          <w:numId w:val="25"/>
        </w:numPr>
        <w:spacing w:after="0" w:line="360" w:lineRule="auto"/>
        <w:jc w:val="both"/>
        <w:rPr>
          <w:bCs/>
          <w:sz w:val="24"/>
          <w:szCs w:val="24"/>
        </w:rPr>
      </w:pPr>
      <w:r w:rsidRPr="00C11327">
        <w:rPr>
          <w:bCs/>
          <w:sz w:val="24"/>
          <w:szCs w:val="24"/>
        </w:rPr>
        <w:t>STRATEGI</w:t>
      </w:r>
      <w:r w:rsidRPr="00C11327">
        <w:rPr>
          <w:bCs/>
          <w:sz w:val="24"/>
          <w:szCs w:val="24"/>
          <w:lang w:val="en-US"/>
        </w:rPr>
        <w:t xml:space="preserve"> </w:t>
      </w:r>
      <w:r w:rsidRPr="00C11327">
        <w:rPr>
          <w:sz w:val="24"/>
          <w:szCs w:val="24"/>
          <w:lang w:val="en-US"/>
        </w:rPr>
        <w:t>ADALAH CARA</w:t>
      </w:r>
      <w:r w:rsidRPr="00C11327">
        <w:rPr>
          <w:sz w:val="24"/>
          <w:szCs w:val="24"/>
        </w:rPr>
        <w:t xml:space="preserve"> </w:t>
      </w:r>
      <w:r w:rsidRPr="00C11327">
        <w:rPr>
          <w:sz w:val="24"/>
          <w:szCs w:val="24"/>
          <w:lang w:val="en-US"/>
        </w:rPr>
        <w:t xml:space="preserve">TERBAIK UNTUK MENCAPAI TUJUAN </w:t>
      </w:r>
    </w:p>
    <w:p w:rsidR="00722601" w:rsidRPr="00C11327" w:rsidRDefault="00722601" w:rsidP="002D2F8C">
      <w:pPr>
        <w:pStyle w:val="ListParagraph"/>
        <w:numPr>
          <w:ilvl w:val="0"/>
          <w:numId w:val="25"/>
        </w:numPr>
        <w:spacing w:after="0" w:line="360" w:lineRule="auto"/>
        <w:jc w:val="both"/>
        <w:rPr>
          <w:sz w:val="24"/>
          <w:szCs w:val="24"/>
          <w:lang w:val="en-US"/>
        </w:rPr>
      </w:pPr>
      <w:r w:rsidRPr="00C11327">
        <w:rPr>
          <w:sz w:val="24"/>
          <w:szCs w:val="24"/>
          <w:lang w:val="en-US"/>
        </w:rPr>
        <w:t>TAKTIK  adalah pilihan -pilihan tindakan untuk mengimplementasikan strategi</w:t>
      </w:r>
    </w:p>
    <w:p w:rsidR="005E5812" w:rsidRPr="00C11327" w:rsidRDefault="005E5812" w:rsidP="002D2F8C">
      <w:pPr>
        <w:numPr>
          <w:ilvl w:val="0"/>
          <w:numId w:val="25"/>
        </w:numPr>
        <w:spacing w:after="0" w:line="360" w:lineRule="auto"/>
        <w:jc w:val="both"/>
        <w:rPr>
          <w:sz w:val="24"/>
          <w:szCs w:val="24"/>
          <w:lang w:val="en-US"/>
        </w:rPr>
      </w:pPr>
      <w:r w:rsidRPr="00C11327">
        <w:rPr>
          <w:bCs/>
          <w:sz w:val="24"/>
          <w:szCs w:val="24"/>
          <w:lang w:val="en-US"/>
        </w:rPr>
        <w:t xml:space="preserve">Visi Adalah suatu cita-cita yang memandang jauh ke depan dari seseorang ataupun organisasi yang harus </w:t>
      </w:r>
      <w:proofErr w:type="gramStart"/>
      <w:r w:rsidRPr="00C11327">
        <w:rPr>
          <w:bCs/>
          <w:sz w:val="24"/>
          <w:szCs w:val="24"/>
          <w:lang w:val="en-US"/>
        </w:rPr>
        <w:t>diyakini  untuk</w:t>
      </w:r>
      <w:proofErr w:type="gramEnd"/>
      <w:r w:rsidRPr="00C11327">
        <w:rPr>
          <w:bCs/>
          <w:sz w:val="24"/>
          <w:szCs w:val="24"/>
          <w:lang w:val="en-US"/>
        </w:rPr>
        <w:t xml:space="preserve"> dapat dicapai pada suatu saat.</w:t>
      </w:r>
    </w:p>
    <w:p w:rsidR="005E5812" w:rsidRPr="00C11327" w:rsidRDefault="005E5812" w:rsidP="002D2F8C">
      <w:pPr>
        <w:numPr>
          <w:ilvl w:val="0"/>
          <w:numId w:val="25"/>
        </w:numPr>
        <w:spacing w:after="0" w:line="360" w:lineRule="auto"/>
        <w:jc w:val="both"/>
        <w:rPr>
          <w:sz w:val="24"/>
          <w:szCs w:val="24"/>
          <w:lang w:val="en-US"/>
        </w:rPr>
      </w:pPr>
      <w:r w:rsidRPr="00C11327">
        <w:rPr>
          <w:bCs/>
          <w:sz w:val="24"/>
          <w:szCs w:val="24"/>
          <w:lang w:val="en-US"/>
        </w:rPr>
        <w:t>Misi adalah Pernyataan tentang masa kini dan harapan masa depan mengenai produk, pasar, dan  lokasi usaha yang akan menjadi kompetensi perusahaan  yang harus dikembangkan agar perusahaan selalu  memiliki keunggulan jangka panjang</w:t>
      </w:r>
    </w:p>
    <w:p w:rsidR="005E5812" w:rsidRPr="00C11327" w:rsidRDefault="005E5812" w:rsidP="002D2F8C">
      <w:pPr>
        <w:numPr>
          <w:ilvl w:val="0"/>
          <w:numId w:val="25"/>
        </w:numPr>
        <w:spacing w:after="0" w:line="360" w:lineRule="auto"/>
        <w:jc w:val="both"/>
        <w:rPr>
          <w:bCs/>
          <w:sz w:val="24"/>
          <w:szCs w:val="24"/>
          <w:lang w:val="en-US"/>
        </w:rPr>
      </w:pPr>
      <w:r w:rsidRPr="00C11327">
        <w:rPr>
          <w:bCs/>
          <w:sz w:val="24"/>
          <w:szCs w:val="24"/>
          <w:lang w:val="en-US"/>
        </w:rPr>
        <w:t>Sasaran adalah sesuatu yang ingin dicapai , kapan harus diselesaikan, tetapi tidak menyatakan bagaimana hal itu harus dicapai</w:t>
      </w:r>
    </w:p>
    <w:p w:rsidR="005E5812" w:rsidRPr="00C11327" w:rsidRDefault="005E5812" w:rsidP="002D2F8C">
      <w:pPr>
        <w:numPr>
          <w:ilvl w:val="0"/>
          <w:numId w:val="25"/>
        </w:numPr>
        <w:spacing w:after="0" w:line="360" w:lineRule="auto"/>
        <w:jc w:val="both"/>
        <w:rPr>
          <w:sz w:val="24"/>
          <w:szCs w:val="24"/>
          <w:lang w:val="en-US"/>
        </w:rPr>
      </w:pPr>
      <w:r w:rsidRPr="00C11327">
        <w:rPr>
          <w:sz w:val="24"/>
          <w:szCs w:val="24"/>
          <w:lang w:val="en-US"/>
        </w:rPr>
        <w:t xml:space="preserve">Value adalah </w:t>
      </w:r>
      <w:r w:rsidRPr="00C11327">
        <w:rPr>
          <w:bCs/>
          <w:sz w:val="24"/>
          <w:szCs w:val="24"/>
          <w:lang w:val="en-US"/>
        </w:rPr>
        <w:t>Nilai-nilai filosofis yang dimiliki oleh perusahaan yang harus dimengerti, dihayati, dan dilaksanakan sehari-hari oleh setiap karyawan.</w:t>
      </w:r>
    </w:p>
    <w:p w:rsidR="005E5812" w:rsidRPr="00C11327" w:rsidRDefault="005E5812" w:rsidP="002D2F8C">
      <w:pPr>
        <w:numPr>
          <w:ilvl w:val="0"/>
          <w:numId w:val="25"/>
        </w:numPr>
        <w:spacing w:after="0" w:line="360" w:lineRule="auto"/>
        <w:jc w:val="both"/>
        <w:rPr>
          <w:sz w:val="24"/>
          <w:szCs w:val="24"/>
          <w:lang w:val="en-US"/>
        </w:rPr>
      </w:pPr>
      <w:r w:rsidRPr="00C11327">
        <w:rPr>
          <w:bCs/>
          <w:sz w:val="24"/>
          <w:szCs w:val="24"/>
          <w:lang w:val="en-US"/>
        </w:rPr>
        <w:t>Moto Slogan Adalah suatu semboyan yang harus dihayati oleh setiap karyawan untuk dapat menjalankan budaya kerja</w:t>
      </w:r>
    </w:p>
    <w:p w:rsidR="005E5812" w:rsidRDefault="005E5812" w:rsidP="000F4FFD">
      <w:pPr>
        <w:spacing w:after="0" w:line="360" w:lineRule="auto"/>
        <w:ind w:left="360"/>
        <w:jc w:val="both"/>
        <w:rPr>
          <w:sz w:val="24"/>
          <w:szCs w:val="24"/>
          <w:lang w:val="en-US"/>
        </w:rPr>
      </w:pPr>
    </w:p>
    <w:p w:rsidR="000F4FFD" w:rsidRPr="00C11327" w:rsidRDefault="000F4FFD" w:rsidP="000F4FFD">
      <w:pPr>
        <w:spacing w:after="0" w:line="360" w:lineRule="auto"/>
        <w:ind w:left="360"/>
        <w:jc w:val="both"/>
        <w:rPr>
          <w:sz w:val="24"/>
          <w:szCs w:val="24"/>
          <w:lang w:val="en-US"/>
        </w:rPr>
      </w:pPr>
      <w:r>
        <w:rPr>
          <w:noProof/>
          <w:sz w:val="24"/>
          <w:szCs w:val="24"/>
          <w:lang w:val="en-US"/>
        </w:rPr>
        <w:drawing>
          <wp:anchor distT="0" distB="0" distL="114300" distR="114300" simplePos="0" relativeHeight="251668480" behindDoc="0" locked="0" layoutInCell="1" allowOverlap="1" wp14:anchorId="6A75B183" wp14:editId="4027CDAD">
            <wp:simplePos x="0" y="0"/>
            <wp:positionH relativeFrom="column">
              <wp:posOffset>945668</wp:posOffset>
            </wp:positionH>
            <wp:positionV relativeFrom="paragraph">
              <wp:posOffset>23386</wp:posOffset>
            </wp:positionV>
            <wp:extent cx="3893820" cy="2711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2711450"/>
                    </a:xfrm>
                    <a:prstGeom prst="rect">
                      <a:avLst/>
                    </a:prstGeom>
                    <a:noFill/>
                    <a:ln>
                      <a:noFill/>
                    </a:ln>
                  </pic:spPr>
                </pic:pic>
              </a:graphicData>
            </a:graphic>
          </wp:anchor>
        </w:drawing>
      </w:r>
    </w:p>
    <w:p w:rsidR="00722601" w:rsidRPr="00722601" w:rsidRDefault="00722601" w:rsidP="00722601">
      <w:pPr>
        <w:spacing w:after="0" w:line="360" w:lineRule="auto"/>
        <w:jc w:val="both"/>
        <w:rPr>
          <w:b/>
          <w:sz w:val="24"/>
          <w:szCs w:val="24"/>
          <w:lang w:val="en-US"/>
        </w:rPr>
      </w:pPr>
    </w:p>
    <w:p w:rsidR="00E13EDC" w:rsidRDefault="000F4FFD" w:rsidP="00951FB1">
      <w:pPr>
        <w:spacing w:after="0" w:line="360" w:lineRule="auto"/>
        <w:jc w:val="both"/>
        <w:rPr>
          <w:b/>
          <w:sz w:val="24"/>
          <w:szCs w:val="24"/>
          <w:lang w:val="en-US"/>
        </w:rPr>
      </w:pPr>
      <w:r>
        <w:rPr>
          <w:b/>
          <w:sz w:val="24"/>
          <w:szCs w:val="24"/>
          <w:lang w:val="en-US"/>
        </w:rPr>
        <w:t xml:space="preserve">   </w:t>
      </w: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r>
        <w:rPr>
          <w:b/>
          <w:sz w:val="24"/>
          <w:szCs w:val="24"/>
          <w:lang w:val="en-US"/>
        </w:rPr>
        <w:lastRenderedPageBreak/>
        <w:t xml:space="preserve">  </w:t>
      </w:r>
    </w:p>
    <w:p w:rsidR="000F4FFD" w:rsidRDefault="000F4FFD" w:rsidP="00951FB1">
      <w:pPr>
        <w:spacing w:after="0" w:line="360" w:lineRule="auto"/>
        <w:jc w:val="both"/>
        <w:rPr>
          <w:b/>
          <w:sz w:val="24"/>
          <w:szCs w:val="24"/>
          <w:lang w:val="en-US"/>
        </w:rPr>
      </w:pPr>
      <w:r>
        <w:rPr>
          <w:b/>
          <w:noProof/>
          <w:sz w:val="24"/>
          <w:szCs w:val="24"/>
          <w:lang w:val="en-US"/>
        </w:rPr>
        <w:drawing>
          <wp:anchor distT="0" distB="0" distL="114300" distR="114300" simplePos="0" relativeHeight="251669504" behindDoc="0" locked="0" layoutInCell="1" allowOverlap="1" wp14:anchorId="3DAD7BBA" wp14:editId="43706F74">
            <wp:simplePos x="0" y="0"/>
            <wp:positionH relativeFrom="margin">
              <wp:posOffset>914400</wp:posOffset>
            </wp:positionH>
            <wp:positionV relativeFrom="paragraph">
              <wp:posOffset>193040</wp:posOffset>
            </wp:positionV>
            <wp:extent cx="3972560" cy="318516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256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r>
        <w:rPr>
          <w:b/>
          <w:noProof/>
          <w:sz w:val="24"/>
          <w:szCs w:val="24"/>
          <w:lang w:val="en-US"/>
        </w:rPr>
        <w:drawing>
          <wp:anchor distT="0" distB="0" distL="114300" distR="114300" simplePos="0" relativeHeight="251670528" behindDoc="0" locked="0" layoutInCell="1" allowOverlap="1">
            <wp:simplePos x="0" y="0"/>
            <wp:positionH relativeFrom="margin">
              <wp:align>center</wp:align>
            </wp:positionH>
            <wp:positionV relativeFrom="paragraph">
              <wp:posOffset>545706</wp:posOffset>
            </wp:positionV>
            <wp:extent cx="4130675" cy="291719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0675" cy="2917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0F4FFD" w:rsidP="00951FB1">
      <w:pPr>
        <w:spacing w:after="0" w:line="360" w:lineRule="auto"/>
        <w:jc w:val="both"/>
        <w:rPr>
          <w:b/>
          <w:sz w:val="24"/>
          <w:szCs w:val="24"/>
          <w:lang w:val="en-US"/>
        </w:rPr>
      </w:pPr>
    </w:p>
    <w:p w:rsidR="000F4FFD" w:rsidRDefault="00CD27A2" w:rsidP="00951FB1">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393525</wp:posOffset>
            </wp:positionV>
            <wp:extent cx="4445000" cy="31845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r>
        <w:rPr>
          <w:b/>
          <w:sz w:val="24"/>
          <w:szCs w:val="24"/>
          <w:lang w:val="en-US"/>
        </w:rPr>
        <w:t xml:space="preserve">  </w:t>
      </w: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r>
        <w:rPr>
          <w:b/>
          <w:noProof/>
          <w:sz w:val="24"/>
          <w:szCs w:val="24"/>
          <w:lang w:val="en-US"/>
        </w:rPr>
        <w:drawing>
          <wp:anchor distT="0" distB="0" distL="114300" distR="114300" simplePos="0" relativeHeight="251672576" behindDoc="0" locked="0" layoutInCell="1" allowOverlap="1" wp14:anchorId="1FD57B18" wp14:editId="5BE00502">
            <wp:simplePos x="0" y="0"/>
            <wp:positionH relativeFrom="margin">
              <wp:align>center</wp:align>
            </wp:positionH>
            <wp:positionV relativeFrom="paragraph">
              <wp:posOffset>113534</wp:posOffset>
            </wp:positionV>
            <wp:extent cx="4474210" cy="3326130"/>
            <wp:effectExtent l="0" t="0" r="254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4210"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CD27A2" w:rsidP="00951FB1">
      <w:pPr>
        <w:spacing w:after="0" w:line="360" w:lineRule="auto"/>
        <w:jc w:val="both"/>
        <w:rPr>
          <w:b/>
          <w:sz w:val="24"/>
          <w:szCs w:val="24"/>
          <w:lang w:val="en-US"/>
        </w:rPr>
      </w:pPr>
    </w:p>
    <w:p w:rsidR="00CD27A2" w:rsidRDefault="006205D9" w:rsidP="00951FB1">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362606</wp:posOffset>
            </wp:positionV>
            <wp:extent cx="4926965" cy="36576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696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Default="006205D9" w:rsidP="00951FB1">
      <w:pPr>
        <w:spacing w:after="0" w:line="360" w:lineRule="auto"/>
        <w:jc w:val="both"/>
        <w:rPr>
          <w:b/>
          <w:sz w:val="24"/>
          <w:szCs w:val="24"/>
          <w:lang w:val="en-US"/>
        </w:rPr>
      </w:pPr>
    </w:p>
    <w:p w:rsidR="006205D9" w:rsidRPr="006205D9" w:rsidRDefault="006205D9" w:rsidP="002D2F8C">
      <w:pPr>
        <w:pStyle w:val="ListParagraph"/>
        <w:numPr>
          <w:ilvl w:val="0"/>
          <w:numId w:val="33"/>
        </w:numPr>
        <w:spacing w:after="0" w:line="360" w:lineRule="auto"/>
        <w:jc w:val="both"/>
        <w:rPr>
          <w:sz w:val="24"/>
          <w:szCs w:val="24"/>
          <w:lang w:val="en-US"/>
        </w:rPr>
      </w:pPr>
      <w:r w:rsidRPr="006205D9">
        <w:rPr>
          <w:sz w:val="24"/>
          <w:szCs w:val="24"/>
          <w:lang w:val="en-US"/>
        </w:rPr>
        <w:t>Strategi harus diimplementasikan dalam taktik  agar dapat diterapkan dalam mencapai tujuan organisasi</w:t>
      </w:r>
    </w:p>
    <w:p w:rsidR="006205D9" w:rsidRDefault="006205D9" w:rsidP="002D2F8C">
      <w:pPr>
        <w:pStyle w:val="ListParagraph"/>
        <w:numPr>
          <w:ilvl w:val="0"/>
          <w:numId w:val="33"/>
        </w:numPr>
        <w:spacing w:after="0" w:line="360" w:lineRule="auto"/>
        <w:jc w:val="both"/>
        <w:rPr>
          <w:sz w:val="24"/>
          <w:szCs w:val="24"/>
          <w:lang w:val="en-US"/>
        </w:rPr>
      </w:pPr>
      <w:r w:rsidRPr="006205D9">
        <w:rPr>
          <w:sz w:val="24"/>
          <w:szCs w:val="24"/>
          <w:lang w:val="en-US"/>
        </w:rPr>
        <w:t xml:space="preserve">Lingkungan luar dan lingkungan dalam perusahaan memerlukan perhatian dalam menetapkan strategi </w:t>
      </w:r>
    </w:p>
    <w:p w:rsidR="00C5623A" w:rsidRPr="006205D9" w:rsidRDefault="00C5623A" w:rsidP="002D2F8C">
      <w:pPr>
        <w:pStyle w:val="ListParagraph"/>
        <w:numPr>
          <w:ilvl w:val="0"/>
          <w:numId w:val="33"/>
        </w:numPr>
        <w:spacing w:line="360" w:lineRule="auto"/>
        <w:jc w:val="both"/>
        <w:rPr>
          <w:sz w:val="24"/>
          <w:szCs w:val="24"/>
          <w:lang w:val="en-US"/>
        </w:rPr>
      </w:pPr>
      <w:r w:rsidRPr="006205D9">
        <w:rPr>
          <w:bCs/>
          <w:sz w:val="24"/>
          <w:szCs w:val="24"/>
          <w:lang w:val="en-US"/>
        </w:rPr>
        <w:t>Penetapan Key Success Factor memerlukan penelitian yang jeli</w:t>
      </w:r>
    </w:p>
    <w:p w:rsidR="00C5623A" w:rsidRPr="006205D9" w:rsidRDefault="00C5623A" w:rsidP="002D2F8C">
      <w:pPr>
        <w:pStyle w:val="ListParagraph"/>
        <w:numPr>
          <w:ilvl w:val="0"/>
          <w:numId w:val="33"/>
        </w:numPr>
        <w:spacing w:line="360" w:lineRule="auto"/>
        <w:jc w:val="both"/>
        <w:rPr>
          <w:sz w:val="24"/>
          <w:szCs w:val="24"/>
          <w:lang w:val="en-US"/>
        </w:rPr>
      </w:pPr>
      <w:r w:rsidRPr="006205D9">
        <w:rPr>
          <w:bCs/>
          <w:sz w:val="24"/>
          <w:szCs w:val="24"/>
          <w:lang w:val="en-US"/>
        </w:rPr>
        <w:t xml:space="preserve">Penguasaan teori dan alat-alat analisis menjadi hal yang sangat penting untuk bagi seorang perencana dan eksekutif perusahaan. </w:t>
      </w:r>
    </w:p>
    <w:p w:rsidR="006205D9" w:rsidRPr="006205D9" w:rsidRDefault="006205D9" w:rsidP="006205D9">
      <w:pPr>
        <w:pStyle w:val="ListParagraph"/>
        <w:spacing w:after="0" w:line="360" w:lineRule="auto"/>
        <w:jc w:val="both"/>
        <w:rPr>
          <w:sz w:val="24"/>
          <w:szCs w:val="24"/>
          <w:lang w:val="en-US"/>
        </w:rPr>
      </w:pPr>
    </w:p>
    <w:p w:rsidR="006205D9" w:rsidRDefault="006205D9" w:rsidP="00951FB1">
      <w:pPr>
        <w:spacing w:after="0" w:line="360" w:lineRule="auto"/>
        <w:jc w:val="both"/>
        <w:rPr>
          <w:b/>
          <w:sz w:val="24"/>
          <w:szCs w:val="24"/>
          <w:lang w:val="en-US"/>
        </w:rPr>
      </w:pPr>
    </w:p>
    <w:p w:rsidR="00BF07F8" w:rsidRDefault="00BF07F8" w:rsidP="00951FB1">
      <w:pPr>
        <w:spacing w:after="0" w:line="360" w:lineRule="auto"/>
        <w:jc w:val="both"/>
        <w:rPr>
          <w:b/>
          <w:sz w:val="24"/>
          <w:szCs w:val="24"/>
          <w:lang w:val="en-US"/>
        </w:rPr>
      </w:pPr>
    </w:p>
    <w:p w:rsidR="00BF07F8" w:rsidRDefault="00BF07F8" w:rsidP="00951FB1">
      <w:pPr>
        <w:spacing w:after="0" w:line="360" w:lineRule="auto"/>
        <w:jc w:val="both"/>
        <w:rPr>
          <w:b/>
          <w:sz w:val="24"/>
          <w:szCs w:val="24"/>
          <w:lang w:val="en-US"/>
        </w:rPr>
      </w:pPr>
    </w:p>
    <w:p w:rsidR="00BF07F8" w:rsidRDefault="00BF07F8" w:rsidP="00951FB1">
      <w:pPr>
        <w:spacing w:after="0" w:line="360" w:lineRule="auto"/>
        <w:jc w:val="both"/>
        <w:rPr>
          <w:b/>
          <w:sz w:val="24"/>
          <w:szCs w:val="24"/>
          <w:lang w:val="en-US"/>
        </w:rPr>
      </w:pPr>
    </w:p>
    <w:p w:rsidR="00BF07F8" w:rsidRDefault="00BF07F8" w:rsidP="00951FB1">
      <w:pPr>
        <w:spacing w:after="0" w:line="360" w:lineRule="auto"/>
        <w:jc w:val="both"/>
        <w:rPr>
          <w:b/>
          <w:sz w:val="24"/>
          <w:szCs w:val="24"/>
          <w:lang w:val="en-US"/>
        </w:rPr>
      </w:pPr>
    </w:p>
    <w:p w:rsidR="00BF07F8" w:rsidRDefault="00BF07F8" w:rsidP="00BF07F8">
      <w:pPr>
        <w:spacing w:after="0" w:line="360" w:lineRule="auto"/>
        <w:jc w:val="center"/>
        <w:rPr>
          <w:b/>
          <w:sz w:val="24"/>
          <w:szCs w:val="24"/>
          <w:lang w:val="en-US"/>
        </w:rPr>
      </w:pPr>
      <w:r>
        <w:rPr>
          <w:b/>
          <w:sz w:val="24"/>
          <w:szCs w:val="24"/>
          <w:lang w:val="en-US"/>
        </w:rPr>
        <w:lastRenderedPageBreak/>
        <w:t>Pertemuan 5</w:t>
      </w:r>
    </w:p>
    <w:p w:rsidR="00BF07F8" w:rsidRDefault="00BF07F8" w:rsidP="00BF07F8">
      <w:pPr>
        <w:spacing w:after="0" w:line="360" w:lineRule="auto"/>
        <w:jc w:val="center"/>
        <w:rPr>
          <w:b/>
          <w:sz w:val="24"/>
          <w:szCs w:val="24"/>
          <w:lang w:val="en-US"/>
        </w:rPr>
      </w:pPr>
      <w:r>
        <w:rPr>
          <w:b/>
          <w:sz w:val="24"/>
          <w:szCs w:val="24"/>
          <w:lang w:val="en-US"/>
        </w:rPr>
        <w:t>Manajemen Pemasaran</w:t>
      </w:r>
    </w:p>
    <w:p w:rsidR="00BF07F8" w:rsidRDefault="00BF07F8" w:rsidP="00BF07F8">
      <w:pPr>
        <w:spacing w:after="0" w:line="360" w:lineRule="auto"/>
        <w:jc w:val="center"/>
        <w:rPr>
          <w:b/>
          <w:sz w:val="24"/>
          <w:szCs w:val="24"/>
          <w:lang w:val="en-US"/>
        </w:rPr>
      </w:pPr>
    </w:p>
    <w:p w:rsidR="00BF07F8" w:rsidRDefault="00BF07F8" w:rsidP="00BF07F8">
      <w:pPr>
        <w:spacing w:after="0" w:line="360" w:lineRule="auto"/>
        <w:jc w:val="both"/>
        <w:rPr>
          <w:b/>
          <w:bCs/>
          <w:sz w:val="24"/>
          <w:szCs w:val="24"/>
        </w:rPr>
      </w:pPr>
      <w:r w:rsidRPr="00BF07F8">
        <w:rPr>
          <w:b/>
          <w:bCs/>
          <w:sz w:val="24"/>
          <w:szCs w:val="24"/>
        </w:rPr>
        <w:t>MANAJEMEN PEMASARAN</w:t>
      </w:r>
    </w:p>
    <w:p w:rsidR="00C5623A" w:rsidRPr="00BF07F8" w:rsidRDefault="00C5623A" w:rsidP="002D2F8C">
      <w:pPr>
        <w:numPr>
          <w:ilvl w:val="0"/>
          <w:numId w:val="34"/>
        </w:numPr>
        <w:spacing w:after="0" w:line="360" w:lineRule="auto"/>
        <w:jc w:val="both"/>
        <w:rPr>
          <w:b/>
          <w:sz w:val="24"/>
          <w:szCs w:val="24"/>
          <w:lang w:val="en-US"/>
        </w:rPr>
      </w:pPr>
      <w:r w:rsidRPr="00BF07F8">
        <w:rPr>
          <w:b/>
          <w:bCs/>
          <w:sz w:val="24"/>
          <w:szCs w:val="24"/>
          <w:lang w:val="en-US"/>
        </w:rPr>
        <w:t xml:space="preserve">Upaya untuk membangun produk / jasa agar dapat didengar, dikenal, dikonsumsi secara terus menerus oleh pelanggannya. </w:t>
      </w:r>
    </w:p>
    <w:p w:rsidR="00BF07F8" w:rsidRPr="00BF07F8" w:rsidRDefault="00BF07F8" w:rsidP="00BF07F8">
      <w:pPr>
        <w:spacing w:after="0" w:line="360" w:lineRule="auto"/>
        <w:ind w:left="720"/>
        <w:jc w:val="both"/>
        <w:rPr>
          <w:b/>
          <w:sz w:val="24"/>
          <w:szCs w:val="24"/>
          <w:lang w:val="en-US"/>
        </w:rPr>
      </w:pPr>
    </w:p>
    <w:p w:rsidR="00BF07F8" w:rsidRDefault="00BF07F8" w:rsidP="00BF07F8">
      <w:pPr>
        <w:spacing w:after="0" w:line="360" w:lineRule="auto"/>
        <w:jc w:val="both"/>
        <w:rPr>
          <w:b/>
          <w:bCs/>
          <w:sz w:val="24"/>
          <w:szCs w:val="24"/>
        </w:rPr>
      </w:pPr>
      <w:r w:rsidRPr="00BF07F8">
        <w:rPr>
          <w:b/>
          <w:bCs/>
          <w:sz w:val="24"/>
          <w:szCs w:val="24"/>
        </w:rPr>
        <w:t>STRATEGIC MARKETING</w:t>
      </w:r>
    </w:p>
    <w:p w:rsidR="00BF07F8" w:rsidRPr="00BF07F8" w:rsidRDefault="00BF07F8" w:rsidP="00BF07F8">
      <w:pPr>
        <w:spacing w:after="0" w:line="360" w:lineRule="auto"/>
        <w:jc w:val="both"/>
        <w:rPr>
          <w:b/>
          <w:sz w:val="24"/>
          <w:szCs w:val="24"/>
          <w:lang w:val="en-US"/>
        </w:rPr>
      </w:pPr>
      <w:r w:rsidRPr="00BF07F8">
        <w:rPr>
          <w:b/>
          <w:bCs/>
          <w:sz w:val="24"/>
          <w:szCs w:val="24"/>
          <w:lang w:val="en-US"/>
        </w:rPr>
        <w:t xml:space="preserve">Segment Market </w:t>
      </w:r>
    </w:p>
    <w:p w:rsidR="00C5623A" w:rsidRPr="00BF07F8" w:rsidRDefault="00C5623A" w:rsidP="002D2F8C">
      <w:pPr>
        <w:numPr>
          <w:ilvl w:val="0"/>
          <w:numId w:val="35"/>
        </w:numPr>
        <w:spacing w:after="0" w:line="360" w:lineRule="auto"/>
        <w:jc w:val="both"/>
        <w:rPr>
          <w:sz w:val="24"/>
          <w:szCs w:val="24"/>
          <w:lang w:val="en-US"/>
        </w:rPr>
      </w:pPr>
      <w:r w:rsidRPr="00BF07F8">
        <w:rPr>
          <w:bCs/>
          <w:sz w:val="24"/>
          <w:szCs w:val="24"/>
          <w:lang w:val="en-US"/>
        </w:rPr>
        <w:t xml:space="preserve">Adalah celah pasar yang harus dituju oleh suatu produk / jasa untuk dapat dimenangkan oleh produsen </w:t>
      </w:r>
    </w:p>
    <w:p w:rsidR="00BF07F8" w:rsidRPr="00BF07F8" w:rsidRDefault="00BF07F8" w:rsidP="00BF07F8">
      <w:pPr>
        <w:spacing w:after="0" w:line="360" w:lineRule="auto"/>
        <w:jc w:val="both"/>
        <w:rPr>
          <w:b/>
          <w:sz w:val="24"/>
          <w:szCs w:val="24"/>
          <w:lang w:val="en-US"/>
        </w:rPr>
      </w:pPr>
      <w:r w:rsidRPr="00BF07F8">
        <w:rPr>
          <w:b/>
          <w:bCs/>
          <w:sz w:val="24"/>
          <w:szCs w:val="24"/>
          <w:lang w:val="en-US"/>
        </w:rPr>
        <w:t>Target Market</w:t>
      </w:r>
    </w:p>
    <w:p w:rsidR="00C5623A" w:rsidRPr="00BF07F8" w:rsidRDefault="00C5623A" w:rsidP="002D2F8C">
      <w:pPr>
        <w:numPr>
          <w:ilvl w:val="0"/>
          <w:numId w:val="36"/>
        </w:numPr>
        <w:spacing w:after="0" w:line="360" w:lineRule="auto"/>
        <w:jc w:val="both"/>
        <w:rPr>
          <w:sz w:val="24"/>
          <w:szCs w:val="24"/>
          <w:lang w:val="en-US"/>
        </w:rPr>
      </w:pPr>
      <w:r w:rsidRPr="00BF07F8">
        <w:rPr>
          <w:bCs/>
          <w:sz w:val="24"/>
          <w:szCs w:val="24"/>
          <w:lang w:val="en-US"/>
        </w:rPr>
        <w:t>Adalah sasaran yang terukur yang terdapat didalam segment pasar yang harus bisa dicapai oleh produsen</w:t>
      </w:r>
    </w:p>
    <w:p w:rsidR="004A6846" w:rsidRPr="004A6846" w:rsidRDefault="004A6846" w:rsidP="004A6846">
      <w:pPr>
        <w:spacing w:after="0" w:line="360" w:lineRule="auto"/>
        <w:jc w:val="both"/>
        <w:rPr>
          <w:b/>
          <w:sz w:val="24"/>
          <w:szCs w:val="24"/>
          <w:lang w:val="en-US"/>
        </w:rPr>
      </w:pPr>
      <w:r w:rsidRPr="004A6846">
        <w:rPr>
          <w:b/>
          <w:bCs/>
          <w:sz w:val="24"/>
          <w:szCs w:val="24"/>
          <w:lang w:val="en-US"/>
        </w:rPr>
        <w:t>Positioning</w:t>
      </w:r>
    </w:p>
    <w:p w:rsidR="00C5623A" w:rsidRPr="004A6846" w:rsidRDefault="00C5623A" w:rsidP="002D2F8C">
      <w:pPr>
        <w:numPr>
          <w:ilvl w:val="0"/>
          <w:numId w:val="37"/>
        </w:numPr>
        <w:spacing w:after="0" w:line="360" w:lineRule="auto"/>
        <w:jc w:val="both"/>
        <w:rPr>
          <w:sz w:val="24"/>
          <w:szCs w:val="24"/>
          <w:lang w:val="en-US"/>
        </w:rPr>
      </w:pPr>
      <w:r w:rsidRPr="004A6846">
        <w:rPr>
          <w:bCs/>
          <w:sz w:val="24"/>
          <w:szCs w:val="24"/>
          <w:lang w:val="en-US"/>
        </w:rPr>
        <w:t>Merupakan usaha untuk menyampaikan suatu image tentang barang / jasa dibenak konsumen</w:t>
      </w:r>
    </w:p>
    <w:p w:rsidR="00BF07F8" w:rsidRDefault="00CD651D" w:rsidP="00BF07F8">
      <w:pPr>
        <w:spacing w:after="0" w:line="360" w:lineRule="auto"/>
        <w:jc w:val="both"/>
        <w:rPr>
          <w:b/>
          <w:bCs/>
          <w:sz w:val="24"/>
          <w:szCs w:val="24"/>
        </w:rPr>
      </w:pPr>
      <w:r w:rsidRPr="00CD651D">
        <w:rPr>
          <w:b/>
          <w:bCs/>
          <w:sz w:val="24"/>
          <w:szCs w:val="24"/>
        </w:rPr>
        <w:t>Marketing Mix</w:t>
      </w:r>
    </w:p>
    <w:p w:rsidR="00CD651D" w:rsidRPr="00CD651D" w:rsidRDefault="00CD651D" w:rsidP="00CD651D">
      <w:pPr>
        <w:spacing w:after="0" w:line="360" w:lineRule="auto"/>
        <w:jc w:val="both"/>
        <w:rPr>
          <w:b/>
          <w:sz w:val="24"/>
          <w:szCs w:val="24"/>
          <w:lang w:val="en-US"/>
        </w:rPr>
      </w:pPr>
      <w:r w:rsidRPr="00CD651D">
        <w:rPr>
          <w:b/>
          <w:bCs/>
          <w:sz w:val="24"/>
          <w:szCs w:val="24"/>
          <w:lang w:val="en-US"/>
        </w:rPr>
        <w:t>4 V’s</w:t>
      </w:r>
    </w:p>
    <w:p w:rsidR="00C5623A" w:rsidRPr="00CD651D" w:rsidRDefault="00C5623A" w:rsidP="002D2F8C">
      <w:pPr>
        <w:numPr>
          <w:ilvl w:val="0"/>
          <w:numId w:val="38"/>
        </w:numPr>
        <w:spacing w:after="0" w:line="360" w:lineRule="auto"/>
        <w:jc w:val="both"/>
        <w:rPr>
          <w:sz w:val="24"/>
          <w:szCs w:val="24"/>
          <w:lang w:val="en-US"/>
        </w:rPr>
      </w:pPr>
      <w:r w:rsidRPr="00CD651D">
        <w:rPr>
          <w:bCs/>
          <w:sz w:val="24"/>
          <w:szCs w:val="24"/>
          <w:lang w:val="en-US"/>
        </w:rPr>
        <w:t xml:space="preserve">Variety </w:t>
      </w:r>
    </w:p>
    <w:p w:rsidR="00C5623A" w:rsidRPr="00CD651D" w:rsidRDefault="00C5623A" w:rsidP="002D2F8C">
      <w:pPr>
        <w:numPr>
          <w:ilvl w:val="0"/>
          <w:numId w:val="38"/>
        </w:numPr>
        <w:spacing w:after="0" w:line="360" w:lineRule="auto"/>
        <w:jc w:val="both"/>
        <w:rPr>
          <w:sz w:val="24"/>
          <w:szCs w:val="24"/>
          <w:lang w:val="en-US"/>
        </w:rPr>
      </w:pPr>
      <w:r w:rsidRPr="00CD651D">
        <w:rPr>
          <w:bCs/>
          <w:sz w:val="24"/>
          <w:szCs w:val="24"/>
          <w:lang w:val="en-US"/>
        </w:rPr>
        <w:t>Value</w:t>
      </w:r>
    </w:p>
    <w:p w:rsidR="00C5623A" w:rsidRPr="00CD651D" w:rsidRDefault="00C5623A" w:rsidP="002D2F8C">
      <w:pPr>
        <w:numPr>
          <w:ilvl w:val="0"/>
          <w:numId w:val="38"/>
        </w:numPr>
        <w:spacing w:after="0" w:line="360" w:lineRule="auto"/>
        <w:jc w:val="both"/>
        <w:rPr>
          <w:sz w:val="24"/>
          <w:szCs w:val="24"/>
          <w:lang w:val="en-US"/>
        </w:rPr>
      </w:pPr>
      <w:r w:rsidRPr="00CD651D">
        <w:rPr>
          <w:bCs/>
          <w:sz w:val="24"/>
          <w:szCs w:val="24"/>
          <w:lang w:val="en-US"/>
        </w:rPr>
        <w:t>Venues</w:t>
      </w:r>
    </w:p>
    <w:p w:rsidR="00C5623A" w:rsidRPr="00CD651D" w:rsidRDefault="00C5623A" w:rsidP="002D2F8C">
      <w:pPr>
        <w:numPr>
          <w:ilvl w:val="0"/>
          <w:numId w:val="38"/>
        </w:numPr>
        <w:spacing w:after="0" w:line="360" w:lineRule="auto"/>
        <w:jc w:val="both"/>
        <w:rPr>
          <w:sz w:val="24"/>
          <w:szCs w:val="24"/>
          <w:lang w:val="en-US"/>
        </w:rPr>
      </w:pPr>
      <w:r w:rsidRPr="00CD651D">
        <w:rPr>
          <w:bCs/>
          <w:sz w:val="24"/>
          <w:szCs w:val="24"/>
          <w:lang w:val="en-US"/>
        </w:rPr>
        <w:t>Voice</w:t>
      </w:r>
    </w:p>
    <w:p w:rsidR="00CD651D" w:rsidRPr="00CD651D" w:rsidRDefault="00CD651D" w:rsidP="00CD651D">
      <w:pPr>
        <w:spacing w:after="0" w:line="360" w:lineRule="auto"/>
        <w:jc w:val="both"/>
        <w:rPr>
          <w:b/>
          <w:sz w:val="24"/>
          <w:szCs w:val="24"/>
          <w:lang w:val="en-US"/>
        </w:rPr>
      </w:pPr>
      <w:r w:rsidRPr="00CD651D">
        <w:rPr>
          <w:b/>
          <w:bCs/>
          <w:sz w:val="24"/>
          <w:szCs w:val="24"/>
          <w:lang w:val="en-US"/>
        </w:rPr>
        <w:t>4 P’s</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Product</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 xml:space="preserve">Price </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Place</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Promotion</w:t>
      </w:r>
    </w:p>
    <w:p w:rsidR="00CD651D" w:rsidRPr="00CD651D" w:rsidRDefault="00CD651D" w:rsidP="00CD651D">
      <w:pPr>
        <w:spacing w:after="0" w:line="360" w:lineRule="auto"/>
        <w:jc w:val="both"/>
        <w:rPr>
          <w:sz w:val="24"/>
          <w:szCs w:val="24"/>
          <w:lang w:val="en-US"/>
        </w:rPr>
      </w:pPr>
      <w:r w:rsidRPr="00CD651D">
        <w:rPr>
          <w:b/>
          <w:bCs/>
          <w:sz w:val="24"/>
          <w:szCs w:val="24"/>
          <w:lang w:val="en-US"/>
        </w:rPr>
        <w:t>4 B’s</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lastRenderedPageBreak/>
        <w:t>Best</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Bargaining</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Buffer Stock</w:t>
      </w:r>
    </w:p>
    <w:p w:rsidR="00C5623A" w:rsidRPr="00CD651D" w:rsidRDefault="00C5623A" w:rsidP="002D2F8C">
      <w:pPr>
        <w:numPr>
          <w:ilvl w:val="0"/>
          <w:numId w:val="39"/>
        </w:numPr>
        <w:spacing w:after="0" w:line="360" w:lineRule="auto"/>
        <w:jc w:val="both"/>
        <w:rPr>
          <w:sz w:val="24"/>
          <w:szCs w:val="24"/>
          <w:lang w:val="en-US"/>
        </w:rPr>
      </w:pPr>
      <w:r w:rsidRPr="00CD651D">
        <w:rPr>
          <w:bCs/>
          <w:sz w:val="24"/>
          <w:szCs w:val="24"/>
          <w:lang w:val="en-US"/>
        </w:rPr>
        <w:t>Bombarding</w:t>
      </w:r>
    </w:p>
    <w:p w:rsidR="00BA4377" w:rsidRPr="00BA4377" w:rsidRDefault="00BA4377" w:rsidP="00BA4377">
      <w:pPr>
        <w:spacing w:after="0" w:line="360" w:lineRule="auto"/>
        <w:jc w:val="both"/>
        <w:rPr>
          <w:sz w:val="24"/>
          <w:szCs w:val="24"/>
          <w:lang w:val="en-US"/>
        </w:rPr>
      </w:pPr>
      <w:r w:rsidRPr="00BA4377">
        <w:rPr>
          <w:b/>
          <w:bCs/>
          <w:sz w:val="24"/>
          <w:szCs w:val="24"/>
          <w:lang w:val="en-US"/>
        </w:rPr>
        <w:t>4 A’s</w:t>
      </w:r>
    </w:p>
    <w:p w:rsidR="00C5623A" w:rsidRPr="00BA4377" w:rsidRDefault="00C5623A" w:rsidP="002D2F8C">
      <w:pPr>
        <w:numPr>
          <w:ilvl w:val="0"/>
          <w:numId w:val="40"/>
        </w:numPr>
        <w:spacing w:after="0" w:line="360" w:lineRule="auto"/>
        <w:jc w:val="both"/>
        <w:rPr>
          <w:sz w:val="24"/>
          <w:szCs w:val="24"/>
          <w:lang w:val="en-US"/>
        </w:rPr>
      </w:pPr>
      <w:r w:rsidRPr="00BA4377">
        <w:rPr>
          <w:bCs/>
          <w:sz w:val="24"/>
          <w:szCs w:val="24"/>
          <w:lang w:val="en-US"/>
        </w:rPr>
        <w:t>Assortment</w:t>
      </w:r>
    </w:p>
    <w:p w:rsidR="00C5623A" w:rsidRPr="00BA4377" w:rsidRDefault="00C5623A" w:rsidP="002D2F8C">
      <w:pPr>
        <w:numPr>
          <w:ilvl w:val="0"/>
          <w:numId w:val="40"/>
        </w:numPr>
        <w:spacing w:after="0" w:line="360" w:lineRule="auto"/>
        <w:jc w:val="both"/>
        <w:rPr>
          <w:sz w:val="24"/>
          <w:szCs w:val="24"/>
          <w:lang w:val="en-US"/>
        </w:rPr>
      </w:pPr>
      <w:r w:rsidRPr="00BA4377">
        <w:rPr>
          <w:bCs/>
          <w:sz w:val="24"/>
          <w:szCs w:val="24"/>
          <w:lang w:val="en-US"/>
        </w:rPr>
        <w:t>Affordable</w:t>
      </w:r>
    </w:p>
    <w:p w:rsidR="00C5623A" w:rsidRPr="00BA4377" w:rsidRDefault="00C5623A" w:rsidP="002D2F8C">
      <w:pPr>
        <w:numPr>
          <w:ilvl w:val="0"/>
          <w:numId w:val="40"/>
        </w:numPr>
        <w:spacing w:after="0" w:line="360" w:lineRule="auto"/>
        <w:jc w:val="both"/>
        <w:rPr>
          <w:sz w:val="24"/>
          <w:szCs w:val="24"/>
          <w:lang w:val="en-US"/>
        </w:rPr>
      </w:pPr>
      <w:r w:rsidRPr="00BA4377">
        <w:rPr>
          <w:bCs/>
          <w:sz w:val="24"/>
          <w:szCs w:val="24"/>
          <w:lang w:val="en-US"/>
        </w:rPr>
        <w:t>Available</w:t>
      </w:r>
    </w:p>
    <w:p w:rsidR="00C5623A" w:rsidRPr="00BA4377" w:rsidRDefault="00C5623A" w:rsidP="002D2F8C">
      <w:pPr>
        <w:numPr>
          <w:ilvl w:val="0"/>
          <w:numId w:val="40"/>
        </w:numPr>
        <w:spacing w:after="0" w:line="360" w:lineRule="auto"/>
        <w:jc w:val="both"/>
        <w:rPr>
          <w:sz w:val="24"/>
          <w:szCs w:val="24"/>
          <w:lang w:val="en-US"/>
        </w:rPr>
      </w:pPr>
      <w:r w:rsidRPr="00BA4377">
        <w:rPr>
          <w:bCs/>
          <w:sz w:val="24"/>
          <w:szCs w:val="24"/>
          <w:lang w:val="en-US"/>
        </w:rPr>
        <w:t>Announcement</w:t>
      </w:r>
    </w:p>
    <w:p w:rsidR="00BA4377" w:rsidRPr="00BA4377" w:rsidRDefault="00BA4377" w:rsidP="00BA4377">
      <w:pPr>
        <w:spacing w:after="0" w:line="360" w:lineRule="auto"/>
        <w:jc w:val="both"/>
        <w:rPr>
          <w:sz w:val="24"/>
          <w:szCs w:val="24"/>
          <w:lang w:val="en-US"/>
        </w:rPr>
      </w:pPr>
      <w:r w:rsidRPr="00BA4377">
        <w:rPr>
          <w:b/>
          <w:bCs/>
          <w:sz w:val="24"/>
          <w:szCs w:val="24"/>
          <w:lang w:val="en-US"/>
        </w:rPr>
        <w:t>4 C’s</w:t>
      </w:r>
    </w:p>
    <w:p w:rsidR="00C5623A" w:rsidRPr="00BA4377" w:rsidRDefault="00C5623A" w:rsidP="002D2F8C">
      <w:pPr>
        <w:numPr>
          <w:ilvl w:val="0"/>
          <w:numId w:val="41"/>
        </w:numPr>
        <w:spacing w:after="0" w:line="360" w:lineRule="auto"/>
        <w:jc w:val="both"/>
        <w:rPr>
          <w:sz w:val="24"/>
          <w:szCs w:val="24"/>
          <w:lang w:val="en-US"/>
        </w:rPr>
      </w:pPr>
      <w:r w:rsidRPr="00BA4377">
        <w:rPr>
          <w:bCs/>
          <w:sz w:val="24"/>
          <w:szCs w:val="24"/>
          <w:lang w:val="en-US"/>
        </w:rPr>
        <w:t>Customer Solutions</w:t>
      </w:r>
    </w:p>
    <w:p w:rsidR="00C5623A" w:rsidRPr="00BA4377" w:rsidRDefault="00C5623A" w:rsidP="002D2F8C">
      <w:pPr>
        <w:numPr>
          <w:ilvl w:val="0"/>
          <w:numId w:val="41"/>
        </w:numPr>
        <w:spacing w:after="0" w:line="360" w:lineRule="auto"/>
        <w:jc w:val="both"/>
        <w:rPr>
          <w:sz w:val="24"/>
          <w:szCs w:val="24"/>
          <w:lang w:val="en-US"/>
        </w:rPr>
      </w:pPr>
      <w:r w:rsidRPr="00BA4377">
        <w:rPr>
          <w:bCs/>
          <w:sz w:val="24"/>
          <w:szCs w:val="24"/>
          <w:lang w:val="en-US"/>
        </w:rPr>
        <w:t>Cost</w:t>
      </w:r>
    </w:p>
    <w:p w:rsidR="00C5623A" w:rsidRPr="00BA4377" w:rsidRDefault="00C5623A" w:rsidP="002D2F8C">
      <w:pPr>
        <w:numPr>
          <w:ilvl w:val="0"/>
          <w:numId w:val="41"/>
        </w:numPr>
        <w:spacing w:after="0" w:line="360" w:lineRule="auto"/>
        <w:jc w:val="both"/>
        <w:rPr>
          <w:sz w:val="24"/>
          <w:szCs w:val="24"/>
          <w:lang w:val="en-US"/>
        </w:rPr>
      </w:pPr>
      <w:r w:rsidRPr="00BA4377">
        <w:rPr>
          <w:bCs/>
          <w:sz w:val="24"/>
          <w:szCs w:val="24"/>
          <w:lang w:val="en-US"/>
        </w:rPr>
        <w:t>Convinience</w:t>
      </w:r>
    </w:p>
    <w:p w:rsidR="00C5623A" w:rsidRPr="00BA4377" w:rsidRDefault="00C5623A" w:rsidP="002D2F8C">
      <w:pPr>
        <w:numPr>
          <w:ilvl w:val="0"/>
          <w:numId w:val="41"/>
        </w:numPr>
        <w:spacing w:after="0" w:line="360" w:lineRule="auto"/>
        <w:jc w:val="both"/>
        <w:rPr>
          <w:sz w:val="24"/>
          <w:szCs w:val="24"/>
          <w:lang w:val="en-US"/>
        </w:rPr>
      </w:pPr>
      <w:r w:rsidRPr="00BA4377">
        <w:rPr>
          <w:bCs/>
          <w:sz w:val="24"/>
          <w:szCs w:val="24"/>
          <w:lang w:val="en-US"/>
        </w:rPr>
        <w:t>Communications</w:t>
      </w:r>
    </w:p>
    <w:p w:rsidR="003C2350" w:rsidRPr="003C2350" w:rsidRDefault="003C2350" w:rsidP="003C2350">
      <w:pPr>
        <w:spacing w:after="0" w:line="360" w:lineRule="auto"/>
        <w:jc w:val="both"/>
        <w:rPr>
          <w:sz w:val="24"/>
          <w:szCs w:val="24"/>
          <w:lang w:val="en-US"/>
        </w:rPr>
      </w:pPr>
      <w:r w:rsidRPr="003C2350">
        <w:rPr>
          <w:b/>
          <w:bCs/>
          <w:sz w:val="24"/>
          <w:szCs w:val="24"/>
          <w:lang w:val="en-US"/>
        </w:rPr>
        <w:t>The 2 P’s</w:t>
      </w:r>
    </w:p>
    <w:p w:rsidR="00C5623A" w:rsidRPr="003C2350" w:rsidRDefault="00C5623A" w:rsidP="002D2F8C">
      <w:pPr>
        <w:numPr>
          <w:ilvl w:val="0"/>
          <w:numId w:val="42"/>
        </w:numPr>
        <w:spacing w:after="0" w:line="360" w:lineRule="auto"/>
        <w:jc w:val="both"/>
        <w:rPr>
          <w:sz w:val="24"/>
          <w:szCs w:val="24"/>
          <w:lang w:val="en-US"/>
        </w:rPr>
      </w:pPr>
      <w:r w:rsidRPr="003C2350">
        <w:rPr>
          <w:bCs/>
          <w:sz w:val="24"/>
          <w:szCs w:val="24"/>
          <w:lang w:val="en-US"/>
        </w:rPr>
        <w:t>Power</w:t>
      </w:r>
    </w:p>
    <w:p w:rsidR="00C5623A" w:rsidRPr="003C2350" w:rsidRDefault="00C5623A" w:rsidP="002D2F8C">
      <w:pPr>
        <w:numPr>
          <w:ilvl w:val="0"/>
          <w:numId w:val="42"/>
        </w:numPr>
        <w:spacing w:after="0" w:line="360" w:lineRule="auto"/>
        <w:jc w:val="both"/>
        <w:rPr>
          <w:sz w:val="24"/>
          <w:szCs w:val="24"/>
          <w:lang w:val="en-US"/>
        </w:rPr>
      </w:pPr>
      <w:r w:rsidRPr="003C2350">
        <w:rPr>
          <w:bCs/>
          <w:sz w:val="24"/>
          <w:szCs w:val="24"/>
          <w:lang w:val="en-US"/>
        </w:rPr>
        <w:t>Public Relations</w:t>
      </w:r>
    </w:p>
    <w:p w:rsidR="003C2350" w:rsidRPr="003C2350" w:rsidRDefault="003C2350" w:rsidP="003C2350">
      <w:pPr>
        <w:spacing w:after="0" w:line="360" w:lineRule="auto"/>
        <w:jc w:val="both"/>
        <w:rPr>
          <w:sz w:val="24"/>
          <w:szCs w:val="24"/>
          <w:lang w:val="en-US"/>
        </w:rPr>
      </w:pPr>
      <w:r w:rsidRPr="003C2350">
        <w:rPr>
          <w:b/>
          <w:bCs/>
          <w:sz w:val="24"/>
          <w:szCs w:val="24"/>
          <w:lang w:val="en-US"/>
        </w:rPr>
        <w:t>The New Marketing Mix</w:t>
      </w:r>
    </w:p>
    <w:p w:rsidR="00C5623A" w:rsidRPr="003C2350" w:rsidRDefault="00C5623A" w:rsidP="002D2F8C">
      <w:pPr>
        <w:numPr>
          <w:ilvl w:val="0"/>
          <w:numId w:val="43"/>
        </w:numPr>
        <w:spacing w:after="0" w:line="360" w:lineRule="auto"/>
        <w:jc w:val="both"/>
        <w:rPr>
          <w:sz w:val="24"/>
          <w:szCs w:val="24"/>
          <w:lang w:val="en-US"/>
        </w:rPr>
      </w:pPr>
      <w:r w:rsidRPr="003C2350">
        <w:rPr>
          <w:bCs/>
          <w:sz w:val="24"/>
          <w:szCs w:val="24"/>
          <w:lang w:val="en-US"/>
        </w:rPr>
        <w:t>People</w:t>
      </w:r>
    </w:p>
    <w:p w:rsidR="00C5623A" w:rsidRPr="003C2350" w:rsidRDefault="00C5623A" w:rsidP="002D2F8C">
      <w:pPr>
        <w:numPr>
          <w:ilvl w:val="0"/>
          <w:numId w:val="43"/>
        </w:numPr>
        <w:spacing w:after="0" w:line="360" w:lineRule="auto"/>
        <w:jc w:val="both"/>
        <w:rPr>
          <w:sz w:val="24"/>
          <w:szCs w:val="24"/>
          <w:lang w:val="en-US"/>
        </w:rPr>
      </w:pPr>
      <w:r w:rsidRPr="003C2350">
        <w:rPr>
          <w:bCs/>
          <w:sz w:val="24"/>
          <w:szCs w:val="24"/>
          <w:lang w:val="en-US"/>
        </w:rPr>
        <w:t>Proccess</w:t>
      </w:r>
    </w:p>
    <w:p w:rsidR="00C5623A" w:rsidRPr="003C2350" w:rsidRDefault="00C5623A" w:rsidP="002D2F8C">
      <w:pPr>
        <w:numPr>
          <w:ilvl w:val="0"/>
          <w:numId w:val="43"/>
        </w:numPr>
        <w:spacing w:after="0" w:line="360" w:lineRule="auto"/>
        <w:jc w:val="both"/>
        <w:rPr>
          <w:sz w:val="24"/>
          <w:szCs w:val="24"/>
          <w:lang w:val="en-US"/>
        </w:rPr>
      </w:pPr>
      <w:r w:rsidRPr="003C2350">
        <w:rPr>
          <w:bCs/>
          <w:sz w:val="24"/>
          <w:szCs w:val="24"/>
          <w:lang w:val="en-US"/>
        </w:rPr>
        <w:t>Physical Evidence</w:t>
      </w:r>
    </w:p>
    <w:p w:rsidR="00C5623A" w:rsidRPr="003C2350" w:rsidRDefault="00C5623A" w:rsidP="002D2F8C">
      <w:pPr>
        <w:numPr>
          <w:ilvl w:val="0"/>
          <w:numId w:val="43"/>
        </w:numPr>
        <w:spacing w:after="0" w:line="360" w:lineRule="auto"/>
        <w:jc w:val="both"/>
        <w:rPr>
          <w:sz w:val="24"/>
          <w:szCs w:val="24"/>
          <w:lang w:val="en-US"/>
        </w:rPr>
      </w:pPr>
      <w:r w:rsidRPr="003C2350">
        <w:rPr>
          <w:bCs/>
          <w:sz w:val="24"/>
          <w:szCs w:val="24"/>
          <w:lang w:val="en-US"/>
        </w:rPr>
        <w:t>Data Gathering</w:t>
      </w:r>
    </w:p>
    <w:p w:rsidR="00C5623A" w:rsidRPr="003C2350" w:rsidRDefault="00C5623A" w:rsidP="002D2F8C">
      <w:pPr>
        <w:numPr>
          <w:ilvl w:val="0"/>
          <w:numId w:val="43"/>
        </w:numPr>
        <w:spacing w:after="0" w:line="360" w:lineRule="auto"/>
        <w:jc w:val="both"/>
        <w:rPr>
          <w:sz w:val="24"/>
          <w:szCs w:val="24"/>
          <w:lang w:val="en-US"/>
        </w:rPr>
      </w:pPr>
      <w:r w:rsidRPr="003C2350">
        <w:rPr>
          <w:bCs/>
          <w:sz w:val="24"/>
          <w:szCs w:val="24"/>
          <w:lang w:val="en-US"/>
        </w:rPr>
        <w:t>Feed Back</w:t>
      </w:r>
    </w:p>
    <w:p w:rsidR="003C2350" w:rsidRPr="003C2350" w:rsidRDefault="003C2350" w:rsidP="003C2350">
      <w:pPr>
        <w:spacing w:after="0" w:line="360" w:lineRule="auto"/>
        <w:jc w:val="both"/>
        <w:rPr>
          <w:sz w:val="24"/>
          <w:szCs w:val="24"/>
          <w:lang w:val="en-US"/>
        </w:rPr>
      </w:pPr>
      <w:r w:rsidRPr="003C2350">
        <w:rPr>
          <w:b/>
          <w:bCs/>
          <w:sz w:val="24"/>
          <w:szCs w:val="24"/>
        </w:rPr>
        <w:t>KASUS  STUDI</w:t>
      </w:r>
    </w:p>
    <w:p w:rsidR="003C2350" w:rsidRPr="003C2350" w:rsidRDefault="003C2350" w:rsidP="003C2350">
      <w:pPr>
        <w:spacing w:after="0" w:line="360" w:lineRule="auto"/>
        <w:jc w:val="both"/>
        <w:rPr>
          <w:sz w:val="24"/>
          <w:szCs w:val="24"/>
          <w:lang w:val="en-US"/>
        </w:rPr>
      </w:pPr>
      <w:proofErr w:type="gramStart"/>
      <w:r w:rsidRPr="003C2350">
        <w:rPr>
          <w:b/>
          <w:bCs/>
          <w:sz w:val="24"/>
          <w:szCs w:val="24"/>
          <w:lang w:val="en-US"/>
        </w:rPr>
        <w:t>”  NOKIA</w:t>
      </w:r>
      <w:proofErr w:type="gramEnd"/>
      <w:r w:rsidRPr="003C2350">
        <w:rPr>
          <w:b/>
          <w:bCs/>
          <w:sz w:val="24"/>
          <w:szCs w:val="24"/>
          <w:lang w:val="en-US"/>
        </w:rPr>
        <w:t xml:space="preserve">  ”</w:t>
      </w:r>
      <w:r>
        <w:rPr>
          <w:sz w:val="24"/>
          <w:szCs w:val="24"/>
          <w:lang w:val="en-US"/>
        </w:rPr>
        <w:t xml:space="preserve"> </w:t>
      </w:r>
      <w:r w:rsidRPr="003C2350">
        <w:rPr>
          <w:b/>
          <w:bCs/>
          <w:sz w:val="24"/>
          <w:szCs w:val="24"/>
          <w:lang w:val="en-US"/>
        </w:rPr>
        <w:t>CELL PHONE</w:t>
      </w:r>
    </w:p>
    <w:p w:rsidR="00C5623A" w:rsidRPr="003C2350" w:rsidRDefault="00C5623A" w:rsidP="002D2F8C">
      <w:pPr>
        <w:numPr>
          <w:ilvl w:val="0"/>
          <w:numId w:val="44"/>
        </w:numPr>
        <w:spacing w:after="0" w:line="360" w:lineRule="auto"/>
        <w:jc w:val="both"/>
        <w:rPr>
          <w:sz w:val="24"/>
          <w:szCs w:val="24"/>
          <w:lang w:val="en-US"/>
        </w:rPr>
      </w:pPr>
      <w:r w:rsidRPr="003C2350">
        <w:rPr>
          <w:bCs/>
          <w:sz w:val="24"/>
          <w:szCs w:val="24"/>
          <w:lang w:val="en-US"/>
        </w:rPr>
        <w:t>Segment</w:t>
      </w:r>
    </w:p>
    <w:p w:rsidR="003C2350" w:rsidRPr="003C2350" w:rsidRDefault="003C2350" w:rsidP="003C2350">
      <w:pPr>
        <w:spacing w:after="0" w:line="360" w:lineRule="auto"/>
        <w:jc w:val="both"/>
        <w:rPr>
          <w:sz w:val="24"/>
          <w:szCs w:val="24"/>
          <w:lang w:val="en-US"/>
        </w:rPr>
      </w:pPr>
      <w:r w:rsidRPr="003C2350">
        <w:rPr>
          <w:bCs/>
          <w:sz w:val="24"/>
          <w:szCs w:val="24"/>
          <w:lang w:val="en-US"/>
        </w:rPr>
        <w:tab/>
        <w:t>Pendapatan Bawah- Menengah- Atas</w:t>
      </w:r>
    </w:p>
    <w:p w:rsidR="00C5623A" w:rsidRPr="003C2350" w:rsidRDefault="00C5623A" w:rsidP="002D2F8C">
      <w:pPr>
        <w:numPr>
          <w:ilvl w:val="0"/>
          <w:numId w:val="45"/>
        </w:numPr>
        <w:spacing w:after="0" w:line="360" w:lineRule="auto"/>
        <w:jc w:val="both"/>
        <w:rPr>
          <w:sz w:val="24"/>
          <w:szCs w:val="24"/>
          <w:lang w:val="en-US"/>
        </w:rPr>
      </w:pPr>
      <w:r w:rsidRPr="003C2350">
        <w:rPr>
          <w:bCs/>
          <w:sz w:val="24"/>
          <w:szCs w:val="24"/>
          <w:lang w:val="en-US"/>
        </w:rPr>
        <w:t>Target</w:t>
      </w:r>
    </w:p>
    <w:p w:rsidR="003C2350" w:rsidRPr="003C2350" w:rsidRDefault="003C2350" w:rsidP="003C2350">
      <w:pPr>
        <w:spacing w:after="0" w:line="360" w:lineRule="auto"/>
        <w:jc w:val="both"/>
        <w:rPr>
          <w:sz w:val="24"/>
          <w:szCs w:val="24"/>
          <w:lang w:val="en-US"/>
        </w:rPr>
      </w:pPr>
      <w:r w:rsidRPr="003C2350">
        <w:rPr>
          <w:bCs/>
          <w:sz w:val="24"/>
          <w:szCs w:val="24"/>
          <w:lang w:val="en-US"/>
        </w:rPr>
        <w:tab/>
        <w:t>Memiliki HP Nokia antara 2-3 tahun kemudian berganti model</w:t>
      </w:r>
    </w:p>
    <w:p w:rsidR="00C5623A" w:rsidRPr="003C2350" w:rsidRDefault="00C5623A" w:rsidP="002D2F8C">
      <w:pPr>
        <w:numPr>
          <w:ilvl w:val="0"/>
          <w:numId w:val="46"/>
        </w:numPr>
        <w:spacing w:after="0" w:line="360" w:lineRule="auto"/>
        <w:jc w:val="both"/>
        <w:rPr>
          <w:sz w:val="24"/>
          <w:szCs w:val="24"/>
          <w:lang w:val="en-US"/>
        </w:rPr>
      </w:pPr>
      <w:r w:rsidRPr="003C2350">
        <w:rPr>
          <w:bCs/>
          <w:sz w:val="24"/>
          <w:szCs w:val="24"/>
          <w:lang w:val="en-US"/>
        </w:rPr>
        <w:lastRenderedPageBreak/>
        <w:t>Positioning</w:t>
      </w:r>
    </w:p>
    <w:p w:rsidR="003C2350" w:rsidRPr="003C2350" w:rsidRDefault="003C2350" w:rsidP="003C2350">
      <w:pPr>
        <w:spacing w:after="0" w:line="360" w:lineRule="auto"/>
        <w:jc w:val="both"/>
        <w:rPr>
          <w:bCs/>
          <w:sz w:val="24"/>
          <w:szCs w:val="24"/>
          <w:lang w:val="en-US"/>
        </w:rPr>
      </w:pPr>
      <w:r w:rsidRPr="003C2350">
        <w:rPr>
          <w:bCs/>
          <w:sz w:val="24"/>
          <w:szCs w:val="24"/>
          <w:lang w:val="en-US"/>
        </w:rPr>
        <w:tab/>
        <w:t>Alat Komunikasi sederhana dan lengkap</w:t>
      </w:r>
    </w:p>
    <w:p w:rsidR="00C5623A" w:rsidRPr="003C2350" w:rsidRDefault="00C5623A" w:rsidP="002D2F8C">
      <w:pPr>
        <w:numPr>
          <w:ilvl w:val="0"/>
          <w:numId w:val="47"/>
        </w:numPr>
        <w:spacing w:after="0" w:line="360" w:lineRule="auto"/>
        <w:jc w:val="both"/>
        <w:rPr>
          <w:sz w:val="24"/>
          <w:szCs w:val="24"/>
          <w:lang w:val="en-US"/>
        </w:rPr>
      </w:pPr>
      <w:r w:rsidRPr="003C2350">
        <w:rPr>
          <w:bCs/>
          <w:sz w:val="24"/>
          <w:szCs w:val="24"/>
          <w:lang w:val="en-US"/>
        </w:rPr>
        <w:t>Variety</w:t>
      </w:r>
    </w:p>
    <w:p w:rsidR="003C2350" w:rsidRPr="003C2350" w:rsidRDefault="003C2350" w:rsidP="003C2350">
      <w:pPr>
        <w:spacing w:after="0" w:line="360" w:lineRule="auto"/>
        <w:jc w:val="both"/>
        <w:rPr>
          <w:sz w:val="24"/>
          <w:szCs w:val="24"/>
          <w:lang w:val="en-US"/>
        </w:rPr>
      </w:pPr>
      <w:r w:rsidRPr="003C2350">
        <w:rPr>
          <w:bCs/>
          <w:sz w:val="24"/>
          <w:szCs w:val="24"/>
          <w:lang w:val="en-US"/>
        </w:rPr>
        <w:tab/>
        <w:t>Berbagai macam model dengan harga Rp 250 rb- Rp 4 jt</w:t>
      </w:r>
    </w:p>
    <w:p w:rsidR="00C5623A" w:rsidRPr="003C2350" w:rsidRDefault="00C5623A" w:rsidP="002D2F8C">
      <w:pPr>
        <w:numPr>
          <w:ilvl w:val="0"/>
          <w:numId w:val="48"/>
        </w:numPr>
        <w:spacing w:after="0" w:line="360" w:lineRule="auto"/>
        <w:jc w:val="both"/>
        <w:rPr>
          <w:sz w:val="24"/>
          <w:szCs w:val="24"/>
          <w:lang w:val="en-US"/>
        </w:rPr>
      </w:pPr>
      <w:r w:rsidRPr="003C2350">
        <w:rPr>
          <w:bCs/>
          <w:sz w:val="24"/>
          <w:szCs w:val="24"/>
          <w:lang w:val="en-US"/>
        </w:rPr>
        <w:t>Values</w:t>
      </w:r>
    </w:p>
    <w:p w:rsidR="003C2350" w:rsidRPr="003C2350" w:rsidRDefault="003C2350" w:rsidP="003C2350">
      <w:pPr>
        <w:spacing w:after="0" w:line="360" w:lineRule="auto"/>
        <w:jc w:val="both"/>
        <w:rPr>
          <w:sz w:val="24"/>
          <w:szCs w:val="24"/>
          <w:lang w:val="en-US"/>
        </w:rPr>
      </w:pPr>
      <w:r w:rsidRPr="003C2350">
        <w:rPr>
          <w:bCs/>
          <w:sz w:val="24"/>
          <w:szCs w:val="24"/>
          <w:lang w:val="en-US"/>
        </w:rPr>
        <w:tab/>
        <w:t>Mudah dioperasikan mempunyai &amp; fitur lengkap</w:t>
      </w:r>
    </w:p>
    <w:p w:rsidR="00C5623A" w:rsidRPr="003C2350" w:rsidRDefault="00C5623A" w:rsidP="002D2F8C">
      <w:pPr>
        <w:numPr>
          <w:ilvl w:val="0"/>
          <w:numId w:val="49"/>
        </w:numPr>
        <w:spacing w:after="0" w:line="360" w:lineRule="auto"/>
        <w:jc w:val="both"/>
        <w:rPr>
          <w:sz w:val="24"/>
          <w:szCs w:val="24"/>
          <w:lang w:val="en-US"/>
        </w:rPr>
      </w:pPr>
      <w:r w:rsidRPr="003C2350">
        <w:rPr>
          <w:bCs/>
          <w:sz w:val="24"/>
          <w:szCs w:val="24"/>
          <w:lang w:val="en-US"/>
        </w:rPr>
        <w:t>Venues</w:t>
      </w:r>
    </w:p>
    <w:p w:rsidR="003C2350" w:rsidRPr="003C2350" w:rsidRDefault="003C2350" w:rsidP="003C2350">
      <w:pPr>
        <w:spacing w:after="0" w:line="360" w:lineRule="auto"/>
        <w:jc w:val="both"/>
        <w:rPr>
          <w:sz w:val="24"/>
          <w:szCs w:val="24"/>
          <w:lang w:val="en-US"/>
        </w:rPr>
      </w:pPr>
      <w:r w:rsidRPr="003C2350">
        <w:rPr>
          <w:bCs/>
          <w:sz w:val="24"/>
          <w:szCs w:val="24"/>
          <w:lang w:val="en-US"/>
        </w:rPr>
        <w:tab/>
        <w:t>Dari Warung hingga Mall kelas Atas</w:t>
      </w:r>
    </w:p>
    <w:p w:rsidR="00C5623A" w:rsidRPr="003C2350" w:rsidRDefault="00C5623A" w:rsidP="002D2F8C">
      <w:pPr>
        <w:numPr>
          <w:ilvl w:val="0"/>
          <w:numId w:val="50"/>
        </w:numPr>
        <w:spacing w:after="0" w:line="360" w:lineRule="auto"/>
        <w:jc w:val="both"/>
        <w:rPr>
          <w:sz w:val="24"/>
          <w:szCs w:val="24"/>
          <w:lang w:val="en-US"/>
        </w:rPr>
      </w:pPr>
      <w:r w:rsidRPr="003C2350">
        <w:rPr>
          <w:bCs/>
          <w:sz w:val="24"/>
          <w:szCs w:val="24"/>
          <w:lang w:val="en-US"/>
        </w:rPr>
        <w:t>Voice</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Dimanapun ada logo dengjan </w:t>
      </w:r>
      <w:proofErr w:type="gramStart"/>
      <w:r w:rsidRPr="003C2350">
        <w:rPr>
          <w:bCs/>
          <w:sz w:val="24"/>
          <w:szCs w:val="24"/>
          <w:lang w:val="en-US"/>
        </w:rPr>
        <w:t>nama</w:t>
      </w:r>
      <w:proofErr w:type="gramEnd"/>
      <w:r w:rsidRPr="003C2350">
        <w:rPr>
          <w:bCs/>
          <w:sz w:val="24"/>
          <w:szCs w:val="24"/>
          <w:lang w:val="en-US"/>
        </w:rPr>
        <w:t xml:space="preserve"> NOKIA</w:t>
      </w:r>
    </w:p>
    <w:p w:rsidR="00C5623A" w:rsidRPr="003C2350" w:rsidRDefault="00C5623A" w:rsidP="002D2F8C">
      <w:pPr>
        <w:numPr>
          <w:ilvl w:val="0"/>
          <w:numId w:val="51"/>
        </w:numPr>
        <w:spacing w:after="0" w:line="360" w:lineRule="auto"/>
        <w:jc w:val="both"/>
        <w:rPr>
          <w:sz w:val="24"/>
          <w:szCs w:val="24"/>
          <w:lang w:val="en-US"/>
        </w:rPr>
      </w:pPr>
      <w:r w:rsidRPr="003C2350">
        <w:rPr>
          <w:bCs/>
          <w:sz w:val="24"/>
          <w:szCs w:val="24"/>
          <w:lang w:val="en-US"/>
        </w:rPr>
        <w:t>Produk</w:t>
      </w:r>
    </w:p>
    <w:p w:rsidR="003C2350" w:rsidRPr="003C2350" w:rsidRDefault="003C2350" w:rsidP="003C2350">
      <w:pPr>
        <w:spacing w:after="0" w:line="360" w:lineRule="auto"/>
        <w:jc w:val="both"/>
        <w:rPr>
          <w:sz w:val="24"/>
          <w:szCs w:val="24"/>
          <w:lang w:val="en-US"/>
        </w:rPr>
      </w:pPr>
      <w:r w:rsidRPr="003C2350">
        <w:rPr>
          <w:bCs/>
          <w:sz w:val="24"/>
          <w:szCs w:val="24"/>
          <w:lang w:val="en-US"/>
        </w:rPr>
        <w:tab/>
        <w:t>Cell Phone dengan berbagai macam model dan fitur yang lengkap</w:t>
      </w:r>
    </w:p>
    <w:p w:rsidR="00C5623A" w:rsidRPr="003C2350" w:rsidRDefault="00C5623A" w:rsidP="002D2F8C">
      <w:pPr>
        <w:numPr>
          <w:ilvl w:val="0"/>
          <w:numId w:val="52"/>
        </w:numPr>
        <w:spacing w:after="0" w:line="360" w:lineRule="auto"/>
        <w:jc w:val="both"/>
        <w:rPr>
          <w:sz w:val="24"/>
          <w:szCs w:val="24"/>
          <w:lang w:val="en-US"/>
        </w:rPr>
      </w:pPr>
      <w:r w:rsidRPr="003C2350">
        <w:rPr>
          <w:bCs/>
          <w:sz w:val="24"/>
          <w:szCs w:val="24"/>
          <w:lang w:val="en-US"/>
        </w:rPr>
        <w:t>Price</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Harga dari Rp 250 </w:t>
      </w:r>
      <w:proofErr w:type="gramStart"/>
      <w:r w:rsidRPr="003C2350">
        <w:rPr>
          <w:bCs/>
          <w:sz w:val="24"/>
          <w:szCs w:val="24"/>
          <w:lang w:val="en-US"/>
        </w:rPr>
        <w:t>rb</w:t>
      </w:r>
      <w:proofErr w:type="gramEnd"/>
      <w:r w:rsidRPr="003C2350">
        <w:rPr>
          <w:bCs/>
          <w:sz w:val="24"/>
          <w:szCs w:val="24"/>
          <w:lang w:val="en-US"/>
        </w:rPr>
        <w:t xml:space="preserve"> – Rp 4 juta,-</w:t>
      </w:r>
    </w:p>
    <w:p w:rsidR="00C5623A" w:rsidRPr="003C2350" w:rsidRDefault="00C5623A" w:rsidP="002D2F8C">
      <w:pPr>
        <w:numPr>
          <w:ilvl w:val="0"/>
          <w:numId w:val="53"/>
        </w:numPr>
        <w:spacing w:after="0" w:line="360" w:lineRule="auto"/>
        <w:jc w:val="both"/>
        <w:rPr>
          <w:sz w:val="24"/>
          <w:szCs w:val="24"/>
          <w:lang w:val="en-US"/>
        </w:rPr>
      </w:pPr>
      <w:r w:rsidRPr="003C2350">
        <w:rPr>
          <w:bCs/>
          <w:sz w:val="24"/>
          <w:szCs w:val="24"/>
          <w:lang w:val="en-US"/>
        </w:rPr>
        <w:t>Place</w:t>
      </w:r>
    </w:p>
    <w:p w:rsidR="003C2350" w:rsidRPr="003C2350" w:rsidRDefault="003C2350" w:rsidP="003C2350">
      <w:pPr>
        <w:spacing w:after="0" w:line="360" w:lineRule="auto"/>
        <w:jc w:val="both"/>
        <w:rPr>
          <w:sz w:val="24"/>
          <w:szCs w:val="24"/>
          <w:lang w:val="en-US"/>
        </w:rPr>
      </w:pPr>
      <w:r w:rsidRPr="003C2350">
        <w:rPr>
          <w:bCs/>
          <w:sz w:val="24"/>
          <w:szCs w:val="24"/>
          <w:lang w:val="en-US"/>
        </w:rPr>
        <w:tab/>
        <w:t>Dari Warung hingga Mall kelas Atas</w:t>
      </w:r>
    </w:p>
    <w:p w:rsidR="00C5623A" w:rsidRPr="003C2350" w:rsidRDefault="00C5623A" w:rsidP="002D2F8C">
      <w:pPr>
        <w:numPr>
          <w:ilvl w:val="0"/>
          <w:numId w:val="54"/>
        </w:numPr>
        <w:spacing w:after="0" w:line="360" w:lineRule="auto"/>
        <w:jc w:val="both"/>
        <w:rPr>
          <w:sz w:val="24"/>
          <w:szCs w:val="24"/>
          <w:lang w:val="en-US"/>
        </w:rPr>
      </w:pPr>
      <w:r w:rsidRPr="003C2350">
        <w:rPr>
          <w:bCs/>
          <w:sz w:val="24"/>
          <w:szCs w:val="24"/>
          <w:lang w:val="en-US"/>
        </w:rPr>
        <w:t>Promotion</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Dimanapun ada logo dengjan </w:t>
      </w:r>
      <w:proofErr w:type="gramStart"/>
      <w:r w:rsidRPr="003C2350">
        <w:rPr>
          <w:bCs/>
          <w:sz w:val="24"/>
          <w:szCs w:val="24"/>
          <w:lang w:val="en-US"/>
        </w:rPr>
        <w:t>nama</w:t>
      </w:r>
      <w:proofErr w:type="gramEnd"/>
      <w:r w:rsidRPr="003C2350">
        <w:rPr>
          <w:bCs/>
          <w:sz w:val="24"/>
          <w:szCs w:val="24"/>
          <w:lang w:val="en-US"/>
        </w:rPr>
        <w:t xml:space="preserve"> NOKIA</w:t>
      </w:r>
    </w:p>
    <w:p w:rsidR="00C5623A" w:rsidRPr="003C2350" w:rsidRDefault="00C5623A" w:rsidP="002D2F8C">
      <w:pPr>
        <w:numPr>
          <w:ilvl w:val="0"/>
          <w:numId w:val="55"/>
        </w:numPr>
        <w:spacing w:after="0" w:line="360" w:lineRule="auto"/>
        <w:jc w:val="both"/>
        <w:rPr>
          <w:sz w:val="24"/>
          <w:szCs w:val="24"/>
          <w:lang w:val="en-US"/>
        </w:rPr>
      </w:pPr>
      <w:r w:rsidRPr="003C2350">
        <w:rPr>
          <w:bCs/>
          <w:sz w:val="24"/>
          <w:szCs w:val="24"/>
          <w:lang w:val="en-US"/>
        </w:rPr>
        <w:t>Best</w:t>
      </w:r>
    </w:p>
    <w:p w:rsidR="003C2350" w:rsidRPr="003C2350" w:rsidRDefault="003C2350" w:rsidP="003C2350">
      <w:pPr>
        <w:spacing w:after="0" w:line="360" w:lineRule="auto"/>
        <w:jc w:val="both"/>
        <w:rPr>
          <w:sz w:val="24"/>
          <w:szCs w:val="24"/>
          <w:lang w:val="en-US"/>
        </w:rPr>
      </w:pPr>
      <w:r w:rsidRPr="003C2350">
        <w:rPr>
          <w:bCs/>
          <w:sz w:val="24"/>
          <w:szCs w:val="24"/>
          <w:lang w:val="en-US"/>
        </w:rPr>
        <w:tab/>
        <w:t>Cell Phone dengan berbagai macam model dan fitur yang lengkap</w:t>
      </w:r>
    </w:p>
    <w:p w:rsidR="00C5623A" w:rsidRPr="003C2350" w:rsidRDefault="00C5623A" w:rsidP="002D2F8C">
      <w:pPr>
        <w:numPr>
          <w:ilvl w:val="0"/>
          <w:numId w:val="56"/>
        </w:numPr>
        <w:spacing w:after="0" w:line="360" w:lineRule="auto"/>
        <w:jc w:val="both"/>
        <w:rPr>
          <w:sz w:val="24"/>
          <w:szCs w:val="24"/>
          <w:lang w:val="en-US"/>
        </w:rPr>
      </w:pPr>
      <w:r w:rsidRPr="003C2350">
        <w:rPr>
          <w:bCs/>
          <w:sz w:val="24"/>
          <w:szCs w:val="24"/>
          <w:lang w:val="en-US"/>
        </w:rPr>
        <w:t>Bargaining</w:t>
      </w:r>
    </w:p>
    <w:p w:rsidR="003C2350" w:rsidRPr="003C2350" w:rsidRDefault="003C2350" w:rsidP="003C2350">
      <w:pPr>
        <w:spacing w:after="0" w:line="360" w:lineRule="auto"/>
        <w:jc w:val="both"/>
        <w:rPr>
          <w:sz w:val="24"/>
          <w:szCs w:val="24"/>
          <w:lang w:val="en-US"/>
        </w:rPr>
      </w:pPr>
      <w:r w:rsidRPr="003C2350">
        <w:rPr>
          <w:bCs/>
          <w:sz w:val="24"/>
          <w:szCs w:val="24"/>
          <w:lang w:val="en-US"/>
        </w:rPr>
        <w:tab/>
        <w:t>Boleh tukar tambah dengan baru atau bekas</w:t>
      </w:r>
    </w:p>
    <w:p w:rsidR="00C5623A" w:rsidRPr="003C2350" w:rsidRDefault="00C5623A" w:rsidP="002D2F8C">
      <w:pPr>
        <w:numPr>
          <w:ilvl w:val="0"/>
          <w:numId w:val="57"/>
        </w:numPr>
        <w:spacing w:after="0" w:line="360" w:lineRule="auto"/>
        <w:jc w:val="both"/>
        <w:rPr>
          <w:sz w:val="24"/>
          <w:szCs w:val="24"/>
          <w:lang w:val="en-US"/>
        </w:rPr>
      </w:pPr>
      <w:r w:rsidRPr="003C2350">
        <w:rPr>
          <w:bCs/>
          <w:sz w:val="24"/>
          <w:szCs w:val="24"/>
          <w:lang w:val="en-US"/>
        </w:rPr>
        <w:t>Buffer Stock</w:t>
      </w:r>
    </w:p>
    <w:p w:rsidR="003C2350" w:rsidRPr="003C2350" w:rsidRDefault="003C2350" w:rsidP="003C2350">
      <w:pPr>
        <w:spacing w:after="0" w:line="360" w:lineRule="auto"/>
        <w:jc w:val="both"/>
        <w:rPr>
          <w:sz w:val="24"/>
          <w:szCs w:val="24"/>
          <w:lang w:val="en-US"/>
        </w:rPr>
      </w:pPr>
      <w:r w:rsidRPr="003C2350">
        <w:rPr>
          <w:bCs/>
          <w:sz w:val="24"/>
          <w:szCs w:val="24"/>
          <w:lang w:val="en-US"/>
        </w:rPr>
        <w:tab/>
        <w:t>Selalu tersedia dalam jumlah dan tempat yang amat banyak.</w:t>
      </w:r>
    </w:p>
    <w:p w:rsidR="00C5623A" w:rsidRPr="003C2350" w:rsidRDefault="00C5623A" w:rsidP="002D2F8C">
      <w:pPr>
        <w:numPr>
          <w:ilvl w:val="0"/>
          <w:numId w:val="58"/>
        </w:numPr>
        <w:spacing w:after="0" w:line="360" w:lineRule="auto"/>
        <w:jc w:val="both"/>
        <w:rPr>
          <w:sz w:val="24"/>
          <w:szCs w:val="24"/>
          <w:lang w:val="en-US"/>
        </w:rPr>
      </w:pPr>
      <w:r w:rsidRPr="003C2350">
        <w:rPr>
          <w:bCs/>
          <w:sz w:val="24"/>
          <w:szCs w:val="24"/>
          <w:lang w:val="en-US"/>
        </w:rPr>
        <w:t>Bombardment</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Setiap bulan muncul model cell phone baru dengan </w:t>
      </w:r>
      <w:proofErr w:type="gramStart"/>
      <w:r w:rsidRPr="003C2350">
        <w:rPr>
          <w:bCs/>
          <w:sz w:val="24"/>
          <w:szCs w:val="24"/>
          <w:lang w:val="en-US"/>
        </w:rPr>
        <w:t>nama</w:t>
      </w:r>
      <w:proofErr w:type="gramEnd"/>
      <w:r w:rsidRPr="003C2350">
        <w:rPr>
          <w:bCs/>
          <w:sz w:val="24"/>
          <w:szCs w:val="24"/>
          <w:lang w:val="en-US"/>
        </w:rPr>
        <w:t xml:space="preserve"> NOKIA</w:t>
      </w:r>
    </w:p>
    <w:p w:rsidR="00C5623A" w:rsidRPr="003C2350" w:rsidRDefault="00C5623A" w:rsidP="002D2F8C">
      <w:pPr>
        <w:numPr>
          <w:ilvl w:val="0"/>
          <w:numId w:val="59"/>
        </w:numPr>
        <w:spacing w:after="0" w:line="360" w:lineRule="auto"/>
        <w:jc w:val="both"/>
        <w:rPr>
          <w:sz w:val="24"/>
          <w:szCs w:val="24"/>
          <w:lang w:val="en-US"/>
        </w:rPr>
      </w:pPr>
      <w:r w:rsidRPr="003C2350">
        <w:rPr>
          <w:bCs/>
          <w:sz w:val="24"/>
          <w:szCs w:val="24"/>
          <w:lang w:val="en-US"/>
        </w:rPr>
        <w:t>Assortment</w:t>
      </w:r>
    </w:p>
    <w:p w:rsidR="003C2350" w:rsidRPr="003C2350" w:rsidRDefault="003C2350" w:rsidP="003C2350">
      <w:pPr>
        <w:spacing w:after="0" w:line="360" w:lineRule="auto"/>
        <w:jc w:val="both"/>
        <w:rPr>
          <w:sz w:val="24"/>
          <w:szCs w:val="24"/>
          <w:lang w:val="en-US"/>
        </w:rPr>
      </w:pPr>
      <w:r w:rsidRPr="003C2350">
        <w:rPr>
          <w:bCs/>
          <w:sz w:val="24"/>
          <w:szCs w:val="24"/>
          <w:lang w:val="en-US"/>
        </w:rPr>
        <w:tab/>
        <w:t>Cell Phone dengan berbagai macam model dan fitur yang lengkap.</w:t>
      </w:r>
    </w:p>
    <w:p w:rsidR="00C5623A" w:rsidRPr="003C2350" w:rsidRDefault="00C5623A" w:rsidP="002D2F8C">
      <w:pPr>
        <w:numPr>
          <w:ilvl w:val="0"/>
          <w:numId w:val="60"/>
        </w:numPr>
        <w:spacing w:after="0" w:line="360" w:lineRule="auto"/>
        <w:jc w:val="both"/>
        <w:rPr>
          <w:sz w:val="24"/>
          <w:szCs w:val="24"/>
          <w:lang w:val="en-US"/>
        </w:rPr>
      </w:pPr>
      <w:r w:rsidRPr="003C2350">
        <w:rPr>
          <w:bCs/>
          <w:sz w:val="24"/>
          <w:szCs w:val="24"/>
          <w:lang w:val="en-US"/>
        </w:rPr>
        <w:t>Affordable</w:t>
      </w:r>
    </w:p>
    <w:p w:rsidR="003C2350" w:rsidRPr="003C2350" w:rsidRDefault="003C2350" w:rsidP="003C2350">
      <w:pPr>
        <w:spacing w:after="0" w:line="360" w:lineRule="auto"/>
        <w:jc w:val="both"/>
        <w:rPr>
          <w:sz w:val="24"/>
          <w:szCs w:val="24"/>
          <w:lang w:val="en-US"/>
        </w:rPr>
      </w:pPr>
      <w:r w:rsidRPr="003C2350">
        <w:rPr>
          <w:b/>
          <w:bCs/>
          <w:sz w:val="24"/>
          <w:szCs w:val="24"/>
          <w:lang w:val="en-US"/>
        </w:rPr>
        <w:lastRenderedPageBreak/>
        <w:tab/>
      </w:r>
      <w:r w:rsidRPr="003C2350">
        <w:rPr>
          <w:bCs/>
          <w:sz w:val="24"/>
          <w:szCs w:val="24"/>
          <w:lang w:val="en-US"/>
        </w:rPr>
        <w:t>Boleh tukar tambah dengan baru atau bekas.</w:t>
      </w:r>
    </w:p>
    <w:p w:rsidR="00C5623A" w:rsidRPr="003C2350" w:rsidRDefault="00C5623A" w:rsidP="002D2F8C">
      <w:pPr>
        <w:numPr>
          <w:ilvl w:val="0"/>
          <w:numId w:val="61"/>
        </w:numPr>
        <w:spacing w:after="0" w:line="360" w:lineRule="auto"/>
        <w:jc w:val="both"/>
        <w:rPr>
          <w:sz w:val="24"/>
          <w:szCs w:val="24"/>
          <w:lang w:val="en-US"/>
        </w:rPr>
      </w:pPr>
      <w:r w:rsidRPr="003C2350">
        <w:rPr>
          <w:bCs/>
          <w:sz w:val="24"/>
          <w:szCs w:val="24"/>
          <w:lang w:val="en-US"/>
        </w:rPr>
        <w:t>Available</w:t>
      </w:r>
    </w:p>
    <w:p w:rsidR="003C2350" w:rsidRPr="003C2350" w:rsidRDefault="003C2350" w:rsidP="003C2350">
      <w:pPr>
        <w:spacing w:after="0" w:line="360" w:lineRule="auto"/>
        <w:jc w:val="both"/>
        <w:rPr>
          <w:sz w:val="24"/>
          <w:szCs w:val="24"/>
          <w:lang w:val="en-US"/>
        </w:rPr>
      </w:pPr>
      <w:r w:rsidRPr="003C2350">
        <w:rPr>
          <w:bCs/>
          <w:sz w:val="24"/>
          <w:szCs w:val="24"/>
          <w:lang w:val="en-US"/>
        </w:rPr>
        <w:tab/>
        <w:t>Selalu tersedia dalam jumlah dan tempat yang amat tersebar.</w:t>
      </w:r>
    </w:p>
    <w:p w:rsidR="00C5623A" w:rsidRPr="003C2350" w:rsidRDefault="00C5623A" w:rsidP="002D2F8C">
      <w:pPr>
        <w:numPr>
          <w:ilvl w:val="0"/>
          <w:numId w:val="62"/>
        </w:numPr>
        <w:spacing w:after="0" w:line="360" w:lineRule="auto"/>
        <w:jc w:val="both"/>
        <w:rPr>
          <w:sz w:val="24"/>
          <w:szCs w:val="24"/>
          <w:lang w:val="en-US"/>
        </w:rPr>
      </w:pPr>
      <w:r w:rsidRPr="003C2350">
        <w:rPr>
          <w:bCs/>
          <w:sz w:val="24"/>
          <w:szCs w:val="24"/>
          <w:lang w:val="en-US"/>
        </w:rPr>
        <w:t>Announcement</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Setiap bulan hampir selalu muncul model cell phone baru dengan </w:t>
      </w:r>
      <w:proofErr w:type="gramStart"/>
      <w:r w:rsidRPr="003C2350">
        <w:rPr>
          <w:bCs/>
          <w:sz w:val="24"/>
          <w:szCs w:val="24"/>
          <w:lang w:val="en-US"/>
        </w:rPr>
        <w:t>nama</w:t>
      </w:r>
      <w:proofErr w:type="gramEnd"/>
      <w:r w:rsidRPr="003C2350">
        <w:rPr>
          <w:bCs/>
          <w:sz w:val="24"/>
          <w:szCs w:val="24"/>
          <w:lang w:val="en-US"/>
        </w:rPr>
        <w:t xml:space="preserve"> NOKIA.</w:t>
      </w:r>
    </w:p>
    <w:p w:rsidR="00C5623A" w:rsidRPr="003C2350" w:rsidRDefault="00C5623A" w:rsidP="002D2F8C">
      <w:pPr>
        <w:numPr>
          <w:ilvl w:val="0"/>
          <w:numId w:val="63"/>
        </w:numPr>
        <w:spacing w:after="0" w:line="360" w:lineRule="auto"/>
        <w:jc w:val="both"/>
        <w:rPr>
          <w:sz w:val="24"/>
          <w:szCs w:val="24"/>
          <w:lang w:val="en-US"/>
        </w:rPr>
      </w:pPr>
      <w:r w:rsidRPr="003C2350">
        <w:rPr>
          <w:bCs/>
          <w:sz w:val="24"/>
          <w:szCs w:val="24"/>
          <w:lang w:val="en-US"/>
        </w:rPr>
        <w:t>Customer Solution</w:t>
      </w:r>
    </w:p>
    <w:p w:rsidR="003C2350" w:rsidRPr="003C2350" w:rsidRDefault="003C2350" w:rsidP="003C2350">
      <w:pPr>
        <w:spacing w:after="0" w:line="360" w:lineRule="auto"/>
        <w:ind w:left="720"/>
        <w:jc w:val="both"/>
        <w:rPr>
          <w:sz w:val="24"/>
          <w:szCs w:val="24"/>
          <w:lang w:val="en-US"/>
        </w:rPr>
      </w:pPr>
      <w:r w:rsidRPr="003C2350">
        <w:rPr>
          <w:bCs/>
          <w:sz w:val="24"/>
          <w:szCs w:val="24"/>
          <w:lang w:val="en-US"/>
        </w:rPr>
        <w:t>Cell Phone dengan berbagai macam model dan fitur yang lengkap untuk kebutuhan pelanggan.</w:t>
      </w:r>
    </w:p>
    <w:p w:rsidR="00C5623A" w:rsidRPr="003C2350" w:rsidRDefault="00C5623A" w:rsidP="002D2F8C">
      <w:pPr>
        <w:numPr>
          <w:ilvl w:val="0"/>
          <w:numId w:val="64"/>
        </w:numPr>
        <w:spacing w:after="0" w:line="360" w:lineRule="auto"/>
        <w:jc w:val="both"/>
        <w:rPr>
          <w:sz w:val="24"/>
          <w:szCs w:val="24"/>
          <w:lang w:val="en-US"/>
        </w:rPr>
      </w:pPr>
      <w:r w:rsidRPr="003C2350">
        <w:rPr>
          <w:bCs/>
          <w:sz w:val="24"/>
          <w:szCs w:val="24"/>
          <w:lang w:val="en-US"/>
        </w:rPr>
        <w:t>Cost</w:t>
      </w:r>
    </w:p>
    <w:p w:rsidR="003C2350" w:rsidRPr="003C2350" w:rsidRDefault="003C2350" w:rsidP="003C2350">
      <w:pPr>
        <w:spacing w:after="0" w:line="360" w:lineRule="auto"/>
        <w:jc w:val="both"/>
        <w:rPr>
          <w:sz w:val="24"/>
          <w:szCs w:val="24"/>
          <w:lang w:val="en-US"/>
        </w:rPr>
      </w:pPr>
      <w:r w:rsidRPr="003C2350">
        <w:rPr>
          <w:bCs/>
          <w:sz w:val="24"/>
          <w:szCs w:val="24"/>
          <w:lang w:val="en-US"/>
        </w:rPr>
        <w:tab/>
        <w:t xml:space="preserve">Harga berkisar dari Rp 250 </w:t>
      </w:r>
      <w:proofErr w:type="gramStart"/>
      <w:r w:rsidRPr="003C2350">
        <w:rPr>
          <w:bCs/>
          <w:sz w:val="24"/>
          <w:szCs w:val="24"/>
          <w:lang w:val="en-US"/>
        </w:rPr>
        <w:t>rb</w:t>
      </w:r>
      <w:proofErr w:type="gramEnd"/>
      <w:r w:rsidRPr="003C2350">
        <w:rPr>
          <w:bCs/>
          <w:sz w:val="24"/>
          <w:szCs w:val="24"/>
          <w:lang w:val="en-US"/>
        </w:rPr>
        <w:t xml:space="preserve"> – Rp 4 jt.</w:t>
      </w:r>
    </w:p>
    <w:p w:rsidR="00C5623A" w:rsidRPr="003C2350" w:rsidRDefault="00C5623A" w:rsidP="002D2F8C">
      <w:pPr>
        <w:numPr>
          <w:ilvl w:val="0"/>
          <w:numId w:val="65"/>
        </w:numPr>
        <w:spacing w:after="0" w:line="360" w:lineRule="auto"/>
        <w:jc w:val="both"/>
        <w:rPr>
          <w:sz w:val="24"/>
          <w:szCs w:val="24"/>
          <w:lang w:val="en-US"/>
        </w:rPr>
      </w:pPr>
      <w:r w:rsidRPr="003C2350">
        <w:rPr>
          <w:bCs/>
          <w:sz w:val="24"/>
          <w:szCs w:val="24"/>
          <w:lang w:val="en-US"/>
        </w:rPr>
        <w:t>Convinience</w:t>
      </w:r>
    </w:p>
    <w:p w:rsidR="003C2350" w:rsidRPr="003C2350" w:rsidRDefault="003C2350" w:rsidP="003C2350">
      <w:pPr>
        <w:spacing w:after="0" w:line="360" w:lineRule="auto"/>
        <w:jc w:val="both"/>
        <w:rPr>
          <w:sz w:val="24"/>
          <w:szCs w:val="24"/>
          <w:lang w:val="en-US"/>
        </w:rPr>
      </w:pPr>
      <w:r w:rsidRPr="003C2350">
        <w:rPr>
          <w:bCs/>
          <w:sz w:val="24"/>
          <w:szCs w:val="24"/>
          <w:lang w:val="en-US"/>
        </w:rPr>
        <w:tab/>
        <w:t>Selalu tersedia dalam jumlah dan tempat yang amat tersebar dan mudah digunakan</w:t>
      </w:r>
    </w:p>
    <w:p w:rsidR="00C5623A" w:rsidRPr="003C2350" w:rsidRDefault="00C5623A" w:rsidP="002D2F8C">
      <w:pPr>
        <w:numPr>
          <w:ilvl w:val="0"/>
          <w:numId w:val="66"/>
        </w:numPr>
        <w:spacing w:after="0" w:line="360" w:lineRule="auto"/>
        <w:jc w:val="both"/>
        <w:rPr>
          <w:sz w:val="24"/>
          <w:szCs w:val="24"/>
          <w:lang w:val="en-US"/>
        </w:rPr>
      </w:pPr>
      <w:r w:rsidRPr="003C2350">
        <w:rPr>
          <w:bCs/>
          <w:sz w:val="24"/>
          <w:szCs w:val="24"/>
          <w:lang w:val="en-US"/>
        </w:rPr>
        <w:t>Communication</w:t>
      </w:r>
    </w:p>
    <w:p w:rsidR="003C2350" w:rsidRPr="003C2350" w:rsidRDefault="003C2350" w:rsidP="003C2350">
      <w:pPr>
        <w:spacing w:after="0" w:line="360" w:lineRule="auto"/>
        <w:jc w:val="both"/>
        <w:rPr>
          <w:sz w:val="24"/>
          <w:szCs w:val="24"/>
          <w:lang w:val="en-US"/>
        </w:rPr>
      </w:pPr>
      <w:r w:rsidRPr="003C2350">
        <w:rPr>
          <w:bCs/>
          <w:sz w:val="24"/>
          <w:szCs w:val="24"/>
          <w:lang w:val="en-US"/>
        </w:rPr>
        <w:tab/>
        <w:t>Setiap bulan hampir selalu muncul model cell phone baru dengan brand NOKIA.</w:t>
      </w:r>
    </w:p>
    <w:p w:rsidR="00C5623A" w:rsidRPr="003C2350" w:rsidRDefault="00C5623A" w:rsidP="002D2F8C">
      <w:pPr>
        <w:numPr>
          <w:ilvl w:val="0"/>
          <w:numId w:val="67"/>
        </w:numPr>
        <w:spacing w:after="0" w:line="360" w:lineRule="auto"/>
        <w:jc w:val="both"/>
        <w:rPr>
          <w:sz w:val="24"/>
          <w:szCs w:val="24"/>
          <w:lang w:val="en-US"/>
        </w:rPr>
      </w:pPr>
      <w:r w:rsidRPr="003C2350">
        <w:rPr>
          <w:bCs/>
          <w:sz w:val="24"/>
          <w:szCs w:val="24"/>
          <w:lang w:val="en-US"/>
        </w:rPr>
        <w:t>Power</w:t>
      </w:r>
    </w:p>
    <w:p w:rsidR="003C2350" w:rsidRPr="003C2350" w:rsidRDefault="003C2350" w:rsidP="003C2350">
      <w:pPr>
        <w:spacing w:after="0" w:line="360" w:lineRule="auto"/>
        <w:jc w:val="both"/>
        <w:rPr>
          <w:sz w:val="24"/>
          <w:szCs w:val="24"/>
          <w:lang w:val="en-US"/>
        </w:rPr>
      </w:pPr>
      <w:r w:rsidRPr="003C2350">
        <w:rPr>
          <w:bCs/>
          <w:sz w:val="24"/>
          <w:szCs w:val="24"/>
          <w:lang w:val="en-US"/>
        </w:rPr>
        <w:tab/>
        <w:t>Cell Phone Nokia digunakan oleh Pejabat Tinggi Negara</w:t>
      </w:r>
      <w:proofErr w:type="gramStart"/>
      <w:r w:rsidRPr="003C2350">
        <w:rPr>
          <w:bCs/>
          <w:sz w:val="24"/>
          <w:szCs w:val="24"/>
          <w:lang w:val="en-US"/>
        </w:rPr>
        <w:t>..</w:t>
      </w:r>
      <w:proofErr w:type="gramEnd"/>
      <w:r w:rsidRPr="003C2350">
        <w:rPr>
          <w:bCs/>
          <w:sz w:val="24"/>
          <w:szCs w:val="24"/>
          <w:lang w:val="en-US"/>
        </w:rPr>
        <w:t xml:space="preserve">  </w:t>
      </w:r>
    </w:p>
    <w:p w:rsidR="00C5623A" w:rsidRPr="003C2350" w:rsidRDefault="00C5623A" w:rsidP="002D2F8C">
      <w:pPr>
        <w:numPr>
          <w:ilvl w:val="0"/>
          <w:numId w:val="68"/>
        </w:numPr>
        <w:spacing w:after="0" w:line="360" w:lineRule="auto"/>
        <w:jc w:val="both"/>
        <w:rPr>
          <w:sz w:val="24"/>
          <w:szCs w:val="24"/>
          <w:lang w:val="en-US"/>
        </w:rPr>
      </w:pPr>
      <w:r w:rsidRPr="003C2350">
        <w:rPr>
          <w:bCs/>
          <w:sz w:val="24"/>
          <w:szCs w:val="24"/>
          <w:lang w:val="en-US"/>
        </w:rPr>
        <w:t>Public Relation</w:t>
      </w:r>
    </w:p>
    <w:p w:rsidR="003C2350" w:rsidRPr="003C2350" w:rsidRDefault="003C2350" w:rsidP="003C2350">
      <w:pPr>
        <w:spacing w:after="0" w:line="360" w:lineRule="auto"/>
        <w:ind w:left="720"/>
        <w:jc w:val="both"/>
        <w:rPr>
          <w:sz w:val="24"/>
          <w:szCs w:val="24"/>
          <w:lang w:val="en-US"/>
        </w:rPr>
      </w:pPr>
      <w:r w:rsidRPr="003C2350">
        <w:rPr>
          <w:bCs/>
          <w:sz w:val="24"/>
          <w:szCs w:val="24"/>
          <w:lang w:val="en-US"/>
        </w:rPr>
        <w:t>Pejabat Tinggi, Artis, Public Figure, menggunakan Cell Phone Nokia di depan umum, media elektronik, media massa lainnya</w:t>
      </w:r>
    </w:p>
    <w:p w:rsidR="003C2350" w:rsidRPr="003C2350" w:rsidRDefault="00C5623A" w:rsidP="002D2F8C">
      <w:pPr>
        <w:numPr>
          <w:ilvl w:val="0"/>
          <w:numId w:val="69"/>
        </w:numPr>
        <w:spacing w:after="0" w:line="360" w:lineRule="auto"/>
        <w:jc w:val="both"/>
        <w:rPr>
          <w:bCs/>
          <w:sz w:val="24"/>
          <w:szCs w:val="24"/>
          <w:lang w:val="en-US"/>
        </w:rPr>
      </w:pPr>
      <w:r w:rsidRPr="003C2350">
        <w:rPr>
          <w:bCs/>
          <w:sz w:val="24"/>
          <w:szCs w:val="24"/>
          <w:lang w:val="en-US"/>
        </w:rPr>
        <w:t>People</w:t>
      </w:r>
    </w:p>
    <w:p w:rsidR="003C2350" w:rsidRPr="003C2350" w:rsidRDefault="003C2350" w:rsidP="003C2350">
      <w:pPr>
        <w:spacing w:after="0" w:line="360" w:lineRule="auto"/>
        <w:ind w:left="720"/>
        <w:jc w:val="both"/>
        <w:rPr>
          <w:bCs/>
          <w:sz w:val="24"/>
          <w:szCs w:val="24"/>
          <w:lang w:val="en-US"/>
        </w:rPr>
      </w:pPr>
      <w:r w:rsidRPr="003C2350">
        <w:rPr>
          <w:bCs/>
          <w:sz w:val="24"/>
          <w:szCs w:val="24"/>
          <w:lang w:val="en-US"/>
        </w:rPr>
        <w:t>NOKIA menggunakan gerai khusus dengan orang terlatih di setiap ‘gerai’ dan ‘pusat perbaikan’</w:t>
      </w:r>
    </w:p>
    <w:p w:rsidR="00C5623A" w:rsidRPr="003C2350" w:rsidRDefault="00C5623A" w:rsidP="002D2F8C">
      <w:pPr>
        <w:numPr>
          <w:ilvl w:val="0"/>
          <w:numId w:val="70"/>
        </w:numPr>
        <w:spacing w:after="0" w:line="360" w:lineRule="auto"/>
        <w:jc w:val="both"/>
        <w:rPr>
          <w:bCs/>
          <w:sz w:val="24"/>
          <w:szCs w:val="24"/>
          <w:lang w:val="en-US"/>
        </w:rPr>
      </w:pPr>
      <w:r w:rsidRPr="003C2350">
        <w:rPr>
          <w:bCs/>
          <w:sz w:val="24"/>
          <w:szCs w:val="24"/>
          <w:lang w:val="en-US"/>
        </w:rPr>
        <w:t>Process</w:t>
      </w:r>
    </w:p>
    <w:p w:rsidR="003C2350" w:rsidRPr="003C2350" w:rsidRDefault="003C2350" w:rsidP="003C2350">
      <w:pPr>
        <w:spacing w:after="0" w:line="360" w:lineRule="auto"/>
        <w:jc w:val="both"/>
        <w:rPr>
          <w:bCs/>
          <w:sz w:val="24"/>
          <w:szCs w:val="24"/>
          <w:lang w:val="en-US"/>
        </w:rPr>
      </w:pPr>
      <w:r w:rsidRPr="003C2350">
        <w:rPr>
          <w:bCs/>
          <w:sz w:val="24"/>
          <w:szCs w:val="24"/>
          <w:lang w:val="en-US"/>
        </w:rPr>
        <w:tab/>
        <w:t>Penggunaan dan Pembelian selalu di demonstrasikan oleh tenaga Penjual.</w:t>
      </w:r>
    </w:p>
    <w:p w:rsidR="00C5623A" w:rsidRPr="003C2350" w:rsidRDefault="00C5623A" w:rsidP="002D2F8C">
      <w:pPr>
        <w:numPr>
          <w:ilvl w:val="0"/>
          <w:numId w:val="71"/>
        </w:numPr>
        <w:spacing w:after="0" w:line="360" w:lineRule="auto"/>
        <w:jc w:val="both"/>
        <w:rPr>
          <w:bCs/>
          <w:sz w:val="24"/>
          <w:szCs w:val="24"/>
          <w:lang w:val="en-US"/>
        </w:rPr>
      </w:pPr>
      <w:r w:rsidRPr="003C2350">
        <w:rPr>
          <w:bCs/>
          <w:sz w:val="24"/>
          <w:szCs w:val="24"/>
          <w:lang w:val="en-US"/>
        </w:rPr>
        <w:t>Physical Evidence</w:t>
      </w:r>
    </w:p>
    <w:p w:rsidR="003C2350" w:rsidRPr="003C2350" w:rsidRDefault="003C2350" w:rsidP="003C2350">
      <w:pPr>
        <w:spacing w:after="0" w:line="360" w:lineRule="auto"/>
        <w:jc w:val="both"/>
        <w:rPr>
          <w:bCs/>
          <w:sz w:val="24"/>
          <w:szCs w:val="24"/>
          <w:lang w:val="en-US"/>
        </w:rPr>
      </w:pPr>
      <w:r w:rsidRPr="003C2350">
        <w:rPr>
          <w:bCs/>
          <w:sz w:val="24"/>
          <w:szCs w:val="24"/>
          <w:lang w:val="en-US"/>
        </w:rPr>
        <w:tab/>
        <w:t>Selalu tersedia dimanapun dan tersedia ‘MOCK UP’ di setiap gerai NOKIA</w:t>
      </w:r>
    </w:p>
    <w:p w:rsidR="00C5623A" w:rsidRPr="003C2350" w:rsidRDefault="00C5623A" w:rsidP="002D2F8C">
      <w:pPr>
        <w:numPr>
          <w:ilvl w:val="0"/>
          <w:numId w:val="72"/>
        </w:numPr>
        <w:spacing w:after="0" w:line="360" w:lineRule="auto"/>
        <w:jc w:val="both"/>
        <w:rPr>
          <w:sz w:val="24"/>
          <w:szCs w:val="24"/>
          <w:lang w:val="en-US"/>
        </w:rPr>
      </w:pPr>
      <w:r w:rsidRPr="003C2350">
        <w:rPr>
          <w:bCs/>
          <w:sz w:val="24"/>
          <w:szCs w:val="24"/>
          <w:lang w:val="en-US"/>
        </w:rPr>
        <w:t>Feed Back</w:t>
      </w:r>
    </w:p>
    <w:p w:rsidR="003C2350" w:rsidRPr="003C2350" w:rsidRDefault="003C2350" w:rsidP="003C2350">
      <w:pPr>
        <w:spacing w:after="0" w:line="360" w:lineRule="auto"/>
        <w:ind w:left="720"/>
        <w:jc w:val="both"/>
        <w:rPr>
          <w:sz w:val="24"/>
          <w:szCs w:val="24"/>
          <w:lang w:val="en-US"/>
        </w:rPr>
      </w:pPr>
      <w:r w:rsidRPr="003C2350">
        <w:rPr>
          <w:bCs/>
          <w:sz w:val="24"/>
          <w:szCs w:val="24"/>
          <w:lang w:val="en-US"/>
        </w:rPr>
        <w:t>Selalu ditanya oleh tenaga penjual setiap kali pembeli memilih NOKIA Cell Phone dan juga untuk tukar tambah.</w:t>
      </w:r>
    </w:p>
    <w:p w:rsidR="00C5623A" w:rsidRPr="003C2350" w:rsidRDefault="00C5623A" w:rsidP="002D2F8C">
      <w:pPr>
        <w:numPr>
          <w:ilvl w:val="0"/>
          <w:numId w:val="73"/>
        </w:numPr>
        <w:spacing w:after="0" w:line="360" w:lineRule="auto"/>
        <w:jc w:val="both"/>
        <w:rPr>
          <w:sz w:val="24"/>
          <w:szCs w:val="24"/>
          <w:lang w:val="en-US"/>
        </w:rPr>
      </w:pPr>
      <w:r w:rsidRPr="003C2350">
        <w:rPr>
          <w:bCs/>
          <w:sz w:val="24"/>
          <w:szCs w:val="24"/>
          <w:lang w:val="en-US"/>
        </w:rPr>
        <w:lastRenderedPageBreak/>
        <w:t>Data Gathering</w:t>
      </w:r>
    </w:p>
    <w:p w:rsidR="003C2350" w:rsidRPr="003C2350" w:rsidRDefault="003C2350" w:rsidP="003C2350">
      <w:pPr>
        <w:spacing w:after="0" w:line="360" w:lineRule="auto"/>
        <w:jc w:val="both"/>
        <w:rPr>
          <w:bCs/>
          <w:sz w:val="24"/>
          <w:szCs w:val="24"/>
          <w:lang w:val="en-US"/>
        </w:rPr>
      </w:pPr>
      <w:r w:rsidRPr="003C2350">
        <w:rPr>
          <w:bCs/>
          <w:sz w:val="24"/>
          <w:szCs w:val="24"/>
          <w:lang w:val="en-US"/>
        </w:rPr>
        <w:tab/>
        <w:t>Setiap pembeli selalu di catat disetiap ‘gerai’ dan ‘pusat perbaikan’ NOKIA</w:t>
      </w:r>
    </w:p>
    <w:p w:rsidR="003C2350" w:rsidRPr="003C2350" w:rsidRDefault="003C2350" w:rsidP="003C2350">
      <w:pPr>
        <w:spacing w:after="0" w:line="360" w:lineRule="auto"/>
        <w:jc w:val="both"/>
        <w:rPr>
          <w:b/>
          <w:bCs/>
          <w:sz w:val="24"/>
          <w:szCs w:val="24"/>
          <w:lang w:val="en-US"/>
        </w:rPr>
      </w:pPr>
      <w:r w:rsidRPr="003C2350">
        <w:rPr>
          <w:b/>
          <w:bCs/>
          <w:sz w:val="24"/>
          <w:szCs w:val="24"/>
        </w:rPr>
        <w:t>Kesimpulan</w:t>
      </w:r>
    </w:p>
    <w:p w:rsidR="00C5623A" w:rsidRPr="003C2350" w:rsidRDefault="00C5623A" w:rsidP="002D2F8C">
      <w:pPr>
        <w:numPr>
          <w:ilvl w:val="0"/>
          <w:numId w:val="74"/>
        </w:numPr>
        <w:spacing w:after="0" w:line="360" w:lineRule="auto"/>
        <w:jc w:val="both"/>
        <w:rPr>
          <w:sz w:val="24"/>
          <w:szCs w:val="24"/>
          <w:lang w:val="en-US"/>
        </w:rPr>
      </w:pPr>
      <w:r w:rsidRPr="003C2350">
        <w:rPr>
          <w:bCs/>
          <w:sz w:val="24"/>
          <w:szCs w:val="24"/>
          <w:lang w:val="en-US"/>
        </w:rPr>
        <w:t>Penetapan Key Success Factor memerlukan penelitian yang jeli</w:t>
      </w:r>
    </w:p>
    <w:p w:rsidR="00C5623A" w:rsidRPr="00C3491B" w:rsidRDefault="00C5623A" w:rsidP="002D2F8C">
      <w:pPr>
        <w:numPr>
          <w:ilvl w:val="0"/>
          <w:numId w:val="74"/>
        </w:numPr>
        <w:spacing w:after="0" w:line="360" w:lineRule="auto"/>
        <w:jc w:val="both"/>
        <w:rPr>
          <w:sz w:val="24"/>
          <w:szCs w:val="24"/>
          <w:lang w:val="en-US"/>
        </w:rPr>
      </w:pPr>
      <w:r w:rsidRPr="003C2350">
        <w:rPr>
          <w:bCs/>
          <w:sz w:val="24"/>
          <w:szCs w:val="24"/>
          <w:lang w:val="en-US"/>
        </w:rPr>
        <w:t xml:space="preserve">Penguasaan teori dan alat-alat analisis menjadi hal yang sangat penting untuk bagi seorang perencana dan eksekutif perusahaan. </w:t>
      </w: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Default="00C3491B" w:rsidP="00C3491B">
      <w:pPr>
        <w:spacing w:after="0" w:line="360" w:lineRule="auto"/>
        <w:jc w:val="both"/>
        <w:rPr>
          <w:bCs/>
          <w:sz w:val="24"/>
          <w:szCs w:val="24"/>
          <w:lang w:val="en-US"/>
        </w:rPr>
      </w:pPr>
    </w:p>
    <w:p w:rsidR="00C3491B" w:rsidRPr="00C3491B" w:rsidRDefault="00C3491B" w:rsidP="00C3491B">
      <w:pPr>
        <w:spacing w:after="0" w:line="360" w:lineRule="auto"/>
        <w:jc w:val="center"/>
        <w:rPr>
          <w:b/>
          <w:bCs/>
          <w:sz w:val="24"/>
          <w:szCs w:val="24"/>
          <w:lang w:val="en-US"/>
        </w:rPr>
      </w:pPr>
      <w:r w:rsidRPr="00C3491B">
        <w:rPr>
          <w:b/>
          <w:bCs/>
          <w:sz w:val="24"/>
          <w:szCs w:val="24"/>
          <w:lang w:val="en-US"/>
        </w:rPr>
        <w:lastRenderedPageBreak/>
        <w:t>Pertemuan 6</w:t>
      </w:r>
    </w:p>
    <w:p w:rsidR="00C3491B" w:rsidRPr="00C3491B" w:rsidRDefault="00C3491B" w:rsidP="00C3491B">
      <w:pPr>
        <w:spacing w:after="0" w:line="360" w:lineRule="auto"/>
        <w:jc w:val="center"/>
        <w:rPr>
          <w:b/>
          <w:bCs/>
          <w:sz w:val="24"/>
          <w:szCs w:val="24"/>
          <w:lang w:val="en-US"/>
        </w:rPr>
      </w:pPr>
      <w:r w:rsidRPr="00C3491B">
        <w:rPr>
          <w:b/>
          <w:bCs/>
          <w:sz w:val="24"/>
          <w:szCs w:val="24"/>
          <w:lang w:val="en-US"/>
        </w:rPr>
        <w:t>Pemasaran Abad-21</w:t>
      </w:r>
    </w:p>
    <w:p w:rsidR="00C3491B" w:rsidRDefault="00C3491B" w:rsidP="00C3491B">
      <w:pPr>
        <w:spacing w:after="0" w:line="360" w:lineRule="auto"/>
        <w:jc w:val="both"/>
        <w:rPr>
          <w:bCs/>
          <w:sz w:val="24"/>
          <w:szCs w:val="24"/>
          <w:lang w:val="en-US"/>
        </w:rPr>
      </w:pPr>
    </w:p>
    <w:p w:rsidR="00C5623A" w:rsidRPr="003C0496" w:rsidRDefault="00C5623A" w:rsidP="002D2F8C">
      <w:pPr>
        <w:numPr>
          <w:ilvl w:val="0"/>
          <w:numId w:val="75"/>
        </w:numPr>
        <w:spacing w:after="0" w:line="360" w:lineRule="auto"/>
        <w:jc w:val="both"/>
        <w:rPr>
          <w:sz w:val="24"/>
          <w:szCs w:val="24"/>
          <w:lang w:val="en-US"/>
        </w:rPr>
      </w:pPr>
      <w:r w:rsidRPr="003C0496">
        <w:rPr>
          <w:sz w:val="24"/>
          <w:szCs w:val="24"/>
          <w:lang w:val="en-US"/>
        </w:rPr>
        <w:t>Pemasaran merupakan konsep bisnis strategi yang memberikan kepuasan berkelanjutan untuk tiga pihak yang berkepentingan</w:t>
      </w:r>
      <w:r w:rsidRPr="003C0496">
        <w:rPr>
          <w:sz w:val="24"/>
          <w:szCs w:val="24"/>
          <w:lang w:val="en-US"/>
        </w:rPr>
        <w:tab/>
      </w:r>
      <w:r w:rsidRPr="003C0496">
        <w:rPr>
          <w:sz w:val="24"/>
          <w:szCs w:val="24"/>
          <w:lang w:val="en-US"/>
        </w:rPr>
        <w:tab/>
      </w:r>
      <w:r w:rsidRPr="003C0496">
        <w:rPr>
          <w:sz w:val="24"/>
          <w:szCs w:val="24"/>
          <w:lang w:val="en-US"/>
        </w:rPr>
        <w:tab/>
      </w:r>
    </w:p>
    <w:p w:rsidR="003C0496" w:rsidRPr="003C0496" w:rsidRDefault="003C0496" w:rsidP="002D2F8C">
      <w:pPr>
        <w:pStyle w:val="ListParagraph"/>
        <w:numPr>
          <w:ilvl w:val="0"/>
          <w:numId w:val="76"/>
        </w:numPr>
        <w:spacing w:after="0" w:line="360" w:lineRule="auto"/>
        <w:jc w:val="both"/>
        <w:rPr>
          <w:sz w:val="24"/>
          <w:szCs w:val="24"/>
          <w:lang w:val="en-US"/>
        </w:rPr>
      </w:pPr>
      <w:r w:rsidRPr="003C0496">
        <w:rPr>
          <w:bCs/>
          <w:sz w:val="24"/>
          <w:szCs w:val="24"/>
          <w:lang w:val="en-US"/>
        </w:rPr>
        <w:t>Pelanggan</w:t>
      </w:r>
      <w:r w:rsidRPr="003C0496">
        <w:rPr>
          <w:bCs/>
          <w:sz w:val="24"/>
          <w:szCs w:val="24"/>
          <w:lang w:val="en-US"/>
        </w:rPr>
        <w:tab/>
      </w:r>
    </w:p>
    <w:p w:rsidR="003C0496" w:rsidRPr="003C0496" w:rsidRDefault="003C0496" w:rsidP="002D2F8C">
      <w:pPr>
        <w:pStyle w:val="ListParagraph"/>
        <w:numPr>
          <w:ilvl w:val="0"/>
          <w:numId w:val="76"/>
        </w:numPr>
        <w:spacing w:after="0" w:line="360" w:lineRule="auto"/>
        <w:jc w:val="both"/>
        <w:rPr>
          <w:sz w:val="24"/>
          <w:szCs w:val="24"/>
          <w:lang w:val="en-US"/>
        </w:rPr>
      </w:pPr>
      <w:r w:rsidRPr="003C0496">
        <w:rPr>
          <w:bCs/>
          <w:sz w:val="24"/>
          <w:szCs w:val="24"/>
          <w:lang w:val="en-US"/>
        </w:rPr>
        <w:t>Karyawan</w:t>
      </w:r>
    </w:p>
    <w:p w:rsidR="003C0496" w:rsidRPr="005A091A" w:rsidRDefault="003C0496" w:rsidP="002D2F8C">
      <w:pPr>
        <w:pStyle w:val="ListParagraph"/>
        <w:numPr>
          <w:ilvl w:val="0"/>
          <w:numId w:val="76"/>
        </w:numPr>
        <w:spacing w:after="0" w:line="360" w:lineRule="auto"/>
        <w:jc w:val="both"/>
        <w:rPr>
          <w:sz w:val="24"/>
          <w:szCs w:val="24"/>
          <w:lang w:val="en-US"/>
        </w:rPr>
      </w:pPr>
      <w:r w:rsidRPr="003C0496">
        <w:rPr>
          <w:bCs/>
          <w:sz w:val="24"/>
          <w:szCs w:val="24"/>
          <w:lang w:val="en-US"/>
        </w:rPr>
        <w:t>Pemilik Perusahaan</w:t>
      </w:r>
    </w:p>
    <w:p w:rsidR="005A091A" w:rsidRPr="003C0496" w:rsidRDefault="005A091A" w:rsidP="005A091A">
      <w:pPr>
        <w:pStyle w:val="ListParagraph"/>
        <w:spacing w:after="0" w:line="360" w:lineRule="auto"/>
        <w:ind w:left="1440"/>
        <w:jc w:val="both"/>
        <w:rPr>
          <w:sz w:val="24"/>
          <w:szCs w:val="24"/>
          <w:lang w:val="en-US"/>
        </w:rPr>
      </w:pPr>
    </w:p>
    <w:p w:rsidR="003C0496" w:rsidRPr="003C0496" w:rsidRDefault="005A091A" w:rsidP="003C0496">
      <w:pPr>
        <w:spacing w:after="0" w:line="360" w:lineRule="auto"/>
        <w:jc w:val="both"/>
        <w:rPr>
          <w:sz w:val="24"/>
          <w:szCs w:val="24"/>
          <w:lang w:val="en-US"/>
        </w:rPr>
      </w:pPr>
      <w:r w:rsidRPr="005A091A">
        <w:rPr>
          <w:b/>
          <w:bCs/>
          <w:sz w:val="24"/>
          <w:szCs w:val="24"/>
        </w:rPr>
        <w:t>SITUASI  PERSAINGAN</w:t>
      </w:r>
    </w:p>
    <w:p w:rsidR="00C5623A" w:rsidRPr="005A091A" w:rsidRDefault="00C5623A" w:rsidP="002D2F8C">
      <w:pPr>
        <w:numPr>
          <w:ilvl w:val="0"/>
          <w:numId w:val="77"/>
        </w:numPr>
        <w:spacing w:after="0" w:line="360" w:lineRule="auto"/>
        <w:jc w:val="both"/>
        <w:rPr>
          <w:sz w:val="24"/>
          <w:szCs w:val="24"/>
          <w:lang w:val="en-US"/>
        </w:rPr>
      </w:pPr>
      <w:r w:rsidRPr="005A091A">
        <w:rPr>
          <w:bCs/>
          <w:sz w:val="24"/>
          <w:szCs w:val="24"/>
          <w:lang w:val="en-US"/>
        </w:rPr>
        <w:t>Persaingan tidak ada maka - Pemasaran juga tidak ada</w:t>
      </w:r>
    </w:p>
    <w:p w:rsidR="00C5623A" w:rsidRPr="005A091A" w:rsidRDefault="00C5623A" w:rsidP="002D2F8C">
      <w:pPr>
        <w:numPr>
          <w:ilvl w:val="0"/>
          <w:numId w:val="77"/>
        </w:numPr>
        <w:spacing w:after="0" w:line="360" w:lineRule="auto"/>
        <w:jc w:val="both"/>
        <w:rPr>
          <w:sz w:val="24"/>
          <w:szCs w:val="24"/>
          <w:lang w:val="en-US"/>
        </w:rPr>
      </w:pPr>
      <w:r w:rsidRPr="005A091A">
        <w:rPr>
          <w:bCs/>
          <w:sz w:val="24"/>
          <w:szCs w:val="24"/>
          <w:lang w:val="en-US"/>
        </w:rPr>
        <w:t>Persaingan makin keras - Pemasaran menjadi fungsi yang semakin penting</w:t>
      </w:r>
    </w:p>
    <w:p w:rsidR="00C3491B" w:rsidRPr="00EA79BB" w:rsidRDefault="00C5623A" w:rsidP="002D2F8C">
      <w:pPr>
        <w:numPr>
          <w:ilvl w:val="0"/>
          <w:numId w:val="77"/>
        </w:numPr>
        <w:spacing w:after="0" w:line="360" w:lineRule="auto"/>
        <w:jc w:val="both"/>
        <w:rPr>
          <w:sz w:val="24"/>
          <w:szCs w:val="24"/>
          <w:lang w:val="en-US"/>
        </w:rPr>
      </w:pPr>
      <w:r w:rsidRPr="005A091A">
        <w:rPr>
          <w:bCs/>
          <w:sz w:val="24"/>
          <w:szCs w:val="24"/>
          <w:lang w:val="en-US"/>
        </w:rPr>
        <w:t xml:space="preserve">Persaingan sangat keras - Pemasaran menjadi “Jiwa </w:t>
      </w:r>
      <w:proofErr w:type="gramStart"/>
      <w:r w:rsidRPr="005A091A">
        <w:rPr>
          <w:bCs/>
          <w:sz w:val="24"/>
          <w:szCs w:val="24"/>
          <w:lang w:val="en-US"/>
        </w:rPr>
        <w:t>“ setiap</w:t>
      </w:r>
      <w:proofErr w:type="gramEnd"/>
      <w:r w:rsidRPr="005A091A">
        <w:rPr>
          <w:bCs/>
          <w:sz w:val="24"/>
          <w:szCs w:val="24"/>
          <w:lang w:val="en-US"/>
        </w:rPr>
        <w:t xml:space="preserve"> orang dalam perusahaan.</w:t>
      </w:r>
    </w:p>
    <w:p w:rsidR="00C5623A" w:rsidRPr="00EA79BB" w:rsidRDefault="00C5623A" w:rsidP="002D2F8C">
      <w:pPr>
        <w:numPr>
          <w:ilvl w:val="0"/>
          <w:numId w:val="78"/>
        </w:numPr>
        <w:spacing w:after="0" w:line="360" w:lineRule="auto"/>
        <w:jc w:val="both"/>
        <w:rPr>
          <w:sz w:val="24"/>
          <w:szCs w:val="24"/>
          <w:lang w:val="en-US"/>
        </w:rPr>
      </w:pPr>
      <w:r w:rsidRPr="00EA79BB">
        <w:rPr>
          <w:sz w:val="24"/>
          <w:szCs w:val="24"/>
          <w:lang w:val="en-US"/>
        </w:rPr>
        <w:t xml:space="preserve">Pemasaran </w:t>
      </w:r>
      <w:r w:rsidRPr="00EA79BB">
        <w:rPr>
          <w:bCs/>
          <w:sz w:val="24"/>
          <w:szCs w:val="24"/>
          <w:lang w:val="en-US"/>
        </w:rPr>
        <w:t xml:space="preserve">“Jiwa </w:t>
      </w:r>
      <w:proofErr w:type="gramStart"/>
      <w:r w:rsidRPr="00EA79BB">
        <w:rPr>
          <w:bCs/>
          <w:sz w:val="24"/>
          <w:szCs w:val="24"/>
          <w:lang w:val="en-US"/>
        </w:rPr>
        <w:t>“</w:t>
      </w:r>
      <w:r w:rsidRPr="00EA79BB">
        <w:rPr>
          <w:sz w:val="24"/>
          <w:szCs w:val="24"/>
          <w:lang w:val="en-US"/>
        </w:rPr>
        <w:t xml:space="preserve"> setiap</w:t>
      </w:r>
      <w:proofErr w:type="gramEnd"/>
      <w:r w:rsidRPr="00EA79BB">
        <w:rPr>
          <w:sz w:val="24"/>
          <w:szCs w:val="24"/>
          <w:lang w:val="en-US"/>
        </w:rPr>
        <w:t xml:space="preserve"> orang artinya pemasaran bukan merupakan monopoli bagian pemasaran, tetapi jiwa setiap orang dalam organisasi. </w:t>
      </w:r>
    </w:p>
    <w:p w:rsidR="00C5623A" w:rsidRPr="00EA79BB" w:rsidRDefault="00C5623A" w:rsidP="002D2F8C">
      <w:pPr>
        <w:numPr>
          <w:ilvl w:val="0"/>
          <w:numId w:val="78"/>
        </w:numPr>
        <w:spacing w:after="0" w:line="360" w:lineRule="auto"/>
        <w:jc w:val="both"/>
        <w:rPr>
          <w:sz w:val="24"/>
          <w:szCs w:val="24"/>
          <w:lang w:val="en-US"/>
        </w:rPr>
      </w:pPr>
      <w:r w:rsidRPr="00EA79BB">
        <w:rPr>
          <w:sz w:val="24"/>
          <w:szCs w:val="24"/>
          <w:lang w:val="en-US"/>
        </w:rPr>
        <w:t>Tiga hal utama dalam pemasaran</w:t>
      </w:r>
      <w:r w:rsidRPr="00EA79BB">
        <w:rPr>
          <w:sz w:val="24"/>
          <w:szCs w:val="24"/>
          <w:lang w:val="en-US"/>
        </w:rPr>
        <w:tab/>
      </w:r>
    </w:p>
    <w:p w:rsidR="00EA79BB" w:rsidRPr="00EA79BB" w:rsidRDefault="00EA79BB" w:rsidP="00EA79BB">
      <w:pPr>
        <w:spacing w:after="0" w:line="360" w:lineRule="auto"/>
        <w:jc w:val="both"/>
        <w:rPr>
          <w:sz w:val="24"/>
          <w:szCs w:val="24"/>
          <w:lang w:val="en-US"/>
        </w:rPr>
      </w:pPr>
      <w:r w:rsidRPr="00EA79BB">
        <w:rPr>
          <w:sz w:val="24"/>
          <w:szCs w:val="24"/>
          <w:lang w:val="en-US"/>
        </w:rPr>
        <w:tab/>
      </w:r>
      <w:r w:rsidRPr="00EA79BB">
        <w:rPr>
          <w:bCs/>
          <w:sz w:val="24"/>
          <w:szCs w:val="24"/>
          <w:lang w:val="en-US"/>
        </w:rPr>
        <w:t xml:space="preserve">1. Brand </w:t>
      </w:r>
    </w:p>
    <w:p w:rsidR="00EA79BB" w:rsidRPr="00EA79BB" w:rsidRDefault="00EA79BB" w:rsidP="00EA79BB">
      <w:pPr>
        <w:spacing w:after="0" w:line="360" w:lineRule="auto"/>
        <w:jc w:val="both"/>
        <w:rPr>
          <w:sz w:val="24"/>
          <w:szCs w:val="24"/>
          <w:lang w:val="en-US"/>
        </w:rPr>
      </w:pPr>
      <w:r w:rsidRPr="00EA79BB">
        <w:rPr>
          <w:bCs/>
          <w:sz w:val="24"/>
          <w:szCs w:val="24"/>
          <w:lang w:val="en-US"/>
        </w:rPr>
        <w:tab/>
        <w:t>2. Bisnis Layanan Jasa</w:t>
      </w:r>
    </w:p>
    <w:p w:rsidR="00EA79BB" w:rsidRPr="00EA79BB" w:rsidRDefault="00EA79BB" w:rsidP="00EA79BB">
      <w:pPr>
        <w:spacing w:after="0" w:line="360" w:lineRule="auto"/>
        <w:jc w:val="both"/>
        <w:rPr>
          <w:sz w:val="24"/>
          <w:szCs w:val="24"/>
          <w:lang w:val="en-US"/>
        </w:rPr>
      </w:pPr>
      <w:r w:rsidRPr="00EA79BB">
        <w:rPr>
          <w:bCs/>
          <w:sz w:val="24"/>
          <w:szCs w:val="24"/>
          <w:lang w:val="en-US"/>
        </w:rPr>
        <w:tab/>
        <w:t>3. Proses Pemuasan Pelanggan</w:t>
      </w:r>
    </w:p>
    <w:p w:rsidR="00EA79BB" w:rsidRDefault="00EA79BB" w:rsidP="00EA79BB">
      <w:pPr>
        <w:spacing w:after="0" w:line="360" w:lineRule="auto"/>
        <w:jc w:val="both"/>
        <w:rPr>
          <w:b/>
          <w:sz w:val="24"/>
          <w:szCs w:val="24"/>
          <w:lang w:val="en-US"/>
        </w:rPr>
      </w:pPr>
    </w:p>
    <w:p w:rsidR="00EA79BB" w:rsidRPr="00EA79BB" w:rsidRDefault="00EA79BB" w:rsidP="00EA79BB">
      <w:pPr>
        <w:spacing w:after="0" w:line="360" w:lineRule="auto"/>
        <w:jc w:val="both"/>
        <w:rPr>
          <w:b/>
          <w:sz w:val="24"/>
          <w:szCs w:val="24"/>
          <w:lang w:val="en-US"/>
        </w:rPr>
      </w:pPr>
      <w:r w:rsidRPr="00EA79BB">
        <w:rPr>
          <w:b/>
          <w:bCs/>
          <w:sz w:val="24"/>
          <w:szCs w:val="24"/>
          <w:lang w:val="en-US"/>
        </w:rPr>
        <w:t>Hubungan karyawan dan Pelanggan tidak terputus</w:t>
      </w:r>
    </w:p>
    <w:p w:rsidR="00C5623A" w:rsidRPr="00EA79BB" w:rsidRDefault="00C5623A" w:rsidP="002D2F8C">
      <w:pPr>
        <w:numPr>
          <w:ilvl w:val="0"/>
          <w:numId w:val="79"/>
        </w:numPr>
        <w:spacing w:after="0" w:line="360" w:lineRule="auto"/>
        <w:jc w:val="both"/>
        <w:rPr>
          <w:sz w:val="24"/>
          <w:szCs w:val="24"/>
          <w:lang w:val="en-US"/>
        </w:rPr>
      </w:pPr>
      <w:r w:rsidRPr="00EA79BB">
        <w:rPr>
          <w:sz w:val="24"/>
          <w:szCs w:val="24"/>
          <w:lang w:val="en-US"/>
        </w:rPr>
        <w:t xml:space="preserve">Pelanggan mendapatkan </w:t>
      </w:r>
      <w:r w:rsidRPr="00EA79BB">
        <w:rPr>
          <w:bCs/>
          <w:sz w:val="24"/>
          <w:szCs w:val="24"/>
          <w:lang w:val="en-US"/>
        </w:rPr>
        <w:t>Total Quality Service</w:t>
      </w:r>
    </w:p>
    <w:p w:rsidR="00C5623A" w:rsidRPr="00EA79BB" w:rsidRDefault="00C5623A" w:rsidP="002D2F8C">
      <w:pPr>
        <w:numPr>
          <w:ilvl w:val="0"/>
          <w:numId w:val="79"/>
        </w:numPr>
        <w:spacing w:after="0" w:line="360" w:lineRule="auto"/>
        <w:jc w:val="both"/>
        <w:rPr>
          <w:sz w:val="24"/>
          <w:szCs w:val="24"/>
          <w:lang w:val="en-US"/>
        </w:rPr>
      </w:pPr>
      <w:r w:rsidRPr="00EA79BB">
        <w:rPr>
          <w:sz w:val="24"/>
          <w:szCs w:val="24"/>
          <w:lang w:val="en-US"/>
        </w:rPr>
        <w:t xml:space="preserve">Pemilik Perusahaan mendapatkan </w:t>
      </w:r>
      <w:r w:rsidRPr="00EA79BB">
        <w:rPr>
          <w:bCs/>
          <w:sz w:val="24"/>
          <w:szCs w:val="24"/>
          <w:lang w:val="en-US"/>
        </w:rPr>
        <w:t xml:space="preserve">keuntungan </w:t>
      </w:r>
      <w:r w:rsidRPr="00EA79BB">
        <w:rPr>
          <w:sz w:val="24"/>
          <w:szCs w:val="24"/>
          <w:lang w:val="en-US"/>
        </w:rPr>
        <w:t xml:space="preserve">dan memberikan </w:t>
      </w:r>
      <w:r w:rsidRPr="00EA79BB">
        <w:rPr>
          <w:bCs/>
          <w:sz w:val="24"/>
          <w:szCs w:val="24"/>
          <w:lang w:val="en-US"/>
        </w:rPr>
        <w:t>imbalan</w:t>
      </w:r>
      <w:r w:rsidRPr="00EA79BB">
        <w:rPr>
          <w:sz w:val="24"/>
          <w:szCs w:val="24"/>
          <w:lang w:val="en-US"/>
        </w:rPr>
        <w:t xml:space="preserve"> yang baik kepada Karyawan</w:t>
      </w:r>
    </w:p>
    <w:p w:rsidR="00DA70C8" w:rsidRPr="00DA70C8" w:rsidRDefault="00C5623A" w:rsidP="002D2F8C">
      <w:pPr>
        <w:numPr>
          <w:ilvl w:val="0"/>
          <w:numId w:val="79"/>
        </w:numPr>
        <w:spacing w:after="0" w:line="360" w:lineRule="auto"/>
        <w:jc w:val="both"/>
        <w:rPr>
          <w:sz w:val="24"/>
          <w:szCs w:val="24"/>
          <w:lang w:val="en-US"/>
        </w:rPr>
      </w:pPr>
      <w:r w:rsidRPr="00EA79BB">
        <w:rPr>
          <w:sz w:val="24"/>
          <w:szCs w:val="24"/>
          <w:lang w:val="en-US"/>
        </w:rPr>
        <w:t xml:space="preserve">Karyawan memiliki </w:t>
      </w:r>
      <w:r w:rsidRPr="00EA79BB">
        <w:rPr>
          <w:bCs/>
          <w:sz w:val="24"/>
          <w:szCs w:val="24"/>
          <w:lang w:val="en-US"/>
        </w:rPr>
        <w:t>rasa kepemilikan</w:t>
      </w:r>
      <w:r w:rsidRPr="00EA79BB">
        <w:rPr>
          <w:sz w:val="24"/>
          <w:szCs w:val="24"/>
          <w:lang w:val="en-US"/>
        </w:rPr>
        <w:t xml:space="preserve"> dan mau memuaskan pelanggan secara </w:t>
      </w:r>
      <w:r w:rsidRPr="00EA79BB">
        <w:rPr>
          <w:bCs/>
          <w:sz w:val="24"/>
          <w:szCs w:val="24"/>
          <w:lang w:val="en-US"/>
        </w:rPr>
        <w:t xml:space="preserve">terus </w:t>
      </w:r>
      <w:r w:rsidRPr="00DA70C8">
        <w:rPr>
          <w:bCs/>
          <w:sz w:val="24"/>
          <w:szCs w:val="24"/>
          <w:lang w:val="en-US"/>
        </w:rPr>
        <w:t>menerus</w:t>
      </w:r>
      <w:r w:rsidRPr="00DA70C8">
        <w:rPr>
          <w:sz w:val="24"/>
          <w:szCs w:val="24"/>
          <w:lang w:val="en-US"/>
        </w:rPr>
        <w:t>.</w:t>
      </w:r>
    </w:p>
    <w:p w:rsidR="00C5623A" w:rsidRPr="00DA70C8" w:rsidRDefault="00C5623A" w:rsidP="002D2F8C">
      <w:pPr>
        <w:numPr>
          <w:ilvl w:val="0"/>
          <w:numId w:val="80"/>
        </w:numPr>
        <w:spacing w:after="0" w:line="360" w:lineRule="auto"/>
        <w:jc w:val="both"/>
        <w:rPr>
          <w:sz w:val="24"/>
          <w:szCs w:val="24"/>
          <w:lang w:val="en-US"/>
        </w:rPr>
      </w:pPr>
      <w:r w:rsidRPr="00DA70C8">
        <w:rPr>
          <w:sz w:val="24"/>
          <w:szCs w:val="24"/>
          <w:lang w:val="en-US"/>
        </w:rPr>
        <w:t xml:space="preserve">Pelanggam puas </w:t>
      </w:r>
      <w:proofErr w:type="gramStart"/>
      <w:r w:rsidRPr="00DA70C8">
        <w:rPr>
          <w:sz w:val="24"/>
          <w:szCs w:val="24"/>
          <w:lang w:val="en-US"/>
        </w:rPr>
        <w:t>akan</w:t>
      </w:r>
      <w:proofErr w:type="gramEnd"/>
      <w:r w:rsidRPr="00DA70C8">
        <w:rPr>
          <w:sz w:val="24"/>
          <w:szCs w:val="24"/>
          <w:lang w:val="en-US"/>
        </w:rPr>
        <w:t xml:space="preserve"> melakukan </w:t>
      </w:r>
      <w:r w:rsidRPr="00DA70C8">
        <w:rPr>
          <w:bCs/>
          <w:sz w:val="24"/>
          <w:szCs w:val="24"/>
          <w:lang w:val="en-US"/>
        </w:rPr>
        <w:t>pembelian ulang</w:t>
      </w:r>
      <w:r w:rsidRPr="00DA70C8">
        <w:rPr>
          <w:sz w:val="24"/>
          <w:szCs w:val="24"/>
          <w:lang w:val="en-US"/>
        </w:rPr>
        <w:t xml:space="preserve"> dan</w:t>
      </w:r>
      <w:r w:rsidRPr="00DA70C8">
        <w:rPr>
          <w:bCs/>
          <w:sz w:val="24"/>
          <w:szCs w:val="24"/>
          <w:lang w:val="en-US"/>
        </w:rPr>
        <w:t xml:space="preserve"> menceritakan</w:t>
      </w:r>
      <w:r w:rsidRPr="00DA70C8">
        <w:rPr>
          <w:sz w:val="24"/>
          <w:szCs w:val="24"/>
          <w:lang w:val="en-US"/>
        </w:rPr>
        <w:t xml:space="preserve"> tentang kepuasannya kepada orang lain.</w:t>
      </w:r>
    </w:p>
    <w:p w:rsidR="00C5623A" w:rsidRPr="00DA70C8" w:rsidRDefault="00C5623A" w:rsidP="002D2F8C">
      <w:pPr>
        <w:numPr>
          <w:ilvl w:val="0"/>
          <w:numId w:val="80"/>
        </w:numPr>
        <w:spacing w:after="0" w:line="360" w:lineRule="auto"/>
        <w:jc w:val="both"/>
        <w:rPr>
          <w:sz w:val="24"/>
          <w:szCs w:val="24"/>
          <w:lang w:val="en-US"/>
        </w:rPr>
      </w:pPr>
      <w:r w:rsidRPr="00DA70C8">
        <w:rPr>
          <w:sz w:val="24"/>
          <w:szCs w:val="24"/>
          <w:lang w:val="en-US"/>
        </w:rPr>
        <w:lastRenderedPageBreak/>
        <w:t xml:space="preserve">Pemilik Perusahaan harus selalu melakukan </w:t>
      </w:r>
      <w:r w:rsidRPr="00DA70C8">
        <w:rPr>
          <w:bCs/>
          <w:sz w:val="24"/>
          <w:szCs w:val="24"/>
          <w:lang w:val="en-US"/>
        </w:rPr>
        <w:t xml:space="preserve">inovasi </w:t>
      </w:r>
      <w:r w:rsidRPr="00DA70C8">
        <w:rPr>
          <w:sz w:val="24"/>
          <w:szCs w:val="24"/>
          <w:lang w:val="en-US"/>
        </w:rPr>
        <w:t>agar pembeli mau membeli lebih banyak.</w:t>
      </w:r>
    </w:p>
    <w:p w:rsidR="00C5623A" w:rsidRPr="00DA70C8" w:rsidRDefault="00C5623A" w:rsidP="002D2F8C">
      <w:pPr>
        <w:numPr>
          <w:ilvl w:val="0"/>
          <w:numId w:val="80"/>
        </w:numPr>
        <w:spacing w:after="0" w:line="360" w:lineRule="auto"/>
        <w:jc w:val="both"/>
        <w:rPr>
          <w:sz w:val="24"/>
          <w:szCs w:val="24"/>
          <w:lang w:val="en-US"/>
        </w:rPr>
      </w:pPr>
      <w:r w:rsidRPr="00DA70C8">
        <w:rPr>
          <w:sz w:val="24"/>
          <w:szCs w:val="24"/>
          <w:lang w:val="en-US"/>
        </w:rPr>
        <w:t xml:space="preserve">Karyawan akan menjaga agar pelanggan </w:t>
      </w:r>
      <w:r w:rsidRPr="00DA70C8">
        <w:rPr>
          <w:bCs/>
          <w:sz w:val="24"/>
          <w:szCs w:val="24"/>
          <w:lang w:val="en-US"/>
        </w:rPr>
        <w:t>lebih lama</w:t>
      </w:r>
      <w:r w:rsidRPr="00DA70C8">
        <w:rPr>
          <w:sz w:val="24"/>
          <w:szCs w:val="24"/>
          <w:lang w:val="en-US"/>
        </w:rPr>
        <w:t xml:space="preserve"> berhubungan dengan perusahaan </w:t>
      </w:r>
    </w:p>
    <w:p w:rsidR="00EA79BB" w:rsidRPr="003C2350" w:rsidRDefault="00EA79BB" w:rsidP="003C2350">
      <w:pPr>
        <w:spacing w:after="0" w:line="360" w:lineRule="auto"/>
        <w:jc w:val="both"/>
        <w:rPr>
          <w:b/>
          <w:sz w:val="24"/>
          <w:szCs w:val="24"/>
          <w:lang w:val="en-US"/>
        </w:rPr>
      </w:pPr>
    </w:p>
    <w:p w:rsidR="003C2350" w:rsidRPr="003C2350" w:rsidRDefault="00DA70C8" w:rsidP="003C2350">
      <w:pPr>
        <w:spacing w:after="0" w:line="360" w:lineRule="auto"/>
        <w:jc w:val="both"/>
        <w:rPr>
          <w:b/>
          <w:sz w:val="24"/>
          <w:szCs w:val="24"/>
          <w:lang w:val="en-US"/>
        </w:rPr>
      </w:pPr>
      <w:r w:rsidRPr="00DA70C8">
        <w:rPr>
          <w:b/>
          <w:bCs/>
          <w:sz w:val="24"/>
          <w:szCs w:val="24"/>
        </w:rPr>
        <w:t>KOMPONEN UTAMA PEMASARAN</w:t>
      </w:r>
    </w:p>
    <w:p w:rsidR="00C5623A" w:rsidRPr="00DA70C8" w:rsidRDefault="00C5623A" w:rsidP="002D2F8C">
      <w:pPr>
        <w:numPr>
          <w:ilvl w:val="0"/>
          <w:numId w:val="81"/>
        </w:numPr>
        <w:spacing w:after="0" w:line="360" w:lineRule="auto"/>
        <w:jc w:val="both"/>
        <w:rPr>
          <w:sz w:val="24"/>
          <w:szCs w:val="24"/>
          <w:lang w:val="en-US"/>
        </w:rPr>
      </w:pPr>
      <w:r w:rsidRPr="00DA70C8">
        <w:rPr>
          <w:b/>
          <w:bCs/>
          <w:sz w:val="24"/>
          <w:szCs w:val="24"/>
          <w:lang w:val="en-US"/>
        </w:rPr>
        <w:t>Siklus Dalam</w:t>
      </w:r>
    </w:p>
    <w:p w:rsidR="00DA70C8" w:rsidRPr="00DA70C8" w:rsidRDefault="00DA70C8" w:rsidP="00DA70C8">
      <w:pPr>
        <w:spacing w:after="0" w:line="360" w:lineRule="auto"/>
        <w:jc w:val="both"/>
        <w:rPr>
          <w:sz w:val="24"/>
          <w:szCs w:val="24"/>
          <w:lang w:val="en-US"/>
        </w:rPr>
      </w:pPr>
      <w:r w:rsidRPr="00DA70C8">
        <w:rPr>
          <w:sz w:val="24"/>
          <w:szCs w:val="24"/>
          <w:lang w:val="en-US"/>
        </w:rPr>
        <w:tab/>
        <w:t>-  Customer</w:t>
      </w:r>
    </w:p>
    <w:p w:rsidR="00DA70C8" w:rsidRPr="00DA70C8" w:rsidRDefault="00DA70C8" w:rsidP="00DA70C8">
      <w:pPr>
        <w:spacing w:after="0" w:line="360" w:lineRule="auto"/>
        <w:jc w:val="both"/>
        <w:rPr>
          <w:sz w:val="24"/>
          <w:szCs w:val="24"/>
          <w:lang w:val="en-US"/>
        </w:rPr>
      </w:pPr>
      <w:r w:rsidRPr="00DA70C8">
        <w:rPr>
          <w:sz w:val="24"/>
          <w:szCs w:val="24"/>
          <w:lang w:val="en-US"/>
        </w:rPr>
        <w:tab/>
        <w:t>-  Company</w:t>
      </w:r>
    </w:p>
    <w:p w:rsidR="00DA70C8" w:rsidRPr="00DA70C8" w:rsidRDefault="00DA70C8" w:rsidP="00DA70C8">
      <w:pPr>
        <w:spacing w:after="0" w:line="360" w:lineRule="auto"/>
        <w:jc w:val="both"/>
        <w:rPr>
          <w:sz w:val="24"/>
          <w:szCs w:val="24"/>
          <w:lang w:val="en-US"/>
        </w:rPr>
      </w:pPr>
      <w:r w:rsidRPr="00DA70C8">
        <w:rPr>
          <w:sz w:val="24"/>
          <w:szCs w:val="24"/>
          <w:lang w:val="en-US"/>
        </w:rPr>
        <w:tab/>
        <w:t>-  Competitor</w:t>
      </w:r>
    </w:p>
    <w:p w:rsidR="00DA70C8" w:rsidRPr="00DA70C8" w:rsidRDefault="00DA70C8" w:rsidP="00DA70C8">
      <w:pPr>
        <w:spacing w:after="0" w:line="360" w:lineRule="auto"/>
        <w:jc w:val="both"/>
        <w:rPr>
          <w:sz w:val="24"/>
          <w:szCs w:val="24"/>
          <w:lang w:val="en-US"/>
        </w:rPr>
      </w:pPr>
      <w:r w:rsidRPr="00DA70C8">
        <w:rPr>
          <w:sz w:val="24"/>
          <w:szCs w:val="24"/>
          <w:lang w:val="en-US"/>
        </w:rPr>
        <w:tab/>
        <w:t xml:space="preserve">-  Change </w:t>
      </w:r>
    </w:p>
    <w:p w:rsidR="00C5623A" w:rsidRPr="00DA70C8" w:rsidRDefault="00C5623A" w:rsidP="002D2F8C">
      <w:pPr>
        <w:numPr>
          <w:ilvl w:val="0"/>
          <w:numId w:val="82"/>
        </w:numPr>
        <w:spacing w:after="0" w:line="360" w:lineRule="auto"/>
        <w:jc w:val="both"/>
        <w:rPr>
          <w:sz w:val="24"/>
          <w:szCs w:val="24"/>
          <w:lang w:val="en-US"/>
        </w:rPr>
      </w:pPr>
      <w:r w:rsidRPr="00DA70C8">
        <w:rPr>
          <w:b/>
          <w:bCs/>
          <w:sz w:val="24"/>
          <w:szCs w:val="24"/>
          <w:lang w:val="en-US"/>
        </w:rPr>
        <w:t>Siklus Tengah</w:t>
      </w:r>
    </w:p>
    <w:p w:rsidR="00DA70C8" w:rsidRPr="00DA70C8" w:rsidRDefault="00DA70C8" w:rsidP="00DA70C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Strategi</w:t>
      </w:r>
      <w:r w:rsidRPr="00DA70C8">
        <w:rPr>
          <w:sz w:val="24"/>
          <w:szCs w:val="24"/>
          <w:lang w:val="en-US"/>
        </w:rPr>
        <w:t xml:space="preserve"> (Segmentasi, Taktik</w:t>
      </w:r>
      <w:proofErr w:type="gramStart"/>
      <w:r w:rsidRPr="00DA70C8">
        <w:rPr>
          <w:sz w:val="24"/>
          <w:szCs w:val="24"/>
          <w:lang w:val="en-US"/>
        </w:rPr>
        <w:t>,Positioning</w:t>
      </w:r>
      <w:proofErr w:type="gramEnd"/>
      <w:r w:rsidRPr="00DA70C8">
        <w:rPr>
          <w:sz w:val="24"/>
          <w:szCs w:val="24"/>
          <w:lang w:val="en-US"/>
        </w:rPr>
        <w:t>)</w:t>
      </w:r>
    </w:p>
    <w:p w:rsidR="00DA70C8" w:rsidRPr="00DA70C8" w:rsidRDefault="00DA70C8" w:rsidP="00DA70C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Taktik</w:t>
      </w:r>
      <w:r w:rsidRPr="00DA70C8">
        <w:rPr>
          <w:sz w:val="24"/>
          <w:szCs w:val="24"/>
          <w:lang w:val="en-US"/>
        </w:rPr>
        <w:t xml:space="preserve"> </w:t>
      </w:r>
      <w:proofErr w:type="gramStart"/>
      <w:r w:rsidRPr="00DA70C8">
        <w:rPr>
          <w:sz w:val="24"/>
          <w:szCs w:val="24"/>
          <w:lang w:val="en-US"/>
        </w:rPr>
        <w:t>( Differentiation</w:t>
      </w:r>
      <w:proofErr w:type="gramEnd"/>
      <w:r w:rsidRPr="00DA70C8">
        <w:rPr>
          <w:sz w:val="24"/>
          <w:szCs w:val="24"/>
          <w:lang w:val="en-US"/>
        </w:rPr>
        <w:t xml:space="preserve">, </w:t>
      </w:r>
      <w:r>
        <w:rPr>
          <w:sz w:val="24"/>
          <w:szCs w:val="24"/>
          <w:lang w:val="en-US"/>
        </w:rPr>
        <w:t xml:space="preserve"> Marketing Mix,</w:t>
      </w:r>
      <w:r w:rsidRPr="00DA70C8">
        <w:rPr>
          <w:sz w:val="24"/>
          <w:szCs w:val="24"/>
          <w:lang w:val="en-US"/>
        </w:rPr>
        <w:t xml:space="preserve"> Selling)  </w:t>
      </w:r>
    </w:p>
    <w:p w:rsidR="00DA70C8" w:rsidRPr="00DA70C8" w:rsidRDefault="00DA70C8" w:rsidP="00DA70C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Nilai</w:t>
      </w:r>
      <w:r w:rsidRPr="00DA70C8">
        <w:rPr>
          <w:sz w:val="24"/>
          <w:szCs w:val="24"/>
          <w:lang w:val="en-US"/>
        </w:rPr>
        <w:t xml:space="preserve"> (Brand</w:t>
      </w:r>
      <w:proofErr w:type="gramStart"/>
      <w:r w:rsidRPr="00DA70C8">
        <w:rPr>
          <w:sz w:val="24"/>
          <w:szCs w:val="24"/>
          <w:lang w:val="en-US"/>
        </w:rPr>
        <w:t>,  Service</w:t>
      </w:r>
      <w:proofErr w:type="gramEnd"/>
      <w:r w:rsidRPr="00DA70C8">
        <w:rPr>
          <w:sz w:val="24"/>
          <w:szCs w:val="24"/>
          <w:lang w:val="en-US"/>
        </w:rPr>
        <w:t>, Proses)</w:t>
      </w:r>
    </w:p>
    <w:p w:rsidR="00C5623A" w:rsidRPr="008418FD" w:rsidRDefault="00C5623A" w:rsidP="002D2F8C">
      <w:pPr>
        <w:numPr>
          <w:ilvl w:val="0"/>
          <w:numId w:val="83"/>
        </w:numPr>
        <w:spacing w:after="0" w:line="360" w:lineRule="auto"/>
        <w:jc w:val="both"/>
        <w:rPr>
          <w:sz w:val="24"/>
          <w:szCs w:val="24"/>
          <w:lang w:val="en-US"/>
        </w:rPr>
      </w:pPr>
      <w:r w:rsidRPr="008418FD">
        <w:rPr>
          <w:b/>
          <w:bCs/>
          <w:sz w:val="24"/>
          <w:szCs w:val="24"/>
          <w:lang w:val="en-US"/>
        </w:rPr>
        <w:t>Siklus Luar</w:t>
      </w:r>
    </w:p>
    <w:p w:rsidR="008418FD" w:rsidRPr="008418FD" w:rsidRDefault="008418FD" w:rsidP="008418FD">
      <w:pPr>
        <w:spacing w:after="0" w:line="360" w:lineRule="auto"/>
        <w:jc w:val="both"/>
        <w:rPr>
          <w:sz w:val="24"/>
          <w:szCs w:val="24"/>
          <w:lang w:val="en-US"/>
        </w:rPr>
      </w:pPr>
      <w:r w:rsidRPr="008418FD">
        <w:rPr>
          <w:sz w:val="24"/>
          <w:szCs w:val="24"/>
          <w:lang w:val="en-US"/>
        </w:rPr>
        <w:tab/>
        <w:t xml:space="preserve">-  </w:t>
      </w:r>
      <w:r w:rsidRPr="008418FD">
        <w:rPr>
          <w:b/>
          <w:bCs/>
          <w:sz w:val="24"/>
          <w:szCs w:val="24"/>
          <w:lang w:val="en-US"/>
        </w:rPr>
        <w:t>What</w:t>
      </w:r>
    </w:p>
    <w:p w:rsidR="008418FD" w:rsidRPr="008418FD" w:rsidRDefault="008418FD" w:rsidP="008418FD">
      <w:pPr>
        <w:spacing w:after="0" w:line="360" w:lineRule="auto"/>
        <w:jc w:val="both"/>
        <w:rPr>
          <w:sz w:val="24"/>
          <w:szCs w:val="24"/>
          <w:lang w:val="en-US"/>
        </w:rPr>
      </w:pPr>
      <w:r w:rsidRPr="008418FD">
        <w:rPr>
          <w:b/>
          <w:bCs/>
          <w:sz w:val="24"/>
          <w:szCs w:val="24"/>
          <w:lang w:val="en-US"/>
        </w:rPr>
        <w:tab/>
        <w:t>-   Why</w:t>
      </w:r>
    </w:p>
    <w:p w:rsidR="008418FD" w:rsidRPr="008418FD" w:rsidRDefault="008418FD" w:rsidP="008418FD">
      <w:pPr>
        <w:spacing w:after="0" w:line="360" w:lineRule="auto"/>
        <w:jc w:val="both"/>
        <w:rPr>
          <w:sz w:val="24"/>
          <w:szCs w:val="24"/>
          <w:lang w:val="en-US"/>
        </w:rPr>
      </w:pPr>
      <w:r w:rsidRPr="008418FD">
        <w:rPr>
          <w:b/>
          <w:bCs/>
          <w:sz w:val="24"/>
          <w:szCs w:val="24"/>
          <w:lang w:val="en-US"/>
        </w:rPr>
        <w:tab/>
        <w:t>-   How</w:t>
      </w:r>
    </w:p>
    <w:p w:rsidR="008418FD" w:rsidRPr="008418FD" w:rsidRDefault="008418FD" w:rsidP="008418FD">
      <w:pPr>
        <w:spacing w:after="0" w:line="360" w:lineRule="auto"/>
        <w:jc w:val="both"/>
        <w:rPr>
          <w:sz w:val="24"/>
          <w:szCs w:val="24"/>
          <w:lang w:val="en-US"/>
        </w:rPr>
      </w:pPr>
      <w:r w:rsidRPr="008418FD">
        <w:rPr>
          <w:b/>
          <w:bCs/>
          <w:sz w:val="24"/>
          <w:szCs w:val="24"/>
          <w:lang w:val="en-US"/>
        </w:rPr>
        <w:tab/>
      </w:r>
      <w:r w:rsidRPr="008418FD">
        <w:rPr>
          <w:sz w:val="24"/>
          <w:szCs w:val="24"/>
          <w:lang w:val="en-US"/>
        </w:rPr>
        <w:t>Untuk melaksanakan program program pemasaran yang tepat, dan effektif.</w:t>
      </w:r>
    </w:p>
    <w:p w:rsidR="008418FD" w:rsidRDefault="008418FD" w:rsidP="00BA4377">
      <w:pPr>
        <w:spacing w:after="0" w:line="360" w:lineRule="auto"/>
        <w:jc w:val="both"/>
        <w:rPr>
          <w:b/>
          <w:bCs/>
          <w:sz w:val="24"/>
          <w:szCs w:val="24"/>
        </w:rPr>
      </w:pPr>
    </w:p>
    <w:p w:rsidR="00BA4377" w:rsidRPr="00BA4377" w:rsidRDefault="008418FD" w:rsidP="00BA4377">
      <w:pPr>
        <w:spacing w:after="0" w:line="360" w:lineRule="auto"/>
        <w:jc w:val="both"/>
        <w:rPr>
          <w:sz w:val="24"/>
          <w:szCs w:val="24"/>
          <w:lang w:val="en-US"/>
        </w:rPr>
      </w:pPr>
      <w:r w:rsidRPr="008418FD">
        <w:rPr>
          <w:b/>
          <w:bCs/>
          <w:sz w:val="24"/>
          <w:szCs w:val="24"/>
        </w:rPr>
        <w:t>Pergeseran  Situasi  Pemasaran oleh yang disebabkan oleh 4cs</w:t>
      </w:r>
    </w:p>
    <w:p w:rsidR="00C5623A" w:rsidRPr="008418FD" w:rsidRDefault="00C5623A" w:rsidP="002D2F8C">
      <w:pPr>
        <w:numPr>
          <w:ilvl w:val="0"/>
          <w:numId w:val="84"/>
        </w:numPr>
        <w:spacing w:after="0" w:line="360" w:lineRule="auto"/>
        <w:jc w:val="both"/>
        <w:rPr>
          <w:sz w:val="24"/>
          <w:szCs w:val="24"/>
          <w:lang w:val="en-US"/>
        </w:rPr>
      </w:pPr>
      <w:r w:rsidRPr="008418FD">
        <w:rPr>
          <w:b/>
          <w:bCs/>
          <w:sz w:val="24"/>
          <w:szCs w:val="24"/>
          <w:lang w:val="en-US"/>
        </w:rPr>
        <w:t>Situasi Stabil</w:t>
      </w:r>
    </w:p>
    <w:p w:rsidR="008418FD" w:rsidRPr="008418FD" w:rsidRDefault="008418FD" w:rsidP="008418FD">
      <w:pPr>
        <w:spacing w:after="0" w:line="360" w:lineRule="auto"/>
        <w:jc w:val="both"/>
        <w:rPr>
          <w:sz w:val="24"/>
          <w:szCs w:val="24"/>
          <w:lang w:val="en-US"/>
        </w:rPr>
      </w:pPr>
      <w:r w:rsidRPr="008418FD">
        <w:rPr>
          <w:sz w:val="24"/>
          <w:szCs w:val="24"/>
          <w:lang w:val="en-US"/>
        </w:rPr>
        <w:tab/>
        <w:t xml:space="preserve">- </w:t>
      </w:r>
      <w:proofErr w:type="gramStart"/>
      <w:r w:rsidRPr="008418FD">
        <w:rPr>
          <w:sz w:val="24"/>
          <w:szCs w:val="24"/>
          <w:lang w:val="en-US"/>
        </w:rPr>
        <w:t>tidak</w:t>
      </w:r>
      <w:proofErr w:type="gramEnd"/>
      <w:r w:rsidRPr="008418FD">
        <w:rPr>
          <w:sz w:val="24"/>
          <w:szCs w:val="24"/>
          <w:lang w:val="en-US"/>
        </w:rPr>
        <w:t xml:space="preserve"> mempunyai pesaing</w:t>
      </w:r>
    </w:p>
    <w:p w:rsidR="008418FD" w:rsidRPr="008418FD" w:rsidRDefault="008418FD" w:rsidP="008418FD">
      <w:pPr>
        <w:spacing w:after="0" w:line="360" w:lineRule="auto"/>
        <w:jc w:val="both"/>
        <w:rPr>
          <w:sz w:val="24"/>
          <w:szCs w:val="24"/>
          <w:lang w:val="en-US"/>
        </w:rPr>
      </w:pPr>
      <w:r w:rsidRPr="008418FD">
        <w:rPr>
          <w:sz w:val="24"/>
          <w:szCs w:val="24"/>
          <w:lang w:val="en-US"/>
        </w:rPr>
        <w:tab/>
        <w:t xml:space="preserve">- </w:t>
      </w:r>
      <w:proofErr w:type="gramStart"/>
      <w:r w:rsidRPr="008418FD">
        <w:rPr>
          <w:sz w:val="24"/>
          <w:szCs w:val="24"/>
          <w:lang w:val="en-US"/>
        </w:rPr>
        <w:t>tidak</w:t>
      </w:r>
      <w:proofErr w:type="gramEnd"/>
      <w:r w:rsidRPr="008418FD">
        <w:rPr>
          <w:sz w:val="24"/>
          <w:szCs w:val="24"/>
          <w:lang w:val="en-US"/>
        </w:rPr>
        <w:t xml:space="preserve"> ada perubahan lingkungan</w:t>
      </w:r>
    </w:p>
    <w:p w:rsidR="008418FD" w:rsidRPr="008418FD" w:rsidRDefault="008418FD" w:rsidP="008418FD">
      <w:pPr>
        <w:spacing w:after="0" w:line="360" w:lineRule="auto"/>
        <w:jc w:val="both"/>
        <w:rPr>
          <w:sz w:val="24"/>
          <w:szCs w:val="24"/>
          <w:lang w:val="en-US"/>
        </w:rPr>
      </w:pPr>
      <w:r w:rsidRPr="008418FD">
        <w:rPr>
          <w:sz w:val="24"/>
          <w:szCs w:val="24"/>
          <w:lang w:val="en-US"/>
        </w:rPr>
        <w:tab/>
        <w:t>- Pelanggan</w:t>
      </w:r>
    </w:p>
    <w:p w:rsidR="008418FD" w:rsidRPr="008418FD" w:rsidRDefault="008418FD" w:rsidP="008418FD">
      <w:pPr>
        <w:spacing w:after="0" w:line="360" w:lineRule="auto"/>
        <w:jc w:val="both"/>
        <w:rPr>
          <w:sz w:val="24"/>
          <w:szCs w:val="24"/>
          <w:lang w:val="en-US"/>
        </w:rPr>
      </w:pPr>
      <w:r w:rsidRPr="008418FD">
        <w:rPr>
          <w:sz w:val="24"/>
          <w:szCs w:val="24"/>
          <w:lang w:val="en-US"/>
        </w:rPr>
        <w:tab/>
        <w:t>- Monopoli</w:t>
      </w:r>
    </w:p>
    <w:p w:rsidR="008418FD" w:rsidRPr="008418FD" w:rsidRDefault="008418FD" w:rsidP="008418FD">
      <w:pPr>
        <w:spacing w:after="0" w:line="360" w:lineRule="auto"/>
        <w:jc w:val="both"/>
        <w:rPr>
          <w:sz w:val="24"/>
          <w:szCs w:val="24"/>
          <w:lang w:val="en-US"/>
        </w:rPr>
      </w:pPr>
      <w:r w:rsidRPr="008418FD">
        <w:rPr>
          <w:sz w:val="24"/>
          <w:szCs w:val="24"/>
          <w:lang w:val="en-US"/>
        </w:rPr>
        <w:tab/>
        <w:t>- Pelanggan merasa tidak puas</w:t>
      </w:r>
    </w:p>
    <w:p w:rsidR="00C5623A" w:rsidRPr="008418FD" w:rsidRDefault="00C5623A" w:rsidP="002D2F8C">
      <w:pPr>
        <w:numPr>
          <w:ilvl w:val="0"/>
          <w:numId w:val="85"/>
        </w:numPr>
        <w:spacing w:after="0" w:line="360" w:lineRule="auto"/>
        <w:jc w:val="both"/>
        <w:rPr>
          <w:sz w:val="24"/>
          <w:szCs w:val="24"/>
          <w:lang w:val="en-US"/>
        </w:rPr>
      </w:pPr>
      <w:r w:rsidRPr="008418FD">
        <w:rPr>
          <w:b/>
          <w:bCs/>
          <w:sz w:val="24"/>
          <w:szCs w:val="24"/>
          <w:lang w:val="en-US"/>
        </w:rPr>
        <w:t>Situasi Rumit</w:t>
      </w:r>
    </w:p>
    <w:p w:rsidR="008418FD" w:rsidRPr="008418FD" w:rsidRDefault="008418FD" w:rsidP="008418FD">
      <w:pPr>
        <w:spacing w:after="0" w:line="360" w:lineRule="auto"/>
        <w:jc w:val="both"/>
        <w:rPr>
          <w:sz w:val="24"/>
          <w:szCs w:val="24"/>
          <w:lang w:val="en-US"/>
        </w:rPr>
      </w:pPr>
      <w:r w:rsidRPr="008418FD">
        <w:rPr>
          <w:sz w:val="24"/>
          <w:szCs w:val="24"/>
          <w:lang w:val="en-US"/>
        </w:rPr>
        <w:tab/>
        <w:t>- Pesaing sudah kuat</w:t>
      </w:r>
    </w:p>
    <w:p w:rsidR="008418FD" w:rsidRPr="008418FD" w:rsidRDefault="008418FD" w:rsidP="008418FD">
      <w:pPr>
        <w:spacing w:after="0" w:line="360" w:lineRule="auto"/>
        <w:jc w:val="both"/>
        <w:rPr>
          <w:sz w:val="24"/>
          <w:szCs w:val="24"/>
          <w:lang w:val="en-US"/>
        </w:rPr>
      </w:pPr>
      <w:r w:rsidRPr="008418FD">
        <w:rPr>
          <w:sz w:val="24"/>
          <w:szCs w:val="24"/>
          <w:lang w:val="en-US"/>
        </w:rPr>
        <w:lastRenderedPageBreak/>
        <w:tab/>
        <w:t>- Perubahan lingkungan kontunyu</w:t>
      </w:r>
    </w:p>
    <w:p w:rsidR="008418FD" w:rsidRPr="008418FD" w:rsidRDefault="008418FD" w:rsidP="008418FD">
      <w:pPr>
        <w:spacing w:after="0" w:line="360" w:lineRule="auto"/>
        <w:jc w:val="both"/>
        <w:rPr>
          <w:sz w:val="24"/>
          <w:szCs w:val="24"/>
          <w:lang w:val="en-US"/>
        </w:rPr>
      </w:pPr>
      <w:r w:rsidRPr="008418FD">
        <w:rPr>
          <w:sz w:val="24"/>
          <w:szCs w:val="24"/>
          <w:lang w:val="en-US"/>
        </w:rPr>
        <w:tab/>
        <w:t xml:space="preserve">- Pelanggan diperlakukan seperti konsumen             </w:t>
      </w:r>
    </w:p>
    <w:p w:rsidR="008418FD" w:rsidRPr="008418FD" w:rsidRDefault="008418FD" w:rsidP="008418FD">
      <w:pPr>
        <w:spacing w:after="0" w:line="360" w:lineRule="auto"/>
        <w:jc w:val="both"/>
        <w:rPr>
          <w:sz w:val="24"/>
          <w:szCs w:val="24"/>
          <w:lang w:val="en-US"/>
        </w:rPr>
      </w:pPr>
      <w:r w:rsidRPr="008418FD">
        <w:rPr>
          <w:sz w:val="24"/>
          <w:szCs w:val="24"/>
          <w:lang w:val="en-US"/>
        </w:rPr>
        <w:tab/>
        <w:t>- Pilihan Produ</w:t>
      </w:r>
      <w:r>
        <w:rPr>
          <w:sz w:val="24"/>
          <w:szCs w:val="24"/>
          <w:lang w:val="en-US"/>
        </w:rPr>
        <w:t xml:space="preserve">k lebih dari banyak tapi belum </w:t>
      </w:r>
      <w:r w:rsidRPr="008418FD">
        <w:rPr>
          <w:sz w:val="24"/>
          <w:szCs w:val="24"/>
          <w:lang w:val="en-US"/>
        </w:rPr>
        <w:t>akrab</w:t>
      </w:r>
    </w:p>
    <w:p w:rsidR="008418FD" w:rsidRPr="008418FD" w:rsidRDefault="008418FD" w:rsidP="008418FD">
      <w:pPr>
        <w:spacing w:after="0" w:line="360" w:lineRule="auto"/>
        <w:jc w:val="both"/>
        <w:rPr>
          <w:sz w:val="24"/>
          <w:szCs w:val="24"/>
          <w:lang w:val="en-US"/>
        </w:rPr>
      </w:pPr>
      <w:r w:rsidRPr="008418FD">
        <w:rPr>
          <w:sz w:val="24"/>
          <w:szCs w:val="24"/>
          <w:lang w:val="en-US"/>
        </w:rPr>
        <w:tab/>
        <w:t>- Pelanggan merasa biasa - biasa saja</w:t>
      </w:r>
    </w:p>
    <w:p w:rsidR="00C5623A" w:rsidRPr="00EC55A8" w:rsidRDefault="00C5623A" w:rsidP="002D2F8C">
      <w:pPr>
        <w:numPr>
          <w:ilvl w:val="0"/>
          <w:numId w:val="86"/>
        </w:numPr>
        <w:spacing w:after="0" w:line="360" w:lineRule="auto"/>
        <w:jc w:val="both"/>
        <w:rPr>
          <w:sz w:val="24"/>
          <w:szCs w:val="24"/>
          <w:lang w:val="en-US"/>
        </w:rPr>
      </w:pPr>
      <w:r w:rsidRPr="00EC55A8">
        <w:rPr>
          <w:b/>
          <w:bCs/>
          <w:sz w:val="24"/>
          <w:szCs w:val="24"/>
          <w:lang w:val="en-US"/>
        </w:rPr>
        <w:t>Situasi Canggih</w:t>
      </w:r>
    </w:p>
    <w:p w:rsidR="00EC55A8" w:rsidRPr="00EC55A8" w:rsidRDefault="00EC55A8" w:rsidP="00EC55A8">
      <w:pPr>
        <w:spacing w:after="0" w:line="360" w:lineRule="auto"/>
        <w:jc w:val="both"/>
        <w:rPr>
          <w:sz w:val="24"/>
          <w:szCs w:val="24"/>
          <w:lang w:val="en-US"/>
        </w:rPr>
      </w:pPr>
      <w:r w:rsidRPr="00EC55A8">
        <w:rPr>
          <w:sz w:val="24"/>
          <w:szCs w:val="24"/>
          <w:lang w:val="en-US"/>
        </w:rPr>
        <w:tab/>
        <w:t>- Pesaing sudah ganas</w:t>
      </w:r>
    </w:p>
    <w:p w:rsidR="00EC55A8" w:rsidRPr="00EC55A8" w:rsidRDefault="00EC55A8" w:rsidP="00EC55A8">
      <w:pPr>
        <w:spacing w:after="0" w:line="360" w:lineRule="auto"/>
        <w:jc w:val="both"/>
        <w:rPr>
          <w:sz w:val="24"/>
          <w:szCs w:val="24"/>
          <w:lang w:val="en-US"/>
        </w:rPr>
      </w:pPr>
      <w:r w:rsidRPr="00EC55A8">
        <w:rPr>
          <w:sz w:val="24"/>
          <w:szCs w:val="24"/>
          <w:lang w:val="en-US"/>
        </w:rPr>
        <w:tab/>
        <w:t>- Perubahan lingkungan diskontinyu</w:t>
      </w:r>
    </w:p>
    <w:p w:rsidR="00EC55A8" w:rsidRPr="00EC55A8" w:rsidRDefault="00EC55A8" w:rsidP="00EC55A8">
      <w:pPr>
        <w:spacing w:after="0" w:line="360" w:lineRule="auto"/>
        <w:jc w:val="both"/>
        <w:rPr>
          <w:sz w:val="24"/>
          <w:szCs w:val="24"/>
          <w:lang w:val="en-US"/>
        </w:rPr>
      </w:pPr>
      <w:r w:rsidRPr="00EC55A8">
        <w:rPr>
          <w:sz w:val="24"/>
          <w:szCs w:val="24"/>
          <w:lang w:val="en-US"/>
        </w:rPr>
        <w:tab/>
        <w:t xml:space="preserve">- Pelanggan menjadi klien             </w:t>
      </w:r>
    </w:p>
    <w:p w:rsidR="00EC55A8" w:rsidRPr="00EC55A8" w:rsidRDefault="00EC55A8" w:rsidP="00EC55A8">
      <w:pPr>
        <w:spacing w:after="0" w:line="360" w:lineRule="auto"/>
        <w:jc w:val="both"/>
        <w:rPr>
          <w:sz w:val="24"/>
          <w:szCs w:val="24"/>
          <w:lang w:val="en-US"/>
        </w:rPr>
      </w:pPr>
      <w:r w:rsidRPr="00EC55A8">
        <w:rPr>
          <w:sz w:val="24"/>
          <w:szCs w:val="24"/>
          <w:lang w:val="en-US"/>
        </w:rPr>
        <w:tab/>
        <w:t>- Dapat memuaskan pelanggan.</w:t>
      </w:r>
    </w:p>
    <w:p w:rsidR="00C5623A" w:rsidRPr="00EC55A8" w:rsidRDefault="00C5623A" w:rsidP="002D2F8C">
      <w:pPr>
        <w:numPr>
          <w:ilvl w:val="0"/>
          <w:numId w:val="87"/>
        </w:numPr>
        <w:spacing w:after="0" w:line="360" w:lineRule="auto"/>
        <w:jc w:val="both"/>
        <w:rPr>
          <w:sz w:val="24"/>
          <w:szCs w:val="24"/>
          <w:lang w:val="en-US"/>
        </w:rPr>
      </w:pPr>
      <w:r w:rsidRPr="00EC55A8">
        <w:rPr>
          <w:b/>
          <w:bCs/>
          <w:sz w:val="24"/>
          <w:szCs w:val="24"/>
          <w:lang w:val="en-US"/>
        </w:rPr>
        <w:t>Situasi Kacau</w:t>
      </w:r>
    </w:p>
    <w:p w:rsidR="00EC55A8" w:rsidRPr="00EC55A8" w:rsidRDefault="00EC55A8" w:rsidP="00EC55A8">
      <w:pPr>
        <w:spacing w:after="0" w:line="360" w:lineRule="auto"/>
        <w:jc w:val="both"/>
        <w:rPr>
          <w:sz w:val="24"/>
          <w:szCs w:val="24"/>
          <w:lang w:val="en-US"/>
        </w:rPr>
      </w:pPr>
      <w:r w:rsidRPr="00EC55A8">
        <w:rPr>
          <w:sz w:val="24"/>
          <w:szCs w:val="24"/>
          <w:lang w:val="en-US"/>
        </w:rPr>
        <w:tab/>
        <w:t>- Perubahan</w:t>
      </w:r>
      <w:r>
        <w:rPr>
          <w:sz w:val="24"/>
          <w:szCs w:val="24"/>
          <w:lang w:val="en-US"/>
        </w:rPr>
        <w:t xml:space="preserve"> lingkungan tidak terduga dan </w:t>
      </w:r>
      <w:r w:rsidRPr="00EC55A8">
        <w:rPr>
          <w:sz w:val="24"/>
          <w:szCs w:val="24"/>
          <w:lang w:val="en-US"/>
        </w:rPr>
        <w:t>penuh kejutan</w:t>
      </w:r>
    </w:p>
    <w:p w:rsidR="00EC55A8" w:rsidRPr="00EC55A8" w:rsidRDefault="00EC55A8" w:rsidP="00EC55A8">
      <w:pPr>
        <w:spacing w:after="0" w:line="360" w:lineRule="auto"/>
        <w:jc w:val="both"/>
        <w:rPr>
          <w:sz w:val="24"/>
          <w:szCs w:val="24"/>
          <w:lang w:val="en-US"/>
        </w:rPr>
      </w:pPr>
      <w:r w:rsidRPr="00EC55A8">
        <w:rPr>
          <w:sz w:val="24"/>
          <w:szCs w:val="24"/>
          <w:lang w:val="en-US"/>
        </w:rPr>
        <w:tab/>
        <w:t xml:space="preserve">- Pelanggan </w:t>
      </w:r>
      <w:r>
        <w:rPr>
          <w:sz w:val="24"/>
          <w:szCs w:val="24"/>
          <w:lang w:val="en-US"/>
        </w:rPr>
        <w:t xml:space="preserve">sudah tercerahkan dan memiliki </w:t>
      </w:r>
      <w:r w:rsidRPr="00EC55A8">
        <w:rPr>
          <w:sz w:val="24"/>
          <w:szCs w:val="24"/>
          <w:lang w:val="en-US"/>
        </w:rPr>
        <w:t xml:space="preserve">cukup banyak informasi sehingga </w:t>
      </w:r>
      <w:r w:rsidRPr="00EC55A8">
        <w:rPr>
          <w:sz w:val="24"/>
          <w:szCs w:val="24"/>
          <w:lang w:val="en-US"/>
        </w:rPr>
        <w:tab/>
      </w:r>
      <w:r w:rsidRPr="00EC55A8">
        <w:rPr>
          <w:sz w:val="24"/>
          <w:szCs w:val="24"/>
          <w:lang w:val="en-US"/>
        </w:rPr>
        <w:tab/>
      </w:r>
      <w:r w:rsidRPr="00EC55A8">
        <w:rPr>
          <w:sz w:val="24"/>
          <w:szCs w:val="24"/>
          <w:lang w:val="en-US"/>
        </w:rPr>
        <w:tab/>
        <w:t xml:space="preserve">hubungannya seperti partner           </w:t>
      </w:r>
    </w:p>
    <w:p w:rsidR="00EC55A8" w:rsidRPr="00EC55A8" w:rsidRDefault="00EC55A8" w:rsidP="00EC55A8">
      <w:pPr>
        <w:spacing w:after="0" w:line="360" w:lineRule="auto"/>
        <w:jc w:val="both"/>
        <w:rPr>
          <w:sz w:val="24"/>
          <w:szCs w:val="24"/>
          <w:lang w:val="en-US"/>
        </w:rPr>
      </w:pPr>
      <w:r w:rsidRPr="00EC55A8">
        <w:rPr>
          <w:sz w:val="24"/>
          <w:szCs w:val="24"/>
          <w:lang w:val="en-US"/>
        </w:rPr>
        <w:tab/>
        <w:t>- Pelanggan merasa puas</w:t>
      </w:r>
    </w:p>
    <w:p w:rsidR="00EC55A8" w:rsidRPr="00EC55A8" w:rsidRDefault="00EC55A8" w:rsidP="00EC55A8">
      <w:pPr>
        <w:spacing w:after="0" w:line="360" w:lineRule="auto"/>
        <w:ind w:firstLine="720"/>
        <w:jc w:val="both"/>
        <w:rPr>
          <w:sz w:val="24"/>
          <w:szCs w:val="24"/>
          <w:lang w:val="en-US"/>
        </w:rPr>
      </w:pPr>
      <w:r w:rsidRPr="00EC55A8">
        <w:rPr>
          <w:sz w:val="24"/>
          <w:szCs w:val="24"/>
          <w:lang w:val="en-US"/>
        </w:rPr>
        <w:t>- Pesaing t</w:t>
      </w:r>
      <w:r>
        <w:rPr>
          <w:sz w:val="24"/>
          <w:szCs w:val="24"/>
          <w:lang w:val="en-US"/>
        </w:rPr>
        <w:t xml:space="preserve">idak terlihat - pesaing baru, </w:t>
      </w:r>
      <w:r w:rsidRPr="00EC55A8">
        <w:rPr>
          <w:sz w:val="24"/>
          <w:szCs w:val="24"/>
          <w:lang w:val="en-US"/>
        </w:rPr>
        <w:t xml:space="preserve">pesaing tak langsung, banyak strategi </w:t>
      </w:r>
      <w:r w:rsidRPr="00EC55A8">
        <w:rPr>
          <w:sz w:val="24"/>
          <w:szCs w:val="24"/>
          <w:lang w:val="en-US"/>
        </w:rPr>
        <w:tab/>
      </w:r>
      <w:r w:rsidRPr="00EC55A8">
        <w:rPr>
          <w:sz w:val="24"/>
          <w:szCs w:val="24"/>
          <w:lang w:val="en-US"/>
        </w:rPr>
        <w:tab/>
        <w:t xml:space="preserve">yang tidak menggunakan media masa </w:t>
      </w:r>
    </w:p>
    <w:p w:rsidR="00EC55A8" w:rsidRPr="00EC55A8" w:rsidRDefault="00EC55A8" w:rsidP="00EC55A8">
      <w:pPr>
        <w:spacing w:after="0" w:line="360" w:lineRule="auto"/>
        <w:jc w:val="both"/>
        <w:rPr>
          <w:sz w:val="24"/>
          <w:szCs w:val="24"/>
          <w:lang w:val="en-US"/>
        </w:rPr>
      </w:pPr>
      <w:r w:rsidRPr="00EC55A8">
        <w:rPr>
          <w:sz w:val="24"/>
          <w:szCs w:val="24"/>
          <w:lang w:val="en-US"/>
        </w:rPr>
        <w:tab/>
        <w:t xml:space="preserve">- Banyak pesaing global yang </w:t>
      </w:r>
      <w:r>
        <w:rPr>
          <w:sz w:val="24"/>
          <w:szCs w:val="24"/>
          <w:lang w:val="en-US"/>
        </w:rPr>
        <w:t xml:space="preserve">memberikan </w:t>
      </w:r>
      <w:r w:rsidRPr="00EC55A8">
        <w:rPr>
          <w:sz w:val="24"/>
          <w:szCs w:val="24"/>
          <w:lang w:val="en-US"/>
        </w:rPr>
        <w:t xml:space="preserve">pilihan pada pembeli dengan berbagai </w:t>
      </w:r>
      <w:r w:rsidRPr="00EC55A8">
        <w:rPr>
          <w:sz w:val="24"/>
          <w:szCs w:val="24"/>
          <w:lang w:val="en-US"/>
        </w:rPr>
        <w:tab/>
      </w:r>
      <w:r w:rsidRPr="00EC55A8">
        <w:rPr>
          <w:sz w:val="24"/>
          <w:szCs w:val="24"/>
          <w:lang w:val="en-US"/>
        </w:rPr>
        <w:tab/>
      </w:r>
      <w:proofErr w:type="gramStart"/>
      <w:r w:rsidRPr="00EC55A8">
        <w:rPr>
          <w:sz w:val="24"/>
          <w:szCs w:val="24"/>
          <w:lang w:val="en-US"/>
        </w:rPr>
        <w:t>cara</w:t>
      </w:r>
      <w:proofErr w:type="gramEnd"/>
      <w:r w:rsidRPr="00EC55A8">
        <w:rPr>
          <w:sz w:val="24"/>
          <w:szCs w:val="24"/>
          <w:lang w:val="en-US"/>
        </w:rPr>
        <w:t xml:space="preserve"> teknol</w:t>
      </w:r>
      <w:r>
        <w:rPr>
          <w:sz w:val="24"/>
          <w:szCs w:val="24"/>
          <w:lang w:val="en-US"/>
        </w:rPr>
        <w:t xml:space="preserve">ogi komunikasi dan informasi </w:t>
      </w:r>
      <w:r w:rsidRPr="00EC55A8">
        <w:rPr>
          <w:sz w:val="24"/>
          <w:szCs w:val="24"/>
          <w:lang w:val="en-US"/>
        </w:rPr>
        <w:t>canggih.</w:t>
      </w:r>
    </w:p>
    <w:p w:rsidR="005277E6" w:rsidRDefault="005277E6" w:rsidP="00BA4377">
      <w:pPr>
        <w:spacing w:after="0" w:line="360" w:lineRule="auto"/>
        <w:jc w:val="both"/>
        <w:rPr>
          <w:b/>
          <w:bCs/>
          <w:sz w:val="24"/>
          <w:szCs w:val="24"/>
        </w:rPr>
      </w:pPr>
    </w:p>
    <w:p w:rsidR="00BA4377" w:rsidRPr="00BA4377" w:rsidRDefault="005277E6" w:rsidP="00BA4377">
      <w:pPr>
        <w:spacing w:after="0" w:line="360" w:lineRule="auto"/>
        <w:jc w:val="both"/>
        <w:rPr>
          <w:sz w:val="24"/>
          <w:szCs w:val="24"/>
          <w:lang w:val="en-US"/>
        </w:rPr>
      </w:pPr>
      <w:r w:rsidRPr="005277E6">
        <w:rPr>
          <w:b/>
          <w:bCs/>
          <w:sz w:val="24"/>
          <w:szCs w:val="24"/>
        </w:rPr>
        <w:t>Evolusi Bentuk Perusahaan- KSF</w:t>
      </w:r>
    </w:p>
    <w:p w:rsidR="00C5623A" w:rsidRPr="005277E6" w:rsidRDefault="00C5623A" w:rsidP="002D2F8C">
      <w:pPr>
        <w:numPr>
          <w:ilvl w:val="0"/>
          <w:numId w:val="88"/>
        </w:numPr>
        <w:spacing w:after="0" w:line="360" w:lineRule="auto"/>
        <w:jc w:val="both"/>
        <w:rPr>
          <w:sz w:val="24"/>
          <w:szCs w:val="24"/>
          <w:lang w:val="en-US"/>
        </w:rPr>
      </w:pPr>
      <w:r w:rsidRPr="005277E6">
        <w:rPr>
          <w:b/>
          <w:bCs/>
          <w:sz w:val="24"/>
          <w:szCs w:val="24"/>
          <w:lang w:val="en-US"/>
        </w:rPr>
        <w:t>Production Oriented Company</w:t>
      </w:r>
    </w:p>
    <w:p w:rsidR="005277E6" w:rsidRPr="005277E6" w:rsidRDefault="005277E6" w:rsidP="005277E6">
      <w:pPr>
        <w:spacing w:after="0" w:line="360" w:lineRule="auto"/>
        <w:jc w:val="both"/>
        <w:rPr>
          <w:sz w:val="24"/>
          <w:szCs w:val="24"/>
          <w:lang w:val="en-US"/>
        </w:rPr>
      </w:pPr>
      <w:r w:rsidRPr="005277E6">
        <w:rPr>
          <w:sz w:val="24"/>
          <w:szCs w:val="24"/>
          <w:lang w:val="en-US"/>
        </w:rPr>
        <w:tab/>
        <w:t>- Produ</w:t>
      </w:r>
      <w:r>
        <w:rPr>
          <w:sz w:val="24"/>
          <w:szCs w:val="24"/>
          <w:lang w:val="en-US"/>
        </w:rPr>
        <w:t xml:space="preserve">sen - efisiensi operasional, </w:t>
      </w:r>
      <w:r w:rsidRPr="005277E6">
        <w:rPr>
          <w:sz w:val="24"/>
          <w:szCs w:val="24"/>
          <w:lang w:val="en-US"/>
        </w:rPr>
        <w:t xml:space="preserve">standarisasi produk dan distribusi massal </w:t>
      </w:r>
    </w:p>
    <w:p w:rsidR="005277E6" w:rsidRPr="005277E6" w:rsidRDefault="005277E6" w:rsidP="005277E6">
      <w:pPr>
        <w:spacing w:after="0" w:line="360" w:lineRule="auto"/>
        <w:jc w:val="both"/>
        <w:rPr>
          <w:sz w:val="24"/>
          <w:szCs w:val="24"/>
          <w:lang w:val="en-US"/>
        </w:rPr>
      </w:pPr>
      <w:r w:rsidRPr="005277E6">
        <w:rPr>
          <w:sz w:val="24"/>
          <w:szCs w:val="24"/>
          <w:lang w:val="en-US"/>
        </w:rPr>
        <w:tab/>
        <w:t xml:space="preserve">- Belum ada pesaing </w:t>
      </w:r>
    </w:p>
    <w:p w:rsidR="005277E6" w:rsidRPr="005277E6" w:rsidRDefault="005277E6" w:rsidP="005277E6">
      <w:pPr>
        <w:spacing w:after="0" w:line="360" w:lineRule="auto"/>
        <w:jc w:val="both"/>
        <w:rPr>
          <w:sz w:val="24"/>
          <w:szCs w:val="24"/>
          <w:lang w:val="en-US"/>
        </w:rPr>
      </w:pPr>
      <w:r w:rsidRPr="005277E6">
        <w:rPr>
          <w:sz w:val="24"/>
          <w:szCs w:val="24"/>
          <w:lang w:val="en-US"/>
        </w:rPr>
        <w:tab/>
        <w:t>- Tidak ada perubahan lingkungan</w:t>
      </w:r>
    </w:p>
    <w:p w:rsidR="005277E6" w:rsidRPr="005277E6" w:rsidRDefault="005277E6" w:rsidP="005277E6">
      <w:pPr>
        <w:spacing w:after="0" w:line="360" w:lineRule="auto"/>
        <w:jc w:val="both"/>
        <w:rPr>
          <w:sz w:val="24"/>
          <w:szCs w:val="24"/>
          <w:lang w:val="en-US"/>
        </w:rPr>
      </w:pPr>
      <w:r w:rsidRPr="005277E6">
        <w:rPr>
          <w:sz w:val="24"/>
          <w:szCs w:val="24"/>
          <w:lang w:val="en-US"/>
        </w:rPr>
        <w:tab/>
        <w:t>- Pembeli mener</w:t>
      </w:r>
      <w:r>
        <w:rPr>
          <w:sz w:val="24"/>
          <w:szCs w:val="24"/>
          <w:lang w:val="en-US"/>
        </w:rPr>
        <w:t xml:space="preserve">ima produk standar ditempat </w:t>
      </w:r>
      <w:r w:rsidRPr="005277E6">
        <w:rPr>
          <w:sz w:val="24"/>
          <w:szCs w:val="24"/>
          <w:lang w:val="en-US"/>
        </w:rPr>
        <w:t>yang telah ditentukan</w:t>
      </w:r>
    </w:p>
    <w:p w:rsidR="00C5623A" w:rsidRPr="005277E6" w:rsidRDefault="00C5623A" w:rsidP="002D2F8C">
      <w:pPr>
        <w:numPr>
          <w:ilvl w:val="0"/>
          <w:numId w:val="89"/>
        </w:numPr>
        <w:spacing w:after="0" w:line="360" w:lineRule="auto"/>
        <w:jc w:val="both"/>
        <w:rPr>
          <w:sz w:val="24"/>
          <w:szCs w:val="24"/>
          <w:lang w:val="en-US"/>
        </w:rPr>
      </w:pPr>
      <w:r w:rsidRPr="005277E6">
        <w:rPr>
          <w:b/>
          <w:bCs/>
          <w:sz w:val="24"/>
          <w:szCs w:val="24"/>
          <w:lang w:val="en-US"/>
        </w:rPr>
        <w:t>Selling Oriented Company</w:t>
      </w:r>
    </w:p>
    <w:p w:rsidR="005277E6" w:rsidRPr="005277E6" w:rsidRDefault="005277E6" w:rsidP="005277E6">
      <w:pPr>
        <w:spacing w:after="0" w:line="360" w:lineRule="auto"/>
        <w:jc w:val="both"/>
        <w:rPr>
          <w:sz w:val="24"/>
          <w:szCs w:val="24"/>
          <w:lang w:val="en-US"/>
        </w:rPr>
      </w:pPr>
      <w:r w:rsidRPr="005277E6">
        <w:rPr>
          <w:sz w:val="24"/>
          <w:szCs w:val="24"/>
          <w:lang w:val="en-US"/>
        </w:rPr>
        <w:tab/>
        <w:t>- Penjual</w:t>
      </w:r>
      <w:r>
        <w:rPr>
          <w:sz w:val="24"/>
          <w:szCs w:val="24"/>
          <w:lang w:val="en-US"/>
        </w:rPr>
        <w:t xml:space="preserve"> - cara penjualan persuasif, </w:t>
      </w:r>
      <w:r>
        <w:rPr>
          <w:sz w:val="24"/>
          <w:szCs w:val="24"/>
          <w:lang w:val="en-US"/>
        </w:rPr>
        <w:tab/>
      </w:r>
      <w:r w:rsidRPr="005277E6">
        <w:rPr>
          <w:sz w:val="24"/>
          <w:szCs w:val="24"/>
          <w:lang w:val="en-US"/>
        </w:rPr>
        <w:t xml:space="preserve">perbaikan </w:t>
      </w:r>
      <w:proofErr w:type="gramStart"/>
      <w:r w:rsidRPr="005277E6">
        <w:rPr>
          <w:sz w:val="24"/>
          <w:szCs w:val="24"/>
          <w:lang w:val="en-US"/>
        </w:rPr>
        <w:t>produk ,</w:t>
      </w:r>
      <w:proofErr w:type="gramEnd"/>
      <w:r w:rsidRPr="005277E6">
        <w:rPr>
          <w:sz w:val="24"/>
          <w:szCs w:val="24"/>
          <w:lang w:val="en-US"/>
        </w:rPr>
        <w:t xml:space="preserve"> dan promosi massal.</w:t>
      </w:r>
    </w:p>
    <w:p w:rsidR="005277E6" w:rsidRPr="005277E6" w:rsidRDefault="005277E6" w:rsidP="005277E6">
      <w:pPr>
        <w:spacing w:after="0" w:line="360" w:lineRule="auto"/>
        <w:jc w:val="both"/>
        <w:rPr>
          <w:sz w:val="24"/>
          <w:szCs w:val="24"/>
          <w:lang w:val="en-US"/>
        </w:rPr>
      </w:pPr>
      <w:r w:rsidRPr="005277E6">
        <w:rPr>
          <w:sz w:val="24"/>
          <w:szCs w:val="24"/>
          <w:lang w:val="en-US"/>
        </w:rPr>
        <w:tab/>
        <w:t>- Pesaing masih lemah</w:t>
      </w:r>
    </w:p>
    <w:p w:rsidR="005277E6" w:rsidRPr="005277E6" w:rsidRDefault="005277E6" w:rsidP="005277E6">
      <w:pPr>
        <w:spacing w:after="0" w:line="360" w:lineRule="auto"/>
        <w:jc w:val="both"/>
        <w:rPr>
          <w:sz w:val="24"/>
          <w:szCs w:val="24"/>
          <w:lang w:val="en-US"/>
        </w:rPr>
      </w:pPr>
      <w:r w:rsidRPr="005277E6">
        <w:rPr>
          <w:sz w:val="24"/>
          <w:szCs w:val="24"/>
          <w:lang w:val="en-US"/>
        </w:rPr>
        <w:tab/>
        <w:t>- Perubahan lingkungan masih kecil -kecilan</w:t>
      </w:r>
    </w:p>
    <w:p w:rsidR="005277E6" w:rsidRPr="005277E6" w:rsidRDefault="005277E6" w:rsidP="005277E6">
      <w:pPr>
        <w:spacing w:after="0" w:line="360" w:lineRule="auto"/>
        <w:jc w:val="both"/>
        <w:rPr>
          <w:sz w:val="24"/>
          <w:szCs w:val="24"/>
          <w:lang w:val="en-US"/>
        </w:rPr>
      </w:pPr>
      <w:r w:rsidRPr="005277E6">
        <w:rPr>
          <w:sz w:val="24"/>
          <w:szCs w:val="24"/>
          <w:lang w:val="en-US"/>
        </w:rPr>
        <w:lastRenderedPageBreak/>
        <w:tab/>
        <w:t>- Konsumen digoda Promosi (Win-Lose)</w:t>
      </w:r>
    </w:p>
    <w:p w:rsidR="005277E6" w:rsidRPr="005277E6" w:rsidRDefault="005277E6" w:rsidP="005277E6">
      <w:pPr>
        <w:spacing w:after="0" w:line="360" w:lineRule="auto"/>
        <w:jc w:val="both"/>
        <w:rPr>
          <w:sz w:val="24"/>
          <w:szCs w:val="24"/>
          <w:lang w:val="en-US"/>
        </w:rPr>
      </w:pPr>
      <w:r w:rsidRPr="005277E6">
        <w:rPr>
          <w:sz w:val="24"/>
          <w:szCs w:val="24"/>
          <w:lang w:val="en-US"/>
        </w:rPr>
        <w:tab/>
        <w:t>- Produk yang dijual lebih baik dari pesaing.</w:t>
      </w:r>
    </w:p>
    <w:p w:rsidR="00C5623A" w:rsidRPr="005277E6" w:rsidRDefault="00C5623A" w:rsidP="002D2F8C">
      <w:pPr>
        <w:numPr>
          <w:ilvl w:val="0"/>
          <w:numId w:val="90"/>
        </w:numPr>
        <w:spacing w:after="0" w:line="360" w:lineRule="auto"/>
        <w:jc w:val="both"/>
        <w:rPr>
          <w:sz w:val="24"/>
          <w:szCs w:val="24"/>
          <w:lang w:val="en-US"/>
        </w:rPr>
      </w:pPr>
      <w:r w:rsidRPr="005277E6">
        <w:rPr>
          <w:b/>
          <w:bCs/>
          <w:sz w:val="24"/>
          <w:szCs w:val="24"/>
          <w:lang w:val="en-US"/>
        </w:rPr>
        <w:t>Marketing Oriented Company</w:t>
      </w:r>
    </w:p>
    <w:p w:rsidR="005277E6" w:rsidRPr="005277E6" w:rsidRDefault="005277E6" w:rsidP="005277E6">
      <w:pPr>
        <w:spacing w:after="0" w:line="360" w:lineRule="auto"/>
        <w:jc w:val="both"/>
        <w:rPr>
          <w:sz w:val="24"/>
          <w:szCs w:val="24"/>
          <w:lang w:val="en-US"/>
        </w:rPr>
      </w:pPr>
      <w:r w:rsidRPr="005277E6">
        <w:rPr>
          <w:sz w:val="24"/>
          <w:szCs w:val="24"/>
          <w:lang w:val="en-US"/>
        </w:rPr>
        <w:tab/>
        <w:t>- Memilih segmen pasar yang efektif dilayani</w:t>
      </w:r>
    </w:p>
    <w:p w:rsidR="005277E6" w:rsidRPr="005277E6" w:rsidRDefault="005277E6" w:rsidP="005277E6">
      <w:pPr>
        <w:spacing w:after="0" w:line="360" w:lineRule="auto"/>
        <w:jc w:val="both"/>
        <w:rPr>
          <w:sz w:val="24"/>
          <w:szCs w:val="24"/>
          <w:lang w:val="en-US"/>
        </w:rPr>
      </w:pPr>
      <w:r w:rsidRPr="005277E6">
        <w:rPr>
          <w:sz w:val="24"/>
          <w:szCs w:val="24"/>
          <w:lang w:val="en-US"/>
        </w:rPr>
        <w:tab/>
        <w:t>- Produk dibuat sesuai dengan kebutuhan</w:t>
      </w:r>
    </w:p>
    <w:p w:rsidR="005277E6" w:rsidRPr="005277E6" w:rsidRDefault="005277E6" w:rsidP="005277E6">
      <w:pPr>
        <w:spacing w:after="0" w:line="360" w:lineRule="auto"/>
        <w:jc w:val="both"/>
        <w:rPr>
          <w:sz w:val="24"/>
          <w:szCs w:val="24"/>
          <w:lang w:val="en-US"/>
        </w:rPr>
      </w:pPr>
      <w:r w:rsidRPr="005277E6">
        <w:rPr>
          <w:sz w:val="24"/>
          <w:szCs w:val="24"/>
          <w:lang w:val="en-US"/>
        </w:rPr>
        <w:tab/>
        <w:t>- Promosi seimbang</w:t>
      </w:r>
    </w:p>
    <w:p w:rsidR="005277E6" w:rsidRPr="005277E6" w:rsidRDefault="005277E6" w:rsidP="005277E6">
      <w:pPr>
        <w:spacing w:after="0" w:line="360" w:lineRule="auto"/>
        <w:jc w:val="both"/>
        <w:rPr>
          <w:sz w:val="24"/>
          <w:szCs w:val="24"/>
          <w:lang w:val="en-US"/>
        </w:rPr>
      </w:pPr>
      <w:r w:rsidRPr="005277E6">
        <w:rPr>
          <w:sz w:val="24"/>
          <w:szCs w:val="24"/>
          <w:lang w:val="en-US"/>
        </w:rPr>
        <w:tab/>
        <w:t>- Pesaing sudah kuat</w:t>
      </w:r>
    </w:p>
    <w:p w:rsidR="005277E6" w:rsidRPr="005277E6" w:rsidRDefault="005277E6" w:rsidP="005277E6">
      <w:pPr>
        <w:spacing w:after="0" w:line="360" w:lineRule="auto"/>
        <w:jc w:val="both"/>
        <w:rPr>
          <w:sz w:val="24"/>
          <w:szCs w:val="24"/>
          <w:lang w:val="en-US"/>
        </w:rPr>
      </w:pPr>
      <w:r w:rsidRPr="005277E6">
        <w:rPr>
          <w:sz w:val="24"/>
          <w:szCs w:val="24"/>
          <w:lang w:val="en-US"/>
        </w:rPr>
        <w:tab/>
        <w:t>- Perubahan lingkungan kontinyu</w:t>
      </w:r>
    </w:p>
    <w:p w:rsidR="005277E6" w:rsidRPr="005277E6" w:rsidRDefault="005277E6" w:rsidP="005277E6">
      <w:pPr>
        <w:spacing w:after="0" w:line="360" w:lineRule="auto"/>
        <w:jc w:val="both"/>
        <w:rPr>
          <w:sz w:val="24"/>
          <w:szCs w:val="24"/>
          <w:lang w:val="en-US"/>
        </w:rPr>
      </w:pPr>
      <w:r w:rsidRPr="005277E6">
        <w:rPr>
          <w:sz w:val="24"/>
          <w:szCs w:val="24"/>
          <w:lang w:val="en-US"/>
        </w:rPr>
        <w:tab/>
        <w:t>- Banyak pilihan</w:t>
      </w:r>
    </w:p>
    <w:p w:rsidR="00C5623A" w:rsidRPr="005277E6" w:rsidRDefault="00C5623A" w:rsidP="002D2F8C">
      <w:pPr>
        <w:numPr>
          <w:ilvl w:val="0"/>
          <w:numId w:val="91"/>
        </w:numPr>
        <w:spacing w:after="0" w:line="360" w:lineRule="auto"/>
        <w:jc w:val="both"/>
        <w:rPr>
          <w:sz w:val="24"/>
          <w:szCs w:val="24"/>
          <w:lang w:val="en-US"/>
        </w:rPr>
      </w:pPr>
      <w:r w:rsidRPr="005277E6">
        <w:rPr>
          <w:b/>
          <w:bCs/>
          <w:sz w:val="24"/>
          <w:szCs w:val="24"/>
          <w:lang w:val="en-US"/>
        </w:rPr>
        <w:t>Customer Driven Company</w:t>
      </w:r>
    </w:p>
    <w:p w:rsidR="005277E6" w:rsidRPr="005277E6" w:rsidRDefault="005277E6" w:rsidP="005277E6">
      <w:pPr>
        <w:spacing w:after="0" w:line="360" w:lineRule="auto"/>
        <w:jc w:val="both"/>
        <w:rPr>
          <w:sz w:val="24"/>
          <w:szCs w:val="24"/>
          <w:lang w:val="en-US"/>
        </w:rPr>
      </w:pPr>
      <w:r w:rsidRPr="005277E6">
        <w:rPr>
          <w:sz w:val="24"/>
          <w:szCs w:val="24"/>
          <w:lang w:val="en-US"/>
        </w:rPr>
        <w:tab/>
        <w:t>- Memberikan</w:t>
      </w:r>
      <w:r>
        <w:rPr>
          <w:sz w:val="24"/>
          <w:szCs w:val="24"/>
          <w:lang w:val="en-US"/>
        </w:rPr>
        <w:t xml:space="preserve"> produk khusus kepada individu </w:t>
      </w:r>
      <w:r w:rsidRPr="005277E6">
        <w:rPr>
          <w:sz w:val="24"/>
          <w:szCs w:val="24"/>
          <w:lang w:val="en-US"/>
        </w:rPr>
        <w:t>tertentu</w:t>
      </w:r>
    </w:p>
    <w:p w:rsidR="005277E6" w:rsidRPr="005277E6" w:rsidRDefault="005277E6" w:rsidP="005277E6">
      <w:pPr>
        <w:spacing w:after="0" w:line="360" w:lineRule="auto"/>
        <w:jc w:val="both"/>
        <w:rPr>
          <w:sz w:val="24"/>
          <w:szCs w:val="24"/>
          <w:lang w:val="en-US"/>
        </w:rPr>
      </w:pPr>
      <w:r w:rsidRPr="005277E6">
        <w:rPr>
          <w:sz w:val="24"/>
          <w:szCs w:val="24"/>
          <w:lang w:val="en-US"/>
        </w:rPr>
        <w:tab/>
        <w:t>- Data base selalu diperbaharui</w:t>
      </w:r>
    </w:p>
    <w:p w:rsidR="005277E6" w:rsidRPr="005277E6" w:rsidRDefault="005277E6" w:rsidP="005277E6">
      <w:pPr>
        <w:spacing w:after="0" w:line="360" w:lineRule="auto"/>
        <w:jc w:val="both"/>
        <w:rPr>
          <w:sz w:val="24"/>
          <w:szCs w:val="24"/>
          <w:lang w:val="en-US"/>
        </w:rPr>
      </w:pPr>
      <w:r w:rsidRPr="005277E6">
        <w:rPr>
          <w:sz w:val="24"/>
          <w:szCs w:val="24"/>
          <w:lang w:val="en-US"/>
        </w:rPr>
        <w:tab/>
        <w:t>- Komunikasi intern dua arah</w:t>
      </w:r>
    </w:p>
    <w:p w:rsidR="005277E6" w:rsidRPr="005277E6" w:rsidRDefault="005277E6" w:rsidP="005277E6">
      <w:pPr>
        <w:spacing w:after="0" w:line="360" w:lineRule="auto"/>
        <w:jc w:val="both"/>
        <w:rPr>
          <w:sz w:val="24"/>
          <w:szCs w:val="24"/>
          <w:lang w:val="en-US"/>
        </w:rPr>
      </w:pPr>
      <w:r w:rsidRPr="005277E6">
        <w:rPr>
          <w:sz w:val="24"/>
          <w:szCs w:val="24"/>
          <w:lang w:val="en-US"/>
        </w:rPr>
        <w:tab/>
        <w:t>- Situasi pe</w:t>
      </w:r>
      <w:r>
        <w:rPr>
          <w:sz w:val="24"/>
          <w:szCs w:val="24"/>
          <w:lang w:val="en-US"/>
        </w:rPr>
        <w:t xml:space="preserve">rsaingan kacau, pesaing tidak </w:t>
      </w:r>
      <w:r w:rsidRPr="005277E6">
        <w:rPr>
          <w:sz w:val="24"/>
          <w:szCs w:val="24"/>
          <w:lang w:val="en-US"/>
        </w:rPr>
        <w:t>kelihatan</w:t>
      </w:r>
    </w:p>
    <w:p w:rsidR="002824E2" w:rsidRDefault="005277E6" w:rsidP="005277E6">
      <w:pPr>
        <w:spacing w:after="0" w:line="360" w:lineRule="auto"/>
        <w:jc w:val="both"/>
        <w:rPr>
          <w:sz w:val="24"/>
          <w:szCs w:val="24"/>
          <w:lang w:val="en-US"/>
        </w:rPr>
      </w:pPr>
      <w:r w:rsidRPr="005277E6">
        <w:rPr>
          <w:sz w:val="24"/>
          <w:szCs w:val="24"/>
          <w:lang w:val="en-US"/>
        </w:rPr>
        <w:tab/>
        <w:t>- Bisnis layanan jasa adalah service provider</w:t>
      </w:r>
    </w:p>
    <w:p w:rsidR="002824E2" w:rsidRDefault="002824E2" w:rsidP="005277E6">
      <w:pPr>
        <w:spacing w:after="0" w:line="360" w:lineRule="auto"/>
        <w:jc w:val="both"/>
        <w:rPr>
          <w:b/>
          <w:bCs/>
          <w:sz w:val="24"/>
          <w:szCs w:val="24"/>
        </w:rPr>
      </w:pPr>
    </w:p>
    <w:p w:rsidR="002824E2" w:rsidRPr="005277E6" w:rsidRDefault="002824E2" w:rsidP="005277E6">
      <w:pPr>
        <w:spacing w:after="0" w:line="360" w:lineRule="auto"/>
        <w:jc w:val="both"/>
        <w:rPr>
          <w:sz w:val="24"/>
          <w:szCs w:val="24"/>
          <w:lang w:val="en-US"/>
        </w:rPr>
      </w:pPr>
      <w:r w:rsidRPr="002824E2">
        <w:rPr>
          <w:b/>
          <w:bCs/>
          <w:sz w:val="24"/>
          <w:szCs w:val="24"/>
        </w:rPr>
        <w:t>Evolusi Komponen Pemasaran</w:t>
      </w:r>
    </w:p>
    <w:p w:rsidR="00C5623A" w:rsidRPr="002824E2" w:rsidRDefault="00C5623A" w:rsidP="002D2F8C">
      <w:pPr>
        <w:numPr>
          <w:ilvl w:val="0"/>
          <w:numId w:val="92"/>
        </w:numPr>
        <w:spacing w:after="0" w:line="360" w:lineRule="auto"/>
        <w:jc w:val="both"/>
        <w:rPr>
          <w:sz w:val="24"/>
          <w:szCs w:val="24"/>
          <w:lang w:val="en-US"/>
        </w:rPr>
      </w:pPr>
      <w:r w:rsidRPr="002824E2">
        <w:rPr>
          <w:b/>
          <w:bCs/>
          <w:sz w:val="24"/>
          <w:szCs w:val="24"/>
          <w:lang w:val="en-US"/>
        </w:rPr>
        <w:t>No Marketing</w:t>
      </w:r>
    </w:p>
    <w:p w:rsidR="002824E2" w:rsidRPr="002824E2" w:rsidRDefault="002824E2" w:rsidP="002824E2">
      <w:pPr>
        <w:spacing w:after="0" w:line="360" w:lineRule="auto"/>
        <w:jc w:val="both"/>
        <w:rPr>
          <w:sz w:val="24"/>
          <w:szCs w:val="24"/>
          <w:lang w:val="en-US"/>
        </w:rPr>
      </w:pPr>
      <w:r w:rsidRPr="002824E2">
        <w:rPr>
          <w:sz w:val="24"/>
          <w:szCs w:val="24"/>
          <w:lang w:val="en-US"/>
        </w:rPr>
        <w:tab/>
        <w:t>- Segmentasi Geografis</w:t>
      </w:r>
    </w:p>
    <w:p w:rsidR="002824E2" w:rsidRPr="002824E2" w:rsidRDefault="002824E2" w:rsidP="002824E2">
      <w:pPr>
        <w:spacing w:after="0" w:line="360" w:lineRule="auto"/>
        <w:jc w:val="both"/>
        <w:rPr>
          <w:sz w:val="24"/>
          <w:szCs w:val="24"/>
          <w:lang w:val="en-US"/>
        </w:rPr>
      </w:pPr>
      <w:r w:rsidRPr="002824E2">
        <w:rPr>
          <w:sz w:val="24"/>
          <w:szCs w:val="24"/>
          <w:lang w:val="en-US"/>
        </w:rPr>
        <w:tab/>
        <w:t>- Target untuk Semua orang</w:t>
      </w:r>
    </w:p>
    <w:p w:rsidR="002824E2" w:rsidRPr="002824E2" w:rsidRDefault="002824E2" w:rsidP="002824E2">
      <w:pPr>
        <w:spacing w:after="0" w:line="360" w:lineRule="auto"/>
        <w:jc w:val="both"/>
        <w:rPr>
          <w:sz w:val="24"/>
          <w:szCs w:val="24"/>
          <w:lang w:val="en-US"/>
        </w:rPr>
      </w:pPr>
      <w:r w:rsidRPr="002824E2">
        <w:rPr>
          <w:sz w:val="24"/>
          <w:szCs w:val="24"/>
          <w:lang w:val="en-US"/>
        </w:rPr>
        <w:tab/>
        <w:t>- Positioning adalah satu-satunya</w:t>
      </w:r>
    </w:p>
    <w:p w:rsidR="002824E2" w:rsidRPr="002824E2" w:rsidRDefault="002824E2" w:rsidP="002824E2">
      <w:pPr>
        <w:spacing w:after="0" w:line="360" w:lineRule="auto"/>
        <w:jc w:val="both"/>
        <w:rPr>
          <w:sz w:val="24"/>
          <w:szCs w:val="24"/>
          <w:lang w:val="en-US"/>
        </w:rPr>
      </w:pPr>
      <w:r w:rsidRPr="002824E2">
        <w:rPr>
          <w:sz w:val="24"/>
          <w:szCs w:val="24"/>
          <w:lang w:val="en-US"/>
        </w:rPr>
        <w:tab/>
        <w:t>- Taktik only good for company</w:t>
      </w:r>
    </w:p>
    <w:p w:rsidR="002824E2" w:rsidRPr="002824E2" w:rsidRDefault="002824E2" w:rsidP="002824E2">
      <w:pPr>
        <w:spacing w:after="0" w:line="360" w:lineRule="auto"/>
        <w:jc w:val="both"/>
        <w:rPr>
          <w:sz w:val="24"/>
          <w:szCs w:val="24"/>
          <w:lang w:val="en-US"/>
        </w:rPr>
      </w:pPr>
      <w:r w:rsidRPr="002824E2">
        <w:rPr>
          <w:sz w:val="24"/>
          <w:szCs w:val="24"/>
          <w:lang w:val="en-US"/>
        </w:rPr>
        <w:tab/>
        <w:t>- Marketing Mix 4 A’s, Assortment, Affordable,</w:t>
      </w:r>
      <w:r>
        <w:rPr>
          <w:sz w:val="24"/>
          <w:szCs w:val="24"/>
          <w:lang w:val="en-US"/>
        </w:rPr>
        <w:t xml:space="preserve"> </w:t>
      </w:r>
      <w:r w:rsidRPr="002824E2">
        <w:rPr>
          <w:sz w:val="24"/>
          <w:szCs w:val="24"/>
          <w:lang w:val="en-US"/>
        </w:rPr>
        <w:t>Available, Announcement.</w:t>
      </w:r>
    </w:p>
    <w:p w:rsidR="002824E2" w:rsidRPr="002824E2" w:rsidRDefault="002824E2" w:rsidP="002824E2">
      <w:pPr>
        <w:spacing w:after="0" w:line="360" w:lineRule="auto"/>
        <w:jc w:val="both"/>
        <w:rPr>
          <w:sz w:val="24"/>
          <w:szCs w:val="24"/>
          <w:lang w:val="en-US"/>
        </w:rPr>
      </w:pPr>
      <w:r w:rsidRPr="002824E2">
        <w:rPr>
          <w:sz w:val="24"/>
          <w:szCs w:val="24"/>
          <w:lang w:val="en-US"/>
        </w:rPr>
        <w:tab/>
        <w:t xml:space="preserve">- Merek = </w:t>
      </w:r>
      <w:proofErr w:type="gramStart"/>
      <w:r w:rsidRPr="002824E2">
        <w:rPr>
          <w:sz w:val="24"/>
          <w:szCs w:val="24"/>
          <w:lang w:val="en-US"/>
        </w:rPr>
        <w:t>nama</w:t>
      </w:r>
      <w:proofErr w:type="gramEnd"/>
      <w:r w:rsidRPr="002824E2">
        <w:rPr>
          <w:sz w:val="24"/>
          <w:szCs w:val="24"/>
          <w:lang w:val="en-US"/>
        </w:rPr>
        <w:t>, Service - 0, Proses = 0</w:t>
      </w:r>
    </w:p>
    <w:p w:rsidR="00C5623A" w:rsidRPr="002824E2" w:rsidRDefault="00C5623A" w:rsidP="002D2F8C">
      <w:pPr>
        <w:numPr>
          <w:ilvl w:val="0"/>
          <w:numId w:val="93"/>
        </w:numPr>
        <w:spacing w:after="0" w:line="360" w:lineRule="auto"/>
        <w:jc w:val="both"/>
        <w:rPr>
          <w:sz w:val="24"/>
          <w:szCs w:val="24"/>
          <w:lang w:val="en-US"/>
        </w:rPr>
      </w:pPr>
      <w:r w:rsidRPr="002824E2">
        <w:rPr>
          <w:b/>
          <w:bCs/>
          <w:sz w:val="24"/>
          <w:szCs w:val="24"/>
          <w:lang w:val="en-US"/>
        </w:rPr>
        <w:t>Mass Marketing</w:t>
      </w:r>
    </w:p>
    <w:p w:rsidR="002824E2" w:rsidRPr="002824E2" w:rsidRDefault="002824E2" w:rsidP="002824E2">
      <w:pPr>
        <w:spacing w:after="0" w:line="360" w:lineRule="auto"/>
        <w:jc w:val="both"/>
        <w:rPr>
          <w:sz w:val="24"/>
          <w:szCs w:val="24"/>
          <w:lang w:val="en-US"/>
        </w:rPr>
      </w:pPr>
      <w:r w:rsidRPr="002824E2">
        <w:rPr>
          <w:sz w:val="24"/>
          <w:szCs w:val="24"/>
          <w:lang w:val="en-US"/>
        </w:rPr>
        <w:tab/>
        <w:t>- Segmentasi Demografi</w:t>
      </w:r>
    </w:p>
    <w:p w:rsidR="002824E2" w:rsidRPr="002824E2" w:rsidRDefault="002824E2" w:rsidP="002824E2">
      <w:pPr>
        <w:spacing w:after="0" w:line="360" w:lineRule="auto"/>
        <w:jc w:val="both"/>
        <w:rPr>
          <w:sz w:val="24"/>
          <w:szCs w:val="24"/>
          <w:lang w:val="en-US"/>
        </w:rPr>
      </w:pPr>
      <w:r w:rsidRPr="002824E2">
        <w:rPr>
          <w:sz w:val="24"/>
          <w:szCs w:val="24"/>
          <w:lang w:val="en-US"/>
        </w:rPr>
        <w:tab/>
        <w:t>- Target untuk Memilih yang Cocok</w:t>
      </w:r>
    </w:p>
    <w:p w:rsidR="002824E2" w:rsidRPr="002824E2" w:rsidRDefault="002824E2" w:rsidP="002824E2">
      <w:pPr>
        <w:spacing w:after="0" w:line="360" w:lineRule="auto"/>
        <w:jc w:val="both"/>
        <w:rPr>
          <w:sz w:val="24"/>
          <w:szCs w:val="24"/>
          <w:lang w:val="en-US"/>
        </w:rPr>
      </w:pPr>
      <w:r w:rsidRPr="002824E2">
        <w:rPr>
          <w:sz w:val="24"/>
          <w:szCs w:val="24"/>
          <w:lang w:val="en-US"/>
        </w:rPr>
        <w:tab/>
        <w:t>- Positioning adalah The Better One.</w:t>
      </w:r>
    </w:p>
    <w:p w:rsidR="002824E2" w:rsidRPr="002824E2" w:rsidRDefault="002824E2" w:rsidP="002824E2">
      <w:pPr>
        <w:spacing w:after="0" w:line="360" w:lineRule="auto"/>
        <w:jc w:val="both"/>
        <w:rPr>
          <w:sz w:val="24"/>
          <w:szCs w:val="24"/>
          <w:lang w:val="en-US"/>
        </w:rPr>
      </w:pPr>
      <w:r w:rsidRPr="002824E2">
        <w:rPr>
          <w:sz w:val="24"/>
          <w:szCs w:val="24"/>
          <w:lang w:val="en-US"/>
        </w:rPr>
        <w:tab/>
        <w:t>- Taktik only good for company</w:t>
      </w:r>
    </w:p>
    <w:p w:rsidR="002824E2" w:rsidRPr="002824E2" w:rsidRDefault="002824E2" w:rsidP="002824E2">
      <w:pPr>
        <w:spacing w:after="0" w:line="360" w:lineRule="auto"/>
        <w:jc w:val="both"/>
        <w:rPr>
          <w:sz w:val="24"/>
          <w:szCs w:val="24"/>
          <w:lang w:val="en-US"/>
        </w:rPr>
      </w:pPr>
      <w:r w:rsidRPr="002824E2">
        <w:rPr>
          <w:sz w:val="24"/>
          <w:szCs w:val="24"/>
          <w:lang w:val="en-US"/>
        </w:rPr>
        <w:lastRenderedPageBreak/>
        <w:tab/>
        <w:t>- Marketing Mix 4 B’s, Best, Bargaining,</w:t>
      </w:r>
      <w:r>
        <w:rPr>
          <w:sz w:val="24"/>
          <w:szCs w:val="24"/>
          <w:lang w:val="en-US"/>
        </w:rPr>
        <w:t xml:space="preserve"> </w:t>
      </w:r>
      <w:r w:rsidRPr="002824E2">
        <w:rPr>
          <w:sz w:val="24"/>
          <w:szCs w:val="24"/>
          <w:lang w:val="en-US"/>
        </w:rPr>
        <w:t xml:space="preserve">Buffer Stock, </w:t>
      </w:r>
      <w:proofErr w:type="gramStart"/>
      <w:r w:rsidRPr="002824E2">
        <w:rPr>
          <w:sz w:val="24"/>
          <w:szCs w:val="24"/>
          <w:lang w:val="en-US"/>
        </w:rPr>
        <w:t>Bombarding</w:t>
      </w:r>
      <w:proofErr w:type="gramEnd"/>
      <w:r w:rsidRPr="002824E2">
        <w:rPr>
          <w:sz w:val="24"/>
          <w:szCs w:val="24"/>
          <w:lang w:val="en-US"/>
        </w:rPr>
        <w:t>.</w:t>
      </w:r>
    </w:p>
    <w:p w:rsidR="002824E2" w:rsidRPr="002824E2" w:rsidRDefault="002824E2" w:rsidP="002824E2">
      <w:pPr>
        <w:spacing w:after="0" w:line="360" w:lineRule="auto"/>
        <w:jc w:val="both"/>
        <w:rPr>
          <w:sz w:val="24"/>
          <w:szCs w:val="24"/>
          <w:lang w:val="en-US"/>
        </w:rPr>
      </w:pPr>
      <w:r w:rsidRPr="002824E2">
        <w:rPr>
          <w:sz w:val="24"/>
          <w:szCs w:val="24"/>
          <w:lang w:val="en-US"/>
        </w:rPr>
        <w:tab/>
        <w:t xml:space="preserve">- Brand Awareness, Service = VA, Proses = </w:t>
      </w:r>
      <w:r w:rsidRPr="002824E2">
        <w:rPr>
          <w:sz w:val="24"/>
          <w:szCs w:val="24"/>
          <w:lang w:val="en-US"/>
        </w:rPr>
        <w:tab/>
        <w:t>Team Work</w:t>
      </w:r>
    </w:p>
    <w:p w:rsidR="00C5623A" w:rsidRPr="002A734A" w:rsidRDefault="00C5623A" w:rsidP="002D2F8C">
      <w:pPr>
        <w:numPr>
          <w:ilvl w:val="0"/>
          <w:numId w:val="94"/>
        </w:numPr>
        <w:spacing w:after="0" w:line="360" w:lineRule="auto"/>
        <w:jc w:val="both"/>
        <w:rPr>
          <w:sz w:val="24"/>
          <w:szCs w:val="24"/>
          <w:lang w:val="en-US"/>
        </w:rPr>
      </w:pPr>
      <w:r w:rsidRPr="002A734A">
        <w:rPr>
          <w:b/>
          <w:bCs/>
          <w:sz w:val="24"/>
          <w:szCs w:val="24"/>
          <w:lang w:val="en-US"/>
        </w:rPr>
        <w:t>Segmented Marketing</w:t>
      </w:r>
    </w:p>
    <w:p w:rsidR="002A734A" w:rsidRPr="002A734A" w:rsidRDefault="002A734A" w:rsidP="002A734A">
      <w:pPr>
        <w:spacing w:after="0" w:line="360" w:lineRule="auto"/>
        <w:jc w:val="both"/>
        <w:rPr>
          <w:sz w:val="24"/>
          <w:szCs w:val="24"/>
          <w:lang w:val="en-US"/>
        </w:rPr>
      </w:pPr>
      <w:r w:rsidRPr="002A734A">
        <w:rPr>
          <w:sz w:val="24"/>
          <w:szCs w:val="24"/>
          <w:lang w:val="en-US"/>
        </w:rPr>
        <w:tab/>
        <w:t>- Segmentasi Psikografi</w:t>
      </w:r>
    </w:p>
    <w:p w:rsidR="002A734A" w:rsidRPr="002A734A" w:rsidRDefault="002A734A" w:rsidP="002A734A">
      <w:pPr>
        <w:spacing w:after="0" w:line="360" w:lineRule="auto"/>
        <w:jc w:val="both"/>
        <w:rPr>
          <w:sz w:val="24"/>
          <w:szCs w:val="24"/>
          <w:lang w:val="en-US"/>
        </w:rPr>
      </w:pPr>
      <w:r w:rsidRPr="002A734A">
        <w:rPr>
          <w:sz w:val="24"/>
          <w:szCs w:val="24"/>
          <w:lang w:val="en-US"/>
        </w:rPr>
        <w:tab/>
        <w:t>- Target untuk Memilih yang Effektif</w:t>
      </w:r>
    </w:p>
    <w:p w:rsidR="002A734A" w:rsidRPr="002A734A" w:rsidRDefault="002A734A" w:rsidP="002A734A">
      <w:pPr>
        <w:spacing w:after="0" w:line="360" w:lineRule="auto"/>
        <w:jc w:val="both"/>
        <w:rPr>
          <w:sz w:val="24"/>
          <w:szCs w:val="24"/>
          <w:lang w:val="en-US"/>
        </w:rPr>
      </w:pPr>
      <w:r w:rsidRPr="002A734A">
        <w:rPr>
          <w:sz w:val="24"/>
          <w:szCs w:val="24"/>
          <w:lang w:val="en-US"/>
        </w:rPr>
        <w:tab/>
        <w:t>- Positioning adalah Memang Beda</w:t>
      </w:r>
    </w:p>
    <w:p w:rsidR="002A734A" w:rsidRPr="002A734A" w:rsidRDefault="002A734A" w:rsidP="002A734A">
      <w:pPr>
        <w:spacing w:after="0" w:line="360" w:lineRule="auto"/>
        <w:jc w:val="both"/>
        <w:rPr>
          <w:sz w:val="24"/>
          <w:szCs w:val="24"/>
          <w:lang w:val="en-US"/>
        </w:rPr>
      </w:pPr>
      <w:r w:rsidRPr="002A734A">
        <w:rPr>
          <w:sz w:val="24"/>
          <w:szCs w:val="24"/>
          <w:lang w:val="en-US"/>
        </w:rPr>
        <w:tab/>
        <w:t>- Taktik Differensiasi</w:t>
      </w:r>
    </w:p>
    <w:p w:rsidR="002A734A" w:rsidRPr="002A734A" w:rsidRDefault="002A734A" w:rsidP="002A734A">
      <w:pPr>
        <w:spacing w:after="0" w:line="360" w:lineRule="auto"/>
        <w:jc w:val="both"/>
        <w:rPr>
          <w:sz w:val="24"/>
          <w:szCs w:val="24"/>
          <w:lang w:val="en-US"/>
        </w:rPr>
      </w:pPr>
      <w:r w:rsidRPr="002A734A">
        <w:rPr>
          <w:sz w:val="24"/>
          <w:szCs w:val="24"/>
          <w:lang w:val="en-US"/>
        </w:rPr>
        <w:tab/>
        <w:t>- Marketing Mix 4 P’s, Product</w:t>
      </w:r>
      <w:proofErr w:type="gramStart"/>
      <w:r w:rsidRPr="002A734A">
        <w:rPr>
          <w:sz w:val="24"/>
          <w:szCs w:val="24"/>
          <w:lang w:val="en-US"/>
        </w:rPr>
        <w:t>,  Price</w:t>
      </w:r>
      <w:proofErr w:type="gramEnd"/>
      <w:r w:rsidRPr="002A734A">
        <w:rPr>
          <w:sz w:val="24"/>
          <w:szCs w:val="24"/>
          <w:lang w:val="en-US"/>
        </w:rPr>
        <w:t>, Place</w:t>
      </w:r>
      <w:r>
        <w:rPr>
          <w:sz w:val="24"/>
          <w:szCs w:val="24"/>
          <w:lang w:val="en-US"/>
        </w:rPr>
        <w:t xml:space="preserve"> </w:t>
      </w:r>
      <w:r w:rsidRPr="002A734A">
        <w:rPr>
          <w:sz w:val="24"/>
          <w:szCs w:val="24"/>
          <w:lang w:val="en-US"/>
        </w:rPr>
        <w:t>Promotion</w:t>
      </w:r>
    </w:p>
    <w:p w:rsidR="002A734A" w:rsidRPr="002A734A" w:rsidRDefault="002A734A" w:rsidP="002A734A">
      <w:pPr>
        <w:spacing w:after="0" w:line="360" w:lineRule="auto"/>
        <w:jc w:val="both"/>
        <w:rPr>
          <w:sz w:val="24"/>
          <w:szCs w:val="24"/>
          <w:lang w:val="en-US"/>
        </w:rPr>
      </w:pPr>
      <w:r w:rsidRPr="002A734A">
        <w:rPr>
          <w:sz w:val="24"/>
          <w:szCs w:val="24"/>
          <w:lang w:val="en-US"/>
        </w:rPr>
        <w:tab/>
        <w:t>- Brand As</w:t>
      </w:r>
      <w:r>
        <w:rPr>
          <w:sz w:val="24"/>
          <w:szCs w:val="24"/>
          <w:lang w:val="en-US"/>
        </w:rPr>
        <w:t xml:space="preserve">sociation, Service = Manfaat, </w:t>
      </w:r>
      <w:r w:rsidRPr="002A734A">
        <w:rPr>
          <w:sz w:val="24"/>
          <w:szCs w:val="24"/>
          <w:lang w:val="en-US"/>
        </w:rPr>
        <w:t>Proses = Redesign Organization</w:t>
      </w:r>
    </w:p>
    <w:p w:rsidR="00C5623A" w:rsidRPr="007F6492" w:rsidRDefault="00C5623A" w:rsidP="002D2F8C">
      <w:pPr>
        <w:numPr>
          <w:ilvl w:val="0"/>
          <w:numId w:val="95"/>
        </w:numPr>
        <w:spacing w:after="0" w:line="360" w:lineRule="auto"/>
        <w:jc w:val="both"/>
        <w:rPr>
          <w:sz w:val="24"/>
          <w:szCs w:val="24"/>
          <w:lang w:val="en-US"/>
        </w:rPr>
      </w:pPr>
      <w:r w:rsidRPr="007F6492">
        <w:rPr>
          <w:b/>
          <w:bCs/>
          <w:sz w:val="24"/>
          <w:szCs w:val="24"/>
          <w:lang w:val="en-US"/>
        </w:rPr>
        <w:t>Niche Marketing</w:t>
      </w:r>
    </w:p>
    <w:p w:rsidR="007F6492" w:rsidRPr="007F6492" w:rsidRDefault="007F6492" w:rsidP="007F6492">
      <w:pPr>
        <w:spacing w:after="0" w:line="360" w:lineRule="auto"/>
        <w:jc w:val="both"/>
        <w:rPr>
          <w:sz w:val="24"/>
          <w:szCs w:val="24"/>
          <w:lang w:val="en-US"/>
        </w:rPr>
      </w:pPr>
      <w:r w:rsidRPr="007F6492">
        <w:rPr>
          <w:sz w:val="24"/>
          <w:szCs w:val="24"/>
          <w:lang w:val="en-US"/>
        </w:rPr>
        <w:tab/>
        <w:t>- Segmentasi Behavioral</w:t>
      </w:r>
    </w:p>
    <w:p w:rsidR="007F6492" w:rsidRPr="007F6492" w:rsidRDefault="007F6492" w:rsidP="007F6492">
      <w:pPr>
        <w:spacing w:after="0" w:line="360" w:lineRule="auto"/>
        <w:jc w:val="both"/>
        <w:rPr>
          <w:sz w:val="24"/>
          <w:szCs w:val="24"/>
          <w:lang w:val="en-US"/>
        </w:rPr>
      </w:pPr>
      <w:r w:rsidRPr="007F6492">
        <w:rPr>
          <w:sz w:val="24"/>
          <w:szCs w:val="24"/>
          <w:lang w:val="en-US"/>
        </w:rPr>
        <w:tab/>
        <w:t>- Target untuk Memilih yang Cocok</w:t>
      </w:r>
    </w:p>
    <w:p w:rsidR="007F6492" w:rsidRPr="007F6492" w:rsidRDefault="007F6492" w:rsidP="007F6492">
      <w:pPr>
        <w:spacing w:after="0" w:line="360" w:lineRule="auto"/>
        <w:jc w:val="both"/>
        <w:rPr>
          <w:sz w:val="24"/>
          <w:szCs w:val="24"/>
          <w:lang w:val="en-US"/>
        </w:rPr>
      </w:pPr>
      <w:r w:rsidRPr="007F6492">
        <w:rPr>
          <w:sz w:val="24"/>
          <w:szCs w:val="24"/>
          <w:lang w:val="en-US"/>
        </w:rPr>
        <w:tab/>
        <w:t xml:space="preserve">- Positioning adalah Beda </w:t>
      </w:r>
      <w:proofErr w:type="gramStart"/>
      <w:r w:rsidRPr="007F6492">
        <w:rPr>
          <w:sz w:val="24"/>
          <w:szCs w:val="24"/>
          <w:lang w:val="en-US"/>
        </w:rPr>
        <w:t>dari  yang</w:t>
      </w:r>
      <w:proofErr w:type="gramEnd"/>
      <w:r w:rsidRPr="007F6492">
        <w:rPr>
          <w:sz w:val="24"/>
          <w:szCs w:val="24"/>
          <w:lang w:val="en-US"/>
        </w:rPr>
        <w:t xml:space="preserve"> lain</w:t>
      </w:r>
    </w:p>
    <w:p w:rsidR="007F6492" w:rsidRPr="007F6492" w:rsidRDefault="007F6492" w:rsidP="007F6492">
      <w:pPr>
        <w:spacing w:after="0" w:line="360" w:lineRule="auto"/>
        <w:jc w:val="both"/>
        <w:rPr>
          <w:sz w:val="24"/>
          <w:szCs w:val="24"/>
          <w:lang w:val="en-US"/>
        </w:rPr>
      </w:pPr>
      <w:r w:rsidRPr="007F6492">
        <w:rPr>
          <w:sz w:val="24"/>
          <w:szCs w:val="24"/>
          <w:lang w:val="en-US"/>
        </w:rPr>
        <w:tab/>
        <w:t>- Taktik Differensiasi</w:t>
      </w:r>
    </w:p>
    <w:p w:rsidR="007F6492" w:rsidRPr="007F6492" w:rsidRDefault="007F6492" w:rsidP="007F6492">
      <w:pPr>
        <w:spacing w:after="0" w:line="360" w:lineRule="auto"/>
        <w:jc w:val="both"/>
        <w:rPr>
          <w:sz w:val="24"/>
          <w:szCs w:val="24"/>
          <w:lang w:val="en-US"/>
        </w:rPr>
      </w:pPr>
      <w:r w:rsidRPr="007F6492">
        <w:rPr>
          <w:sz w:val="24"/>
          <w:szCs w:val="24"/>
          <w:lang w:val="en-US"/>
        </w:rPr>
        <w:tab/>
        <w:t>- Marketing Mix 4 V’s, Variety</w:t>
      </w:r>
      <w:proofErr w:type="gramStart"/>
      <w:r w:rsidRPr="007F6492">
        <w:rPr>
          <w:sz w:val="24"/>
          <w:szCs w:val="24"/>
          <w:lang w:val="en-US"/>
        </w:rPr>
        <w:t>,  Value</w:t>
      </w:r>
      <w:proofErr w:type="gramEnd"/>
      <w:r w:rsidRPr="007F6492">
        <w:rPr>
          <w:sz w:val="24"/>
          <w:szCs w:val="24"/>
          <w:lang w:val="en-US"/>
        </w:rPr>
        <w:t>, Venue,</w:t>
      </w:r>
      <w:r>
        <w:rPr>
          <w:sz w:val="24"/>
          <w:szCs w:val="24"/>
          <w:lang w:val="en-US"/>
        </w:rPr>
        <w:t xml:space="preserve"> </w:t>
      </w:r>
      <w:r w:rsidRPr="007F6492">
        <w:rPr>
          <w:sz w:val="24"/>
          <w:szCs w:val="24"/>
          <w:lang w:val="en-US"/>
        </w:rPr>
        <w:t>Voice of Customer</w:t>
      </w:r>
    </w:p>
    <w:p w:rsidR="007F6492" w:rsidRPr="007F6492" w:rsidRDefault="007F6492" w:rsidP="007F6492">
      <w:pPr>
        <w:spacing w:after="0" w:line="360" w:lineRule="auto"/>
        <w:jc w:val="both"/>
        <w:rPr>
          <w:sz w:val="24"/>
          <w:szCs w:val="24"/>
          <w:lang w:val="en-US"/>
        </w:rPr>
      </w:pPr>
      <w:r w:rsidRPr="007F6492">
        <w:rPr>
          <w:sz w:val="24"/>
          <w:szCs w:val="24"/>
          <w:lang w:val="en-US"/>
        </w:rPr>
        <w:tab/>
        <w:t>- Brand Perception, Service = CS</w:t>
      </w:r>
      <w:proofErr w:type="gramStart"/>
      <w:r w:rsidRPr="007F6492">
        <w:rPr>
          <w:sz w:val="24"/>
          <w:szCs w:val="24"/>
          <w:lang w:val="en-US"/>
        </w:rPr>
        <w:t>,  Proses</w:t>
      </w:r>
      <w:proofErr w:type="gramEnd"/>
      <w:r w:rsidRPr="007F6492">
        <w:rPr>
          <w:sz w:val="24"/>
          <w:szCs w:val="24"/>
          <w:lang w:val="en-US"/>
        </w:rPr>
        <w:t xml:space="preserve"> = </w:t>
      </w:r>
      <w:r w:rsidRPr="007F6492">
        <w:rPr>
          <w:sz w:val="24"/>
          <w:szCs w:val="24"/>
          <w:lang w:val="en-US"/>
        </w:rPr>
        <w:tab/>
        <w:t>Reengineering  Organization</w:t>
      </w:r>
    </w:p>
    <w:p w:rsidR="00C5623A" w:rsidRPr="007F6492" w:rsidRDefault="00C5623A" w:rsidP="002D2F8C">
      <w:pPr>
        <w:numPr>
          <w:ilvl w:val="0"/>
          <w:numId w:val="96"/>
        </w:numPr>
        <w:spacing w:after="0" w:line="360" w:lineRule="auto"/>
        <w:jc w:val="both"/>
        <w:rPr>
          <w:sz w:val="24"/>
          <w:szCs w:val="24"/>
          <w:lang w:val="en-US"/>
        </w:rPr>
      </w:pPr>
      <w:r w:rsidRPr="007F6492">
        <w:rPr>
          <w:b/>
          <w:bCs/>
          <w:sz w:val="24"/>
          <w:szCs w:val="24"/>
          <w:lang w:val="en-US"/>
        </w:rPr>
        <w:t>Individualized Marketing</w:t>
      </w:r>
    </w:p>
    <w:p w:rsidR="007F6492" w:rsidRPr="007F6492" w:rsidRDefault="007F6492" w:rsidP="007F6492">
      <w:pPr>
        <w:spacing w:after="0" w:line="360" w:lineRule="auto"/>
        <w:jc w:val="both"/>
        <w:rPr>
          <w:sz w:val="24"/>
          <w:szCs w:val="24"/>
          <w:lang w:val="en-US"/>
        </w:rPr>
      </w:pPr>
      <w:r w:rsidRPr="007F6492">
        <w:rPr>
          <w:sz w:val="24"/>
          <w:szCs w:val="24"/>
          <w:lang w:val="en-US"/>
        </w:rPr>
        <w:tab/>
        <w:t xml:space="preserve">- Segmentasi Individualized </w:t>
      </w:r>
      <w:r w:rsidRPr="007F6492">
        <w:rPr>
          <w:sz w:val="24"/>
          <w:szCs w:val="24"/>
          <w:lang w:val="en-US"/>
        </w:rPr>
        <w:tab/>
      </w:r>
    </w:p>
    <w:p w:rsidR="007F6492" w:rsidRPr="007F6492" w:rsidRDefault="007F6492" w:rsidP="007F6492">
      <w:pPr>
        <w:spacing w:after="0" w:line="360" w:lineRule="auto"/>
        <w:jc w:val="both"/>
        <w:rPr>
          <w:sz w:val="24"/>
          <w:szCs w:val="24"/>
          <w:lang w:val="en-US"/>
        </w:rPr>
      </w:pPr>
      <w:r w:rsidRPr="007F6492">
        <w:rPr>
          <w:sz w:val="24"/>
          <w:szCs w:val="24"/>
          <w:lang w:val="en-US"/>
        </w:rPr>
        <w:tab/>
        <w:t>- Target untuk Memperhatikan Someone</w:t>
      </w:r>
    </w:p>
    <w:p w:rsidR="007F6492" w:rsidRPr="007F6492" w:rsidRDefault="007F6492" w:rsidP="007F6492">
      <w:pPr>
        <w:spacing w:after="0" w:line="360" w:lineRule="auto"/>
        <w:jc w:val="both"/>
        <w:rPr>
          <w:sz w:val="24"/>
          <w:szCs w:val="24"/>
          <w:lang w:val="en-US"/>
        </w:rPr>
      </w:pPr>
      <w:r w:rsidRPr="007F6492">
        <w:rPr>
          <w:sz w:val="24"/>
          <w:szCs w:val="24"/>
          <w:lang w:val="en-US"/>
        </w:rPr>
        <w:tab/>
        <w:t>- Positioning adala3h One on One</w:t>
      </w:r>
    </w:p>
    <w:p w:rsidR="007F6492" w:rsidRPr="007F6492" w:rsidRDefault="007F6492" w:rsidP="007F6492">
      <w:pPr>
        <w:spacing w:after="0" w:line="360" w:lineRule="auto"/>
        <w:jc w:val="both"/>
        <w:rPr>
          <w:sz w:val="24"/>
          <w:szCs w:val="24"/>
          <w:lang w:val="en-US"/>
        </w:rPr>
      </w:pPr>
      <w:r w:rsidRPr="007F6492">
        <w:rPr>
          <w:sz w:val="24"/>
          <w:szCs w:val="24"/>
          <w:lang w:val="en-US"/>
        </w:rPr>
        <w:tab/>
        <w:t>- Taktik Differensiasi</w:t>
      </w:r>
    </w:p>
    <w:p w:rsidR="007F6492" w:rsidRPr="007F6492" w:rsidRDefault="007F6492" w:rsidP="007F6492">
      <w:pPr>
        <w:spacing w:after="0" w:line="360" w:lineRule="auto"/>
        <w:jc w:val="both"/>
        <w:rPr>
          <w:sz w:val="24"/>
          <w:szCs w:val="24"/>
          <w:lang w:val="en-US"/>
        </w:rPr>
      </w:pPr>
      <w:r w:rsidRPr="007F6492">
        <w:rPr>
          <w:sz w:val="24"/>
          <w:szCs w:val="24"/>
          <w:lang w:val="en-US"/>
        </w:rPr>
        <w:tab/>
        <w:t xml:space="preserve">- Marketing </w:t>
      </w:r>
      <w:r>
        <w:rPr>
          <w:sz w:val="24"/>
          <w:szCs w:val="24"/>
          <w:lang w:val="en-US"/>
        </w:rPr>
        <w:t>Mix 4 Cs, Customer Solution</w:t>
      </w:r>
      <w:proofErr w:type="gramStart"/>
      <w:r>
        <w:rPr>
          <w:sz w:val="24"/>
          <w:szCs w:val="24"/>
          <w:lang w:val="en-US"/>
        </w:rPr>
        <w:t xml:space="preserve">,  </w:t>
      </w:r>
      <w:r w:rsidRPr="007F6492">
        <w:rPr>
          <w:sz w:val="24"/>
          <w:szCs w:val="24"/>
          <w:lang w:val="en-US"/>
        </w:rPr>
        <w:t>Cost</w:t>
      </w:r>
      <w:proofErr w:type="gramEnd"/>
      <w:r w:rsidRPr="007F6492">
        <w:rPr>
          <w:sz w:val="24"/>
          <w:szCs w:val="24"/>
          <w:lang w:val="en-US"/>
        </w:rPr>
        <w:t>, Convenience, Communication</w:t>
      </w:r>
    </w:p>
    <w:p w:rsidR="007F6492" w:rsidRPr="007F6492" w:rsidRDefault="007F6492" w:rsidP="007F6492">
      <w:pPr>
        <w:spacing w:after="0" w:line="360" w:lineRule="auto"/>
        <w:ind w:left="720"/>
        <w:jc w:val="both"/>
        <w:rPr>
          <w:sz w:val="24"/>
          <w:szCs w:val="24"/>
          <w:lang w:val="en-US"/>
        </w:rPr>
      </w:pPr>
      <w:r w:rsidRPr="007F6492">
        <w:rPr>
          <w:sz w:val="24"/>
          <w:szCs w:val="24"/>
          <w:lang w:val="en-US"/>
        </w:rPr>
        <w:t xml:space="preserve">- Brand </w:t>
      </w:r>
      <w:proofErr w:type="gramStart"/>
      <w:r w:rsidRPr="007F6492">
        <w:rPr>
          <w:sz w:val="24"/>
          <w:szCs w:val="24"/>
          <w:lang w:val="en-US"/>
        </w:rPr>
        <w:t>Loyal</w:t>
      </w:r>
      <w:r>
        <w:rPr>
          <w:sz w:val="24"/>
          <w:szCs w:val="24"/>
          <w:lang w:val="en-US"/>
        </w:rPr>
        <w:t>ty ,</w:t>
      </w:r>
      <w:proofErr w:type="gramEnd"/>
      <w:r>
        <w:rPr>
          <w:sz w:val="24"/>
          <w:szCs w:val="24"/>
          <w:lang w:val="en-US"/>
        </w:rPr>
        <w:t xml:space="preserve">  Service = Best Customer </w:t>
      </w:r>
      <w:r w:rsidRPr="007F6492">
        <w:rPr>
          <w:sz w:val="24"/>
          <w:szCs w:val="24"/>
          <w:lang w:val="en-US"/>
        </w:rPr>
        <w:t>Satisfa</w:t>
      </w:r>
      <w:r>
        <w:rPr>
          <w:sz w:val="24"/>
          <w:szCs w:val="24"/>
          <w:lang w:val="en-US"/>
        </w:rPr>
        <w:t xml:space="preserve">ction,   Proses =  Memperluas Value </w:t>
      </w:r>
      <w:r w:rsidRPr="007F6492">
        <w:rPr>
          <w:sz w:val="24"/>
          <w:szCs w:val="24"/>
          <w:lang w:val="en-US"/>
        </w:rPr>
        <w:t>Chain.</w:t>
      </w:r>
    </w:p>
    <w:p w:rsidR="00AD3183" w:rsidRDefault="00AD3183" w:rsidP="00CD651D">
      <w:pPr>
        <w:spacing w:after="0" w:line="360" w:lineRule="auto"/>
        <w:jc w:val="both"/>
        <w:rPr>
          <w:b/>
          <w:bCs/>
          <w:sz w:val="24"/>
          <w:szCs w:val="24"/>
        </w:rPr>
      </w:pPr>
    </w:p>
    <w:p w:rsidR="00CD651D" w:rsidRPr="00CD651D" w:rsidRDefault="00AD3183" w:rsidP="00CD651D">
      <w:pPr>
        <w:spacing w:after="0" w:line="360" w:lineRule="auto"/>
        <w:jc w:val="both"/>
        <w:rPr>
          <w:sz w:val="24"/>
          <w:szCs w:val="24"/>
          <w:lang w:val="en-US"/>
        </w:rPr>
      </w:pPr>
      <w:r w:rsidRPr="00AD3183">
        <w:rPr>
          <w:b/>
          <w:bCs/>
          <w:sz w:val="24"/>
          <w:szCs w:val="24"/>
        </w:rPr>
        <w:t>Bauran  Pemasaran Baru</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t>Power</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t>Public Relation</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t>People</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lastRenderedPageBreak/>
        <w:t>Proccess</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t>Physical Evidence</w:t>
      </w:r>
    </w:p>
    <w:p w:rsidR="00C5623A" w:rsidRPr="00AD3183" w:rsidRDefault="00C5623A" w:rsidP="002D2F8C">
      <w:pPr>
        <w:numPr>
          <w:ilvl w:val="0"/>
          <w:numId w:val="97"/>
        </w:numPr>
        <w:spacing w:after="0" w:line="360" w:lineRule="auto"/>
        <w:jc w:val="both"/>
        <w:rPr>
          <w:sz w:val="24"/>
          <w:szCs w:val="24"/>
          <w:lang w:val="en-US"/>
        </w:rPr>
      </w:pPr>
      <w:r w:rsidRPr="00AD3183">
        <w:rPr>
          <w:bCs/>
          <w:sz w:val="24"/>
          <w:szCs w:val="24"/>
          <w:lang w:val="en-US"/>
        </w:rPr>
        <w:t>Feed Back</w:t>
      </w:r>
    </w:p>
    <w:p w:rsidR="00C5623A" w:rsidRPr="00AD3183" w:rsidRDefault="00AD3183" w:rsidP="002D2F8C">
      <w:pPr>
        <w:numPr>
          <w:ilvl w:val="0"/>
          <w:numId w:val="97"/>
        </w:numPr>
        <w:spacing w:after="0" w:line="360" w:lineRule="auto"/>
        <w:jc w:val="both"/>
        <w:rPr>
          <w:sz w:val="24"/>
          <w:szCs w:val="24"/>
          <w:lang w:val="en-US"/>
        </w:rPr>
      </w:pPr>
      <w:r>
        <w:rPr>
          <w:b/>
          <w:noProof/>
          <w:sz w:val="24"/>
          <w:szCs w:val="24"/>
          <w:lang w:val="en-US"/>
        </w:rPr>
        <w:drawing>
          <wp:anchor distT="0" distB="0" distL="114300" distR="114300" simplePos="0" relativeHeight="251674624" behindDoc="0" locked="0" layoutInCell="1" allowOverlap="1" wp14:anchorId="587E7602" wp14:editId="06821820">
            <wp:simplePos x="0" y="0"/>
            <wp:positionH relativeFrom="margin">
              <wp:align>center</wp:align>
            </wp:positionH>
            <wp:positionV relativeFrom="paragraph">
              <wp:posOffset>439595</wp:posOffset>
            </wp:positionV>
            <wp:extent cx="5360035" cy="37363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0035" cy="3736340"/>
                    </a:xfrm>
                    <a:prstGeom prst="rect">
                      <a:avLst/>
                    </a:prstGeom>
                    <a:noFill/>
                    <a:ln>
                      <a:noFill/>
                    </a:ln>
                  </pic:spPr>
                </pic:pic>
              </a:graphicData>
            </a:graphic>
          </wp:anchor>
        </w:drawing>
      </w:r>
      <w:r w:rsidR="00C5623A" w:rsidRPr="00AD3183">
        <w:rPr>
          <w:bCs/>
          <w:sz w:val="24"/>
          <w:szCs w:val="24"/>
          <w:lang w:val="en-US"/>
        </w:rPr>
        <w:t>Data Gathering</w:t>
      </w:r>
    </w:p>
    <w:p w:rsidR="00CD651D" w:rsidRDefault="00CD651D" w:rsidP="00BF07F8">
      <w:pPr>
        <w:spacing w:after="0" w:line="360" w:lineRule="auto"/>
        <w:jc w:val="both"/>
        <w:rPr>
          <w:b/>
          <w:sz w:val="24"/>
          <w:szCs w:val="24"/>
          <w:lang w:val="en-US"/>
        </w:rPr>
      </w:pPr>
    </w:p>
    <w:p w:rsidR="00AD3183" w:rsidRDefault="00AD3183" w:rsidP="00BF07F8">
      <w:pPr>
        <w:spacing w:after="0" w:line="360" w:lineRule="auto"/>
        <w:jc w:val="both"/>
        <w:rPr>
          <w:b/>
          <w:sz w:val="24"/>
          <w:szCs w:val="24"/>
          <w:lang w:val="en-US"/>
        </w:rPr>
      </w:pPr>
    </w:p>
    <w:p w:rsidR="00AD3183" w:rsidRDefault="00AD3183" w:rsidP="00BF07F8">
      <w:pPr>
        <w:spacing w:after="0" w:line="360" w:lineRule="auto"/>
        <w:jc w:val="both"/>
        <w:rPr>
          <w:b/>
          <w:bCs/>
          <w:sz w:val="24"/>
          <w:szCs w:val="24"/>
        </w:rPr>
      </w:pPr>
      <w:r w:rsidRPr="00AD3183">
        <w:rPr>
          <w:b/>
          <w:bCs/>
          <w:sz w:val="24"/>
          <w:szCs w:val="24"/>
        </w:rPr>
        <w:t>Quality Marketing</w:t>
      </w:r>
    </w:p>
    <w:p w:rsidR="00C5623A" w:rsidRPr="00AD3183" w:rsidRDefault="00C5623A" w:rsidP="002D2F8C">
      <w:pPr>
        <w:numPr>
          <w:ilvl w:val="0"/>
          <w:numId w:val="98"/>
        </w:numPr>
        <w:spacing w:after="0" w:line="360" w:lineRule="auto"/>
        <w:jc w:val="both"/>
        <w:rPr>
          <w:sz w:val="24"/>
          <w:szCs w:val="24"/>
          <w:lang w:val="en-US"/>
        </w:rPr>
      </w:pPr>
      <w:r w:rsidRPr="00AD3183">
        <w:rPr>
          <w:sz w:val="24"/>
          <w:szCs w:val="24"/>
          <w:lang w:val="en-US"/>
        </w:rPr>
        <w:t>Putting the Customer first, last, and everywhere in between</w:t>
      </w:r>
    </w:p>
    <w:p w:rsidR="00AD3183" w:rsidRPr="00AD3183" w:rsidRDefault="00C5623A" w:rsidP="002D2F8C">
      <w:pPr>
        <w:numPr>
          <w:ilvl w:val="0"/>
          <w:numId w:val="98"/>
        </w:numPr>
        <w:spacing w:after="0" w:line="360" w:lineRule="auto"/>
        <w:jc w:val="both"/>
        <w:rPr>
          <w:sz w:val="24"/>
          <w:szCs w:val="24"/>
          <w:lang w:val="en-US"/>
        </w:rPr>
      </w:pPr>
      <w:r w:rsidRPr="00AD3183">
        <w:rPr>
          <w:sz w:val="24"/>
          <w:szCs w:val="24"/>
          <w:lang w:val="en-US"/>
        </w:rPr>
        <w:t xml:space="preserve">Better to lose money than trust….. </w:t>
      </w:r>
      <w:r w:rsidR="00AD3183" w:rsidRPr="00AD3183">
        <w:rPr>
          <w:sz w:val="24"/>
          <w:szCs w:val="24"/>
          <w:lang w:val="en-US"/>
        </w:rPr>
        <w:t>Robert Bosch</w:t>
      </w:r>
    </w:p>
    <w:p w:rsidR="00C5623A" w:rsidRPr="00AD3183" w:rsidRDefault="00C5623A" w:rsidP="002D2F8C">
      <w:pPr>
        <w:numPr>
          <w:ilvl w:val="0"/>
          <w:numId w:val="98"/>
        </w:numPr>
        <w:spacing w:after="0" w:line="360" w:lineRule="auto"/>
        <w:jc w:val="both"/>
        <w:rPr>
          <w:sz w:val="24"/>
          <w:szCs w:val="24"/>
          <w:lang w:val="en-US"/>
        </w:rPr>
      </w:pPr>
      <w:r w:rsidRPr="00AD3183">
        <w:rPr>
          <w:sz w:val="24"/>
          <w:szCs w:val="24"/>
          <w:lang w:val="en-US"/>
        </w:rPr>
        <w:t>Demonstrating  Superior Product</w:t>
      </w:r>
    </w:p>
    <w:p w:rsidR="00C5623A" w:rsidRPr="00AD3183" w:rsidRDefault="00C5623A" w:rsidP="002D2F8C">
      <w:pPr>
        <w:numPr>
          <w:ilvl w:val="0"/>
          <w:numId w:val="98"/>
        </w:numPr>
        <w:spacing w:after="0" w:line="360" w:lineRule="auto"/>
        <w:jc w:val="both"/>
        <w:rPr>
          <w:sz w:val="24"/>
          <w:szCs w:val="24"/>
          <w:lang w:val="en-US"/>
        </w:rPr>
      </w:pPr>
      <w:r w:rsidRPr="00AD3183">
        <w:rPr>
          <w:sz w:val="24"/>
          <w:szCs w:val="24"/>
          <w:lang w:val="en-US"/>
        </w:rPr>
        <w:t>Superior Service Quality</w:t>
      </w:r>
    </w:p>
    <w:p w:rsidR="00C5623A" w:rsidRPr="00AD3183" w:rsidRDefault="00C5623A" w:rsidP="002D2F8C">
      <w:pPr>
        <w:numPr>
          <w:ilvl w:val="0"/>
          <w:numId w:val="98"/>
        </w:numPr>
        <w:spacing w:after="0" w:line="360" w:lineRule="auto"/>
        <w:jc w:val="both"/>
        <w:rPr>
          <w:sz w:val="24"/>
          <w:szCs w:val="24"/>
          <w:lang w:val="en-US"/>
        </w:rPr>
      </w:pPr>
      <w:r w:rsidRPr="00AD3183">
        <w:rPr>
          <w:sz w:val="24"/>
          <w:szCs w:val="24"/>
          <w:lang w:val="en-US"/>
        </w:rPr>
        <w:t>Quality Leadership with a pull ahead strategy vs a catch up strategy</w:t>
      </w:r>
    </w:p>
    <w:p w:rsidR="00AD3183" w:rsidRDefault="00AD3183" w:rsidP="00AD3183">
      <w:pPr>
        <w:spacing w:after="0" w:line="360" w:lineRule="auto"/>
        <w:jc w:val="both"/>
        <w:rPr>
          <w:b/>
          <w:sz w:val="24"/>
          <w:szCs w:val="24"/>
          <w:lang w:val="en-US"/>
        </w:rPr>
      </w:pPr>
    </w:p>
    <w:p w:rsidR="00AD3183" w:rsidRDefault="00AD3183" w:rsidP="00AD3183">
      <w:pPr>
        <w:spacing w:after="0" w:line="360" w:lineRule="auto"/>
        <w:jc w:val="both"/>
        <w:rPr>
          <w:b/>
          <w:bCs/>
          <w:sz w:val="24"/>
          <w:szCs w:val="24"/>
        </w:rPr>
      </w:pPr>
    </w:p>
    <w:p w:rsidR="00AD3183" w:rsidRDefault="00AD3183" w:rsidP="00AD3183">
      <w:pPr>
        <w:spacing w:after="0" w:line="360" w:lineRule="auto"/>
        <w:jc w:val="both"/>
        <w:rPr>
          <w:b/>
          <w:bCs/>
          <w:sz w:val="24"/>
          <w:szCs w:val="24"/>
        </w:rPr>
      </w:pPr>
    </w:p>
    <w:p w:rsidR="00AD3183" w:rsidRPr="00AD3183" w:rsidRDefault="00AD3183" w:rsidP="00AD3183">
      <w:pPr>
        <w:spacing w:after="0" w:line="360" w:lineRule="auto"/>
        <w:jc w:val="both"/>
        <w:rPr>
          <w:b/>
          <w:sz w:val="24"/>
          <w:szCs w:val="24"/>
          <w:lang w:val="en-US"/>
        </w:rPr>
      </w:pPr>
      <w:r w:rsidRPr="00AD3183">
        <w:rPr>
          <w:b/>
          <w:bCs/>
          <w:sz w:val="24"/>
          <w:szCs w:val="24"/>
        </w:rPr>
        <w:lastRenderedPageBreak/>
        <w:t>Improving Quality Performance  in Marketing</w:t>
      </w:r>
      <w:r w:rsidRPr="00AD3183">
        <w:rPr>
          <w:b/>
          <w:sz w:val="24"/>
          <w:szCs w:val="24"/>
          <w:lang w:val="en-US"/>
        </w:rPr>
        <w:tab/>
      </w:r>
    </w:p>
    <w:p w:rsidR="00C5623A" w:rsidRPr="00AD3183" w:rsidRDefault="00C5623A" w:rsidP="002D2F8C">
      <w:pPr>
        <w:numPr>
          <w:ilvl w:val="0"/>
          <w:numId w:val="99"/>
        </w:numPr>
        <w:spacing w:after="0" w:line="360" w:lineRule="auto"/>
        <w:jc w:val="both"/>
        <w:rPr>
          <w:sz w:val="24"/>
          <w:szCs w:val="24"/>
          <w:lang w:val="en-US"/>
        </w:rPr>
      </w:pPr>
      <w:r w:rsidRPr="00AD3183">
        <w:rPr>
          <w:sz w:val="24"/>
          <w:szCs w:val="24"/>
          <w:lang w:val="en-US"/>
        </w:rPr>
        <w:t>Getting the company’s marketing leadership committed and involved as missionaries for quality</w:t>
      </w:r>
    </w:p>
    <w:p w:rsidR="00C5623A" w:rsidRPr="002E7F7B" w:rsidRDefault="00C5623A" w:rsidP="002D2F8C">
      <w:pPr>
        <w:numPr>
          <w:ilvl w:val="0"/>
          <w:numId w:val="99"/>
        </w:numPr>
        <w:spacing w:after="0" w:line="360" w:lineRule="auto"/>
        <w:jc w:val="both"/>
        <w:rPr>
          <w:sz w:val="24"/>
          <w:szCs w:val="24"/>
          <w:lang w:val="en-US"/>
        </w:rPr>
      </w:pPr>
      <w:r w:rsidRPr="002E7F7B">
        <w:rPr>
          <w:sz w:val="24"/>
          <w:szCs w:val="24"/>
          <w:lang w:val="en-US"/>
        </w:rPr>
        <w:t xml:space="preserve">Communicating and tracking data that measure all aspect of quality as it relates to marketing task and practices. Continuous customer listening should be the </w:t>
      </w:r>
      <w:proofErr w:type="gramStart"/>
      <w:r w:rsidRPr="002E7F7B">
        <w:rPr>
          <w:sz w:val="24"/>
          <w:szCs w:val="24"/>
          <w:lang w:val="en-US"/>
        </w:rPr>
        <w:t>goal .</w:t>
      </w:r>
      <w:proofErr w:type="gramEnd"/>
    </w:p>
    <w:p w:rsidR="00C5623A" w:rsidRPr="002E7F7B" w:rsidRDefault="00C5623A" w:rsidP="002D2F8C">
      <w:pPr>
        <w:numPr>
          <w:ilvl w:val="0"/>
          <w:numId w:val="100"/>
        </w:numPr>
        <w:spacing w:after="0" w:line="360" w:lineRule="auto"/>
        <w:jc w:val="both"/>
        <w:rPr>
          <w:sz w:val="24"/>
          <w:szCs w:val="24"/>
          <w:lang w:val="en-US"/>
        </w:rPr>
      </w:pPr>
      <w:r w:rsidRPr="002E7F7B">
        <w:rPr>
          <w:sz w:val="24"/>
          <w:szCs w:val="24"/>
          <w:lang w:val="en-US"/>
        </w:rPr>
        <w:t>Linking quality process initiatives to division and product business plans, as well as efforts to bring key suppliers into the company’s quality quest</w:t>
      </w:r>
    </w:p>
    <w:p w:rsidR="00C5623A" w:rsidRPr="002E7F7B" w:rsidRDefault="00C5623A" w:rsidP="002D2F8C">
      <w:pPr>
        <w:numPr>
          <w:ilvl w:val="0"/>
          <w:numId w:val="100"/>
        </w:numPr>
        <w:spacing w:after="0" w:line="360" w:lineRule="auto"/>
        <w:jc w:val="both"/>
        <w:rPr>
          <w:sz w:val="24"/>
          <w:szCs w:val="24"/>
          <w:lang w:val="en-US"/>
        </w:rPr>
      </w:pPr>
      <w:r w:rsidRPr="002E7F7B">
        <w:rPr>
          <w:sz w:val="24"/>
          <w:szCs w:val="24"/>
          <w:lang w:val="en-US"/>
        </w:rPr>
        <w:t xml:space="preserve">Optimizing human resource so that staff are trained, organized, recognized, and empowered to manage for quality in marketing efforts   </w:t>
      </w:r>
    </w:p>
    <w:p w:rsidR="00F72E19" w:rsidRPr="00F72E19" w:rsidRDefault="00C5623A" w:rsidP="002D2F8C">
      <w:pPr>
        <w:numPr>
          <w:ilvl w:val="0"/>
          <w:numId w:val="101"/>
        </w:numPr>
        <w:spacing w:after="0" w:line="360" w:lineRule="auto"/>
        <w:jc w:val="both"/>
        <w:rPr>
          <w:sz w:val="24"/>
          <w:szCs w:val="24"/>
          <w:lang w:val="en-US"/>
        </w:rPr>
      </w:pPr>
      <w:r w:rsidRPr="00F72E19">
        <w:rPr>
          <w:sz w:val="24"/>
          <w:szCs w:val="24"/>
          <w:lang w:val="en-US"/>
        </w:rPr>
        <w:t>Benchmarking quality result in marketing areas against the efforts of world class companies considered to have “best practices</w:t>
      </w:r>
      <w:proofErr w:type="gramStart"/>
      <w:r w:rsidRPr="00F72E19">
        <w:rPr>
          <w:sz w:val="24"/>
          <w:szCs w:val="24"/>
          <w:lang w:val="en-US"/>
        </w:rPr>
        <w:t>”  in</w:t>
      </w:r>
      <w:proofErr w:type="gramEnd"/>
      <w:r w:rsidRPr="00F72E19">
        <w:rPr>
          <w:sz w:val="24"/>
          <w:szCs w:val="24"/>
          <w:lang w:val="en-US"/>
        </w:rPr>
        <w:t xml:space="preserve"> specific aspect of marketing.</w:t>
      </w:r>
    </w:p>
    <w:p w:rsidR="00F72E19" w:rsidRDefault="00F72E19" w:rsidP="00F72E19">
      <w:pPr>
        <w:spacing w:after="0" w:line="360" w:lineRule="auto"/>
        <w:jc w:val="both"/>
        <w:rPr>
          <w:b/>
          <w:bCs/>
          <w:sz w:val="24"/>
          <w:szCs w:val="24"/>
        </w:rPr>
      </w:pPr>
    </w:p>
    <w:p w:rsidR="00C5623A" w:rsidRPr="00F72E19" w:rsidRDefault="00F72E19" w:rsidP="00F72E19">
      <w:pPr>
        <w:spacing w:after="0" w:line="360" w:lineRule="auto"/>
        <w:jc w:val="both"/>
        <w:rPr>
          <w:b/>
          <w:sz w:val="24"/>
          <w:szCs w:val="24"/>
          <w:lang w:val="en-US"/>
        </w:rPr>
      </w:pPr>
      <w:r w:rsidRPr="00F72E19">
        <w:rPr>
          <w:b/>
          <w:bCs/>
          <w:sz w:val="24"/>
          <w:szCs w:val="24"/>
        </w:rPr>
        <w:t>Service Marketing Abad 21</w:t>
      </w:r>
      <w:r w:rsidR="00C5623A" w:rsidRPr="00F72E19">
        <w:rPr>
          <w:b/>
          <w:sz w:val="24"/>
          <w:szCs w:val="24"/>
          <w:lang w:val="en-US"/>
        </w:rPr>
        <w:tab/>
      </w:r>
      <w:r w:rsidR="00C5623A" w:rsidRPr="00F72E19">
        <w:rPr>
          <w:b/>
          <w:sz w:val="24"/>
          <w:szCs w:val="24"/>
          <w:lang w:val="en-US"/>
        </w:rPr>
        <w:tab/>
      </w:r>
      <w:r w:rsidR="00C5623A" w:rsidRPr="00F72E19">
        <w:rPr>
          <w:b/>
          <w:sz w:val="24"/>
          <w:szCs w:val="24"/>
          <w:lang w:val="en-US"/>
        </w:rPr>
        <w:tab/>
      </w:r>
    </w:p>
    <w:p w:rsidR="00C5623A" w:rsidRPr="00F72E19" w:rsidRDefault="00C5623A" w:rsidP="002D2F8C">
      <w:pPr>
        <w:numPr>
          <w:ilvl w:val="0"/>
          <w:numId w:val="102"/>
        </w:numPr>
        <w:spacing w:after="0" w:line="360" w:lineRule="auto"/>
        <w:jc w:val="both"/>
        <w:rPr>
          <w:sz w:val="24"/>
          <w:szCs w:val="24"/>
          <w:lang w:val="en-US"/>
        </w:rPr>
      </w:pPr>
      <w:r w:rsidRPr="00F72E19">
        <w:rPr>
          <w:sz w:val="24"/>
          <w:szCs w:val="24"/>
          <w:lang w:val="en-US"/>
        </w:rPr>
        <w:t>Teknologi tinggi akan mengambil peranan penting</w:t>
      </w:r>
    </w:p>
    <w:p w:rsidR="00C5623A" w:rsidRPr="00F72E19" w:rsidRDefault="00C5623A" w:rsidP="002D2F8C">
      <w:pPr>
        <w:numPr>
          <w:ilvl w:val="0"/>
          <w:numId w:val="102"/>
        </w:numPr>
        <w:spacing w:after="0" w:line="360" w:lineRule="auto"/>
        <w:jc w:val="both"/>
        <w:rPr>
          <w:sz w:val="24"/>
          <w:szCs w:val="24"/>
          <w:lang w:val="en-US"/>
        </w:rPr>
      </w:pPr>
      <w:r w:rsidRPr="00F72E19">
        <w:rPr>
          <w:sz w:val="24"/>
          <w:szCs w:val="24"/>
          <w:lang w:val="en-US"/>
        </w:rPr>
        <w:t>Lembaga Jasa Virtual akan terjadi</w:t>
      </w:r>
    </w:p>
    <w:p w:rsidR="00C5623A" w:rsidRPr="00F72E19" w:rsidRDefault="00C5623A" w:rsidP="002D2F8C">
      <w:pPr>
        <w:numPr>
          <w:ilvl w:val="0"/>
          <w:numId w:val="102"/>
        </w:numPr>
        <w:spacing w:after="0" w:line="360" w:lineRule="auto"/>
        <w:jc w:val="both"/>
        <w:rPr>
          <w:sz w:val="24"/>
          <w:szCs w:val="24"/>
          <w:lang w:val="en-US"/>
        </w:rPr>
      </w:pPr>
      <w:r w:rsidRPr="00F72E19">
        <w:rPr>
          <w:sz w:val="24"/>
          <w:szCs w:val="24"/>
          <w:lang w:val="en-US"/>
        </w:rPr>
        <w:t>Kebutuhan akan jasa tidak banyak berubah</w:t>
      </w:r>
    </w:p>
    <w:p w:rsidR="00C5623A" w:rsidRPr="00F72E19" w:rsidRDefault="00C5623A" w:rsidP="002D2F8C">
      <w:pPr>
        <w:numPr>
          <w:ilvl w:val="0"/>
          <w:numId w:val="102"/>
        </w:numPr>
        <w:spacing w:after="0" w:line="360" w:lineRule="auto"/>
        <w:jc w:val="both"/>
        <w:rPr>
          <w:sz w:val="24"/>
          <w:szCs w:val="24"/>
          <w:lang w:val="en-US"/>
        </w:rPr>
      </w:pPr>
      <w:r w:rsidRPr="00F72E19">
        <w:rPr>
          <w:sz w:val="24"/>
          <w:szCs w:val="24"/>
          <w:lang w:val="en-US"/>
        </w:rPr>
        <w:t>Konsumen tidak bisa membedakan produk satu dengan yang lainnya</w:t>
      </w:r>
      <w:r w:rsidRPr="00F72E19">
        <w:rPr>
          <w:sz w:val="24"/>
          <w:szCs w:val="24"/>
          <w:lang w:val="en-US"/>
        </w:rPr>
        <w:tab/>
      </w:r>
    </w:p>
    <w:p w:rsidR="00C5623A" w:rsidRPr="00F72E19" w:rsidRDefault="00C5623A" w:rsidP="002D2F8C">
      <w:pPr>
        <w:numPr>
          <w:ilvl w:val="0"/>
          <w:numId w:val="102"/>
        </w:numPr>
        <w:spacing w:after="0" w:line="360" w:lineRule="auto"/>
        <w:jc w:val="both"/>
        <w:rPr>
          <w:sz w:val="24"/>
          <w:szCs w:val="24"/>
          <w:lang w:val="en-US"/>
        </w:rPr>
      </w:pPr>
      <w:r w:rsidRPr="00F72E19">
        <w:rPr>
          <w:sz w:val="24"/>
          <w:szCs w:val="24"/>
          <w:lang w:val="en-US"/>
        </w:rPr>
        <w:t>Konsumen akan menjadi penyedia jasa terbaik dan terlengkap</w:t>
      </w:r>
      <w:r w:rsidRPr="00F72E19">
        <w:rPr>
          <w:sz w:val="24"/>
          <w:szCs w:val="24"/>
          <w:lang w:val="en-US"/>
        </w:rPr>
        <w:tab/>
      </w:r>
      <w:r w:rsidRPr="00F72E19">
        <w:rPr>
          <w:sz w:val="24"/>
          <w:szCs w:val="24"/>
          <w:lang w:val="en-US"/>
        </w:rPr>
        <w:tab/>
      </w:r>
      <w:r w:rsidRPr="00F72E19">
        <w:rPr>
          <w:sz w:val="24"/>
          <w:szCs w:val="24"/>
          <w:lang w:val="en-US"/>
        </w:rPr>
        <w:tab/>
      </w:r>
      <w:r w:rsidRPr="00F72E19">
        <w:rPr>
          <w:sz w:val="24"/>
          <w:szCs w:val="24"/>
          <w:lang w:val="en-US"/>
        </w:rPr>
        <w:tab/>
      </w:r>
    </w:p>
    <w:p w:rsidR="00C5623A" w:rsidRPr="00F72E19" w:rsidRDefault="00C5623A" w:rsidP="002D2F8C">
      <w:pPr>
        <w:numPr>
          <w:ilvl w:val="0"/>
          <w:numId w:val="103"/>
        </w:numPr>
        <w:spacing w:after="0" w:line="360" w:lineRule="auto"/>
        <w:jc w:val="both"/>
        <w:rPr>
          <w:sz w:val="24"/>
          <w:szCs w:val="24"/>
          <w:lang w:val="en-US"/>
        </w:rPr>
      </w:pPr>
      <w:r w:rsidRPr="00F72E19">
        <w:rPr>
          <w:sz w:val="24"/>
          <w:szCs w:val="24"/>
          <w:lang w:val="en-US"/>
        </w:rPr>
        <w:t>Konsumen akan lebih mudah berpindah ke lembaga penyedia jasa yang lain</w:t>
      </w:r>
    </w:p>
    <w:p w:rsidR="00C5623A" w:rsidRPr="003E15ED" w:rsidRDefault="00C5623A" w:rsidP="002D2F8C">
      <w:pPr>
        <w:numPr>
          <w:ilvl w:val="0"/>
          <w:numId w:val="103"/>
        </w:numPr>
        <w:spacing w:after="0" w:line="360" w:lineRule="auto"/>
        <w:jc w:val="both"/>
        <w:rPr>
          <w:sz w:val="24"/>
          <w:szCs w:val="24"/>
          <w:lang w:val="en-US"/>
        </w:rPr>
      </w:pPr>
      <w:r w:rsidRPr="003E15ED">
        <w:rPr>
          <w:sz w:val="24"/>
          <w:szCs w:val="24"/>
          <w:lang w:val="en-US"/>
        </w:rPr>
        <w:t xml:space="preserve">Cara pembelian </w:t>
      </w:r>
      <w:proofErr w:type="gramStart"/>
      <w:r w:rsidRPr="003E15ED">
        <w:rPr>
          <w:sz w:val="24"/>
          <w:szCs w:val="24"/>
          <w:lang w:val="en-US"/>
        </w:rPr>
        <w:t>akan</w:t>
      </w:r>
      <w:proofErr w:type="gramEnd"/>
      <w:r w:rsidRPr="003E15ED">
        <w:rPr>
          <w:sz w:val="24"/>
          <w:szCs w:val="24"/>
          <w:lang w:val="en-US"/>
        </w:rPr>
        <w:t xml:space="preserve"> berubah sesuai dengan banyaknya sistem distribusi informasi.</w:t>
      </w:r>
    </w:p>
    <w:p w:rsidR="00C5623A" w:rsidRPr="003E15ED" w:rsidRDefault="00C5623A" w:rsidP="002D2F8C">
      <w:pPr>
        <w:numPr>
          <w:ilvl w:val="0"/>
          <w:numId w:val="103"/>
        </w:numPr>
        <w:spacing w:after="0" w:line="360" w:lineRule="auto"/>
        <w:jc w:val="both"/>
        <w:rPr>
          <w:sz w:val="24"/>
          <w:szCs w:val="24"/>
          <w:lang w:val="en-US"/>
        </w:rPr>
      </w:pPr>
      <w:r w:rsidRPr="003E15ED">
        <w:rPr>
          <w:sz w:val="24"/>
          <w:szCs w:val="24"/>
          <w:lang w:val="en-US"/>
        </w:rPr>
        <w:t>Model Pemasaran Jasa akan berbeda</w:t>
      </w:r>
    </w:p>
    <w:p w:rsidR="00C5623A" w:rsidRPr="003E15ED" w:rsidRDefault="00C5623A" w:rsidP="002D2F8C">
      <w:pPr>
        <w:numPr>
          <w:ilvl w:val="0"/>
          <w:numId w:val="103"/>
        </w:numPr>
        <w:spacing w:after="0" w:line="360" w:lineRule="auto"/>
        <w:jc w:val="both"/>
        <w:rPr>
          <w:sz w:val="24"/>
          <w:szCs w:val="24"/>
          <w:lang w:val="en-US"/>
        </w:rPr>
      </w:pPr>
      <w:r w:rsidRPr="003E15ED">
        <w:rPr>
          <w:sz w:val="24"/>
          <w:szCs w:val="24"/>
          <w:lang w:val="en-US"/>
        </w:rPr>
        <w:t xml:space="preserve">Sumber Daya Manusia yang dibutuhkan akan sangat berbeda </w:t>
      </w:r>
    </w:p>
    <w:p w:rsidR="00C5623A" w:rsidRPr="003E15ED" w:rsidRDefault="00C5623A" w:rsidP="002D2F8C">
      <w:pPr>
        <w:numPr>
          <w:ilvl w:val="0"/>
          <w:numId w:val="10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Sumber Daya Manusia</w:t>
      </w:r>
      <w:r w:rsidRPr="003E15ED">
        <w:rPr>
          <w:sz w:val="24"/>
          <w:szCs w:val="24"/>
          <w:lang w:val="en-US"/>
        </w:rPr>
        <w:t xml:space="preserve"> akan menjadi sangat dominan</w:t>
      </w:r>
    </w:p>
    <w:p w:rsidR="00C5623A" w:rsidRPr="003E15ED" w:rsidRDefault="00C5623A" w:rsidP="002D2F8C">
      <w:pPr>
        <w:numPr>
          <w:ilvl w:val="0"/>
          <w:numId w:val="10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 xml:space="preserve">Proses </w:t>
      </w:r>
      <w:r w:rsidRPr="003E15ED">
        <w:rPr>
          <w:sz w:val="24"/>
          <w:szCs w:val="24"/>
          <w:lang w:val="en-US"/>
        </w:rPr>
        <w:t>akan menjadi sangat penting</w:t>
      </w:r>
    </w:p>
    <w:p w:rsidR="00C5623A" w:rsidRDefault="00C5623A" w:rsidP="002D2F8C">
      <w:pPr>
        <w:numPr>
          <w:ilvl w:val="0"/>
          <w:numId w:val="10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Manajemen Kualitas</w:t>
      </w:r>
      <w:r w:rsidRPr="003E15ED">
        <w:rPr>
          <w:sz w:val="24"/>
          <w:szCs w:val="24"/>
          <w:lang w:val="en-US"/>
        </w:rPr>
        <w:t xml:space="preserve"> menjadi suatu prasyarat mutlak. </w:t>
      </w:r>
    </w:p>
    <w:p w:rsidR="00E847E6" w:rsidRDefault="00E847E6" w:rsidP="00E847E6">
      <w:pPr>
        <w:spacing w:after="0" w:line="360" w:lineRule="auto"/>
        <w:jc w:val="both"/>
        <w:rPr>
          <w:sz w:val="24"/>
          <w:szCs w:val="24"/>
          <w:lang w:val="en-US"/>
        </w:rPr>
      </w:pPr>
    </w:p>
    <w:p w:rsidR="00E847E6" w:rsidRPr="003E15ED" w:rsidRDefault="00E847E6" w:rsidP="00E847E6">
      <w:pPr>
        <w:spacing w:after="0" w:line="360" w:lineRule="auto"/>
        <w:jc w:val="both"/>
        <w:rPr>
          <w:sz w:val="24"/>
          <w:szCs w:val="24"/>
          <w:lang w:val="en-US"/>
        </w:rPr>
      </w:pPr>
      <w:r w:rsidRPr="00E847E6">
        <w:rPr>
          <w:b/>
          <w:bCs/>
          <w:sz w:val="24"/>
          <w:szCs w:val="24"/>
        </w:rPr>
        <w:t>Rangkuman</w:t>
      </w:r>
      <w:r>
        <w:rPr>
          <w:b/>
          <w:bCs/>
          <w:sz w:val="24"/>
          <w:szCs w:val="24"/>
        </w:rPr>
        <w:t xml:space="preserve">  Service Marketing </w:t>
      </w:r>
      <w:r w:rsidRPr="00E847E6">
        <w:rPr>
          <w:b/>
          <w:bCs/>
          <w:sz w:val="24"/>
          <w:szCs w:val="24"/>
        </w:rPr>
        <w:t>Abad 21</w:t>
      </w:r>
    </w:p>
    <w:p w:rsidR="00E847E6" w:rsidRPr="00E847E6" w:rsidRDefault="00E847E6" w:rsidP="00E847E6">
      <w:pPr>
        <w:spacing w:after="0" w:line="360" w:lineRule="auto"/>
        <w:jc w:val="both"/>
        <w:rPr>
          <w:b/>
          <w:sz w:val="24"/>
          <w:szCs w:val="24"/>
          <w:lang w:val="en-US"/>
        </w:rPr>
      </w:pPr>
      <w:r w:rsidRPr="00E847E6">
        <w:rPr>
          <w:b/>
          <w:sz w:val="24"/>
          <w:szCs w:val="24"/>
          <w:lang w:val="en-US"/>
        </w:rPr>
        <w:t xml:space="preserve">Siap menghadapi perubahan </w:t>
      </w:r>
    </w:p>
    <w:p w:rsidR="00C5623A" w:rsidRPr="00E847E6" w:rsidRDefault="00C5623A" w:rsidP="002D2F8C">
      <w:pPr>
        <w:numPr>
          <w:ilvl w:val="0"/>
          <w:numId w:val="105"/>
        </w:numPr>
        <w:spacing w:after="0" w:line="360" w:lineRule="auto"/>
        <w:jc w:val="both"/>
        <w:rPr>
          <w:sz w:val="24"/>
          <w:szCs w:val="24"/>
          <w:lang w:val="en-US"/>
        </w:rPr>
      </w:pPr>
      <w:r w:rsidRPr="00E847E6">
        <w:rPr>
          <w:bCs/>
          <w:sz w:val="24"/>
          <w:szCs w:val="24"/>
          <w:lang w:val="en-US"/>
        </w:rPr>
        <w:t xml:space="preserve"> Kultur</w:t>
      </w:r>
    </w:p>
    <w:p w:rsidR="00E847E6" w:rsidRPr="00E847E6" w:rsidRDefault="00E847E6" w:rsidP="00E847E6">
      <w:pPr>
        <w:spacing w:after="0" w:line="360" w:lineRule="auto"/>
        <w:jc w:val="both"/>
        <w:rPr>
          <w:sz w:val="24"/>
          <w:szCs w:val="24"/>
          <w:lang w:val="en-US"/>
        </w:rPr>
      </w:pPr>
      <w:r w:rsidRPr="00E847E6">
        <w:rPr>
          <w:sz w:val="24"/>
          <w:szCs w:val="24"/>
          <w:lang w:val="en-US"/>
        </w:rPr>
        <w:lastRenderedPageBreak/>
        <w:tab/>
      </w:r>
      <w:r w:rsidRPr="00E847E6">
        <w:rPr>
          <w:sz w:val="24"/>
          <w:szCs w:val="24"/>
          <w:lang w:val="en-US"/>
        </w:rPr>
        <w:tab/>
        <w:t xml:space="preserve">Cara Kerja, </w:t>
      </w:r>
      <w:proofErr w:type="gramStart"/>
      <w:r w:rsidRPr="00E847E6">
        <w:rPr>
          <w:sz w:val="24"/>
          <w:szCs w:val="24"/>
          <w:lang w:val="en-US"/>
        </w:rPr>
        <w:t>Birokrasi ,</w:t>
      </w:r>
      <w:proofErr w:type="gramEnd"/>
      <w:r w:rsidRPr="00E847E6">
        <w:rPr>
          <w:sz w:val="24"/>
          <w:szCs w:val="24"/>
          <w:lang w:val="en-US"/>
        </w:rPr>
        <w:t xml:space="preserve"> Hirarki.</w:t>
      </w:r>
    </w:p>
    <w:p w:rsidR="00E847E6" w:rsidRPr="00E847E6" w:rsidRDefault="00E847E6" w:rsidP="00E847E6">
      <w:pPr>
        <w:spacing w:after="0" w:line="360" w:lineRule="auto"/>
        <w:jc w:val="both"/>
        <w:rPr>
          <w:sz w:val="24"/>
          <w:szCs w:val="24"/>
          <w:lang w:val="en-US"/>
        </w:rPr>
      </w:pPr>
      <w:r w:rsidRPr="00E847E6">
        <w:rPr>
          <w:sz w:val="24"/>
          <w:szCs w:val="24"/>
          <w:lang w:val="en-US"/>
        </w:rPr>
        <w:tab/>
      </w:r>
      <w:r w:rsidRPr="00E847E6">
        <w:rPr>
          <w:sz w:val="24"/>
          <w:szCs w:val="24"/>
          <w:lang w:val="en-US"/>
        </w:rPr>
        <w:tab/>
        <w:t>Tingkat Layanan yang “Exellent”</w:t>
      </w:r>
    </w:p>
    <w:p w:rsidR="00C5623A" w:rsidRPr="00E847E6" w:rsidRDefault="00C5623A" w:rsidP="002D2F8C">
      <w:pPr>
        <w:numPr>
          <w:ilvl w:val="0"/>
          <w:numId w:val="106"/>
        </w:numPr>
        <w:spacing w:after="0" w:line="360" w:lineRule="auto"/>
        <w:jc w:val="both"/>
        <w:rPr>
          <w:sz w:val="24"/>
          <w:szCs w:val="24"/>
          <w:lang w:val="en-US"/>
        </w:rPr>
      </w:pPr>
      <w:r w:rsidRPr="00E847E6">
        <w:rPr>
          <w:bCs/>
          <w:sz w:val="24"/>
          <w:szCs w:val="24"/>
          <w:lang w:val="en-US"/>
        </w:rPr>
        <w:t>Teknologi</w:t>
      </w:r>
    </w:p>
    <w:p w:rsidR="00AD3183" w:rsidRDefault="00AD3183" w:rsidP="00F72E19">
      <w:pPr>
        <w:spacing w:after="0" w:line="360" w:lineRule="auto"/>
        <w:jc w:val="both"/>
        <w:rPr>
          <w:b/>
          <w:sz w:val="24"/>
          <w:szCs w:val="24"/>
          <w:lang w:val="en-US"/>
        </w:rPr>
      </w:pPr>
    </w:p>
    <w:p w:rsidR="003C2E09" w:rsidRPr="00AD3183" w:rsidRDefault="003C2E09" w:rsidP="00F72E19">
      <w:pPr>
        <w:spacing w:after="0" w:line="360" w:lineRule="auto"/>
        <w:jc w:val="both"/>
        <w:rPr>
          <w:b/>
          <w:sz w:val="24"/>
          <w:szCs w:val="24"/>
          <w:lang w:val="en-US"/>
        </w:rPr>
      </w:pPr>
      <w:r>
        <w:rPr>
          <w:b/>
          <w:bCs/>
          <w:sz w:val="24"/>
          <w:szCs w:val="24"/>
        </w:rPr>
        <w:t xml:space="preserve">Rekomendasi  Untuk Menghadapi </w:t>
      </w:r>
      <w:r w:rsidRPr="003C2E09">
        <w:rPr>
          <w:b/>
          <w:bCs/>
          <w:sz w:val="24"/>
          <w:szCs w:val="24"/>
        </w:rPr>
        <w:t>Abad 21</w:t>
      </w:r>
    </w:p>
    <w:p w:rsidR="00C5623A" w:rsidRPr="003C2E09" w:rsidRDefault="003C2E09" w:rsidP="002D2F8C">
      <w:pPr>
        <w:numPr>
          <w:ilvl w:val="0"/>
          <w:numId w:val="107"/>
        </w:numPr>
        <w:spacing w:after="0" w:line="360" w:lineRule="auto"/>
        <w:jc w:val="both"/>
        <w:rPr>
          <w:sz w:val="24"/>
          <w:szCs w:val="24"/>
          <w:lang w:val="en-US"/>
        </w:rPr>
      </w:pPr>
      <w:r w:rsidRPr="003C2E09">
        <w:rPr>
          <w:sz w:val="24"/>
          <w:szCs w:val="24"/>
          <w:lang w:val="en-US"/>
        </w:rPr>
        <w:t xml:space="preserve">Mempunyai </w:t>
      </w:r>
      <w:r w:rsidRPr="003C2E09">
        <w:rPr>
          <w:bCs/>
          <w:sz w:val="24"/>
          <w:szCs w:val="24"/>
          <w:lang w:val="en-US"/>
        </w:rPr>
        <w:t>Visi,</w:t>
      </w:r>
      <w:r w:rsidRPr="003C2E09">
        <w:rPr>
          <w:sz w:val="24"/>
          <w:szCs w:val="24"/>
          <w:lang w:val="en-US"/>
        </w:rPr>
        <w:t xml:space="preserve"> dan berani </w:t>
      </w:r>
      <w:r w:rsidRPr="003C2E09">
        <w:rPr>
          <w:bCs/>
          <w:sz w:val="24"/>
          <w:szCs w:val="24"/>
          <w:lang w:val="en-US"/>
        </w:rPr>
        <w:t>“Action”</w:t>
      </w:r>
    </w:p>
    <w:p w:rsidR="00C5623A" w:rsidRPr="003C2E09" w:rsidRDefault="003C2E09" w:rsidP="002D2F8C">
      <w:pPr>
        <w:numPr>
          <w:ilvl w:val="0"/>
          <w:numId w:val="107"/>
        </w:numPr>
        <w:spacing w:after="0" w:line="360" w:lineRule="auto"/>
        <w:jc w:val="both"/>
        <w:rPr>
          <w:sz w:val="24"/>
          <w:szCs w:val="24"/>
          <w:lang w:val="en-US"/>
        </w:rPr>
      </w:pPr>
      <w:r w:rsidRPr="003C2E09">
        <w:rPr>
          <w:sz w:val="24"/>
          <w:szCs w:val="24"/>
          <w:lang w:val="en-US"/>
        </w:rPr>
        <w:t>Membuat Rencana Kerja yang Matang, adanya Sistem dan Prosedur yang jelas untuk setiap bagian</w:t>
      </w:r>
    </w:p>
    <w:p w:rsidR="00C5623A" w:rsidRPr="003C2E09" w:rsidRDefault="003C2E09" w:rsidP="002D2F8C">
      <w:pPr>
        <w:numPr>
          <w:ilvl w:val="0"/>
          <w:numId w:val="107"/>
        </w:numPr>
        <w:spacing w:after="0" w:line="360" w:lineRule="auto"/>
        <w:jc w:val="both"/>
        <w:rPr>
          <w:sz w:val="24"/>
          <w:szCs w:val="24"/>
          <w:lang w:val="en-US"/>
        </w:rPr>
      </w:pPr>
      <w:r w:rsidRPr="003C2E09">
        <w:rPr>
          <w:sz w:val="24"/>
          <w:szCs w:val="24"/>
          <w:lang w:val="en-US"/>
        </w:rPr>
        <w:t xml:space="preserve">Membuat Deskripsi Pekerjaan </w:t>
      </w:r>
      <w:r w:rsidR="00C5623A" w:rsidRPr="003C2E09">
        <w:rPr>
          <w:sz w:val="24"/>
          <w:szCs w:val="24"/>
          <w:lang w:val="en-US"/>
        </w:rPr>
        <w:t>yang</w:t>
      </w:r>
      <w:r w:rsidRPr="003C2E09">
        <w:rPr>
          <w:sz w:val="24"/>
          <w:szCs w:val="24"/>
          <w:lang w:val="en-US"/>
        </w:rPr>
        <w:t xml:space="preserve"> jelas untuk setiap karyawan beserta tanggung jawabnya </w:t>
      </w:r>
      <w:r w:rsidRPr="003C2E09">
        <w:rPr>
          <w:bCs/>
          <w:sz w:val="24"/>
          <w:szCs w:val="24"/>
          <w:lang w:val="en-US"/>
        </w:rPr>
        <w:t>“Cross Functional”</w:t>
      </w:r>
      <w:r w:rsidRPr="003C2E09">
        <w:rPr>
          <w:sz w:val="24"/>
          <w:szCs w:val="24"/>
          <w:lang w:val="en-US"/>
        </w:rPr>
        <w:t xml:space="preserve"> </w:t>
      </w:r>
    </w:p>
    <w:p w:rsidR="00AD3183" w:rsidRDefault="004D5830" w:rsidP="00BF07F8">
      <w:pPr>
        <w:spacing w:after="0" w:line="360" w:lineRule="auto"/>
        <w:jc w:val="both"/>
        <w:rPr>
          <w:b/>
          <w:sz w:val="24"/>
          <w:szCs w:val="24"/>
          <w:lang w:val="en-US"/>
        </w:rPr>
      </w:pPr>
      <w:r>
        <w:rPr>
          <w:b/>
          <w:noProof/>
          <w:sz w:val="24"/>
          <w:szCs w:val="24"/>
          <w:lang w:val="en-US"/>
        </w:rPr>
        <w:drawing>
          <wp:anchor distT="0" distB="0" distL="114300" distR="114300" simplePos="0" relativeHeight="251675648" behindDoc="0" locked="0" layoutInCell="1" allowOverlap="1">
            <wp:simplePos x="0" y="0"/>
            <wp:positionH relativeFrom="margin">
              <wp:align>center</wp:align>
            </wp:positionH>
            <wp:positionV relativeFrom="paragraph">
              <wp:posOffset>406093</wp:posOffset>
            </wp:positionV>
            <wp:extent cx="4288155" cy="33769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815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76672" behindDoc="0" locked="0" layoutInCell="1" allowOverlap="1">
            <wp:simplePos x="0" y="0"/>
            <wp:positionH relativeFrom="margin">
              <wp:posOffset>582930</wp:posOffset>
            </wp:positionH>
            <wp:positionV relativeFrom="paragraph">
              <wp:posOffset>0</wp:posOffset>
            </wp:positionV>
            <wp:extent cx="4492625" cy="3752215"/>
            <wp:effectExtent l="0" t="0" r="317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2625"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sz w:val="24"/>
          <w:szCs w:val="24"/>
          <w:lang w:val="en-US"/>
        </w:rPr>
      </w:pPr>
    </w:p>
    <w:p w:rsidR="004D5830" w:rsidRDefault="004D5830" w:rsidP="00BF07F8">
      <w:pPr>
        <w:spacing w:after="0" w:line="360" w:lineRule="auto"/>
        <w:jc w:val="both"/>
        <w:rPr>
          <w:b/>
          <w:bCs/>
          <w:sz w:val="24"/>
          <w:szCs w:val="24"/>
        </w:rPr>
      </w:pPr>
    </w:p>
    <w:p w:rsidR="004D5830" w:rsidRDefault="004D5830" w:rsidP="00BF07F8">
      <w:pPr>
        <w:spacing w:after="0" w:line="360" w:lineRule="auto"/>
        <w:jc w:val="both"/>
        <w:rPr>
          <w:b/>
          <w:bCs/>
          <w:sz w:val="24"/>
          <w:szCs w:val="24"/>
        </w:rPr>
      </w:pPr>
      <w:r w:rsidRPr="004D5830">
        <w:rPr>
          <w:b/>
          <w:bCs/>
          <w:sz w:val="24"/>
          <w:szCs w:val="24"/>
        </w:rPr>
        <w:t>Involvement of Marketing Leadership</w:t>
      </w:r>
    </w:p>
    <w:p w:rsidR="00C5623A" w:rsidRPr="004D5830" w:rsidRDefault="00C5623A" w:rsidP="002D2F8C">
      <w:pPr>
        <w:numPr>
          <w:ilvl w:val="0"/>
          <w:numId w:val="108"/>
        </w:numPr>
        <w:spacing w:after="0" w:line="360" w:lineRule="auto"/>
        <w:jc w:val="both"/>
        <w:rPr>
          <w:sz w:val="24"/>
          <w:szCs w:val="24"/>
          <w:lang w:val="en-US"/>
        </w:rPr>
      </w:pPr>
      <w:r w:rsidRPr="004D5830">
        <w:rPr>
          <w:sz w:val="24"/>
          <w:szCs w:val="24"/>
          <w:lang w:val="en-US"/>
        </w:rPr>
        <w:t>Not only lips service , but committed to quality</w:t>
      </w:r>
    </w:p>
    <w:p w:rsidR="00C5623A" w:rsidRPr="004D5830" w:rsidRDefault="00C5623A" w:rsidP="002D2F8C">
      <w:pPr>
        <w:numPr>
          <w:ilvl w:val="0"/>
          <w:numId w:val="108"/>
        </w:numPr>
        <w:spacing w:after="0" w:line="360" w:lineRule="auto"/>
        <w:jc w:val="both"/>
        <w:rPr>
          <w:sz w:val="24"/>
          <w:szCs w:val="24"/>
          <w:lang w:val="en-US"/>
        </w:rPr>
      </w:pPr>
      <w:r w:rsidRPr="004D5830">
        <w:rPr>
          <w:sz w:val="24"/>
          <w:szCs w:val="24"/>
          <w:lang w:val="en-US"/>
        </w:rPr>
        <w:t>Set quality improvement goals</w:t>
      </w:r>
    </w:p>
    <w:p w:rsidR="004D5830" w:rsidRPr="001279C3" w:rsidRDefault="00C5623A" w:rsidP="002D2F8C">
      <w:pPr>
        <w:numPr>
          <w:ilvl w:val="0"/>
          <w:numId w:val="108"/>
        </w:numPr>
        <w:spacing w:after="0" w:line="360" w:lineRule="auto"/>
        <w:jc w:val="both"/>
        <w:rPr>
          <w:sz w:val="24"/>
          <w:szCs w:val="24"/>
          <w:lang w:val="en-US"/>
        </w:rPr>
      </w:pPr>
      <w:r w:rsidRPr="004D5830">
        <w:rPr>
          <w:sz w:val="24"/>
          <w:szCs w:val="24"/>
          <w:lang w:val="en-US"/>
        </w:rPr>
        <w:t>Flat organization, less bureaucratic</w:t>
      </w:r>
    </w:p>
    <w:p w:rsidR="00424512" w:rsidRPr="00424512" w:rsidRDefault="004D5830" w:rsidP="004D5830">
      <w:pPr>
        <w:spacing w:line="360" w:lineRule="auto"/>
        <w:jc w:val="both"/>
        <w:rPr>
          <w:b/>
          <w:bCs/>
          <w:sz w:val="24"/>
          <w:szCs w:val="24"/>
          <w:lang w:val="en-US"/>
        </w:rPr>
      </w:pPr>
      <w:r w:rsidRPr="00424512">
        <w:rPr>
          <w:b/>
          <w:bCs/>
          <w:sz w:val="24"/>
          <w:szCs w:val="24"/>
        </w:rPr>
        <w:t>Marketing Is</w:t>
      </w:r>
      <w:r w:rsidRPr="00424512">
        <w:rPr>
          <w:b/>
          <w:bCs/>
          <w:sz w:val="24"/>
          <w:szCs w:val="24"/>
          <w:lang w:val="en-US"/>
        </w:rPr>
        <w:t xml:space="preserve"> </w:t>
      </w:r>
    </w:p>
    <w:p w:rsidR="004D5830" w:rsidRPr="00424512" w:rsidRDefault="004D5830" w:rsidP="002D2F8C">
      <w:pPr>
        <w:pStyle w:val="ListParagraph"/>
        <w:numPr>
          <w:ilvl w:val="0"/>
          <w:numId w:val="109"/>
        </w:numPr>
        <w:spacing w:line="360" w:lineRule="auto"/>
        <w:jc w:val="both"/>
        <w:rPr>
          <w:bCs/>
          <w:sz w:val="24"/>
          <w:szCs w:val="24"/>
          <w:lang w:val="en-US"/>
        </w:rPr>
      </w:pPr>
      <w:r w:rsidRPr="00424512">
        <w:rPr>
          <w:bCs/>
          <w:sz w:val="24"/>
          <w:szCs w:val="24"/>
          <w:lang w:val="en-US"/>
        </w:rPr>
        <w:t xml:space="preserve">The business of Centering the corporation’s effort around customer needs, so that customer bond to the company, continuing to buy at a profit to the company, in mutually satisfying long term value exchange  </w:t>
      </w:r>
    </w:p>
    <w:p w:rsidR="00424512" w:rsidRPr="00424512" w:rsidRDefault="00424512" w:rsidP="002D2F8C">
      <w:pPr>
        <w:pStyle w:val="ListParagraph"/>
        <w:numPr>
          <w:ilvl w:val="0"/>
          <w:numId w:val="109"/>
        </w:numPr>
        <w:spacing w:after="0" w:line="360" w:lineRule="auto"/>
        <w:jc w:val="both"/>
        <w:rPr>
          <w:sz w:val="24"/>
          <w:szCs w:val="24"/>
          <w:lang w:val="en-US"/>
        </w:rPr>
      </w:pPr>
      <w:r w:rsidRPr="00424512">
        <w:rPr>
          <w:sz w:val="24"/>
          <w:szCs w:val="24"/>
          <w:lang w:val="en-US"/>
        </w:rPr>
        <w:t xml:space="preserve">Everyone ‘s job, not just those with marketing tittles on the doors </w:t>
      </w:r>
    </w:p>
    <w:p w:rsidR="00424512" w:rsidRPr="00424512" w:rsidRDefault="00424512" w:rsidP="002D2F8C">
      <w:pPr>
        <w:pStyle w:val="ListParagraph"/>
        <w:numPr>
          <w:ilvl w:val="0"/>
          <w:numId w:val="109"/>
        </w:numPr>
        <w:spacing w:after="0" w:line="360" w:lineRule="auto"/>
        <w:jc w:val="both"/>
        <w:rPr>
          <w:sz w:val="24"/>
          <w:szCs w:val="24"/>
          <w:lang w:val="en-US"/>
        </w:rPr>
      </w:pPr>
      <w:r w:rsidRPr="00424512">
        <w:rPr>
          <w:sz w:val="24"/>
          <w:szCs w:val="24"/>
          <w:lang w:val="en-US"/>
        </w:rPr>
        <w:t>An orientation , not an organization</w:t>
      </w:r>
      <w:r w:rsidRPr="00424512">
        <w:rPr>
          <w:sz w:val="24"/>
          <w:szCs w:val="24"/>
          <w:lang w:val="en-US"/>
        </w:rPr>
        <w:tab/>
      </w:r>
    </w:p>
    <w:p w:rsidR="00424512" w:rsidRDefault="00424512" w:rsidP="00424512">
      <w:pPr>
        <w:spacing w:after="0" w:line="360" w:lineRule="auto"/>
        <w:jc w:val="both"/>
        <w:rPr>
          <w:sz w:val="24"/>
          <w:szCs w:val="24"/>
          <w:lang w:val="en-US"/>
        </w:rPr>
      </w:pPr>
      <w:r w:rsidRPr="00424512">
        <w:rPr>
          <w:sz w:val="24"/>
          <w:szCs w:val="24"/>
          <w:lang w:val="en-US"/>
        </w:rPr>
        <w:t xml:space="preserve">Pemasaran bukan hanya suatu fungsi yang harus dilakukan oleh suatu perusahaan tapi merupakan filosofi yang perlu dipertimbangkan karena </w:t>
      </w:r>
      <w:proofErr w:type="gramStart"/>
      <w:r w:rsidRPr="00424512">
        <w:rPr>
          <w:sz w:val="24"/>
          <w:szCs w:val="24"/>
          <w:lang w:val="en-US"/>
        </w:rPr>
        <w:t>akan</w:t>
      </w:r>
      <w:proofErr w:type="gramEnd"/>
      <w:r w:rsidRPr="00424512">
        <w:rPr>
          <w:sz w:val="24"/>
          <w:szCs w:val="24"/>
          <w:lang w:val="en-US"/>
        </w:rPr>
        <w:t xml:space="preserve"> melibatkan semua karyawan dalam perusahaan, karena mereka akan mengalami </w:t>
      </w:r>
      <w:r w:rsidRPr="00424512">
        <w:rPr>
          <w:bCs/>
          <w:sz w:val="24"/>
          <w:szCs w:val="24"/>
          <w:lang w:val="en-US"/>
        </w:rPr>
        <w:t>“Moment of truth”</w:t>
      </w:r>
      <w:r w:rsidRPr="00424512">
        <w:rPr>
          <w:bCs/>
          <w:sz w:val="24"/>
          <w:szCs w:val="24"/>
          <w:lang w:val="en-US"/>
        </w:rPr>
        <w:tab/>
      </w:r>
      <w:r w:rsidRPr="00424512">
        <w:rPr>
          <w:sz w:val="24"/>
          <w:szCs w:val="24"/>
          <w:lang w:val="en-US"/>
        </w:rPr>
        <w:t>Umpan Balik Pelanggan akan sangat bermanfaat bagi perkembangan perusahaan dimasa depan.</w:t>
      </w:r>
    </w:p>
    <w:p w:rsidR="001279C3" w:rsidRDefault="001279C3" w:rsidP="00424512">
      <w:pPr>
        <w:spacing w:after="0" w:line="360" w:lineRule="auto"/>
        <w:jc w:val="both"/>
        <w:rPr>
          <w:sz w:val="24"/>
          <w:szCs w:val="24"/>
          <w:lang w:val="en-US"/>
        </w:rPr>
      </w:pPr>
    </w:p>
    <w:p w:rsidR="001279C3" w:rsidRPr="00724403" w:rsidRDefault="00724403" w:rsidP="00724403">
      <w:pPr>
        <w:spacing w:after="0" w:line="360" w:lineRule="auto"/>
        <w:jc w:val="center"/>
        <w:rPr>
          <w:b/>
          <w:sz w:val="24"/>
          <w:szCs w:val="24"/>
          <w:lang w:val="en-US"/>
        </w:rPr>
      </w:pPr>
      <w:r w:rsidRPr="00724403">
        <w:rPr>
          <w:b/>
          <w:sz w:val="24"/>
          <w:szCs w:val="24"/>
          <w:lang w:val="en-US"/>
        </w:rPr>
        <w:lastRenderedPageBreak/>
        <w:t>Pertemuan 7</w:t>
      </w:r>
    </w:p>
    <w:p w:rsidR="00724403" w:rsidRPr="00724403" w:rsidRDefault="00724403" w:rsidP="00724403">
      <w:pPr>
        <w:spacing w:after="0" w:line="360" w:lineRule="auto"/>
        <w:jc w:val="center"/>
        <w:rPr>
          <w:b/>
          <w:sz w:val="24"/>
          <w:szCs w:val="24"/>
          <w:lang w:val="en-US"/>
        </w:rPr>
      </w:pPr>
      <w:r w:rsidRPr="00724403">
        <w:rPr>
          <w:b/>
          <w:sz w:val="24"/>
          <w:szCs w:val="24"/>
          <w:lang w:val="en-US"/>
        </w:rPr>
        <w:t>Anggaran Perusahaan</w:t>
      </w:r>
    </w:p>
    <w:p w:rsidR="004D5830" w:rsidRDefault="004D5830" w:rsidP="00BF07F8">
      <w:pPr>
        <w:spacing w:after="0" w:line="360" w:lineRule="auto"/>
        <w:jc w:val="both"/>
        <w:rPr>
          <w:b/>
          <w:sz w:val="24"/>
          <w:szCs w:val="24"/>
          <w:lang w:val="en-US"/>
        </w:rPr>
      </w:pPr>
    </w:p>
    <w:p w:rsidR="00C5623A" w:rsidRPr="00724403" w:rsidRDefault="00C5623A" w:rsidP="002D2F8C">
      <w:pPr>
        <w:numPr>
          <w:ilvl w:val="0"/>
          <w:numId w:val="110"/>
        </w:numPr>
        <w:spacing w:after="0" w:line="360" w:lineRule="auto"/>
        <w:jc w:val="both"/>
        <w:rPr>
          <w:sz w:val="24"/>
          <w:szCs w:val="24"/>
          <w:lang w:val="en-US"/>
        </w:rPr>
      </w:pPr>
      <w:r w:rsidRPr="00724403">
        <w:rPr>
          <w:sz w:val="24"/>
          <w:szCs w:val="24"/>
          <w:lang w:val="en-US"/>
        </w:rPr>
        <w:t>Pembuatan Rencana Kerja dalam jangka waktu satu tahun dan dinyatakan dalam satuan moneter dan satuan kuantitatif</w:t>
      </w:r>
    </w:p>
    <w:p w:rsidR="00C5623A" w:rsidRPr="00724403" w:rsidRDefault="00C5623A" w:rsidP="002D2F8C">
      <w:pPr>
        <w:numPr>
          <w:ilvl w:val="0"/>
          <w:numId w:val="110"/>
        </w:numPr>
        <w:spacing w:after="0" w:line="360" w:lineRule="auto"/>
        <w:jc w:val="both"/>
        <w:rPr>
          <w:sz w:val="24"/>
          <w:szCs w:val="24"/>
          <w:lang w:val="en-US"/>
        </w:rPr>
      </w:pPr>
      <w:r w:rsidRPr="00724403">
        <w:rPr>
          <w:sz w:val="24"/>
          <w:szCs w:val="24"/>
          <w:lang w:val="en-US"/>
        </w:rPr>
        <w:t>Penyusunan Anggaran sering diartikan sebagai Perencanaan Laba ( Profit Planning)</w:t>
      </w:r>
    </w:p>
    <w:p w:rsidR="00C5623A" w:rsidRPr="00724403" w:rsidRDefault="00C5623A" w:rsidP="002D2F8C">
      <w:pPr>
        <w:numPr>
          <w:ilvl w:val="0"/>
          <w:numId w:val="110"/>
        </w:numPr>
        <w:spacing w:after="0" w:line="360" w:lineRule="auto"/>
        <w:jc w:val="both"/>
        <w:rPr>
          <w:sz w:val="24"/>
          <w:szCs w:val="24"/>
          <w:lang w:val="en-US"/>
        </w:rPr>
      </w:pPr>
      <w:r w:rsidRPr="00724403">
        <w:rPr>
          <w:sz w:val="24"/>
          <w:szCs w:val="24"/>
          <w:lang w:val="en-US"/>
        </w:rPr>
        <w:t>Penyusunan Anggaran merupakan Penyusunan Rencana Operasional yang implikasinya dinyatakan dalam Laba – Rugi jangka pendek dan jangka panjang</w:t>
      </w:r>
    </w:p>
    <w:p w:rsidR="00724403" w:rsidRDefault="00724403" w:rsidP="00BF07F8">
      <w:pPr>
        <w:spacing w:after="0" w:line="360" w:lineRule="auto"/>
        <w:jc w:val="both"/>
        <w:rPr>
          <w:b/>
          <w:sz w:val="24"/>
          <w:szCs w:val="24"/>
        </w:rPr>
      </w:pPr>
    </w:p>
    <w:p w:rsidR="00724403" w:rsidRDefault="00724403" w:rsidP="00BF07F8">
      <w:pPr>
        <w:spacing w:after="0" w:line="360" w:lineRule="auto"/>
        <w:jc w:val="both"/>
        <w:rPr>
          <w:b/>
          <w:sz w:val="24"/>
          <w:szCs w:val="24"/>
        </w:rPr>
      </w:pPr>
      <w:r w:rsidRPr="00724403">
        <w:rPr>
          <w:b/>
          <w:sz w:val="24"/>
          <w:szCs w:val="24"/>
        </w:rPr>
        <w:t>RENCANA KERJA</w:t>
      </w:r>
    </w:p>
    <w:p w:rsidR="00724403" w:rsidRPr="00724403" w:rsidRDefault="00724403" w:rsidP="00724403">
      <w:pPr>
        <w:spacing w:after="0" w:line="360" w:lineRule="auto"/>
        <w:jc w:val="both"/>
        <w:rPr>
          <w:sz w:val="24"/>
          <w:szCs w:val="24"/>
          <w:lang w:val="en-US"/>
        </w:rPr>
      </w:pPr>
      <w:r w:rsidRPr="00724403">
        <w:rPr>
          <w:b/>
          <w:sz w:val="24"/>
          <w:szCs w:val="24"/>
          <w:lang w:val="en-US"/>
        </w:rPr>
        <w:tab/>
      </w:r>
      <w:r w:rsidRPr="00724403">
        <w:rPr>
          <w:sz w:val="24"/>
          <w:szCs w:val="24"/>
          <w:lang w:val="en-US"/>
        </w:rPr>
        <w:t>Anggaran Perusahaan disusun berdasarkan Rencana Kerja mencakup</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Pangsa Pasar</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Jenis ProdukTeknologi yang digunakan</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Sumber Daya Manusia</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Budaya Perusahaan</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Citra Perusahaan</w:t>
      </w:r>
    </w:p>
    <w:p w:rsidR="00C5623A" w:rsidRPr="00724403" w:rsidRDefault="00C5623A" w:rsidP="002D2F8C">
      <w:pPr>
        <w:numPr>
          <w:ilvl w:val="0"/>
          <w:numId w:val="111"/>
        </w:numPr>
        <w:tabs>
          <w:tab w:val="num" w:pos="720"/>
        </w:tabs>
        <w:spacing w:after="0" w:line="360" w:lineRule="auto"/>
        <w:jc w:val="both"/>
        <w:rPr>
          <w:sz w:val="24"/>
          <w:szCs w:val="24"/>
          <w:lang w:val="en-US"/>
        </w:rPr>
      </w:pPr>
      <w:r w:rsidRPr="00724403">
        <w:rPr>
          <w:sz w:val="24"/>
          <w:szCs w:val="24"/>
          <w:lang w:val="en-US"/>
        </w:rPr>
        <w:t>Sistem Informasi yang digunakan</w:t>
      </w:r>
    </w:p>
    <w:p w:rsidR="00E96463" w:rsidRDefault="00E96463" w:rsidP="00BF07F8">
      <w:pPr>
        <w:spacing w:after="0" w:line="360" w:lineRule="auto"/>
        <w:jc w:val="both"/>
        <w:rPr>
          <w:b/>
          <w:sz w:val="24"/>
          <w:szCs w:val="24"/>
        </w:rPr>
      </w:pPr>
    </w:p>
    <w:p w:rsidR="00724403" w:rsidRDefault="00E96463" w:rsidP="00BF07F8">
      <w:pPr>
        <w:spacing w:after="0" w:line="360" w:lineRule="auto"/>
        <w:jc w:val="both"/>
        <w:rPr>
          <w:b/>
          <w:sz w:val="24"/>
          <w:szCs w:val="24"/>
        </w:rPr>
      </w:pPr>
      <w:r w:rsidRPr="00E96463">
        <w:rPr>
          <w:b/>
          <w:sz w:val="24"/>
          <w:szCs w:val="24"/>
        </w:rPr>
        <w:t>MANFAAT  ANGGARAN</w:t>
      </w:r>
    </w:p>
    <w:p w:rsidR="00C5623A" w:rsidRPr="00E96463" w:rsidRDefault="00C5623A" w:rsidP="002D2F8C">
      <w:pPr>
        <w:numPr>
          <w:ilvl w:val="0"/>
          <w:numId w:val="112"/>
        </w:numPr>
        <w:spacing w:after="0" w:line="360" w:lineRule="auto"/>
        <w:jc w:val="both"/>
        <w:rPr>
          <w:sz w:val="24"/>
          <w:szCs w:val="24"/>
          <w:lang w:val="en-US"/>
        </w:rPr>
      </w:pPr>
      <w:r w:rsidRPr="00E96463">
        <w:rPr>
          <w:sz w:val="24"/>
          <w:szCs w:val="24"/>
          <w:lang w:val="en-US"/>
        </w:rPr>
        <w:t>Adanya Perencanaan Terpadu</w:t>
      </w:r>
    </w:p>
    <w:p w:rsidR="00C5623A" w:rsidRPr="00E96463" w:rsidRDefault="00C5623A" w:rsidP="002D2F8C">
      <w:pPr>
        <w:numPr>
          <w:ilvl w:val="0"/>
          <w:numId w:val="112"/>
        </w:numPr>
        <w:spacing w:after="0" w:line="360" w:lineRule="auto"/>
        <w:jc w:val="both"/>
        <w:rPr>
          <w:sz w:val="24"/>
          <w:szCs w:val="24"/>
          <w:lang w:val="en-US"/>
        </w:rPr>
      </w:pPr>
      <w:r w:rsidRPr="00E96463">
        <w:rPr>
          <w:sz w:val="24"/>
          <w:szCs w:val="24"/>
          <w:lang w:val="en-US"/>
        </w:rPr>
        <w:t>Pedoman Pelaksanaan Kegiataan Perusahaan</w:t>
      </w:r>
    </w:p>
    <w:p w:rsidR="00C5623A" w:rsidRPr="00E96463" w:rsidRDefault="00C5623A" w:rsidP="002D2F8C">
      <w:pPr>
        <w:numPr>
          <w:ilvl w:val="0"/>
          <w:numId w:val="112"/>
        </w:numPr>
        <w:spacing w:after="0" w:line="360" w:lineRule="auto"/>
        <w:jc w:val="both"/>
        <w:rPr>
          <w:sz w:val="24"/>
          <w:szCs w:val="24"/>
          <w:lang w:val="en-US"/>
        </w:rPr>
      </w:pPr>
      <w:r w:rsidRPr="00E96463">
        <w:rPr>
          <w:sz w:val="24"/>
          <w:szCs w:val="24"/>
          <w:lang w:val="en-US"/>
        </w:rPr>
        <w:t>Sebagai Alat Koordinasi Kerja</w:t>
      </w:r>
    </w:p>
    <w:p w:rsidR="00C5623A" w:rsidRPr="00E96463" w:rsidRDefault="00C5623A" w:rsidP="002D2F8C">
      <w:pPr>
        <w:numPr>
          <w:ilvl w:val="0"/>
          <w:numId w:val="112"/>
        </w:numPr>
        <w:spacing w:after="0" w:line="360" w:lineRule="auto"/>
        <w:jc w:val="both"/>
        <w:rPr>
          <w:sz w:val="24"/>
          <w:szCs w:val="24"/>
          <w:lang w:val="en-US"/>
        </w:rPr>
      </w:pPr>
      <w:r w:rsidRPr="00E96463">
        <w:rPr>
          <w:sz w:val="24"/>
          <w:szCs w:val="24"/>
          <w:lang w:val="en-US"/>
        </w:rPr>
        <w:t>Sebagai Alat Pengawasan Kerja</w:t>
      </w:r>
    </w:p>
    <w:p w:rsidR="00C5623A" w:rsidRPr="00E96463" w:rsidRDefault="00C5623A" w:rsidP="002D2F8C">
      <w:pPr>
        <w:numPr>
          <w:ilvl w:val="0"/>
          <w:numId w:val="112"/>
        </w:numPr>
        <w:spacing w:after="0" w:line="360" w:lineRule="auto"/>
        <w:jc w:val="both"/>
        <w:rPr>
          <w:sz w:val="24"/>
          <w:szCs w:val="24"/>
          <w:lang w:val="en-US"/>
        </w:rPr>
      </w:pPr>
      <w:r w:rsidRPr="00E96463">
        <w:rPr>
          <w:sz w:val="24"/>
          <w:szCs w:val="24"/>
          <w:lang w:val="en-US"/>
        </w:rPr>
        <w:t>Sebagai Alat Evaluasi Kegiatan Perusahaan</w:t>
      </w:r>
    </w:p>
    <w:p w:rsidR="00E96463" w:rsidRDefault="00E96463" w:rsidP="00BF07F8">
      <w:pPr>
        <w:spacing w:after="0" w:line="360" w:lineRule="auto"/>
        <w:jc w:val="both"/>
        <w:rPr>
          <w:b/>
          <w:sz w:val="24"/>
          <w:szCs w:val="24"/>
        </w:rPr>
      </w:pPr>
    </w:p>
    <w:p w:rsidR="00E96463" w:rsidRDefault="00E96463" w:rsidP="00BF07F8">
      <w:pPr>
        <w:spacing w:after="0" w:line="360" w:lineRule="auto"/>
        <w:jc w:val="both"/>
        <w:rPr>
          <w:b/>
          <w:sz w:val="24"/>
          <w:szCs w:val="24"/>
        </w:rPr>
      </w:pPr>
      <w:r w:rsidRPr="00E96463">
        <w:rPr>
          <w:b/>
          <w:sz w:val="24"/>
          <w:szCs w:val="24"/>
        </w:rPr>
        <w:t xml:space="preserve">KEGIATAN </w:t>
      </w:r>
      <w:r>
        <w:rPr>
          <w:b/>
          <w:sz w:val="24"/>
          <w:szCs w:val="24"/>
        </w:rPr>
        <w:t>–</w:t>
      </w:r>
      <w:r w:rsidRPr="00E96463">
        <w:rPr>
          <w:b/>
          <w:sz w:val="24"/>
          <w:szCs w:val="24"/>
        </w:rPr>
        <w:t xml:space="preserve"> ANGGARAN</w:t>
      </w:r>
    </w:p>
    <w:p w:rsidR="00C5623A" w:rsidRPr="00E96463" w:rsidRDefault="00C5623A" w:rsidP="002D2F8C">
      <w:pPr>
        <w:numPr>
          <w:ilvl w:val="0"/>
          <w:numId w:val="113"/>
        </w:numPr>
        <w:spacing w:after="0" w:line="360" w:lineRule="auto"/>
        <w:jc w:val="both"/>
        <w:rPr>
          <w:sz w:val="24"/>
          <w:szCs w:val="24"/>
          <w:lang w:val="en-US"/>
        </w:rPr>
      </w:pPr>
      <w:r w:rsidRPr="00E96463">
        <w:rPr>
          <w:sz w:val="24"/>
          <w:szCs w:val="24"/>
          <w:lang w:val="en-US"/>
        </w:rPr>
        <w:t>Planning</w:t>
      </w:r>
    </w:p>
    <w:p w:rsidR="00C5623A" w:rsidRPr="00E96463" w:rsidRDefault="00C5623A" w:rsidP="002D2F8C">
      <w:pPr>
        <w:numPr>
          <w:ilvl w:val="0"/>
          <w:numId w:val="113"/>
        </w:numPr>
        <w:spacing w:after="0" w:line="360" w:lineRule="auto"/>
        <w:jc w:val="both"/>
        <w:rPr>
          <w:sz w:val="24"/>
          <w:szCs w:val="24"/>
          <w:lang w:val="en-US"/>
        </w:rPr>
      </w:pPr>
      <w:r w:rsidRPr="00E96463">
        <w:rPr>
          <w:sz w:val="24"/>
          <w:szCs w:val="24"/>
          <w:lang w:val="en-US"/>
        </w:rPr>
        <w:t>Organizing</w:t>
      </w:r>
    </w:p>
    <w:p w:rsidR="00C5623A" w:rsidRPr="00E96463" w:rsidRDefault="00C5623A" w:rsidP="002D2F8C">
      <w:pPr>
        <w:numPr>
          <w:ilvl w:val="0"/>
          <w:numId w:val="113"/>
        </w:numPr>
        <w:spacing w:after="0" w:line="360" w:lineRule="auto"/>
        <w:jc w:val="both"/>
        <w:rPr>
          <w:sz w:val="24"/>
          <w:szCs w:val="24"/>
          <w:lang w:val="en-US"/>
        </w:rPr>
      </w:pPr>
      <w:r w:rsidRPr="00E96463">
        <w:rPr>
          <w:sz w:val="24"/>
          <w:szCs w:val="24"/>
          <w:lang w:val="en-US"/>
        </w:rPr>
        <w:t>Directing</w:t>
      </w:r>
    </w:p>
    <w:p w:rsidR="00C5623A" w:rsidRPr="00E96463" w:rsidRDefault="00C5623A" w:rsidP="002D2F8C">
      <w:pPr>
        <w:numPr>
          <w:ilvl w:val="0"/>
          <w:numId w:val="113"/>
        </w:numPr>
        <w:spacing w:after="0" w:line="360" w:lineRule="auto"/>
        <w:jc w:val="both"/>
        <w:rPr>
          <w:sz w:val="24"/>
          <w:szCs w:val="24"/>
          <w:lang w:val="en-US"/>
        </w:rPr>
      </w:pPr>
      <w:r w:rsidRPr="00E96463">
        <w:rPr>
          <w:sz w:val="24"/>
          <w:szCs w:val="24"/>
          <w:lang w:val="en-US"/>
        </w:rPr>
        <w:lastRenderedPageBreak/>
        <w:t>Coordinating</w:t>
      </w:r>
    </w:p>
    <w:p w:rsidR="00C5623A" w:rsidRPr="00E96463" w:rsidRDefault="00C5623A" w:rsidP="002D2F8C">
      <w:pPr>
        <w:numPr>
          <w:ilvl w:val="0"/>
          <w:numId w:val="113"/>
        </w:numPr>
        <w:spacing w:after="0" w:line="360" w:lineRule="auto"/>
        <w:jc w:val="both"/>
        <w:rPr>
          <w:sz w:val="24"/>
          <w:szCs w:val="24"/>
          <w:lang w:val="en-US"/>
        </w:rPr>
      </w:pPr>
      <w:r w:rsidRPr="00E96463">
        <w:rPr>
          <w:sz w:val="24"/>
          <w:szCs w:val="24"/>
          <w:lang w:val="en-US"/>
        </w:rPr>
        <w:t>Controlling</w:t>
      </w:r>
    </w:p>
    <w:p w:rsidR="00CB65D8" w:rsidRDefault="00CB65D8" w:rsidP="00BF07F8">
      <w:pPr>
        <w:spacing w:after="0" w:line="360" w:lineRule="auto"/>
        <w:jc w:val="both"/>
        <w:rPr>
          <w:b/>
          <w:sz w:val="24"/>
          <w:szCs w:val="24"/>
        </w:rPr>
      </w:pPr>
    </w:p>
    <w:p w:rsidR="00E96463" w:rsidRDefault="00CB65D8" w:rsidP="00BF07F8">
      <w:pPr>
        <w:spacing w:after="0" w:line="360" w:lineRule="auto"/>
        <w:jc w:val="both"/>
        <w:rPr>
          <w:b/>
          <w:sz w:val="24"/>
          <w:szCs w:val="24"/>
        </w:rPr>
      </w:pPr>
      <w:r w:rsidRPr="00CB65D8">
        <w:rPr>
          <w:b/>
          <w:sz w:val="24"/>
          <w:szCs w:val="24"/>
        </w:rPr>
        <w:t>TUJUAN  PENYUSUNAN ANGGARAN</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 xml:space="preserve">Landasan </w:t>
      </w:r>
      <w:r w:rsidRPr="00CB65D8">
        <w:rPr>
          <w:bCs/>
          <w:sz w:val="24"/>
          <w:szCs w:val="24"/>
          <w:lang w:val="en-US"/>
        </w:rPr>
        <w:t>Yuridis Formal</w:t>
      </w:r>
      <w:r w:rsidRPr="00CB65D8">
        <w:rPr>
          <w:sz w:val="24"/>
          <w:szCs w:val="24"/>
          <w:lang w:val="en-US"/>
        </w:rPr>
        <w:t xml:space="preserve"> untuk memilih sumber dan investasi dana</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Memberikan batasan dana investasi</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Memberikan informasi sumber dan investasi dana untuk mencapai hasil yang optimal</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Mengkomunukasikan harapan manajemen kepada pihak-pihak terkait</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Mempersiapkan rencana terperinci tentang kegiatan dalam Rencana Anggaran</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Melakukan koordinasi atas metoda yang akan ditempuh</w:t>
      </w:r>
    </w:p>
    <w:p w:rsidR="00C5623A" w:rsidRPr="00CB65D8" w:rsidRDefault="00C5623A" w:rsidP="002D2F8C">
      <w:pPr>
        <w:numPr>
          <w:ilvl w:val="0"/>
          <w:numId w:val="114"/>
        </w:numPr>
        <w:spacing w:after="0" w:line="360" w:lineRule="auto"/>
        <w:jc w:val="both"/>
        <w:rPr>
          <w:sz w:val="24"/>
          <w:szCs w:val="24"/>
          <w:lang w:val="en-US"/>
        </w:rPr>
      </w:pPr>
      <w:r w:rsidRPr="00CB65D8">
        <w:rPr>
          <w:sz w:val="24"/>
          <w:szCs w:val="24"/>
          <w:lang w:val="en-US"/>
        </w:rPr>
        <w:t xml:space="preserve">Menyediakan alat- alat ukur untuk pengendalian kinerja </w:t>
      </w:r>
      <w:r w:rsidRPr="00CB65D8">
        <w:rPr>
          <w:bCs/>
          <w:sz w:val="24"/>
          <w:szCs w:val="24"/>
          <w:lang w:val="en-US"/>
        </w:rPr>
        <w:t>INDIVIDU; KELOMPOK; dan ORGANISASI</w:t>
      </w:r>
    </w:p>
    <w:p w:rsidR="00CB65D8" w:rsidRDefault="00CB65D8" w:rsidP="00BF07F8">
      <w:pPr>
        <w:spacing w:after="0" w:line="360" w:lineRule="auto"/>
        <w:jc w:val="both"/>
        <w:rPr>
          <w:b/>
          <w:sz w:val="24"/>
          <w:szCs w:val="24"/>
          <w:lang w:val="en-US"/>
        </w:rPr>
      </w:pPr>
    </w:p>
    <w:p w:rsidR="00CB65D8" w:rsidRDefault="00CB65D8" w:rsidP="00BF07F8">
      <w:pPr>
        <w:spacing w:after="0" w:line="360" w:lineRule="auto"/>
        <w:jc w:val="both"/>
        <w:rPr>
          <w:b/>
          <w:sz w:val="24"/>
          <w:szCs w:val="24"/>
        </w:rPr>
      </w:pPr>
      <w:r w:rsidRPr="00CB65D8">
        <w:rPr>
          <w:b/>
          <w:sz w:val="24"/>
          <w:szCs w:val="24"/>
        </w:rPr>
        <w:t>MEKANISME PENYUSUNAN ANGGARAN</w:t>
      </w:r>
    </w:p>
    <w:p w:rsidR="00C5623A" w:rsidRPr="00EA40AD" w:rsidRDefault="00C5623A" w:rsidP="002D2F8C">
      <w:pPr>
        <w:numPr>
          <w:ilvl w:val="0"/>
          <w:numId w:val="115"/>
        </w:numPr>
        <w:spacing w:after="0" w:line="360" w:lineRule="auto"/>
        <w:jc w:val="both"/>
        <w:rPr>
          <w:sz w:val="24"/>
          <w:szCs w:val="24"/>
          <w:lang w:val="en-US"/>
        </w:rPr>
      </w:pPr>
      <w:r w:rsidRPr="00EA40AD">
        <w:rPr>
          <w:sz w:val="24"/>
          <w:szCs w:val="24"/>
          <w:lang w:val="en-US"/>
        </w:rPr>
        <w:t>Anggaran harus dibuat sebelum tahun anggaran selesai</w:t>
      </w:r>
    </w:p>
    <w:p w:rsidR="00C5623A" w:rsidRPr="00EA40AD" w:rsidRDefault="00C5623A" w:rsidP="002D2F8C">
      <w:pPr>
        <w:numPr>
          <w:ilvl w:val="0"/>
          <w:numId w:val="115"/>
        </w:numPr>
        <w:spacing w:after="0" w:line="360" w:lineRule="auto"/>
        <w:jc w:val="both"/>
        <w:rPr>
          <w:sz w:val="24"/>
          <w:szCs w:val="24"/>
          <w:lang w:val="en-US"/>
        </w:rPr>
      </w:pPr>
      <w:r w:rsidRPr="00EA40AD">
        <w:rPr>
          <w:sz w:val="24"/>
          <w:szCs w:val="24"/>
          <w:lang w:val="en-US"/>
        </w:rPr>
        <w:t>Anggaran berdurasi selama 1 tahun mulai 1 Januari X0  s/d 31 Desember X0</w:t>
      </w:r>
    </w:p>
    <w:p w:rsidR="00C5623A" w:rsidRPr="00EA40AD" w:rsidRDefault="00C5623A" w:rsidP="002D2F8C">
      <w:pPr>
        <w:numPr>
          <w:ilvl w:val="0"/>
          <w:numId w:val="115"/>
        </w:numPr>
        <w:spacing w:after="0" w:line="360" w:lineRule="auto"/>
        <w:jc w:val="both"/>
        <w:rPr>
          <w:sz w:val="24"/>
          <w:szCs w:val="24"/>
          <w:lang w:val="en-US"/>
        </w:rPr>
      </w:pPr>
      <w:r w:rsidRPr="00EA40AD">
        <w:rPr>
          <w:sz w:val="24"/>
          <w:szCs w:val="24"/>
          <w:lang w:val="en-US"/>
        </w:rPr>
        <w:t xml:space="preserve">Menyusun </w:t>
      </w:r>
      <w:r w:rsidRPr="00EA40AD">
        <w:rPr>
          <w:bCs/>
          <w:sz w:val="24"/>
          <w:szCs w:val="24"/>
          <w:lang w:val="en-US"/>
        </w:rPr>
        <w:t>PANITIA ANGGARAN</w:t>
      </w:r>
    </w:p>
    <w:p w:rsidR="00C5623A" w:rsidRPr="00EA40AD" w:rsidRDefault="00C5623A" w:rsidP="002D2F8C">
      <w:pPr>
        <w:numPr>
          <w:ilvl w:val="0"/>
          <w:numId w:val="115"/>
        </w:numPr>
        <w:spacing w:after="0" w:line="360" w:lineRule="auto"/>
        <w:jc w:val="both"/>
        <w:rPr>
          <w:sz w:val="24"/>
          <w:szCs w:val="24"/>
          <w:lang w:val="en-US"/>
        </w:rPr>
      </w:pPr>
      <w:r w:rsidRPr="00EA40AD">
        <w:rPr>
          <w:sz w:val="24"/>
          <w:szCs w:val="24"/>
          <w:lang w:val="en-US"/>
        </w:rPr>
        <w:t xml:space="preserve">Tiap bagian menyusun tentang </w:t>
      </w:r>
      <w:r w:rsidRPr="00EA40AD">
        <w:rPr>
          <w:bCs/>
          <w:sz w:val="24"/>
          <w:szCs w:val="24"/>
          <w:lang w:val="en-US"/>
        </w:rPr>
        <w:t>PENDAPATAN</w:t>
      </w:r>
      <w:r w:rsidRPr="00EA40AD">
        <w:rPr>
          <w:sz w:val="24"/>
          <w:szCs w:val="24"/>
          <w:lang w:val="en-US"/>
        </w:rPr>
        <w:t xml:space="preserve"> dan </w:t>
      </w:r>
      <w:r w:rsidRPr="00EA40AD">
        <w:rPr>
          <w:bCs/>
          <w:sz w:val="24"/>
          <w:szCs w:val="24"/>
          <w:lang w:val="en-US"/>
        </w:rPr>
        <w:t>BIAYA</w:t>
      </w:r>
    </w:p>
    <w:p w:rsidR="00C5623A" w:rsidRPr="00EA40AD" w:rsidRDefault="00C5623A" w:rsidP="002D2F8C">
      <w:pPr>
        <w:numPr>
          <w:ilvl w:val="0"/>
          <w:numId w:val="115"/>
        </w:numPr>
        <w:spacing w:after="0" w:line="360" w:lineRule="auto"/>
        <w:jc w:val="both"/>
        <w:rPr>
          <w:sz w:val="24"/>
          <w:szCs w:val="24"/>
          <w:lang w:val="en-US"/>
        </w:rPr>
      </w:pPr>
      <w:r w:rsidRPr="00EA40AD">
        <w:rPr>
          <w:sz w:val="24"/>
          <w:szCs w:val="24"/>
          <w:lang w:val="en-US"/>
        </w:rPr>
        <w:t xml:space="preserve">Bagian Keuangan menyusun  </w:t>
      </w:r>
      <w:r w:rsidRPr="00EA40AD">
        <w:rPr>
          <w:bCs/>
          <w:sz w:val="24"/>
          <w:szCs w:val="24"/>
          <w:lang w:val="en-US"/>
        </w:rPr>
        <w:t>BIAYA TETAP</w:t>
      </w:r>
    </w:p>
    <w:p w:rsidR="00CB65D8" w:rsidRDefault="00CB65D8" w:rsidP="00BF07F8">
      <w:pPr>
        <w:spacing w:after="0" w:line="360" w:lineRule="auto"/>
        <w:jc w:val="both"/>
        <w:rPr>
          <w:b/>
          <w:sz w:val="24"/>
          <w:szCs w:val="24"/>
          <w:lang w:val="en-US"/>
        </w:rPr>
      </w:pPr>
    </w:p>
    <w:p w:rsidR="00FC25C3" w:rsidRDefault="00FC25C3" w:rsidP="00BF07F8">
      <w:pPr>
        <w:spacing w:after="0" w:line="360" w:lineRule="auto"/>
        <w:jc w:val="both"/>
        <w:rPr>
          <w:b/>
          <w:sz w:val="24"/>
          <w:szCs w:val="24"/>
        </w:rPr>
      </w:pPr>
      <w:r>
        <w:rPr>
          <w:b/>
          <w:sz w:val="24"/>
          <w:szCs w:val="24"/>
        </w:rPr>
        <w:t xml:space="preserve">JENIS ANGGARAN </w:t>
      </w:r>
      <w:r w:rsidRPr="00FC25C3">
        <w:rPr>
          <w:b/>
          <w:sz w:val="24"/>
          <w:szCs w:val="24"/>
        </w:rPr>
        <w:t>(Ruang Lingkup)</w:t>
      </w:r>
    </w:p>
    <w:p w:rsidR="00C5623A" w:rsidRPr="00FC25C3" w:rsidRDefault="00C5623A" w:rsidP="002D2F8C">
      <w:pPr>
        <w:numPr>
          <w:ilvl w:val="0"/>
          <w:numId w:val="116"/>
        </w:numPr>
        <w:spacing w:after="0" w:line="360" w:lineRule="auto"/>
        <w:jc w:val="both"/>
        <w:rPr>
          <w:sz w:val="24"/>
          <w:szCs w:val="24"/>
          <w:lang w:val="en-US"/>
        </w:rPr>
      </w:pPr>
      <w:r w:rsidRPr="00FC25C3">
        <w:rPr>
          <w:b/>
          <w:bCs/>
          <w:sz w:val="24"/>
          <w:szCs w:val="24"/>
          <w:lang w:val="en-US"/>
        </w:rPr>
        <w:t>Anggaran Parsial</w:t>
      </w:r>
    </w:p>
    <w:p w:rsidR="00FC25C3" w:rsidRPr="00FC25C3" w:rsidRDefault="00FC25C3" w:rsidP="00FC25C3">
      <w:pPr>
        <w:spacing w:after="0" w:line="360" w:lineRule="auto"/>
        <w:ind w:firstLine="720"/>
        <w:jc w:val="both"/>
        <w:rPr>
          <w:sz w:val="24"/>
          <w:szCs w:val="24"/>
          <w:lang w:val="en-US"/>
        </w:rPr>
      </w:pPr>
      <w:r w:rsidRPr="00FC25C3">
        <w:rPr>
          <w:sz w:val="24"/>
          <w:szCs w:val="24"/>
          <w:lang w:val="en-US"/>
        </w:rPr>
        <w:t xml:space="preserve">   Anggaran yang ruang lingkupnya terbatas </w:t>
      </w:r>
      <w:proofErr w:type="gramStart"/>
      <w:r w:rsidRPr="00FC25C3">
        <w:rPr>
          <w:sz w:val="24"/>
          <w:szCs w:val="24"/>
          <w:lang w:val="en-US"/>
        </w:rPr>
        <w:t>spt  Departeman</w:t>
      </w:r>
      <w:proofErr w:type="gramEnd"/>
      <w:r w:rsidRPr="00FC25C3">
        <w:rPr>
          <w:sz w:val="24"/>
          <w:szCs w:val="24"/>
          <w:lang w:val="en-US"/>
        </w:rPr>
        <w:t xml:space="preserve"> Keuangan</w:t>
      </w:r>
    </w:p>
    <w:p w:rsidR="00C5623A" w:rsidRPr="00FC25C3" w:rsidRDefault="00C5623A" w:rsidP="002D2F8C">
      <w:pPr>
        <w:numPr>
          <w:ilvl w:val="0"/>
          <w:numId w:val="117"/>
        </w:numPr>
        <w:spacing w:after="0" w:line="360" w:lineRule="auto"/>
        <w:jc w:val="both"/>
        <w:rPr>
          <w:sz w:val="24"/>
          <w:szCs w:val="24"/>
          <w:lang w:val="en-US"/>
        </w:rPr>
      </w:pPr>
      <w:r w:rsidRPr="00FC25C3">
        <w:rPr>
          <w:b/>
          <w:bCs/>
          <w:sz w:val="24"/>
          <w:szCs w:val="24"/>
          <w:lang w:val="en-US"/>
        </w:rPr>
        <w:t>Anggaran Komprehensif</w:t>
      </w:r>
    </w:p>
    <w:p w:rsidR="00FC25C3" w:rsidRPr="00FC25C3" w:rsidRDefault="00FC25C3" w:rsidP="00FC25C3">
      <w:pPr>
        <w:spacing w:after="0" w:line="360" w:lineRule="auto"/>
        <w:ind w:left="900"/>
        <w:jc w:val="both"/>
        <w:rPr>
          <w:sz w:val="24"/>
          <w:szCs w:val="24"/>
          <w:lang w:val="en-US"/>
        </w:rPr>
      </w:pPr>
      <w:r w:rsidRPr="00FC25C3">
        <w:rPr>
          <w:sz w:val="24"/>
          <w:szCs w:val="24"/>
          <w:lang w:val="en-US"/>
        </w:rPr>
        <w:t>Anggaran yang sifatnya menyeluruh terhadap semua elemen dalam perusahaan, Pemasaran, Produksi, SDM, Keuangan</w:t>
      </w:r>
    </w:p>
    <w:p w:rsidR="00FC25C3" w:rsidRDefault="00FC25C3" w:rsidP="00BF07F8">
      <w:pPr>
        <w:spacing w:after="0" w:line="360" w:lineRule="auto"/>
        <w:jc w:val="both"/>
        <w:rPr>
          <w:sz w:val="24"/>
          <w:szCs w:val="24"/>
          <w:lang w:val="en-US"/>
        </w:rPr>
      </w:pPr>
    </w:p>
    <w:p w:rsidR="004621A3" w:rsidRDefault="004621A3" w:rsidP="00BF07F8">
      <w:pPr>
        <w:spacing w:after="0" w:line="360" w:lineRule="auto"/>
        <w:jc w:val="both"/>
        <w:rPr>
          <w:b/>
          <w:sz w:val="24"/>
          <w:szCs w:val="24"/>
        </w:rPr>
      </w:pPr>
      <w:r w:rsidRPr="004621A3">
        <w:rPr>
          <w:b/>
          <w:sz w:val="24"/>
          <w:szCs w:val="24"/>
        </w:rPr>
        <w:t>JENIS ANGGARAN ( Fleksibilitas)</w:t>
      </w:r>
    </w:p>
    <w:p w:rsidR="00C5623A" w:rsidRPr="004621A3" w:rsidRDefault="00C5623A" w:rsidP="002D2F8C">
      <w:pPr>
        <w:numPr>
          <w:ilvl w:val="0"/>
          <w:numId w:val="118"/>
        </w:numPr>
        <w:spacing w:after="0" w:line="360" w:lineRule="auto"/>
        <w:jc w:val="both"/>
        <w:rPr>
          <w:b/>
          <w:sz w:val="24"/>
          <w:szCs w:val="24"/>
          <w:lang w:val="en-US"/>
        </w:rPr>
      </w:pPr>
      <w:r w:rsidRPr="004621A3">
        <w:rPr>
          <w:b/>
          <w:bCs/>
          <w:sz w:val="24"/>
          <w:szCs w:val="24"/>
          <w:lang w:val="en-US"/>
        </w:rPr>
        <w:t>Anggaran Variabel</w:t>
      </w:r>
    </w:p>
    <w:p w:rsidR="004621A3" w:rsidRPr="004621A3" w:rsidRDefault="004621A3" w:rsidP="004621A3">
      <w:pPr>
        <w:spacing w:after="0" w:line="360" w:lineRule="auto"/>
        <w:jc w:val="both"/>
        <w:rPr>
          <w:sz w:val="24"/>
          <w:szCs w:val="24"/>
          <w:lang w:val="en-US"/>
        </w:rPr>
      </w:pPr>
      <w:r w:rsidRPr="004621A3">
        <w:rPr>
          <w:b/>
          <w:sz w:val="24"/>
          <w:szCs w:val="24"/>
          <w:lang w:val="en-US"/>
        </w:rPr>
        <w:lastRenderedPageBreak/>
        <w:tab/>
      </w:r>
      <w:r w:rsidRPr="004621A3">
        <w:rPr>
          <w:sz w:val="24"/>
          <w:szCs w:val="24"/>
          <w:lang w:val="en-US"/>
        </w:rPr>
        <w:t xml:space="preserve">Anggaran yang disusun berdasarkan kapasitas tertentu </w:t>
      </w:r>
    </w:p>
    <w:p w:rsidR="004621A3" w:rsidRPr="004621A3" w:rsidRDefault="004621A3" w:rsidP="004621A3">
      <w:pPr>
        <w:spacing w:after="0" w:line="360" w:lineRule="auto"/>
        <w:jc w:val="both"/>
        <w:rPr>
          <w:sz w:val="24"/>
          <w:szCs w:val="24"/>
          <w:lang w:val="en-US"/>
        </w:rPr>
      </w:pPr>
      <w:r w:rsidRPr="004621A3">
        <w:rPr>
          <w:sz w:val="24"/>
          <w:szCs w:val="24"/>
          <w:lang w:val="en-US"/>
        </w:rPr>
        <w:t xml:space="preserve">  </w:t>
      </w:r>
      <w:r w:rsidRPr="004621A3">
        <w:rPr>
          <w:sz w:val="24"/>
          <w:szCs w:val="24"/>
          <w:lang w:val="en-US"/>
        </w:rPr>
        <w:tab/>
        <w:t xml:space="preserve"> Pembangunan 1 Unit Apartemen</w:t>
      </w:r>
    </w:p>
    <w:p w:rsidR="00C5623A" w:rsidRPr="004621A3" w:rsidRDefault="00C5623A" w:rsidP="002D2F8C">
      <w:pPr>
        <w:numPr>
          <w:ilvl w:val="0"/>
          <w:numId w:val="119"/>
        </w:numPr>
        <w:spacing w:after="0" w:line="360" w:lineRule="auto"/>
        <w:jc w:val="both"/>
        <w:rPr>
          <w:b/>
          <w:sz w:val="24"/>
          <w:szCs w:val="24"/>
          <w:lang w:val="en-US"/>
        </w:rPr>
      </w:pPr>
      <w:r w:rsidRPr="004621A3">
        <w:rPr>
          <w:b/>
          <w:bCs/>
          <w:sz w:val="24"/>
          <w:szCs w:val="24"/>
          <w:lang w:val="en-US"/>
        </w:rPr>
        <w:t>Anggaran  Tetap</w:t>
      </w:r>
    </w:p>
    <w:p w:rsidR="004621A3" w:rsidRPr="004621A3" w:rsidRDefault="004621A3" w:rsidP="004621A3">
      <w:pPr>
        <w:spacing w:after="0" w:line="360" w:lineRule="auto"/>
        <w:jc w:val="both"/>
        <w:rPr>
          <w:sz w:val="24"/>
          <w:szCs w:val="24"/>
          <w:lang w:val="en-US"/>
        </w:rPr>
      </w:pPr>
      <w:r w:rsidRPr="004621A3">
        <w:rPr>
          <w:b/>
          <w:sz w:val="24"/>
          <w:szCs w:val="24"/>
          <w:lang w:val="en-US"/>
        </w:rPr>
        <w:tab/>
      </w:r>
      <w:r w:rsidRPr="004621A3">
        <w:rPr>
          <w:sz w:val="24"/>
          <w:szCs w:val="24"/>
          <w:lang w:val="en-US"/>
        </w:rPr>
        <w:t>Anggaran yang disusun berdasarkan total pekerjaan</w:t>
      </w:r>
    </w:p>
    <w:p w:rsidR="004621A3" w:rsidRPr="004621A3" w:rsidRDefault="004621A3" w:rsidP="004621A3">
      <w:pPr>
        <w:spacing w:after="0" w:line="360" w:lineRule="auto"/>
        <w:jc w:val="both"/>
        <w:rPr>
          <w:sz w:val="24"/>
          <w:szCs w:val="24"/>
          <w:lang w:val="en-US"/>
        </w:rPr>
      </w:pPr>
      <w:r w:rsidRPr="004621A3">
        <w:rPr>
          <w:sz w:val="24"/>
          <w:szCs w:val="24"/>
          <w:lang w:val="en-US"/>
        </w:rPr>
        <w:tab/>
        <w:t>Pembangunan 5 tower Apartemen</w:t>
      </w:r>
    </w:p>
    <w:p w:rsidR="00E90AE5" w:rsidRDefault="00E90AE5" w:rsidP="00BF07F8">
      <w:pPr>
        <w:spacing w:after="0" w:line="360" w:lineRule="auto"/>
        <w:jc w:val="both"/>
        <w:rPr>
          <w:b/>
          <w:sz w:val="24"/>
          <w:szCs w:val="24"/>
        </w:rPr>
      </w:pPr>
    </w:p>
    <w:p w:rsidR="004621A3" w:rsidRDefault="00E90AE5" w:rsidP="00BF07F8">
      <w:pPr>
        <w:spacing w:after="0" w:line="360" w:lineRule="auto"/>
        <w:jc w:val="both"/>
        <w:rPr>
          <w:b/>
          <w:sz w:val="24"/>
          <w:szCs w:val="24"/>
        </w:rPr>
      </w:pPr>
      <w:r>
        <w:rPr>
          <w:b/>
          <w:sz w:val="24"/>
          <w:szCs w:val="24"/>
        </w:rPr>
        <w:t xml:space="preserve">JENIS ANGGARAN </w:t>
      </w:r>
      <w:r w:rsidRPr="00E90AE5">
        <w:rPr>
          <w:b/>
          <w:sz w:val="24"/>
          <w:szCs w:val="24"/>
        </w:rPr>
        <w:t>(Penyusunan)</w:t>
      </w:r>
    </w:p>
    <w:p w:rsidR="00C5623A" w:rsidRPr="00E90AE5" w:rsidRDefault="00C5623A" w:rsidP="002D2F8C">
      <w:pPr>
        <w:numPr>
          <w:ilvl w:val="0"/>
          <w:numId w:val="120"/>
        </w:numPr>
        <w:spacing w:after="0" w:line="360" w:lineRule="auto"/>
        <w:jc w:val="both"/>
        <w:rPr>
          <w:b/>
          <w:sz w:val="24"/>
          <w:szCs w:val="24"/>
          <w:lang w:val="en-US"/>
        </w:rPr>
      </w:pPr>
      <w:r w:rsidRPr="00E90AE5">
        <w:rPr>
          <w:b/>
          <w:bCs/>
          <w:sz w:val="24"/>
          <w:szCs w:val="24"/>
          <w:lang w:val="en-US"/>
        </w:rPr>
        <w:t>Anggaran Periodik</w:t>
      </w:r>
    </w:p>
    <w:p w:rsidR="00E90AE5" w:rsidRPr="00E90AE5" w:rsidRDefault="00E90AE5" w:rsidP="00E90AE5">
      <w:pPr>
        <w:spacing w:after="0" w:line="360" w:lineRule="auto"/>
        <w:ind w:left="720"/>
        <w:jc w:val="both"/>
        <w:rPr>
          <w:sz w:val="24"/>
          <w:szCs w:val="24"/>
          <w:lang w:val="en-US"/>
        </w:rPr>
      </w:pPr>
      <w:r w:rsidRPr="00E90AE5">
        <w:rPr>
          <w:sz w:val="24"/>
          <w:szCs w:val="24"/>
          <w:lang w:val="en-US"/>
        </w:rPr>
        <w:t xml:space="preserve">Anggaran yang </w:t>
      </w:r>
      <w:proofErr w:type="gramStart"/>
      <w:r w:rsidRPr="00E90AE5">
        <w:rPr>
          <w:sz w:val="24"/>
          <w:szCs w:val="24"/>
          <w:lang w:val="en-US"/>
        </w:rPr>
        <w:t>disusun  untuk</w:t>
      </w:r>
      <w:proofErr w:type="gramEnd"/>
      <w:r w:rsidRPr="00E90AE5">
        <w:rPr>
          <w:sz w:val="24"/>
          <w:szCs w:val="24"/>
          <w:lang w:val="en-US"/>
        </w:rPr>
        <w:t xml:space="preserve"> periode waktu tertentu dengan volume yang tertentu pula, dan berdasarkan volume disusun Pendapatan; Biaya; &amp; Pengeluaran</w:t>
      </w:r>
    </w:p>
    <w:p w:rsidR="00C5623A" w:rsidRPr="00E90AE5" w:rsidRDefault="00C5623A" w:rsidP="002D2F8C">
      <w:pPr>
        <w:numPr>
          <w:ilvl w:val="0"/>
          <w:numId w:val="121"/>
        </w:numPr>
        <w:spacing w:after="0" w:line="360" w:lineRule="auto"/>
        <w:jc w:val="both"/>
        <w:rPr>
          <w:b/>
          <w:sz w:val="24"/>
          <w:szCs w:val="24"/>
          <w:lang w:val="en-US"/>
        </w:rPr>
      </w:pPr>
      <w:r w:rsidRPr="00E90AE5">
        <w:rPr>
          <w:b/>
          <w:bCs/>
          <w:sz w:val="24"/>
          <w:szCs w:val="24"/>
          <w:lang w:val="en-US"/>
        </w:rPr>
        <w:t>Anggaran  Kontinyu</w:t>
      </w:r>
    </w:p>
    <w:p w:rsidR="00E90AE5" w:rsidRPr="00E90AE5" w:rsidRDefault="00E90AE5" w:rsidP="00E90AE5">
      <w:pPr>
        <w:spacing w:after="0" w:line="360" w:lineRule="auto"/>
        <w:ind w:left="720"/>
        <w:jc w:val="both"/>
        <w:rPr>
          <w:sz w:val="24"/>
          <w:szCs w:val="24"/>
          <w:lang w:val="en-US"/>
        </w:rPr>
      </w:pPr>
      <w:r w:rsidRPr="00E90AE5">
        <w:rPr>
          <w:sz w:val="24"/>
          <w:szCs w:val="24"/>
          <w:lang w:val="en-US"/>
        </w:rPr>
        <w:t>Anggaran yang disusun untuk periode waktu tertentu dan berdasarkan volume, Pendapatan; Biaya &amp; Pengeluaran diperkirakan besarnya, namun secara periodik dilakukan penilaian kembali</w:t>
      </w:r>
    </w:p>
    <w:p w:rsidR="000875C7" w:rsidRDefault="000875C7" w:rsidP="00E90AE5">
      <w:pPr>
        <w:spacing w:after="0" w:line="360" w:lineRule="auto"/>
        <w:jc w:val="both"/>
        <w:rPr>
          <w:b/>
          <w:sz w:val="24"/>
          <w:szCs w:val="24"/>
          <w:lang w:val="en-US"/>
        </w:rPr>
      </w:pPr>
    </w:p>
    <w:p w:rsidR="00E90AE5" w:rsidRPr="00E90AE5" w:rsidRDefault="000875C7" w:rsidP="00E90AE5">
      <w:pPr>
        <w:spacing w:after="0" w:line="360" w:lineRule="auto"/>
        <w:jc w:val="both"/>
        <w:rPr>
          <w:b/>
          <w:sz w:val="24"/>
          <w:szCs w:val="24"/>
          <w:lang w:val="en-US"/>
        </w:rPr>
      </w:pPr>
      <w:r>
        <w:rPr>
          <w:b/>
          <w:sz w:val="24"/>
          <w:szCs w:val="24"/>
        </w:rPr>
        <w:t xml:space="preserve">JENIS ANGGARAN </w:t>
      </w:r>
      <w:r w:rsidRPr="000875C7">
        <w:rPr>
          <w:b/>
          <w:sz w:val="24"/>
          <w:szCs w:val="24"/>
        </w:rPr>
        <w:t>( Periode Waktu)</w:t>
      </w:r>
      <w:r w:rsidR="00E90AE5" w:rsidRPr="00E90AE5">
        <w:rPr>
          <w:b/>
          <w:sz w:val="24"/>
          <w:szCs w:val="24"/>
          <w:lang w:val="en-US"/>
        </w:rPr>
        <w:tab/>
        <w:t xml:space="preserve"> </w:t>
      </w:r>
    </w:p>
    <w:p w:rsidR="00C5623A" w:rsidRPr="000875C7" w:rsidRDefault="00C5623A" w:rsidP="002D2F8C">
      <w:pPr>
        <w:numPr>
          <w:ilvl w:val="0"/>
          <w:numId w:val="122"/>
        </w:numPr>
        <w:spacing w:after="0" w:line="360" w:lineRule="auto"/>
        <w:jc w:val="both"/>
        <w:rPr>
          <w:b/>
          <w:sz w:val="24"/>
          <w:szCs w:val="24"/>
          <w:lang w:val="en-US"/>
        </w:rPr>
      </w:pPr>
      <w:r w:rsidRPr="000875C7">
        <w:rPr>
          <w:b/>
          <w:bCs/>
          <w:sz w:val="24"/>
          <w:szCs w:val="24"/>
          <w:lang w:val="en-US"/>
        </w:rPr>
        <w:t>Anggaran Jangka Pendek</w:t>
      </w:r>
    </w:p>
    <w:p w:rsidR="000875C7" w:rsidRPr="000875C7" w:rsidRDefault="000875C7" w:rsidP="000875C7">
      <w:pPr>
        <w:spacing w:after="0" w:line="360" w:lineRule="auto"/>
        <w:jc w:val="both"/>
        <w:rPr>
          <w:sz w:val="24"/>
          <w:szCs w:val="24"/>
          <w:lang w:val="en-US"/>
        </w:rPr>
      </w:pPr>
      <w:r w:rsidRPr="000875C7">
        <w:rPr>
          <w:b/>
          <w:sz w:val="24"/>
          <w:szCs w:val="24"/>
          <w:lang w:val="en-US"/>
        </w:rPr>
        <w:tab/>
      </w:r>
      <w:r w:rsidRPr="000875C7">
        <w:rPr>
          <w:sz w:val="24"/>
          <w:szCs w:val="24"/>
          <w:lang w:val="en-US"/>
        </w:rPr>
        <w:t xml:space="preserve">Anggaran yang </w:t>
      </w:r>
      <w:proofErr w:type="gramStart"/>
      <w:r w:rsidRPr="000875C7">
        <w:rPr>
          <w:sz w:val="24"/>
          <w:szCs w:val="24"/>
          <w:lang w:val="en-US"/>
        </w:rPr>
        <w:t>disusun  untuk</w:t>
      </w:r>
      <w:proofErr w:type="gramEnd"/>
      <w:r w:rsidRPr="000875C7">
        <w:rPr>
          <w:sz w:val="24"/>
          <w:szCs w:val="24"/>
          <w:lang w:val="en-US"/>
        </w:rPr>
        <w:t xml:space="preserve"> periode waktu  satu tahun</w:t>
      </w:r>
    </w:p>
    <w:p w:rsidR="00C5623A" w:rsidRPr="000875C7" w:rsidRDefault="00C5623A" w:rsidP="002D2F8C">
      <w:pPr>
        <w:numPr>
          <w:ilvl w:val="0"/>
          <w:numId w:val="123"/>
        </w:numPr>
        <w:spacing w:after="0" w:line="360" w:lineRule="auto"/>
        <w:jc w:val="both"/>
        <w:rPr>
          <w:b/>
          <w:sz w:val="24"/>
          <w:szCs w:val="24"/>
          <w:lang w:val="en-US"/>
        </w:rPr>
      </w:pPr>
      <w:r w:rsidRPr="000875C7">
        <w:rPr>
          <w:b/>
          <w:bCs/>
          <w:sz w:val="24"/>
          <w:szCs w:val="24"/>
          <w:lang w:val="en-US"/>
        </w:rPr>
        <w:t>Anggaran Jangka Panjang</w:t>
      </w:r>
    </w:p>
    <w:p w:rsidR="000875C7" w:rsidRPr="000875C7" w:rsidRDefault="000875C7" w:rsidP="000875C7">
      <w:pPr>
        <w:spacing w:after="0" w:line="360" w:lineRule="auto"/>
        <w:jc w:val="both"/>
        <w:rPr>
          <w:sz w:val="24"/>
          <w:szCs w:val="24"/>
          <w:lang w:val="en-US"/>
        </w:rPr>
      </w:pPr>
      <w:r w:rsidRPr="000875C7">
        <w:rPr>
          <w:b/>
          <w:sz w:val="24"/>
          <w:szCs w:val="24"/>
          <w:lang w:val="en-US"/>
        </w:rPr>
        <w:tab/>
      </w:r>
      <w:r w:rsidRPr="000875C7">
        <w:rPr>
          <w:sz w:val="24"/>
          <w:szCs w:val="24"/>
          <w:lang w:val="en-US"/>
        </w:rPr>
        <w:t>Anggaran yang dibuat untuk periode lebih dari satu tahun</w:t>
      </w:r>
    </w:p>
    <w:p w:rsidR="00E90AE5" w:rsidRDefault="00E90AE5" w:rsidP="00BF07F8">
      <w:pPr>
        <w:spacing w:after="0" w:line="360" w:lineRule="auto"/>
        <w:jc w:val="both"/>
        <w:rPr>
          <w:b/>
          <w:sz w:val="24"/>
          <w:szCs w:val="24"/>
          <w:lang w:val="en-US"/>
        </w:rPr>
      </w:pPr>
    </w:p>
    <w:p w:rsidR="00414BDC" w:rsidRDefault="00414BDC" w:rsidP="00BF07F8">
      <w:pPr>
        <w:spacing w:after="0" w:line="360" w:lineRule="auto"/>
        <w:jc w:val="both"/>
        <w:rPr>
          <w:b/>
          <w:sz w:val="24"/>
          <w:szCs w:val="24"/>
        </w:rPr>
      </w:pPr>
      <w:r>
        <w:rPr>
          <w:b/>
          <w:sz w:val="24"/>
          <w:szCs w:val="24"/>
        </w:rPr>
        <w:t xml:space="preserve">JENIS ANGGARAN </w:t>
      </w:r>
      <w:r w:rsidRPr="00414BDC">
        <w:rPr>
          <w:b/>
          <w:sz w:val="24"/>
          <w:szCs w:val="24"/>
        </w:rPr>
        <w:t>( Penggunaan)</w:t>
      </w:r>
    </w:p>
    <w:p w:rsidR="00C5623A" w:rsidRPr="00414BDC" w:rsidRDefault="00C5623A" w:rsidP="002D2F8C">
      <w:pPr>
        <w:numPr>
          <w:ilvl w:val="0"/>
          <w:numId w:val="124"/>
        </w:numPr>
        <w:spacing w:after="0" w:line="360" w:lineRule="auto"/>
        <w:jc w:val="both"/>
        <w:rPr>
          <w:b/>
          <w:sz w:val="24"/>
          <w:szCs w:val="24"/>
          <w:lang w:val="en-US"/>
        </w:rPr>
      </w:pPr>
      <w:r w:rsidRPr="00414BDC">
        <w:rPr>
          <w:b/>
          <w:bCs/>
          <w:sz w:val="24"/>
          <w:szCs w:val="24"/>
          <w:lang w:val="en-US"/>
        </w:rPr>
        <w:t>Anggaran Operasional</w:t>
      </w:r>
    </w:p>
    <w:p w:rsidR="00414BDC" w:rsidRPr="00414BDC" w:rsidRDefault="00414BDC" w:rsidP="00414BDC">
      <w:pPr>
        <w:spacing w:after="0" w:line="360" w:lineRule="auto"/>
        <w:ind w:left="360"/>
        <w:jc w:val="both"/>
        <w:rPr>
          <w:sz w:val="24"/>
          <w:szCs w:val="24"/>
          <w:lang w:val="en-US"/>
        </w:rPr>
      </w:pPr>
      <w:r w:rsidRPr="00414BDC">
        <w:rPr>
          <w:sz w:val="24"/>
          <w:szCs w:val="24"/>
          <w:lang w:val="en-US"/>
        </w:rPr>
        <w:tab/>
        <w:t xml:space="preserve">Anggaran </w:t>
      </w:r>
      <w:proofErr w:type="gramStart"/>
      <w:r w:rsidRPr="00414BDC">
        <w:rPr>
          <w:sz w:val="24"/>
          <w:szCs w:val="24"/>
          <w:lang w:val="en-US"/>
        </w:rPr>
        <w:t>yang  digunakan</w:t>
      </w:r>
      <w:proofErr w:type="gramEnd"/>
      <w:r w:rsidRPr="00414BDC">
        <w:rPr>
          <w:sz w:val="24"/>
          <w:szCs w:val="24"/>
          <w:lang w:val="en-US"/>
        </w:rPr>
        <w:t xml:space="preserve"> oleh tiap-tiap departemen dalam perusahaan.</w:t>
      </w:r>
    </w:p>
    <w:p w:rsidR="00C5623A" w:rsidRPr="00414BDC" w:rsidRDefault="00C5623A" w:rsidP="002D2F8C">
      <w:pPr>
        <w:numPr>
          <w:ilvl w:val="0"/>
          <w:numId w:val="125"/>
        </w:numPr>
        <w:tabs>
          <w:tab w:val="clear" w:pos="720"/>
          <w:tab w:val="num" w:pos="1080"/>
        </w:tabs>
        <w:spacing w:after="0" w:line="360" w:lineRule="auto"/>
        <w:ind w:left="1080"/>
        <w:jc w:val="both"/>
        <w:rPr>
          <w:sz w:val="24"/>
          <w:szCs w:val="24"/>
          <w:lang w:val="en-US"/>
        </w:rPr>
      </w:pPr>
      <w:r w:rsidRPr="00414BDC">
        <w:rPr>
          <w:sz w:val="24"/>
          <w:szCs w:val="24"/>
          <w:lang w:val="en-US"/>
        </w:rPr>
        <w:t xml:space="preserve">Anggaran Laba – Rugi </w:t>
      </w:r>
    </w:p>
    <w:p w:rsidR="00C5623A" w:rsidRPr="00414BDC" w:rsidRDefault="00C5623A" w:rsidP="002D2F8C">
      <w:pPr>
        <w:numPr>
          <w:ilvl w:val="0"/>
          <w:numId w:val="125"/>
        </w:numPr>
        <w:tabs>
          <w:tab w:val="clear" w:pos="720"/>
          <w:tab w:val="num" w:pos="1080"/>
        </w:tabs>
        <w:spacing w:after="0" w:line="360" w:lineRule="auto"/>
        <w:ind w:left="1080"/>
        <w:jc w:val="both"/>
        <w:rPr>
          <w:sz w:val="24"/>
          <w:szCs w:val="24"/>
          <w:lang w:val="en-US"/>
        </w:rPr>
      </w:pPr>
      <w:r w:rsidRPr="00414BDC">
        <w:rPr>
          <w:sz w:val="24"/>
          <w:szCs w:val="24"/>
          <w:lang w:val="en-US"/>
        </w:rPr>
        <w:t>Anggaran Penjelasan Laba – Rugi</w:t>
      </w:r>
    </w:p>
    <w:p w:rsidR="00414BDC" w:rsidRPr="00414BDC" w:rsidRDefault="00414BDC" w:rsidP="00414BDC">
      <w:pPr>
        <w:spacing w:after="0" w:line="360" w:lineRule="auto"/>
        <w:ind w:left="360"/>
        <w:jc w:val="both"/>
        <w:rPr>
          <w:sz w:val="24"/>
          <w:szCs w:val="24"/>
          <w:lang w:val="en-US"/>
        </w:rPr>
      </w:pPr>
      <w:r w:rsidRPr="00414BDC">
        <w:rPr>
          <w:sz w:val="24"/>
          <w:szCs w:val="24"/>
          <w:lang w:val="en-US"/>
        </w:rPr>
        <w:tab/>
        <w:t>- Anggaran Penjualan</w:t>
      </w:r>
    </w:p>
    <w:p w:rsidR="00414BDC" w:rsidRPr="00414BDC" w:rsidRDefault="00414BDC" w:rsidP="00414BDC">
      <w:pPr>
        <w:spacing w:after="0" w:line="360" w:lineRule="auto"/>
        <w:ind w:left="360"/>
        <w:jc w:val="both"/>
        <w:rPr>
          <w:sz w:val="24"/>
          <w:szCs w:val="24"/>
          <w:lang w:val="en-US"/>
        </w:rPr>
      </w:pPr>
      <w:r w:rsidRPr="00414BDC">
        <w:rPr>
          <w:sz w:val="24"/>
          <w:szCs w:val="24"/>
          <w:lang w:val="en-US"/>
        </w:rPr>
        <w:tab/>
        <w:t>- Anggaran Produksi</w:t>
      </w:r>
    </w:p>
    <w:p w:rsidR="00414BDC" w:rsidRPr="00414BDC" w:rsidRDefault="00414BDC" w:rsidP="00414BDC">
      <w:pPr>
        <w:spacing w:after="0" w:line="360" w:lineRule="auto"/>
        <w:ind w:left="360"/>
        <w:jc w:val="both"/>
        <w:rPr>
          <w:sz w:val="24"/>
          <w:szCs w:val="24"/>
          <w:lang w:val="en-US"/>
        </w:rPr>
      </w:pPr>
      <w:r w:rsidRPr="00414BDC">
        <w:rPr>
          <w:sz w:val="24"/>
          <w:szCs w:val="24"/>
          <w:lang w:val="en-US"/>
        </w:rPr>
        <w:tab/>
        <w:t>- Anggaran Biaya Distribusi</w:t>
      </w:r>
    </w:p>
    <w:p w:rsidR="00414BDC" w:rsidRPr="00414BDC" w:rsidRDefault="00414BDC" w:rsidP="00414BDC">
      <w:pPr>
        <w:spacing w:after="0" w:line="360" w:lineRule="auto"/>
        <w:ind w:left="360"/>
        <w:jc w:val="both"/>
        <w:rPr>
          <w:b/>
          <w:sz w:val="24"/>
          <w:szCs w:val="24"/>
          <w:lang w:val="en-US"/>
        </w:rPr>
      </w:pPr>
      <w:r w:rsidRPr="00414BDC">
        <w:rPr>
          <w:sz w:val="24"/>
          <w:szCs w:val="24"/>
          <w:lang w:val="en-US"/>
        </w:rPr>
        <w:lastRenderedPageBreak/>
        <w:t xml:space="preserve"> </w:t>
      </w:r>
      <w:r w:rsidRPr="00414BDC">
        <w:rPr>
          <w:sz w:val="24"/>
          <w:szCs w:val="24"/>
          <w:lang w:val="en-US"/>
        </w:rPr>
        <w:tab/>
        <w:t>- Anggaran Biaya Umum &amp; Administrasi</w:t>
      </w:r>
    </w:p>
    <w:p w:rsidR="00C5623A" w:rsidRPr="003F39CB" w:rsidRDefault="00C5623A" w:rsidP="002D2F8C">
      <w:pPr>
        <w:numPr>
          <w:ilvl w:val="0"/>
          <w:numId w:val="126"/>
        </w:numPr>
        <w:spacing w:after="0" w:line="360" w:lineRule="auto"/>
        <w:jc w:val="both"/>
        <w:rPr>
          <w:b/>
          <w:sz w:val="24"/>
          <w:szCs w:val="24"/>
          <w:lang w:val="en-US"/>
        </w:rPr>
      </w:pPr>
      <w:r w:rsidRPr="003F39CB">
        <w:rPr>
          <w:b/>
          <w:bCs/>
          <w:sz w:val="24"/>
          <w:szCs w:val="24"/>
          <w:lang w:val="en-US"/>
        </w:rPr>
        <w:t>Anggaran Keuangan</w:t>
      </w:r>
    </w:p>
    <w:p w:rsidR="003F39CB" w:rsidRPr="003F39CB" w:rsidRDefault="003F39CB" w:rsidP="003F39CB">
      <w:pPr>
        <w:spacing w:after="0" w:line="360" w:lineRule="auto"/>
        <w:jc w:val="both"/>
        <w:rPr>
          <w:sz w:val="24"/>
          <w:szCs w:val="24"/>
          <w:lang w:val="en-US"/>
        </w:rPr>
      </w:pPr>
      <w:r w:rsidRPr="003F39CB">
        <w:rPr>
          <w:b/>
          <w:sz w:val="24"/>
          <w:szCs w:val="24"/>
          <w:lang w:val="en-US"/>
        </w:rPr>
        <w:tab/>
      </w:r>
      <w:r w:rsidRPr="003F39CB">
        <w:rPr>
          <w:sz w:val="24"/>
          <w:szCs w:val="24"/>
          <w:lang w:val="en-US"/>
        </w:rPr>
        <w:t xml:space="preserve">Anggaran </w:t>
      </w:r>
      <w:proofErr w:type="gramStart"/>
      <w:r w:rsidRPr="003F39CB">
        <w:rPr>
          <w:sz w:val="24"/>
          <w:szCs w:val="24"/>
          <w:lang w:val="en-US"/>
        </w:rPr>
        <w:t>yang  memproyeksikan</w:t>
      </w:r>
      <w:proofErr w:type="gramEnd"/>
      <w:r w:rsidRPr="003F39CB">
        <w:rPr>
          <w:sz w:val="24"/>
          <w:szCs w:val="24"/>
          <w:lang w:val="en-US"/>
        </w:rPr>
        <w:t xml:space="preserve"> anggaran modal.</w:t>
      </w:r>
    </w:p>
    <w:p w:rsidR="00C5623A" w:rsidRPr="003F39CB" w:rsidRDefault="00C5623A" w:rsidP="002D2F8C">
      <w:pPr>
        <w:numPr>
          <w:ilvl w:val="0"/>
          <w:numId w:val="127"/>
        </w:numPr>
        <w:tabs>
          <w:tab w:val="num" w:pos="720"/>
        </w:tabs>
        <w:spacing w:after="0" w:line="360" w:lineRule="auto"/>
        <w:jc w:val="both"/>
        <w:rPr>
          <w:sz w:val="24"/>
          <w:szCs w:val="24"/>
          <w:lang w:val="en-US"/>
        </w:rPr>
      </w:pPr>
      <w:r w:rsidRPr="003F39CB">
        <w:rPr>
          <w:sz w:val="24"/>
          <w:szCs w:val="24"/>
          <w:lang w:val="en-US"/>
        </w:rPr>
        <w:t>Anggaran Neraca</w:t>
      </w:r>
    </w:p>
    <w:p w:rsidR="00C5623A" w:rsidRPr="003F39CB" w:rsidRDefault="00C5623A" w:rsidP="002D2F8C">
      <w:pPr>
        <w:numPr>
          <w:ilvl w:val="0"/>
          <w:numId w:val="127"/>
        </w:numPr>
        <w:tabs>
          <w:tab w:val="num" w:pos="720"/>
        </w:tabs>
        <w:spacing w:after="0" w:line="360" w:lineRule="auto"/>
        <w:jc w:val="both"/>
        <w:rPr>
          <w:sz w:val="24"/>
          <w:szCs w:val="24"/>
          <w:lang w:val="en-US"/>
        </w:rPr>
      </w:pPr>
      <w:r w:rsidRPr="003F39CB">
        <w:rPr>
          <w:sz w:val="24"/>
          <w:szCs w:val="24"/>
          <w:lang w:val="en-US"/>
        </w:rPr>
        <w:t xml:space="preserve">Anggaran Laba – Rugi </w:t>
      </w:r>
    </w:p>
    <w:p w:rsidR="00C5623A" w:rsidRPr="003F39CB" w:rsidRDefault="00C5623A" w:rsidP="002D2F8C">
      <w:pPr>
        <w:numPr>
          <w:ilvl w:val="0"/>
          <w:numId w:val="127"/>
        </w:numPr>
        <w:tabs>
          <w:tab w:val="num" w:pos="720"/>
        </w:tabs>
        <w:spacing w:after="0" w:line="360" w:lineRule="auto"/>
        <w:jc w:val="both"/>
        <w:rPr>
          <w:sz w:val="24"/>
          <w:szCs w:val="24"/>
          <w:lang w:val="en-US"/>
        </w:rPr>
      </w:pPr>
      <w:r w:rsidRPr="003F39CB">
        <w:rPr>
          <w:sz w:val="24"/>
          <w:szCs w:val="24"/>
          <w:lang w:val="en-US"/>
        </w:rPr>
        <w:t>Anggaran  Arus Kas</w:t>
      </w:r>
    </w:p>
    <w:p w:rsidR="005E0BCF" w:rsidRDefault="005E0BCF" w:rsidP="00BF07F8">
      <w:pPr>
        <w:spacing w:after="0" w:line="360" w:lineRule="auto"/>
        <w:jc w:val="both"/>
        <w:rPr>
          <w:b/>
          <w:sz w:val="24"/>
          <w:szCs w:val="24"/>
        </w:rPr>
      </w:pPr>
    </w:p>
    <w:p w:rsidR="00414BDC" w:rsidRDefault="005E0BCF" w:rsidP="00BF07F8">
      <w:pPr>
        <w:spacing w:after="0" w:line="360" w:lineRule="auto"/>
        <w:jc w:val="both"/>
        <w:rPr>
          <w:b/>
          <w:sz w:val="24"/>
          <w:szCs w:val="24"/>
        </w:rPr>
      </w:pPr>
      <w:r w:rsidRPr="005E0BCF">
        <w:rPr>
          <w:b/>
          <w:sz w:val="24"/>
          <w:szCs w:val="24"/>
        </w:rPr>
        <w:t>ANGGARAN PENJUALAN</w:t>
      </w:r>
    </w:p>
    <w:p w:rsidR="00C5623A" w:rsidRPr="005E0BCF" w:rsidRDefault="00C5623A" w:rsidP="002D2F8C">
      <w:pPr>
        <w:numPr>
          <w:ilvl w:val="0"/>
          <w:numId w:val="128"/>
        </w:numPr>
        <w:spacing w:after="0" w:line="360" w:lineRule="auto"/>
        <w:jc w:val="both"/>
        <w:rPr>
          <w:sz w:val="24"/>
          <w:szCs w:val="24"/>
          <w:lang w:val="en-US"/>
        </w:rPr>
      </w:pPr>
      <w:r w:rsidRPr="005E0BCF">
        <w:rPr>
          <w:sz w:val="24"/>
          <w:szCs w:val="24"/>
          <w:lang w:val="en-US"/>
        </w:rPr>
        <w:t>Untuk mengurangi ketidakpastian dimasa yang akan datang</w:t>
      </w:r>
    </w:p>
    <w:p w:rsidR="00C5623A" w:rsidRPr="005E0BCF" w:rsidRDefault="00C5623A" w:rsidP="002D2F8C">
      <w:pPr>
        <w:numPr>
          <w:ilvl w:val="0"/>
          <w:numId w:val="128"/>
        </w:numPr>
        <w:spacing w:after="0" w:line="360" w:lineRule="auto"/>
        <w:jc w:val="both"/>
        <w:rPr>
          <w:sz w:val="24"/>
          <w:szCs w:val="24"/>
          <w:lang w:val="en-US"/>
        </w:rPr>
      </w:pPr>
      <w:r w:rsidRPr="005E0BCF">
        <w:rPr>
          <w:sz w:val="24"/>
          <w:szCs w:val="24"/>
          <w:lang w:val="en-US"/>
        </w:rPr>
        <w:t>Memasukkan pertimbangan keputusan manajemen dalam proses perencanaan</w:t>
      </w:r>
    </w:p>
    <w:p w:rsidR="00C5623A" w:rsidRPr="005E0BCF" w:rsidRDefault="00C5623A" w:rsidP="002D2F8C">
      <w:pPr>
        <w:numPr>
          <w:ilvl w:val="0"/>
          <w:numId w:val="128"/>
        </w:numPr>
        <w:spacing w:after="0" w:line="360" w:lineRule="auto"/>
        <w:jc w:val="both"/>
        <w:rPr>
          <w:sz w:val="24"/>
          <w:szCs w:val="24"/>
          <w:lang w:val="en-US"/>
        </w:rPr>
      </w:pPr>
      <w:r w:rsidRPr="005E0BCF">
        <w:rPr>
          <w:sz w:val="24"/>
          <w:szCs w:val="24"/>
          <w:lang w:val="en-US"/>
        </w:rPr>
        <w:t>Memberikan informasi dalam profit planning and control</w:t>
      </w:r>
    </w:p>
    <w:p w:rsidR="00C5623A" w:rsidRPr="005E0BCF" w:rsidRDefault="00C5623A" w:rsidP="002D2F8C">
      <w:pPr>
        <w:numPr>
          <w:ilvl w:val="0"/>
          <w:numId w:val="128"/>
        </w:numPr>
        <w:spacing w:after="0" w:line="360" w:lineRule="auto"/>
        <w:jc w:val="both"/>
        <w:rPr>
          <w:sz w:val="24"/>
          <w:szCs w:val="24"/>
          <w:lang w:val="en-US"/>
        </w:rPr>
      </w:pPr>
      <w:r w:rsidRPr="005E0BCF">
        <w:rPr>
          <w:sz w:val="24"/>
          <w:szCs w:val="24"/>
          <w:lang w:val="en-US"/>
        </w:rPr>
        <w:t>Untuk memudahkan pengendalian penjualan</w:t>
      </w:r>
    </w:p>
    <w:p w:rsidR="00C5623A" w:rsidRPr="0014678F" w:rsidRDefault="00C5623A" w:rsidP="002D2F8C">
      <w:pPr>
        <w:numPr>
          <w:ilvl w:val="0"/>
          <w:numId w:val="129"/>
        </w:numPr>
        <w:spacing w:after="0" w:line="360" w:lineRule="auto"/>
        <w:jc w:val="both"/>
        <w:rPr>
          <w:sz w:val="24"/>
          <w:szCs w:val="24"/>
          <w:lang w:val="en-US"/>
        </w:rPr>
      </w:pPr>
      <w:r w:rsidRPr="0014678F">
        <w:rPr>
          <w:sz w:val="24"/>
          <w:szCs w:val="24"/>
          <w:lang w:val="en-US"/>
        </w:rPr>
        <w:t>Faktor Intern yang mempengaruhi</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Kualitas, Kuantitas, dan Harga</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Saluran distribusi, metoda penetapan harga, media promosi</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Kapasitas produksi</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 xml:space="preserve">Jumlah Tenaga Kerja Terampil </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Modal Kerja</w:t>
      </w:r>
    </w:p>
    <w:p w:rsidR="00C5623A" w:rsidRPr="0014678F" w:rsidRDefault="00C5623A" w:rsidP="002D2F8C">
      <w:pPr>
        <w:numPr>
          <w:ilvl w:val="0"/>
          <w:numId w:val="130"/>
        </w:numPr>
        <w:tabs>
          <w:tab w:val="num" w:pos="720"/>
        </w:tabs>
        <w:spacing w:after="0" w:line="360" w:lineRule="auto"/>
        <w:jc w:val="both"/>
        <w:rPr>
          <w:sz w:val="24"/>
          <w:szCs w:val="24"/>
          <w:lang w:val="en-US"/>
        </w:rPr>
      </w:pPr>
      <w:r w:rsidRPr="0014678F">
        <w:rPr>
          <w:sz w:val="24"/>
          <w:szCs w:val="24"/>
          <w:lang w:val="en-US"/>
        </w:rPr>
        <w:t>Fasilitas yang dimiliki</w:t>
      </w:r>
    </w:p>
    <w:p w:rsidR="00C5623A" w:rsidRPr="00F07480" w:rsidRDefault="00C5623A" w:rsidP="002D2F8C">
      <w:pPr>
        <w:numPr>
          <w:ilvl w:val="0"/>
          <w:numId w:val="131"/>
        </w:numPr>
        <w:spacing w:after="0" w:line="360" w:lineRule="auto"/>
        <w:jc w:val="both"/>
        <w:rPr>
          <w:sz w:val="24"/>
          <w:szCs w:val="24"/>
          <w:lang w:val="en-US"/>
        </w:rPr>
      </w:pPr>
      <w:r w:rsidRPr="00F07480">
        <w:rPr>
          <w:sz w:val="24"/>
          <w:szCs w:val="24"/>
          <w:lang w:val="en-US"/>
        </w:rPr>
        <w:t>Faktor Ekstern yang mempengaruhi</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Keadaan persaingan</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Posisi dalam persaingan pasar</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Pertumbuhan penduduk</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Penghasilan masyarakat</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Elastisitas permintaan terhadap barang</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Agama</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Kebijakan pemerintah</w:t>
      </w:r>
    </w:p>
    <w:p w:rsidR="00C5623A" w:rsidRPr="00F07480" w:rsidRDefault="00C5623A" w:rsidP="002D2F8C">
      <w:pPr>
        <w:numPr>
          <w:ilvl w:val="0"/>
          <w:numId w:val="132"/>
        </w:numPr>
        <w:tabs>
          <w:tab w:val="num" w:pos="720"/>
        </w:tabs>
        <w:spacing w:after="0" w:line="360" w:lineRule="auto"/>
        <w:jc w:val="both"/>
        <w:rPr>
          <w:sz w:val="24"/>
          <w:szCs w:val="24"/>
          <w:lang w:val="en-US"/>
        </w:rPr>
      </w:pPr>
      <w:r w:rsidRPr="00F07480">
        <w:rPr>
          <w:sz w:val="24"/>
          <w:szCs w:val="24"/>
          <w:lang w:val="en-US"/>
        </w:rPr>
        <w:t>Keadaan ekonomi dan kebiasaan masyarakat</w:t>
      </w:r>
    </w:p>
    <w:p w:rsidR="00FB2DA7" w:rsidRDefault="00FB2DA7" w:rsidP="00BF07F8">
      <w:pPr>
        <w:spacing w:after="0" w:line="360" w:lineRule="auto"/>
        <w:jc w:val="both"/>
        <w:rPr>
          <w:b/>
          <w:sz w:val="24"/>
          <w:szCs w:val="24"/>
        </w:rPr>
      </w:pPr>
    </w:p>
    <w:p w:rsidR="005E0BCF" w:rsidRDefault="00FB2DA7" w:rsidP="00BF07F8">
      <w:pPr>
        <w:spacing w:after="0" w:line="360" w:lineRule="auto"/>
        <w:jc w:val="both"/>
        <w:rPr>
          <w:b/>
          <w:sz w:val="24"/>
          <w:szCs w:val="24"/>
        </w:rPr>
      </w:pPr>
      <w:r w:rsidRPr="00FB2DA7">
        <w:rPr>
          <w:b/>
          <w:sz w:val="24"/>
          <w:szCs w:val="24"/>
        </w:rPr>
        <w:lastRenderedPageBreak/>
        <w:t>Penyusunan Anggaran Penjualan</w:t>
      </w:r>
    </w:p>
    <w:p w:rsidR="00C5623A" w:rsidRPr="00FB2DA7" w:rsidRDefault="00C5623A" w:rsidP="002D2F8C">
      <w:pPr>
        <w:numPr>
          <w:ilvl w:val="0"/>
          <w:numId w:val="133"/>
        </w:numPr>
        <w:spacing w:after="0" w:line="360" w:lineRule="auto"/>
        <w:jc w:val="both"/>
        <w:rPr>
          <w:sz w:val="24"/>
          <w:szCs w:val="24"/>
          <w:lang w:val="en-US"/>
        </w:rPr>
      </w:pPr>
      <w:r w:rsidRPr="00FB2DA7">
        <w:rPr>
          <w:sz w:val="24"/>
          <w:szCs w:val="24"/>
          <w:lang w:val="en-US"/>
        </w:rPr>
        <w:t>Menentukan Dasar Anggaran</w:t>
      </w:r>
    </w:p>
    <w:p w:rsidR="00C5623A" w:rsidRPr="00FB2DA7" w:rsidRDefault="00C5623A" w:rsidP="002D2F8C">
      <w:pPr>
        <w:numPr>
          <w:ilvl w:val="0"/>
          <w:numId w:val="134"/>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VARIABEL</w:t>
      </w:r>
      <w:r w:rsidRPr="00FB2DA7">
        <w:rPr>
          <w:sz w:val="24"/>
          <w:szCs w:val="24"/>
          <w:lang w:val="en-US"/>
        </w:rPr>
        <w:t xml:space="preserve"> yang mempengaruhi penjualan</w:t>
      </w:r>
    </w:p>
    <w:p w:rsidR="00C5623A" w:rsidRPr="00FB2DA7" w:rsidRDefault="00C5623A" w:rsidP="002D2F8C">
      <w:pPr>
        <w:numPr>
          <w:ilvl w:val="0"/>
          <w:numId w:val="134"/>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TARGET PENJUALAN</w:t>
      </w:r>
      <w:r w:rsidRPr="00FB2DA7">
        <w:rPr>
          <w:sz w:val="24"/>
          <w:szCs w:val="24"/>
          <w:lang w:val="en-US"/>
        </w:rPr>
        <w:t xml:space="preserve"> yang diinginkan</w:t>
      </w:r>
    </w:p>
    <w:p w:rsidR="00C5623A" w:rsidRPr="00FB2DA7" w:rsidRDefault="00C5623A" w:rsidP="002D2F8C">
      <w:pPr>
        <w:numPr>
          <w:ilvl w:val="0"/>
          <w:numId w:val="134"/>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STRATEGI USAHA</w:t>
      </w:r>
      <w:r w:rsidRPr="00FB2DA7">
        <w:rPr>
          <w:sz w:val="24"/>
          <w:szCs w:val="24"/>
          <w:lang w:val="en-US"/>
        </w:rPr>
        <w:t xml:space="preserve"> yang akan dicapai</w:t>
      </w:r>
    </w:p>
    <w:p w:rsidR="00C5623A" w:rsidRPr="009E5260" w:rsidRDefault="00C5623A" w:rsidP="002D2F8C">
      <w:pPr>
        <w:numPr>
          <w:ilvl w:val="0"/>
          <w:numId w:val="135"/>
        </w:numPr>
        <w:spacing w:after="0" w:line="360" w:lineRule="auto"/>
        <w:jc w:val="both"/>
        <w:rPr>
          <w:sz w:val="24"/>
          <w:szCs w:val="24"/>
          <w:lang w:val="en-US"/>
        </w:rPr>
      </w:pPr>
      <w:r w:rsidRPr="009E5260">
        <w:rPr>
          <w:sz w:val="24"/>
          <w:szCs w:val="24"/>
          <w:lang w:val="en-US"/>
        </w:rPr>
        <w:t>Menyusun Rencana Penjualan</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Analisis Aspek Makro Ekonomi</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Analisis Industri</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Analisis Prestasi Masa Lalu</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Analisis Rencana Target Penjualan</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Menghitung Rencana Laba – Rugi</w:t>
      </w:r>
    </w:p>
    <w:p w:rsidR="00C5623A" w:rsidRPr="009E5260" w:rsidRDefault="00C5623A" w:rsidP="002D2F8C">
      <w:pPr>
        <w:numPr>
          <w:ilvl w:val="0"/>
          <w:numId w:val="136"/>
        </w:numPr>
        <w:tabs>
          <w:tab w:val="num" w:pos="720"/>
        </w:tabs>
        <w:spacing w:after="0" w:line="360" w:lineRule="auto"/>
        <w:jc w:val="both"/>
        <w:rPr>
          <w:sz w:val="24"/>
          <w:szCs w:val="24"/>
          <w:lang w:val="en-US"/>
        </w:rPr>
      </w:pPr>
      <w:r w:rsidRPr="009E5260">
        <w:rPr>
          <w:sz w:val="24"/>
          <w:szCs w:val="24"/>
          <w:lang w:val="en-US"/>
        </w:rPr>
        <w:t>Mengkomunikasikan Rencana Penjualan</w:t>
      </w:r>
    </w:p>
    <w:p w:rsidR="00FB2DA7" w:rsidRDefault="00FB2DA7" w:rsidP="00BF07F8">
      <w:pPr>
        <w:spacing w:after="0" w:line="360" w:lineRule="auto"/>
        <w:jc w:val="both"/>
        <w:rPr>
          <w:b/>
          <w:sz w:val="24"/>
          <w:szCs w:val="24"/>
          <w:lang w:val="en-US"/>
        </w:rPr>
      </w:pPr>
    </w:p>
    <w:p w:rsidR="009E5260" w:rsidRDefault="009E5260" w:rsidP="00BF07F8">
      <w:pPr>
        <w:spacing w:after="0" w:line="360" w:lineRule="auto"/>
        <w:jc w:val="both"/>
        <w:rPr>
          <w:b/>
          <w:sz w:val="24"/>
          <w:szCs w:val="24"/>
        </w:rPr>
      </w:pPr>
      <w:r w:rsidRPr="009E5260">
        <w:rPr>
          <w:b/>
          <w:sz w:val="24"/>
          <w:szCs w:val="24"/>
        </w:rPr>
        <w:t>PERKIRAAN PENJUALAN</w:t>
      </w:r>
    </w:p>
    <w:p w:rsidR="00C5623A" w:rsidRPr="009E5260" w:rsidRDefault="00C5623A" w:rsidP="002D2F8C">
      <w:pPr>
        <w:numPr>
          <w:ilvl w:val="0"/>
          <w:numId w:val="137"/>
        </w:numPr>
        <w:spacing w:after="0" w:line="360" w:lineRule="auto"/>
        <w:jc w:val="both"/>
        <w:rPr>
          <w:sz w:val="24"/>
          <w:szCs w:val="24"/>
          <w:lang w:val="en-US"/>
        </w:rPr>
      </w:pPr>
      <w:r w:rsidRPr="009E5260">
        <w:rPr>
          <w:sz w:val="24"/>
          <w:szCs w:val="24"/>
          <w:lang w:val="en-US"/>
        </w:rPr>
        <w:t>Analisis yang harus dilakukan</w:t>
      </w:r>
    </w:p>
    <w:p w:rsidR="00C5623A" w:rsidRPr="009E5260" w:rsidRDefault="00C5623A" w:rsidP="002D2F8C">
      <w:pPr>
        <w:pStyle w:val="ListParagraph"/>
        <w:numPr>
          <w:ilvl w:val="1"/>
          <w:numId w:val="136"/>
        </w:numPr>
        <w:spacing w:after="0" w:line="360" w:lineRule="auto"/>
        <w:ind w:left="1080"/>
        <w:jc w:val="both"/>
        <w:rPr>
          <w:sz w:val="24"/>
          <w:szCs w:val="24"/>
          <w:lang w:val="en-US"/>
        </w:rPr>
      </w:pPr>
      <w:r w:rsidRPr="009E5260">
        <w:rPr>
          <w:sz w:val="24"/>
          <w:szCs w:val="24"/>
          <w:lang w:val="en-US"/>
        </w:rPr>
        <w:t>Analisis Penjualan</w:t>
      </w:r>
    </w:p>
    <w:p w:rsidR="00C5623A" w:rsidRPr="009E5260" w:rsidRDefault="00C5623A" w:rsidP="002D2F8C">
      <w:pPr>
        <w:pStyle w:val="ListParagraph"/>
        <w:numPr>
          <w:ilvl w:val="1"/>
          <w:numId w:val="136"/>
        </w:numPr>
        <w:spacing w:after="0" w:line="360" w:lineRule="auto"/>
        <w:ind w:left="1080"/>
        <w:jc w:val="both"/>
        <w:rPr>
          <w:sz w:val="24"/>
          <w:szCs w:val="24"/>
          <w:lang w:val="en-US"/>
        </w:rPr>
      </w:pPr>
      <w:r w:rsidRPr="009E5260">
        <w:rPr>
          <w:sz w:val="24"/>
          <w:szCs w:val="24"/>
          <w:lang w:val="en-US"/>
        </w:rPr>
        <w:t>Analisis Pasar</w:t>
      </w:r>
    </w:p>
    <w:p w:rsidR="00C5623A" w:rsidRPr="009E5260" w:rsidRDefault="00C5623A" w:rsidP="002D2F8C">
      <w:pPr>
        <w:pStyle w:val="ListParagraph"/>
        <w:numPr>
          <w:ilvl w:val="1"/>
          <w:numId w:val="136"/>
        </w:numPr>
        <w:spacing w:after="0" w:line="360" w:lineRule="auto"/>
        <w:ind w:left="1080"/>
        <w:jc w:val="both"/>
        <w:rPr>
          <w:sz w:val="24"/>
          <w:szCs w:val="24"/>
          <w:lang w:val="en-US"/>
        </w:rPr>
      </w:pPr>
      <w:r w:rsidRPr="009E5260">
        <w:rPr>
          <w:sz w:val="24"/>
          <w:szCs w:val="24"/>
          <w:lang w:val="en-US"/>
        </w:rPr>
        <w:t>Analisis Fungsi Produksi</w:t>
      </w:r>
    </w:p>
    <w:p w:rsidR="009E5260" w:rsidRDefault="009E5260" w:rsidP="00BF07F8">
      <w:pPr>
        <w:spacing w:after="0" w:line="360" w:lineRule="auto"/>
        <w:jc w:val="both"/>
        <w:rPr>
          <w:b/>
          <w:sz w:val="24"/>
          <w:szCs w:val="24"/>
          <w:lang w:val="en-US"/>
        </w:rPr>
      </w:pPr>
    </w:p>
    <w:p w:rsidR="00BB6185" w:rsidRDefault="00BB6185" w:rsidP="00BF07F8">
      <w:pPr>
        <w:spacing w:after="0" w:line="360" w:lineRule="auto"/>
        <w:jc w:val="both"/>
        <w:rPr>
          <w:b/>
          <w:sz w:val="24"/>
          <w:szCs w:val="24"/>
        </w:rPr>
      </w:pPr>
      <w:r w:rsidRPr="00BB6185">
        <w:rPr>
          <w:b/>
          <w:sz w:val="24"/>
          <w:szCs w:val="24"/>
        </w:rPr>
        <w:t>METODA PRAKIRAAN PENJUALAN</w:t>
      </w:r>
    </w:p>
    <w:p w:rsidR="00C5623A" w:rsidRPr="00BB6185" w:rsidRDefault="00C5623A" w:rsidP="002D2F8C">
      <w:pPr>
        <w:numPr>
          <w:ilvl w:val="0"/>
          <w:numId w:val="138"/>
        </w:numPr>
        <w:spacing w:after="0" w:line="360" w:lineRule="auto"/>
        <w:jc w:val="both"/>
        <w:rPr>
          <w:sz w:val="24"/>
          <w:szCs w:val="24"/>
          <w:lang w:val="en-US"/>
        </w:rPr>
      </w:pPr>
      <w:r w:rsidRPr="00BB6185">
        <w:rPr>
          <w:sz w:val="24"/>
          <w:szCs w:val="24"/>
          <w:lang w:val="en-US"/>
        </w:rPr>
        <w:t xml:space="preserve">Prakiraan Berdasarkan </w:t>
      </w:r>
      <w:r w:rsidRPr="00BB6185">
        <w:rPr>
          <w:bCs/>
          <w:sz w:val="24"/>
          <w:szCs w:val="24"/>
          <w:lang w:val="en-US"/>
        </w:rPr>
        <w:t>Judgement</w:t>
      </w:r>
    </w:p>
    <w:p w:rsidR="00C5623A" w:rsidRPr="00BB6185" w:rsidRDefault="00C5623A" w:rsidP="00BB6185">
      <w:pPr>
        <w:spacing w:after="0" w:line="360" w:lineRule="auto"/>
        <w:ind w:left="720"/>
        <w:jc w:val="both"/>
        <w:rPr>
          <w:sz w:val="24"/>
          <w:szCs w:val="24"/>
          <w:lang w:val="en-US"/>
        </w:rPr>
      </w:pPr>
      <w:r w:rsidRPr="00BB6185">
        <w:rPr>
          <w:sz w:val="24"/>
          <w:szCs w:val="24"/>
          <w:lang w:val="en-US"/>
        </w:rPr>
        <w:t>1. Pendapat para Tenaga Penjual</w:t>
      </w:r>
    </w:p>
    <w:p w:rsidR="00C5623A" w:rsidRPr="00BB6185" w:rsidRDefault="00C5623A" w:rsidP="00BB6185">
      <w:pPr>
        <w:spacing w:after="0" w:line="360" w:lineRule="auto"/>
        <w:ind w:left="720"/>
        <w:jc w:val="both"/>
        <w:rPr>
          <w:sz w:val="24"/>
          <w:szCs w:val="24"/>
          <w:lang w:val="en-US"/>
        </w:rPr>
      </w:pPr>
      <w:r w:rsidRPr="00BB6185">
        <w:rPr>
          <w:sz w:val="24"/>
          <w:szCs w:val="24"/>
          <w:lang w:val="en-US"/>
        </w:rPr>
        <w:t>2. Pendapat Manajer Penjualan</w:t>
      </w:r>
    </w:p>
    <w:p w:rsidR="00C5623A" w:rsidRPr="00BB6185" w:rsidRDefault="00C5623A" w:rsidP="00BB6185">
      <w:pPr>
        <w:spacing w:after="0" w:line="360" w:lineRule="auto"/>
        <w:ind w:left="720"/>
        <w:jc w:val="both"/>
        <w:rPr>
          <w:sz w:val="24"/>
          <w:szCs w:val="24"/>
          <w:lang w:val="en-US"/>
        </w:rPr>
      </w:pPr>
      <w:r w:rsidRPr="00BB6185">
        <w:rPr>
          <w:sz w:val="24"/>
          <w:szCs w:val="24"/>
          <w:lang w:val="en-US"/>
        </w:rPr>
        <w:t xml:space="preserve">3. </w:t>
      </w:r>
      <w:proofErr w:type="gramStart"/>
      <w:r w:rsidRPr="00BB6185">
        <w:rPr>
          <w:sz w:val="24"/>
          <w:szCs w:val="24"/>
          <w:lang w:val="en-US"/>
        </w:rPr>
        <w:t>Pendapat  Eksekutif</w:t>
      </w:r>
      <w:proofErr w:type="gramEnd"/>
    </w:p>
    <w:p w:rsidR="00C5623A" w:rsidRPr="00BB6185" w:rsidRDefault="00C5623A" w:rsidP="00BB6185">
      <w:pPr>
        <w:spacing w:after="0" w:line="360" w:lineRule="auto"/>
        <w:ind w:left="720"/>
        <w:jc w:val="both"/>
        <w:rPr>
          <w:sz w:val="24"/>
          <w:szCs w:val="24"/>
          <w:lang w:val="en-US"/>
        </w:rPr>
      </w:pPr>
      <w:r w:rsidRPr="00BB6185">
        <w:rPr>
          <w:sz w:val="24"/>
          <w:szCs w:val="24"/>
          <w:lang w:val="en-US"/>
        </w:rPr>
        <w:t>4. Pendapat Para Akhli</w:t>
      </w:r>
    </w:p>
    <w:p w:rsidR="00C5623A" w:rsidRPr="00BB6185" w:rsidRDefault="00C5623A" w:rsidP="00BB6185">
      <w:pPr>
        <w:spacing w:after="0" w:line="360" w:lineRule="auto"/>
        <w:ind w:left="720"/>
        <w:jc w:val="both"/>
        <w:rPr>
          <w:sz w:val="24"/>
          <w:szCs w:val="24"/>
          <w:lang w:val="en-US"/>
        </w:rPr>
      </w:pPr>
      <w:r w:rsidRPr="00BB6185">
        <w:rPr>
          <w:sz w:val="24"/>
          <w:szCs w:val="24"/>
          <w:lang w:val="en-US"/>
        </w:rPr>
        <w:t>5. Pendapat Konsumen</w:t>
      </w:r>
    </w:p>
    <w:p w:rsidR="00C5623A" w:rsidRPr="00016ADA" w:rsidRDefault="00C5623A" w:rsidP="002D2F8C">
      <w:pPr>
        <w:numPr>
          <w:ilvl w:val="0"/>
          <w:numId w:val="139"/>
        </w:numPr>
        <w:spacing w:after="0" w:line="360" w:lineRule="auto"/>
        <w:jc w:val="both"/>
        <w:rPr>
          <w:sz w:val="24"/>
          <w:szCs w:val="24"/>
          <w:lang w:val="en-US"/>
        </w:rPr>
      </w:pPr>
      <w:r w:rsidRPr="00016ADA">
        <w:rPr>
          <w:sz w:val="24"/>
          <w:szCs w:val="24"/>
          <w:lang w:val="en-US"/>
        </w:rPr>
        <w:t>Prakiraan Berdasarkan Analisis Statistik</w:t>
      </w:r>
    </w:p>
    <w:p w:rsidR="00C5623A" w:rsidRPr="00016ADA" w:rsidRDefault="00C5623A" w:rsidP="00016ADA">
      <w:pPr>
        <w:spacing w:after="0" w:line="360" w:lineRule="auto"/>
        <w:ind w:left="720"/>
        <w:jc w:val="both"/>
        <w:rPr>
          <w:sz w:val="24"/>
          <w:szCs w:val="24"/>
          <w:lang w:val="en-US"/>
        </w:rPr>
      </w:pPr>
      <w:r w:rsidRPr="00016ADA">
        <w:rPr>
          <w:sz w:val="24"/>
          <w:szCs w:val="24"/>
          <w:lang w:val="en-US"/>
        </w:rPr>
        <w:t>1. Metoda Trend Bebas</w:t>
      </w:r>
    </w:p>
    <w:p w:rsidR="00C5623A" w:rsidRPr="00016ADA" w:rsidRDefault="00C5623A" w:rsidP="00016ADA">
      <w:pPr>
        <w:spacing w:after="0" w:line="360" w:lineRule="auto"/>
        <w:ind w:left="720"/>
        <w:jc w:val="both"/>
        <w:rPr>
          <w:sz w:val="24"/>
          <w:szCs w:val="24"/>
          <w:lang w:val="en-US"/>
        </w:rPr>
      </w:pPr>
      <w:r w:rsidRPr="00016ADA">
        <w:rPr>
          <w:sz w:val="24"/>
          <w:szCs w:val="24"/>
          <w:lang w:val="en-US"/>
        </w:rPr>
        <w:t>2. Metoda Trend Semi Average</w:t>
      </w:r>
    </w:p>
    <w:p w:rsidR="00C5623A" w:rsidRPr="00016ADA" w:rsidRDefault="00C5623A" w:rsidP="00016ADA">
      <w:pPr>
        <w:spacing w:after="0" w:line="360" w:lineRule="auto"/>
        <w:ind w:left="720"/>
        <w:jc w:val="both"/>
        <w:rPr>
          <w:sz w:val="24"/>
          <w:szCs w:val="24"/>
          <w:lang w:val="en-US"/>
        </w:rPr>
      </w:pPr>
      <w:r w:rsidRPr="00016ADA">
        <w:rPr>
          <w:sz w:val="24"/>
          <w:szCs w:val="24"/>
          <w:lang w:val="en-US"/>
        </w:rPr>
        <w:lastRenderedPageBreak/>
        <w:t>3. Metoda Trend Moment</w:t>
      </w:r>
    </w:p>
    <w:p w:rsidR="00C5623A" w:rsidRPr="00016ADA" w:rsidRDefault="00C5623A" w:rsidP="00016ADA">
      <w:pPr>
        <w:spacing w:after="0" w:line="360" w:lineRule="auto"/>
        <w:ind w:left="720"/>
        <w:jc w:val="both"/>
        <w:rPr>
          <w:sz w:val="24"/>
          <w:szCs w:val="24"/>
          <w:lang w:val="en-US"/>
        </w:rPr>
      </w:pPr>
      <w:r w:rsidRPr="00016ADA">
        <w:rPr>
          <w:sz w:val="24"/>
          <w:szCs w:val="24"/>
          <w:lang w:val="en-US"/>
        </w:rPr>
        <w:t>4. Metoda Trend Bebas</w:t>
      </w:r>
    </w:p>
    <w:p w:rsidR="00C5623A" w:rsidRPr="00B468D5" w:rsidRDefault="00C5623A" w:rsidP="002D2F8C">
      <w:pPr>
        <w:numPr>
          <w:ilvl w:val="0"/>
          <w:numId w:val="140"/>
        </w:numPr>
        <w:spacing w:after="0" w:line="360" w:lineRule="auto"/>
        <w:jc w:val="both"/>
        <w:rPr>
          <w:sz w:val="24"/>
          <w:szCs w:val="24"/>
          <w:lang w:val="en-US"/>
        </w:rPr>
      </w:pPr>
      <w:r w:rsidRPr="00B468D5">
        <w:rPr>
          <w:sz w:val="24"/>
          <w:szCs w:val="24"/>
          <w:lang w:val="en-US"/>
        </w:rPr>
        <w:t>Prakiraan Berdasarkan Metode Khusus</w:t>
      </w:r>
    </w:p>
    <w:p w:rsidR="00C5623A" w:rsidRPr="00B468D5" w:rsidRDefault="00C5623A" w:rsidP="00B468D5">
      <w:pPr>
        <w:spacing w:after="0" w:line="360" w:lineRule="auto"/>
        <w:ind w:left="720"/>
        <w:jc w:val="both"/>
        <w:rPr>
          <w:sz w:val="24"/>
          <w:szCs w:val="24"/>
          <w:lang w:val="en-US"/>
        </w:rPr>
      </w:pPr>
      <w:r w:rsidRPr="00B468D5">
        <w:rPr>
          <w:sz w:val="24"/>
          <w:szCs w:val="24"/>
          <w:lang w:val="en-US"/>
        </w:rPr>
        <w:t>1. Analisis Industri</w:t>
      </w:r>
    </w:p>
    <w:p w:rsidR="00C5623A" w:rsidRPr="00B468D5" w:rsidRDefault="00C5623A" w:rsidP="00B468D5">
      <w:pPr>
        <w:spacing w:after="0" w:line="360" w:lineRule="auto"/>
        <w:ind w:left="720"/>
        <w:jc w:val="both"/>
        <w:rPr>
          <w:sz w:val="24"/>
          <w:szCs w:val="24"/>
          <w:lang w:val="en-US"/>
        </w:rPr>
      </w:pPr>
      <w:r w:rsidRPr="00B468D5">
        <w:rPr>
          <w:sz w:val="24"/>
          <w:szCs w:val="24"/>
          <w:lang w:val="en-US"/>
        </w:rPr>
        <w:t>2. Analisis Lini Produk</w:t>
      </w:r>
    </w:p>
    <w:p w:rsidR="00C5623A" w:rsidRPr="00B468D5" w:rsidRDefault="00C5623A" w:rsidP="00B468D5">
      <w:pPr>
        <w:spacing w:after="0" w:line="360" w:lineRule="auto"/>
        <w:ind w:left="720"/>
        <w:jc w:val="both"/>
        <w:rPr>
          <w:sz w:val="24"/>
          <w:szCs w:val="24"/>
          <w:lang w:val="en-US"/>
        </w:rPr>
      </w:pPr>
      <w:r w:rsidRPr="00B468D5">
        <w:rPr>
          <w:sz w:val="24"/>
          <w:szCs w:val="24"/>
          <w:lang w:val="en-US"/>
        </w:rPr>
        <w:t>3. Analisis Pengguna Akhir</w:t>
      </w:r>
    </w:p>
    <w:p w:rsidR="00BB6185" w:rsidRDefault="00BB6185" w:rsidP="00BF07F8">
      <w:pPr>
        <w:spacing w:after="0" w:line="360" w:lineRule="auto"/>
        <w:jc w:val="both"/>
        <w:rPr>
          <w:b/>
          <w:sz w:val="24"/>
          <w:szCs w:val="24"/>
          <w:lang w:val="en-US"/>
        </w:rPr>
      </w:pPr>
    </w:p>
    <w:p w:rsidR="00B468D5" w:rsidRPr="004621A3" w:rsidRDefault="00B468D5" w:rsidP="00BF07F8">
      <w:pPr>
        <w:spacing w:after="0" w:line="360" w:lineRule="auto"/>
        <w:jc w:val="both"/>
        <w:rPr>
          <w:b/>
          <w:sz w:val="24"/>
          <w:szCs w:val="24"/>
          <w:lang w:val="en-US"/>
        </w:rPr>
      </w:pPr>
      <w:r w:rsidRPr="00B468D5">
        <w:rPr>
          <w:b/>
          <w:sz w:val="24"/>
          <w:szCs w:val="24"/>
        </w:rPr>
        <w:t>ANGGARAN  PRODUKSI</w:t>
      </w:r>
    </w:p>
    <w:p w:rsidR="00B468D5" w:rsidRPr="00B468D5" w:rsidRDefault="00B468D5" w:rsidP="00B468D5">
      <w:pPr>
        <w:spacing w:after="0" w:line="360" w:lineRule="auto"/>
        <w:jc w:val="both"/>
        <w:rPr>
          <w:sz w:val="24"/>
          <w:szCs w:val="24"/>
          <w:lang w:val="en-US"/>
        </w:rPr>
      </w:pPr>
      <w:r w:rsidRPr="00B468D5">
        <w:rPr>
          <w:sz w:val="24"/>
          <w:szCs w:val="24"/>
          <w:lang w:val="en-US"/>
        </w:rPr>
        <w:t>Manfaat Secara Umum</w:t>
      </w:r>
    </w:p>
    <w:p w:rsidR="00C5623A" w:rsidRPr="00B468D5" w:rsidRDefault="00C5623A" w:rsidP="002D2F8C">
      <w:pPr>
        <w:numPr>
          <w:ilvl w:val="0"/>
          <w:numId w:val="141"/>
        </w:numPr>
        <w:spacing w:after="0" w:line="360" w:lineRule="auto"/>
        <w:jc w:val="both"/>
        <w:rPr>
          <w:sz w:val="24"/>
          <w:szCs w:val="24"/>
          <w:lang w:val="en-US"/>
        </w:rPr>
      </w:pPr>
      <w:r w:rsidRPr="00B468D5">
        <w:rPr>
          <w:sz w:val="24"/>
          <w:szCs w:val="24"/>
          <w:lang w:val="en-US"/>
        </w:rPr>
        <w:t xml:space="preserve">Pedoman Kerja , </w:t>
      </w:r>
    </w:p>
    <w:p w:rsidR="00C5623A" w:rsidRPr="00B468D5" w:rsidRDefault="00C5623A" w:rsidP="002D2F8C">
      <w:pPr>
        <w:numPr>
          <w:ilvl w:val="0"/>
          <w:numId w:val="141"/>
        </w:numPr>
        <w:spacing w:after="0" w:line="360" w:lineRule="auto"/>
        <w:jc w:val="both"/>
        <w:rPr>
          <w:sz w:val="24"/>
          <w:szCs w:val="24"/>
          <w:lang w:val="en-US"/>
        </w:rPr>
      </w:pPr>
      <w:r w:rsidRPr="00B468D5">
        <w:rPr>
          <w:sz w:val="24"/>
          <w:szCs w:val="24"/>
          <w:lang w:val="en-US"/>
        </w:rPr>
        <w:t xml:space="preserve">Alat Koordinasi Kerja, </w:t>
      </w:r>
    </w:p>
    <w:p w:rsidR="00C5623A" w:rsidRPr="00B468D5" w:rsidRDefault="00C5623A" w:rsidP="002D2F8C">
      <w:pPr>
        <w:numPr>
          <w:ilvl w:val="0"/>
          <w:numId w:val="141"/>
        </w:numPr>
        <w:spacing w:after="0" w:line="360" w:lineRule="auto"/>
        <w:jc w:val="both"/>
        <w:rPr>
          <w:sz w:val="24"/>
          <w:szCs w:val="24"/>
          <w:lang w:val="en-US"/>
        </w:rPr>
      </w:pPr>
      <w:r w:rsidRPr="00B468D5">
        <w:rPr>
          <w:sz w:val="24"/>
          <w:szCs w:val="24"/>
          <w:lang w:val="en-US"/>
        </w:rPr>
        <w:t>Alat untuk Pengawasan Kerja.</w:t>
      </w:r>
    </w:p>
    <w:p w:rsidR="00EF7EAA" w:rsidRPr="00EF7EAA" w:rsidRDefault="00EF7EAA" w:rsidP="00EF7EAA">
      <w:pPr>
        <w:spacing w:after="0" w:line="360" w:lineRule="auto"/>
        <w:jc w:val="both"/>
        <w:rPr>
          <w:sz w:val="24"/>
          <w:szCs w:val="24"/>
          <w:lang w:val="en-US"/>
        </w:rPr>
      </w:pPr>
      <w:r w:rsidRPr="00EF7EAA">
        <w:rPr>
          <w:sz w:val="24"/>
          <w:szCs w:val="24"/>
          <w:lang w:val="en-US"/>
        </w:rPr>
        <w:t>Manfaat Khusus</w:t>
      </w:r>
    </w:p>
    <w:p w:rsidR="00C5623A" w:rsidRPr="00EF7EAA" w:rsidRDefault="00C5623A" w:rsidP="002D2F8C">
      <w:pPr>
        <w:numPr>
          <w:ilvl w:val="0"/>
          <w:numId w:val="142"/>
        </w:numPr>
        <w:spacing w:after="0" w:line="360" w:lineRule="auto"/>
        <w:jc w:val="both"/>
        <w:rPr>
          <w:sz w:val="24"/>
          <w:szCs w:val="24"/>
          <w:lang w:val="en-US"/>
        </w:rPr>
      </w:pPr>
      <w:r w:rsidRPr="00EF7EAA">
        <w:rPr>
          <w:sz w:val="24"/>
          <w:szCs w:val="24"/>
          <w:lang w:val="en-US"/>
        </w:rPr>
        <w:t xml:space="preserve">Menunjang Kegiatan Penjualan sehingga Produk dapat diselesaikan </w:t>
      </w:r>
      <w:r w:rsidRPr="00EF7EAA">
        <w:rPr>
          <w:bCs/>
          <w:sz w:val="24"/>
          <w:szCs w:val="24"/>
          <w:lang w:val="en-US"/>
        </w:rPr>
        <w:t>Tepat Waktu</w:t>
      </w:r>
    </w:p>
    <w:p w:rsidR="00C5623A" w:rsidRPr="00EF7EAA" w:rsidRDefault="00C5623A" w:rsidP="002D2F8C">
      <w:pPr>
        <w:numPr>
          <w:ilvl w:val="0"/>
          <w:numId w:val="142"/>
        </w:numPr>
        <w:spacing w:after="0" w:line="360" w:lineRule="auto"/>
        <w:jc w:val="both"/>
        <w:rPr>
          <w:sz w:val="24"/>
          <w:szCs w:val="24"/>
          <w:lang w:val="en-US"/>
        </w:rPr>
      </w:pPr>
      <w:r w:rsidRPr="00EF7EAA">
        <w:rPr>
          <w:sz w:val="24"/>
          <w:szCs w:val="24"/>
          <w:lang w:val="en-US"/>
        </w:rPr>
        <w:t>Menjaga Tingkat Penyelesaian Produk dan Mengatur Persediaan</w:t>
      </w:r>
    </w:p>
    <w:p w:rsidR="00C5623A" w:rsidRPr="00EF7EAA" w:rsidRDefault="00C5623A" w:rsidP="002D2F8C">
      <w:pPr>
        <w:numPr>
          <w:ilvl w:val="0"/>
          <w:numId w:val="142"/>
        </w:numPr>
        <w:spacing w:after="0" w:line="360" w:lineRule="auto"/>
        <w:jc w:val="both"/>
        <w:rPr>
          <w:sz w:val="24"/>
          <w:szCs w:val="24"/>
          <w:lang w:val="en-US"/>
        </w:rPr>
      </w:pPr>
      <w:r w:rsidRPr="00EF7EAA">
        <w:rPr>
          <w:sz w:val="24"/>
          <w:szCs w:val="24"/>
          <w:lang w:val="en-US"/>
        </w:rPr>
        <w:t>Mengatur Produksi agar biaya bisa ditekan seminimal mungkin</w:t>
      </w:r>
    </w:p>
    <w:p w:rsidR="00C5623A" w:rsidRPr="00651213" w:rsidRDefault="00C5623A" w:rsidP="00651213">
      <w:pPr>
        <w:spacing w:after="0" w:line="360" w:lineRule="auto"/>
        <w:jc w:val="both"/>
        <w:rPr>
          <w:b/>
          <w:sz w:val="24"/>
          <w:szCs w:val="24"/>
          <w:lang w:val="en-US"/>
        </w:rPr>
      </w:pPr>
      <w:r w:rsidRPr="00651213">
        <w:rPr>
          <w:b/>
          <w:sz w:val="24"/>
          <w:szCs w:val="24"/>
          <w:lang w:val="en-US"/>
        </w:rPr>
        <w:t>Faktor yang mempengaruhi</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Rencana Penjualan</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Kapasitas Produksi dan Peralatan</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Tenaga Kerja yang Dimiliki</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Ketersediaan Bahan Baku</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Modal Kerja yang dibutuhkan</w:t>
      </w:r>
    </w:p>
    <w:p w:rsidR="00C5623A" w:rsidRPr="00651213" w:rsidRDefault="00C5623A" w:rsidP="002D2F8C">
      <w:pPr>
        <w:numPr>
          <w:ilvl w:val="0"/>
          <w:numId w:val="143"/>
        </w:numPr>
        <w:spacing w:after="0" w:line="360" w:lineRule="auto"/>
        <w:jc w:val="both"/>
        <w:rPr>
          <w:sz w:val="24"/>
          <w:szCs w:val="24"/>
          <w:lang w:val="en-US"/>
        </w:rPr>
      </w:pPr>
      <w:r w:rsidRPr="00651213">
        <w:rPr>
          <w:sz w:val="24"/>
          <w:szCs w:val="24"/>
          <w:lang w:val="en-US"/>
        </w:rPr>
        <w:t>Kapasitas Gudang</w:t>
      </w:r>
    </w:p>
    <w:p w:rsidR="00C5623A" w:rsidRPr="00651213" w:rsidRDefault="00C5623A" w:rsidP="00651213">
      <w:pPr>
        <w:spacing w:after="0" w:line="360" w:lineRule="auto"/>
        <w:jc w:val="both"/>
        <w:rPr>
          <w:b/>
          <w:sz w:val="24"/>
          <w:szCs w:val="24"/>
          <w:lang w:val="en-US"/>
        </w:rPr>
      </w:pPr>
      <w:r w:rsidRPr="00651213">
        <w:rPr>
          <w:b/>
          <w:sz w:val="24"/>
          <w:szCs w:val="24"/>
          <w:lang w:val="en-US"/>
        </w:rPr>
        <w:t>Jenis Bahan Baku</w:t>
      </w:r>
    </w:p>
    <w:p w:rsidR="00C5623A" w:rsidRPr="00651213" w:rsidRDefault="00C5623A" w:rsidP="002D2F8C">
      <w:pPr>
        <w:numPr>
          <w:ilvl w:val="0"/>
          <w:numId w:val="144"/>
        </w:numPr>
        <w:spacing w:after="0" w:line="360" w:lineRule="auto"/>
        <w:jc w:val="both"/>
        <w:rPr>
          <w:sz w:val="24"/>
          <w:szCs w:val="24"/>
          <w:lang w:val="en-US"/>
        </w:rPr>
      </w:pPr>
      <w:r w:rsidRPr="00651213">
        <w:rPr>
          <w:sz w:val="24"/>
          <w:szCs w:val="24"/>
          <w:lang w:val="en-US"/>
        </w:rPr>
        <w:t>Bahan Baku Langsung</w:t>
      </w:r>
    </w:p>
    <w:p w:rsidR="00C5623A" w:rsidRPr="00651213" w:rsidRDefault="00C5623A" w:rsidP="002D2F8C">
      <w:pPr>
        <w:numPr>
          <w:ilvl w:val="0"/>
          <w:numId w:val="144"/>
        </w:numPr>
        <w:spacing w:after="0" w:line="360" w:lineRule="auto"/>
        <w:jc w:val="both"/>
        <w:rPr>
          <w:sz w:val="24"/>
          <w:szCs w:val="24"/>
          <w:lang w:val="en-US"/>
        </w:rPr>
      </w:pPr>
      <w:r w:rsidRPr="00651213">
        <w:rPr>
          <w:sz w:val="24"/>
          <w:szCs w:val="24"/>
          <w:lang w:val="en-US"/>
        </w:rPr>
        <w:t>Bahan Baku tidak langsung</w:t>
      </w:r>
    </w:p>
    <w:p w:rsidR="00C5623A" w:rsidRPr="00651213" w:rsidRDefault="00C5623A" w:rsidP="00651213">
      <w:pPr>
        <w:spacing w:after="0" w:line="360" w:lineRule="auto"/>
        <w:jc w:val="both"/>
        <w:rPr>
          <w:b/>
          <w:sz w:val="24"/>
          <w:szCs w:val="24"/>
          <w:lang w:val="en-US"/>
        </w:rPr>
      </w:pPr>
      <w:r w:rsidRPr="00651213">
        <w:rPr>
          <w:b/>
          <w:sz w:val="24"/>
          <w:szCs w:val="24"/>
          <w:lang w:val="en-US"/>
        </w:rPr>
        <w:t>Elemen Anggaran Bahan Baku</w:t>
      </w:r>
    </w:p>
    <w:p w:rsidR="00C5623A" w:rsidRPr="00651213" w:rsidRDefault="00C5623A" w:rsidP="002D2F8C">
      <w:pPr>
        <w:numPr>
          <w:ilvl w:val="0"/>
          <w:numId w:val="145"/>
        </w:numPr>
        <w:spacing w:after="0" w:line="360" w:lineRule="auto"/>
        <w:jc w:val="both"/>
        <w:rPr>
          <w:sz w:val="24"/>
          <w:szCs w:val="24"/>
          <w:lang w:val="en-US"/>
        </w:rPr>
      </w:pPr>
      <w:r w:rsidRPr="00651213">
        <w:rPr>
          <w:sz w:val="24"/>
          <w:szCs w:val="24"/>
          <w:lang w:val="en-US"/>
        </w:rPr>
        <w:t>Anggaran Kebutuhan Bahan Baku</w:t>
      </w:r>
    </w:p>
    <w:p w:rsidR="00C5623A" w:rsidRPr="00651213" w:rsidRDefault="00C5623A" w:rsidP="002D2F8C">
      <w:pPr>
        <w:numPr>
          <w:ilvl w:val="0"/>
          <w:numId w:val="145"/>
        </w:numPr>
        <w:spacing w:after="0" w:line="360" w:lineRule="auto"/>
        <w:jc w:val="both"/>
        <w:rPr>
          <w:sz w:val="24"/>
          <w:szCs w:val="24"/>
          <w:lang w:val="en-US"/>
        </w:rPr>
      </w:pPr>
      <w:r w:rsidRPr="00651213">
        <w:rPr>
          <w:sz w:val="24"/>
          <w:szCs w:val="24"/>
          <w:lang w:val="en-US"/>
        </w:rPr>
        <w:t>Anggaran Pembelian Bahan  Baku</w:t>
      </w:r>
    </w:p>
    <w:p w:rsidR="00C5623A" w:rsidRPr="00651213" w:rsidRDefault="00C5623A" w:rsidP="002D2F8C">
      <w:pPr>
        <w:numPr>
          <w:ilvl w:val="0"/>
          <w:numId w:val="145"/>
        </w:numPr>
        <w:spacing w:after="0" w:line="360" w:lineRule="auto"/>
        <w:jc w:val="both"/>
        <w:rPr>
          <w:sz w:val="24"/>
          <w:szCs w:val="24"/>
          <w:lang w:val="en-US"/>
        </w:rPr>
      </w:pPr>
      <w:r w:rsidRPr="00651213">
        <w:rPr>
          <w:sz w:val="24"/>
          <w:szCs w:val="24"/>
          <w:lang w:val="en-US"/>
        </w:rPr>
        <w:lastRenderedPageBreak/>
        <w:t>Anggaran Persediaan Bahan Baku</w:t>
      </w:r>
    </w:p>
    <w:p w:rsidR="00C5623A" w:rsidRDefault="00C5623A" w:rsidP="002D2F8C">
      <w:pPr>
        <w:numPr>
          <w:ilvl w:val="0"/>
          <w:numId w:val="145"/>
        </w:numPr>
        <w:spacing w:after="0" w:line="360" w:lineRule="auto"/>
        <w:jc w:val="both"/>
        <w:rPr>
          <w:sz w:val="24"/>
          <w:szCs w:val="24"/>
          <w:lang w:val="en-US"/>
        </w:rPr>
      </w:pPr>
      <w:r w:rsidRPr="00651213">
        <w:rPr>
          <w:sz w:val="24"/>
          <w:szCs w:val="24"/>
          <w:lang w:val="en-US"/>
        </w:rPr>
        <w:t>Anggaran Pemakaian Bahan Baku</w:t>
      </w:r>
    </w:p>
    <w:p w:rsidR="00812F07" w:rsidRPr="00812F07" w:rsidRDefault="00812F07" w:rsidP="00651213">
      <w:pPr>
        <w:spacing w:after="0" w:line="360" w:lineRule="auto"/>
        <w:jc w:val="both"/>
        <w:rPr>
          <w:b/>
          <w:sz w:val="24"/>
          <w:szCs w:val="24"/>
        </w:rPr>
      </w:pPr>
    </w:p>
    <w:p w:rsidR="00651213" w:rsidRPr="00812F07" w:rsidRDefault="00812F07" w:rsidP="00651213">
      <w:pPr>
        <w:spacing w:after="0" w:line="360" w:lineRule="auto"/>
        <w:jc w:val="both"/>
        <w:rPr>
          <w:b/>
          <w:sz w:val="24"/>
          <w:szCs w:val="24"/>
          <w:lang w:val="en-US"/>
        </w:rPr>
      </w:pPr>
      <w:r w:rsidRPr="00812F07">
        <w:rPr>
          <w:b/>
          <w:sz w:val="24"/>
          <w:szCs w:val="24"/>
        </w:rPr>
        <w:t>ANGGARAN TENAGA KERJA</w:t>
      </w:r>
    </w:p>
    <w:p w:rsidR="00C5623A" w:rsidRPr="00812F07" w:rsidRDefault="00C5623A" w:rsidP="00812F07">
      <w:pPr>
        <w:spacing w:after="0" w:line="360" w:lineRule="auto"/>
        <w:jc w:val="both"/>
        <w:rPr>
          <w:b/>
          <w:sz w:val="24"/>
          <w:szCs w:val="24"/>
          <w:lang w:val="en-US"/>
        </w:rPr>
      </w:pPr>
      <w:r w:rsidRPr="00812F07">
        <w:rPr>
          <w:b/>
          <w:sz w:val="24"/>
          <w:szCs w:val="24"/>
          <w:lang w:val="en-US"/>
        </w:rPr>
        <w:t>Jenis Tenaga Kerja</w:t>
      </w:r>
    </w:p>
    <w:p w:rsidR="00C5623A" w:rsidRPr="00812F07" w:rsidRDefault="00C5623A" w:rsidP="00812F07">
      <w:pPr>
        <w:spacing w:after="0" w:line="360" w:lineRule="auto"/>
        <w:ind w:left="360"/>
        <w:jc w:val="both"/>
        <w:rPr>
          <w:sz w:val="24"/>
          <w:szCs w:val="24"/>
          <w:lang w:val="en-US"/>
        </w:rPr>
      </w:pPr>
      <w:r w:rsidRPr="00812F07">
        <w:rPr>
          <w:sz w:val="24"/>
          <w:szCs w:val="24"/>
          <w:lang w:val="en-US"/>
        </w:rPr>
        <w:t xml:space="preserve">1. Tenaga Kerja Langsung </w:t>
      </w:r>
    </w:p>
    <w:p w:rsidR="00C5623A" w:rsidRPr="00812F07" w:rsidRDefault="00C5623A" w:rsidP="00812F07">
      <w:pPr>
        <w:spacing w:after="0" w:line="360" w:lineRule="auto"/>
        <w:ind w:left="360"/>
        <w:jc w:val="both"/>
        <w:rPr>
          <w:sz w:val="24"/>
          <w:szCs w:val="24"/>
          <w:lang w:val="en-US"/>
        </w:rPr>
      </w:pPr>
      <w:r w:rsidRPr="00812F07">
        <w:rPr>
          <w:sz w:val="24"/>
          <w:szCs w:val="24"/>
          <w:lang w:val="en-US"/>
        </w:rPr>
        <w:t>2. Tenaga Kerja Tidak Langsung</w:t>
      </w:r>
    </w:p>
    <w:p w:rsidR="00C5623A" w:rsidRPr="00270251" w:rsidRDefault="00C5623A" w:rsidP="00270251">
      <w:pPr>
        <w:spacing w:after="0" w:line="360" w:lineRule="auto"/>
        <w:jc w:val="both"/>
        <w:rPr>
          <w:b/>
          <w:sz w:val="24"/>
          <w:szCs w:val="24"/>
          <w:lang w:val="en-US"/>
        </w:rPr>
      </w:pPr>
      <w:r w:rsidRPr="00270251">
        <w:rPr>
          <w:b/>
          <w:sz w:val="24"/>
          <w:szCs w:val="24"/>
          <w:lang w:val="en-US"/>
        </w:rPr>
        <w:t xml:space="preserve">Faktor yang mempengaruhi  </w:t>
      </w:r>
    </w:p>
    <w:p w:rsidR="00C5623A" w:rsidRPr="00270251" w:rsidRDefault="00C5623A" w:rsidP="00270251">
      <w:pPr>
        <w:spacing w:after="0" w:line="360" w:lineRule="auto"/>
        <w:ind w:left="360"/>
        <w:jc w:val="both"/>
        <w:rPr>
          <w:sz w:val="24"/>
          <w:szCs w:val="24"/>
          <w:lang w:val="en-US"/>
        </w:rPr>
      </w:pPr>
      <w:r w:rsidRPr="00270251">
        <w:rPr>
          <w:sz w:val="24"/>
          <w:szCs w:val="24"/>
          <w:lang w:val="en-US"/>
        </w:rPr>
        <w:t xml:space="preserve">1. Kebutuhan Jumlah Tenaga Kerja  </w:t>
      </w:r>
    </w:p>
    <w:p w:rsidR="00C5623A" w:rsidRPr="00270251" w:rsidRDefault="00C5623A" w:rsidP="00270251">
      <w:pPr>
        <w:spacing w:after="0" w:line="360" w:lineRule="auto"/>
        <w:ind w:left="360"/>
        <w:jc w:val="both"/>
        <w:rPr>
          <w:sz w:val="24"/>
          <w:szCs w:val="24"/>
          <w:lang w:val="en-US"/>
        </w:rPr>
      </w:pPr>
      <w:r w:rsidRPr="00270251">
        <w:rPr>
          <w:sz w:val="24"/>
          <w:szCs w:val="24"/>
          <w:lang w:val="en-US"/>
        </w:rPr>
        <w:t>2. Rekrutmen Tenaga Kerja</w:t>
      </w:r>
    </w:p>
    <w:p w:rsidR="00C5623A" w:rsidRPr="00270251" w:rsidRDefault="00C5623A" w:rsidP="00270251">
      <w:pPr>
        <w:spacing w:after="0" w:line="360" w:lineRule="auto"/>
        <w:ind w:left="360"/>
        <w:jc w:val="both"/>
        <w:rPr>
          <w:sz w:val="24"/>
          <w:szCs w:val="24"/>
          <w:lang w:val="en-US"/>
        </w:rPr>
      </w:pPr>
      <w:r w:rsidRPr="00270251">
        <w:rPr>
          <w:sz w:val="24"/>
          <w:szCs w:val="24"/>
          <w:lang w:val="en-US"/>
        </w:rPr>
        <w:t>3. Pelatihan Tenaga Kerja</w:t>
      </w:r>
    </w:p>
    <w:p w:rsidR="00C5623A" w:rsidRPr="00270251" w:rsidRDefault="00C5623A" w:rsidP="00270251">
      <w:pPr>
        <w:spacing w:after="0" w:line="360" w:lineRule="auto"/>
        <w:ind w:left="360"/>
        <w:jc w:val="both"/>
        <w:rPr>
          <w:sz w:val="24"/>
          <w:szCs w:val="24"/>
          <w:lang w:val="en-US"/>
        </w:rPr>
      </w:pPr>
      <w:r w:rsidRPr="00270251">
        <w:rPr>
          <w:sz w:val="24"/>
          <w:szCs w:val="24"/>
          <w:lang w:val="en-US"/>
        </w:rPr>
        <w:t>4. Spesifikasi Tenaga Kerja</w:t>
      </w:r>
    </w:p>
    <w:p w:rsidR="00C5623A" w:rsidRPr="00270251" w:rsidRDefault="00C5623A" w:rsidP="00270251">
      <w:pPr>
        <w:spacing w:after="0" w:line="360" w:lineRule="auto"/>
        <w:ind w:left="360"/>
        <w:jc w:val="both"/>
        <w:rPr>
          <w:sz w:val="24"/>
          <w:szCs w:val="24"/>
          <w:lang w:val="en-US"/>
        </w:rPr>
      </w:pPr>
      <w:r w:rsidRPr="00270251">
        <w:rPr>
          <w:sz w:val="24"/>
          <w:szCs w:val="24"/>
          <w:lang w:val="en-US"/>
        </w:rPr>
        <w:t>5. Gaji dan Upah</w:t>
      </w:r>
    </w:p>
    <w:p w:rsidR="00C5623A" w:rsidRPr="00270251" w:rsidRDefault="00C5623A" w:rsidP="00270251">
      <w:pPr>
        <w:spacing w:after="0" w:line="360" w:lineRule="auto"/>
        <w:ind w:left="360"/>
        <w:jc w:val="both"/>
        <w:rPr>
          <w:sz w:val="24"/>
          <w:szCs w:val="24"/>
          <w:lang w:val="en-US"/>
        </w:rPr>
      </w:pPr>
      <w:r w:rsidRPr="00270251">
        <w:rPr>
          <w:sz w:val="24"/>
          <w:szCs w:val="24"/>
          <w:lang w:val="en-US"/>
        </w:rPr>
        <w:t>6. Tunjangan</w:t>
      </w:r>
    </w:p>
    <w:p w:rsidR="00C5623A" w:rsidRDefault="00C5623A" w:rsidP="00270251">
      <w:pPr>
        <w:spacing w:after="0" w:line="360" w:lineRule="auto"/>
        <w:ind w:left="360"/>
        <w:jc w:val="both"/>
        <w:rPr>
          <w:sz w:val="24"/>
          <w:szCs w:val="24"/>
          <w:lang w:val="en-US"/>
        </w:rPr>
      </w:pPr>
      <w:r w:rsidRPr="00270251">
        <w:rPr>
          <w:sz w:val="24"/>
          <w:szCs w:val="24"/>
          <w:lang w:val="en-US"/>
        </w:rPr>
        <w:t>7. Pengawasan Tenaga Kerja</w:t>
      </w:r>
    </w:p>
    <w:p w:rsidR="00C5623A" w:rsidRPr="003D1594" w:rsidRDefault="00C5623A" w:rsidP="003D1594">
      <w:pPr>
        <w:spacing w:after="0" w:line="360" w:lineRule="auto"/>
        <w:jc w:val="both"/>
        <w:rPr>
          <w:b/>
          <w:sz w:val="24"/>
          <w:szCs w:val="24"/>
          <w:lang w:val="en-US"/>
        </w:rPr>
      </w:pPr>
      <w:r w:rsidRPr="003D1594">
        <w:rPr>
          <w:b/>
          <w:sz w:val="24"/>
          <w:szCs w:val="24"/>
          <w:lang w:val="en-US"/>
        </w:rPr>
        <w:t xml:space="preserve">Anggaran Biaya Tenaga Kerja Langsung </w:t>
      </w:r>
    </w:p>
    <w:p w:rsidR="00C5623A" w:rsidRPr="003D1594" w:rsidRDefault="00C5623A" w:rsidP="003D1594">
      <w:pPr>
        <w:spacing w:after="0" w:line="360" w:lineRule="auto"/>
        <w:ind w:left="360"/>
        <w:jc w:val="both"/>
        <w:rPr>
          <w:sz w:val="24"/>
          <w:szCs w:val="24"/>
          <w:lang w:val="en-US"/>
        </w:rPr>
      </w:pPr>
      <w:r w:rsidRPr="003D1594">
        <w:rPr>
          <w:sz w:val="24"/>
          <w:szCs w:val="24"/>
          <w:lang w:val="en-US"/>
        </w:rPr>
        <w:t xml:space="preserve">1. Jenis Produk yang dihasilkan </w:t>
      </w:r>
    </w:p>
    <w:p w:rsidR="00C5623A" w:rsidRPr="003D1594" w:rsidRDefault="00C5623A" w:rsidP="003D1594">
      <w:pPr>
        <w:spacing w:after="0" w:line="360" w:lineRule="auto"/>
        <w:ind w:left="360"/>
        <w:jc w:val="both"/>
        <w:rPr>
          <w:sz w:val="24"/>
          <w:szCs w:val="24"/>
          <w:lang w:val="en-US"/>
        </w:rPr>
      </w:pPr>
      <w:r w:rsidRPr="003D1594">
        <w:rPr>
          <w:sz w:val="24"/>
          <w:szCs w:val="24"/>
          <w:lang w:val="en-US"/>
        </w:rPr>
        <w:t>2. Jenis Produk yang diproduksi</w:t>
      </w:r>
    </w:p>
    <w:p w:rsidR="00C5623A" w:rsidRPr="003D1594" w:rsidRDefault="00C5623A" w:rsidP="003D1594">
      <w:pPr>
        <w:spacing w:after="0" w:line="360" w:lineRule="auto"/>
        <w:ind w:left="360"/>
        <w:jc w:val="both"/>
        <w:rPr>
          <w:sz w:val="24"/>
          <w:szCs w:val="24"/>
          <w:lang w:val="en-US"/>
        </w:rPr>
      </w:pPr>
      <w:r w:rsidRPr="003D1594">
        <w:rPr>
          <w:sz w:val="24"/>
          <w:szCs w:val="24"/>
          <w:lang w:val="en-US"/>
        </w:rPr>
        <w:t>3. Bagian yang dilalui dalam Proses</w:t>
      </w:r>
    </w:p>
    <w:p w:rsidR="00C5623A" w:rsidRPr="003D1594" w:rsidRDefault="00C5623A" w:rsidP="003D1594">
      <w:pPr>
        <w:spacing w:after="0" w:line="360" w:lineRule="auto"/>
        <w:ind w:left="360"/>
        <w:jc w:val="both"/>
        <w:rPr>
          <w:sz w:val="24"/>
          <w:szCs w:val="24"/>
          <w:lang w:val="en-US"/>
        </w:rPr>
      </w:pPr>
      <w:r w:rsidRPr="003D1594">
        <w:rPr>
          <w:sz w:val="24"/>
          <w:szCs w:val="24"/>
          <w:lang w:val="en-US"/>
        </w:rPr>
        <w:t>4. Jumlah Jam Tenaga Kerja Langsung</w:t>
      </w:r>
    </w:p>
    <w:p w:rsidR="00C5623A" w:rsidRPr="003D1594" w:rsidRDefault="00C5623A" w:rsidP="003D1594">
      <w:pPr>
        <w:spacing w:after="0" w:line="360" w:lineRule="auto"/>
        <w:ind w:left="360"/>
        <w:jc w:val="both"/>
        <w:rPr>
          <w:sz w:val="24"/>
          <w:szCs w:val="24"/>
          <w:lang w:val="en-US"/>
        </w:rPr>
      </w:pPr>
      <w:r w:rsidRPr="003D1594">
        <w:rPr>
          <w:sz w:val="24"/>
          <w:szCs w:val="24"/>
          <w:lang w:val="en-US"/>
        </w:rPr>
        <w:t>5. Tingkat Upah Tenaga Kerja</w:t>
      </w:r>
    </w:p>
    <w:p w:rsidR="00C5623A" w:rsidRPr="003D1594" w:rsidRDefault="00C5623A" w:rsidP="003D1594">
      <w:pPr>
        <w:spacing w:after="0" w:line="360" w:lineRule="auto"/>
        <w:ind w:left="360"/>
        <w:jc w:val="both"/>
        <w:rPr>
          <w:sz w:val="24"/>
          <w:szCs w:val="24"/>
          <w:lang w:val="en-US"/>
        </w:rPr>
      </w:pPr>
      <w:r w:rsidRPr="003D1594">
        <w:rPr>
          <w:sz w:val="24"/>
          <w:szCs w:val="24"/>
          <w:lang w:val="en-US"/>
        </w:rPr>
        <w:t xml:space="preserve">6. </w:t>
      </w:r>
      <w:proofErr w:type="gramStart"/>
      <w:r w:rsidRPr="003D1594">
        <w:rPr>
          <w:sz w:val="24"/>
          <w:szCs w:val="24"/>
          <w:lang w:val="en-US"/>
        </w:rPr>
        <w:t>Waktu  Kerja</w:t>
      </w:r>
      <w:proofErr w:type="gramEnd"/>
    </w:p>
    <w:p w:rsidR="006B37D9" w:rsidRDefault="006B37D9" w:rsidP="003D1594">
      <w:pPr>
        <w:spacing w:after="0" w:line="360" w:lineRule="auto"/>
        <w:jc w:val="both"/>
        <w:rPr>
          <w:sz w:val="24"/>
          <w:szCs w:val="24"/>
        </w:rPr>
      </w:pPr>
    </w:p>
    <w:p w:rsidR="003D1594" w:rsidRPr="006B37D9" w:rsidRDefault="006B37D9" w:rsidP="003D1594">
      <w:pPr>
        <w:spacing w:after="0" w:line="360" w:lineRule="auto"/>
        <w:jc w:val="both"/>
        <w:rPr>
          <w:b/>
          <w:sz w:val="24"/>
          <w:szCs w:val="24"/>
          <w:lang w:val="en-US"/>
        </w:rPr>
      </w:pPr>
      <w:r w:rsidRPr="006B37D9">
        <w:rPr>
          <w:b/>
          <w:sz w:val="24"/>
          <w:szCs w:val="24"/>
        </w:rPr>
        <w:t>ANGGARAN BIAYA OVERHEAD</w:t>
      </w:r>
    </w:p>
    <w:p w:rsidR="00C5623A" w:rsidRPr="006B37D9" w:rsidRDefault="00C5623A" w:rsidP="006B37D9">
      <w:pPr>
        <w:spacing w:after="0" w:line="360" w:lineRule="auto"/>
        <w:jc w:val="both"/>
        <w:rPr>
          <w:b/>
          <w:sz w:val="24"/>
          <w:szCs w:val="24"/>
          <w:lang w:val="en-US"/>
        </w:rPr>
      </w:pPr>
      <w:r w:rsidRPr="006B37D9">
        <w:rPr>
          <w:b/>
          <w:sz w:val="24"/>
          <w:szCs w:val="24"/>
          <w:lang w:val="en-US"/>
        </w:rPr>
        <w:t>Yang termasuk biaya overhead</w:t>
      </w:r>
    </w:p>
    <w:p w:rsidR="00C5623A" w:rsidRPr="006B37D9" w:rsidRDefault="00C5623A" w:rsidP="006B37D9">
      <w:pPr>
        <w:spacing w:after="0" w:line="360" w:lineRule="auto"/>
        <w:ind w:left="360"/>
        <w:jc w:val="both"/>
        <w:rPr>
          <w:sz w:val="24"/>
          <w:szCs w:val="24"/>
          <w:lang w:val="en-US"/>
        </w:rPr>
      </w:pPr>
      <w:r w:rsidRPr="006B37D9">
        <w:rPr>
          <w:sz w:val="24"/>
          <w:szCs w:val="24"/>
          <w:lang w:val="en-US"/>
        </w:rPr>
        <w:t>1.  Biaya Bahan Penolong</w:t>
      </w:r>
    </w:p>
    <w:p w:rsidR="00C5623A" w:rsidRPr="006B37D9" w:rsidRDefault="00C5623A" w:rsidP="006B37D9">
      <w:pPr>
        <w:spacing w:after="0" w:line="360" w:lineRule="auto"/>
        <w:ind w:left="360"/>
        <w:jc w:val="both"/>
        <w:rPr>
          <w:sz w:val="24"/>
          <w:szCs w:val="24"/>
          <w:lang w:val="en-US"/>
        </w:rPr>
      </w:pPr>
      <w:r w:rsidRPr="006B37D9">
        <w:rPr>
          <w:sz w:val="24"/>
          <w:szCs w:val="24"/>
          <w:lang w:val="en-US"/>
        </w:rPr>
        <w:t>2. Biaya tenaga kerja tidak langsung</w:t>
      </w:r>
    </w:p>
    <w:p w:rsidR="00C5623A" w:rsidRPr="006B37D9" w:rsidRDefault="00C5623A" w:rsidP="006B37D9">
      <w:pPr>
        <w:spacing w:after="0" w:line="360" w:lineRule="auto"/>
        <w:ind w:left="360"/>
        <w:jc w:val="both"/>
        <w:rPr>
          <w:sz w:val="24"/>
          <w:szCs w:val="24"/>
          <w:lang w:val="en-US"/>
        </w:rPr>
      </w:pPr>
      <w:r w:rsidRPr="006B37D9">
        <w:rPr>
          <w:sz w:val="24"/>
          <w:szCs w:val="24"/>
          <w:lang w:val="en-US"/>
        </w:rPr>
        <w:t>3. Biaya penyusutan aktiva tetap</w:t>
      </w:r>
    </w:p>
    <w:p w:rsidR="00C5623A" w:rsidRPr="006B37D9" w:rsidRDefault="00C5623A" w:rsidP="006B37D9">
      <w:pPr>
        <w:spacing w:after="0" w:line="360" w:lineRule="auto"/>
        <w:ind w:left="360"/>
        <w:jc w:val="both"/>
        <w:rPr>
          <w:sz w:val="24"/>
          <w:szCs w:val="24"/>
          <w:lang w:val="en-US"/>
        </w:rPr>
      </w:pPr>
      <w:r w:rsidRPr="006B37D9">
        <w:rPr>
          <w:sz w:val="24"/>
          <w:szCs w:val="24"/>
          <w:lang w:val="en-US"/>
        </w:rPr>
        <w:t>4. Biaya pemeliharaan aktiva tetap</w:t>
      </w:r>
    </w:p>
    <w:p w:rsidR="00C5623A" w:rsidRPr="006B37D9" w:rsidRDefault="00C5623A" w:rsidP="006B37D9">
      <w:pPr>
        <w:spacing w:after="0" w:line="360" w:lineRule="auto"/>
        <w:ind w:left="360"/>
        <w:jc w:val="both"/>
        <w:rPr>
          <w:sz w:val="24"/>
          <w:szCs w:val="24"/>
          <w:lang w:val="en-US"/>
        </w:rPr>
      </w:pPr>
      <w:r w:rsidRPr="006B37D9">
        <w:rPr>
          <w:sz w:val="24"/>
          <w:szCs w:val="24"/>
          <w:lang w:val="en-US"/>
        </w:rPr>
        <w:lastRenderedPageBreak/>
        <w:t>5. Biaya listrik dan air untuk pabrik/proyek</w:t>
      </w:r>
    </w:p>
    <w:p w:rsidR="00C5623A" w:rsidRPr="006B37D9" w:rsidRDefault="00C5623A" w:rsidP="006B37D9">
      <w:pPr>
        <w:spacing w:after="0" w:line="360" w:lineRule="auto"/>
        <w:ind w:left="360"/>
        <w:jc w:val="both"/>
        <w:rPr>
          <w:sz w:val="24"/>
          <w:szCs w:val="24"/>
          <w:lang w:val="en-US"/>
        </w:rPr>
      </w:pPr>
      <w:r w:rsidRPr="006B37D9">
        <w:rPr>
          <w:sz w:val="24"/>
          <w:szCs w:val="24"/>
          <w:lang w:val="en-US"/>
        </w:rPr>
        <w:t>6. Biaya asuransi pabrik</w:t>
      </w:r>
    </w:p>
    <w:p w:rsidR="00C5623A" w:rsidRPr="006B37D9" w:rsidRDefault="00C5623A" w:rsidP="006B37D9">
      <w:pPr>
        <w:spacing w:after="0" w:line="360" w:lineRule="auto"/>
        <w:ind w:left="360"/>
        <w:jc w:val="both"/>
        <w:rPr>
          <w:sz w:val="24"/>
          <w:szCs w:val="24"/>
          <w:lang w:val="en-US"/>
        </w:rPr>
      </w:pPr>
      <w:r w:rsidRPr="006B37D9">
        <w:rPr>
          <w:sz w:val="24"/>
          <w:szCs w:val="24"/>
          <w:lang w:val="en-US"/>
        </w:rPr>
        <w:t>7. Semua biaya pada departemen pembantu</w:t>
      </w:r>
    </w:p>
    <w:p w:rsidR="00C5623A" w:rsidRPr="006B37D9" w:rsidRDefault="00C5623A" w:rsidP="006B37D9">
      <w:pPr>
        <w:spacing w:after="0" w:line="360" w:lineRule="auto"/>
        <w:jc w:val="both"/>
        <w:rPr>
          <w:b/>
          <w:sz w:val="24"/>
          <w:szCs w:val="24"/>
          <w:lang w:val="en-US"/>
        </w:rPr>
      </w:pPr>
      <w:r w:rsidRPr="006B37D9">
        <w:rPr>
          <w:b/>
          <w:sz w:val="24"/>
          <w:szCs w:val="24"/>
          <w:lang w:val="en-US"/>
        </w:rPr>
        <w:t>Sifat biaya overhead</w:t>
      </w:r>
    </w:p>
    <w:p w:rsidR="00C5623A" w:rsidRPr="006B37D9" w:rsidRDefault="00C5623A" w:rsidP="002D2F8C">
      <w:pPr>
        <w:numPr>
          <w:ilvl w:val="0"/>
          <w:numId w:val="146"/>
        </w:numPr>
        <w:spacing w:after="0" w:line="360" w:lineRule="auto"/>
        <w:jc w:val="both"/>
        <w:rPr>
          <w:sz w:val="24"/>
          <w:szCs w:val="24"/>
          <w:lang w:val="en-US"/>
        </w:rPr>
      </w:pPr>
      <w:r w:rsidRPr="006B37D9">
        <w:rPr>
          <w:bCs/>
          <w:sz w:val="24"/>
          <w:szCs w:val="24"/>
          <w:lang w:val="en-US"/>
        </w:rPr>
        <w:t>1.  Biaya Tetap</w:t>
      </w:r>
    </w:p>
    <w:p w:rsidR="006B37D9" w:rsidRPr="006B37D9" w:rsidRDefault="006B37D9" w:rsidP="006B37D9">
      <w:pPr>
        <w:spacing w:after="0" w:line="360" w:lineRule="auto"/>
        <w:jc w:val="both"/>
        <w:rPr>
          <w:sz w:val="24"/>
          <w:szCs w:val="24"/>
          <w:lang w:val="en-US"/>
        </w:rPr>
      </w:pPr>
      <w:r w:rsidRPr="006B37D9">
        <w:rPr>
          <w:sz w:val="24"/>
          <w:szCs w:val="24"/>
          <w:lang w:val="en-US"/>
        </w:rPr>
        <w:tab/>
        <w:t>Biaya yang cenderung tetap dari waktu ke waktu tanpa terpengaruh volume kegiatan</w:t>
      </w:r>
    </w:p>
    <w:p w:rsidR="00C5623A" w:rsidRPr="006B37D9" w:rsidRDefault="00C5623A" w:rsidP="002D2F8C">
      <w:pPr>
        <w:numPr>
          <w:ilvl w:val="0"/>
          <w:numId w:val="147"/>
        </w:numPr>
        <w:spacing w:after="0" w:line="360" w:lineRule="auto"/>
        <w:jc w:val="both"/>
        <w:rPr>
          <w:sz w:val="24"/>
          <w:szCs w:val="24"/>
          <w:lang w:val="en-US"/>
        </w:rPr>
      </w:pPr>
      <w:r w:rsidRPr="006B37D9">
        <w:rPr>
          <w:bCs/>
          <w:sz w:val="24"/>
          <w:szCs w:val="24"/>
          <w:lang w:val="en-US"/>
        </w:rPr>
        <w:t>2. Biaya Variable</w:t>
      </w:r>
    </w:p>
    <w:p w:rsidR="006B37D9" w:rsidRPr="006B37D9" w:rsidRDefault="006B37D9" w:rsidP="006B37D9">
      <w:pPr>
        <w:spacing w:after="0" w:line="360" w:lineRule="auto"/>
        <w:jc w:val="both"/>
        <w:rPr>
          <w:sz w:val="24"/>
          <w:szCs w:val="24"/>
          <w:lang w:val="en-US"/>
        </w:rPr>
      </w:pPr>
      <w:r w:rsidRPr="006B37D9">
        <w:rPr>
          <w:sz w:val="24"/>
          <w:szCs w:val="24"/>
          <w:lang w:val="en-US"/>
        </w:rPr>
        <w:tab/>
        <w:t>Biaya yang secara total berubah sebanding dengan perubahan kegiatan</w:t>
      </w:r>
    </w:p>
    <w:p w:rsidR="00C5623A" w:rsidRPr="006B37D9" w:rsidRDefault="00C5623A" w:rsidP="002D2F8C">
      <w:pPr>
        <w:numPr>
          <w:ilvl w:val="0"/>
          <w:numId w:val="148"/>
        </w:numPr>
        <w:spacing w:after="0" w:line="360" w:lineRule="auto"/>
        <w:jc w:val="both"/>
        <w:rPr>
          <w:sz w:val="24"/>
          <w:szCs w:val="24"/>
          <w:lang w:val="en-US"/>
        </w:rPr>
      </w:pPr>
      <w:r w:rsidRPr="006B37D9">
        <w:rPr>
          <w:bCs/>
          <w:sz w:val="24"/>
          <w:szCs w:val="24"/>
          <w:lang w:val="en-US"/>
        </w:rPr>
        <w:t>3. Biaya Semi Variable</w:t>
      </w:r>
    </w:p>
    <w:p w:rsidR="006B37D9" w:rsidRPr="006B37D9" w:rsidRDefault="006B37D9" w:rsidP="006B37D9">
      <w:pPr>
        <w:spacing w:after="0" w:line="360" w:lineRule="auto"/>
        <w:ind w:left="720"/>
        <w:jc w:val="both"/>
        <w:rPr>
          <w:sz w:val="24"/>
          <w:szCs w:val="24"/>
          <w:lang w:val="en-US"/>
        </w:rPr>
      </w:pPr>
      <w:r w:rsidRPr="006B37D9">
        <w:rPr>
          <w:sz w:val="24"/>
          <w:szCs w:val="24"/>
          <w:lang w:val="en-US"/>
        </w:rPr>
        <w:t>Biaya yang mengalami perubahan tapi tidak sebanding dengan perubahan tingkat kegiatan</w:t>
      </w:r>
    </w:p>
    <w:p w:rsidR="00C5623A" w:rsidRPr="00966B69" w:rsidRDefault="00C5623A" w:rsidP="00966B69">
      <w:pPr>
        <w:spacing w:after="0" w:line="360" w:lineRule="auto"/>
        <w:jc w:val="both"/>
        <w:rPr>
          <w:b/>
          <w:sz w:val="24"/>
          <w:szCs w:val="24"/>
          <w:lang w:val="en-US"/>
        </w:rPr>
      </w:pPr>
      <w:r w:rsidRPr="00966B69">
        <w:rPr>
          <w:b/>
          <w:sz w:val="24"/>
          <w:szCs w:val="24"/>
          <w:lang w:val="en-US"/>
        </w:rPr>
        <w:t>Pengendalian biaya overhead</w:t>
      </w:r>
    </w:p>
    <w:p w:rsidR="00C5623A" w:rsidRPr="00966B69" w:rsidRDefault="00C5623A" w:rsidP="00966B69">
      <w:pPr>
        <w:spacing w:after="0" w:line="360" w:lineRule="auto"/>
        <w:jc w:val="both"/>
        <w:rPr>
          <w:sz w:val="24"/>
          <w:szCs w:val="24"/>
          <w:lang w:val="en-US"/>
        </w:rPr>
      </w:pPr>
      <w:r w:rsidRPr="00966B69">
        <w:rPr>
          <w:sz w:val="24"/>
          <w:szCs w:val="24"/>
          <w:lang w:val="en-US"/>
        </w:rPr>
        <w:t>1.  Departemen Produksi</w:t>
      </w:r>
    </w:p>
    <w:p w:rsidR="00966B69" w:rsidRPr="00966B69" w:rsidRDefault="00966B69" w:rsidP="00966B69">
      <w:pPr>
        <w:spacing w:after="0" w:line="360" w:lineRule="auto"/>
        <w:jc w:val="both"/>
        <w:rPr>
          <w:sz w:val="24"/>
          <w:szCs w:val="24"/>
          <w:lang w:val="en-US"/>
        </w:rPr>
      </w:pPr>
      <w:r w:rsidRPr="00966B69">
        <w:rPr>
          <w:sz w:val="24"/>
          <w:szCs w:val="24"/>
          <w:lang w:val="en-US"/>
        </w:rPr>
        <w:tab/>
        <w:t>- Unit Output (Productive Output)</w:t>
      </w:r>
    </w:p>
    <w:p w:rsidR="00966B69" w:rsidRPr="00966B69" w:rsidRDefault="00966B69" w:rsidP="00966B69">
      <w:pPr>
        <w:spacing w:after="0" w:line="360" w:lineRule="auto"/>
        <w:jc w:val="both"/>
        <w:rPr>
          <w:sz w:val="24"/>
          <w:szCs w:val="24"/>
          <w:lang w:val="en-US"/>
        </w:rPr>
      </w:pPr>
      <w:r w:rsidRPr="00966B69">
        <w:rPr>
          <w:sz w:val="24"/>
          <w:szCs w:val="24"/>
          <w:lang w:val="en-US"/>
        </w:rPr>
        <w:tab/>
        <w:t>- Biaya Bahan Baku (Material Cost)</w:t>
      </w:r>
    </w:p>
    <w:p w:rsidR="00966B69" w:rsidRPr="00966B69" w:rsidRDefault="00966B69" w:rsidP="00966B69">
      <w:pPr>
        <w:spacing w:after="0" w:line="360" w:lineRule="auto"/>
        <w:jc w:val="both"/>
        <w:rPr>
          <w:sz w:val="24"/>
          <w:szCs w:val="24"/>
          <w:lang w:val="en-US"/>
        </w:rPr>
      </w:pPr>
      <w:r w:rsidRPr="00966B69">
        <w:rPr>
          <w:sz w:val="24"/>
          <w:szCs w:val="24"/>
          <w:lang w:val="en-US"/>
        </w:rPr>
        <w:tab/>
        <w:t>- Biaya</w:t>
      </w:r>
      <w:r>
        <w:rPr>
          <w:sz w:val="24"/>
          <w:szCs w:val="24"/>
          <w:lang w:val="en-US"/>
        </w:rPr>
        <w:t xml:space="preserve"> Tenaga Kerja Langsung (Direct </w:t>
      </w:r>
      <w:r w:rsidRPr="00966B69">
        <w:rPr>
          <w:sz w:val="24"/>
          <w:szCs w:val="24"/>
          <w:lang w:val="en-US"/>
        </w:rPr>
        <w:t>Labour Cost)</w:t>
      </w:r>
    </w:p>
    <w:p w:rsidR="00966B69" w:rsidRPr="00966B69" w:rsidRDefault="00966B69" w:rsidP="00966B69">
      <w:pPr>
        <w:spacing w:after="0" w:line="360" w:lineRule="auto"/>
        <w:jc w:val="both"/>
        <w:rPr>
          <w:sz w:val="24"/>
          <w:szCs w:val="24"/>
          <w:lang w:val="en-US"/>
        </w:rPr>
      </w:pPr>
      <w:r w:rsidRPr="00966B69">
        <w:rPr>
          <w:sz w:val="24"/>
          <w:szCs w:val="24"/>
          <w:lang w:val="en-US"/>
        </w:rPr>
        <w:tab/>
        <w:t xml:space="preserve">- </w:t>
      </w:r>
      <w:r>
        <w:rPr>
          <w:sz w:val="24"/>
          <w:szCs w:val="24"/>
          <w:lang w:val="en-US"/>
        </w:rPr>
        <w:t xml:space="preserve">Jam Peralatan Langsung (Direct </w:t>
      </w:r>
      <w:r w:rsidRPr="00966B69">
        <w:rPr>
          <w:sz w:val="24"/>
          <w:szCs w:val="24"/>
          <w:lang w:val="en-US"/>
        </w:rPr>
        <w:t>Machinenary Hour)</w:t>
      </w:r>
    </w:p>
    <w:p w:rsidR="00C5623A" w:rsidRPr="00CC70A0" w:rsidRDefault="00C5623A" w:rsidP="00CC70A0">
      <w:pPr>
        <w:spacing w:after="0" w:line="360" w:lineRule="auto"/>
        <w:jc w:val="both"/>
        <w:rPr>
          <w:sz w:val="24"/>
          <w:szCs w:val="24"/>
          <w:lang w:val="en-US"/>
        </w:rPr>
      </w:pPr>
      <w:r w:rsidRPr="00CC70A0">
        <w:rPr>
          <w:sz w:val="24"/>
          <w:szCs w:val="24"/>
          <w:lang w:val="en-US"/>
        </w:rPr>
        <w:t>2.  Departemen Jasa Pelayanan</w:t>
      </w:r>
    </w:p>
    <w:p w:rsidR="00CC70A0" w:rsidRPr="00CC70A0" w:rsidRDefault="00CC70A0" w:rsidP="00CC70A0">
      <w:pPr>
        <w:spacing w:after="0" w:line="360" w:lineRule="auto"/>
        <w:jc w:val="both"/>
        <w:rPr>
          <w:sz w:val="24"/>
          <w:szCs w:val="24"/>
          <w:lang w:val="en-US"/>
        </w:rPr>
      </w:pPr>
      <w:r w:rsidRPr="00CC70A0">
        <w:rPr>
          <w:sz w:val="24"/>
          <w:szCs w:val="24"/>
          <w:lang w:val="en-US"/>
        </w:rPr>
        <w:tab/>
        <w:t>- Jam Kerja Perbaikan (Direct Repair Hour)</w:t>
      </w:r>
    </w:p>
    <w:p w:rsidR="00CC70A0" w:rsidRPr="00CC70A0" w:rsidRDefault="00CC70A0" w:rsidP="00CC70A0">
      <w:pPr>
        <w:spacing w:after="0" w:line="360" w:lineRule="auto"/>
        <w:jc w:val="both"/>
        <w:rPr>
          <w:sz w:val="24"/>
          <w:szCs w:val="24"/>
          <w:lang w:val="en-US"/>
        </w:rPr>
      </w:pPr>
      <w:r w:rsidRPr="00CC70A0">
        <w:rPr>
          <w:sz w:val="24"/>
          <w:szCs w:val="24"/>
          <w:lang w:val="en-US"/>
        </w:rPr>
        <w:tab/>
        <w:t>- Departemen Pembangkit Listrik (EP)</w:t>
      </w:r>
    </w:p>
    <w:p w:rsidR="00CC70A0" w:rsidRPr="00CC70A0" w:rsidRDefault="00CC70A0" w:rsidP="00CC70A0">
      <w:pPr>
        <w:spacing w:after="0" w:line="360" w:lineRule="auto"/>
        <w:jc w:val="both"/>
        <w:rPr>
          <w:sz w:val="24"/>
          <w:szCs w:val="24"/>
          <w:lang w:val="en-US"/>
        </w:rPr>
      </w:pPr>
      <w:r w:rsidRPr="00CC70A0">
        <w:rPr>
          <w:sz w:val="24"/>
          <w:szCs w:val="24"/>
          <w:lang w:val="en-US"/>
        </w:rPr>
        <w:tab/>
        <w:t>- Jam Tenag</w:t>
      </w:r>
      <w:r>
        <w:rPr>
          <w:sz w:val="24"/>
          <w:szCs w:val="24"/>
          <w:lang w:val="en-US"/>
        </w:rPr>
        <w:t xml:space="preserve">a Kerja Langsung (Direct </w:t>
      </w:r>
      <w:r w:rsidRPr="00CC70A0">
        <w:rPr>
          <w:sz w:val="24"/>
          <w:szCs w:val="24"/>
          <w:lang w:val="en-US"/>
        </w:rPr>
        <w:t>Labour Hour)</w:t>
      </w:r>
    </w:p>
    <w:p w:rsidR="00C5623A" w:rsidRPr="005E62C6" w:rsidRDefault="00C5623A" w:rsidP="005E62C6">
      <w:pPr>
        <w:spacing w:after="0" w:line="360" w:lineRule="auto"/>
        <w:jc w:val="both"/>
        <w:rPr>
          <w:b/>
          <w:sz w:val="24"/>
          <w:szCs w:val="24"/>
          <w:lang w:val="en-US"/>
        </w:rPr>
      </w:pPr>
      <w:r w:rsidRPr="005E62C6">
        <w:rPr>
          <w:b/>
          <w:sz w:val="24"/>
          <w:szCs w:val="24"/>
          <w:lang w:val="en-US"/>
        </w:rPr>
        <w:t>Tujuan Penyusunan Anggaran Biaya Overhead</w:t>
      </w:r>
    </w:p>
    <w:p w:rsidR="00C5623A" w:rsidRPr="005E62C6" w:rsidRDefault="00C5623A" w:rsidP="005E62C6">
      <w:pPr>
        <w:spacing w:after="0" w:line="360" w:lineRule="auto"/>
        <w:ind w:left="360"/>
        <w:jc w:val="both"/>
        <w:rPr>
          <w:sz w:val="24"/>
          <w:szCs w:val="24"/>
          <w:lang w:val="en-US"/>
        </w:rPr>
      </w:pPr>
      <w:r w:rsidRPr="005E62C6">
        <w:rPr>
          <w:sz w:val="24"/>
          <w:szCs w:val="24"/>
          <w:lang w:val="en-US"/>
        </w:rPr>
        <w:t>1. Mengetahui penggunaan biaya secara lebih efisien</w:t>
      </w:r>
    </w:p>
    <w:p w:rsidR="00C5623A" w:rsidRPr="005E62C6" w:rsidRDefault="00C5623A" w:rsidP="005E62C6">
      <w:pPr>
        <w:spacing w:after="0" w:line="360" w:lineRule="auto"/>
        <w:ind w:left="360"/>
        <w:jc w:val="both"/>
        <w:rPr>
          <w:sz w:val="24"/>
          <w:szCs w:val="24"/>
          <w:lang w:val="en-US"/>
        </w:rPr>
      </w:pPr>
      <w:r w:rsidRPr="005E62C6">
        <w:rPr>
          <w:sz w:val="24"/>
          <w:szCs w:val="24"/>
          <w:lang w:val="en-US"/>
        </w:rPr>
        <w:t>2. Menentukan harga pokok</w:t>
      </w:r>
    </w:p>
    <w:p w:rsidR="00C5623A" w:rsidRPr="005E62C6" w:rsidRDefault="00C5623A" w:rsidP="005E62C6">
      <w:pPr>
        <w:spacing w:after="0" w:line="360" w:lineRule="auto"/>
        <w:ind w:left="360"/>
        <w:jc w:val="both"/>
        <w:rPr>
          <w:sz w:val="24"/>
          <w:szCs w:val="24"/>
          <w:lang w:val="en-US"/>
        </w:rPr>
      </w:pPr>
      <w:r w:rsidRPr="005E62C6">
        <w:rPr>
          <w:sz w:val="24"/>
          <w:szCs w:val="24"/>
          <w:lang w:val="en-US"/>
        </w:rPr>
        <w:t>3. Mengetahui alokasi biaya overhead sesuai dengan tempat pembebanan</w:t>
      </w:r>
    </w:p>
    <w:p w:rsidR="00C5623A" w:rsidRPr="005E62C6" w:rsidRDefault="00C5623A" w:rsidP="005E62C6">
      <w:pPr>
        <w:spacing w:after="0" w:line="360" w:lineRule="auto"/>
        <w:ind w:left="360"/>
        <w:jc w:val="both"/>
        <w:rPr>
          <w:sz w:val="24"/>
          <w:szCs w:val="24"/>
          <w:lang w:val="en-US"/>
        </w:rPr>
      </w:pPr>
      <w:r w:rsidRPr="005E62C6">
        <w:rPr>
          <w:sz w:val="24"/>
          <w:szCs w:val="24"/>
          <w:lang w:val="en-US"/>
        </w:rPr>
        <w:t>4. Sebagai alat pengawasan biaya overhead</w:t>
      </w:r>
    </w:p>
    <w:p w:rsidR="00C5623A" w:rsidRPr="00CF39E1" w:rsidRDefault="00C5623A" w:rsidP="00CF39E1">
      <w:pPr>
        <w:spacing w:after="0" w:line="360" w:lineRule="auto"/>
        <w:jc w:val="both"/>
        <w:rPr>
          <w:b/>
          <w:sz w:val="24"/>
          <w:szCs w:val="24"/>
          <w:lang w:val="en-US"/>
        </w:rPr>
      </w:pPr>
      <w:r w:rsidRPr="00CF39E1">
        <w:rPr>
          <w:b/>
          <w:sz w:val="24"/>
          <w:szCs w:val="24"/>
          <w:lang w:val="en-US"/>
        </w:rPr>
        <w:t>Faktor yang perlu diperhatikan</w:t>
      </w:r>
    </w:p>
    <w:p w:rsidR="00C5623A" w:rsidRPr="00CF39E1" w:rsidRDefault="00C5623A" w:rsidP="00CF39E1">
      <w:pPr>
        <w:spacing w:after="0" w:line="360" w:lineRule="auto"/>
        <w:ind w:left="360"/>
        <w:jc w:val="both"/>
        <w:rPr>
          <w:sz w:val="24"/>
          <w:szCs w:val="24"/>
          <w:lang w:val="en-US"/>
        </w:rPr>
      </w:pPr>
      <w:r w:rsidRPr="00CF39E1">
        <w:rPr>
          <w:sz w:val="24"/>
          <w:szCs w:val="24"/>
          <w:lang w:val="en-US"/>
        </w:rPr>
        <w:t xml:space="preserve">1. Jumlah yang </w:t>
      </w:r>
      <w:proofErr w:type="gramStart"/>
      <w:r w:rsidRPr="00CF39E1">
        <w:rPr>
          <w:sz w:val="24"/>
          <w:szCs w:val="24"/>
          <w:lang w:val="en-US"/>
        </w:rPr>
        <w:t>akan</w:t>
      </w:r>
      <w:proofErr w:type="gramEnd"/>
      <w:r w:rsidRPr="00CF39E1">
        <w:rPr>
          <w:sz w:val="24"/>
          <w:szCs w:val="24"/>
          <w:lang w:val="en-US"/>
        </w:rPr>
        <w:t xml:space="preserve"> diproduksi</w:t>
      </w:r>
    </w:p>
    <w:p w:rsidR="00C5623A" w:rsidRPr="00CF39E1" w:rsidRDefault="00C5623A" w:rsidP="00CF39E1">
      <w:pPr>
        <w:spacing w:after="0" w:line="360" w:lineRule="auto"/>
        <w:ind w:left="360"/>
        <w:jc w:val="both"/>
        <w:rPr>
          <w:sz w:val="24"/>
          <w:szCs w:val="24"/>
          <w:lang w:val="en-US"/>
        </w:rPr>
      </w:pPr>
      <w:r w:rsidRPr="00CF39E1">
        <w:rPr>
          <w:sz w:val="24"/>
          <w:szCs w:val="24"/>
          <w:lang w:val="en-US"/>
        </w:rPr>
        <w:t>2. Berbagai standar yang telah ditetapkan</w:t>
      </w:r>
    </w:p>
    <w:p w:rsidR="00C5623A" w:rsidRPr="00CF39E1" w:rsidRDefault="00C5623A" w:rsidP="00CF39E1">
      <w:pPr>
        <w:spacing w:after="0" w:line="360" w:lineRule="auto"/>
        <w:ind w:left="360"/>
        <w:jc w:val="both"/>
        <w:rPr>
          <w:sz w:val="24"/>
          <w:szCs w:val="24"/>
          <w:lang w:val="en-US"/>
        </w:rPr>
      </w:pPr>
      <w:r w:rsidRPr="00CF39E1">
        <w:rPr>
          <w:sz w:val="24"/>
          <w:szCs w:val="24"/>
          <w:lang w:val="en-US"/>
        </w:rPr>
        <w:lastRenderedPageBreak/>
        <w:t>3. Sistem Pembayaran Upah</w:t>
      </w:r>
    </w:p>
    <w:p w:rsidR="00C5623A" w:rsidRPr="00CF39E1" w:rsidRDefault="00C5623A" w:rsidP="00CF39E1">
      <w:pPr>
        <w:spacing w:after="0" w:line="360" w:lineRule="auto"/>
        <w:ind w:left="360"/>
        <w:jc w:val="both"/>
        <w:rPr>
          <w:sz w:val="24"/>
          <w:szCs w:val="24"/>
          <w:lang w:val="en-US"/>
        </w:rPr>
      </w:pPr>
      <w:r w:rsidRPr="00CF39E1">
        <w:rPr>
          <w:sz w:val="24"/>
          <w:szCs w:val="24"/>
          <w:lang w:val="en-US"/>
        </w:rPr>
        <w:t>4. Metoda Depresiasi</w:t>
      </w:r>
    </w:p>
    <w:p w:rsidR="00C5623A" w:rsidRDefault="00C5623A" w:rsidP="00CF39E1">
      <w:pPr>
        <w:spacing w:after="0" w:line="360" w:lineRule="auto"/>
        <w:ind w:left="360"/>
        <w:jc w:val="both"/>
        <w:rPr>
          <w:sz w:val="24"/>
          <w:szCs w:val="24"/>
          <w:lang w:val="en-US"/>
        </w:rPr>
      </w:pPr>
      <w:r w:rsidRPr="00CF39E1">
        <w:rPr>
          <w:sz w:val="24"/>
          <w:szCs w:val="24"/>
          <w:lang w:val="en-US"/>
        </w:rPr>
        <w:t>5. Metoda Alokasi Biaya</w:t>
      </w:r>
    </w:p>
    <w:p w:rsidR="00C5623A" w:rsidRPr="00EF0E0E" w:rsidRDefault="00C5623A" w:rsidP="00EF0E0E">
      <w:pPr>
        <w:spacing w:after="0" w:line="360" w:lineRule="auto"/>
        <w:jc w:val="both"/>
        <w:rPr>
          <w:b/>
          <w:sz w:val="24"/>
          <w:szCs w:val="24"/>
          <w:lang w:val="en-US"/>
        </w:rPr>
      </w:pPr>
      <w:r w:rsidRPr="00EF0E0E">
        <w:rPr>
          <w:b/>
          <w:sz w:val="24"/>
          <w:szCs w:val="24"/>
          <w:lang w:val="en-US"/>
        </w:rPr>
        <w:t>Metoda Penyusunannya</w:t>
      </w:r>
    </w:p>
    <w:p w:rsidR="00EF0E0E" w:rsidRPr="00EF0E0E" w:rsidRDefault="00EF0E0E" w:rsidP="00EF0E0E">
      <w:pPr>
        <w:spacing w:after="0" w:line="360" w:lineRule="auto"/>
        <w:jc w:val="both"/>
        <w:rPr>
          <w:sz w:val="24"/>
          <w:szCs w:val="24"/>
          <w:lang w:val="en-US"/>
        </w:rPr>
      </w:pPr>
      <w:r w:rsidRPr="00EF0E0E">
        <w:rPr>
          <w:sz w:val="24"/>
          <w:szCs w:val="24"/>
          <w:lang w:val="en-US"/>
        </w:rPr>
        <w:t xml:space="preserve">1. </w:t>
      </w:r>
      <w:r w:rsidRPr="00EF0E0E">
        <w:rPr>
          <w:bCs/>
          <w:sz w:val="24"/>
          <w:szCs w:val="24"/>
          <w:lang w:val="en-US"/>
        </w:rPr>
        <w:t>Metoda Alokasi Langsung</w:t>
      </w:r>
    </w:p>
    <w:p w:rsidR="00EF0E0E" w:rsidRPr="00EF0E0E" w:rsidRDefault="00EF0E0E" w:rsidP="00EF0E0E">
      <w:pPr>
        <w:spacing w:after="0" w:line="360" w:lineRule="auto"/>
        <w:ind w:left="720"/>
        <w:jc w:val="both"/>
        <w:rPr>
          <w:sz w:val="24"/>
          <w:szCs w:val="24"/>
          <w:lang w:val="en-US"/>
        </w:rPr>
      </w:pPr>
      <w:r w:rsidRPr="00EF0E0E">
        <w:rPr>
          <w:sz w:val="24"/>
          <w:szCs w:val="24"/>
          <w:lang w:val="en-US"/>
        </w:rPr>
        <w:t>Dialokasikan langsung kepada Departemen Produksi yang langsung menikmatinya tanpa memperhatikan kontribusi departemen lain yang membantunya</w:t>
      </w:r>
    </w:p>
    <w:p w:rsidR="00692796" w:rsidRPr="00692796" w:rsidRDefault="00692796" w:rsidP="00692796">
      <w:pPr>
        <w:spacing w:after="0" w:line="360" w:lineRule="auto"/>
        <w:jc w:val="both"/>
        <w:rPr>
          <w:sz w:val="24"/>
          <w:szCs w:val="24"/>
          <w:lang w:val="en-US"/>
        </w:rPr>
      </w:pPr>
      <w:r w:rsidRPr="00692796">
        <w:rPr>
          <w:sz w:val="24"/>
          <w:szCs w:val="24"/>
          <w:lang w:val="en-US"/>
        </w:rPr>
        <w:t>2. Metoda Alokasi Bertahap</w:t>
      </w:r>
      <w:r w:rsidRPr="00692796">
        <w:rPr>
          <w:bCs/>
          <w:sz w:val="24"/>
          <w:szCs w:val="24"/>
          <w:lang w:val="en-US"/>
        </w:rPr>
        <w:t xml:space="preserve"> </w:t>
      </w:r>
    </w:p>
    <w:p w:rsidR="00692796" w:rsidRPr="00692796" w:rsidRDefault="00692796" w:rsidP="00B17F84">
      <w:pPr>
        <w:spacing w:after="0" w:line="360" w:lineRule="auto"/>
        <w:ind w:left="720"/>
        <w:jc w:val="both"/>
        <w:rPr>
          <w:sz w:val="24"/>
          <w:szCs w:val="24"/>
          <w:lang w:val="en-US"/>
        </w:rPr>
      </w:pPr>
      <w:r w:rsidRPr="00692796">
        <w:rPr>
          <w:sz w:val="24"/>
          <w:szCs w:val="24"/>
          <w:lang w:val="en-US"/>
        </w:rPr>
        <w:t>Jumlah Biaya departemen pembantu produksi dialokasikan secara terus menerus, sehingga biaya overhead yang belum dialokasikan menjadi tidak berarti</w:t>
      </w:r>
    </w:p>
    <w:p w:rsidR="00692796" w:rsidRPr="00EE35C7" w:rsidRDefault="00692796" w:rsidP="00692796">
      <w:pPr>
        <w:spacing w:after="0" w:line="360" w:lineRule="auto"/>
        <w:jc w:val="both"/>
        <w:rPr>
          <w:b/>
          <w:sz w:val="24"/>
          <w:szCs w:val="24"/>
          <w:lang w:val="en-US"/>
        </w:rPr>
      </w:pPr>
    </w:p>
    <w:p w:rsidR="00EE35C7" w:rsidRPr="00EE35C7" w:rsidRDefault="00EE35C7" w:rsidP="00692796">
      <w:pPr>
        <w:spacing w:after="0" w:line="360" w:lineRule="auto"/>
        <w:jc w:val="both"/>
        <w:rPr>
          <w:b/>
          <w:sz w:val="24"/>
          <w:szCs w:val="24"/>
          <w:lang w:val="en-US"/>
        </w:rPr>
      </w:pPr>
      <w:r w:rsidRPr="00EE35C7">
        <w:rPr>
          <w:b/>
          <w:sz w:val="24"/>
          <w:szCs w:val="24"/>
        </w:rPr>
        <w:t>ANGGARAN HARGA POKOK PRODUKSI</w:t>
      </w:r>
    </w:p>
    <w:p w:rsidR="00C5623A" w:rsidRPr="00EE35C7" w:rsidRDefault="00C5623A" w:rsidP="00EE35C7">
      <w:pPr>
        <w:spacing w:after="0" w:line="360" w:lineRule="auto"/>
        <w:jc w:val="both"/>
        <w:rPr>
          <w:sz w:val="24"/>
          <w:szCs w:val="24"/>
          <w:lang w:val="en-US"/>
        </w:rPr>
      </w:pPr>
      <w:r w:rsidRPr="00EE35C7">
        <w:rPr>
          <w:sz w:val="24"/>
          <w:szCs w:val="24"/>
          <w:lang w:val="en-US"/>
        </w:rPr>
        <w:t>Metoda Penyusunannya</w:t>
      </w:r>
    </w:p>
    <w:p w:rsidR="00EE35C7" w:rsidRPr="00EE35C7" w:rsidRDefault="00EE35C7" w:rsidP="00EE35C7">
      <w:pPr>
        <w:spacing w:after="0" w:line="360" w:lineRule="auto"/>
        <w:jc w:val="both"/>
        <w:rPr>
          <w:sz w:val="24"/>
          <w:szCs w:val="24"/>
          <w:lang w:val="en-US"/>
        </w:rPr>
      </w:pPr>
      <w:r w:rsidRPr="00EE35C7">
        <w:rPr>
          <w:sz w:val="24"/>
          <w:szCs w:val="24"/>
          <w:lang w:val="en-US"/>
        </w:rPr>
        <w:t xml:space="preserve">1. </w:t>
      </w:r>
      <w:proofErr w:type="gramStart"/>
      <w:r w:rsidRPr="00EE35C7">
        <w:rPr>
          <w:sz w:val="24"/>
          <w:szCs w:val="24"/>
          <w:lang w:val="en-US"/>
        </w:rPr>
        <w:t>Menyusun  Harga</w:t>
      </w:r>
      <w:proofErr w:type="gramEnd"/>
      <w:r w:rsidRPr="00EE35C7">
        <w:rPr>
          <w:sz w:val="24"/>
          <w:szCs w:val="24"/>
          <w:lang w:val="en-US"/>
        </w:rPr>
        <w:t xml:space="preserve"> Pokok Penjualan   dalam bentuk unit dan nominal</w:t>
      </w:r>
    </w:p>
    <w:p w:rsidR="00EE35C7" w:rsidRPr="00EE35C7" w:rsidRDefault="00EE35C7" w:rsidP="00EE35C7">
      <w:pPr>
        <w:spacing w:after="0" w:line="360" w:lineRule="auto"/>
        <w:jc w:val="both"/>
        <w:rPr>
          <w:sz w:val="24"/>
          <w:szCs w:val="24"/>
          <w:lang w:val="en-US"/>
        </w:rPr>
      </w:pPr>
      <w:r w:rsidRPr="00EE35C7">
        <w:rPr>
          <w:sz w:val="24"/>
          <w:szCs w:val="24"/>
          <w:lang w:val="en-US"/>
        </w:rPr>
        <w:t>2. Menyusun Anggaran Produksi dalam bentuk Unit</w:t>
      </w:r>
    </w:p>
    <w:p w:rsidR="00EE35C7" w:rsidRPr="00EE35C7" w:rsidRDefault="00EE35C7" w:rsidP="00EE35C7">
      <w:pPr>
        <w:spacing w:after="0" w:line="360" w:lineRule="auto"/>
        <w:jc w:val="both"/>
        <w:rPr>
          <w:sz w:val="24"/>
          <w:szCs w:val="24"/>
          <w:lang w:val="en-US"/>
        </w:rPr>
      </w:pPr>
      <w:r w:rsidRPr="00EE35C7">
        <w:rPr>
          <w:sz w:val="24"/>
          <w:szCs w:val="24"/>
          <w:lang w:val="en-US"/>
        </w:rPr>
        <w:t>3 Menyusun Anggaran Kebutuhan Bahan Baku dan Pembelian Bahan Baku</w:t>
      </w:r>
    </w:p>
    <w:p w:rsidR="00EE35C7" w:rsidRPr="00EE35C7" w:rsidRDefault="00EE35C7" w:rsidP="00EE35C7">
      <w:pPr>
        <w:spacing w:after="0" w:line="360" w:lineRule="auto"/>
        <w:jc w:val="both"/>
        <w:rPr>
          <w:sz w:val="24"/>
          <w:szCs w:val="24"/>
          <w:lang w:val="en-US"/>
        </w:rPr>
      </w:pPr>
      <w:proofErr w:type="gramStart"/>
      <w:r w:rsidRPr="00EE35C7">
        <w:rPr>
          <w:sz w:val="24"/>
          <w:szCs w:val="24"/>
          <w:lang w:val="en-US"/>
        </w:rPr>
        <w:t>4.Menyusun</w:t>
      </w:r>
      <w:proofErr w:type="gramEnd"/>
      <w:r w:rsidRPr="00EE35C7">
        <w:rPr>
          <w:sz w:val="24"/>
          <w:szCs w:val="24"/>
          <w:lang w:val="en-US"/>
        </w:rPr>
        <w:t xml:space="preserve"> Anggaran Tenaga Kerja</w:t>
      </w:r>
    </w:p>
    <w:p w:rsidR="00EE35C7" w:rsidRPr="00EE35C7" w:rsidRDefault="00EE35C7" w:rsidP="00EE35C7">
      <w:pPr>
        <w:spacing w:after="0" w:line="360" w:lineRule="auto"/>
        <w:jc w:val="both"/>
        <w:rPr>
          <w:sz w:val="24"/>
          <w:szCs w:val="24"/>
          <w:lang w:val="en-US"/>
        </w:rPr>
      </w:pPr>
      <w:r w:rsidRPr="00EE35C7">
        <w:rPr>
          <w:sz w:val="24"/>
          <w:szCs w:val="24"/>
          <w:lang w:val="en-US"/>
        </w:rPr>
        <w:t>5. Menyusun Anggaran Biaya Overhead</w:t>
      </w:r>
    </w:p>
    <w:p w:rsidR="00EE35C7" w:rsidRPr="00EE35C7" w:rsidRDefault="00EE35C7" w:rsidP="00EE35C7">
      <w:pPr>
        <w:spacing w:after="0" w:line="360" w:lineRule="auto"/>
        <w:jc w:val="both"/>
        <w:rPr>
          <w:sz w:val="24"/>
          <w:szCs w:val="24"/>
          <w:lang w:val="en-US"/>
        </w:rPr>
      </w:pPr>
      <w:r w:rsidRPr="00EE35C7">
        <w:rPr>
          <w:sz w:val="24"/>
          <w:szCs w:val="24"/>
          <w:lang w:val="en-US"/>
        </w:rPr>
        <w:tab/>
      </w:r>
    </w:p>
    <w:p w:rsidR="00CF39E1" w:rsidRPr="00B21AAD" w:rsidRDefault="00B21AAD" w:rsidP="00CF39E1">
      <w:pPr>
        <w:spacing w:after="0" w:line="360" w:lineRule="auto"/>
        <w:jc w:val="both"/>
        <w:rPr>
          <w:b/>
          <w:sz w:val="24"/>
          <w:szCs w:val="24"/>
          <w:lang w:val="en-US"/>
        </w:rPr>
      </w:pPr>
      <w:r w:rsidRPr="00B21AAD">
        <w:rPr>
          <w:b/>
          <w:sz w:val="24"/>
          <w:szCs w:val="24"/>
        </w:rPr>
        <w:t>ANGGARAN BIAYA PEMASARAN  &amp; ADMINISTRASI</w:t>
      </w:r>
    </w:p>
    <w:p w:rsidR="00C5623A" w:rsidRPr="00B21AAD" w:rsidRDefault="00C5623A" w:rsidP="002D2F8C">
      <w:pPr>
        <w:numPr>
          <w:ilvl w:val="0"/>
          <w:numId w:val="149"/>
        </w:numPr>
        <w:spacing w:after="0" w:line="360" w:lineRule="auto"/>
        <w:jc w:val="both"/>
        <w:rPr>
          <w:sz w:val="24"/>
          <w:szCs w:val="24"/>
          <w:lang w:val="en-US"/>
        </w:rPr>
      </w:pPr>
      <w:r w:rsidRPr="00B21AAD">
        <w:rPr>
          <w:sz w:val="24"/>
          <w:szCs w:val="24"/>
          <w:lang w:val="en-US"/>
        </w:rPr>
        <w:t>Biaya Pemasaran dan Administrasi sering disebut sebagai Beban Usaha atau Commercial Expenses</w:t>
      </w:r>
    </w:p>
    <w:p w:rsidR="00C5623A" w:rsidRPr="00B21AAD" w:rsidRDefault="00C5623A" w:rsidP="002D2F8C">
      <w:pPr>
        <w:numPr>
          <w:ilvl w:val="0"/>
          <w:numId w:val="149"/>
        </w:numPr>
        <w:spacing w:after="0" w:line="360" w:lineRule="auto"/>
        <w:jc w:val="both"/>
        <w:rPr>
          <w:sz w:val="24"/>
          <w:szCs w:val="24"/>
          <w:lang w:val="en-US"/>
        </w:rPr>
      </w:pPr>
      <w:r w:rsidRPr="00B21AAD">
        <w:rPr>
          <w:sz w:val="24"/>
          <w:szCs w:val="24"/>
          <w:lang w:val="en-US"/>
        </w:rPr>
        <w:t>Biasanya disebut sebagai biaya tidak langsung terhadap produk dan bersifat semi variable cost</w:t>
      </w:r>
    </w:p>
    <w:p w:rsidR="00C5623A" w:rsidRPr="00B21AAD" w:rsidRDefault="00C5623A" w:rsidP="002D2F8C">
      <w:pPr>
        <w:numPr>
          <w:ilvl w:val="0"/>
          <w:numId w:val="149"/>
        </w:numPr>
        <w:spacing w:after="0" w:line="360" w:lineRule="auto"/>
        <w:jc w:val="both"/>
        <w:rPr>
          <w:sz w:val="24"/>
          <w:szCs w:val="24"/>
          <w:lang w:val="en-US"/>
        </w:rPr>
      </w:pPr>
      <w:r w:rsidRPr="00B21AAD">
        <w:rPr>
          <w:sz w:val="24"/>
          <w:szCs w:val="24"/>
          <w:lang w:val="en-US"/>
        </w:rPr>
        <w:t>Untuk PERENCANAAN DAN PENGENDALIAN ke dua biaya ini digolongkan ke dalam biaya VARIABEL  dan BIAYA TETAP</w:t>
      </w:r>
    </w:p>
    <w:p w:rsidR="00C5623A" w:rsidRPr="00B21AAD" w:rsidRDefault="00C5623A" w:rsidP="00B21AAD">
      <w:pPr>
        <w:spacing w:after="0" w:line="360" w:lineRule="auto"/>
        <w:jc w:val="both"/>
        <w:rPr>
          <w:sz w:val="24"/>
          <w:szCs w:val="24"/>
          <w:lang w:val="en-US"/>
        </w:rPr>
      </w:pPr>
      <w:r w:rsidRPr="00B21AAD">
        <w:rPr>
          <w:sz w:val="24"/>
          <w:szCs w:val="24"/>
          <w:lang w:val="en-US"/>
        </w:rPr>
        <w:t>Biaya Pemasaran</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Gaji Manajer dan Staf</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Biaya Aktiva Tetap divisi Pemasaran</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lastRenderedPageBreak/>
        <w:t>Biaya Umum &amp; Administrasi Pemasaran</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Biaya Riset dan Pengembangan Produk</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Biaya Distribusi</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Biaya Promosi</w:t>
      </w:r>
    </w:p>
    <w:p w:rsidR="00C5623A" w:rsidRPr="00B21AAD" w:rsidRDefault="00C5623A" w:rsidP="002D2F8C">
      <w:pPr>
        <w:pStyle w:val="ListParagraph"/>
        <w:numPr>
          <w:ilvl w:val="0"/>
          <w:numId w:val="150"/>
        </w:numPr>
        <w:spacing w:after="0" w:line="360" w:lineRule="auto"/>
        <w:jc w:val="both"/>
        <w:rPr>
          <w:sz w:val="24"/>
          <w:szCs w:val="24"/>
          <w:lang w:val="en-US"/>
        </w:rPr>
      </w:pPr>
      <w:r w:rsidRPr="00B21AAD">
        <w:rPr>
          <w:sz w:val="24"/>
          <w:szCs w:val="24"/>
          <w:lang w:val="en-US"/>
        </w:rPr>
        <w:t>Biaya Penjualan</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Biaya Advertising</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Biaya Publisitas</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Perjalanan Dinas Tenaga Penjualan</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Bonus dan Komisi Tenaga Penjual</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Potongan Harga</w:t>
      </w:r>
    </w:p>
    <w:p w:rsidR="00C5623A" w:rsidRPr="00B21AAD" w:rsidRDefault="00C5623A" w:rsidP="002D2F8C">
      <w:pPr>
        <w:numPr>
          <w:ilvl w:val="0"/>
          <w:numId w:val="150"/>
        </w:numPr>
        <w:spacing w:after="0" w:line="360" w:lineRule="auto"/>
        <w:jc w:val="both"/>
        <w:rPr>
          <w:sz w:val="24"/>
          <w:szCs w:val="24"/>
          <w:lang w:val="en-US"/>
        </w:rPr>
      </w:pPr>
      <w:r w:rsidRPr="00B21AAD">
        <w:rPr>
          <w:sz w:val="24"/>
          <w:szCs w:val="24"/>
          <w:lang w:val="en-US"/>
        </w:rPr>
        <w:t>Biaya lain-lain Divisi Pemasaran</w:t>
      </w:r>
    </w:p>
    <w:p w:rsidR="00B21AAD" w:rsidRPr="00B21AAD" w:rsidRDefault="00B21AAD" w:rsidP="00B21AAD">
      <w:pPr>
        <w:spacing w:after="0" w:line="360" w:lineRule="auto"/>
        <w:jc w:val="both"/>
        <w:rPr>
          <w:sz w:val="24"/>
          <w:szCs w:val="24"/>
          <w:lang w:val="en-US"/>
        </w:rPr>
      </w:pPr>
    </w:p>
    <w:p w:rsidR="00B21AAD" w:rsidRPr="00122C9F" w:rsidRDefault="00122C9F" w:rsidP="00B21AAD">
      <w:pPr>
        <w:spacing w:after="0" w:line="360" w:lineRule="auto"/>
        <w:jc w:val="both"/>
        <w:rPr>
          <w:b/>
          <w:sz w:val="24"/>
          <w:szCs w:val="24"/>
          <w:lang w:val="en-US"/>
        </w:rPr>
      </w:pPr>
      <w:r w:rsidRPr="00122C9F">
        <w:rPr>
          <w:b/>
          <w:sz w:val="24"/>
          <w:szCs w:val="24"/>
        </w:rPr>
        <w:t>ANGGARAN - PERUSAHAAN</w:t>
      </w:r>
      <w:r w:rsidR="00B21AAD" w:rsidRPr="00122C9F">
        <w:rPr>
          <w:b/>
          <w:sz w:val="24"/>
          <w:szCs w:val="24"/>
          <w:lang w:val="en-US"/>
        </w:rPr>
        <w:tab/>
      </w:r>
    </w:p>
    <w:p w:rsidR="00C5623A" w:rsidRPr="00122C9F" w:rsidRDefault="00C5623A" w:rsidP="002D2F8C">
      <w:pPr>
        <w:numPr>
          <w:ilvl w:val="0"/>
          <w:numId w:val="151"/>
        </w:numPr>
        <w:spacing w:after="0" w:line="360" w:lineRule="auto"/>
        <w:jc w:val="both"/>
        <w:rPr>
          <w:sz w:val="24"/>
          <w:szCs w:val="24"/>
          <w:lang w:val="en-US"/>
        </w:rPr>
      </w:pPr>
      <w:r w:rsidRPr="00122C9F">
        <w:rPr>
          <w:sz w:val="24"/>
          <w:szCs w:val="24"/>
          <w:lang w:val="en-US"/>
        </w:rPr>
        <w:t>Biasa dikenal sebagai Anggaran Induk atau Rencana Keuangan yang Komprehensif atau MASTER - BUDGET.</w:t>
      </w:r>
    </w:p>
    <w:p w:rsidR="00122C9F" w:rsidRPr="00122C9F" w:rsidRDefault="00C5623A" w:rsidP="002D2F8C">
      <w:pPr>
        <w:numPr>
          <w:ilvl w:val="0"/>
          <w:numId w:val="151"/>
        </w:numPr>
        <w:spacing w:after="0" w:line="360" w:lineRule="auto"/>
        <w:jc w:val="both"/>
        <w:rPr>
          <w:sz w:val="24"/>
          <w:szCs w:val="24"/>
          <w:lang w:val="en-US"/>
        </w:rPr>
      </w:pPr>
      <w:r w:rsidRPr="00122C9F">
        <w:rPr>
          <w:sz w:val="24"/>
          <w:szCs w:val="24"/>
          <w:lang w:val="en-US"/>
        </w:rPr>
        <w:t xml:space="preserve">Terdiri dari </w:t>
      </w:r>
      <w:r w:rsidRPr="00122C9F">
        <w:rPr>
          <w:b/>
          <w:bCs/>
          <w:sz w:val="24"/>
          <w:szCs w:val="24"/>
          <w:lang w:val="en-US"/>
        </w:rPr>
        <w:t>ANGGARAN OPERASI  (Operation Budget)</w:t>
      </w:r>
      <w:r w:rsidRPr="00122C9F">
        <w:rPr>
          <w:sz w:val="24"/>
          <w:szCs w:val="24"/>
          <w:lang w:val="en-US"/>
        </w:rPr>
        <w:t xml:space="preserve"> dan </w:t>
      </w:r>
      <w:r w:rsidRPr="00122C9F">
        <w:rPr>
          <w:b/>
          <w:bCs/>
          <w:sz w:val="24"/>
          <w:szCs w:val="24"/>
          <w:lang w:val="en-US"/>
        </w:rPr>
        <w:t>ANGGARAN KEUANGAN (Financial Budget)</w:t>
      </w:r>
    </w:p>
    <w:p w:rsidR="00C5623A" w:rsidRPr="00122C9F" w:rsidRDefault="00C5623A" w:rsidP="002D2F8C">
      <w:pPr>
        <w:numPr>
          <w:ilvl w:val="0"/>
          <w:numId w:val="152"/>
        </w:numPr>
        <w:spacing w:after="0" w:line="360" w:lineRule="auto"/>
        <w:jc w:val="both"/>
        <w:rPr>
          <w:sz w:val="24"/>
          <w:szCs w:val="24"/>
          <w:lang w:val="en-US"/>
        </w:rPr>
      </w:pPr>
      <w:r w:rsidRPr="00122C9F">
        <w:rPr>
          <w:b/>
          <w:bCs/>
          <w:sz w:val="24"/>
          <w:szCs w:val="24"/>
          <w:lang w:val="en-US"/>
        </w:rPr>
        <w:t>Anggaran Operasi</w:t>
      </w:r>
    </w:p>
    <w:p w:rsidR="00C5623A" w:rsidRPr="00122C9F" w:rsidRDefault="00C5623A" w:rsidP="00122C9F">
      <w:pPr>
        <w:spacing w:after="0" w:line="360" w:lineRule="auto"/>
        <w:ind w:left="720"/>
        <w:jc w:val="both"/>
        <w:rPr>
          <w:sz w:val="24"/>
          <w:szCs w:val="24"/>
          <w:lang w:val="en-US"/>
        </w:rPr>
      </w:pPr>
      <w:r w:rsidRPr="00122C9F">
        <w:rPr>
          <w:sz w:val="24"/>
          <w:szCs w:val="24"/>
          <w:lang w:val="en-US"/>
        </w:rPr>
        <w:t>1. Anggaran Penjualan</w:t>
      </w:r>
    </w:p>
    <w:p w:rsidR="00C5623A" w:rsidRPr="00122C9F" w:rsidRDefault="00C5623A" w:rsidP="00122C9F">
      <w:pPr>
        <w:spacing w:after="0" w:line="360" w:lineRule="auto"/>
        <w:ind w:left="720"/>
        <w:jc w:val="both"/>
        <w:rPr>
          <w:sz w:val="24"/>
          <w:szCs w:val="24"/>
          <w:lang w:val="en-US"/>
        </w:rPr>
      </w:pPr>
      <w:r w:rsidRPr="00122C9F">
        <w:rPr>
          <w:sz w:val="24"/>
          <w:szCs w:val="24"/>
          <w:lang w:val="en-US"/>
        </w:rPr>
        <w:t>2. Anggaran Biaya</w:t>
      </w:r>
    </w:p>
    <w:p w:rsidR="00C5623A" w:rsidRPr="00122C9F" w:rsidRDefault="00C5623A" w:rsidP="00122C9F">
      <w:pPr>
        <w:spacing w:after="0" w:line="360" w:lineRule="auto"/>
        <w:ind w:left="720"/>
        <w:jc w:val="both"/>
        <w:rPr>
          <w:sz w:val="24"/>
          <w:szCs w:val="24"/>
          <w:lang w:val="en-US"/>
        </w:rPr>
      </w:pPr>
      <w:r w:rsidRPr="00122C9F">
        <w:rPr>
          <w:sz w:val="24"/>
          <w:szCs w:val="24"/>
          <w:lang w:val="en-US"/>
        </w:rPr>
        <w:t>3. Anggaran Laba</w:t>
      </w:r>
    </w:p>
    <w:p w:rsidR="00C5623A" w:rsidRPr="00122C9F" w:rsidRDefault="00C5623A" w:rsidP="002D2F8C">
      <w:pPr>
        <w:numPr>
          <w:ilvl w:val="0"/>
          <w:numId w:val="152"/>
        </w:numPr>
        <w:spacing w:after="0" w:line="360" w:lineRule="auto"/>
        <w:jc w:val="both"/>
        <w:rPr>
          <w:sz w:val="24"/>
          <w:szCs w:val="24"/>
          <w:lang w:val="en-US"/>
        </w:rPr>
      </w:pPr>
      <w:r w:rsidRPr="00122C9F">
        <w:rPr>
          <w:b/>
          <w:bCs/>
          <w:sz w:val="24"/>
          <w:szCs w:val="24"/>
          <w:lang w:val="en-US"/>
        </w:rPr>
        <w:t>Anggaran Keuangan</w:t>
      </w:r>
    </w:p>
    <w:p w:rsidR="00C5623A" w:rsidRPr="00122C9F" w:rsidRDefault="00C5623A" w:rsidP="00122C9F">
      <w:pPr>
        <w:spacing w:after="0" w:line="360" w:lineRule="auto"/>
        <w:ind w:left="720"/>
        <w:jc w:val="both"/>
        <w:rPr>
          <w:sz w:val="24"/>
          <w:szCs w:val="24"/>
          <w:lang w:val="en-US"/>
        </w:rPr>
      </w:pPr>
      <w:r w:rsidRPr="00122C9F">
        <w:rPr>
          <w:sz w:val="24"/>
          <w:szCs w:val="24"/>
          <w:lang w:val="en-US"/>
        </w:rPr>
        <w:t>1. Anggaran Kas</w:t>
      </w:r>
    </w:p>
    <w:p w:rsidR="00C5623A" w:rsidRPr="00122C9F" w:rsidRDefault="00C5623A" w:rsidP="00122C9F">
      <w:pPr>
        <w:spacing w:after="0" w:line="360" w:lineRule="auto"/>
        <w:ind w:left="720"/>
        <w:jc w:val="both"/>
        <w:rPr>
          <w:sz w:val="24"/>
          <w:szCs w:val="24"/>
          <w:lang w:val="en-US"/>
        </w:rPr>
      </w:pPr>
      <w:r w:rsidRPr="00122C9F">
        <w:rPr>
          <w:sz w:val="24"/>
          <w:szCs w:val="24"/>
          <w:lang w:val="en-US"/>
        </w:rPr>
        <w:t>2. Anggaran Belanja dan Modal</w:t>
      </w:r>
    </w:p>
    <w:p w:rsidR="00C5623A" w:rsidRPr="00122C9F" w:rsidRDefault="00C5623A" w:rsidP="00122C9F">
      <w:pPr>
        <w:spacing w:after="0" w:line="360" w:lineRule="auto"/>
        <w:ind w:left="720"/>
        <w:jc w:val="both"/>
        <w:rPr>
          <w:sz w:val="24"/>
          <w:szCs w:val="24"/>
          <w:lang w:val="en-US"/>
        </w:rPr>
      </w:pPr>
      <w:r w:rsidRPr="00122C9F">
        <w:rPr>
          <w:sz w:val="24"/>
          <w:szCs w:val="24"/>
          <w:lang w:val="en-US"/>
        </w:rPr>
        <w:t>3. Neraca yang Dianggarkan</w:t>
      </w:r>
    </w:p>
    <w:p w:rsidR="00C5623A" w:rsidRPr="00356BFC" w:rsidRDefault="00C5623A" w:rsidP="002D2F8C">
      <w:pPr>
        <w:numPr>
          <w:ilvl w:val="0"/>
          <w:numId w:val="153"/>
        </w:numPr>
        <w:spacing w:after="0" w:line="360" w:lineRule="auto"/>
        <w:jc w:val="both"/>
        <w:rPr>
          <w:b/>
          <w:bCs/>
          <w:sz w:val="24"/>
          <w:szCs w:val="24"/>
          <w:lang w:val="en-US"/>
        </w:rPr>
      </w:pPr>
      <w:r w:rsidRPr="00356BFC">
        <w:rPr>
          <w:b/>
          <w:bCs/>
          <w:sz w:val="24"/>
          <w:szCs w:val="24"/>
          <w:lang w:val="en-US"/>
        </w:rPr>
        <w:t>Anggaran Operasi</w:t>
      </w:r>
    </w:p>
    <w:p w:rsidR="00C5623A" w:rsidRPr="00356BFC" w:rsidRDefault="00C5623A" w:rsidP="00356BFC">
      <w:pPr>
        <w:spacing w:after="0" w:line="360" w:lineRule="auto"/>
        <w:ind w:left="720"/>
        <w:jc w:val="both"/>
        <w:rPr>
          <w:bCs/>
          <w:sz w:val="24"/>
          <w:szCs w:val="24"/>
          <w:lang w:val="en-US"/>
        </w:rPr>
      </w:pPr>
      <w:r w:rsidRPr="00356BFC">
        <w:rPr>
          <w:bCs/>
          <w:sz w:val="24"/>
          <w:szCs w:val="24"/>
          <w:lang w:val="en-US"/>
        </w:rPr>
        <w:t>1. Anggaran Penjualan</w:t>
      </w:r>
    </w:p>
    <w:p w:rsidR="00C5623A" w:rsidRDefault="00C5623A" w:rsidP="00356BFC">
      <w:pPr>
        <w:spacing w:after="0" w:line="360" w:lineRule="auto"/>
        <w:ind w:left="720"/>
        <w:jc w:val="both"/>
        <w:rPr>
          <w:bCs/>
          <w:sz w:val="24"/>
          <w:szCs w:val="24"/>
          <w:lang w:val="en-US"/>
        </w:rPr>
      </w:pPr>
      <w:r w:rsidRPr="00356BFC">
        <w:rPr>
          <w:bCs/>
          <w:sz w:val="24"/>
          <w:szCs w:val="24"/>
          <w:lang w:val="en-US"/>
        </w:rPr>
        <w:t>2. Anggaran Biaya Pemasaran</w:t>
      </w:r>
    </w:p>
    <w:p w:rsidR="00BF1792" w:rsidRPr="00356BFC" w:rsidRDefault="00BF1792" w:rsidP="00356BFC">
      <w:pPr>
        <w:spacing w:after="0" w:line="360" w:lineRule="auto"/>
        <w:ind w:left="720"/>
        <w:jc w:val="both"/>
        <w:rPr>
          <w:b/>
          <w:bCs/>
          <w:sz w:val="24"/>
          <w:szCs w:val="24"/>
          <w:lang w:val="en-US"/>
        </w:rPr>
      </w:pPr>
    </w:p>
    <w:p w:rsidR="00C5623A" w:rsidRPr="00232606" w:rsidRDefault="00C5623A" w:rsidP="002D2F8C">
      <w:pPr>
        <w:numPr>
          <w:ilvl w:val="0"/>
          <w:numId w:val="154"/>
        </w:numPr>
        <w:spacing w:after="0" w:line="360" w:lineRule="auto"/>
        <w:jc w:val="both"/>
        <w:rPr>
          <w:sz w:val="24"/>
          <w:szCs w:val="24"/>
          <w:lang w:val="en-US"/>
        </w:rPr>
      </w:pPr>
      <w:r w:rsidRPr="00232606">
        <w:rPr>
          <w:b/>
          <w:bCs/>
          <w:sz w:val="24"/>
          <w:szCs w:val="24"/>
          <w:lang w:val="en-US"/>
        </w:rPr>
        <w:lastRenderedPageBreak/>
        <w:t>Anggaran Biaya</w:t>
      </w:r>
    </w:p>
    <w:p w:rsidR="00C5623A" w:rsidRPr="00232606" w:rsidRDefault="00C5623A" w:rsidP="00232606">
      <w:pPr>
        <w:spacing w:after="0" w:line="360" w:lineRule="auto"/>
        <w:ind w:left="720"/>
        <w:jc w:val="both"/>
        <w:rPr>
          <w:sz w:val="24"/>
          <w:szCs w:val="24"/>
          <w:lang w:val="en-US"/>
        </w:rPr>
      </w:pPr>
      <w:r w:rsidRPr="00232606">
        <w:rPr>
          <w:sz w:val="24"/>
          <w:szCs w:val="24"/>
          <w:lang w:val="en-US"/>
        </w:rPr>
        <w:t>1. Anggaran Produksi dalam Unit</w:t>
      </w:r>
    </w:p>
    <w:p w:rsidR="00C5623A" w:rsidRPr="00232606" w:rsidRDefault="00C5623A" w:rsidP="00232606">
      <w:pPr>
        <w:spacing w:after="0" w:line="360" w:lineRule="auto"/>
        <w:ind w:left="720"/>
        <w:jc w:val="both"/>
        <w:rPr>
          <w:sz w:val="24"/>
          <w:szCs w:val="24"/>
          <w:lang w:val="en-US"/>
        </w:rPr>
      </w:pPr>
      <w:r w:rsidRPr="00232606">
        <w:rPr>
          <w:sz w:val="24"/>
          <w:szCs w:val="24"/>
          <w:lang w:val="en-US"/>
        </w:rPr>
        <w:t>2. Anggaran Kebutuhan Bahan Baku</w:t>
      </w:r>
    </w:p>
    <w:p w:rsidR="00C5623A" w:rsidRPr="00232606" w:rsidRDefault="00C5623A" w:rsidP="00232606">
      <w:pPr>
        <w:spacing w:after="0" w:line="360" w:lineRule="auto"/>
        <w:ind w:left="720"/>
        <w:jc w:val="both"/>
        <w:rPr>
          <w:sz w:val="24"/>
          <w:szCs w:val="24"/>
          <w:lang w:val="en-US"/>
        </w:rPr>
      </w:pPr>
      <w:r w:rsidRPr="00232606">
        <w:rPr>
          <w:sz w:val="24"/>
          <w:szCs w:val="24"/>
          <w:lang w:val="en-US"/>
        </w:rPr>
        <w:t>3. Anggaran Pembelian Bahan</w:t>
      </w:r>
    </w:p>
    <w:p w:rsidR="00C5623A" w:rsidRPr="00232606" w:rsidRDefault="00C5623A" w:rsidP="00232606">
      <w:pPr>
        <w:spacing w:after="0" w:line="360" w:lineRule="auto"/>
        <w:ind w:left="720"/>
        <w:jc w:val="both"/>
        <w:rPr>
          <w:sz w:val="24"/>
          <w:szCs w:val="24"/>
          <w:lang w:val="en-US"/>
        </w:rPr>
      </w:pPr>
      <w:r w:rsidRPr="00232606">
        <w:rPr>
          <w:sz w:val="24"/>
          <w:szCs w:val="24"/>
          <w:lang w:val="en-US"/>
        </w:rPr>
        <w:t>4. Anggaran Biaya Tenaga Kerja Langsung</w:t>
      </w:r>
    </w:p>
    <w:p w:rsidR="00C5623A" w:rsidRPr="00232606" w:rsidRDefault="00C5623A" w:rsidP="00232606">
      <w:pPr>
        <w:spacing w:after="0" w:line="360" w:lineRule="auto"/>
        <w:ind w:left="720"/>
        <w:jc w:val="both"/>
        <w:rPr>
          <w:sz w:val="24"/>
          <w:szCs w:val="24"/>
          <w:lang w:val="en-US"/>
        </w:rPr>
      </w:pPr>
      <w:r w:rsidRPr="00232606">
        <w:rPr>
          <w:sz w:val="24"/>
          <w:szCs w:val="24"/>
          <w:lang w:val="en-US"/>
        </w:rPr>
        <w:t>5. Anggaran Biaya Overhead Pabrik/Proyek</w:t>
      </w:r>
    </w:p>
    <w:p w:rsidR="00C5623A" w:rsidRPr="00232606" w:rsidRDefault="00C5623A" w:rsidP="00232606">
      <w:pPr>
        <w:spacing w:after="0" w:line="360" w:lineRule="auto"/>
        <w:ind w:left="720"/>
        <w:jc w:val="both"/>
        <w:rPr>
          <w:sz w:val="24"/>
          <w:szCs w:val="24"/>
          <w:lang w:val="en-US"/>
        </w:rPr>
      </w:pPr>
      <w:r w:rsidRPr="00232606">
        <w:rPr>
          <w:sz w:val="24"/>
          <w:szCs w:val="24"/>
          <w:lang w:val="en-US"/>
        </w:rPr>
        <w:t>6. Anggaran Harga Pokok Produksi</w:t>
      </w:r>
    </w:p>
    <w:p w:rsidR="00122C9F" w:rsidRPr="00122C9F" w:rsidRDefault="00122C9F" w:rsidP="00122C9F">
      <w:pPr>
        <w:spacing w:after="0" w:line="360" w:lineRule="auto"/>
        <w:jc w:val="both"/>
        <w:rPr>
          <w:sz w:val="24"/>
          <w:szCs w:val="24"/>
          <w:lang w:val="en-US"/>
        </w:rPr>
      </w:pPr>
    </w:p>
    <w:p w:rsidR="00CF39E1" w:rsidRPr="00CF39E1" w:rsidRDefault="00CF39E1" w:rsidP="00CF39E1">
      <w:pPr>
        <w:spacing w:after="0" w:line="360" w:lineRule="auto"/>
        <w:jc w:val="both"/>
        <w:rPr>
          <w:sz w:val="24"/>
          <w:szCs w:val="24"/>
          <w:lang w:val="en-US"/>
        </w:rPr>
      </w:pPr>
    </w:p>
    <w:p w:rsidR="005E62C6" w:rsidRDefault="005E62C6" w:rsidP="005E62C6">
      <w:pPr>
        <w:spacing w:after="0" w:line="360" w:lineRule="auto"/>
        <w:jc w:val="both"/>
        <w:rPr>
          <w:b/>
          <w:sz w:val="24"/>
          <w:szCs w:val="24"/>
          <w:lang w:val="en-US"/>
        </w:rPr>
      </w:pPr>
      <w:r w:rsidRPr="005E62C6">
        <w:rPr>
          <w:b/>
          <w:sz w:val="24"/>
          <w:szCs w:val="24"/>
          <w:lang w:val="en-US"/>
        </w:rPr>
        <w:tab/>
        <w:t xml:space="preserve"> </w:t>
      </w: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5E62C6">
      <w:pPr>
        <w:spacing w:after="0" w:line="360" w:lineRule="auto"/>
        <w:jc w:val="both"/>
        <w:rPr>
          <w:b/>
          <w:sz w:val="24"/>
          <w:szCs w:val="24"/>
          <w:lang w:val="en-US"/>
        </w:rPr>
      </w:pPr>
    </w:p>
    <w:p w:rsidR="00BF1792" w:rsidRDefault="00BF1792" w:rsidP="00BF1792">
      <w:pPr>
        <w:spacing w:after="0" w:line="360" w:lineRule="auto"/>
        <w:jc w:val="center"/>
        <w:rPr>
          <w:b/>
          <w:sz w:val="24"/>
          <w:szCs w:val="24"/>
          <w:lang w:val="en-US"/>
        </w:rPr>
      </w:pPr>
      <w:r>
        <w:rPr>
          <w:b/>
          <w:sz w:val="24"/>
          <w:szCs w:val="24"/>
          <w:lang w:val="en-US"/>
        </w:rPr>
        <w:lastRenderedPageBreak/>
        <w:t>Pertemuan 8</w:t>
      </w:r>
    </w:p>
    <w:p w:rsidR="00BF1792" w:rsidRPr="005E62C6" w:rsidRDefault="00BF1792" w:rsidP="00BF1792">
      <w:pPr>
        <w:spacing w:after="0" w:line="360" w:lineRule="auto"/>
        <w:jc w:val="center"/>
        <w:rPr>
          <w:b/>
          <w:sz w:val="24"/>
          <w:szCs w:val="24"/>
          <w:lang w:val="en-US"/>
        </w:rPr>
      </w:pPr>
      <w:r>
        <w:rPr>
          <w:b/>
          <w:sz w:val="24"/>
          <w:szCs w:val="24"/>
          <w:lang w:val="en-US"/>
        </w:rPr>
        <w:t>Network Planning</w:t>
      </w:r>
    </w:p>
    <w:p w:rsidR="00CC70A0" w:rsidRPr="00CC70A0" w:rsidRDefault="00CC70A0" w:rsidP="00CC70A0">
      <w:pPr>
        <w:spacing w:after="0" w:line="360" w:lineRule="auto"/>
        <w:jc w:val="both"/>
        <w:rPr>
          <w:b/>
          <w:sz w:val="24"/>
          <w:szCs w:val="24"/>
          <w:lang w:val="en-US"/>
        </w:rPr>
      </w:pPr>
      <w:r w:rsidRPr="00CC70A0">
        <w:rPr>
          <w:b/>
          <w:sz w:val="24"/>
          <w:szCs w:val="24"/>
          <w:lang w:val="en-US"/>
        </w:rPr>
        <w:tab/>
        <w:t xml:space="preserve"> </w:t>
      </w:r>
    </w:p>
    <w:p w:rsidR="00B16B18" w:rsidRDefault="00B16B18" w:rsidP="00B16B18">
      <w:pPr>
        <w:spacing w:after="0" w:line="360" w:lineRule="auto"/>
        <w:jc w:val="both"/>
        <w:rPr>
          <w:b/>
          <w:bCs/>
          <w:sz w:val="24"/>
          <w:szCs w:val="24"/>
        </w:rPr>
      </w:pPr>
      <w:r w:rsidRPr="00B16B18">
        <w:rPr>
          <w:b/>
          <w:bCs/>
          <w:sz w:val="24"/>
          <w:szCs w:val="24"/>
        </w:rPr>
        <w:t>Network Planning</w:t>
      </w:r>
    </w:p>
    <w:p w:rsidR="00B16B18" w:rsidRPr="00B16B18" w:rsidRDefault="00B16B18" w:rsidP="00B16B18">
      <w:pPr>
        <w:spacing w:after="0" w:line="360" w:lineRule="auto"/>
        <w:jc w:val="both"/>
        <w:rPr>
          <w:b/>
          <w:bCs/>
          <w:sz w:val="24"/>
          <w:szCs w:val="24"/>
        </w:rPr>
      </w:pPr>
      <w:r w:rsidRPr="00B16B18">
        <w:rPr>
          <w:b/>
          <w:bCs/>
          <w:sz w:val="24"/>
          <w:szCs w:val="24"/>
          <w:lang w:val="en-US"/>
        </w:rPr>
        <w:t>S</w:t>
      </w:r>
      <w:r w:rsidRPr="00B16B18">
        <w:rPr>
          <w:sz w:val="24"/>
          <w:szCs w:val="24"/>
        </w:rPr>
        <w:t xml:space="preserve">ebuah </w:t>
      </w:r>
      <w:proofErr w:type="gramStart"/>
      <w:r w:rsidRPr="00B16B18">
        <w:rPr>
          <w:sz w:val="24"/>
          <w:szCs w:val="24"/>
        </w:rPr>
        <w:t>cara</w:t>
      </w:r>
      <w:proofErr w:type="gramEnd"/>
      <w:r w:rsidRPr="00B16B18">
        <w:rPr>
          <w:sz w:val="24"/>
          <w:szCs w:val="24"/>
        </w:rPr>
        <w:t xml:space="preserve"> atau teknik yang sangat membantu dalam sebuah perencanaan, penjadwalan dan pengawasan sebuah pekerjaan proyek yang terdiri dari beberapa pekerjaan yang saling berhubungan</w:t>
      </w:r>
    </w:p>
    <w:p w:rsidR="00B16B18" w:rsidRDefault="00B16B18">
      <w:pPr>
        <w:spacing w:after="0" w:line="360" w:lineRule="auto"/>
        <w:jc w:val="both"/>
        <w:rPr>
          <w:sz w:val="24"/>
          <w:szCs w:val="24"/>
          <w:lang w:val="en-US"/>
        </w:rPr>
      </w:pPr>
    </w:p>
    <w:p w:rsidR="00B16B18" w:rsidRDefault="00B16B18">
      <w:pPr>
        <w:spacing w:after="0" w:line="360" w:lineRule="auto"/>
        <w:jc w:val="both"/>
        <w:rPr>
          <w:b/>
          <w:bCs/>
          <w:sz w:val="24"/>
          <w:szCs w:val="24"/>
        </w:rPr>
      </w:pPr>
      <w:r>
        <w:rPr>
          <w:b/>
          <w:bCs/>
          <w:sz w:val="24"/>
          <w:szCs w:val="24"/>
        </w:rPr>
        <w:t xml:space="preserve">METODA NETWORK </w:t>
      </w:r>
      <w:r w:rsidRPr="00B16B18">
        <w:rPr>
          <w:b/>
          <w:bCs/>
          <w:sz w:val="24"/>
          <w:szCs w:val="24"/>
        </w:rPr>
        <w:t>PLANNING</w:t>
      </w:r>
    </w:p>
    <w:p w:rsidR="00C5623A" w:rsidRPr="00B16B18" w:rsidRDefault="00C5623A" w:rsidP="002D2F8C">
      <w:pPr>
        <w:numPr>
          <w:ilvl w:val="0"/>
          <w:numId w:val="155"/>
        </w:numPr>
        <w:spacing w:after="0" w:line="360" w:lineRule="auto"/>
        <w:jc w:val="both"/>
        <w:rPr>
          <w:sz w:val="24"/>
          <w:szCs w:val="24"/>
          <w:lang w:val="en-US"/>
        </w:rPr>
      </w:pPr>
      <w:r w:rsidRPr="00B16B18">
        <w:rPr>
          <w:bCs/>
          <w:sz w:val="24"/>
          <w:szCs w:val="24"/>
          <w:lang w:val="en-US"/>
        </w:rPr>
        <w:t xml:space="preserve">Program Evaluation and </w:t>
      </w:r>
      <w:r w:rsidRPr="00B16B18">
        <w:rPr>
          <w:bCs/>
          <w:sz w:val="24"/>
          <w:szCs w:val="24"/>
        </w:rPr>
        <w:t xml:space="preserve">Review Technique </w:t>
      </w:r>
      <w:r w:rsidRPr="00B16B18">
        <w:rPr>
          <w:bCs/>
          <w:sz w:val="24"/>
          <w:szCs w:val="24"/>
          <w:lang w:val="en-US"/>
        </w:rPr>
        <w:t xml:space="preserve">  </w:t>
      </w:r>
      <w:r w:rsidRPr="00B16B18">
        <w:rPr>
          <w:bCs/>
          <w:sz w:val="24"/>
          <w:szCs w:val="24"/>
        </w:rPr>
        <w:t>(PERT)</w:t>
      </w:r>
    </w:p>
    <w:p w:rsidR="00C5623A" w:rsidRPr="00B16B18" w:rsidRDefault="00C5623A" w:rsidP="002D2F8C">
      <w:pPr>
        <w:numPr>
          <w:ilvl w:val="0"/>
          <w:numId w:val="155"/>
        </w:numPr>
        <w:spacing w:after="0" w:line="360" w:lineRule="auto"/>
        <w:jc w:val="both"/>
        <w:rPr>
          <w:sz w:val="24"/>
          <w:szCs w:val="24"/>
          <w:lang w:val="en-US"/>
        </w:rPr>
      </w:pPr>
      <w:r w:rsidRPr="00B16B18">
        <w:rPr>
          <w:bCs/>
          <w:sz w:val="24"/>
          <w:szCs w:val="24"/>
          <w:lang w:val="en-US"/>
        </w:rPr>
        <w:t>C</w:t>
      </w:r>
      <w:r w:rsidRPr="00B16B18">
        <w:rPr>
          <w:bCs/>
          <w:sz w:val="24"/>
          <w:szCs w:val="24"/>
        </w:rPr>
        <w:t>ritical Path Method (CPM)</w:t>
      </w:r>
    </w:p>
    <w:p w:rsidR="00B16B18" w:rsidRDefault="00B16B18">
      <w:pPr>
        <w:spacing w:after="0" w:line="360" w:lineRule="auto"/>
        <w:jc w:val="both"/>
        <w:rPr>
          <w:sz w:val="24"/>
          <w:szCs w:val="24"/>
          <w:lang w:val="en-US"/>
        </w:rPr>
      </w:pPr>
    </w:p>
    <w:p w:rsidR="009F161C" w:rsidRDefault="009F161C">
      <w:pPr>
        <w:spacing w:after="0" w:line="360" w:lineRule="auto"/>
        <w:jc w:val="both"/>
        <w:rPr>
          <w:b/>
          <w:bCs/>
          <w:sz w:val="24"/>
          <w:szCs w:val="24"/>
        </w:rPr>
      </w:pPr>
      <w:r w:rsidRPr="009F161C">
        <w:rPr>
          <w:b/>
          <w:bCs/>
          <w:sz w:val="24"/>
          <w:szCs w:val="24"/>
        </w:rPr>
        <w:t>PERT</w:t>
      </w:r>
    </w:p>
    <w:p w:rsidR="009F161C" w:rsidRPr="009F161C" w:rsidRDefault="009F161C" w:rsidP="009F161C">
      <w:pPr>
        <w:spacing w:after="0" w:line="360" w:lineRule="auto"/>
        <w:jc w:val="both"/>
        <w:rPr>
          <w:sz w:val="24"/>
          <w:szCs w:val="24"/>
          <w:lang w:val="en-US"/>
        </w:rPr>
      </w:pPr>
      <w:r w:rsidRPr="009F161C">
        <w:rPr>
          <w:sz w:val="24"/>
          <w:szCs w:val="24"/>
          <w:lang w:val="en-US"/>
        </w:rPr>
        <w:t xml:space="preserve">Pada dasarnya PERT lebih banyak terfokus untuk </w:t>
      </w:r>
      <w:r w:rsidRPr="009F161C">
        <w:rPr>
          <w:sz w:val="24"/>
          <w:szCs w:val="24"/>
        </w:rPr>
        <w:t>dapat mengatasi masalah penjadwalan kerja</w:t>
      </w:r>
      <w:r w:rsidRPr="009F161C">
        <w:rPr>
          <w:sz w:val="24"/>
          <w:szCs w:val="24"/>
          <w:lang w:val="en-US"/>
        </w:rPr>
        <w:t xml:space="preserve"> dalam suatu pekerjaan ataupun paket proyek</w:t>
      </w:r>
    </w:p>
    <w:p w:rsidR="009F161C" w:rsidRDefault="009F161C">
      <w:pPr>
        <w:spacing w:after="0" w:line="360" w:lineRule="auto"/>
        <w:jc w:val="both"/>
        <w:rPr>
          <w:b/>
          <w:bCs/>
          <w:sz w:val="24"/>
          <w:szCs w:val="24"/>
        </w:rPr>
      </w:pPr>
    </w:p>
    <w:p w:rsidR="009F161C" w:rsidRDefault="009F161C">
      <w:pPr>
        <w:spacing w:after="0" w:line="360" w:lineRule="auto"/>
        <w:jc w:val="both"/>
        <w:rPr>
          <w:b/>
          <w:bCs/>
          <w:sz w:val="24"/>
          <w:szCs w:val="24"/>
        </w:rPr>
      </w:pPr>
      <w:r w:rsidRPr="009F161C">
        <w:rPr>
          <w:b/>
          <w:bCs/>
          <w:sz w:val="24"/>
          <w:szCs w:val="24"/>
        </w:rPr>
        <w:t>CPM</w:t>
      </w:r>
    </w:p>
    <w:p w:rsidR="009F161C" w:rsidRPr="009F161C" w:rsidRDefault="009F161C" w:rsidP="009F161C">
      <w:pPr>
        <w:spacing w:after="0" w:line="360" w:lineRule="auto"/>
        <w:jc w:val="both"/>
        <w:rPr>
          <w:sz w:val="24"/>
          <w:szCs w:val="24"/>
          <w:lang w:val="en-US"/>
        </w:rPr>
      </w:pPr>
      <w:r w:rsidRPr="009F161C">
        <w:rPr>
          <w:sz w:val="24"/>
          <w:szCs w:val="24"/>
          <w:lang w:val="en-US"/>
        </w:rPr>
        <w:t xml:space="preserve">Sedangkan </w:t>
      </w:r>
      <w:r w:rsidRPr="009F161C">
        <w:rPr>
          <w:sz w:val="24"/>
          <w:szCs w:val="24"/>
        </w:rPr>
        <w:t xml:space="preserve">CPM lebih banyak mengarah pada </w:t>
      </w:r>
      <w:r w:rsidRPr="009F161C">
        <w:rPr>
          <w:sz w:val="24"/>
          <w:szCs w:val="24"/>
          <w:lang w:val="en-US"/>
        </w:rPr>
        <w:t xml:space="preserve">penyelesaian pada </w:t>
      </w:r>
      <w:r w:rsidRPr="009F161C">
        <w:rPr>
          <w:sz w:val="24"/>
          <w:szCs w:val="24"/>
        </w:rPr>
        <w:t>bagian permasalahan biaya</w:t>
      </w:r>
      <w:r w:rsidRPr="009F161C">
        <w:rPr>
          <w:sz w:val="24"/>
          <w:szCs w:val="24"/>
          <w:lang w:val="en-US"/>
        </w:rPr>
        <w:t xml:space="preserve"> dan mutu pekerjaan</w:t>
      </w:r>
    </w:p>
    <w:p w:rsidR="009F161C" w:rsidRDefault="009F161C">
      <w:pPr>
        <w:spacing w:after="0" w:line="360" w:lineRule="auto"/>
        <w:jc w:val="both"/>
        <w:rPr>
          <w:sz w:val="24"/>
          <w:szCs w:val="24"/>
          <w:lang w:val="en-US"/>
        </w:rPr>
      </w:pPr>
    </w:p>
    <w:p w:rsidR="009F161C" w:rsidRDefault="009F161C">
      <w:pPr>
        <w:spacing w:after="0" w:line="360" w:lineRule="auto"/>
        <w:jc w:val="both"/>
        <w:rPr>
          <w:b/>
          <w:bCs/>
          <w:sz w:val="24"/>
          <w:szCs w:val="24"/>
        </w:rPr>
      </w:pPr>
      <w:r w:rsidRPr="009F161C">
        <w:rPr>
          <w:b/>
          <w:bCs/>
          <w:sz w:val="24"/>
          <w:szCs w:val="24"/>
        </w:rPr>
        <w:t>Prinsip Dasar Network Planning</w:t>
      </w:r>
      <w:r>
        <w:rPr>
          <w:b/>
          <w:bCs/>
          <w:sz w:val="24"/>
          <w:szCs w:val="24"/>
        </w:rPr>
        <w:t xml:space="preserve"> </w:t>
      </w:r>
    </w:p>
    <w:p w:rsidR="00C5623A" w:rsidRPr="009F161C" w:rsidRDefault="00C5623A" w:rsidP="002D2F8C">
      <w:pPr>
        <w:numPr>
          <w:ilvl w:val="0"/>
          <w:numId w:val="156"/>
        </w:numPr>
        <w:spacing w:after="0" w:line="360" w:lineRule="auto"/>
        <w:jc w:val="both"/>
        <w:rPr>
          <w:sz w:val="24"/>
          <w:szCs w:val="24"/>
          <w:lang w:val="en-US"/>
        </w:rPr>
      </w:pPr>
      <w:r w:rsidRPr="009F161C">
        <w:rPr>
          <w:sz w:val="24"/>
          <w:szCs w:val="24"/>
          <w:lang w:val="en-US"/>
        </w:rPr>
        <w:t xml:space="preserve">Manajemen </w:t>
      </w:r>
      <w:r w:rsidR="009F161C">
        <w:rPr>
          <w:sz w:val="24"/>
          <w:szCs w:val="24"/>
        </w:rPr>
        <w:t xml:space="preserve">sebuah proyek mencakup banyak </w:t>
      </w:r>
      <w:r w:rsidRPr="009F161C">
        <w:rPr>
          <w:sz w:val="24"/>
          <w:szCs w:val="24"/>
        </w:rPr>
        <w:t>koordinasi berbagai macam bentuk kegiatan.</w:t>
      </w:r>
    </w:p>
    <w:p w:rsidR="009F161C" w:rsidRPr="009F161C" w:rsidRDefault="009F161C" w:rsidP="002D2F8C">
      <w:pPr>
        <w:pStyle w:val="ListParagraph"/>
        <w:numPr>
          <w:ilvl w:val="0"/>
          <w:numId w:val="156"/>
        </w:numPr>
        <w:spacing w:after="0" w:line="360" w:lineRule="auto"/>
        <w:jc w:val="both"/>
        <w:rPr>
          <w:sz w:val="24"/>
          <w:szCs w:val="24"/>
          <w:lang w:val="en-US"/>
        </w:rPr>
      </w:pPr>
      <w:r w:rsidRPr="009F161C">
        <w:rPr>
          <w:sz w:val="24"/>
          <w:szCs w:val="24"/>
        </w:rPr>
        <w:t xml:space="preserve">Ketika beberapa tugas yang harus diselesaikan </w:t>
      </w:r>
      <w:r w:rsidRPr="009F161C">
        <w:rPr>
          <w:sz w:val="24"/>
          <w:szCs w:val="24"/>
          <w:lang w:val="en-US"/>
        </w:rPr>
        <w:t xml:space="preserve">   </w:t>
      </w:r>
      <w:r w:rsidRPr="009F161C">
        <w:rPr>
          <w:sz w:val="24"/>
          <w:szCs w:val="24"/>
        </w:rPr>
        <w:t>sudah berada di atas meja kerja, maka hal ini menjadi suatu tantangan untuk menjaga semua aspek proy</w:t>
      </w:r>
      <w:r>
        <w:rPr>
          <w:sz w:val="24"/>
          <w:szCs w:val="24"/>
        </w:rPr>
        <w:t xml:space="preserve">ek agar semuanya tetap berjalan dengan lancar. </w:t>
      </w:r>
    </w:p>
    <w:p w:rsidR="00DE7555" w:rsidRPr="00DE7555" w:rsidRDefault="00DE7555" w:rsidP="002D2F8C">
      <w:pPr>
        <w:numPr>
          <w:ilvl w:val="0"/>
          <w:numId w:val="156"/>
        </w:numPr>
        <w:spacing w:after="0" w:line="360" w:lineRule="auto"/>
        <w:jc w:val="both"/>
        <w:rPr>
          <w:sz w:val="24"/>
          <w:szCs w:val="24"/>
          <w:lang w:val="en-US"/>
        </w:rPr>
      </w:pPr>
      <w:r w:rsidRPr="00DE7555">
        <w:rPr>
          <w:sz w:val="24"/>
          <w:szCs w:val="24"/>
        </w:rPr>
        <w:t xml:space="preserve">Dalam sebuah pelaksanaan proyek konstruksi </w:t>
      </w:r>
      <w:r>
        <w:rPr>
          <w:sz w:val="24"/>
          <w:szCs w:val="24"/>
        </w:rPr>
        <w:t xml:space="preserve">ataupun lainnya, haruslah </w:t>
      </w:r>
      <w:r w:rsidRPr="00DE7555">
        <w:rPr>
          <w:sz w:val="24"/>
          <w:szCs w:val="24"/>
        </w:rPr>
        <w:t xml:space="preserve">direncanakan </w:t>
      </w:r>
      <w:r>
        <w:rPr>
          <w:sz w:val="24"/>
          <w:szCs w:val="24"/>
          <w:lang w:val="en-US"/>
        </w:rPr>
        <w:t xml:space="preserve">   </w:t>
      </w:r>
      <w:r w:rsidRPr="00DE7555">
        <w:rPr>
          <w:sz w:val="24"/>
          <w:szCs w:val="24"/>
        </w:rPr>
        <w:t>dengan m</w:t>
      </w:r>
      <w:r>
        <w:rPr>
          <w:sz w:val="24"/>
          <w:szCs w:val="24"/>
        </w:rPr>
        <w:t>atang sebuah rancangan kegiatan</w:t>
      </w:r>
      <w:r w:rsidRPr="00DE7555">
        <w:rPr>
          <w:sz w:val="24"/>
          <w:szCs w:val="24"/>
          <w:lang w:val="en-US"/>
        </w:rPr>
        <w:t xml:space="preserve"> </w:t>
      </w:r>
      <w:r w:rsidRPr="00DE7555">
        <w:rPr>
          <w:sz w:val="24"/>
          <w:szCs w:val="24"/>
        </w:rPr>
        <w:t xml:space="preserve">kerja. </w:t>
      </w:r>
    </w:p>
    <w:p w:rsidR="00DE7555" w:rsidRPr="00DE7555" w:rsidRDefault="00DE7555" w:rsidP="002D2F8C">
      <w:pPr>
        <w:numPr>
          <w:ilvl w:val="0"/>
          <w:numId w:val="156"/>
        </w:numPr>
        <w:spacing w:after="0" w:line="360" w:lineRule="auto"/>
        <w:jc w:val="both"/>
        <w:rPr>
          <w:sz w:val="24"/>
          <w:szCs w:val="24"/>
          <w:lang w:val="en-US"/>
        </w:rPr>
      </w:pPr>
      <w:r w:rsidRPr="00DE7555">
        <w:rPr>
          <w:sz w:val="24"/>
          <w:szCs w:val="24"/>
        </w:rPr>
        <w:t xml:space="preserve">Untuk </w:t>
      </w:r>
      <w:r>
        <w:rPr>
          <w:sz w:val="24"/>
          <w:szCs w:val="24"/>
        </w:rPr>
        <w:t xml:space="preserve">dapat membuat perencanaan kerja </w:t>
      </w:r>
      <w:r w:rsidRPr="00DE7555">
        <w:rPr>
          <w:sz w:val="24"/>
          <w:szCs w:val="24"/>
        </w:rPr>
        <w:t xml:space="preserve">harus mencakup hal-hal:- </w:t>
      </w:r>
    </w:p>
    <w:p w:rsidR="00DE7555" w:rsidRPr="00DE7555" w:rsidRDefault="00DE7555" w:rsidP="002D2F8C">
      <w:pPr>
        <w:pStyle w:val="ListParagraph"/>
        <w:numPr>
          <w:ilvl w:val="0"/>
          <w:numId w:val="157"/>
        </w:numPr>
        <w:spacing w:after="0" w:line="360" w:lineRule="auto"/>
        <w:jc w:val="both"/>
        <w:rPr>
          <w:sz w:val="24"/>
          <w:szCs w:val="24"/>
          <w:lang w:val="en-US"/>
        </w:rPr>
      </w:pPr>
      <w:r w:rsidRPr="00DE7555">
        <w:rPr>
          <w:sz w:val="24"/>
          <w:szCs w:val="24"/>
        </w:rPr>
        <w:lastRenderedPageBreak/>
        <w:t xml:space="preserve">membuat rencana, </w:t>
      </w:r>
    </w:p>
    <w:p w:rsidR="00DE7555" w:rsidRPr="00DE7555" w:rsidRDefault="00DE7555" w:rsidP="002D2F8C">
      <w:pPr>
        <w:pStyle w:val="ListParagraph"/>
        <w:numPr>
          <w:ilvl w:val="0"/>
          <w:numId w:val="157"/>
        </w:numPr>
        <w:spacing w:after="0" w:line="360" w:lineRule="auto"/>
        <w:jc w:val="both"/>
        <w:rPr>
          <w:sz w:val="24"/>
          <w:szCs w:val="24"/>
          <w:lang w:val="en-US"/>
        </w:rPr>
      </w:pPr>
      <w:r w:rsidRPr="00DE7555">
        <w:rPr>
          <w:sz w:val="24"/>
          <w:szCs w:val="24"/>
        </w:rPr>
        <w:t xml:space="preserve">skedul </w:t>
      </w:r>
    </w:p>
    <w:p w:rsidR="00DE7555" w:rsidRPr="00DE7555" w:rsidRDefault="00DE7555" w:rsidP="002D2F8C">
      <w:pPr>
        <w:pStyle w:val="ListParagraph"/>
        <w:numPr>
          <w:ilvl w:val="0"/>
          <w:numId w:val="157"/>
        </w:numPr>
        <w:spacing w:after="0" w:line="360" w:lineRule="auto"/>
        <w:jc w:val="both"/>
        <w:rPr>
          <w:sz w:val="24"/>
          <w:szCs w:val="24"/>
          <w:lang w:val="en-US"/>
        </w:rPr>
      </w:pPr>
      <w:r w:rsidRPr="00DE7555">
        <w:rPr>
          <w:sz w:val="24"/>
          <w:szCs w:val="24"/>
        </w:rPr>
        <w:t>diagram informasi proyek</w:t>
      </w:r>
    </w:p>
    <w:p w:rsidR="009F161C" w:rsidRDefault="009F161C" w:rsidP="009F161C">
      <w:pPr>
        <w:spacing w:after="0" w:line="360" w:lineRule="auto"/>
        <w:jc w:val="both"/>
        <w:rPr>
          <w:sz w:val="24"/>
          <w:szCs w:val="24"/>
          <w:lang w:val="en-US"/>
        </w:rPr>
      </w:pPr>
    </w:p>
    <w:p w:rsidR="009440AD" w:rsidRDefault="009440AD" w:rsidP="009F161C">
      <w:pPr>
        <w:spacing w:after="0" w:line="360" w:lineRule="auto"/>
        <w:jc w:val="both"/>
        <w:rPr>
          <w:b/>
          <w:bCs/>
          <w:sz w:val="24"/>
          <w:szCs w:val="24"/>
        </w:rPr>
      </w:pPr>
      <w:r w:rsidRPr="009440AD">
        <w:rPr>
          <w:b/>
          <w:bCs/>
          <w:sz w:val="24"/>
          <w:szCs w:val="24"/>
        </w:rPr>
        <w:t>Mengelola Proyek dalam Milestone</w:t>
      </w:r>
    </w:p>
    <w:p w:rsidR="00C5623A" w:rsidRPr="009440AD" w:rsidRDefault="00C5623A" w:rsidP="002D2F8C">
      <w:pPr>
        <w:numPr>
          <w:ilvl w:val="0"/>
          <w:numId w:val="158"/>
        </w:numPr>
        <w:spacing w:after="0" w:line="360" w:lineRule="auto"/>
        <w:jc w:val="both"/>
        <w:rPr>
          <w:sz w:val="24"/>
          <w:szCs w:val="24"/>
          <w:lang w:val="en-US"/>
        </w:rPr>
      </w:pPr>
      <w:r w:rsidRPr="009440AD">
        <w:rPr>
          <w:sz w:val="24"/>
          <w:szCs w:val="24"/>
        </w:rPr>
        <w:t>Milestone menyatakan suatu peristiwa atau kondisi yang menandai penyelesaian sekelompok tugas yang saling berhubungan atau penyelesaian suatu tahap dari sebuah</w:t>
      </w:r>
    </w:p>
    <w:p w:rsidR="00C5623A" w:rsidRPr="009440AD" w:rsidRDefault="00C5623A" w:rsidP="002D2F8C">
      <w:pPr>
        <w:numPr>
          <w:ilvl w:val="0"/>
          <w:numId w:val="158"/>
        </w:numPr>
        <w:spacing w:after="0" w:line="360" w:lineRule="auto"/>
        <w:jc w:val="both"/>
        <w:rPr>
          <w:sz w:val="24"/>
          <w:szCs w:val="24"/>
          <w:lang w:val="en-US"/>
        </w:rPr>
      </w:pPr>
      <w:r w:rsidRPr="009440AD">
        <w:rPr>
          <w:sz w:val="24"/>
          <w:szCs w:val="24"/>
        </w:rPr>
        <w:t>menelusuri perkembangan yang terjadi pada sebuah proyek yeng sedang dilaksanakan</w:t>
      </w:r>
    </w:p>
    <w:p w:rsidR="00C5623A" w:rsidRPr="009440AD" w:rsidRDefault="00C5623A" w:rsidP="002D2F8C">
      <w:pPr>
        <w:numPr>
          <w:ilvl w:val="0"/>
          <w:numId w:val="158"/>
        </w:numPr>
        <w:spacing w:after="0" w:line="360" w:lineRule="auto"/>
        <w:jc w:val="both"/>
        <w:rPr>
          <w:sz w:val="24"/>
          <w:szCs w:val="24"/>
          <w:lang w:val="en-US"/>
        </w:rPr>
      </w:pPr>
      <w:r w:rsidRPr="009440AD">
        <w:rPr>
          <w:sz w:val="24"/>
          <w:szCs w:val="24"/>
        </w:rPr>
        <w:t xml:space="preserve"> menelusuri perkembangan yang terjadi pada sebuah proyek yeng sedang dilaksanakan</w:t>
      </w:r>
    </w:p>
    <w:p w:rsidR="009440AD" w:rsidRDefault="009440AD" w:rsidP="009F161C">
      <w:pPr>
        <w:spacing w:after="0" w:line="360" w:lineRule="auto"/>
        <w:jc w:val="both"/>
        <w:rPr>
          <w:sz w:val="24"/>
          <w:szCs w:val="24"/>
          <w:lang w:val="en-US"/>
        </w:rPr>
      </w:pPr>
    </w:p>
    <w:p w:rsidR="009440AD" w:rsidRDefault="009440AD" w:rsidP="009F161C">
      <w:pPr>
        <w:spacing w:after="0" w:line="360" w:lineRule="auto"/>
        <w:jc w:val="both"/>
        <w:rPr>
          <w:b/>
          <w:bCs/>
          <w:sz w:val="24"/>
          <w:szCs w:val="24"/>
        </w:rPr>
      </w:pPr>
      <w:r w:rsidRPr="009440AD">
        <w:rPr>
          <w:b/>
          <w:bCs/>
          <w:sz w:val="24"/>
          <w:szCs w:val="24"/>
        </w:rPr>
        <w:t>PROYEK</w:t>
      </w:r>
    </w:p>
    <w:p w:rsidR="009440AD" w:rsidRPr="009440AD" w:rsidRDefault="009440AD" w:rsidP="009440AD">
      <w:pPr>
        <w:spacing w:after="0" w:line="360" w:lineRule="auto"/>
        <w:jc w:val="both"/>
        <w:rPr>
          <w:sz w:val="24"/>
          <w:szCs w:val="24"/>
          <w:lang w:val="en-US"/>
        </w:rPr>
      </w:pPr>
      <w:r w:rsidRPr="009440AD">
        <w:rPr>
          <w:sz w:val="24"/>
          <w:szCs w:val="24"/>
          <w:lang w:val="en-US"/>
        </w:rPr>
        <w:t>S</w:t>
      </w:r>
      <w:r w:rsidRPr="009440AD">
        <w:rPr>
          <w:sz w:val="24"/>
          <w:szCs w:val="24"/>
        </w:rPr>
        <w:t xml:space="preserve">ecara sederhana </w:t>
      </w:r>
      <w:r w:rsidRPr="009440AD">
        <w:rPr>
          <w:sz w:val="24"/>
          <w:szCs w:val="24"/>
          <w:lang w:val="en-US"/>
        </w:rPr>
        <w:t xml:space="preserve">PROYEK </w:t>
      </w:r>
      <w:r w:rsidRPr="009440AD">
        <w:rPr>
          <w:sz w:val="24"/>
          <w:szCs w:val="24"/>
        </w:rPr>
        <w:t>adalah sebagai suatu urutan peristiwa yang dirancang dengan baik dengan suatu permulaan dan suatu akhir yang diarahkan untuk mencapai tujuan yang jelas dan dipimpin oleh orang, dengan beberapa parameter seperti waktu, biaya dan kualitas</w:t>
      </w:r>
    </w:p>
    <w:p w:rsidR="009440AD" w:rsidRDefault="009440AD" w:rsidP="009F161C">
      <w:pPr>
        <w:spacing w:after="0" w:line="360" w:lineRule="auto"/>
        <w:jc w:val="both"/>
        <w:rPr>
          <w:sz w:val="24"/>
          <w:szCs w:val="24"/>
          <w:lang w:val="en-US"/>
        </w:rPr>
      </w:pPr>
    </w:p>
    <w:p w:rsidR="009440AD" w:rsidRDefault="009440AD" w:rsidP="009F161C">
      <w:pPr>
        <w:spacing w:after="0" w:line="360" w:lineRule="auto"/>
        <w:jc w:val="both"/>
        <w:rPr>
          <w:b/>
          <w:bCs/>
          <w:sz w:val="24"/>
          <w:szCs w:val="24"/>
        </w:rPr>
      </w:pPr>
      <w:r w:rsidRPr="009440AD">
        <w:rPr>
          <w:b/>
          <w:bCs/>
          <w:sz w:val="24"/>
          <w:szCs w:val="24"/>
        </w:rPr>
        <w:t>Network Planning</w:t>
      </w:r>
      <w:r>
        <w:rPr>
          <w:b/>
          <w:bCs/>
          <w:sz w:val="24"/>
          <w:szCs w:val="24"/>
        </w:rPr>
        <w:t xml:space="preserve"> dalam Proyek </w:t>
      </w:r>
    </w:p>
    <w:p w:rsidR="009440AD" w:rsidRPr="009440AD" w:rsidRDefault="00C5623A" w:rsidP="002D2F8C">
      <w:pPr>
        <w:numPr>
          <w:ilvl w:val="0"/>
          <w:numId w:val="159"/>
        </w:numPr>
        <w:spacing w:after="0" w:line="360" w:lineRule="auto"/>
        <w:jc w:val="both"/>
        <w:rPr>
          <w:sz w:val="24"/>
          <w:szCs w:val="24"/>
          <w:lang w:val="en-US"/>
        </w:rPr>
      </w:pPr>
      <w:r w:rsidRPr="009440AD">
        <w:rPr>
          <w:sz w:val="24"/>
          <w:szCs w:val="24"/>
          <w:lang w:val="en-US"/>
        </w:rPr>
        <w:t>G</w:t>
      </w:r>
      <w:r w:rsidRPr="009440AD">
        <w:rPr>
          <w:sz w:val="24"/>
          <w:szCs w:val="24"/>
        </w:rPr>
        <w:t xml:space="preserve">ambaran kejadian-kejadian dan kegiatan yang </w:t>
      </w:r>
      <w:r w:rsidR="009440AD" w:rsidRPr="009440AD">
        <w:rPr>
          <w:sz w:val="24"/>
          <w:szCs w:val="24"/>
        </w:rPr>
        <w:t xml:space="preserve">diharapkan akan terjadi dan dibuat secara </w:t>
      </w:r>
      <w:proofErr w:type="gramStart"/>
      <w:r w:rsidR="009440AD" w:rsidRPr="009440AD">
        <w:rPr>
          <w:sz w:val="24"/>
          <w:szCs w:val="24"/>
        </w:rPr>
        <w:t xml:space="preserve">kronologis </w:t>
      </w:r>
      <w:r w:rsidR="009440AD" w:rsidRPr="009440AD">
        <w:rPr>
          <w:sz w:val="24"/>
          <w:szCs w:val="24"/>
          <w:lang w:val="en-US"/>
        </w:rPr>
        <w:t>.</w:t>
      </w:r>
      <w:proofErr w:type="gramEnd"/>
    </w:p>
    <w:p w:rsidR="009440AD" w:rsidRPr="009440AD" w:rsidRDefault="00C5623A" w:rsidP="002D2F8C">
      <w:pPr>
        <w:numPr>
          <w:ilvl w:val="0"/>
          <w:numId w:val="160"/>
        </w:numPr>
        <w:spacing w:after="0" w:line="360" w:lineRule="auto"/>
        <w:jc w:val="both"/>
        <w:rPr>
          <w:sz w:val="24"/>
          <w:szCs w:val="24"/>
          <w:lang w:val="en-US"/>
        </w:rPr>
      </w:pPr>
      <w:r w:rsidRPr="009440AD">
        <w:rPr>
          <w:sz w:val="24"/>
          <w:szCs w:val="24"/>
          <w:lang w:val="en-US"/>
        </w:rPr>
        <w:t>D</w:t>
      </w:r>
      <w:r w:rsidRPr="009440AD">
        <w:rPr>
          <w:sz w:val="24"/>
          <w:szCs w:val="24"/>
        </w:rPr>
        <w:t>engan kaitan yang logis dan berhubungan antara</w:t>
      </w:r>
      <w:r w:rsidR="009440AD" w:rsidRPr="009440AD">
        <w:rPr>
          <w:sz w:val="24"/>
          <w:szCs w:val="24"/>
        </w:rPr>
        <w:t xml:space="preserve"> sebuah kejadian atau kegiatan dengan yang lainnya. </w:t>
      </w:r>
    </w:p>
    <w:p w:rsidR="009440AD" w:rsidRPr="009440AD" w:rsidRDefault="00C5623A" w:rsidP="002D2F8C">
      <w:pPr>
        <w:numPr>
          <w:ilvl w:val="0"/>
          <w:numId w:val="161"/>
        </w:numPr>
        <w:spacing w:after="0" w:line="360" w:lineRule="auto"/>
        <w:jc w:val="both"/>
        <w:rPr>
          <w:sz w:val="24"/>
          <w:szCs w:val="24"/>
          <w:lang w:val="en-US"/>
        </w:rPr>
      </w:pPr>
      <w:r w:rsidRPr="009440AD">
        <w:rPr>
          <w:sz w:val="24"/>
          <w:szCs w:val="24"/>
          <w:lang w:val="en-US"/>
        </w:rPr>
        <w:t xml:space="preserve">Gambaran </w:t>
      </w:r>
      <w:r w:rsidRPr="009440AD">
        <w:rPr>
          <w:sz w:val="24"/>
          <w:szCs w:val="24"/>
        </w:rPr>
        <w:t xml:space="preserve">perencanaan kegiatan  proyek </w:t>
      </w:r>
      <w:r w:rsidRPr="009440AD">
        <w:rPr>
          <w:sz w:val="24"/>
          <w:szCs w:val="24"/>
          <w:lang w:val="en-US"/>
        </w:rPr>
        <w:t xml:space="preserve"> untuk </w:t>
      </w:r>
      <w:r w:rsidR="009440AD" w:rsidRPr="009440AD">
        <w:rPr>
          <w:sz w:val="24"/>
          <w:szCs w:val="24"/>
        </w:rPr>
        <w:t>mengelola suatu proyek</w:t>
      </w:r>
    </w:p>
    <w:p w:rsidR="009440AD" w:rsidRPr="009440AD" w:rsidRDefault="00C5623A" w:rsidP="002D2F8C">
      <w:pPr>
        <w:numPr>
          <w:ilvl w:val="0"/>
          <w:numId w:val="161"/>
        </w:numPr>
        <w:spacing w:after="0" w:line="360" w:lineRule="auto"/>
        <w:jc w:val="both"/>
        <w:rPr>
          <w:sz w:val="24"/>
          <w:szCs w:val="24"/>
          <w:lang w:val="en-US"/>
        </w:rPr>
      </w:pPr>
      <w:r w:rsidRPr="009440AD">
        <w:rPr>
          <w:sz w:val="24"/>
          <w:szCs w:val="24"/>
          <w:lang w:val="en-US"/>
        </w:rPr>
        <w:t>D</w:t>
      </w:r>
      <w:r w:rsidRPr="009440AD">
        <w:rPr>
          <w:sz w:val="24"/>
          <w:szCs w:val="24"/>
        </w:rPr>
        <w:t xml:space="preserve">asar yang kokoh bagi seorang pimpinan proyek </w:t>
      </w:r>
      <w:r w:rsidR="009440AD" w:rsidRPr="009440AD">
        <w:rPr>
          <w:sz w:val="24"/>
          <w:szCs w:val="24"/>
        </w:rPr>
        <w:t>untuk menentukan kebijakan di dalam suatu proyek konstruks</w:t>
      </w:r>
      <w:r w:rsidR="009440AD" w:rsidRPr="009440AD">
        <w:rPr>
          <w:sz w:val="24"/>
          <w:szCs w:val="24"/>
          <w:lang w:val="en-US"/>
        </w:rPr>
        <w:t>i a</w:t>
      </w:r>
      <w:r w:rsidR="009440AD" w:rsidRPr="009440AD">
        <w:rPr>
          <w:sz w:val="24"/>
          <w:szCs w:val="24"/>
        </w:rPr>
        <w:t>gar dapat berjalan dengan sesuai</w:t>
      </w:r>
      <w:r w:rsidR="009440AD">
        <w:rPr>
          <w:sz w:val="24"/>
          <w:szCs w:val="24"/>
          <w:lang w:val="en-US"/>
        </w:rPr>
        <w:t xml:space="preserve"> </w:t>
      </w:r>
      <w:r w:rsidR="009440AD" w:rsidRPr="009440AD">
        <w:rPr>
          <w:sz w:val="24"/>
          <w:szCs w:val="24"/>
        </w:rPr>
        <w:t xml:space="preserve">yang telah </w:t>
      </w:r>
      <w:r w:rsidR="009440AD" w:rsidRPr="009440AD">
        <w:rPr>
          <w:sz w:val="24"/>
          <w:szCs w:val="24"/>
          <w:lang w:val="en-US"/>
        </w:rPr>
        <w:t>direncanakan</w:t>
      </w:r>
    </w:p>
    <w:p w:rsidR="009440AD" w:rsidRDefault="009440AD" w:rsidP="009F161C">
      <w:pPr>
        <w:spacing w:after="0" w:line="360" w:lineRule="auto"/>
        <w:jc w:val="both"/>
        <w:rPr>
          <w:sz w:val="24"/>
          <w:szCs w:val="24"/>
          <w:lang w:val="en-US"/>
        </w:rPr>
      </w:pPr>
    </w:p>
    <w:p w:rsidR="00885DA9" w:rsidRDefault="00885DA9" w:rsidP="009F161C">
      <w:pPr>
        <w:spacing w:after="0" w:line="360" w:lineRule="auto"/>
        <w:jc w:val="both"/>
        <w:rPr>
          <w:b/>
          <w:bCs/>
          <w:sz w:val="24"/>
          <w:szCs w:val="24"/>
        </w:rPr>
      </w:pPr>
      <w:r w:rsidRPr="00885DA9">
        <w:rPr>
          <w:b/>
          <w:bCs/>
          <w:sz w:val="24"/>
          <w:szCs w:val="24"/>
        </w:rPr>
        <w:t>Kegunaan Network Planning</w:t>
      </w:r>
    </w:p>
    <w:p w:rsidR="00C5623A" w:rsidRPr="00924FC5" w:rsidRDefault="00C5623A" w:rsidP="002D2F8C">
      <w:pPr>
        <w:numPr>
          <w:ilvl w:val="0"/>
          <w:numId w:val="162"/>
        </w:numPr>
        <w:spacing w:after="0" w:line="360" w:lineRule="auto"/>
        <w:jc w:val="both"/>
        <w:rPr>
          <w:sz w:val="24"/>
          <w:szCs w:val="24"/>
          <w:lang w:val="en-US"/>
        </w:rPr>
      </w:pPr>
      <w:r w:rsidRPr="00924FC5">
        <w:rPr>
          <w:sz w:val="24"/>
          <w:szCs w:val="24"/>
          <w:lang w:val="en-US"/>
        </w:rPr>
        <w:t xml:space="preserve">Melakukan organisasi </w:t>
      </w:r>
      <w:r w:rsidRPr="00924FC5">
        <w:rPr>
          <w:sz w:val="24"/>
          <w:szCs w:val="24"/>
        </w:rPr>
        <w:t>Data ata</w:t>
      </w:r>
      <w:r w:rsidRPr="00924FC5">
        <w:rPr>
          <w:sz w:val="24"/>
          <w:szCs w:val="24"/>
          <w:lang w:val="en-US"/>
        </w:rPr>
        <w:t>u</w:t>
      </w:r>
      <w:r w:rsidRPr="00924FC5">
        <w:rPr>
          <w:sz w:val="24"/>
          <w:szCs w:val="24"/>
        </w:rPr>
        <w:t xml:space="preserve"> </w:t>
      </w:r>
      <w:r w:rsidRPr="00924FC5">
        <w:rPr>
          <w:sz w:val="24"/>
          <w:szCs w:val="24"/>
          <w:lang w:val="en-US"/>
        </w:rPr>
        <w:t>I</w:t>
      </w:r>
      <w:r w:rsidRPr="00924FC5">
        <w:rPr>
          <w:sz w:val="24"/>
          <w:szCs w:val="24"/>
        </w:rPr>
        <w:t>nformasi</w:t>
      </w:r>
      <w:r w:rsidRPr="00924FC5">
        <w:rPr>
          <w:sz w:val="24"/>
          <w:szCs w:val="24"/>
          <w:lang w:val="en-US"/>
        </w:rPr>
        <w:t xml:space="preserve"> </w:t>
      </w:r>
      <w:r w:rsidRPr="00924FC5">
        <w:rPr>
          <w:sz w:val="24"/>
          <w:szCs w:val="24"/>
        </w:rPr>
        <w:t>yang diperoleh</w:t>
      </w:r>
      <w:r w:rsidRPr="00924FC5">
        <w:rPr>
          <w:sz w:val="24"/>
          <w:szCs w:val="24"/>
          <w:lang w:val="en-US"/>
        </w:rPr>
        <w:t xml:space="preserve"> dengan </w:t>
      </w:r>
      <w:r w:rsidRPr="00924FC5">
        <w:rPr>
          <w:sz w:val="24"/>
          <w:szCs w:val="24"/>
        </w:rPr>
        <w:t xml:space="preserve">tepat. </w:t>
      </w:r>
    </w:p>
    <w:p w:rsidR="00924FC5" w:rsidRPr="00924FC5" w:rsidRDefault="00924FC5" w:rsidP="002D2F8C">
      <w:pPr>
        <w:pStyle w:val="ListParagraph"/>
        <w:numPr>
          <w:ilvl w:val="0"/>
          <w:numId w:val="162"/>
        </w:numPr>
        <w:spacing w:after="0" w:line="360" w:lineRule="auto"/>
        <w:jc w:val="both"/>
        <w:rPr>
          <w:sz w:val="24"/>
          <w:szCs w:val="24"/>
          <w:lang w:val="en-US"/>
        </w:rPr>
      </w:pPr>
      <w:r w:rsidRPr="00924FC5">
        <w:rPr>
          <w:sz w:val="24"/>
          <w:szCs w:val="24"/>
          <w:lang w:val="en-US"/>
        </w:rPr>
        <w:t>M</w:t>
      </w:r>
      <w:r w:rsidRPr="00924FC5">
        <w:rPr>
          <w:sz w:val="24"/>
          <w:szCs w:val="24"/>
        </w:rPr>
        <w:t>enunjukkan urutan pekerjaan sebuah</w:t>
      </w:r>
      <w:r w:rsidRPr="00924FC5">
        <w:rPr>
          <w:sz w:val="24"/>
          <w:szCs w:val="24"/>
          <w:lang w:val="en-US"/>
        </w:rPr>
        <w:t xml:space="preserve"> </w:t>
      </w:r>
      <w:r w:rsidRPr="00924FC5">
        <w:rPr>
          <w:sz w:val="24"/>
          <w:szCs w:val="24"/>
        </w:rPr>
        <w:t>proyek kerja konstruksi yang paling</w:t>
      </w:r>
      <w:r w:rsidRPr="00924FC5">
        <w:rPr>
          <w:sz w:val="24"/>
          <w:szCs w:val="24"/>
          <w:lang w:val="en-US"/>
        </w:rPr>
        <w:t xml:space="preserve"> </w:t>
      </w:r>
      <w:r w:rsidRPr="00924FC5">
        <w:rPr>
          <w:sz w:val="24"/>
          <w:szCs w:val="24"/>
        </w:rPr>
        <w:t xml:space="preserve">efisien, diukur dari sudut biaya </w:t>
      </w:r>
      <w:r w:rsidRPr="00924FC5">
        <w:rPr>
          <w:sz w:val="24"/>
          <w:szCs w:val="24"/>
          <w:lang w:val="en-US"/>
        </w:rPr>
        <w:t>, mutu,</w:t>
      </w:r>
      <w:r w:rsidRPr="00924FC5">
        <w:rPr>
          <w:sz w:val="24"/>
          <w:szCs w:val="24"/>
        </w:rPr>
        <w:t xml:space="preserve"> waktu</w:t>
      </w:r>
      <w:r w:rsidRPr="00924FC5">
        <w:rPr>
          <w:sz w:val="24"/>
          <w:szCs w:val="24"/>
          <w:lang w:val="en-US"/>
        </w:rPr>
        <w:t xml:space="preserve">, </w:t>
      </w:r>
      <w:r w:rsidRPr="00924FC5">
        <w:rPr>
          <w:sz w:val="24"/>
          <w:szCs w:val="24"/>
        </w:rPr>
        <w:t xml:space="preserve"> pelaksanaan proye</w:t>
      </w:r>
      <w:r w:rsidRPr="00924FC5">
        <w:rPr>
          <w:sz w:val="24"/>
          <w:szCs w:val="24"/>
          <w:lang w:val="en-US"/>
        </w:rPr>
        <w:t>k</w:t>
      </w:r>
      <w:r w:rsidRPr="00924FC5">
        <w:rPr>
          <w:sz w:val="24"/>
          <w:szCs w:val="24"/>
        </w:rPr>
        <w:t xml:space="preserve"> tersebut</w:t>
      </w:r>
    </w:p>
    <w:p w:rsidR="00945E19" w:rsidRDefault="00C5623A" w:rsidP="002D2F8C">
      <w:pPr>
        <w:numPr>
          <w:ilvl w:val="0"/>
          <w:numId w:val="162"/>
        </w:numPr>
        <w:spacing w:after="0" w:line="360" w:lineRule="auto"/>
        <w:jc w:val="both"/>
        <w:rPr>
          <w:sz w:val="24"/>
          <w:szCs w:val="24"/>
          <w:lang w:val="en-US"/>
        </w:rPr>
      </w:pPr>
      <w:r w:rsidRPr="00945E19">
        <w:rPr>
          <w:sz w:val="24"/>
          <w:szCs w:val="24"/>
          <w:lang w:val="en-US"/>
        </w:rPr>
        <w:t xml:space="preserve">Melakukan organisasi </w:t>
      </w:r>
      <w:r w:rsidRPr="00945E19">
        <w:rPr>
          <w:sz w:val="24"/>
          <w:szCs w:val="24"/>
        </w:rPr>
        <w:t>Data ata</w:t>
      </w:r>
      <w:r w:rsidRPr="00945E19">
        <w:rPr>
          <w:sz w:val="24"/>
          <w:szCs w:val="24"/>
          <w:lang w:val="en-US"/>
        </w:rPr>
        <w:t>u</w:t>
      </w:r>
      <w:r w:rsidRPr="00945E19">
        <w:rPr>
          <w:sz w:val="24"/>
          <w:szCs w:val="24"/>
        </w:rPr>
        <w:t xml:space="preserve"> </w:t>
      </w:r>
      <w:r w:rsidRPr="00945E19">
        <w:rPr>
          <w:sz w:val="24"/>
          <w:szCs w:val="24"/>
          <w:lang w:val="en-US"/>
        </w:rPr>
        <w:t>I</w:t>
      </w:r>
      <w:r w:rsidRPr="00945E19">
        <w:rPr>
          <w:sz w:val="24"/>
          <w:szCs w:val="24"/>
        </w:rPr>
        <w:t>nformasi</w:t>
      </w:r>
      <w:r w:rsidRPr="00945E19">
        <w:rPr>
          <w:sz w:val="24"/>
          <w:szCs w:val="24"/>
          <w:lang w:val="en-US"/>
        </w:rPr>
        <w:t xml:space="preserve"> </w:t>
      </w:r>
      <w:r w:rsidRPr="00945E19">
        <w:rPr>
          <w:sz w:val="24"/>
          <w:szCs w:val="24"/>
        </w:rPr>
        <w:t>yang diperoleh</w:t>
      </w:r>
      <w:r w:rsidRPr="00945E19">
        <w:rPr>
          <w:sz w:val="24"/>
          <w:szCs w:val="24"/>
          <w:lang w:val="en-US"/>
        </w:rPr>
        <w:t xml:space="preserve"> dengan </w:t>
      </w:r>
      <w:r w:rsidRPr="00945E19">
        <w:rPr>
          <w:sz w:val="24"/>
          <w:szCs w:val="24"/>
        </w:rPr>
        <w:t xml:space="preserve">tepat. </w:t>
      </w:r>
    </w:p>
    <w:p w:rsidR="0039656B" w:rsidRDefault="00945E19" w:rsidP="002D2F8C">
      <w:pPr>
        <w:numPr>
          <w:ilvl w:val="0"/>
          <w:numId w:val="162"/>
        </w:numPr>
        <w:spacing w:after="0" w:line="360" w:lineRule="auto"/>
        <w:jc w:val="both"/>
        <w:rPr>
          <w:sz w:val="24"/>
          <w:szCs w:val="24"/>
          <w:lang w:val="en-US"/>
        </w:rPr>
      </w:pPr>
      <w:r w:rsidRPr="00945E19">
        <w:rPr>
          <w:sz w:val="24"/>
          <w:szCs w:val="24"/>
          <w:lang w:val="en-US"/>
        </w:rPr>
        <w:lastRenderedPageBreak/>
        <w:t>M</w:t>
      </w:r>
      <w:r w:rsidRPr="00945E19">
        <w:rPr>
          <w:sz w:val="24"/>
          <w:szCs w:val="24"/>
        </w:rPr>
        <w:t>enunjukkan urutan pekerjaan sebuah</w:t>
      </w:r>
      <w:r w:rsidRPr="00945E19">
        <w:rPr>
          <w:sz w:val="24"/>
          <w:szCs w:val="24"/>
          <w:lang w:val="en-US"/>
        </w:rPr>
        <w:t xml:space="preserve">  </w:t>
      </w:r>
      <w:r w:rsidRPr="00945E19">
        <w:rPr>
          <w:sz w:val="24"/>
          <w:szCs w:val="24"/>
        </w:rPr>
        <w:t>proyek kerja konstruksi yang paling</w:t>
      </w:r>
      <w:r w:rsidRPr="00945E19">
        <w:rPr>
          <w:sz w:val="24"/>
          <w:szCs w:val="24"/>
          <w:lang w:val="en-US"/>
        </w:rPr>
        <w:t xml:space="preserve">  </w:t>
      </w:r>
      <w:r w:rsidRPr="00945E19">
        <w:rPr>
          <w:sz w:val="24"/>
          <w:szCs w:val="24"/>
        </w:rPr>
        <w:t xml:space="preserve">efisien, diukur dari sudut biaya </w:t>
      </w:r>
      <w:r w:rsidRPr="00945E19">
        <w:rPr>
          <w:sz w:val="24"/>
          <w:szCs w:val="24"/>
          <w:lang w:val="en-US"/>
        </w:rPr>
        <w:t>, mutu,</w:t>
      </w:r>
      <w:r w:rsidRPr="00945E19">
        <w:rPr>
          <w:sz w:val="24"/>
          <w:szCs w:val="24"/>
        </w:rPr>
        <w:t xml:space="preserve"> </w:t>
      </w:r>
      <w:r w:rsidRPr="00945E19">
        <w:rPr>
          <w:sz w:val="24"/>
          <w:szCs w:val="24"/>
          <w:lang w:val="en-US"/>
        </w:rPr>
        <w:t xml:space="preserve"> </w:t>
      </w:r>
      <w:r w:rsidRPr="00945E19">
        <w:rPr>
          <w:sz w:val="24"/>
          <w:szCs w:val="24"/>
        </w:rPr>
        <w:t>waktu</w:t>
      </w:r>
      <w:r w:rsidRPr="00945E19">
        <w:rPr>
          <w:sz w:val="24"/>
          <w:szCs w:val="24"/>
          <w:lang w:val="en-US"/>
        </w:rPr>
        <w:t xml:space="preserve">, </w:t>
      </w:r>
      <w:r w:rsidRPr="00945E19">
        <w:rPr>
          <w:sz w:val="24"/>
          <w:szCs w:val="24"/>
        </w:rPr>
        <w:t xml:space="preserve"> pelaksanaan proye</w:t>
      </w:r>
      <w:r w:rsidRPr="00945E19">
        <w:rPr>
          <w:sz w:val="24"/>
          <w:szCs w:val="24"/>
          <w:lang w:val="en-US"/>
        </w:rPr>
        <w:t>k</w:t>
      </w:r>
      <w:r w:rsidRPr="00945E19">
        <w:rPr>
          <w:sz w:val="24"/>
          <w:szCs w:val="24"/>
        </w:rPr>
        <w:t xml:space="preserve"> tersebut</w:t>
      </w:r>
    </w:p>
    <w:p w:rsidR="0039656B" w:rsidRPr="0039656B" w:rsidRDefault="0039656B" w:rsidP="002D2F8C">
      <w:pPr>
        <w:numPr>
          <w:ilvl w:val="0"/>
          <w:numId w:val="162"/>
        </w:numPr>
        <w:spacing w:after="0" w:line="360" w:lineRule="auto"/>
        <w:jc w:val="both"/>
        <w:rPr>
          <w:sz w:val="24"/>
          <w:szCs w:val="24"/>
          <w:lang w:val="en-US"/>
        </w:rPr>
      </w:pPr>
      <w:r w:rsidRPr="0039656B">
        <w:rPr>
          <w:sz w:val="24"/>
          <w:szCs w:val="24"/>
        </w:rPr>
        <w:t>Memudahkan koordinasi dengan orang-orang atau</w:t>
      </w:r>
      <w:r>
        <w:rPr>
          <w:sz w:val="24"/>
          <w:szCs w:val="24"/>
          <w:lang w:val="en-US"/>
        </w:rPr>
        <w:t xml:space="preserve"> </w:t>
      </w:r>
      <w:r w:rsidRPr="0039656B">
        <w:rPr>
          <w:sz w:val="24"/>
          <w:szCs w:val="24"/>
          <w:lang w:val="en-US"/>
        </w:rPr>
        <w:t xml:space="preserve"> </w:t>
      </w:r>
      <w:r w:rsidRPr="0039656B">
        <w:rPr>
          <w:sz w:val="24"/>
          <w:szCs w:val="24"/>
        </w:rPr>
        <w:t>lembaga yang terlibat.</w:t>
      </w:r>
    </w:p>
    <w:p w:rsidR="0039656B" w:rsidRDefault="0039656B" w:rsidP="002D2F8C">
      <w:pPr>
        <w:numPr>
          <w:ilvl w:val="0"/>
          <w:numId w:val="162"/>
        </w:numPr>
        <w:spacing w:after="0" w:line="360" w:lineRule="auto"/>
        <w:jc w:val="both"/>
        <w:rPr>
          <w:sz w:val="24"/>
          <w:szCs w:val="24"/>
          <w:lang w:val="en-US"/>
        </w:rPr>
      </w:pPr>
      <w:r w:rsidRPr="0039656B">
        <w:rPr>
          <w:sz w:val="24"/>
          <w:szCs w:val="24"/>
        </w:rPr>
        <w:t>Memudahkan pengawasan dan pengendalian.</w:t>
      </w:r>
    </w:p>
    <w:p w:rsidR="0039656B" w:rsidRPr="0039656B" w:rsidRDefault="0039656B" w:rsidP="002D2F8C">
      <w:pPr>
        <w:numPr>
          <w:ilvl w:val="0"/>
          <w:numId w:val="162"/>
        </w:numPr>
        <w:spacing w:after="0" w:line="360" w:lineRule="auto"/>
        <w:jc w:val="both"/>
        <w:rPr>
          <w:sz w:val="24"/>
          <w:szCs w:val="24"/>
          <w:lang w:val="en-US"/>
        </w:rPr>
      </w:pPr>
      <w:r w:rsidRPr="0039656B">
        <w:rPr>
          <w:sz w:val="24"/>
          <w:szCs w:val="24"/>
        </w:rPr>
        <w:t xml:space="preserve">Pedoman bagi </w:t>
      </w:r>
      <w:r>
        <w:rPr>
          <w:sz w:val="24"/>
          <w:szCs w:val="24"/>
        </w:rPr>
        <w:t xml:space="preserve">para pelaksana pekerjaan sebuah </w:t>
      </w:r>
      <w:r w:rsidRPr="0039656B">
        <w:rPr>
          <w:sz w:val="24"/>
          <w:szCs w:val="24"/>
        </w:rPr>
        <w:t>proyek.</w:t>
      </w:r>
    </w:p>
    <w:p w:rsidR="00924FC5" w:rsidRDefault="00924FC5" w:rsidP="009F161C">
      <w:pPr>
        <w:spacing w:after="0" w:line="360" w:lineRule="auto"/>
        <w:jc w:val="both"/>
        <w:rPr>
          <w:sz w:val="24"/>
          <w:szCs w:val="24"/>
          <w:lang w:val="en-US"/>
        </w:rPr>
      </w:pPr>
    </w:p>
    <w:p w:rsidR="00F5590A" w:rsidRDefault="00F5590A" w:rsidP="009F161C">
      <w:pPr>
        <w:spacing w:after="0" w:line="360" w:lineRule="auto"/>
        <w:jc w:val="both"/>
        <w:rPr>
          <w:b/>
          <w:bCs/>
          <w:sz w:val="24"/>
          <w:szCs w:val="24"/>
        </w:rPr>
      </w:pPr>
      <w:r>
        <w:rPr>
          <w:b/>
          <w:bCs/>
          <w:sz w:val="24"/>
          <w:szCs w:val="24"/>
        </w:rPr>
        <w:t>PENDEKATAN  PERT dan CPM</w:t>
      </w:r>
    </w:p>
    <w:p w:rsidR="00F15A43" w:rsidRPr="00F15A43" w:rsidRDefault="00C5623A" w:rsidP="002D2F8C">
      <w:pPr>
        <w:numPr>
          <w:ilvl w:val="0"/>
          <w:numId w:val="163"/>
        </w:numPr>
        <w:spacing w:after="0" w:line="360" w:lineRule="auto"/>
        <w:jc w:val="both"/>
        <w:rPr>
          <w:sz w:val="24"/>
          <w:szCs w:val="24"/>
          <w:lang w:val="en-US"/>
        </w:rPr>
      </w:pPr>
      <w:r w:rsidRPr="00F15A43">
        <w:rPr>
          <w:sz w:val="24"/>
          <w:szCs w:val="24"/>
        </w:rPr>
        <w:t>Sebuah proyek bisa menjadi diubah menjadi paket</w:t>
      </w:r>
      <w:r w:rsidR="00F15A43" w:rsidRPr="00F15A43">
        <w:rPr>
          <w:sz w:val="24"/>
          <w:szCs w:val="24"/>
        </w:rPr>
        <w:t xml:space="preserve"> pekerjaan atau paket kegiatan yang terdefinisi dengan baik.</w:t>
      </w:r>
    </w:p>
    <w:p w:rsidR="00F15A43" w:rsidRPr="00F15A43" w:rsidRDefault="00C5623A" w:rsidP="002D2F8C">
      <w:pPr>
        <w:numPr>
          <w:ilvl w:val="0"/>
          <w:numId w:val="164"/>
        </w:numPr>
        <w:spacing w:after="0" w:line="360" w:lineRule="auto"/>
        <w:jc w:val="both"/>
        <w:rPr>
          <w:sz w:val="24"/>
          <w:szCs w:val="24"/>
          <w:lang w:val="en-US"/>
        </w:rPr>
      </w:pPr>
      <w:r w:rsidRPr="00F15A43">
        <w:rPr>
          <w:sz w:val="24"/>
          <w:szCs w:val="24"/>
        </w:rPr>
        <w:t>Sebuah p</w:t>
      </w:r>
      <w:r w:rsidRPr="00F15A43">
        <w:rPr>
          <w:sz w:val="24"/>
          <w:szCs w:val="24"/>
          <w:lang w:val="en-US"/>
        </w:rPr>
        <w:t xml:space="preserve">royek </w:t>
      </w:r>
      <w:r w:rsidR="00F15A43">
        <w:rPr>
          <w:sz w:val="24"/>
          <w:szCs w:val="24"/>
        </w:rPr>
        <w:t>harus dilaksanakan pada urutan</w:t>
      </w:r>
      <w:r w:rsidR="00F15A43" w:rsidRPr="00F15A43">
        <w:rPr>
          <w:sz w:val="24"/>
          <w:szCs w:val="24"/>
          <w:lang w:val="en-US"/>
        </w:rPr>
        <w:t xml:space="preserve"> </w:t>
      </w:r>
      <w:r w:rsidR="00F15A43" w:rsidRPr="00F15A43">
        <w:rPr>
          <w:sz w:val="24"/>
          <w:szCs w:val="24"/>
        </w:rPr>
        <w:t>kerja</w:t>
      </w:r>
      <w:r w:rsidR="00F15A43" w:rsidRPr="00F15A43">
        <w:rPr>
          <w:sz w:val="24"/>
          <w:szCs w:val="24"/>
          <w:lang w:val="en-US"/>
        </w:rPr>
        <w:t xml:space="preserve"> </w:t>
      </w:r>
      <w:r w:rsidR="00F15A43" w:rsidRPr="00F15A43">
        <w:rPr>
          <w:sz w:val="24"/>
          <w:szCs w:val="24"/>
        </w:rPr>
        <w:t>tertentu</w:t>
      </w:r>
    </w:p>
    <w:p w:rsidR="00F15A43" w:rsidRPr="00F15A43" w:rsidRDefault="00C5623A" w:rsidP="002D2F8C">
      <w:pPr>
        <w:numPr>
          <w:ilvl w:val="0"/>
          <w:numId w:val="165"/>
        </w:numPr>
        <w:spacing w:after="0" w:line="360" w:lineRule="auto"/>
        <w:jc w:val="both"/>
        <w:rPr>
          <w:sz w:val="24"/>
          <w:szCs w:val="24"/>
          <w:lang w:val="en-US"/>
        </w:rPr>
      </w:pPr>
      <w:r w:rsidRPr="00F15A43">
        <w:rPr>
          <w:sz w:val="24"/>
          <w:szCs w:val="24"/>
        </w:rPr>
        <w:t xml:space="preserve">Dengan sebuah urutan kerja berbentuk ’S’, </w:t>
      </w:r>
      <w:r w:rsidR="00F15A43" w:rsidRPr="00F15A43">
        <w:rPr>
          <w:sz w:val="24"/>
          <w:szCs w:val="24"/>
        </w:rPr>
        <w:t>kegiatan</w:t>
      </w:r>
      <w:r w:rsidR="00F15A43" w:rsidRPr="00F15A43">
        <w:rPr>
          <w:sz w:val="24"/>
          <w:szCs w:val="24"/>
          <w:lang w:val="en-US"/>
        </w:rPr>
        <w:t xml:space="preserve"> </w:t>
      </w:r>
      <w:r w:rsidR="00F15A43" w:rsidRPr="00F15A43">
        <w:rPr>
          <w:sz w:val="24"/>
          <w:szCs w:val="24"/>
        </w:rPr>
        <w:t>dapat ditentukan awal proyek dan akhir proyek.</w:t>
      </w:r>
    </w:p>
    <w:p w:rsidR="00E120BB" w:rsidRDefault="00E120BB" w:rsidP="009F161C">
      <w:pPr>
        <w:spacing w:after="0" w:line="360" w:lineRule="auto"/>
        <w:jc w:val="both"/>
        <w:rPr>
          <w:b/>
          <w:bCs/>
          <w:sz w:val="24"/>
          <w:szCs w:val="24"/>
        </w:rPr>
      </w:pPr>
    </w:p>
    <w:p w:rsidR="00F15A43" w:rsidRDefault="00E120BB" w:rsidP="009F161C">
      <w:pPr>
        <w:spacing w:after="0" w:line="360" w:lineRule="auto"/>
        <w:jc w:val="both"/>
        <w:rPr>
          <w:b/>
          <w:bCs/>
          <w:sz w:val="24"/>
          <w:szCs w:val="24"/>
        </w:rPr>
      </w:pPr>
      <w:r w:rsidRPr="00E120BB">
        <w:rPr>
          <w:b/>
          <w:bCs/>
          <w:sz w:val="24"/>
          <w:szCs w:val="24"/>
        </w:rPr>
        <w:t>PERHITUNGAN DURASI PERT</w:t>
      </w:r>
    </w:p>
    <w:p w:rsidR="00E120BB" w:rsidRDefault="00E120BB" w:rsidP="009F161C">
      <w:pPr>
        <w:spacing w:after="0" w:line="360" w:lineRule="auto"/>
        <w:jc w:val="both"/>
        <w:rPr>
          <w:sz w:val="24"/>
          <w:szCs w:val="24"/>
          <w:lang w:val="en-US"/>
        </w:rPr>
      </w:pPr>
      <w:r>
        <w:rPr>
          <w:noProof/>
          <w:lang w:val="en-US"/>
        </w:rPr>
        <w:drawing>
          <wp:anchor distT="0" distB="0" distL="114300" distR="114300" simplePos="0" relativeHeight="251677696" behindDoc="0" locked="0" layoutInCell="1" allowOverlap="1" wp14:anchorId="6A016C07" wp14:editId="539A4812">
            <wp:simplePos x="0" y="0"/>
            <wp:positionH relativeFrom="margin">
              <wp:align>right</wp:align>
            </wp:positionH>
            <wp:positionV relativeFrom="paragraph">
              <wp:posOffset>66040</wp:posOffset>
            </wp:positionV>
            <wp:extent cx="5152390" cy="2704465"/>
            <wp:effectExtent l="0" t="0" r="0" b="635"/>
            <wp:wrapSquare wrapText="bothSides"/>
            <wp:docPr id="3073" name="BLOGGER_PHOTO_ID_5486879665472837218" descr="http://2.bp.blogspot.com/_wawudllYLt4/TCVP_CnSlmI/AAAAAAAAAZE/91NzCBlz3Bg/s320/Form.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BLOGGER_PHOTO_ID_5486879665472837218" descr="http://2.bp.blogspot.com/_wawudllYLt4/TCVP_CnSlmI/AAAAAAAAAZE/91NzCBlz3Bg/s320/Form.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2390" cy="270446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E120BB" w:rsidP="009F161C">
      <w:pPr>
        <w:spacing w:after="0" w:line="360" w:lineRule="auto"/>
        <w:jc w:val="both"/>
        <w:rPr>
          <w:sz w:val="24"/>
          <w:szCs w:val="24"/>
          <w:lang w:val="en-US"/>
        </w:rPr>
      </w:pPr>
    </w:p>
    <w:p w:rsidR="00E120BB" w:rsidRDefault="002F0F4D" w:rsidP="009F161C">
      <w:pPr>
        <w:spacing w:after="0" w:line="360" w:lineRule="auto"/>
        <w:jc w:val="both"/>
        <w:rPr>
          <w:b/>
          <w:bCs/>
          <w:sz w:val="24"/>
          <w:szCs w:val="24"/>
        </w:rPr>
      </w:pPr>
      <w:r>
        <w:rPr>
          <w:b/>
          <w:bCs/>
          <w:sz w:val="24"/>
          <w:szCs w:val="24"/>
        </w:rPr>
        <w:t>GANTT CHART</w:t>
      </w:r>
    </w:p>
    <w:p w:rsidR="002F0F4D" w:rsidRPr="00BE2345" w:rsidRDefault="002F0F4D" w:rsidP="002D2F8C">
      <w:pPr>
        <w:pStyle w:val="ListParagraph"/>
        <w:numPr>
          <w:ilvl w:val="0"/>
          <w:numId w:val="166"/>
        </w:numPr>
        <w:spacing w:after="0" w:line="360" w:lineRule="auto"/>
        <w:jc w:val="both"/>
        <w:rPr>
          <w:sz w:val="24"/>
          <w:szCs w:val="24"/>
        </w:rPr>
      </w:pPr>
      <w:r w:rsidRPr="00BE2345">
        <w:rPr>
          <w:sz w:val="24"/>
          <w:szCs w:val="24"/>
        </w:rPr>
        <w:t xml:space="preserve">Merupakan sebuah metode </w:t>
      </w:r>
      <w:r w:rsidRPr="00BE2345">
        <w:rPr>
          <w:b/>
          <w:bCs/>
          <w:sz w:val="24"/>
          <w:szCs w:val="24"/>
        </w:rPr>
        <w:t xml:space="preserve">network planning </w:t>
      </w:r>
      <w:r w:rsidRPr="00BE2345">
        <w:rPr>
          <w:sz w:val="24"/>
          <w:szCs w:val="24"/>
        </w:rPr>
        <w:t xml:space="preserve">yang cukup banyak digunakan. Pada </w:t>
      </w:r>
      <w:r w:rsidRPr="00BE2345">
        <w:rPr>
          <w:b/>
          <w:bCs/>
          <w:sz w:val="24"/>
          <w:szCs w:val="24"/>
        </w:rPr>
        <w:t xml:space="preserve">Gantt Chart </w:t>
      </w:r>
      <w:r w:rsidRPr="00BE2345">
        <w:rPr>
          <w:sz w:val="24"/>
          <w:szCs w:val="24"/>
        </w:rPr>
        <w:t>ini mengkombinasikan dua hal, yaitu penjadwalan dan fungsi perencanaan. Gantt chart ini lebih dikenal karena penggunaannya yang mudah dan sederhana</w:t>
      </w:r>
    </w:p>
    <w:p w:rsidR="00BE2345" w:rsidRPr="00BE2345" w:rsidRDefault="00C5623A" w:rsidP="002D2F8C">
      <w:pPr>
        <w:numPr>
          <w:ilvl w:val="0"/>
          <w:numId w:val="166"/>
        </w:numPr>
        <w:spacing w:after="0" w:line="360" w:lineRule="auto"/>
        <w:jc w:val="both"/>
        <w:rPr>
          <w:sz w:val="24"/>
          <w:szCs w:val="24"/>
          <w:lang w:val="en-US"/>
        </w:rPr>
      </w:pPr>
      <w:r w:rsidRPr="00BE2345">
        <w:rPr>
          <w:sz w:val="24"/>
          <w:szCs w:val="24"/>
        </w:rPr>
        <w:lastRenderedPageBreak/>
        <w:t xml:space="preserve">Sebuah Gantt chart digunakan dengan mudah </w:t>
      </w:r>
      <w:r w:rsidR="00BE2345" w:rsidRPr="00BE2345">
        <w:rPr>
          <w:sz w:val="24"/>
          <w:szCs w:val="24"/>
        </w:rPr>
        <w:t>karena pelaksanaan sebuah pekerjaan tidak terganggu oleh kegiatan lainnya yang benar-benar dikerjakan sesuai dengan urutan pekerjaan tanpa mendahului atau melewati waktu perencanaan.</w:t>
      </w:r>
    </w:p>
    <w:p w:rsidR="00085CF3" w:rsidRPr="00085CF3" w:rsidRDefault="00085CF3" w:rsidP="002D2F8C">
      <w:pPr>
        <w:numPr>
          <w:ilvl w:val="0"/>
          <w:numId w:val="166"/>
        </w:numPr>
        <w:spacing w:after="0" w:line="360" w:lineRule="auto"/>
        <w:jc w:val="both"/>
        <w:rPr>
          <w:sz w:val="24"/>
          <w:szCs w:val="24"/>
          <w:lang w:val="en-US"/>
        </w:rPr>
      </w:pPr>
      <w:r w:rsidRPr="00085CF3">
        <w:rPr>
          <w:sz w:val="24"/>
          <w:szCs w:val="24"/>
        </w:rPr>
        <w:t xml:space="preserve">Dengan menggunakan Gantt chart dapat diperoleh berbagai keuntungan seperti pada pelaksanaan pekerjaan, sebuah aktivitas mudah untuk dipahami urutan pekerjaannya. </w:t>
      </w:r>
    </w:p>
    <w:p w:rsidR="00085CF3" w:rsidRPr="00085CF3" w:rsidRDefault="00085CF3" w:rsidP="002D2F8C">
      <w:pPr>
        <w:numPr>
          <w:ilvl w:val="0"/>
          <w:numId w:val="166"/>
        </w:numPr>
        <w:spacing w:after="0" w:line="360" w:lineRule="auto"/>
        <w:jc w:val="both"/>
        <w:rPr>
          <w:sz w:val="24"/>
          <w:szCs w:val="24"/>
          <w:lang w:val="en-US"/>
        </w:rPr>
      </w:pPr>
      <w:r w:rsidRPr="00085CF3">
        <w:rPr>
          <w:sz w:val="24"/>
          <w:szCs w:val="24"/>
        </w:rPr>
        <w:t>Dengan bar chart sebuah urutan pelaksanaan mudah dibuat dan diperbaiki.</w:t>
      </w:r>
    </w:p>
    <w:p w:rsidR="002711FC" w:rsidRDefault="002711FC" w:rsidP="002711FC">
      <w:pPr>
        <w:spacing w:line="360" w:lineRule="auto"/>
        <w:jc w:val="both"/>
        <w:rPr>
          <w:b/>
          <w:bCs/>
          <w:sz w:val="24"/>
          <w:szCs w:val="24"/>
          <w:lang w:val="en-US"/>
        </w:rPr>
      </w:pPr>
    </w:p>
    <w:p w:rsidR="002711FC" w:rsidRPr="002711FC" w:rsidRDefault="002711FC" w:rsidP="002711FC">
      <w:pPr>
        <w:spacing w:line="360" w:lineRule="auto"/>
        <w:jc w:val="both"/>
        <w:rPr>
          <w:sz w:val="24"/>
          <w:szCs w:val="24"/>
          <w:lang w:val="en-US"/>
        </w:rPr>
      </w:pPr>
      <w:r>
        <w:rPr>
          <w:noProof/>
          <w:lang w:val="en-US"/>
        </w:rPr>
        <w:drawing>
          <wp:anchor distT="0" distB="0" distL="114300" distR="114300" simplePos="0" relativeHeight="251678720" behindDoc="0" locked="0" layoutInCell="1" allowOverlap="1" wp14:anchorId="063534D0" wp14:editId="4237C082">
            <wp:simplePos x="0" y="0"/>
            <wp:positionH relativeFrom="column">
              <wp:posOffset>63062</wp:posOffset>
            </wp:positionH>
            <wp:positionV relativeFrom="paragraph">
              <wp:posOffset>371059</wp:posOffset>
            </wp:positionV>
            <wp:extent cx="5943600" cy="2509520"/>
            <wp:effectExtent l="0" t="0" r="0" b="5080"/>
            <wp:wrapSquare wrapText="bothSides"/>
            <wp:docPr id="32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w="9525">
                      <a:noFill/>
                      <a:miter lim="800000"/>
                      <a:headEnd/>
                      <a:tailEnd/>
                    </a:ln>
                    <a:effectLst/>
                  </pic:spPr>
                </pic:pic>
              </a:graphicData>
            </a:graphic>
          </wp:anchor>
        </w:drawing>
      </w:r>
      <w:r w:rsidRPr="002711FC">
        <w:rPr>
          <w:b/>
          <w:bCs/>
          <w:sz w:val="24"/>
          <w:szCs w:val="24"/>
          <w:lang w:val="en-US"/>
        </w:rPr>
        <w:t>PEMBANGUNAN GEDUNG</w:t>
      </w:r>
    </w:p>
    <w:p w:rsidR="00BE2345" w:rsidRDefault="002711FC" w:rsidP="009F161C">
      <w:pPr>
        <w:spacing w:after="0" w:line="360" w:lineRule="auto"/>
        <w:jc w:val="both"/>
        <w:rPr>
          <w:sz w:val="24"/>
          <w:szCs w:val="24"/>
          <w:lang w:val="en-US"/>
        </w:rPr>
      </w:pPr>
      <w:r>
        <w:rPr>
          <w:noProof/>
          <w:sz w:val="24"/>
          <w:szCs w:val="24"/>
          <w:lang w:val="en-US"/>
        </w:rPr>
        <w:drawing>
          <wp:anchor distT="0" distB="0" distL="114300" distR="114300" simplePos="0" relativeHeight="251679744" behindDoc="0" locked="0" layoutInCell="1" allowOverlap="1" wp14:anchorId="1B919010" wp14:editId="3A50708F">
            <wp:simplePos x="0" y="0"/>
            <wp:positionH relativeFrom="margin">
              <wp:posOffset>1009015</wp:posOffset>
            </wp:positionH>
            <wp:positionV relativeFrom="paragraph">
              <wp:posOffset>2641074</wp:posOffset>
            </wp:positionV>
            <wp:extent cx="3925570" cy="30111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5570" cy="3011170"/>
                    </a:xfrm>
                    <a:prstGeom prst="rect">
                      <a:avLst/>
                    </a:prstGeom>
                    <a:noFill/>
                    <a:ln>
                      <a:noFill/>
                    </a:ln>
                  </pic:spPr>
                </pic:pic>
              </a:graphicData>
            </a:graphic>
          </wp:anchor>
        </w:drawing>
      </w:r>
      <w:r>
        <w:rPr>
          <w:sz w:val="24"/>
          <w:szCs w:val="24"/>
          <w:lang w:val="en-US"/>
        </w:rPr>
        <w:t xml:space="preserve"> </w:t>
      </w:r>
    </w:p>
    <w:p w:rsidR="002711FC" w:rsidRDefault="002711FC" w:rsidP="009F161C">
      <w:pPr>
        <w:spacing w:after="0" w:line="360" w:lineRule="auto"/>
        <w:jc w:val="both"/>
        <w:rPr>
          <w:sz w:val="24"/>
          <w:szCs w:val="24"/>
          <w:lang w:val="en-US"/>
        </w:rPr>
      </w:pPr>
      <w:r>
        <w:rPr>
          <w:sz w:val="24"/>
          <w:szCs w:val="24"/>
          <w:lang w:val="en-US"/>
        </w:rPr>
        <w:t xml:space="preserve">  </w:t>
      </w: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Default="002711FC" w:rsidP="009F161C">
      <w:pPr>
        <w:spacing w:after="0" w:line="360" w:lineRule="auto"/>
        <w:jc w:val="both"/>
        <w:rPr>
          <w:sz w:val="24"/>
          <w:szCs w:val="24"/>
          <w:lang w:val="en-US"/>
        </w:rPr>
      </w:pPr>
    </w:p>
    <w:p w:rsidR="002711FC" w:rsidRPr="008862F6" w:rsidRDefault="008862F6" w:rsidP="008862F6">
      <w:pPr>
        <w:spacing w:after="0" w:line="360" w:lineRule="auto"/>
        <w:jc w:val="center"/>
        <w:rPr>
          <w:b/>
          <w:sz w:val="24"/>
          <w:szCs w:val="24"/>
          <w:lang w:val="en-US"/>
        </w:rPr>
      </w:pPr>
      <w:r w:rsidRPr="008862F6">
        <w:rPr>
          <w:b/>
          <w:sz w:val="24"/>
          <w:szCs w:val="24"/>
          <w:lang w:val="en-US"/>
        </w:rPr>
        <w:lastRenderedPageBreak/>
        <w:t>Pertemuan 9</w:t>
      </w:r>
    </w:p>
    <w:p w:rsidR="008862F6" w:rsidRDefault="008862F6" w:rsidP="008862F6">
      <w:pPr>
        <w:spacing w:after="0" w:line="360" w:lineRule="auto"/>
        <w:jc w:val="center"/>
        <w:rPr>
          <w:b/>
          <w:sz w:val="24"/>
          <w:szCs w:val="24"/>
          <w:lang w:val="en-US"/>
        </w:rPr>
      </w:pPr>
      <w:r w:rsidRPr="008862F6">
        <w:rPr>
          <w:b/>
          <w:sz w:val="24"/>
          <w:szCs w:val="24"/>
          <w:lang w:val="en-US"/>
        </w:rPr>
        <w:t>Laporan Keuangan</w:t>
      </w:r>
    </w:p>
    <w:p w:rsidR="008862F6" w:rsidRDefault="008862F6" w:rsidP="008862F6">
      <w:pPr>
        <w:spacing w:after="0" w:line="360" w:lineRule="auto"/>
        <w:jc w:val="center"/>
        <w:rPr>
          <w:b/>
          <w:sz w:val="24"/>
          <w:szCs w:val="24"/>
          <w:lang w:val="en-US"/>
        </w:rPr>
      </w:pPr>
    </w:p>
    <w:p w:rsidR="00C5623A" w:rsidRPr="00397D4D" w:rsidRDefault="00C5623A" w:rsidP="002D2F8C">
      <w:pPr>
        <w:numPr>
          <w:ilvl w:val="0"/>
          <w:numId w:val="167"/>
        </w:numPr>
        <w:spacing w:after="0" w:line="360" w:lineRule="auto"/>
        <w:jc w:val="both"/>
        <w:rPr>
          <w:sz w:val="24"/>
          <w:szCs w:val="24"/>
          <w:lang w:val="en-US"/>
        </w:rPr>
      </w:pPr>
      <w:r w:rsidRPr="00397D4D">
        <w:rPr>
          <w:sz w:val="24"/>
          <w:szCs w:val="24"/>
          <w:lang w:val="en-US"/>
        </w:rPr>
        <w:t>Laporan yang menunjukkan aktivitas perusahaan sehari - hari</w:t>
      </w:r>
    </w:p>
    <w:p w:rsidR="00C5623A" w:rsidRPr="00397D4D" w:rsidRDefault="00C5623A" w:rsidP="002D2F8C">
      <w:pPr>
        <w:numPr>
          <w:ilvl w:val="0"/>
          <w:numId w:val="167"/>
        </w:numPr>
        <w:spacing w:after="0" w:line="360" w:lineRule="auto"/>
        <w:jc w:val="both"/>
        <w:rPr>
          <w:sz w:val="24"/>
          <w:szCs w:val="24"/>
          <w:lang w:val="en-US"/>
        </w:rPr>
      </w:pPr>
      <w:r w:rsidRPr="00397D4D">
        <w:rPr>
          <w:sz w:val="24"/>
          <w:szCs w:val="24"/>
          <w:lang w:val="en-US"/>
        </w:rPr>
        <w:t>Laporan yang memberikan informasi tentang kebutuhan dana perusahaan untuk beroperasi</w:t>
      </w:r>
    </w:p>
    <w:p w:rsidR="00C5623A" w:rsidRPr="00397D4D" w:rsidRDefault="00C5623A" w:rsidP="002D2F8C">
      <w:pPr>
        <w:numPr>
          <w:ilvl w:val="0"/>
          <w:numId w:val="167"/>
        </w:numPr>
        <w:spacing w:after="0" w:line="360" w:lineRule="auto"/>
        <w:jc w:val="both"/>
        <w:rPr>
          <w:sz w:val="24"/>
          <w:szCs w:val="24"/>
          <w:lang w:val="en-US"/>
        </w:rPr>
      </w:pPr>
      <w:r w:rsidRPr="00397D4D">
        <w:rPr>
          <w:sz w:val="24"/>
          <w:szCs w:val="24"/>
          <w:lang w:val="en-US"/>
        </w:rPr>
        <w:t>Laporan yang menunjukkan hasil keputusan pemasaran dan berdampak pada perusahaan</w:t>
      </w:r>
    </w:p>
    <w:p w:rsidR="00397D4D" w:rsidRDefault="00C5623A" w:rsidP="002D2F8C">
      <w:pPr>
        <w:numPr>
          <w:ilvl w:val="0"/>
          <w:numId w:val="167"/>
        </w:numPr>
        <w:spacing w:after="0" w:line="360" w:lineRule="auto"/>
        <w:jc w:val="both"/>
        <w:rPr>
          <w:sz w:val="24"/>
          <w:szCs w:val="24"/>
          <w:lang w:val="en-US"/>
        </w:rPr>
      </w:pPr>
      <w:r w:rsidRPr="00397D4D">
        <w:rPr>
          <w:sz w:val="24"/>
          <w:szCs w:val="24"/>
          <w:lang w:val="en-US"/>
        </w:rPr>
        <w:t>Laporan yang menunjukkan efisiensi dan efektifitas operasioanal perusahaan</w:t>
      </w:r>
    </w:p>
    <w:p w:rsidR="00397D4D" w:rsidRDefault="00397D4D" w:rsidP="00397D4D">
      <w:pPr>
        <w:spacing w:after="0" w:line="360" w:lineRule="auto"/>
        <w:jc w:val="both"/>
        <w:rPr>
          <w:sz w:val="24"/>
          <w:szCs w:val="24"/>
          <w:lang w:val="en-US"/>
        </w:rPr>
      </w:pPr>
    </w:p>
    <w:p w:rsidR="00C5623A" w:rsidRPr="00397D4D" w:rsidRDefault="00C5623A" w:rsidP="00397D4D">
      <w:pPr>
        <w:spacing w:after="0" w:line="360" w:lineRule="auto"/>
        <w:jc w:val="both"/>
        <w:rPr>
          <w:sz w:val="24"/>
          <w:szCs w:val="24"/>
          <w:lang w:val="en-US"/>
        </w:rPr>
      </w:pPr>
      <w:proofErr w:type="gramStart"/>
      <w:r w:rsidRPr="00397D4D">
        <w:rPr>
          <w:b/>
          <w:sz w:val="24"/>
          <w:szCs w:val="24"/>
          <w:lang w:val="en-US"/>
        </w:rPr>
        <w:t>Kegunaan :</w:t>
      </w:r>
      <w:proofErr w:type="gramEnd"/>
    </w:p>
    <w:p w:rsidR="00397D4D" w:rsidRPr="00397D4D" w:rsidRDefault="00397D4D" w:rsidP="00397D4D">
      <w:pPr>
        <w:spacing w:after="0" w:line="360" w:lineRule="auto"/>
        <w:jc w:val="both"/>
        <w:rPr>
          <w:sz w:val="24"/>
          <w:szCs w:val="24"/>
          <w:lang w:val="en-US"/>
        </w:rPr>
      </w:pPr>
      <w:r w:rsidRPr="00397D4D">
        <w:rPr>
          <w:b/>
          <w:sz w:val="24"/>
          <w:szCs w:val="24"/>
          <w:lang w:val="en-US"/>
        </w:rPr>
        <w:t xml:space="preserve">  </w:t>
      </w:r>
      <w:r w:rsidRPr="00397D4D">
        <w:rPr>
          <w:sz w:val="24"/>
          <w:szCs w:val="24"/>
          <w:lang w:val="en-US"/>
        </w:rPr>
        <w:t>Memberikan informasi mengenai kondisi keuangan suatu perusahaan</w:t>
      </w:r>
    </w:p>
    <w:p w:rsidR="008862F6" w:rsidRDefault="008862F6" w:rsidP="008862F6">
      <w:pPr>
        <w:spacing w:after="0" w:line="360" w:lineRule="auto"/>
        <w:jc w:val="both"/>
        <w:rPr>
          <w:b/>
          <w:sz w:val="24"/>
          <w:szCs w:val="24"/>
          <w:lang w:val="en-US"/>
        </w:rPr>
      </w:pPr>
    </w:p>
    <w:p w:rsidR="00C5623A" w:rsidRPr="00397D4D" w:rsidRDefault="00C5623A" w:rsidP="00397D4D">
      <w:pPr>
        <w:spacing w:after="0" w:line="360" w:lineRule="auto"/>
        <w:jc w:val="both"/>
        <w:rPr>
          <w:b/>
          <w:sz w:val="24"/>
          <w:szCs w:val="24"/>
          <w:lang w:val="en-US"/>
        </w:rPr>
      </w:pPr>
      <w:r w:rsidRPr="00397D4D">
        <w:rPr>
          <w:b/>
          <w:sz w:val="24"/>
          <w:szCs w:val="24"/>
          <w:lang w:val="en-US"/>
        </w:rPr>
        <w:t xml:space="preserve">Tujuan dibuatnya Laporan </w:t>
      </w:r>
      <w:proofErr w:type="gramStart"/>
      <w:r w:rsidRPr="00397D4D">
        <w:rPr>
          <w:b/>
          <w:sz w:val="24"/>
          <w:szCs w:val="24"/>
          <w:lang w:val="en-US"/>
        </w:rPr>
        <w:t>Keuangan :</w:t>
      </w:r>
      <w:proofErr w:type="gramEnd"/>
    </w:p>
    <w:p w:rsidR="00397D4D" w:rsidRPr="00397D4D" w:rsidRDefault="00397D4D" w:rsidP="00397D4D">
      <w:pPr>
        <w:spacing w:after="0" w:line="360" w:lineRule="auto"/>
        <w:jc w:val="both"/>
        <w:rPr>
          <w:sz w:val="24"/>
          <w:szCs w:val="24"/>
          <w:lang w:val="en-US"/>
        </w:rPr>
      </w:pPr>
      <w:r w:rsidRPr="00397D4D">
        <w:rPr>
          <w:sz w:val="24"/>
          <w:szCs w:val="24"/>
          <w:lang w:val="en-US"/>
        </w:rPr>
        <w:t xml:space="preserve">Memberikan informasi keuangan yang dapat dipercaya </w:t>
      </w:r>
      <w:proofErr w:type="gramStart"/>
      <w:r w:rsidRPr="00397D4D">
        <w:rPr>
          <w:sz w:val="24"/>
          <w:szCs w:val="24"/>
          <w:lang w:val="en-US"/>
        </w:rPr>
        <w:t>mengenai :</w:t>
      </w:r>
      <w:proofErr w:type="gramEnd"/>
    </w:p>
    <w:p w:rsidR="00C5623A" w:rsidRPr="00397D4D" w:rsidRDefault="00C5623A" w:rsidP="002D2F8C">
      <w:pPr>
        <w:numPr>
          <w:ilvl w:val="2"/>
          <w:numId w:val="168"/>
        </w:numPr>
        <w:tabs>
          <w:tab w:val="clear" w:pos="2160"/>
        </w:tabs>
        <w:spacing w:after="0" w:line="360" w:lineRule="auto"/>
        <w:ind w:left="810"/>
        <w:jc w:val="both"/>
        <w:rPr>
          <w:sz w:val="24"/>
          <w:szCs w:val="24"/>
          <w:lang w:val="en-US"/>
        </w:rPr>
      </w:pPr>
      <w:r w:rsidRPr="00397D4D">
        <w:rPr>
          <w:sz w:val="24"/>
          <w:szCs w:val="24"/>
          <w:lang w:val="en-US"/>
        </w:rPr>
        <w:t>Aktiva &amp; Kewajiban serta Modal</w:t>
      </w:r>
    </w:p>
    <w:p w:rsidR="00C5623A" w:rsidRPr="00397D4D" w:rsidRDefault="00C5623A" w:rsidP="002D2F8C">
      <w:pPr>
        <w:numPr>
          <w:ilvl w:val="2"/>
          <w:numId w:val="168"/>
        </w:numPr>
        <w:tabs>
          <w:tab w:val="clear" w:pos="2160"/>
        </w:tabs>
        <w:spacing w:after="0" w:line="360" w:lineRule="auto"/>
        <w:ind w:left="810"/>
        <w:jc w:val="both"/>
        <w:rPr>
          <w:sz w:val="24"/>
          <w:szCs w:val="24"/>
          <w:lang w:val="en-US"/>
        </w:rPr>
      </w:pPr>
      <w:r w:rsidRPr="00397D4D">
        <w:rPr>
          <w:sz w:val="24"/>
          <w:szCs w:val="24"/>
          <w:lang w:val="en-US"/>
        </w:rPr>
        <w:t>Aktiva Netto (Aktiva - Kewajiban), sebagai hasil dari kegiatan usaha</w:t>
      </w:r>
    </w:p>
    <w:p w:rsidR="00C5623A" w:rsidRPr="00397D4D" w:rsidRDefault="00C5623A" w:rsidP="002D2F8C">
      <w:pPr>
        <w:numPr>
          <w:ilvl w:val="2"/>
          <w:numId w:val="168"/>
        </w:numPr>
        <w:tabs>
          <w:tab w:val="clear" w:pos="2160"/>
        </w:tabs>
        <w:spacing w:after="0" w:line="360" w:lineRule="auto"/>
        <w:ind w:left="810"/>
        <w:jc w:val="both"/>
        <w:rPr>
          <w:sz w:val="24"/>
          <w:szCs w:val="24"/>
          <w:lang w:val="en-US"/>
        </w:rPr>
      </w:pPr>
      <w:r w:rsidRPr="00397D4D">
        <w:rPr>
          <w:sz w:val="24"/>
          <w:szCs w:val="24"/>
          <w:lang w:val="en-US"/>
        </w:rPr>
        <w:t>Menaksir potensi dan prospek di masa yad.</w:t>
      </w:r>
    </w:p>
    <w:p w:rsidR="00397D4D" w:rsidRDefault="00BE0E3E" w:rsidP="008862F6">
      <w:pPr>
        <w:spacing w:after="0" w:line="360" w:lineRule="auto"/>
        <w:jc w:val="both"/>
        <w:rPr>
          <w:b/>
          <w:sz w:val="24"/>
          <w:szCs w:val="24"/>
          <w:lang w:val="en-US"/>
        </w:rPr>
      </w:pPr>
      <w:r>
        <w:rPr>
          <w:b/>
          <w:noProof/>
          <w:sz w:val="24"/>
          <w:szCs w:val="24"/>
          <w:lang w:val="en-US"/>
        </w:rPr>
        <w:drawing>
          <wp:anchor distT="0" distB="0" distL="114300" distR="114300" simplePos="0" relativeHeight="251680768" behindDoc="0" locked="0" layoutInCell="1" allowOverlap="1" wp14:anchorId="11202560" wp14:editId="19468D59">
            <wp:simplePos x="0" y="0"/>
            <wp:positionH relativeFrom="column">
              <wp:posOffset>819807</wp:posOffset>
            </wp:positionH>
            <wp:positionV relativeFrom="paragraph">
              <wp:posOffset>111629</wp:posOffset>
            </wp:positionV>
            <wp:extent cx="4256405" cy="3200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6405" cy="3200400"/>
                    </a:xfrm>
                    <a:prstGeom prst="rect">
                      <a:avLst/>
                    </a:prstGeom>
                    <a:noFill/>
                    <a:ln>
                      <a:noFill/>
                    </a:ln>
                  </pic:spPr>
                </pic:pic>
              </a:graphicData>
            </a:graphic>
          </wp:anchor>
        </w:drawing>
      </w:r>
      <w:r>
        <w:rPr>
          <w:b/>
          <w:sz w:val="24"/>
          <w:szCs w:val="24"/>
          <w:lang w:val="en-US"/>
        </w:rPr>
        <w:t xml:space="preserve">  </w:t>
      </w: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BE0E3E" w:rsidP="008862F6">
      <w:pPr>
        <w:spacing w:after="0" w:line="360" w:lineRule="auto"/>
        <w:jc w:val="both"/>
        <w:rPr>
          <w:b/>
          <w:sz w:val="24"/>
          <w:szCs w:val="24"/>
          <w:lang w:val="en-US"/>
        </w:rPr>
      </w:pPr>
    </w:p>
    <w:p w:rsidR="00BE0E3E" w:rsidRDefault="00EC3C63" w:rsidP="008862F6">
      <w:pPr>
        <w:spacing w:after="0" w:line="360" w:lineRule="auto"/>
        <w:jc w:val="both"/>
        <w:rPr>
          <w:b/>
          <w:sz w:val="24"/>
          <w:szCs w:val="24"/>
        </w:rPr>
      </w:pPr>
      <w:r>
        <w:rPr>
          <w:b/>
          <w:sz w:val="24"/>
          <w:szCs w:val="24"/>
        </w:rPr>
        <w:lastRenderedPageBreak/>
        <w:t xml:space="preserve">JENIS – JENIS </w:t>
      </w:r>
      <w:r w:rsidRPr="00EC3C63">
        <w:rPr>
          <w:b/>
          <w:sz w:val="24"/>
          <w:szCs w:val="24"/>
        </w:rPr>
        <w:t>LAPORAN KEUANGAN</w:t>
      </w:r>
    </w:p>
    <w:p w:rsidR="00EC3C63" w:rsidRPr="00EC3C63" w:rsidRDefault="00C5623A" w:rsidP="002D2F8C">
      <w:pPr>
        <w:numPr>
          <w:ilvl w:val="0"/>
          <w:numId w:val="169"/>
        </w:numPr>
        <w:spacing w:after="0" w:line="360" w:lineRule="auto"/>
        <w:jc w:val="both"/>
        <w:rPr>
          <w:sz w:val="24"/>
          <w:szCs w:val="24"/>
          <w:lang w:val="en-US"/>
        </w:rPr>
      </w:pPr>
      <w:r w:rsidRPr="00EC3C63">
        <w:rPr>
          <w:sz w:val="24"/>
          <w:szCs w:val="24"/>
          <w:lang w:val="en-US"/>
        </w:rPr>
        <w:t xml:space="preserve">NERACA </w:t>
      </w:r>
      <w:r w:rsidR="00EC3C63" w:rsidRPr="00EC3C63">
        <w:rPr>
          <w:i/>
          <w:iCs/>
          <w:sz w:val="24"/>
          <w:szCs w:val="24"/>
          <w:lang w:val="en-US"/>
        </w:rPr>
        <w:t>(BALANCE SHEET)</w:t>
      </w:r>
    </w:p>
    <w:p w:rsidR="00EC3C63" w:rsidRPr="00EC3C63" w:rsidRDefault="00C5623A" w:rsidP="002D2F8C">
      <w:pPr>
        <w:numPr>
          <w:ilvl w:val="0"/>
          <w:numId w:val="170"/>
        </w:numPr>
        <w:spacing w:after="0" w:line="360" w:lineRule="auto"/>
        <w:jc w:val="both"/>
        <w:rPr>
          <w:sz w:val="24"/>
          <w:szCs w:val="24"/>
          <w:lang w:val="en-US"/>
        </w:rPr>
      </w:pPr>
      <w:r w:rsidRPr="00EC3C63">
        <w:rPr>
          <w:sz w:val="24"/>
          <w:szCs w:val="24"/>
          <w:lang w:val="en-US"/>
        </w:rPr>
        <w:t>LAPORAN LABA / (RUGI)</w:t>
      </w:r>
      <w:r w:rsidR="00EC3C63" w:rsidRPr="00EC3C63">
        <w:rPr>
          <w:sz w:val="24"/>
          <w:szCs w:val="24"/>
          <w:lang w:val="en-US"/>
        </w:rPr>
        <w:t xml:space="preserve"> </w:t>
      </w:r>
      <w:r w:rsidR="00EC3C63" w:rsidRPr="00EC3C63">
        <w:rPr>
          <w:i/>
          <w:iCs/>
          <w:sz w:val="24"/>
          <w:szCs w:val="24"/>
          <w:lang w:val="en-US"/>
        </w:rPr>
        <w:t>(INCOME STATEMENT)</w:t>
      </w:r>
    </w:p>
    <w:p w:rsidR="00EC3C63" w:rsidRPr="00EC3C63" w:rsidRDefault="00C5623A" w:rsidP="002D2F8C">
      <w:pPr>
        <w:numPr>
          <w:ilvl w:val="0"/>
          <w:numId w:val="171"/>
        </w:numPr>
        <w:spacing w:after="0" w:line="360" w:lineRule="auto"/>
        <w:jc w:val="both"/>
        <w:rPr>
          <w:sz w:val="24"/>
          <w:szCs w:val="24"/>
          <w:lang w:val="en-US"/>
        </w:rPr>
      </w:pPr>
      <w:r w:rsidRPr="00EC3C63">
        <w:rPr>
          <w:sz w:val="24"/>
          <w:szCs w:val="24"/>
          <w:lang w:val="en-US"/>
        </w:rPr>
        <w:t>LAPORAN ARUS KAS</w:t>
      </w:r>
      <w:r w:rsidR="00EC3C63" w:rsidRPr="00EC3C63">
        <w:rPr>
          <w:sz w:val="24"/>
          <w:szCs w:val="24"/>
          <w:lang w:val="en-US"/>
        </w:rPr>
        <w:t xml:space="preserve"> </w:t>
      </w:r>
      <w:r w:rsidR="00EC3C63" w:rsidRPr="00EC3C63">
        <w:rPr>
          <w:i/>
          <w:iCs/>
          <w:sz w:val="24"/>
          <w:szCs w:val="24"/>
          <w:lang w:val="en-US"/>
        </w:rPr>
        <w:t>(CASH FLOW)</w:t>
      </w:r>
    </w:p>
    <w:p w:rsidR="00EC3C63" w:rsidRDefault="00EC3C63" w:rsidP="008862F6">
      <w:pPr>
        <w:spacing w:after="0" w:line="360" w:lineRule="auto"/>
        <w:jc w:val="both"/>
        <w:rPr>
          <w:b/>
          <w:sz w:val="24"/>
          <w:szCs w:val="24"/>
          <w:lang w:val="en-US"/>
        </w:rPr>
      </w:pPr>
    </w:p>
    <w:p w:rsidR="003E498E" w:rsidRDefault="003E498E" w:rsidP="008862F6">
      <w:pPr>
        <w:spacing w:after="0" w:line="360" w:lineRule="auto"/>
        <w:jc w:val="both"/>
        <w:rPr>
          <w:b/>
          <w:sz w:val="24"/>
          <w:szCs w:val="24"/>
        </w:rPr>
      </w:pPr>
      <w:r>
        <w:rPr>
          <w:b/>
          <w:sz w:val="24"/>
          <w:szCs w:val="24"/>
        </w:rPr>
        <w:t xml:space="preserve">PT ABC Neraca, per 31 Desemebr 1999 </w:t>
      </w:r>
      <w:r w:rsidRPr="003E498E">
        <w:rPr>
          <w:b/>
          <w:sz w:val="24"/>
          <w:szCs w:val="24"/>
        </w:rPr>
        <w:t>(dalam jutaan Rp)</w:t>
      </w:r>
    </w:p>
    <w:p w:rsidR="003E498E" w:rsidRPr="003E498E" w:rsidRDefault="003E498E" w:rsidP="003E498E">
      <w:pPr>
        <w:spacing w:after="0" w:line="360" w:lineRule="auto"/>
        <w:jc w:val="both"/>
        <w:rPr>
          <w:b/>
          <w:sz w:val="24"/>
          <w:szCs w:val="24"/>
          <w:lang w:val="en-US"/>
        </w:rPr>
      </w:pPr>
      <w:r w:rsidRPr="003E498E">
        <w:rPr>
          <w:b/>
          <w:sz w:val="24"/>
          <w:szCs w:val="24"/>
          <w:lang w:val="en-US"/>
        </w:rPr>
        <w:t>AKTIVA</w:t>
      </w:r>
    </w:p>
    <w:p w:rsidR="003E498E" w:rsidRPr="003E498E" w:rsidRDefault="003E498E" w:rsidP="003E498E">
      <w:pPr>
        <w:spacing w:after="0" w:line="360" w:lineRule="auto"/>
        <w:jc w:val="both"/>
        <w:rPr>
          <w:sz w:val="24"/>
          <w:szCs w:val="24"/>
          <w:lang w:val="en-US"/>
        </w:rPr>
      </w:pPr>
      <w:r w:rsidRPr="003E498E">
        <w:rPr>
          <w:sz w:val="24"/>
          <w:szCs w:val="24"/>
          <w:lang w:val="en-US"/>
        </w:rPr>
        <w:t>AKTIVA LANCAR</w:t>
      </w:r>
    </w:p>
    <w:p w:rsidR="003E498E" w:rsidRPr="003E498E" w:rsidRDefault="003E498E" w:rsidP="003E498E">
      <w:pPr>
        <w:spacing w:after="0" w:line="360" w:lineRule="auto"/>
        <w:jc w:val="both"/>
        <w:rPr>
          <w:sz w:val="24"/>
          <w:szCs w:val="24"/>
          <w:lang w:val="en-US"/>
        </w:rPr>
      </w:pPr>
      <w:r w:rsidRPr="003E498E">
        <w:rPr>
          <w:sz w:val="24"/>
          <w:szCs w:val="24"/>
          <w:lang w:val="en-US"/>
        </w:rPr>
        <w:t>KAS/BANK</w:t>
      </w:r>
      <w:r w:rsidRPr="003E498E">
        <w:rPr>
          <w:sz w:val="24"/>
          <w:szCs w:val="24"/>
          <w:lang w:val="en-US"/>
        </w:rPr>
        <w:tab/>
      </w:r>
      <w:r w:rsidRPr="003E498E">
        <w:rPr>
          <w:sz w:val="24"/>
          <w:szCs w:val="24"/>
          <w:lang w:val="en-US"/>
        </w:rPr>
        <w:tab/>
        <w:t xml:space="preserve">     19</w:t>
      </w:r>
    </w:p>
    <w:p w:rsidR="003E498E" w:rsidRPr="003E498E" w:rsidRDefault="003E498E" w:rsidP="003E498E">
      <w:pPr>
        <w:spacing w:after="0" w:line="360" w:lineRule="auto"/>
        <w:jc w:val="both"/>
        <w:rPr>
          <w:sz w:val="24"/>
          <w:szCs w:val="24"/>
          <w:lang w:val="en-US"/>
        </w:rPr>
      </w:pPr>
      <w:r w:rsidRPr="003E498E">
        <w:rPr>
          <w:sz w:val="24"/>
          <w:szCs w:val="24"/>
          <w:lang w:val="en-US"/>
        </w:rPr>
        <w:t>PIUTANG USAHA</w:t>
      </w:r>
      <w:r w:rsidRPr="003E498E">
        <w:rPr>
          <w:sz w:val="24"/>
          <w:szCs w:val="24"/>
          <w:lang w:val="en-US"/>
        </w:rPr>
        <w:tab/>
        <w:t xml:space="preserve">   149</w:t>
      </w:r>
    </w:p>
    <w:p w:rsidR="003E498E" w:rsidRPr="003E498E" w:rsidRDefault="003E498E" w:rsidP="003E498E">
      <w:pPr>
        <w:spacing w:after="0" w:line="360" w:lineRule="auto"/>
        <w:jc w:val="both"/>
        <w:rPr>
          <w:sz w:val="24"/>
          <w:szCs w:val="24"/>
          <w:lang w:val="en-US"/>
        </w:rPr>
      </w:pPr>
      <w:r w:rsidRPr="003E498E">
        <w:rPr>
          <w:sz w:val="24"/>
          <w:szCs w:val="24"/>
          <w:lang w:val="en-US"/>
        </w:rPr>
        <w:t>CAD. PIUTANG</w:t>
      </w:r>
      <w:r w:rsidRPr="003E498E">
        <w:rPr>
          <w:sz w:val="24"/>
          <w:szCs w:val="24"/>
          <w:lang w:val="en-US"/>
        </w:rPr>
        <w:tab/>
        <w:t xml:space="preserve">   (15)</w:t>
      </w:r>
    </w:p>
    <w:p w:rsidR="003E498E" w:rsidRPr="003E498E" w:rsidRDefault="003E498E" w:rsidP="003E498E">
      <w:pPr>
        <w:spacing w:after="0" w:line="360" w:lineRule="auto"/>
        <w:jc w:val="both"/>
        <w:rPr>
          <w:sz w:val="24"/>
          <w:szCs w:val="24"/>
          <w:lang w:val="en-US"/>
        </w:rPr>
      </w:pPr>
      <w:r w:rsidRPr="003E498E">
        <w:rPr>
          <w:sz w:val="24"/>
          <w:szCs w:val="24"/>
          <w:lang w:val="en-US"/>
        </w:rPr>
        <w:t>PERSEDIAAN</w:t>
      </w:r>
      <w:r w:rsidRPr="003E498E">
        <w:rPr>
          <w:sz w:val="24"/>
          <w:szCs w:val="24"/>
          <w:lang w:val="en-US"/>
        </w:rPr>
        <w:tab/>
      </w:r>
      <w:r w:rsidRPr="003E498E">
        <w:rPr>
          <w:sz w:val="24"/>
          <w:szCs w:val="24"/>
          <w:lang w:val="en-US"/>
        </w:rPr>
        <w:tab/>
        <w:t xml:space="preserve">   278</w:t>
      </w:r>
    </w:p>
    <w:p w:rsidR="003E498E" w:rsidRPr="003E498E" w:rsidRDefault="003E498E" w:rsidP="003E498E">
      <w:pPr>
        <w:spacing w:after="0" w:line="360" w:lineRule="auto"/>
        <w:jc w:val="both"/>
        <w:rPr>
          <w:sz w:val="24"/>
          <w:szCs w:val="24"/>
          <w:lang w:val="en-US"/>
        </w:rPr>
      </w:pPr>
      <w:r w:rsidRPr="003E498E">
        <w:rPr>
          <w:sz w:val="24"/>
          <w:szCs w:val="24"/>
          <w:lang w:val="en-US"/>
        </w:rPr>
        <w:t>BIAYA DIMUKA</w:t>
      </w:r>
      <w:r w:rsidRPr="003E498E">
        <w:rPr>
          <w:sz w:val="24"/>
          <w:szCs w:val="24"/>
          <w:lang w:val="en-US"/>
        </w:rPr>
        <w:tab/>
        <w:t xml:space="preserve">      8</w:t>
      </w:r>
    </w:p>
    <w:p w:rsidR="003E498E" w:rsidRPr="003E498E" w:rsidRDefault="003E498E" w:rsidP="003E498E">
      <w:pPr>
        <w:spacing w:after="0" w:line="360" w:lineRule="auto"/>
        <w:jc w:val="both"/>
        <w:rPr>
          <w:sz w:val="24"/>
          <w:szCs w:val="24"/>
          <w:lang w:val="en-US"/>
        </w:rPr>
      </w:pPr>
      <w:r w:rsidRPr="003E498E">
        <w:rPr>
          <w:sz w:val="24"/>
          <w:szCs w:val="24"/>
          <w:lang w:val="en-US"/>
        </w:rPr>
        <w:tab/>
        <w:t>JUMLAH</w:t>
      </w:r>
      <w:r w:rsidRPr="003E498E">
        <w:rPr>
          <w:sz w:val="24"/>
          <w:szCs w:val="24"/>
          <w:lang w:val="en-US"/>
        </w:rPr>
        <w:tab/>
        <w:t xml:space="preserve"> </w:t>
      </w:r>
      <w:r w:rsidRPr="003E498E">
        <w:rPr>
          <w:sz w:val="24"/>
          <w:szCs w:val="24"/>
          <w:lang w:val="en-US"/>
        </w:rPr>
        <w:tab/>
        <w:t xml:space="preserve">   439</w:t>
      </w:r>
    </w:p>
    <w:p w:rsidR="003E498E" w:rsidRPr="003E498E" w:rsidRDefault="003E498E" w:rsidP="003E498E">
      <w:pPr>
        <w:spacing w:after="0" w:line="360" w:lineRule="auto"/>
        <w:jc w:val="both"/>
        <w:rPr>
          <w:sz w:val="24"/>
          <w:szCs w:val="24"/>
          <w:lang w:val="en-US"/>
        </w:rPr>
      </w:pPr>
      <w:r w:rsidRPr="003E498E">
        <w:rPr>
          <w:sz w:val="24"/>
          <w:szCs w:val="24"/>
          <w:lang w:val="en-US"/>
        </w:rPr>
        <w:t xml:space="preserve">AKTIVA TETAP  </w:t>
      </w:r>
    </w:p>
    <w:p w:rsidR="003E498E" w:rsidRPr="003E498E" w:rsidRDefault="003E498E" w:rsidP="003E498E">
      <w:pPr>
        <w:spacing w:after="0" w:line="360" w:lineRule="auto"/>
        <w:jc w:val="both"/>
        <w:rPr>
          <w:sz w:val="24"/>
          <w:szCs w:val="24"/>
          <w:lang w:val="en-US"/>
        </w:rPr>
      </w:pPr>
      <w:r w:rsidRPr="003E498E">
        <w:rPr>
          <w:sz w:val="24"/>
          <w:szCs w:val="24"/>
          <w:lang w:val="en-US"/>
        </w:rPr>
        <w:t>TANAH &amp; BANG.</w:t>
      </w:r>
      <w:r w:rsidRPr="003E498E">
        <w:rPr>
          <w:sz w:val="24"/>
          <w:szCs w:val="24"/>
          <w:lang w:val="en-US"/>
        </w:rPr>
        <w:tab/>
        <w:t xml:space="preserve">    249</w:t>
      </w:r>
    </w:p>
    <w:p w:rsidR="003E498E" w:rsidRPr="003E498E" w:rsidRDefault="003E498E" w:rsidP="003E498E">
      <w:pPr>
        <w:spacing w:after="0" w:line="360" w:lineRule="auto"/>
        <w:jc w:val="both"/>
        <w:rPr>
          <w:sz w:val="24"/>
          <w:szCs w:val="24"/>
          <w:lang w:val="en-US"/>
        </w:rPr>
      </w:pPr>
      <w:r w:rsidRPr="003E498E">
        <w:rPr>
          <w:sz w:val="24"/>
          <w:szCs w:val="24"/>
          <w:lang w:val="en-US"/>
        </w:rPr>
        <w:t>MESIN &amp; KEND.</w:t>
      </w:r>
      <w:r w:rsidRPr="003E498E">
        <w:rPr>
          <w:sz w:val="24"/>
          <w:szCs w:val="24"/>
          <w:lang w:val="en-US"/>
        </w:rPr>
        <w:tab/>
        <w:t xml:space="preserve">    145</w:t>
      </w:r>
    </w:p>
    <w:p w:rsidR="003E498E" w:rsidRPr="003E498E" w:rsidRDefault="003E498E" w:rsidP="003E498E">
      <w:pPr>
        <w:spacing w:after="0" w:line="360" w:lineRule="auto"/>
        <w:jc w:val="both"/>
        <w:rPr>
          <w:sz w:val="24"/>
          <w:szCs w:val="24"/>
          <w:lang w:val="en-US"/>
        </w:rPr>
      </w:pPr>
      <w:r w:rsidRPr="003E498E">
        <w:rPr>
          <w:sz w:val="24"/>
          <w:szCs w:val="24"/>
          <w:lang w:val="en-US"/>
        </w:rPr>
        <w:t>AKUM. PENYUSUTAN</w:t>
      </w:r>
      <w:r w:rsidRPr="003E498E">
        <w:rPr>
          <w:sz w:val="24"/>
          <w:szCs w:val="24"/>
          <w:lang w:val="en-US"/>
        </w:rPr>
        <w:tab/>
        <w:t>(     54)</w:t>
      </w:r>
    </w:p>
    <w:p w:rsidR="003E498E" w:rsidRPr="003E498E" w:rsidRDefault="003E498E" w:rsidP="003E498E">
      <w:pPr>
        <w:spacing w:after="0" w:line="360" w:lineRule="auto"/>
        <w:jc w:val="both"/>
        <w:rPr>
          <w:sz w:val="24"/>
          <w:szCs w:val="24"/>
          <w:lang w:val="en-US"/>
        </w:rPr>
      </w:pPr>
      <w:r w:rsidRPr="003E498E">
        <w:rPr>
          <w:sz w:val="24"/>
          <w:szCs w:val="24"/>
          <w:lang w:val="en-US"/>
        </w:rPr>
        <w:tab/>
        <w:t>JUMLAH</w:t>
      </w:r>
      <w:r w:rsidRPr="003E498E">
        <w:rPr>
          <w:sz w:val="24"/>
          <w:szCs w:val="24"/>
          <w:lang w:val="en-US"/>
        </w:rPr>
        <w:tab/>
      </w:r>
      <w:r w:rsidRPr="003E498E">
        <w:rPr>
          <w:sz w:val="24"/>
          <w:szCs w:val="24"/>
          <w:lang w:val="en-US"/>
        </w:rPr>
        <w:tab/>
        <w:t xml:space="preserve">    339</w:t>
      </w:r>
    </w:p>
    <w:p w:rsidR="003E498E" w:rsidRDefault="003E498E" w:rsidP="003E498E">
      <w:pPr>
        <w:spacing w:after="0" w:line="360" w:lineRule="auto"/>
        <w:jc w:val="both"/>
        <w:rPr>
          <w:sz w:val="24"/>
          <w:szCs w:val="24"/>
          <w:lang w:val="en-US"/>
        </w:rPr>
      </w:pPr>
      <w:r w:rsidRPr="003E498E">
        <w:rPr>
          <w:sz w:val="24"/>
          <w:szCs w:val="24"/>
          <w:lang w:val="en-US"/>
        </w:rPr>
        <w:t>TOTAL AKTIVA</w:t>
      </w:r>
      <w:r w:rsidRPr="003E498E">
        <w:rPr>
          <w:sz w:val="24"/>
          <w:szCs w:val="24"/>
          <w:lang w:val="en-US"/>
        </w:rPr>
        <w:tab/>
        <w:t xml:space="preserve"> 778</w:t>
      </w:r>
    </w:p>
    <w:p w:rsidR="003E498E" w:rsidRDefault="003E498E" w:rsidP="003E498E">
      <w:pPr>
        <w:spacing w:after="0" w:line="360" w:lineRule="auto"/>
        <w:jc w:val="both"/>
        <w:rPr>
          <w:sz w:val="24"/>
          <w:szCs w:val="24"/>
          <w:lang w:val="en-US"/>
        </w:rPr>
      </w:pPr>
    </w:p>
    <w:p w:rsidR="003E498E" w:rsidRPr="003E498E" w:rsidRDefault="003E498E" w:rsidP="003E498E">
      <w:pPr>
        <w:spacing w:after="0" w:line="360" w:lineRule="auto"/>
        <w:jc w:val="both"/>
        <w:rPr>
          <w:b/>
          <w:sz w:val="24"/>
          <w:szCs w:val="24"/>
          <w:lang w:val="en-US"/>
        </w:rPr>
      </w:pPr>
      <w:r w:rsidRPr="003E498E">
        <w:rPr>
          <w:b/>
          <w:sz w:val="24"/>
          <w:szCs w:val="24"/>
          <w:lang w:val="en-US"/>
        </w:rPr>
        <w:t>PASIVA</w:t>
      </w:r>
    </w:p>
    <w:p w:rsidR="003E498E" w:rsidRPr="003E498E" w:rsidRDefault="003E498E" w:rsidP="003E498E">
      <w:pPr>
        <w:spacing w:after="0" w:line="360" w:lineRule="auto"/>
        <w:jc w:val="both"/>
        <w:rPr>
          <w:sz w:val="24"/>
          <w:szCs w:val="24"/>
          <w:lang w:val="en-US"/>
        </w:rPr>
      </w:pPr>
      <w:r w:rsidRPr="003E498E">
        <w:rPr>
          <w:sz w:val="24"/>
          <w:szCs w:val="24"/>
          <w:lang w:val="en-US"/>
        </w:rPr>
        <w:t>HUTANG LANCAR</w:t>
      </w:r>
    </w:p>
    <w:p w:rsidR="003E498E" w:rsidRPr="003E498E" w:rsidRDefault="003E498E" w:rsidP="003E498E">
      <w:pPr>
        <w:spacing w:after="0" w:line="360" w:lineRule="auto"/>
        <w:jc w:val="both"/>
        <w:rPr>
          <w:sz w:val="24"/>
          <w:szCs w:val="24"/>
          <w:lang w:val="en-US"/>
        </w:rPr>
      </w:pPr>
      <w:r w:rsidRPr="003E498E">
        <w:rPr>
          <w:sz w:val="24"/>
          <w:szCs w:val="24"/>
          <w:lang w:val="en-US"/>
        </w:rPr>
        <w:t>HUTANG USAHA</w:t>
      </w:r>
      <w:r w:rsidRPr="003E498E">
        <w:rPr>
          <w:sz w:val="24"/>
          <w:szCs w:val="24"/>
          <w:lang w:val="en-US"/>
        </w:rPr>
        <w:tab/>
        <w:t xml:space="preserve">   175</w:t>
      </w:r>
    </w:p>
    <w:p w:rsidR="003E498E" w:rsidRPr="003E498E" w:rsidRDefault="003E498E" w:rsidP="003E498E">
      <w:pPr>
        <w:spacing w:after="0" w:line="360" w:lineRule="auto"/>
        <w:jc w:val="both"/>
        <w:rPr>
          <w:sz w:val="24"/>
          <w:szCs w:val="24"/>
          <w:lang w:val="en-US"/>
        </w:rPr>
      </w:pPr>
      <w:r w:rsidRPr="003E498E">
        <w:rPr>
          <w:sz w:val="24"/>
          <w:szCs w:val="24"/>
          <w:lang w:val="en-US"/>
        </w:rPr>
        <w:t>HUTANG UANG MUKA</w:t>
      </w:r>
      <w:r w:rsidRPr="003E498E">
        <w:rPr>
          <w:sz w:val="24"/>
          <w:szCs w:val="24"/>
          <w:lang w:val="en-US"/>
        </w:rPr>
        <w:tab/>
        <w:t xml:space="preserve">     13</w:t>
      </w:r>
    </w:p>
    <w:p w:rsidR="003E498E" w:rsidRPr="003E498E" w:rsidRDefault="003E498E" w:rsidP="003E498E">
      <w:pPr>
        <w:spacing w:after="0" w:line="360" w:lineRule="auto"/>
        <w:jc w:val="both"/>
        <w:rPr>
          <w:sz w:val="24"/>
          <w:szCs w:val="24"/>
          <w:lang w:val="en-US"/>
        </w:rPr>
      </w:pPr>
      <w:r w:rsidRPr="003E498E">
        <w:rPr>
          <w:sz w:val="24"/>
          <w:szCs w:val="24"/>
          <w:lang w:val="en-US"/>
        </w:rPr>
        <w:t>HUTANG LAIN-LAIN</w:t>
      </w:r>
      <w:r w:rsidRPr="003E498E">
        <w:rPr>
          <w:sz w:val="24"/>
          <w:szCs w:val="24"/>
          <w:lang w:val="en-US"/>
        </w:rPr>
        <w:tab/>
        <w:t xml:space="preserve">     12</w:t>
      </w:r>
    </w:p>
    <w:p w:rsidR="003E498E" w:rsidRPr="003E498E" w:rsidRDefault="003E498E" w:rsidP="003E498E">
      <w:pPr>
        <w:spacing w:after="0" w:line="360" w:lineRule="auto"/>
        <w:jc w:val="both"/>
        <w:rPr>
          <w:sz w:val="24"/>
          <w:szCs w:val="24"/>
          <w:lang w:val="en-US"/>
        </w:rPr>
      </w:pPr>
      <w:proofErr w:type="gramStart"/>
      <w:r w:rsidRPr="003E498E">
        <w:rPr>
          <w:sz w:val="24"/>
          <w:szCs w:val="24"/>
          <w:lang w:val="en-US"/>
        </w:rPr>
        <w:t>HUTANG  LANCAR</w:t>
      </w:r>
      <w:proofErr w:type="gramEnd"/>
      <w:r w:rsidRPr="003E498E">
        <w:rPr>
          <w:sz w:val="24"/>
          <w:szCs w:val="24"/>
          <w:lang w:val="en-US"/>
        </w:rPr>
        <w:t xml:space="preserve">             </w:t>
      </w:r>
      <w:r w:rsidRPr="003E498E">
        <w:rPr>
          <w:sz w:val="24"/>
          <w:szCs w:val="24"/>
          <w:u w:val="single"/>
          <w:lang w:val="en-US"/>
        </w:rPr>
        <w:t xml:space="preserve">   5</w:t>
      </w:r>
    </w:p>
    <w:p w:rsidR="003E498E" w:rsidRPr="003E498E" w:rsidRDefault="003E498E" w:rsidP="003E498E">
      <w:pPr>
        <w:spacing w:after="0" w:line="360" w:lineRule="auto"/>
        <w:jc w:val="both"/>
        <w:rPr>
          <w:sz w:val="24"/>
          <w:szCs w:val="24"/>
          <w:lang w:val="en-US"/>
        </w:rPr>
      </w:pPr>
      <w:r w:rsidRPr="003E498E">
        <w:rPr>
          <w:sz w:val="24"/>
          <w:szCs w:val="24"/>
          <w:lang w:val="en-US"/>
        </w:rPr>
        <w:t>JUMLAH</w:t>
      </w:r>
      <w:r w:rsidRPr="003E498E">
        <w:rPr>
          <w:sz w:val="24"/>
          <w:szCs w:val="24"/>
          <w:lang w:val="en-US"/>
        </w:rPr>
        <w:tab/>
        <w:t xml:space="preserve">   </w:t>
      </w:r>
      <w:r w:rsidRPr="003E498E">
        <w:rPr>
          <w:sz w:val="24"/>
          <w:szCs w:val="24"/>
          <w:lang w:val="en-US"/>
        </w:rPr>
        <w:tab/>
        <w:t xml:space="preserve">   205</w:t>
      </w:r>
    </w:p>
    <w:p w:rsidR="003E498E" w:rsidRPr="003E498E" w:rsidRDefault="003E498E" w:rsidP="003E498E">
      <w:pPr>
        <w:spacing w:after="0" w:line="360" w:lineRule="auto"/>
        <w:jc w:val="both"/>
        <w:rPr>
          <w:sz w:val="24"/>
          <w:szCs w:val="24"/>
          <w:lang w:val="en-US"/>
        </w:rPr>
      </w:pPr>
      <w:r w:rsidRPr="003E498E">
        <w:rPr>
          <w:sz w:val="24"/>
          <w:szCs w:val="24"/>
          <w:lang w:val="en-US"/>
        </w:rPr>
        <w:t>HUTANG J. PANJANG</w:t>
      </w:r>
    </w:p>
    <w:p w:rsidR="003E498E" w:rsidRPr="003E498E" w:rsidRDefault="003E498E" w:rsidP="003E498E">
      <w:pPr>
        <w:spacing w:after="0" w:line="360" w:lineRule="auto"/>
        <w:jc w:val="both"/>
        <w:rPr>
          <w:sz w:val="24"/>
          <w:szCs w:val="24"/>
          <w:lang w:val="en-US"/>
        </w:rPr>
      </w:pPr>
      <w:r w:rsidRPr="003E498E">
        <w:rPr>
          <w:sz w:val="24"/>
          <w:szCs w:val="24"/>
          <w:lang w:val="en-US"/>
        </w:rPr>
        <w:lastRenderedPageBreak/>
        <w:t>HUTANG J. PANJANG</w:t>
      </w:r>
      <w:r w:rsidRPr="003E498E">
        <w:rPr>
          <w:sz w:val="24"/>
          <w:szCs w:val="24"/>
          <w:lang w:val="en-US"/>
        </w:rPr>
        <w:tab/>
        <w:t xml:space="preserve">     65</w:t>
      </w:r>
    </w:p>
    <w:p w:rsidR="003E498E" w:rsidRPr="003E498E" w:rsidRDefault="003E498E" w:rsidP="003E498E">
      <w:pPr>
        <w:spacing w:after="0" w:line="360" w:lineRule="auto"/>
        <w:jc w:val="both"/>
        <w:rPr>
          <w:sz w:val="24"/>
          <w:szCs w:val="24"/>
          <w:lang w:val="en-US"/>
        </w:rPr>
      </w:pPr>
      <w:r w:rsidRPr="003E498E">
        <w:rPr>
          <w:sz w:val="24"/>
          <w:szCs w:val="24"/>
          <w:lang w:val="en-US"/>
        </w:rPr>
        <w:t>MODAL</w:t>
      </w:r>
    </w:p>
    <w:p w:rsidR="003E498E" w:rsidRPr="003E498E" w:rsidRDefault="003E498E" w:rsidP="003E498E">
      <w:pPr>
        <w:spacing w:after="0" w:line="360" w:lineRule="auto"/>
        <w:jc w:val="both"/>
        <w:rPr>
          <w:sz w:val="24"/>
          <w:szCs w:val="24"/>
          <w:lang w:val="en-US"/>
        </w:rPr>
      </w:pPr>
      <w:r w:rsidRPr="003E498E">
        <w:rPr>
          <w:sz w:val="24"/>
          <w:szCs w:val="24"/>
          <w:lang w:val="en-US"/>
        </w:rPr>
        <w:t>MODAL AWAL</w:t>
      </w:r>
      <w:r w:rsidRPr="003E498E">
        <w:rPr>
          <w:sz w:val="24"/>
          <w:szCs w:val="24"/>
          <w:lang w:val="en-US"/>
        </w:rPr>
        <w:tab/>
        <w:t xml:space="preserve">     </w:t>
      </w:r>
      <w:r w:rsidRPr="003E498E">
        <w:rPr>
          <w:sz w:val="24"/>
          <w:szCs w:val="24"/>
          <w:lang w:val="en-US"/>
        </w:rPr>
        <w:tab/>
        <w:t xml:space="preserve">     370</w:t>
      </w:r>
    </w:p>
    <w:p w:rsidR="003E498E" w:rsidRPr="003E498E" w:rsidRDefault="003E498E" w:rsidP="003E498E">
      <w:pPr>
        <w:spacing w:after="0" w:line="360" w:lineRule="auto"/>
        <w:jc w:val="both"/>
        <w:rPr>
          <w:sz w:val="24"/>
          <w:szCs w:val="24"/>
          <w:lang w:val="en-US"/>
        </w:rPr>
      </w:pPr>
      <w:r w:rsidRPr="003E498E">
        <w:rPr>
          <w:sz w:val="24"/>
          <w:szCs w:val="24"/>
          <w:lang w:val="en-US"/>
        </w:rPr>
        <w:t>LABA DITAHAN</w:t>
      </w:r>
      <w:r w:rsidRPr="003E498E">
        <w:rPr>
          <w:sz w:val="24"/>
          <w:szCs w:val="24"/>
          <w:lang w:val="en-US"/>
        </w:rPr>
        <w:tab/>
        <w:t xml:space="preserve">     </w:t>
      </w:r>
      <w:r w:rsidRPr="003E498E">
        <w:rPr>
          <w:sz w:val="24"/>
          <w:szCs w:val="24"/>
          <w:u w:val="single"/>
          <w:lang w:val="en-US"/>
        </w:rPr>
        <w:t>138</w:t>
      </w:r>
    </w:p>
    <w:p w:rsidR="003E498E" w:rsidRPr="003E498E" w:rsidRDefault="003E498E" w:rsidP="003E498E">
      <w:pPr>
        <w:spacing w:after="0" w:line="360" w:lineRule="auto"/>
        <w:jc w:val="both"/>
        <w:rPr>
          <w:sz w:val="24"/>
          <w:szCs w:val="24"/>
          <w:lang w:val="en-US"/>
        </w:rPr>
      </w:pPr>
      <w:r w:rsidRPr="003E498E">
        <w:rPr>
          <w:sz w:val="24"/>
          <w:szCs w:val="24"/>
          <w:lang w:val="en-US"/>
        </w:rPr>
        <w:t>TOTAL MODAL</w:t>
      </w:r>
      <w:r w:rsidRPr="003E498E">
        <w:rPr>
          <w:sz w:val="24"/>
          <w:szCs w:val="24"/>
          <w:lang w:val="en-US"/>
        </w:rPr>
        <w:tab/>
        <w:t xml:space="preserve">     508</w:t>
      </w:r>
    </w:p>
    <w:p w:rsidR="003E498E" w:rsidRPr="003E498E" w:rsidRDefault="003E498E" w:rsidP="003E498E">
      <w:pPr>
        <w:spacing w:after="0" w:line="360" w:lineRule="auto"/>
        <w:jc w:val="both"/>
        <w:rPr>
          <w:sz w:val="24"/>
          <w:szCs w:val="24"/>
          <w:lang w:val="en-US"/>
        </w:rPr>
      </w:pPr>
      <w:r w:rsidRPr="003E498E">
        <w:rPr>
          <w:sz w:val="24"/>
          <w:szCs w:val="24"/>
          <w:lang w:val="en-US"/>
        </w:rPr>
        <w:t>TOTAL PASIVA</w:t>
      </w:r>
      <w:r w:rsidRPr="003E498E">
        <w:rPr>
          <w:sz w:val="24"/>
          <w:szCs w:val="24"/>
          <w:lang w:val="en-US"/>
        </w:rPr>
        <w:tab/>
      </w:r>
      <w:r w:rsidRPr="003E498E">
        <w:rPr>
          <w:sz w:val="24"/>
          <w:szCs w:val="24"/>
          <w:lang w:val="en-US"/>
        </w:rPr>
        <w:tab/>
        <w:t xml:space="preserve">   778</w:t>
      </w:r>
    </w:p>
    <w:p w:rsidR="003E498E" w:rsidRDefault="003E498E" w:rsidP="003E498E">
      <w:pPr>
        <w:spacing w:after="0" w:line="360" w:lineRule="auto"/>
        <w:jc w:val="both"/>
        <w:rPr>
          <w:sz w:val="24"/>
          <w:szCs w:val="24"/>
          <w:lang w:val="en-US"/>
        </w:rPr>
      </w:pPr>
    </w:p>
    <w:p w:rsidR="003E498E" w:rsidRDefault="00730F1B" w:rsidP="003E498E">
      <w:pPr>
        <w:spacing w:after="0" w:line="360" w:lineRule="auto"/>
        <w:jc w:val="both"/>
        <w:rPr>
          <w:b/>
          <w:sz w:val="24"/>
          <w:szCs w:val="24"/>
        </w:rPr>
      </w:pPr>
      <w:r w:rsidRPr="00730F1B">
        <w:rPr>
          <w:b/>
          <w:sz w:val="24"/>
          <w:szCs w:val="24"/>
        </w:rPr>
        <w:t>PT ABC LAPORAN LABA / (RUGI) 1 Januari - 31 Desemenr 1999(dalam jutaan Rp)</w:t>
      </w:r>
    </w:p>
    <w:p w:rsidR="00C5623A" w:rsidRPr="00730F1B" w:rsidRDefault="00C5623A" w:rsidP="00730F1B">
      <w:pPr>
        <w:spacing w:after="0" w:line="360" w:lineRule="auto"/>
        <w:ind w:left="360"/>
        <w:jc w:val="both"/>
        <w:rPr>
          <w:sz w:val="24"/>
          <w:szCs w:val="24"/>
          <w:lang w:val="en-US"/>
        </w:rPr>
      </w:pPr>
      <w:r w:rsidRPr="00730F1B">
        <w:rPr>
          <w:sz w:val="24"/>
          <w:szCs w:val="24"/>
          <w:lang w:val="en-US"/>
        </w:rPr>
        <w:t>PENJUALAN KOTOR</w:t>
      </w:r>
      <w:r w:rsidRPr="00730F1B">
        <w:rPr>
          <w:sz w:val="24"/>
          <w:szCs w:val="24"/>
          <w:lang w:val="en-US"/>
        </w:rPr>
        <w:tab/>
      </w:r>
      <w:r w:rsidRPr="00730F1B">
        <w:rPr>
          <w:sz w:val="24"/>
          <w:szCs w:val="24"/>
          <w:lang w:val="en-US"/>
        </w:rPr>
        <w:tab/>
      </w:r>
      <w:r w:rsidRPr="00730F1B">
        <w:rPr>
          <w:sz w:val="24"/>
          <w:szCs w:val="24"/>
          <w:lang w:val="en-US"/>
        </w:rPr>
        <w:tab/>
        <w:t xml:space="preserve"> 2,900</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Discount</w:t>
      </w:r>
      <w:r w:rsidRPr="00730F1B">
        <w:rPr>
          <w:sz w:val="24"/>
          <w:szCs w:val="24"/>
          <w:lang w:val="en-US"/>
        </w:rPr>
        <w:tab/>
      </w:r>
      <w:r w:rsidRPr="00730F1B">
        <w:rPr>
          <w:sz w:val="24"/>
          <w:szCs w:val="24"/>
          <w:lang w:val="en-US"/>
        </w:rPr>
        <w:tab/>
      </w:r>
      <w:r w:rsidRPr="00730F1B">
        <w:rPr>
          <w:sz w:val="24"/>
          <w:szCs w:val="24"/>
          <w:lang w:val="en-US"/>
        </w:rPr>
        <w:tab/>
        <w:t>(120)</w:t>
      </w:r>
      <w:r w:rsidRPr="00730F1B">
        <w:rPr>
          <w:sz w:val="24"/>
          <w:szCs w:val="24"/>
          <w:lang w:val="en-US"/>
        </w:rPr>
        <w:tab/>
      </w:r>
      <w:r w:rsidRPr="00730F1B">
        <w:rPr>
          <w:sz w:val="24"/>
          <w:szCs w:val="24"/>
          <w:u w:val="single"/>
          <w:lang w:val="en-US"/>
        </w:rPr>
        <w:t>(   120)</w:t>
      </w:r>
    </w:p>
    <w:p w:rsidR="00C5623A" w:rsidRPr="00730F1B" w:rsidRDefault="00C5623A" w:rsidP="00730F1B">
      <w:pPr>
        <w:spacing w:after="0" w:line="360" w:lineRule="auto"/>
        <w:ind w:left="360"/>
        <w:jc w:val="both"/>
        <w:rPr>
          <w:sz w:val="24"/>
          <w:szCs w:val="24"/>
          <w:lang w:val="en-US"/>
        </w:rPr>
      </w:pPr>
      <w:r w:rsidRPr="00730F1B">
        <w:rPr>
          <w:sz w:val="24"/>
          <w:szCs w:val="24"/>
          <w:lang w:val="en-US"/>
        </w:rPr>
        <w:t>PENJUALAN BERSIH</w:t>
      </w:r>
      <w:r w:rsidRPr="00730F1B">
        <w:rPr>
          <w:sz w:val="24"/>
          <w:szCs w:val="24"/>
          <w:lang w:val="en-US"/>
        </w:rPr>
        <w:tab/>
      </w:r>
      <w:r w:rsidRPr="00730F1B">
        <w:rPr>
          <w:sz w:val="24"/>
          <w:szCs w:val="24"/>
          <w:lang w:val="en-US"/>
        </w:rPr>
        <w:tab/>
      </w:r>
      <w:r w:rsidRPr="00730F1B">
        <w:rPr>
          <w:sz w:val="24"/>
          <w:szCs w:val="24"/>
          <w:lang w:val="en-US"/>
        </w:rPr>
        <w:tab/>
        <w:t xml:space="preserve"> 2,780</w:t>
      </w:r>
    </w:p>
    <w:p w:rsidR="00C5623A" w:rsidRPr="00730F1B" w:rsidRDefault="00C5623A" w:rsidP="00730F1B">
      <w:pPr>
        <w:spacing w:after="0" w:line="360" w:lineRule="auto"/>
        <w:ind w:left="360"/>
        <w:jc w:val="both"/>
        <w:rPr>
          <w:sz w:val="24"/>
          <w:szCs w:val="24"/>
          <w:lang w:val="en-US"/>
        </w:rPr>
      </w:pPr>
      <w:r w:rsidRPr="00730F1B">
        <w:rPr>
          <w:sz w:val="24"/>
          <w:szCs w:val="24"/>
          <w:lang w:val="en-US"/>
        </w:rPr>
        <w:t>HARGA POKOK PENJUALAN</w:t>
      </w:r>
      <w:r w:rsidRPr="00730F1B">
        <w:rPr>
          <w:sz w:val="24"/>
          <w:szCs w:val="24"/>
          <w:lang w:val="en-US"/>
        </w:rPr>
        <w:tab/>
      </w:r>
      <w:r w:rsidRPr="00730F1B">
        <w:rPr>
          <w:sz w:val="24"/>
          <w:szCs w:val="24"/>
          <w:lang w:val="en-US"/>
        </w:rPr>
        <w:tab/>
      </w:r>
      <w:r w:rsidRPr="00730F1B">
        <w:rPr>
          <w:sz w:val="24"/>
          <w:szCs w:val="24"/>
          <w:u w:val="single"/>
          <w:lang w:val="en-US"/>
        </w:rPr>
        <w:t>(2,310)</w:t>
      </w:r>
    </w:p>
    <w:p w:rsidR="00C5623A" w:rsidRPr="00730F1B" w:rsidRDefault="00C5623A" w:rsidP="00730F1B">
      <w:pPr>
        <w:spacing w:after="0" w:line="360" w:lineRule="auto"/>
        <w:ind w:left="360"/>
        <w:jc w:val="both"/>
        <w:rPr>
          <w:sz w:val="24"/>
          <w:szCs w:val="24"/>
          <w:lang w:val="en-US"/>
        </w:rPr>
      </w:pPr>
      <w:r w:rsidRPr="00730F1B">
        <w:rPr>
          <w:sz w:val="24"/>
          <w:szCs w:val="24"/>
          <w:lang w:val="en-US"/>
        </w:rPr>
        <w:t>LABA KOTOR</w:t>
      </w:r>
      <w:r w:rsidRPr="00730F1B">
        <w:rPr>
          <w:sz w:val="24"/>
          <w:szCs w:val="24"/>
          <w:lang w:val="en-US"/>
        </w:rPr>
        <w:tab/>
      </w:r>
      <w:r w:rsidRPr="00730F1B">
        <w:rPr>
          <w:sz w:val="24"/>
          <w:szCs w:val="24"/>
          <w:lang w:val="en-US"/>
        </w:rPr>
        <w:tab/>
      </w:r>
      <w:r w:rsidRPr="00730F1B">
        <w:rPr>
          <w:sz w:val="24"/>
          <w:szCs w:val="24"/>
          <w:lang w:val="en-US"/>
        </w:rPr>
        <w:tab/>
      </w:r>
      <w:r w:rsidRPr="00730F1B">
        <w:rPr>
          <w:sz w:val="24"/>
          <w:szCs w:val="24"/>
          <w:lang w:val="en-US"/>
        </w:rPr>
        <w:tab/>
        <w:t xml:space="preserve">    470</w:t>
      </w:r>
    </w:p>
    <w:p w:rsidR="00C5623A" w:rsidRPr="00730F1B" w:rsidRDefault="00C5623A" w:rsidP="00730F1B">
      <w:pPr>
        <w:spacing w:after="0" w:line="360" w:lineRule="auto"/>
        <w:ind w:left="360"/>
        <w:jc w:val="both"/>
        <w:rPr>
          <w:sz w:val="24"/>
          <w:szCs w:val="24"/>
          <w:lang w:val="en-US"/>
        </w:rPr>
      </w:pPr>
      <w:r w:rsidRPr="00730F1B">
        <w:rPr>
          <w:sz w:val="24"/>
          <w:szCs w:val="24"/>
          <w:lang w:val="en-US"/>
        </w:rPr>
        <w:t>BEBAN USAHA</w:t>
      </w:r>
      <w:r w:rsidRPr="00730F1B">
        <w:rPr>
          <w:sz w:val="24"/>
          <w:szCs w:val="24"/>
          <w:lang w:val="en-US"/>
        </w:rPr>
        <w:tab/>
      </w:r>
      <w:r w:rsidRPr="00730F1B">
        <w:rPr>
          <w:sz w:val="24"/>
          <w:szCs w:val="24"/>
          <w:lang w:val="en-US"/>
        </w:rPr>
        <w:tab/>
        <w:t>(228)</w:t>
      </w:r>
      <w:r w:rsidRPr="00730F1B">
        <w:rPr>
          <w:sz w:val="24"/>
          <w:szCs w:val="24"/>
          <w:lang w:val="en-US"/>
        </w:rPr>
        <w:tab/>
      </w:r>
      <w:proofErr w:type="gramStart"/>
      <w:r w:rsidRPr="00730F1B">
        <w:rPr>
          <w:sz w:val="24"/>
          <w:szCs w:val="24"/>
          <w:u w:val="single"/>
          <w:lang w:val="en-US"/>
        </w:rPr>
        <w:t>(  228</w:t>
      </w:r>
      <w:proofErr w:type="gramEnd"/>
      <w:r w:rsidRPr="00730F1B">
        <w:rPr>
          <w:sz w:val="24"/>
          <w:szCs w:val="24"/>
          <w:u w:val="single"/>
          <w:lang w:val="en-US"/>
        </w:rPr>
        <w:t>)</w:t>
      </w:r>
    </w:p>
    <w:p w:rsidR="00C5623A" w:rsidRPr="00730F1B" w:rsidRDefault="00C5623A" w:rsidP="00730F1B">
      <w:pPr>
        <w:spacing w:after="0" w:line="360" w:lineRule="auto"/>
        <w:ind w:left="360"/>
        <w:jc w:val="both"/>
        <w:rPr>
          <w:sz w:val="24"/>
          <w:szCs w:val="24"/>
          <w:lang w:val="en-US"/>
        </w:rPr>
      </w:pPr>
      <w:r w:rsidRPr="00730F1B">
        <w:rPr>
          <w:sz w:val="24"/>
          <w:szCs w:val="24"/>
          <w:lang w:val="en-US"/>
        </w:rPr>
        <w:t>LABA (RUGI) USAHA</w:t>
      </w:r>
      <w:r w:rsidRPr="00730F1B">
        <w:rPr>
          <w:sz w:val="24"/>
          <w:szCs w:val="24"/>
          <w:lang w:val="en-US"/>
        </w:rPr>
        <w:tab/>
      </w:r>
      <w:r w:rsidRPr="00730F1B">
        <w:rPr>
          <w:sz w:val="24"/>
          <w:szCs w:val="24"/>
          <w:lang w:val="en-US"/>
        </w:rPr>
        <w:tab/>
      </w:r>
      <w:r w:rsidRPr="00730F1B">
        <w:rPr>
          <w:sz w:val="24"/>
          <w:szCs w:val="24"/>
          <w:lang w:val="en-US"/>
        </w:rPr>
        <w:tab/>
        <w:t xml:space="preserve">    242</w:t>
      </w:r>
    </w:p>
    <w:p w:rsidR="00C5623A" w:rsidRPr="00730F1B" w:rsidRDefault="00C5623A" w:rsidP="00730F1B">
      <w:pPr>
        <w:spacing w:after="0" w:line="360" w:lineRule="auto"/>
        <w:ind w:left="360"/>
        <w:jc w:val="both"/>
        <w:rPr>
          <w:sz w:val="24"/>
          <w:szCs w:val="24"/>
          <w:lang w:val="en-US"/>
        </w:rPr>
      </w:pPr>
      <w:r w:rsidRPr="00730F1B">
        <w:rPr>
          <w:sz w:val="24"/>
          <w:szCs w:val="24"/>
          <w:lang w:val="en-US"/>
        </w:rPr>
        <w:t>PENDAPATAN (BIAYA) LAIN-LAIN</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Pendapatan lain-lain</w:t>
      </w:r>
      <w:r w:rsidRPr="00730F1B">
        <w:rPr>
          <w:sz w:val="24"/>
          <w:szCs w:val="24"/>
          <w:lang w:val="en-US"/>
        </w:rPr>
        <w:tab/>
        <w:t xml:space="preserve">                                     20</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Biaya lain-lain</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5</w:t>
      </w:r>
      <w:proofErr w:type="gramEnd"/>
      <w:r w:rsidRPr="00730F1B">
        <w:rPr>
          <w:sz w:val="24"/>
          <w:szCs w:val="24"/>
          <w:lang w:val="en-US"/>
        </w:rPr>
        <w:t xml:space="preserve">)        </w:t>
      </w:r>
      <w:r w:rsidRPr="00730F1B">
        <w:rPr>
          <w:sz w:val="24"/>
          <w:szCs w:val="24"/>
          <w:u w:val="single"/>
          <w:lang w:val="en-US"/>
        </w:rPr>
        <w:t xml:space="preserve">     15</w:t>
      </w:r>
    </w:p>
    <w:p w:rsidR="00C5623A" w:rsidRPr="00730F1B" w:rsidRDefault="00C5623A" w:rsidP="00730F1B">
      <w:pPr>
        <w:spacing w:after="0" w:line="360" w:lineRule="auto"/>
        <w:ind w:left="360"/>
        <w:jc w:val="both"/>
        <w:rPr>
          <w:sz w:val="24"/>
          <w:szCs w:val="24"/>
          <w:lang w:val="en-US"/>
        </w:rPr>
      </w:pPr>
      <w:r w:rsidRPr="00730F1B">
        <w:rPr>
          <w:sz w:val="24"/>
          <w:szCs w:val="24"/>
          <w:lang w:val="en-US"/>
        </w:rPr>
        <w:t xml:space="preserve">LABA (RUGI) SEBELUM PAJAK </w:t>
      </w:r>
      <w:r w:rsidRPr="00730F1B">
        <w:rPr>
          <w:sz w:val="24"/>
          <w:szCs w:val="24"/>
          <w:lang w:val="en-US"/>
        </w:rPr>
        <w:tab/>
      </w:r>
      <w:r w:rsidRPr="00730F1B">
        <w:rPr>
          <w:sz w:val="24"/>
          <w:szCs w:val="24"/>
          <w:lang w:val="en-US"/>
        </w:rPr>
        <w:tab/>
        <w:t xml:space="preserve">    227</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Pajak Penghasilan</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65</w:t>
      </w:r>
      <w:proofErr w:type="gramEnd"/>
      <w:r w:rsidRPr="00730F1B">
        <w:rPr>
          <w:sz w:val="24"/>
          <w:szCs w:val="24"/>
          <w:lang w:val="en-US"/>
        </w:rPr>
        <w:t>)</w:t>
      </w:r>
      <w:r w:rsidRPr="00730F1B">
        <w:rPr>
          <w:sz w:val="24"/>
          <w:szCs w:val="24"/>
          <w:lang w:val="en-US"/>
        </w:rPr>
        <w:tab/>
      </w:r>
      <w:r w:rsidRPr="00730F1B">
        <w:rPr>
          <w:sz w:val="24"/>
          <w:szCs w:val="24"/>
          <w:u w:val="single"/>
          <w:lang w:val="en-US"/>
        </w:rPr>
        <w:t>(    65)</w:t>
      </w:r>
    </w:p>
    <w:p w:rsidR="00C5623A" w:rsidRPr="00730F1B" w:rsidRDefault="00C5623A" w:rsidP="00730F1B">
      <w:pPr>
        <w:spacing w:after="0" w:line="360" w:lineRule="auto"/>
        <w:ind w:left="360"/>
        <w:jc w:val="both"/>
        <w:rPr>
          <w:sz w:val="24"/>
          <w:szCs w:val="24"/>
          <w:lang w:val="en-US"/>
        </w:rPr>
      </w:pPr>
      <w:r w:rsidRPr="00730F1B">
        <w:rPr>
          <w:sz w:val="24"/>
          <w:szCs w:val="24"/>
          <w:lang w:val="en-US"/>
        </w:rPr>
        <w:t>LABA (RUGI) SETELAH PAJAK</w:t>
      </w:r>
      <w:r w:rsidRPr="00730F1B">
        <w:rPr>
          <w:sz w:val="24"/>
          <w:szCs w:val="24"/>
          <w:lang w:val="en-US"/>
        </w:rPr>
        <w:tab/>
      </w:r>
      <w:r w:rsidRPr="00730F1B">
        <w:rPr>
          <w:sz w:val="24"/>
          <w:szCs w:val="24"/>
          <w:lang w:val="en-US"/>
        </w:rPr>
        <w:tab/>
        <w:t xml:space="preserve">    162</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Biaya Bunga</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20</w:t>
      </w:r>
      <w:proofErr w:type="gramEnd"/>
      <w:r w:rsidRPr="00730F1B">
        <w:rPr>
          <w:sz w:val="24"/>
          <w:szCs w:val="24"/>
          <w:lang w:val="en-US"/>
        </w:rPr>
        <w:t>)</w:t>
      </w:r>
    </w:p>
    <w:p w:rsidR="00C5623A" w:rsidRPr="00730F1B" w:rsidRDefault="00C5623A" w:rsidP="00730F1B">
      <w:pPr>
        <w:spacing w:after="0" w:line="360" w:lineRule="auto"/>
        <w:ind w:left="360"/>
        <w:jc w:val="both"/>
        <w:rPr>
          <w:sz w:val="24"/>
          <w:szCs w:val="24"/>
          <w:lang w:val="en-US"/>
        </w:rPr>
      </w:pPr>
      <w:r w:rsidRPr="00730F1B">
        <w:rPr>
          <w:sz w:val="24"/>
          <w:szCs w:val="24"/>
          <w:lang w:val="en-US"/>
        </w:rPr>
        <w:tab/>
        <w:t>Setoran PAD</w:t>
      </w:r>
      <w:r w:rsidRPr="00730F1B">
        <w:rPr>
          <w:sz w:val="24"/>
          <w:szCs w:val="24"/>
          <w:lang w:val="en-US"/>
        </w:rPr>
        <w:tab/>
      </w:r>
      <w:r w:rsidRPr="00730F1B">
        <w:rPr>
          <w:sz w:val="24"/>
          <w:szCs w:val="24"/>
          <w:lang w:val="en-US"/>
        </w:rPr>
        <w:tab/>
        <w:t xml:space="preserve"> (    4)</w:t>
      </w:r>
      <w:r w:rsidRPr="00730F1B">
        <w:rPr>
          <w:sz w:val="24"/>
          <w:szCs w:val="24"/>
          <w:lang w:val="en-US"/>
        </w:rPr>
        <w:tab/>
      </w:r>
      <w:r w:rsidRPr="00730F1B">
        <w:rPr>
          <w:sz w:val="24"/>
          <w:szCs w:val="24"/>
          <w:u w:val="single"/>
          <w:lang w:val="en-US"/>
        </w:rPr>
        <w:t>(    24)</w:t>
      </w:r>
    </w:p>
    <w:p w:rsidR="00C5623A" w:rsidRPr="00730F1B" w:rsidRDefault="00C5623A" w:rsidP="00730F1B">
      <w:pPr>
        <w:spacing w:after="0" w:line="360" w:lineRule="auto"/>
        <w:ind w:left="360"/>
        <w:jc w:val="both"/>
        <w:rPr>
          <w:sz w:val="24"/>
          <w:szCs w:val="24"/>
          <w:lang w:val="en-US"/>
        </w:rPr>
      </w:pPr>
      <w:r w:rsidRPr="00730F1B">
        <w:rPr>
          <w:sz w:val="24"/>
          <w:szCs w:val="24"/>
          <w:lang w:val="en-US"/>
        </w:rPr>
        <w:t>LABA BERSIH</w:t>
      </w:r>
      <w:r w:rsidRPr="00730F1B">
        <w:rPr>
          <w:sz w:val="24"/>
          <w:szCs w:val="24"/>
          <w:lang w:val="en-US"/>
        </w:rPr>
        <w:tab/>
      </w:r>
      <w:r w:rsidRPr="00730F1B">
        <w:rPr>
          <w:sz w:val="24"/>
          <w:szCs w:val="24"/>
          <w:lang w:val="en-US"/>
        </w:rPr>
        <w:tab/>
      </w:r>
      <w:r w:rsidRPr="00730F1B">
        <w:rPr>
          <w:sz w:val="24"/>
          <w:szCs w:val="24"/>
          <w:lang w:val="en-US"/>
        </w:rPr>
        <w:tab/>
      </w:r>
      <w:r w:rsidRPr="00730F1B">
        <w:rPr>
          <w:sz w:val="24"/>
          <w:szCs w:val="24"/>
          <w:lang w:val="en-US"/>
        </w:rPr>
        <w:tab/>
        <w:t xml:space="preserve">    138</w:t>
      </w:r>
    </w:p>
    <w:p w:rsidR="00D968F0" w:rsidRDefault="00D968F0" w:rsidP="003E498E">
      <w:pPr>
        <w:spacing w:after="0" w:line="360" w:lineRule="auto"/>
        <w:jc w:val="both"/>
        <w:rPr>
          <w:b/>
          <w:sz w:val="24"/>
          <w:szCs w:val="24"/>
        </w:rPr>
      </w:pPr>
    </w:p>
    <w:p w:rsidR="00D968F0" w:rsidRDefault="00D968F0" w:rsidP="003E498E">
      <w:pPr>
        <w:spacing w:after="0" w:line="360" w:lineRule="auto"/>
        <w:jc w:val="both"/>
        <w:rPr>
          <w:b/>
          <w:sz w:val="24"/>
          <w:szCs w:val="24"/>
        </w:rPr>
      </w:pPr>
    </w:p>
    <w:p w:rsidR="00D968F0" w:rsidRDefault="00D968F0" w:rsidP="003E498E">
      <w:pPr>
        <w:spacing w:after="0" w:line="360" w:lineRule="auto"/>
        <w:jc w:val="both"/>
        <w:rPr>
          <w:b/>
          <w:sz w:val="24"/>
          <w:szCs w:val="24"/>
        </w:rPr>
      </w:pPr>
    </w:p>
    <w:p w:rsidR="00D968F0" w:rsidRDefault="00D968F0" w:rsidP="003E498E">
      <w:pPr>
        <w:spacing w:after="0" w:line="360" w:lineRule="auto"/>
        <w:jc w:val="both"/>
        <w:rPr>
          <w:b/>
          <w:sz w:val="24"/>
          <w:szCs w:val="24"/>
        </w:rPr>
      </w:pPr>
    </w:p>
    <w:p w:rsidR="00D968F0" w:rsidRDefault="00D968F0" w:rsidP="003E498E">
      <w:pPr>
        <w:spacing w:after="0" w:line="360" w:lineRule="auto"/>
        <w:jc w:val="both"/>
        <w:rPr>
          <w:b/>
          <w:sz w:val="24"/>
          <w:szCs w:val="24"/>
        </w:rPr>
      </w:pPr>
    </w:p>
    <w:p w:rsidR="00730F1B" w:rsidRDefault="00D968F0" w:rsidP="003E498E">
      <w:pPr>
        <w:spacing w:after="0" w:line="360" w:lineRule="auto"/>
        <w:jc w:val="both"/>
        <w:rPr>
          <w:b/>
          <w:sz w:val="24"/>
          <w:szCs w:val="24"/>
        </w:rPr>
      </w:pPr>
      <w:r>
        <w:rPr>
          <w:b/>
          <w:sz w:val="24"/>
          <w:szCs w:val="24"/>
        </w:rPr>
        <w:lastRenderedPageBreak/>
        <w:t xml:space="preserve">PT ABC </w:t>
      </w:r>
      <w:r w:rsidRPr="00D968F0">
        <w:rPr>
          <w:b/>
          <w:sz w:val="24"/>
          <w:szCs w:val="24"/>
        </w:rPr>
        <w:t>PROYEKSI ARUS KAS tahun 2000</w:t>
      </w:r>
    </w:p>
    <w:p w:rsidR="00D968F0" w:rsidRDefault="00D968F0" w:rsidP="003E498E">
      <w:pPr>
        <w:spacing w:after="0" w:line="360" w:lineRule="auto"/>
        <w:jc w:val="both"/>
        <w:rPr>
          <w:b/>
          <w:sz w:val="24"/>
          <w:szCs w:val="24"/>
          <w:lang w:val="en-US"/>
        </w:rPr>
      </w:pPr>
      <w:r>
        <w:rPr>
          <w:b/>
          <w:noProof/>
          <w:sz w:val="24"/>
          <w:szCs w:val="24"/>
          <w:lang w:val="en-US"/>
        </w:rPr>
        <w:drawing>
          <wp:anchor distT="0" distB="0" distL="114300" distR="114300" simplePos="0" relativeHeight="251681792" behindDoc="0" locked="0" layoutInCell="1" allowOverlap="1" wp14:anchorId="00461890" wp14:editId="1C28FF0B">
            <wp:simplePos x="0" y="0"/>
            <wp:positionH relativeFrom="margin">
              <wp:align>center</wp:align>
            </wp:positionH>
            <wp:positionV relativeFrom="paragraph">
              <wp:posOffset>51742</wp:posOffset>
            </wp:positionV>
            <wp:extent cx="5013325" cy="27851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332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D968F0" w:rsidRDefault="00D968F0" w:rsidP="003E498E">
      <w:pPr>
        <w:spacing w:after="0" w:line="360" w:lineRule="auto"/>
        <w:jc w:val="both"/>
        <w:rPr>
          <w:b/>
          <w:sz w:val="24"/>
          <w:szCs w:val="24"/>
          <w:lang w:val="en-US"/>
        </w:rPr>
      </w:pPr>
    </w:p>
    <w:p w:rsidR="0033349D" w:rsidRDefault="0033349D" w:rsidP="003E498E">
      <w:pPr>
        <w:spacing w:after="0" w:line="360" w:lineRule="auto"/>
        <w:jc w:val="both"/>
        <w:rPr>
          <w:b/>
          <w:sz w:val="24"/>
          <w:szCs w:val="24"/>
        </w:rPr>
      </w:pPr>
    </w:p>
    <w:p w:rsidR="00D968F0" w:rsidRDefault="0033349D" w:rsidP="003E498E">
      <w:pPr>
        <w:spacing w:after="0" w:line="360" w:lineRule="auto"/>
        <w:jc w:val="both"/>
        <w:rPr>
          <w:b/>
          <w:sz w:val="24"/>
          <w:szCs w:val="24"/>
        </w:rPr>
      </w:pPr>
      <w:r>
        <w:rPr>
          <w:b/>
          <w:sz w:val="24"/>
          <w:szCs w:val="24"/>
        </w:rPr>
        <w:t xml:space="preserve">ANALISIS  </w:t>
      </w:r>
      <w:r w:rsidRPr="0033349D">
        <w:rPr>
          <w:b/>
          <w:sz w:val="24"/>
          <w:szCs w:val="24"/>
        </w:rPr>
        <w:t xml:space="preserve">LAPORAN </w:t>
      </w:r>
      <w:r>
        <w:rPr>
          <w:b/>
          <w:sz w:val="24"/>
          <w:szCs w:val="24"/>
        </w:rPr>
        <w:t>–</w:t>
      </w:r>
      <w:r w:rsidRPr="0033349D">
        <w:rPr>
          <w:b/>
          <w:sz w:val="24"/>
          <w:szCs w:val="24"/>
        </w:rPr>
        <w:t xml:space="preserve"> KEUANGAN</w:t>
      </w:r>
    </w:p>
    <w:p w:rsidR="00C5623A" w:rsidRPr="0033349D" w:rsidRDefault="00C5623A" w:rsidP="002D2F8C">
      <w:pPr>
        <w:numPr>
          <w:ilvl w:val="0"/>
          <w:numId w:val="172"/>
        </w:numPr>
        <w:spacing w:after="0" w:line="360" w:lineRule="auto"/>
        <w:jc w:val="both"/>
        <w:rPr>
          <w:sz w:val="24"/>
          <w:szCs w:val="24"/>
          <w:lang w:val="en-US"/>
        </w:rPr>
      </w:pPr>
      <w:r w:rsidRPr="0033349D">
        <w:rPr>
          <w:sz w:val="24"/>
          <w:szCs w:val="24"/>
          <w:lang w:val="en-US"/>
        </w:rPr>
        <w:t>ANALISIS PERBANDINGAN</w:t>
      </w:r>
    </w:p>
    <w:p w:rsidR="0033349D" w:rsidRPr="0033349D" w:rsidRDefault="0033349D" w:rsidP="0033349D">
      <w:pPr>
        <w:spacing w:after="0" w:line="360" w:lineRule="auto"/>
        <w:jc w:val="both"/>
        <w:rPr>
          <w:sz w:val="24"/>
          <w:szCs w:val="24"/>
          <w:lang w:val="en-US"/>
        </w:rPr>
      </w:pPr>
      <w:r w:rsidRPr="0033349D">
        <w:rPr>
          <w:sz w:val="24"/>
          <w:szCs w:val="24"/>
          <w:lang w:val="en-US"/>
        </w:rPr>
        <w:tab/>
        <w:t>1. ANALISIS VERTIKAL</w:t>
      </w:r>
    </w:p>
    <w:p w:rsidR="0033349D" w:rsidRPr="0033349D" w:rsidRDefault="0033349D" w:rsidP="0033349D">
      <w:pPr>
        <w:spacing w:after="0" w:line="360" w:lineRule="auto"/>
        <w:jc w:val="both"/>
        <w:rPr>
          <w:sz w:val="24"/>
          <w:szCs w:val="24"/>
          <w:lang w:val="en-US"/>
        </w:rPr>
      </w:pPr>
      <w:r w:rsidRPr="0033349D">
        <w:rPr>
          <w:sz w:val="24"/>
          <w:szCs w:val="24"/>
          <w:lang w:val="en-US"/>
        </w:rPr>
        <w:tab/>
        <w:t>2. ANALISIS HORIZONTAL</w:t>
      </w:r>
    </w:p>
    <w:p w:rsidR="00C5623A" w:rsidRPr="0033349D" w:rsidRDefault="00C5623A" w:rsidP="002D2F8C">
      <w:pPr>
        <w:numPr>
          <w:ilvl w:val="0"/>
          <w:numId w:val="173"/>
        </w:numPr>
        <w:spacing w:after="0" w:line="360" w:lineRule="auto"/>
        <w:jc w:val="both"/>
        <w:rPr>
          <w:sz w:val="24"/>
          <w:szCs w:val="24"/>
          <w:lang w:val="en-US"/>
        </w:rPr>
      </w:pPr>
      <w:r w:rsidRPr="0033349D">
        <w:rPr>
          <w:sz w:val="24"/>
          <w:szCs w:val="24"/>
          <w:lang w:val="en-US"/>
        </w:rPr>
        <w:t>ANALISIS RASIO</w:t>
      </w:r>
    </w:p>
    <w:p w:rsidR="0033349D" w:rsidRPr="0033349D" w:rsidRDefault="0033349D" w:rsidP="0033349D">
      <w:pPr>
        <w:spacing w:after="0" w:line="360" w:lineRule="auto"/>
        <w:jc w:val="both"/>
        <w:rPr>
          <w:sz w:val="24"/>
          <w:szCs w:val="24"/>
          <w:lang w:val="en-US"/>
        </w:rPr>
      </w:pPr>
      <w:r w:rsidRPr="0033349D">
        <w:rPr>
          <w:sz w:val="24"/>
          <w:szCs w:val="24"/>
          <w:lang w:val="en-US"/>
        </w:rPr>
        <w:tab/>
        <w:t xml:space="preserve">1. </w:t>
      </w:r>
      <w:proofErr w:type="gramStart"/>
      <w:r w:rsidRPr="0033349D">
        <w:rPr>
          <w:sz w:val="24"/>
          <w:szCs w:val="24"/>
          <w:lang w:val="en-US"/>
        </w:rPr>
        <w:t>RASIO  LIKUIDITAS</w:t>
      </w:r>
      <w:proofErr w:type="gramEnd"/>
    </w:p>
    <w:p w:rsidR="0033349D" w:rsidRPr="0033349D" w:rsidRDefault="0033349D" w:rsidP="0033349D">
      <w:pPr>
        <w:spacing w:after="0" w:line="360" w:lineRule="auto"/>
        <w:jc w:val="both"/>
        <w:rPr>
          <w:sz w:val="24"/>
          <w:szCs w:val="24"/>
          <w:lang w:val="en-US"/>
        </w:rPr>
      </w:pPr>
      <w:r w:rsidRPr="0033349D">
        <w:rPr>
          <w:sz w:val="24"/>
          <w:szCs w:val="24"/>
          <w:lang w:val="en-US"/>
        </w:rPr>
        <w:tab/>
        <w:t xml:space="preserve">2. </w:t>
      </w:r>
      <w:proofErr w:type="gramStart"/>
      <w:r w:rsidRPr="0033349D">
        <w:rPr>
          <w:sz w:val="24"/>
          <w:szCs w:val="24"/>
          <w:lang w:val="en-US"/>
        </w:rPr>
        <w:t>RASIO  PENGUNGKIT</w:t>
      </w:r>
      <w:proofErr w:type="gramEnd"/>
    </w:p>
    <w:p w:rsidR="0033349D" w:rsidRPr="0033349D" w:rsidRDefault="0033349D" w:rsidP="0033349D">
      <w:pPr>
        <w:spacing w:after="0" w:line="360" w:lineRule="auto"/>
        <w:jc w:val="both"/>
        <w:rPr>
          <w:sz w:val="24"/>
          <w:szCs w:val="24"/>
          <w:lang w:val="en-US"/>
        </w:rPr>
      </w:pPr>
      <w:r w:rsidRPr="0033349D">
        <w:rPr>
          <w:sz w:val="24"/>
          <w:szCs w:val="24"/>
          <w:lang w:val="en-US"/>
        </w:rPr>
        <w:tab/>
        <w:t xml:space="preserve">3. </w:t>
      </w:r>
      <w:proofErr w:type="gramStart"/>
      <w:r w:rsidRPr="0033349D">
        <w:rPr>
          <w:sz w:val="24"/>
          <w:szCs w:val="24"/>
          <w:lang w:val="en-US"/>
        </w:rPr>
        <w:t>RASIO  AKTIVITAS</w:t>
      </w:r>
      <w:proofErr w:type="gramEnd"/>
    </w:p>
    <w:p w:rsidR="0033349D" w:rsidRPr="0033349D" w:rsidRDefault="0033349D" w:rsidP="0033349D">
      <w:pPr>
        <w:spacing w:after="0" w:line="360" w:lineRule="auto"/>
        <w:jc w:val="both"/>
        <w:rPr>
          <w:sz w:val="24"/>
          <w:szCs w:val="24"/>
          <w:lang w:val="en-US"/>
        </w:rPr>
      </w:pPr>
      <w:r w:rsidRPr="0033349D">
        <w:rPr>
          <w:sz w:val="24"/>
          <w:szCs w:val="24"/>
          <w:lang w:val="en-US"/>
        </w:rPr>
        <w:tab/>
        <w:t>3. RASIO RENTABILITAS</w:t>
      </w:r>
    </w:p>
    <w:p w:rsidR="00C2043D" w:rsidRDefault="00C2043D" w:rsidP="003E498E">
      <w:pPr>
        <w:spacing w:after="0" w:line="360" w:lineRule="auto"/>
        <w:jc w:val="both"/>
        <w:rPr>
          <w:b/>
          <w:sz w:val="24"/>
          <w:szCs w:val="24"/>
        </w:rPr>
      </w:pPr>
    </w:p>
    <w:p w:rsidR="0033349D" w:rsidRDefault="00C2043D" w:rsidP="003E498E">
      <w:pPr>
        <w:spacing w:after="0" w:line="360" w:lineRule="auto"/>
        <w:jc w:val="both"/>
        <w:rPr>
          <w:b/>
          <w:sz w:val="24"/>
          <w:szCs w:val="24"/>
        </w:rPr>
      </w:pPr>
      <w:r w:rsidRPr="00C2043D">
        <w:rPr>
          <w:b/>
          <w:sz w:val="24"/>
          <w:szCs w:val="24"/>
        </w:rPr>
        <w:t>ANALISIS PERBANDINGAN</w:t>
      </w:r>
    </w:p>
    <w:p w:rsidR="00C5623A" w:rsidRPr="00C2043D" w:rsidRDefault="00C5623A" w:rsidP="002D2F8C">
      <w:pPr>
        <w:numPr>
          <w:ilvl w:val="0"/>
          <w:numId w:val="174"/>
        </w:numPr>
        <w:spacing w:after="0" w:line="360" w:lineRule="auto"/>
        <w:jc w:val="both"/>
        <w:rPr>
          <w:sz w:val="24"/>
          <w:szCs w:val="24"/>
          <w:lang w:val="en-US"/>
        </w:rPr>
      </w:pPr>
      <w:r w:rsidRPr="00C2043D">
        <w:rPr>
          <w:sz w:val="24"/>
          <w:szCs w:val="24"/>
          <w:lang w:val="en-US"/>
        </w:rPr>
        <w:t>Membandingkan secara Vertikal untuk  Laba - Rugi</w:t>
      </w:r>
    </w:p>
    <w:p w:rsidR="00C5623A" w:rsidRPr="00C2043D" w:rsidRDefault="00C5623A" w:rsidP="002D2F8C">
      <w:pPr>
        <w:numPr>
          <w:ilvl w:val="0"/>
          <w:numId w:val="174"/>
        </w:numPr>
        <w:spacing w:after="0" w:line="360" w:lineRule="auto"/>
        <w:jc w:val="both"/>
        <w:rPr>
          <w:sz w:val="24"/>
          <w:szCs w:val="24"/>
          <w:lang w:val="en-US"/>
        </w:rPr>
      </w:pPr>
      <w:r w:rsidRPr="00C2043D">
        <w:rPr>
          <w:sz w:val="24"/>
          <w:szCs w:val="24"/>
          <w:lang w:val="en-US"/>
        </w:rPr>
        <w:t>Membandingkan secara Horizontal untuk Laporan Neraca ataupun Laba – Rugi dengan laporan keuangan lebih dari satu periode laporan</w:t>
      </w:r>
    </w:p>
    <w:p w:rsidR="00C2043D" w:rsidRDefault="00C2043D" w:rsidP="003E498E">
      <w:pPr>
        <w:spacing w:after="0" w:line="360" w:lineRule="auto"/>
        <w:jc w:val="both"/>
        <w:rPr>
          <w:b/>
          <w:sz w:val="24"/>
          <w:szCs w:val="24"/>
        </w:rPr>
      </w:pPr>
    </w:p>
    <w:p w:rsidR="00C2043D" w:rsidRDefault="00C2043D" w:rsidP="003E498E">
      <w:pPr>
        <w:spacing w:after="0" w:line="360" w:lineRule="auto"/>
        <w:jc w:val="both"/>
        <w:rPr>
          <w:b/>
          <w:sz w:val="24"/>
          <w:szCs w:val="24"/>
        </w:rPr>
      </w:pPr>
    </w:p>
    <w:p w:rsidR="00C2043D" w:rsidRDefault="00C2043D" w:rsidP="003E498E">
      <w:pPr>
        <w:spacing w:after="0" w:line="360" w:lineRule="auto"/>
        <w:jc w:val="both"/>
        <w:rPr>
          <w:b/>
          <w:sz w:val="24"/>
          <w:szCs w:val="24"/>
        </w:rPr>
      </w:pPr>
      <w:r w:rsidRPr="00C2043D">
        <w:rPr>
          <w:b/>
          <w:sz w:val="24"/>
          <w:szCs w:val="24"/>
        </w:rPr>
        <w:lastRenderedPageBreak/>
        <w:t>RASIO LIKUIDITAS</w:t>
      </w:r>
    </w:p>
    <w:p w:rsidR="00C5623A" w:rsidRPr="00C2043D" w:rsidRDefault="00C5623A" w:rsidP="002D2F8C">
      <w:pPr>
        <w:numPr>
          <w:ilvl w:val="0"/>
          <w:numId w:val="175"/>
        </w:numPr>
        <w:spacing w:after="0" w:line="360" w:lineRule="auto"/>
        <w:jc w:val="both"/>
        <w:rPr>
          <w:sz w:val="24"/>
          <w:szCs w:val="24"/>
          <w:lang w:val="en-US"/>
        </w:rPr>
      </w:pPr>
      <w:r w:rsidRPr="00C2043D">
        <w:rPr>
          <w:sz w:val="24"/>
          <w:szCs w:val="24"/>
          <w:lang w:val="en-US"/>
        </w:rPr>
        <w:t>RASIO KAS =</w:t>
      </w:r>
    </w:p>
    <w:p w:rsidR="00C2043D" w:rsidRPr="00C2043D" w:rsidRDefault="00C2043D" w:rsidP="00C2043D">
      <w:pPr>
        <w:spacing w:after="0" w:line="360" w:lineRule="auto"/>
        <w:jc w:val="both"/>
        <w:rPr>
          <w:sz w:val="24"/>
          <w:szCs w:val="24"/>
          <w:lang w:val="en-US"/>
        </w:rPr>
      </w:pPr>
      <w:r w:rsidRPr="00C2043D">
        <w:rPr>
          <w:sz w:val="24"/>
          <w:szCs w:val="24"/>
          <w:lang w:val="en-US"/>
        </w:rPr>
        <w:tab/>
        <w:t>KAS + BANK / HUTANG LANCAR</w:t>
      </w:r>
    </w:p>
    <w:p w:rsidR="00C5623A" w:rsidRPr="00C2043D" w:rsidRDefault="00C5623A" w:rsidP="002D2F8C">
      <w:pPr>
        <w:numPr>
          <w:ilvl w:val="0"/>
          <w:numId w:val="176"/>
        </w:numPr>
        <w:spacing w:after="0" w:line="360" w:lineRule="auto"/>
        <w:jc w:val="both"/>
        <w:rPr>
          <w:sz w:val="24"/>
          <w:szCs w:val="24"/>
          <w:lang w:val="en-US"/>
        </w:rPr>
      </w:pPr>
      <w:r w:rsidRPr="00C2043D">
        <w:rPr>
          <w:sz w:val="24"/>
          <w:szCs w:val="24"/>
          <w:lang w:val="en-US"/>
        </w:rPr>
        <w:t>RASIO LANCAR =</w:t>
      </w:r>
    </w:p>
    <w:p w:rsidR="00C2043D" w:rsidRPr="00C2043D" w:rsidRDefault="00C2043D" w:rsidP="00C2043D">
      <w:pPr>
        <w:spacing w:after="0" w:line="360" w:lineRule="auto"/>
        <w:jc w:val="both"/>
        <w:rPr>
          <w:sz w:val="24"/>
          <w:szCs w:val="24"/>
          <w:lang w:val="en-US"/>
        </w:rPr>
      </w:pPr>
      <w:r w:rsidRPr="00C2043D">
        <w:rPr>
          <w:sz w:val="24"/>
          <w:szCs w:val="24"/>
          <w:lang w:val="en-US"/>
        </w:rPr>
        <w:tab/>
        <w:t>HARTA LANCAR / HUTANG LANCAR</w:t>
      </w:r>
    </w:p>
    <w:p w:rsidR="00C5623A" w:rsidRPr="00C2043D" w:rsidRDefault="00C5623A" w:rsidP="002D2F8C">
      <w:pPr>
        <w:numPr>
          <w:ilvl w:val="0"/>
          <w:numId w:val="177"/>
        </w:numPr>
        <w:spacing w:after="0" w:line="360" w:lineRule="auto"/>
        <w:jc w:val="both"/>
        <w:rPr>
          <w:sz w:val="24"/>
          <w:szCs w:val="24"/>
          <w:lang w:val="en-US"/>
        </w:rPr>
      </w:pPr>
      <w:r w:rsidRPr="00C2043D">
        <w:rPr>
          <w:sz w:val="24"/>
          <w:szCs w:val="24"/>
          <w:lang w:val="en-US"/>
        </w:rPr>
        <w:t>RASIO CEPAT =</w:t>
      </w:r>
    </w:p>
    <w:p w:rsidR="00C2043D" w:rsidRPr="00C2043D" w:rsidRDefault="00C2043D" w:rsidP="00C2043D">
      <w:pPr>
        <w:spacing w:after="0" w:line="360" w:lineRule="auto"/>
        <w:jc w:val="both"/>
        <w:rPr>
          <w:sz w:val="24"/>
          <w:szCs w:val="24"/>
          <w:lang w:val="en-US"/>
        </w:rPr>
      </w:pPr>
      <w:r w:rsidRPr="00C2043D">
        <w:rPr>
          <w:sz w:val="24"/>
          <w:szCs w:val="24"/>
          <w:lang w:val="en-US"/>
        </w:rPr>
        <w:tab/>
        <w:t>HARTA LANCAR – PERSEDIAAN / HUTANG LANCAR</w:t>
      </w:r>
    </w:p>
    <w:p w:rsidR="00C2043D" w:rsidRDefault="00C2043D" w:rsidP="003E498E">
      <w:pPr>
        <w:spacing w:after="0" w:line="360" w:lineRule="auto"/>
        <w:jc w:val="both"/>
        <w:rPr>
          <w:b/>
          <w:sz w:val="24"/>
          <w:szCs w:val="24"/>
        </w:rPr>
      </w:pPr>
    </w:p>
    <w:p w:rsidR="00C2043D" w:rsidRDefault="00C2043D" w:rsidP="003E498E">
      <w:pPr>
        <w:spacing w:after="0" w:line="360" w:lineRule="auto"/>
        <w:jc w:val="both"/>
        <w:rPr>
          <w:b/>
          <w:sz w:val="24"/>
          <w:szCs w:val="24"/>
        </w:rPr>
      </w:pPr>
      <w:r w:rsidRPr="00C2043D">
        <w:rPr>
          <w:b/>
          <w:sz w:val="24"/>
          <w:szCs w:val="24"/>
        </w:rPr>
        <w:t>RASIO PENGUNGKIT</w:t>
      </w:r>
    </w:p>
    <w:p w:rsidR="00C5623A" w:rsidRPr="00C2043D" w:rsidRDefault="00C5623A" w:rsidP="002D2F8C">
      <w:pPr>
        <w:numPr>
          <w:ilvl w:val="0"/>
          <w:numId w:val="178"/>
        </w:numPr>
        <w:spacing w:after="0" w:line="360" w:lineRule="auto"/>
        <w:jc w:val="both"/>
        <w:rPr>
          <w:sz w:val="24"/>
          <w:szCs w:val="24"/>
          <w:lang w:val="en-US"/>
        </w:rPr>
      </w:pPr>
      <w:r w:rsidRPr="00C2043D">
        <w:rPr>
          <w:sz w:val="24"/>
          <w:szCs w:val="24"/>
          <w:lang w:val="en-US"/>
        </w:rPr>
        <w:t>RASIO HUTANG THD HARTA =</w:t>
      </w:r>
    </w:p>
    <w:p w:rsidR="00C2043D" w:rsidRPr="00C2043D" w:rsidRDefault="00C2043D" w:rsidP="00C2043D">
      <w:pPr>
        <w:spacing w:after="0" w:line="360" w:lineRule="auto"/>
        <w:jc w:val="both"/>
        <w:rPr>
          <w:sz w:val="24"/>
          <w:szCs w:val="24"/>
          <w:lang w:val="en-US"/>
        </w:rPr>
      </w:pPr>
      <w:r w:rsidRPr="00C2043D">
        <w:rPr>
          <w:sz w:val="24"/>
          <w:szCs w:val="24"/>
          <w:lang w:val="en-US"/>
        </w:rPr>
        <w:tab/>
        <w:t xml:space="preserve">TOTAL </w:t>
      </w:r>
      <w:proofErr w:type="gramStart"/>
      <w:r w:rsidRPr="00C2043D">
        <w:rPr>
          <w:sz w:val="24"/>
          <w:szCs w:val="24"/>
          <w:lang w:val="en-US"/>
        </w:rPr>
        <w:t>HUTANG  /</w:t>
      </w:r>
      <w:proofErr w:type="gramEnd"/>
      <w:r w:rsidRPr="00C2043D">
        <w:rPr>
          <w:sz w:val="24"/>
          <w:szCs w:val="24"/>
          <w:lang w:val="en-US"/>
        </w:rPr>
        <w:t xml:space="preserve"> TOTAL HARTA</w:t>
      </w:r>
    </w:p>
    <w:p w:rsidR="00C5623A" w:rsidRPr="00C2043D" w:rsidRDefault="00C5623A" w:rsidP="002D2F8C">
      <w:pPr>
        <w:numPr>
          <w:ilvl w:val="0"/>
          <w:numId w:val="179"/>
        </w:numPr>
        <w:spacing w:after="0" w:line="360" w:lineRule="auto"/>
        <w:jc w:val="both"/>
        <w:rPr>
          <w:sz w:val="24"/>
          <w:szCs w:val="24"/>
          <w:lang w:val="en-US"/>
        </w:rPr>
      </w:pPr>
      <w:r w:rsidRPr="00C2043D">
        <w:rPr>
          <w:sz w:val="24"/>
          <w:szCs w:val="24"/>
          <w:lang w:val="en-US"/>
        </w:rPr>
        <w:t>RASIO HUTANG LANCAR THD HARTA =</w:t>
      </w:r>
    </w:p>
    <w:p w:rsidR="00C2043D" w:rsidRPr="00C2043D" w:rsidRDefault="00C2043D" w:rsidP="00C2043D">
      <w:pPr>
        <w:spacing w:after="0" w:line="360" w:lineRule="auto"/>
        <w:jc w:val="both"/>
        <w:rPr>
          <w:sz w:val="24"/>
          <w:szCs w:val="24"/>
          <w:lang w:val="en-US"/>
        </w:rPr>
      </w:pPr>
      <w:r w:rsidRPr="00C2043D">
        <w:rPr>
          <w:sz w:val="24"/>
          <w:szCs w:val="24"/>
          <w:lang w:val="en-US"/>
        </w:rPr>
        <w:tab/>
      </w:r>
      <w:proofErr w:type="gramStart"/>
      <w:r w:rsidRPr="00C2043D">
        <w:rPr>
          <w:sz w:val="24"/>
          <w:szCs w:val="24"/>
          <w:lang w:val="en-US"/>
        </w:rPr>
        <w:t>HUTANG  LANCAR</w:t>
      </w:r>
      <w:proofErr w:type="gramEnd"/>
      <w:r w:rsidRPr="00C2043D">
        <w:rPr>
          <w:sz w:val="24"/>
          <w:szCs w:val="24"/>
          <w:lang w:val="en-US"/>
        </w:rPr>
        <w:t xml:space="preserve"> / TOTAL HARTA</w:t>
      </w:r>
    </w:p>
    <w:p w:rsidR="00C5623A" w:rsidRPr="00C2043D" w:rsidRDefault="00C5623A" w:rsidP="002D2F8C">
      <w:pPr>
        <w:numPr>
          <w:ilvl w:val="0"/>
          <w:numId w:val="180"/>
        </w:numPr>
        <w:spacing w:after="0" w:line="360" w:lineRule="auto"/>
        <w:jc w:val="both"/>
        <w:rPr>
          <w:sz w:val="24"/>
          <w:szCs w:val="24"/>
          <w:lang w:val="en-US"/>
        </w:rPr>
      </w:pPr>
      <w:r w:rsidRPr="00C2043D">
        <w:rPr>
          <w:sz w:val="24"/>
          <w:szCs w:val="24"/>
          <w:lang w:val="en-US"/>
        </w:rPr>
        <w:t>RASIO HUTANG THD MODAL / EKUITAS =</w:t>
      </w:r>
    </w:p>
    <w:p w:rsidR="00C2043D" w:rsidRPr="00C2043D" w:rsidRDefault="00C2043D" w:rsidP="00C2043D">
      <w:pPr>
        <w:spacing w:after="0" w:line="360" w:lineRule="auto"/>
        <w:jc w:val="both"/>
        <w:rPr>
          <w:sz w:val="24"/>
          <w:szCs w:val="24"/>
          <w:lang w:val="en-US"/>
        </w:rPr>
      </w:pPr>
      <w:r w:rsidRPr="00C2043D">
        <w:rPr>
          <w:sz w:val="24"/>
          <w:szCs w:val="24"/>
          <w:lang w:val="en-US"/>
        </w:rPr>
        <w:tab/>
        <w:t xml:space="preserve"> TOTAL HUTANG /TOTAL MODAL /    EKUITAS</w:t>
      </w:r>
    </w:p>
    <w:p w:rsidR="00C5623A" w:rsidRPr="007E2159" w:rsidRDefault="00C5623A" w:rsidP="002D2F8C">
      <w:pPr>
        <w:numPr>
          <w:ilvl w:val="0"/>
          <w:numId w:val="181"/>
        </w:numPr>
        <w:spacing w:after="0" w:line="360" w:lineRule="auto"/>
        <w:jc w:val="both"/>
        <w:rPr>
          <w:sz w:val="24"/>
          <w:szCs w:val="24"/>
          <w:lang w:val="en-US"/>
        </w:rPr>
      </w:pPr>
      <w:r w:rsidRPr="007E2159">
        <w:rPr>
          <w:sz w:val="24"/>
          <w:szCs w:val="24"/>
          <w:lang w:val="en-US"/>
        </w:rPr>
        <w:t>RASIO LABA OPS/ BUNGA JK PANJANG =</w:t>
      </w:r>
    </w:p>
    <w:p w:rsidR="007E2159" w:rsidRPr="007E2159" w:rsidRDefault="007E2159" w:rsidP="007E2159">
      <w:pPr>
        <w:spacing w:after="0" w:line="360" w:lineRule="auto"/>
        <w:jc w:val="both"/>
        <w:rPr>
          <w:sz w:val="24"/>
          <w:szCs w:val="24"/>
          <w:lang w:val="en-US"/>
        </w:rPr>
      </w:pPr>
      <w:r w:rsidRPr="007E2159">
        <w:rPr>
          <w:sz w:val="24"/>
          <w:szCs w:val="24"/>
          <w:lang w:val="en-US"/>
        </w:rPr>
        <w:tab/>
        <w:t>LABA OPERASI / BUNGA JK PANJANG</w:t>
      </w:r>
    </w:p>
    <w:p w:rsidR="00810B01" w:rsidRDefault="00810B01" w:rsidP="003E498E">
      <w:pPr>
        <w:spacing w:after="0" w:line="360" w:lineRule="auto"/>
        <w:jc w:val="both"/>
        <w:rPr>
          <w:b/>
          <w:sz w:val="24"/>
          <w:szCs w:val="24"/>
        </w:rPr>
      </w:pPr>
    </w:p>
    <w:p w:rsidR="00C2043D" w:rsidRDefault="00810B01" w:rsidP="003E498E">
      <w:pPr>
        <w:spacing w:after="0" w:line="360" w:lineRule="auto"/>
        <w:jc w:val="both"/>
        <w:rPr>
          <w:b/>
          <w:sz w:val="24"/>
          <w:szCs w:val="24"/>
        </w:rPr>
      </w:pPr>
      <w:r w:rsidRPr="00810B01">
        <w:rPr>
          <w:b/>
          <w:sz w:val="24"/>
          <w:szCs w:val="24"/>
        </w:rPr>
        <w:t>RASIO AKTIVITAS</w:t>
      </w:r>
    </w:p>
    <w:p w:rsidR="00C5623A" w:rsidRPr="00810B01" w:rsidRDefault="00C5623A" w:rsidP="002D2F8C">
      <w:pPr>
        <w:numPr>
          <w:ilvl w:val="0"/>
          <w:numId w:val="182"/>
        </w:numPr>
        <w:spacing w:after="0" w:line="360" w:lineRule="auto"/>
        <w:jc w:val="both"/>
        <w:rPr>
          <w:sz w:val="24"/>
          <w:szCs w:val="24"/>
          <w:lang w:val="en-US"/>
        </w:rPr>
      </w:pPr>
      <w:r w:rsidRPr="00810B01">
        <w:rPr>
          <w:sz w:val="24"/>
          <w:szCs w:val="24"/>
          <w:lang w:val="en-US"/>
        </w:rPr>
        <w:t>RASIO  PERPUTARAN HARTA =</w:t>
      </w:r>
    </w:p>
    <w:p w:rsidR="00810B01" w:rsidRPr="00810B01" w:rsidRDefault="00810B01" w:rsidP="00810B01">
      <w:pPr>
        <w:spacing w:after="0" w:line="360" w:lineRule="auto"/>
        <w:jc w:val="both"/>
        <w:rPr>
          <w:sz w:val="24"/>
          <w:szCs w:val="24"/>
          <w:lang w:val="en-US"/>
        </w:rPr>
      </w:pPr>
      <w:r w:rsidRPr="00810B01">
        <w:rPr>
          <w:sz w:val="24"/>
          <w:szCs w:val="24"/>
          <w:lang w:val="en-US"/>
        </w:rPr>
        <w:tab/>
        <w:t>PENJUALAN BERSIH / TOTAL HARTA</w:t>
      </w:r>
    </w:p>
    <w:p w:rsidR="00C5623A" w:rsidRPr="00810B01" w:rsidRDefault="00C5623A" w:rsidP="002D2F8C">
      <w:pPr>
        <w:numPr>
          <w:ilvl w:val="0"/>
          <w:numId w:val="183"/>
        </w:numPr>
        <w:spacing w:after="0" w:line="360" w:lineRule="auto"/>
        <w:jc w:val="both"/>
        <w:rPr>
          <w:sz w:val="24"/>
          <w:szCs w:val="24"/>
          <w:lang w:val="en-US"/>
        </w:rPr>
      </w:pPr>
      <w:r w:rsidRPr="00810B01">
        <w:rPr>
          <w:sz w:val="24"/>
          <w:szCs w:val="24"/>
          <w:lang w:val="en-US"/>
        </w:rPr>
        <w:t>RASIO PERPUTARAN HARTA TETAP =</w:t>
      </w:r>
    </w:p>
    <w:p w:rsidR="00810B01" w:rsidRPr="00810B01" w:rsidRDefault="00810B01" w:rsidP="00810B01">
      <w:pPr>
        <w:spacing w:after="0" w:line="360" w:lineRule="auto"/>
        <w:jc w:val="both"/>
        <w:rPr>
          <w:sz w:val="24"/>
          <w:szCs w:val="24"/>
          <w:lang w:val="en-US"/>
        </w:rPr>
      </w:pPr>
      <w:r w:rsidRPr="00810B01">
        <w:rPr>
          <w:sz w:val="24"/>
          <w:szCs w:val="24"/>
          <w:lang w:val="en-US"/>
        </w:rPr>
        <w:tab/>
        <w:t>PENJUALAN BERSIH/TOTAL HARTA TETAP</w:t>
      </w:r>
    </w:p>
    <w:p w:rsidR="00C5623A" w:rsidRPr="00810B01" w:rsidRDefault="00C5623A" w:rsidP="002D2F8C">
      <w:pPr>
        <w:numPr>
          <w:ilvl w:val="0"/>
          <w:numId w:val="184"/>
        </w:numPr>
        <w:spacing w:after="0" w:line="360" w:lineRule="auto"/>
        <w:jc w:val="both"/>
        <w:rPr>
          <w:sz w:val="24"/>
          <w:szCs w:val="24"/>
          <w:lang w:val="en-US"/>
        </w:rPr>
      </w:pPr>
      <w:r w:rsidRPr="00810B01">
        <w:rPr>
          <w:sz w:val="24"/>
          <w:szCs w:val="24"/>
          <w:lang w:val="en-US"/>
        </w:rPr>
        <w:t>RASIO PERPUTARAN MODAL KERJA =</w:t>
      </w:r>
    </w:p>
    <w:p w:rsidR="00810B01" w:rsidRPr="00810B01" w:rsidRDefault="00810B01" w:rsidP="00810B01">
      <w:pPr>
        <w:spacing w:after="0" w:line="360" w:lineRule="auto"/>
        <w:jc w:val="both"/>
        <w:rPr>
          <w:sz w:val="24"/>
          <w:szCs w:val="24"/>
          <w:lang w:val="en-US"/>
        </w:rPr>
      </w:pPr>
      <w:r w:rsidRPr="00810B01">
        <w:rPr>
          <w:sz w:val="24"/>
          <w:szCs w:val="24"/>
          <w:lang w:val="en-US"/>
        </w:rPr>
        <w:t xml:space="preserve"> </w:t>
      </w:r>
      <w:r w:rsidRPr="00810B01">
        <w:rPr>
          <w:sz w:val="24"/>
          <w:szCs w:val="24"/>
          <w:lang w:val="en-US"/>
        </w:rPr>
        <w:tab/>
        <w:t>PENJUALAN BERSIH/</w:t>
      </w:r>
    </w:p>
    <w:p w:rsidR="00810B01" w:rsidRPr="008F73D1" w:rsidRDefault="00810B01" w:rsidP="008F73D1">
      <w:pPr>
        <w:spacing w:after="0" w:line="360" w:lineRule="auto"/>
        <w:ind w:firstLine="720"/>
        <w:jc w:val="both"/>
        <w:rPr>
          <w:sz w:val="24"/>
          <w:szCs w:val="24"/>
          <w:lang w:val="en-US"/>
        </w:rPr>
      </w:pPr>
      <w:r w:rsidRPr="008F73D1">
        <w:rPr>
          <w:sz w:val="24"/>
          <w:szCs w:val="24"/>
          <w:lang w:val="en-US"/>
        </w:rPr>
        <w:t xml:space="preserve"> (HARTA LANCAR – HUTANG LANCAR)</w:t>
      </w:r>
    </w:p>
    <w:p w:rsidR="00C5623A" w:rsidRPr="008F73D1" w:rsidRDefault="00C5623A" w:rsidP="002D2F8C">
      <w:pPr>
        <w:numPr>
          <w:ilvl w:val="0"/>
          <w:numId w:val="185"/>
        </w:numPr>
        <w:spacing w:after="0" w:line="360" w:lineRule="auto"/>
        <w:jc w:val="both"/>
        <w:rPr>
          <w:sz w:val="24"/>
          <w:szCs w:val="24"/>
          <w:lang w:val="en-US"/>
        </w:rPr>
      </w:pPr>
      <w:r w:rsidRPr="008F73D1">
        <w:rPr>
          <w:sz w:val="24"/>
          <w:szCs w:val="24"/>
          <w:lang w:val="en-US"/>
        </w:rPr>
        <w:t>RASIO  PERPUTARAN  INVENTORI =</w:t>
      </w:r>
    </w:p>
    <w:p w:rsidR="008F73D1" w:rsidRPr="008F73D1" w:rsidRDefault="008F73D1" w:rsidP="008F73D1">
      <w:pPr>
        <w:spacing w:after="0" w:line="360" w:lineRule="auto"/>
        <w:jc w:val="both"/>
        <w:rPr>
          <w:sz w:val="24"/>
          <w:szCs w:val="24"/>
          <w:lang w:val="en-US"/>
        </w:rPr>
      </w:pPr>
      <w:r w:rsidRPr="008F73D1">
        <w:rPr>
          <w:sz w:val="24"/>
          <w:szCs w:val="24"/>
          <w:lang w:val="en-US"/>
        </w:rPr>
        <w:tab/>
        <w:t>HARGA POKOK PENJUALAN BERSIH / RATA- RATA INVENTORI</w:t>
      </w:r>
    </w:p>
    <w:p w:rsidR="00C5623A" w:rsidRPr="008F73D1" w:rsidRDefault="00C5623A" w:rsidP="002D2F8C">
      <w:pPr>
        <w:numPr>
          <w:ilvl w:val="0"/>
          <w:numId w:val="186"/>
        </w:numPr>
        <w:spacing w:after="0" w:line="360" w:lineRule="auto"/>
        <w:jc w:val="both"/>
        <w:rPr>
          <w:sz w:val="24"/>
          <w:szCs w:val="24"/>
          <w:lang w:val="en-US"/>
        </w:rPr>
      </w:pPr>
      <w:r w:rsidRPr="008F73D1">
        <w:rPr>
          <w:sz w:val="24"/>
          <w:szCs w:val="24"/>
          <w:lang w:val="en-US"/>
        </w:rPr>
        <w:t>RASIO  PERIODE  PENAGIHAN RATA-RATA=</w:t>
      </w:r>
    </w:p>
    <w:p w:rsidR="008F73D1" w:rsidRPr="008F73D1" w:rsidRDefault="008F73D1" w:rsidP="008F73D1">
      <w:pPr>
        <w:spacing w:after="0" w:line="360" w:lineRule="auto"/>
        <w:jc w:val="both"/>
        <w:rPr>
          <w:sz w:val="24"/>
          <w:szCs w:val="24"/>
          <w:lang w:val="en-US"/>
        </w:rPr>
      </w:pPr>
      <w:r w:rsidRPr="008F73D1">
        <w:rPr>
          <w:sz w:val="24"/>
          <w:szCs w:val="24"/>
          <w:lang w:val="en-US"/>
        </w:rPr>
        <w:lastRenderedPageBreak/>
        <w:tab/>
        <w:t xml:space="preserve"> PIUTANG DAGANG / PENJUALAN BERSIH X 365 HARI</w:t>
      </w:r>
    </w:p>
    <w:p w:rsidR="008F73D1" w:rsidRPr="008F73D1" w:rsidRDefault="008F73D1" w:rsidP="008F73D1">
      <w:pPr>
        <w:spacing w:after="0" w:line="360" w:lineRule="auto"/>
        <w:jc w:val="both"/>
        <w:rPr>
          <w:b/>
          <w:sz w:val="24"/>
          <w:szCs w:val="24"/>
          <w:lang w:val="en-US"/>
        </w:rPr>
      </w:pPr>
      <w:r w:rsidRPr="008F73D1">
        <w:rPr>
          <w:b/>
          <w:sz w:val="24"/>
          <w:szCs w:val="24"/>
          <w:lang w:val="en-US"/>
        </w:rPr>
        <w:tab/>
        <w:t xml:space="preserve"> </w:t>
      </w:r>
    </w:p>
    <w:p w:rsidR="00810B01" w:rsidRDefault="00810B01" w:rsidP="00810B01">
      <w:pPr>
        <w:spacing w:after="0" w:line="360" w:lineRule="auto"/>
        <w:jc w:val="both"/>
        <w:rPr>
          <w:b/>
          <w:sz w:val="24"/>
          <w:szCs w:val="24"/>
        </w:rPr>
      </w:pPr>
      <w:r w:rsidRPr="00810B01">
        <w:rPr>
          <w:b/>
          <w:sz w:val="24"/>
          <w:szCs w:val="24"/>
          <w:lang w:val="en-US"/>
        </w:rPr>
        <w:t xml:space="preserve"> </w:t>
      </w:r>
      <w:r w:rsidR="00595AB9" w:rsidRPr="00595AB9">
        <w:rPr>
          <w:b/>
          <w:sz w:val="24"/>
          <w:szCs w:val="24"/>
        </w:rPr>
        <w:t xml:space="preserve"> RASIO  PROFITABILITAS</w:t>
      </w:r>
    </w:p>
    <w:p w:rsidR="00C5623A" w:rsidRPr="00595AB9" w:rsidRDefault="00C5623A" w:rsidP="002D2F8C">
      <w:pPr>
        <w:numPr>
          <w:ilvl w:val="0"/>
          <w:numId w:val="187"/>
        </w:numPr>
        <w:spacing w:after="0" w:line="360" w:lineRule="auto"/>
        <w:jc w:val="both"/>
        <w:rPr>
          <w:sz w:val="24"/>
          <w:szCs w:val="24"/>
          <w:lang w:val="en-US"/>
        </w:rPr>
      </w:pPr>
      <w:r w:rsidRPr="00595AB9">
        <w:rPr>
          <w:sz w:val="24"/>
          <w:szCs w:val="24"/>
          <w:lang w:val="en-US"/>
        </w:rPr>
        <w:t>RASIO  KEUNTUNGAN  KOTOR =</w:t>
      </w:r>
    </w:p>
    <w:p w:rsidR="00595AB9" w:rsidRPr="00595AB9" w:rsidRDefault="00595AB9" w:rsidP="00595AB9">
      <w:pPr>
        <w:spacing w:after="0" w:line="360" w:lineRule="auto"/>
        <w:jc w:val="both"/>
        <w:rPr>
          <w:sz w:val="24"/>
          <w:szCs w:val="24"/>
          <w:lang w:val="en-US"/>
        </w:rPr>
      </w:pPr>
      <w:r w:rsidRPr="00595AB9">
        <w:rPr>
          <w:sz w:val="24"/>
          <w:szCs w:val="24"/>
          <w:lang w:val="en-US"/>
        </w:rPr>
        <w:tab/>
        <w:t xml:space="preserve"> PENJUALAN BERSIH – HPP /</w:t>
      </w:r>
    </w:p>
    <w:p w:rsidR="00595AB9" w:rsidRPr="00595AB9" w:rsidRDefault="00595AB9" w:rsidP="00595AB9">
      <w:pPr>
        <w:spacing w:after="0" w:line="360" w:lineRule="auto"/>
        <w:jc w:val="both"/>
        <w:rPr>
          <w:sz w:val="24"/>
          <w:szCs w:val="24"/>
          <w:lang w:val="en-US"/>
        </w:rPr>
      </w:pPr>
      <w:r w:rsidRPr="00595AB9">
        <w:rPr>
          <w:sz w:val="24"/>
          <w:szCs w:val="24"/>
          <w:lang w:val="en-US"/>
        </w:rPr>
        <w:tab/>
      </w:r>
      <w:r w:rsidRPr="00595AB9">
        <w:rPr>
          <w:sz w:val="24"/>
          <w:szCs w:val="24"/>
          <w:lang w:val="en-US"/>
        </w:rPr>
        <w:tab/>
        <w:t>PEJUALAN BERSIH</w:t>
      </w:r>
    </w:p>
    <w:p w:rsidR="00C5623A" w:rsidRPr="00595AB9" w:rsidRDefault="00C5623A" w:rsidP="002D2F8C">
      <w:pPr>
        <w:numPr>
          <w:ilvl w:val="0"/>
          <w:numId w:val="188"/>
        </w:numPr>
        <w:spacing w:after="0" w:line="360" w:lineRule="auto"/>
        <w:jc w:val="both"/>
        <w:rPr>
          <w:sz w:val="24"/>
          <w:szCs w:val="24"/>
          <w:lang w:val="en-US"/>
        </w:rPr>
      </w:pPr>
      <w:r w:rsidRPr="00595AB9">
        <w:rPr>
          <w:sz w:val="24"/>
          <w:szCs w:val="24"/>
          <w:lang w:val="en-US"/>
        </w:rPr>
        <w:t>RASIO  KEUNTUNGAN  BERSIH =</w:t>
      </w:r>
    </w:p>
    <w:p w:rsidR="00595AB9" w:rsidRPr="00F81E15" w:rsidRDefault="00595AB9" w:rsidP="00F81E15">
      <w:pPr>
        <w:spacing w:after="0" w:line="360" w:lineRule="auto"/>
        <w:jc w:val="both"/>
        <w:rPr>
          <w:sz w:val="24"/>
          <w:szCs w:val="24"/>
          <w:lang w:val="en-US"/>
        </w:rPr>
      </w:pPr>
      <w:r w:rsidRPr="00595AB9">
        <w:rPr>
          <w:sz w:val="24"/>
          <w:szCs w:val="24"/>
          <w:lang w:val="en-US"/>
        </w:rPr>
        <w:tab/>
      </w:r>
      <w:r w:rsidRPr="00F81E15">
        <w:rPr>
          <w:sz w:val="24"/>
          <w:szCs w:val="24"/>
          <w:lang w:val="en-US"/>
        </w:rPr>
        <w:t xml:space="preserve">  LABA BERSIH / </w:t>
      </w:r>
      <w:proofErr w:type="gramStart"/>
      <w:r w:rsidRPr="00F81E15">
        <w:rPr>
          <w:sz w:val="24"/>
          <w:szCs w:val="24"/>
          <w:lang w:val="en-US"/>
        </w:rPr>
        <w:t>PENJUALAN  BERSIH</w:t>
      </w:r>
      <w:proofErr w:type="gramEnd"/>
    </w:p>
    <w:p w:rsidR="00C5623A" w:rsidRPr="00F81E15" w:rsidRDefault="00C5623A" w:rsidP="002D2F8C">
      <w:pPr>
        <w:numPr>
          <w:ilvl w:val="0"/>
          <w:numId w:val="189"/>
        </w:numPr>
        <w:spacing w:after="0" w:line="360" w:lineRule="auto"/>
        <w:jc w:val="both"/>
        <w:rPr>
          <w:sz w:val="24"/>
          <w:szCs w:val="24"/>
          <w:lang w:val="en-US"/>
        </w:rPr>
      </w:pPr>
      <w:r w:rsidRPr="00F81E15">
        <w:rPr>
          <w:sz w:val="24"/>
          <w:szCs w:val="24"/>
          <w:lang w:val="en-US"/>
        </w:rPr>
        <w:t>RASIO TINGKAT PENGEMBALIAN HARTA =</w:t>
      </w:r>
    </w:p>
    <w:p w:rsidR="00F81E15" w:rsidRPr="00F81E15" w:rsidRDefault="00F81E15" w:rsidP="00F81E15">
      <w:pPr>
        <w:spacing w:after="0" w:line="360" w:lineRule="auto"/>
        <w:jc w:val="both"/>
        <w:rPr>
          <w:sz w:val="24"/>
          <w:szCs w:val="24"/>
          <w:lang w:val="en-US"/>
        </w:rPr>
      </w:pPr>
      <w:r w:rsidRPr="00F81E15">
        <w:rPr>
          <w:sz w:val="24"/>
          <w:szCs w:val="24"/>
          <w:lang w:val="en-US"/>
        </w:rPr>
        <w:tab/>
        <w:t xml:space="preserve"> LABA </w:t>
      </w:r>
      <w:proofErr w:type="gramStart"/>
      <w:r w:rsidRPr="00F81E15">
        <w:rPr>
          <w:sz w:val="24"/>
          <w:szCs w:val="24"/>
          <w:lang w:val="en-US"/>
        </w:rPr>
        <w:t>BERSIH  /</w:t>
      </w:r>
      <w:proofErr w:type="gramEnd"/>
      <w:r w:rsidRPr="00F81E15">
        <w:rPr>
          <w:sz w:val="24"/>
          <w:szCs w:val="24"/>
          <w:lang w:val="en-US"/>
        </w:rPr>
        <w:t xml:space="preserve"> RATA-RATA TOTAL HARTA</w:t>
      </w:r>
    </w:p>
    <w:p w:rsidR="00C5623A" w:rsidRPr="00F81E15" w:rsidRDefault="00C5623A" w:rsidP="002D2F8C">
      <w:pPr>
        <w:numPr>
          <w:ilvl w:val="0"/>
          <w:numId w:val="190"/>
        </w:numPr>
        <w:spacing w:after="0" w:line="360" w:lineRule="auto"/>
        <w:jc w:val="both"/>
        <w:rPr>
          <w:sz w:val="24"/>
          <w:szCs w:val="24"/>
          <w:lang w:val="en-US"/>
        </w:rPr>
      </w:pPr>
      <w:r w:rsidRPr="00F81E15">
        <w:rPr>
          <w:sz w:val="24"/>
          <w:szCs w:val="24"/>
          <w:lang w:val="en-US"/>
        </w:rPr>
        <w:t>RASIO TINGKAT PENGEMBALIAN MODAL SENDIRI =</w:t>
      </w:r>
    </w:p>
    <w:p w:rsidR="00F81E15" w:rsidRPr="00F81E15" w:rsidRDefault="00F81E15" w:rsidP="00F81E15">
      <w:pPr>
        <w:spacing w:after="0" w:line="360" w:lineRule="auto"/>
        <w:jc w:val="both"/>
        <w:rPr>
          <w:sz w:val="24"/>
          <w:szCs w:val="24"/>
          <w:lang w:val="en-US"/>
        </w:rPr>
      </w:pPr>
      <w:r w:rsidRPr="00F81E15">
        <w:rPr>
          <w:sz w:val="24"/>
          <w:szCs w:val="24"/>
          <w:lang w:val="en-US"/>
        </w:rPr>
        <w:tab/>
        <w:t>LABA BERSIH / TOTAL MODAL SENDIRI / EKUITAS</w:t>
      </w:r>
    </w:p>
    <w:p w:rsidR="00C5623A" w:rsidRPr="00F81E15" w:rsidRDefault="00C5623A" w:rsidP="002D2F8C">
      <w:pPr>
        <w:numPr>
          <w:ilvl w:val="0"/>
          <w:numId w:val="191"/>
        </w:numPr>
        <w:spacing w:after="0" w:line="360" w:lineRule="auto"/>
        <w:jc w:val="both"/>
        <w:rPr>
          <w:sz w:val="24"/>
          <w:szCs w:val="24"/>
          <w:lang w:val="en-US"/>
        </w:rPr>
      </w:pPr>
      <w:r w:rsidRPr="00F81E15">
        <w:rPr>
          <w:sz w:val="24"/>
          <w:szCs w:val="24"/>
          <w:lang w:val="en-US"/>
        </w:rPr>
        <w:t>RASIO  HPP THD PENJUALAN BERSIH =</w:t>
      </w:r>
    </w:p>
    <w:p w:rsidR="00F81E15" w:rsidRPr="00F81E15" w:rsidRDefault="00F81E15" w:rsidP="00F81E15">
      <w:pPr>
        <w:spacing w:after="0" w:line="360" w:lineRule="auto"/>
        <w:jc w:val="both"/>
        <w:rPr>
          <w:sz w:val="24"/>
          <w:szCs w:val="24"/>
          <w:lang w:val="en-US"/>
        </w:rPr>
      </w:pPr>
      <w:r w:rsidRPr="00F81E15">
        <w:rPr>
          <w:sz w:val="24"/>
          <w:szCs w:val="24"/>
          <w:lang w:val="en-US"/>
        </w:rPr>
        <w:tab/>
        <w:t xml:space="preserve">HPP / PENJUALAN BERSIH </w:t>
      </w:r>
    </w:p>
    <w:p w:rsidR="00C5623A" w:rsidRPr="00F81E15" w:rsidRDefault="00C5623A" w:rsidP="002D2F8C">
      <w:pPr>
        <w:numPr>
          <w:ilvl w:val="0"/>
          <w:numId w:val="192"/>
        </w:numPr>
        <w:spacing w:after="0" w:line="360" w:lineRule="auto"/>
        <w:jc w:val="both"/>
        <w:rPr>
          <w:sz w:val="24"/>
          <w:szCs w:val="24"/>
          <w:lang w:val="en-US"/>
        </w:rPr>
      </w:pPr>
      <w:r w:rsidRPr="00F81E15">
        <w:rPr>
          <w:sz w:val="24"/>
          <w:szCs w:val="24"/>
          <w:lang w:val="en-US"/>
        </w:rPr>
        <w:t>RASIO HPP + BIAYA OPERASIONAL THD PENJUALAN BERSIH =</w:t>
      </w:r>
    </w:p>
    <w:p w:rsidR="00F81E15" w:rsidRPr="00F81E15" w:rsidRDefault="00F81E15" w:rsidP="00F81E15">
      <w:pPr>
        <w:spacing w:after="0" w:line="360" w:lineRule="auto"/>
        <w:jc w:val="both"/>
        <w:rPr>
          <w:sz w:val="24"/>
          <w:szCs w:val="24"/>
          <w:lang w:val="en-US"/>
        </w:rPr>
      </w:pPr>
      <w:r w:rsidRPr="00F81E15">
        <w:rPr>
          <w:sz w:val="24"/>
          <w:szCs w:val="24"/>
          <w:lang w:val="en-US"/>
        </w:rPr>
        <w:t xml:space="preserve"> </w:t>
      </w:r>
      <w:r w:rsidRPr="00F81E15">
        <w:rPr>
          <w:sz w:val="24"/>
          <w:szCs w:val="24"/>
          <w:lang w:val="en-US"/>
        </w:rPr>
        <w:tab/>
        <w:t>HPP + BIAYA OPERASIONAL / PENJUALAN BERSIH</w:t>
      </w:r>
    </w:p>
    <w:p w:rsidR="00C5623A" w:rsidRPr="00F81E15" w:rsidRDefault="00C5623A" w:rsidP="002D2F8C">
      <w:pPr>
        <w:numPr>
          <w:ilvl w:val="0"/>
          <w:numId w:val="193"/>
        </w:numPr>
        <w:spacing w:after="0" w:line="360" w:lineRule="auto"/>
        <w:jc w:val="both"/>
        <w:rPr>
          <w:sz w:val="24"/>
          <w:szCs w:val="24"/>
          <w:lang w:val="en-US"/>
        </w:rPr>
      </w:pPr>
      <w:r w:rsidRPr="00F81E15">
        <w:rPr>
          <w:sz w:val="24"/>
          <w:szCs w:val="24"/>
          <w:lang w:val="en-US"/>
        </w:rPr>
        <w:t>RASIO BIAYA PENJUALAN/ PENJUALAN BERSIH =</w:t>
      </w:r>
    </w:p>
    <w:p w:rsidR="00F81E15" w:rsidRPr="00F81E15" w:rsidRDefault="00F81E15" w:rsidP="00F81E15">
      <w:pPr>
        <w:spacing w:after="0" w:line="360" w:lineRule="auto"/>
        <w:jc w:val="both"/>
        <w:rPr>
          <w:sz w:val="24"/>
          <w:szCs w:val="24"/>
          <w:lang w:val="en-US"/>
        </w:rPr>
      </w:pPr>
      <w:r w:rsidRPr="00F81E15">
        <w:rPr>
          <w:sz w:val="24"/>
          <w:szCs w:val="24"/>
          <w:lang w:val="en-US"/>
        </w:rPr>
        <w:tab/>
        <w:t xml:space="preserve">BIAYA PENJUALAN / PENJUALAN BERSIH </w:t>
      </w:r>
    </w:p>
    <w:p w:rsidR="00C5623A" w:rsidRPr="00F81E15" w:rsidRDefault="00C5623A" w:rsidP="002D2F8C">
      <w:pPr>
        <w:numPr>
          <w:ilvl w:val="0"/>
          <w:numId w:val="194"/>
        </w:numPr>
        <w:spacing w:after="0" w:line="360" w:lineRule="auto"/>
        <w:jc w:val="both"/>
        <w:rPr>
          <w:sz w:val="24"/>
          <w:szCs w:val="24"/>
          <w:lang w:val="en-US"/>
        </w:rPr>
      </w:pPr>
      <w:r w:rsidRPr="00F81E15">
        <w:rPr>
          <w:sz w:val="24"/>
          <w:szCs w:val="24"/>
          <w:lang w:val="en-US"/>
        </w:rPr>
        <w:t>RASIO   BIAYA  ADMINISTRASI  THD PENJUALAN BERSIH =</w:t>
      </w:r>
    </w:p>
    <w:p w:rsidR="00F81E15" w:rsidRPr="00F81E15" w:rsidRDefault="00F81E15" w:rsidP="00F81E15">
      <w:pPr>
        <w:spacing w:after="0" w:line="360" w:lineRule="auto"/>
        <w:jc w:val="both"/>
        <w:rPr>
          <w:sz w:val="24"/>
          <w:szCs w:val="24"/>
          <w:lang w:val="en-US"/>
        </w:rPr>
      </w:pPr>
      <w:r w:rsidRPr="00F81E15">
        <w:rPr>
          <w:sz w:val="24"/>
          <w:szCs w:val="24"/>
          <w:lang w:val="en-US"/>
        </w:rPr>
        <w:t xml:space="preserve"> </w:t>
      </w:r>
      <w:r w:rsidRPr="00F81E15">
        <w:rPr>
          <w:sz w:val="24"/>
          <w:szCs w:val="24"/>
          <w:lang w:val="en-US"/>
        </w:rPr>
        <w:tab/>
        <w:t xml:space="preserve"> </w:t>
      </w:r>
      <w:proofErr w:type="gramStart"/>
      <w:r w:rsidRPr="00F81E15">
        <w:rPr>
          <w:sz w:val="24"/>
          <w:szCs w:val="24"/>
          <w:lang w:val="en-US"/>
        </w:rPr>
        <w:t>BIAYA  ADMINISTRASI</w:t>
      </w:r>
      <w:proofErr w:type="gramEnd"/>
      <w:r w:rsidRPr="00F81E15">
        <w:rPr>
          <w:sz w:val="24"/>
          <w:szCs w:val="24"/>
          <w:lang w:val="en-US"/>
        </w:rPr>
        <w:t xml:space="preserve">  / PENJUALAN BERSIH</w:t>
      </w:r>
    </w:p>
    <w:p w:rsidR="007E4D1A" w:rsidRDefault="007E4D1A" w:rsidP="00F81E15">
      <w:pPr>
        <w:spacing w:after="0" w:line="360" w:lineRule="auto"/>
        <w:jc w:val="both"/>
        <w:rPr>
          <w:b/>
          <w:sz w:val="24"/>
          <w:szCs w:val="24"/>
          <w:lang w:val="en-US"/>
        </w:rPr>
      </w:pPr>
    </w:p>
    <w:p w:rsidR="00F81E15" w:rsidRPr="00F81E15" w:rsidRDefault="007E4D1A" w:rsidP="00F81E15">
      <w:pPr>
        <w:spacing w:after="0" w:line="360" w:lineRule="auto"/>
        <w:jc w:val="both"/>
        <w:rPr>
          <w:b/>
          <w:sz w:val="24"/>
          <w:szCs w:val="24"/>
          <w:lang w:val="en-US"/>
        </w:rPr>
      </w:pPr>
      <w:r w:rsidRPr="007E4D1A">
        <w:rPr>
          <w:b/>
          <w:sz w:val="24"/>
          <w:szCs w:val="24"/>
        </w:rPr>
        <w:t>RASIO  NILAI  PASAR</w:t>
      </w:r>
    </w:p>
    <w:p w:rsidR="00C5623A" w:rsidRPr="007E4D1A" w:rsidRDefault="00C5623A" w:rsidP="002D2F8C">
      <w:pPr>
        <w:numPr>
          <w:ilvl w:val="0"/>
          <w:numId w:val="195"/>
        </w:numPr>
        <w:spacing w:after="0" w:line="360" w:lineRule="auto"/>
        <w:jc w:val="both"/>
        <w:rPr>
          <w:sz w:val="24"/>
          <w:szCs w:val="24"/>
          <w:lang w:val="en-US"/>
        </w:rPr>
      </w:pPr>
      <w:r w:rsidRPr="007E4D1A">
        <w:rPr>
          <w:sz w:val="24"/>
          <w:szCs w:val="24"/>
          <w:lang w:val="en-US"/>
        </w:rPr>
        <w:t xml:space="preserve">PRICE EARNING RATIO </w:t>
      </w:r>
    </w:p>
    <w:p w:rsidR="007E4D1A" w:rsidRPr="007E4D1A" w:rsidRDefault="007E4D1A" w:rsidP="007E4D1A">
      <w:pPr>
        <w:spacing w:after="0" w:line="360" w:lineRule="auto"/>
        <w:ind w:firstLine="720"/>
        <w:jc w:val="both"/>
        <w:rPr>
          <w:sz w:val="24"/>
          <w:szCs w:val="24"/>
          <w:lang w:val="en-US"/>
        </w:rPr>
      </w:pPr>
      <w:r w:rsidRPr="007E4D1A">
        <w:rPr>
          <w:sz w:val="24"/>
          <w:szCs w:val="24"/>
          <w:lang w:val="en-US"/>
        </w:rPr>
        <w:t>NILAI PASAR PER SAHAM / PENDAPATAN PER SAHAM</w:t>
      </w:r>
    </w:p>
    <w:p w:rsidR="00C5623A" w:rsidRPr="007E4D1A" w:rsidRDefault="00C5623A" w:rsidP="002D2F8C">
      <w:pPr>
        <w:numPr>
          <w:ilvl w:val="0"/>
          <w:numId w:val="196"/>
        </w:numPr>
        <w:spacing w:after="0" w:line="360" w:lineRule="auto"/>
        <w:jc w:val="both"/>
        <w:rPr>
          <w:sz w:val="24"/>
          <w:szCs w:val="24"/>
          <w:lang w:val="en-US"/>
        </w:rPr>
      </w:pPr>
      <w:r w:rsidRPr="007E4D1A">
        <w:rPr>
          <w:sz w:val="24"/>
          <w:szCs w:val="24"/>
          <w:lang w:val="en-US"/>
        </w:rPr>
        <w:t>DEVIDEN PAYOUT RATIO =</w:t>
      </w:r>
    </w:p>
    <w:p w:rsidR="007E4D1A" w:rsidRPr="007E4D1A" w:rsidRDefault="007E4D1A" w:rsidP="007E4D1A">
      <w:pPr>
        <w:spacing w:after="0" w:line="360" w:lineRule="auto"/>
        <w:jc w:val="both"/>
        <w:rPr>
          <w:sz w:val="24"/>
          <w:szCs w:val="24"/>
          <w:lang w:val="en-US"/>
        </w:rPr>
      </w:pPr>
      <w:r w:rsidRPr="007E4D1A">
        <w:rPr>
          <w:sz w:val="24"/>
          <w:szCs w:val="24"/>
          <w:lang w:val="en-US"/>
        </w:rPr>
        <w:t xml:space="preserve"> </w:t>
      </w:r>
      <w:r w:rsidRPr="007E4D1A">
        <w:rPr>
          <w:sz w:val="24"/>
          <w:szCs w:val="24"/>
          <w:lang w:val="en-US"/>
        </w:rPr>
        <w:tab/>
        <w:t xml:space="preserve">DEVIDEN PER SAHAM / PENDAPATAN PER SAHAM  </w:t>
      </w:r>
    </w:p>
    <w:p w:rsidR="00C5623A" w:rsidRPr="00D735F1" w:rsidRDefault="00C5623A" w:rsidP="002D2F8C">
      <w:pPr>
        <w:numPr>
          <w:ilvl w:val="0"/>
          <w:numId w:val="197"/>
        </w:numPr>
        <w:spacing w:after="0" w:line="360" w:lineRule="auto"/>
        <w:jc w:val="both"/>
        <w:rPr>
          <w:sz w:val="24"/>
          <w:szCs w:val="24"/>
          <w:lang w:val="en-US"/>
        </w:rPr>
      </w:pPr>
      <w:r w:rsidRPr="00D735F1">
        <w:rPr>
          <w:sz w:val="24"/>
          <w:szCs w:val="24"/>
          <w:lang w:val="en-US"/>
        </w:rPr>
        <w:t>PRICE  TO BOOK VALUE RATIO</w:t>
      </w:r>
    </w:p>
    <w:p w:rsidR="00D735F1" w:rsidRPr="00D735F1" w:rsidRDefault="00D735F1" w:rsidP="00D735F1">
      <w:pPr>
        <w:spacing w:after="0" w:line="360" w:lineRule="auto"/>
        <w:jc w:val="both"/>
        <w:rPr>
          <w:sz w:val="24"/>
          <w:szCs w:val="24"/>
          <w:lang w:val="en-US"/>
        </w:rPr>
      </w:pPr>
      <w:r w:rsidRPr="00D735F1">
        <w:rPr>
          <w:sz w:val="24"/>
          <w:szCs w:val="24"/>
          <w:lang w:val="en-US"/>
        </w:rPr>
        <w:t xml:space="preserve">   </w:t>
      </w:r>
      <w:r w:rsidRPr="00D735F1">
        <w:rPr>
          <w:sz w:val="24"/>
          <w:szCs w:val="24"/>
          <w:lang w:val="en-US"/>
        </w:rPr>
        <w:tab/>
        <w:t xml:space="preserve"> NILAI PASAR PER SAHAM / NILAI BUKU PER SAHAM</w:t>
      </w:r>
    </w:p>
    <w:p w:rsidR="00D735F1" w:rsidRDefault="00D735F1" w:rsidP="00D735F1">
      <w:pPr>
        <w:spacing w:after="0" w:line="360" w:lineRule="auto"/>
        <w:jc w:val="both"/>
        <w:rPr>
          <w:b/>
          <w:sz w:val="24"/>
          <w:szCs w:val="24"/>
          <w:lang w:val="en-US"/>
        </w:rPr>
      </w:pPr>
      <w:r w:rsidRPr="00D735F1">
        <w:rPr>
          <w:b/>
          <w:sz w:val="24"/>
          <w:szCs w:val="24"/>
          <w:lang w:val="en-US"/>
        </w:rPr>
        <w:tab/>
        <w:t xml:space="preserve"> </w:t>
      </w:r>
    </w:p>
    <w:p w:rsidR="00D735F1" w:rsidRPr="00D735F1" w:rsidRDefault="00D735F1" w:rsidP="00D735F1">
      <w:pPr>
        <w:spacing w:after="0" w:line="360" w:lineRule="auto"/>
        <w:jc w:val="both"/>
        <w:rPr>
          <w:b/>
          <w:sz w:val="24"/>
          <w:szCs w:val="24"/>
          <w:lang w:val="en-US"/>
        </w:rPr>
      </w:pPr>
      <w:r>
        <w:rPr>
          <w:b/>
          <w:sz w:val="24"/>
          <w:szCs w:val="24"/>
          <w:lang w:val="en-US"/>
        </w:rPr>
        <w:lastRenderedPageBreak/>
        <w:t>Latihan</w:t>
      </w:r>
    </w:p>
    <w:p w:rsidR="007E4D1A" w:rsidRPr="007E4D1A" w:rsidRDefault="00D735F1" w:rsidP="007E4D1A">
      <w:pPr>
        <w:spacing w:after="0" w:line="360" w:lineRule="auto"/>
        <w:jc w:val="both"/>
        <w:rPr>
          <w:b/>
          <w:sz w:val="24"/>
          <w:szCs w:val="24"/>
          <w:lang w:val="en-US"/>
        </w:rPr>
      </w:pPr>
      <w:r>
        <w:rPr>
          <w:b/>
          <w:noProof/>
          <w:sz w:val="24"/>
          <w:szCs w:val="24"/>
          <w:lang w:val="en-US"/>
        </w:rPr>
        <w:drawing>
          <wp:inline distT="0" distB="0" distL="0" distR="0" wp14:anchorId="49BF8058" wp14:editId="52AB8F80">
            <wp:extent cx="6132786" cy="4852934"/>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4308" cy="4862052"/>
                    </a:xfrm>
                    <a:prstGeom prst="rect">
                      <a:avLst/>
                    </a:prstGeom>
                    <a:noFill/>
                    <a:ln>
                      <a:noFill/>
                    </a:ln>
                  </pic:spPr>
                </pic:pic>
              </a:graphicData>
            </a:graphic>
          </wp:inline>
        </w:drawing>
      </w:r>
    </w:p>
    <w:p w:rsidR="00D735F1" w:rsidRDefault="007E4D1A" w:rsidP="007E4D1A">
      <w:pPr>
        <w:spacing w:after="0" w:line="360" w:lineRule="auto"/>
        <w:jc w:val="both"/>
        <w:rPr>
          <w:b/>
          <w:sz w:val="24"/>
          <w:szCs w:val="24"/>
          <w:lang w:val="en-US"/>
        </w:rPr>
      </w:pPr>
      <w:r w:rsidRPr="007E4D1A">
        <w:rPr>
          <w:b/>
          <w:sz w:val="24"/>
          <w:szCs w:val="24"/>
          <w:lang w:val="en-US"/>
        </w:rPr>
        <w:tab/>
      </w:r>
    </w:p>
    <w:p w:rsidR="007E4D1A" w:rsidRPr="007E4D1A" w:rsidRDefault="007E4D1A" w:rsidP="007E4D1A">
      <w:pPr>
        <w:spacing w:after="0" w:line="360" w:lineRule="auto"/>
        <w:jc w:val="both"/>
        <w:rPr>
          <w:b/>
          <w:sz w:val="24"/>
          <w:szCs w:val="24"/>
          <w:lang w:val="en-US"/>
        </w:rPr>
      </w:pPr>
      <w:r w:rsidRPr="007E4D1A">
        <w:rPr>
          <w:b/>
          <w:sz w:val="24"/>
          <w:szCs w:val="24"/>
          <w:lang w:val="en-US"/>
        </w:rPr>
        <w:t xml:space="preserve"> </w:t>
      </w:r>
    </w:p>
    <w:p w:rsidR="00F81E15" w:rsidRDefault="00F81E15" w:rsidP="00F81E15">
      <w:pPr>
        <w:spacing w:after="0" w:line="360" w:lineRule="auto"/>
        <w:jc w:val="both"/>
        <w:rPr>
          <w:b/>
          <w:sz w:val="24"/>
          <w:szCs w:val="24"/>
          <w:lang w:val="en-US"/>
        </w:rPr>
      </w:pPr>
      <w:r w:rsidRPr="00F81E15">
        <w:rPr>
          <w:b/>
          <w:sz w:val="24"/>
          <w:szCs w:val="24"/>
          <w:lang w:val="en-US"/>
        </w:rPr>
        <w:tab/>
        <w:t xml:space="preserve"> </w:t>
      </w: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Default="00D735F1" w:rsidP="00F81E15">
      <w:pPr>
        <w:spacing w:after="0" w:line="360" w:lineRule="auto"/>
        <w:jc w:val="both"/>
        <w:rPr>
          <w:b/>
          <w:sz w:val="24"/>
          <w:szCs w:val="24"/>
          <w:lang w:val="en-US"/>
        </w:rPr>
      </w:pPr>
    </w:p>
    <w:p w:rsidR="00D735F1" w:rsidRPr="00F81E15" w:rsidRDefault="00D735F1" w:rsidP="00F81E15">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82816" behindDoc="0" locked="0" layoutInCell="1" allowOverlap="1" wp14:anchorId="5168925B" wp14:editId="33C38D1E">
            <wp:simplePos x="0" y="0"/>
            <wp:positionH relativeFrom="margin">
              <wp:align>center</wp:align>
            </wp:positionH>
            <wp:positionV relativeFrom="paragraph">
              <wp:posOffset>0</wp:posOffset>
            </wp:positionV>
            <wp:extent cx="4881880" cy="36728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188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E15" w:rsidRPr="00F81E15" w:rsidRDefault="00F81E15" w:rsidP="00F81E15">
      <w:pPr>
        <w:spacing w:after="0" w:line="360" w:lineRule="auto"/>
        <w:jc w:val="both"/>
        <w:rPr>
          <w:b/>
          <w:sz w:val="24"/>
          <w:szCs w:val="24"/>
          <w:lang w:val="en-US"/>
        </w:rPr>
      </w:pPr>
      <w:r w:rsidRPr="00F81E15">
        <w:rPr>
          <w:b/>
          <w:sz w:val="24"/>
          <w:szCs w:val="24"/>
          <w:lang w:val="en-US"/>
        </w:rPr>
        <w:tab/>
        <w:t xml:space="preserve"> </w:t>
      </w:r>
    </w:p>
    <w:p w:rsidR="00F81E15" w:rsidRPr="00F81E15" w:rsidRDefault="00F81E15" w:rsidP="00F81E15">
      <w:pPr>
        <w:spacing w:after="0" w:line="360" w:lineRule="auto"/>
        <w:jc w:val="both"/>
        <w:rPr>
          <w:b/>
          <w:sz w:val="24"/>
          <w:szCs w:val="24"/>
          <w:lang w:val="en-US"/>
        </w:rPr>
      </w:pPr>
    </w:p>
    <w:p w:rsidR="00F81E15" w:rsidRPr="00F81E15" w:rsidRDefault="00F81E15" w:rsidP="00F81E15">
      <w:pPr>
        <w:spacing w:after="0" w:line="360" w:lineRule="auto"/>
        <w:jc w:val="both"/>
        <w:rPr>
          <w:b/>
          <w:sz w:val="24"/>
          <w:szCs w:val="24"/>
          <w:lang w:val="en-US"/>
        </w:rPr>
      </w:pPr>
      <w:r w:rsidRPr="00F81E15">
        <w:rPr>
          <w:b/>
          <w:sz w:val="24"/>
          <w:szCs w:val="24"/>
          <w:lang w:val="en-US"/>
        </w:rPr>
        <w:tab/>
        <w:t xml:space="preserve"> </w:t>
      </w:r>
    </w:p>
    <w:p w:rsidR="00F81E15" w:rsidRPr="00F81E15" w:rsidRDefault="00F81E15" w:rsidP="00F81E15">
      <w:pPr>
        <w:spacing w:after="0" w:line="360" w:lineRule="auto"/>
        <w:jc w:val="both"/>
        <w:rPr>
          <w:b/>
          <w:sz w:val="24"/>
          <w:szCs w:val="24"/>
          <w:lang w:val="en-US"/>
        </w:rPr>
      </w:pPr>
      <w:r w:rsidRPr="00F81E15">
        <w:rPr>
          <w:b/>
          <w:sz w:val="24"/>
          <w:szCs w:val="24"/>
          <w:lang w:val="en-US"/>
        </w:rPr>
        <w:tab/>
        <w:t xml:space="preserve"> </w:t>
      </w:r>
    </w:p>
    <w:p w:rsidR="00F81E15" w:rsidRPr="00F81E15" w:rsidRDefault="00F81E15" w:rsidP="00F81E15">
      <w:pPr>
        <w:spacing w:after="0" w:line="360" w:lineRule="auto"/>
        <w:jc w:val="both"/>
        <w:rPr>
          <w:b/>
          <w:sz w:val="24"/>
          <w:szCs w:val="24"/>
          <w:lang w:val="en-US"/>
        </w:rPr>
      </w:pPr>
    </w:p>
    <w:p w:rsidR="00F81E15" w:rsidRPr="00F81E15" w:rsidRDefault="00F81E15" w:rsidP="00F81E15">
      <w:pPr>
        <w:spacing w:after="0" w:line="360" w:lineRule="auto"/>
        <w:jc w:val="both"/>
        <w:rPr>
          <w:b/>
          <w:sz w:val="24"/>
          <w:szCs w:val="24"/>
          <w:lang w:val="en-US"/>
        </w:rPr>
      </w:pPr>
      <w:r w:rsidRPr="00F81E15">
        <w:rPr>
          <w:b/>
          <w:sz w:val="24"/>
          <w:szCs w:val="24"/>
          <w:lang w:val="en-US"/>
        </w:rPr>
        <w:tab/>
        <w:t xml:space="preserve"> </w:t>
      </w:r>
    </w:p>
    <w:p w:rsidR="00595AB9" w:rsidRPr="00810B01" w:rsidRDefault="00595AB9" w:rsidP="00810B01">
      <w:pPr>
        <w:spacing w:after="0" w:line="360" w:lineRule="auto"/>
        <w:jc w:val="both"/>
        <w:rPr>
          <w:b/>
          <w:sz w:val="24"/>
          <w:szCs w:val="24"/>
          <w:lang w:val="en-US"/>
        </w:rPr>
      </w:pPr>
    </w:p>
    <w:p w:rsidR="00810B01" w:rsidRDefault="00D735F1" w:rsidP="003E498E">
      <w:pPr>
        <w:spacing w:after="0" w:line="360" w:lineRule="auto"/>
        <w:jc w:val="both"/>
        <w:rPr>
          <w:b/>
          <w:sz w:val="24"/>
          <w:szCs w:val="24"/>
          <w:lang w:val="en-US"/>
        </w:rPr>
      </w:pPr>
      <w:r>
        <w:rPr>
          <w:b/>
          <w:sz w:val="24"/>
          <w:szCs w:val="24"/>
          <w:lang w:val="en-US"/>
        </w:rPr>
        <w:t xml:space="preserve">  </w:t>
      </w:r>
    </w:p>
    <w:p w:rsidR="00D735F1" w:rsidRDefault="00D735F1" w:rsidP="003E498E">
      <w:pPr>
        <w:spacing w:after="0" w:line="360" w:lineRule="auto"/>
        <w:jc w:val="both"/>
        <w:rPr>
          <w:b/>
          <w:sz w:val="24"/>
          <w:szCs w:val="24"/>
          <w:lang w:val="en-US"/>
        </w:rPr>
      </w:pPr>
    </w:p>
    <w:p w:rsidR="00D735F1" w:rsidRDefault="00D735F1" w:rsidP="003E498E">
      <w:pPr>
        <w:spacing w:after="0" w:line="360" w:lineRule="auto"/>
        <w:jc w:val="both"/>
        <w:rPr>
          <w:b/>
          <w:sz w:val="24"/>
          <w:szCs w:val="24"/>
          <w:lang w:val="en-US"/>
        </w:rPr>
      </w:pPr>
    </w:p>
    <w:p w:rsidR="00D735F1" w:rsidRDefault="00D735F1" w:rsidP="003E498E">
      <w:pPr>
        <w:spacing w:after="0" w:line="360" w:lineRule="auto"/>
        <w:jc w:val="both"/>
        <w:rPr>
          <w:b/>
          <w:sz w:val="24"/>
          <w:szCs w:val="24"/>
          <w:lang w:val="en-US"/>
        </w:rPr>
      </w:pPr>
    </w:p>
    <w:p w:rsidR="00D735F1" w:rsidRDefault="00D735F1" w:rsidP="003E498E">
      <w:pPr>
        <w:spacing w:after="0" w:line="360" w:lineRule="auto"/>
        <w:jc w:val="both"/>
        <w:rPr>
          <w:b/>
          <w:sz w:val="24"/>
          <w:szCs w:val="24"/>
          <w:lang w:val="en-US"/>
        </w:rPr>
      </w:pPr>
    </w:p>
    <w:p w:rsidR="00D735F1" w:rsidRDefault="00D735F1" w:rsidP="003E498E">
      <w:pPr>
        <w:spacing w:after="0" w:line="360" w:lineRule="auto"/>
        <w:jc w:val="both"/>
        <w:rPr>
          <w:b/>
          <w:sz w:val="24"/>
          <w:szCs w:val="24"/>
          <w:lang w:val="en-US"/>
        </w:rPr>
      </w:pPr>
    </w:p>
    <w:p w:rsidR="00D735F1" w:rsidRDefault="00D735F1" w:rsidP="003E498E">
      <w:pPr>
        <w:spacing w:after="0" w:line="360" w:lineRule="auto"/>
        <w:jc w:val="both"/>
        <w:rPr>
          <w:b/>
          <w:sz w:val="24"/>
          <w:szCs w:val="24"/>
          <w:lang w:val="en-US"/>
        </w:rPr>
      </w:pPr>
      <w:r>
        <w:rPr>
          <w:b/>
          <w:noProof/>
          <w:sz w:val="24"/>
          <w:szCs w:val="24"/>
          <w:lang w:val="en-US"/>
        </w:rPr>
        <w:drawing>
          <wp:anchor distT="0" distB="0" distL="114300" distR="114300" simplePos="0" relativeHeight="251683840" behindDoc="0" locked="0" layoutInCell="1" allowOverlap="1" wp14:anchorId="03E7F209" wp14:editId="743D0607">
            <wp:simplePos x="0" y="0"/>
            <wp:positionH relativeFrom="margin">
              <wp:align>center</wp:align>
            </wp:positionH>
            <wp:positionV relativeFrom="paragraph">
              <wp:posOffset>19006</wp:posOffset>
            </wp:positionV>
            <wp:extent cx="4903076" cy="3659486"/>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3076" cy="3659486"/>
                    </a:xfrm>
                    <a:prstGeom prst="rect">
                      <a:avLst/>
                    </a:prstGeom>
                    <a:noFill/>
                    <a:ln>
                      <a:noFill/>
                    </a:ln>
                  </pic:spPr>
                </pic:pic>
              </a:graphicData>
            </a:graphic>
          </wp:anchor>
        </w:drawing>
      </w:r>
    </w:p>
    <w:p w:rsidR="00D735F1" w:rsidRDefault="00E81547" w:rsidP="003E498E">
      <w:pPr>
        <w:spacing w:after="0" w:line="360" w:lineRule="auto"/>
        <w:jc w:val="both"/>
        <w:rPr>
          <w:b/>
          <w:sz w:val="24"/>
          <w:szCs w:val="24"/>
          <w:lang w:val="en-US"/>
        </w:rPr>
      </w:pPr>
      <w:r>
        <w:rPr>
          <w:b/>
          <w:sz w:val="24"/>
          <w:szCs w:val="24"/>
          <w:lang w:val="en-US"/>
        </w:rPr>
        <w:t xml:space="preserve">  </w:t>
      </w: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3E498E">
      <w:pPr>
        <w:spacing w:after="0" w:line="360" w:lineRule="auto"/>
        <w:jc w:val="both"/>
        <w:rPr>
          <w:b/>
          <w:sz w:val="24"/>
          <w:szCs w:val="24"/>
          <w:lang w:val="en-US"/>
        </w:rPr>
      </w:pPr>
    </w:p>
    <w:p w:rsidR="00E81547" w:rsidRDefault="00E81547" w:rsidP="00E81547">
      <w:pPr>
        <w:spacing w:after="0" w:line="360" w:lineRule="auto"/>
        <w:jc w:val="center"/>
        <w:rPr>
          <w:b/>
          <w:sz w:val="24"/>
          <w:szCs w:val="24"/>
          <w:lang w:val="en-US"/>
        </w:rPr>
      </w:pPr>
      <w:r>
        <w:rPr>
          <w:b/>
          <w:sz w:val="24"/>
          <w:szCs w:val="24"/>
          <w:lang w:val="en-US"/>
        </w:rPr>
        <w:lastRenderedPageBreak/>
        <w:t>Pertemuan 10</w:t>
      </w:r>
    </w:p>
    <w:p w:rsidR="00E81547" w:rsidRDefault="00E81547" w:rsidP="00E81547">
      <w:pPr>
        <w:spacing w:after="0" w:line="360" w:lineRule="auto"/>
        <w:jc w:val="center"/>
        <w:rPr>
          <w:b/>
          <w:sz w:val="24"/>
          <w:szCs w:val="24"/>
          <w:lang w:val="en-US"/>
        </w:rPr>
      </w:pPr>
      <w:r>
        <w:rPr>
          <w:b/>
          <w:sz w:val="24"/>
          <w:szCs w:val="24"/>
          <w:lang w:val="en-US"/>
        </w:rPr>
        <w:t>Analisis Investasi</w:t>
      </w:r>
    </w:p>
    <w:p w:rsidR="00E81547" w:rsidRDefault="00D35CB7" w:rsidP="00E81547">
      <w:pPr>
        <w:spacing w:after="0" w:line="360" w:lineRule="auto"/>
        <w:jc w:val="center"/>
        <w:rPr>
          <w:b/>
          <w:sz w:val="24"/>
          <w:szCs w:val="24"/>
          <w:lang w:val="en-US"/>
        </w:rPr>
      </w:pPr>
      <w:r>
        <w:rPr>
          <w:b/>
          <w:noProof/>
          <w:sz w:val="24"/>
          <w:szCs w:val="24"/>
          <w:lang w:val="en-US"/>
        </w:rPr>
        <w:drawing>
          <wp:anchor distT="0" distB="0" distL="114300" distR="114300" simplePos="0" relativeHeight="251684864" behindDoc="0" locked="0" layoutInCell="1" allowOverlap="1" wp14:anchorId="4A16DC3A" wp14:editId="6A0B7E8D">
            <wp:simplePos x="0" y="0"/>
            <wp:positionH relativeFrom="margin">
              <wp:align>center</wp:align>
            </wp:positionH>
            <wp:positionV relativeFrom="paragraph">
              <wp:posOffset>371453</wp:posOffset>
            </wp:positionV>
            <wp:extent cx="5375910" cy="37369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373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1547" w:rsidRDefault="00E81547" w:rsidP="00E81547">
      <w:pPr>
        <w:spacing w:after="0" w:line="360" w:lineRule="auto"/>
        <w:jc w:val="both"/>
        <w:rPr>
          <w:b/>
          <w:sz w:val="24"/>
          <w:szCs w:val="24"/>
          <w:lang w:val="en-US"/>
        </w:rPr>
      </w:pPr>
    </w:p>
    <w:p w:rsidR="00D35CB7" w:rsidRDefault="00D35CB7" w:rsidP="00E81547">
      <w:pPr>
        <w:spacing w:after="0" w:line="360" w:lineRule="auto"/>
        <w:jc w:val="both"/>
        <w:rPr>
          <w:b/>
          <w:sz w:val="24"/>
          <w:szCs w:val="24"/>
          <w:lang w:val="en-US"/>
        </w:rPr>
      </w:pPr>
    </w:p>
    <w:p w:rsidR="00D35CB7" w:rsidRDefault="00D35CB7" w:rsidP="00E81547">
      <w:pPr>
        <w:spacing w:after="0" w:line="360" w:lineRule="auto"/>
        <w:jc w:val="both"/>
        <w:rPr>
          <w:b/>
          <w:sz w:val="24"/>
          <w:szCs w:val="24"/>
        </w:rPr>
      </w:pPr>
      <w:r w:rsidRPr="00D35CB7">
        <w:rPr>
          <w:b/>
          <w:sz w:val="24"/>
          <w:szCs w:val="24"/>
        </w:rPr>
        <w:t>ALASAN INVESTASI</w:t>
      </w:r>
    </w:p>
    <w:p w:rsidR="00C5623A" w:rsidRPr="00D35CB7" w:rsidRDefault="00C5623A" w:rsidP="002D2F8C">
      <w:pPr>
        <w:numPr>
          <w:ilvl w:val="0"/>
          <w:numId w:val="198"/>
        </w:numPr>
        <w:spacing w:after="0" w:line="360" w:lineRule="auto"/>
        <w:jc w:val="both"/>
        <w:rPr>
          <w:sz w:val="24"/>
          <w:szCs w:val="24"/>
          <w:lang w:val="en-US"/>
        </w:rPr>
      </w:pPr>
      <w:r w:rsidRPr="00D35CB7">
        <w:rPr>
          <w:sz w:val="24"/>
          <w:szCs w:val="24"/>
          <w:lang w:val="en-US"/>
        </w:rPr>
        <w:t>EKONOMIS</w:t>
      </w:r>
    </w:p>
    <w:p w:rsidR="00C5623A" w:rsidRPr="00D35CB7" w:rsidRDefault="00C5623A" w:rsidP="002D2F8C">
      <w:pPr>
        <w:numPr>
          <w:ilvl w:val="1"/>
          <w:numId w:val="198"/>
        </w:numPr>
        <w:spacing w:after="0" w:line="360" w:lineRule="auto"/>
        <w:jc w:val="both"/>
        <w:rPr>
          <w:sz w:val="24"/>
          <w:szCs w:val="24"/>
          <w:lang w:val="en-US"/>
        </w:rPr>
      </w:pPr>
      <w:r w:rsidRPr="00D35CB7">
        <w:rPr>
          <w:sz w:val="24"/>
          <w:szCs w:val="24"/>
          <w:lang w:val="en-US"/>
        </w:rPr>
        <w:t>Penambahan Kapasitas</w:t>
      </w:r>
    </w:p>
    <w:p w:rsidR="00C5623A" w:rsidRPr="00D35CB7" w:rsidRDefault="00C5623A" w:rsidP="002D2F8C">
      <w:pPr>
        <w:numPr>
          <w:ilvl w:val="1"/>
          <w:numId w:val="198"/>
        </w:numPr>
        <w:spacing w:after="0" w:line="360" w:lineRule="auto"/>
        <w:jc w:val="both"/>
        <w:rPr>
          <w:sz w:val="24"/>
          <w:szCs w:val="24"/>
          <w:lang w:val="en-US"/>
        </w:rPr>
      </w:pPr>
      <w:r w:rsidRPr="00D35CB7">
        <w:rPr>
          <w:sz w:val="24"/>
          <w:szCs w:val="24"/>
          <w:lang w:val="en-US"/>
        </w:rPr>
        <w:t>Penambahan Jenis Usaha</w:t>
      </w:r>
    </w:p>
    <w:p w:rsidR="00C5623A" w:rsidRPr="00D35CB7" w:rsidRDefault="00C5623A" w:rsidP="002D2F8C">
      <w:pPr>
        <w:numPr>
          <w:ilvl w:val="1"/>
          <w:numId w:val="198"/>
        </w:numPr>
        <w:spacing w:after="0" w:line="360" w:lineRule="auto"/>
        <w:jc w:val="both"/>
        <w:rPr>
          <w:sz w:val="24"/>
          <w:szCs w:val="24"/>
          <w:lang w:val="en-US"/>
        </w:rPr>
      </w:pPr>
      <w:r w:rsidRPr="00D35CB7">
        <w:rPr>
          <w:sz w:val="24"/>
          <w:szCs w:val="24"/>
          <w:lang w:val="en-US"/>
        </w:rPr>
        <w:t>Penggantian Alat Lama</w:t>
      </w:r>
    </w:p>
    <w:p w:rsidR="00C5623A" w:rsidRPr="00D35CB7" w:rsidRDefault="00C5623A" w:rsidP="002D2F8C">
      <w:pPr>
        <w:numPr>
          <w:ilvl w:val="0"/>
          <w:numId w:val="198"/>
        </w:numPr>
        <w:spacing w:after="0" w:line="360" w:lineRule="auto"/>
        <w:jc w:val="both"/>
        <w:rPr>
          <w:sz w:val="24"/>
          <w:szCs w:val="24"/>
          <w:lang w:val="en-US"/>
        </w:rPr>
      </w:pPr>
      <w:r w:rsidRPr="00D35CB7">
        <w:rPr>
          <w:sz w:val="24"/>
          <w:szCs w:val="24"/>
          <w:lang w:val="en-US"/>
        </w:rPr>
        <w:t>UNDANG-UNDANG / PERATURAN</w:t>
      </w:r>
    </w:p>
    <w:p w:rsidR="00C5623A" w:rsidRPr="00D35CB7" w:rsidRDefault="00C5623A" w:rsidP="002D2F8C">
      <w:pPr>
        <w:numPr>
          <w:ilvl w:val="1"/>
          <w:numId w:val="198"/>
        </w:numPr>
        <w:spacing w:after="0" w:line="360" w:lineRule="auto"/>
        <w:jc w:val="both"/>
        <w:rPr>
          <w:sz w:val="24"/>
          <w:szCs w:val="24"/>
          <w:lang w:val="en-US"/>
        </w:rPr>
      </w:pPr>
      <w:r w:rsidRPr="00D35CB7">
        <w:rPr>
          <w:sz w:val="24"/>
          <w:szCs w:val="24"/>
          <w:lang w:val="en-US"/>
        </w:rPr>
        <w:t>Peralatan Pengendali</w:t>
      </w:r>
    </w:p>
    <w:p w:rsidR="00C5623A" w:rsidRPr="00D35CB7" w:rsidRDefault="00C5623A" w:rsidP="002D2F8C">
      <w:pPr>
        <w:numPr>
          <w:ilvl w:val="0"/>
          <w:numId w:val="198"/>
        </w:numPr>
        <w:spacing w:after="0" w:line="360" w:lineRule="auto"/>
        <w:jc w:val="both"/>
        <w:rPr>
          <w:sz w:val="24"/>
          <w:szCs w:val="24"/>
          <w:lang w:val="en-US"/>
        </w:rPr>
      </w:pPr>
      <w:r w:rsidRPr="00D35CB7">
        <w:rPr>
          <w:sz w:val="24"/>
          <w:szCs w:val="24"/>
          <w:lang w:val="en-US"/>
        </w:rPr>
        <w:t>FASILITAS PENUNJANG</w:t>
      </w:r>
    </w:p>
    <w:p w:rsidR="00D35CB7" w:rsidRDefault="00D35CB7" w:rsidP="00E81547">
      <w:pPr>
        <w:spacing w:after="0" w:line="360" w:lineRule="auto"/>
        <w:jc w:val="both"/>
        <w:rPr>
          <w:b/>
          <w:sz w:val="24"/>
          <w:szCs w:val="24"/>
          <w:lang w:val="en-US"/>
        </w:rPr>
      </w:pPr>
    </w:p>
    <w:p w:rsidR="00541FFE" w:rsidRDefault="00541FFE" w:rsidP="00E81547">
      <w:pPr>
        <w:spacing w:after="0" w:line="360" w:lineRule="auto"/>
        <w:jc w:val="both"/>
        <w:rPr>
          <w:b/>
          <w:sz w:val="24"/>
          <w:szCs w:val="24"/>
          <w:lang w:val="en-US"/>
        </w:rPr>
      </w:pPr>
    </w:p>
    <w:p w:rsidR="00541FFE" w:rsidRDefault="00541FFE" w:rsidP="00E81547">
      <w:pPr>
        <w:spacing w:after="0" w:line="360" w:lineRule="auto"/>
        <w:jc w:val="both"/>
        <w:rPr>
          <w:b/>
          <w:sz w:val="24"/>
          <w:szCs w:val="24"/>
          <w:lang w:val="en-US"/>
        </w:rPr>
      </w:pPr>
    </w:p>
    <w:p w:rsidR="00541FFE" w:rsidRDefault="00541FFE" w:rsidP="00E81547">
      <w:pPr>
        <w:spacing w:after="0" w:line="360" w:lineRule="auto"/>
        <w:jc w:val="both"/>
        <w:rPr>
          <w:b/>
          <w:sz w:val="24"/>
          <w:szCs w:val="24"/>
        </w:rPr>
      </w:pPr>
      <w:r w:rsidRPr="00541FFE">
        <w:rPr>
          <w:b/>
          <w:sz w:val="24"/>
          <w:szCs w:val="24"/>
        </w:rPr>
        <w:lastRenderedPageBreak/>
        <w:t>Hal-hal Penting untuk diperhatikan dalam INVESTASI</w:t>
      </w:r>
    </w:p>
    <w:p w:rsidR="00C5623A" w:rsidRPr="00541FFE" w:rsidRDefault="00C5623A" w:rsidP="002D2F8C">
      <w:pPr>
        <w:numPr>
          <w:ilvl w:val="1"/>
          <w:numId w:val="199"/>
        </w:numPr>
        <w:spacing w:after="0" w:line="360" w:lineRule="auto"/>
        <w:jc w:val="both"/>
        <w:rPr>
          <w:sz w:val="24"/>
          <w:szCs w:val="24"/>
          <w:lang w:val="en-US"/>
        </w:rPr>
      </w:pPr>
      <w:r w:rsidRPr="00541FFE">
        <w:rPr>
          <w:sz w:val="24"/>
          <w:szCs w:val="24"/>
          <w:lang w:val="en-US"/>
        </w:rPr>
        <w:t>Penggunaan sumber daya yang relatif besar</w:t>
      </w:r>
    </w:p>
    <w:p w:rsidR="00C5623A" w:rsidRPr="00541FFE" w:rsidRDefault="00C5623A" w:rsidP="002D2F8C">
      <w:pPr>
        <w:numPr>
          <w:ilvl w:val="1"/>
          <w:numId w:val="199"/>
        </w:numPr>
        <w:spacing w:after="0" w:line="360" w:lineRule="auto"/>
        <w:jc w:val="both"/>
        <w:rPr>
          <w:sz w:val="24"/>
          <w:szCs w:val="24"/>
          <w:lang w:val="en-US"/>
        </w:rPr>
      </w:pPr>
      <w:r w:rsidRPr="00541FFE">
        <w:rPr>
          <w:sz w:val="24"/>
          <w:szCs w:val="24"/>
          <w:lang w:val="en-US"/>
        </w:rPr>
        <w:t>Dana ditanam dalam jangka panjang</w:t>
      </w:r>
    </w:p>
    <w:p w:rsidR="00C5623A" w:rsidRPr="00541FFE" w:rsidRDefault="00C5623A" w:rsidP="002D2F8C">
      <w:pPr>
        <w:numPr>
          <w:ilvl w:val="1"/>
          <w:numId w:val="199"/>
        </w:numPr>
        <w:spacing w:after="0" w:line="360" w:lineRule="auto"/>
        <w:jc w:val="both"/>
        <w:rPr>
          <w:sz w:val="24"/>
          <w:szCs w:val="24"/>
          <w:lang w:val="en-US"/>
        </w:rPr>
      </w:pPr>
      <w:r w:rsidRPr="00541FFE">
        <w:rPr>
          <w:sz w:val="24"/>
          <w:szCs w:val="24"/>
          <w:lang w:val="en-US"/>
        </w:rPr>
        <w:t>Unsur ketidak pastian atas hasil pada waktu yad.</w:t>
      </w:r>
    </w:p>
    <w:p w:rsidR="00C5623A" w:rsidRPr="00541FFE" w:rsidRDefault="00C5623A" w:rsidP="002D2F8C">
      <w:pPr>
        <w:numPr>
          <w:ilvl w:val="1"/>
          <w:numId w:val="199"/>
        </w:numPr>
        <w:spacing w:after="0" w:line="360" w:lineRule="auto"/>
        <w:jc w:val="both"/>
        <w:rPr>
          <w:sz w:val="24"/>
          <w:szCs w:val="24"/>
          <w:lang w:val="en-US"/>
        </w:rPr>
      </w:pPr>
      <w:r w:rsidRPr="00541FFE">
        <w:rPr>
          <w:sz w:val="24"/>
          <w:szCs w:val="24"/>
          <w:lang w:val="en-US"/>
        </w:rPr>
        <w:t>Keberhasilan untuk kegagalan pengembangan perusahaan untuk masa yad. Tergantung pada keputusan sekarang</w:t>
      </w:r>
    </w:p>
    <w:p w:rsidR="00787A37" w:rsidRDefault="00787A37" w:rsidP="00E81547">
      <w:pPr>
        <w:spacing w:after="0" w:line="360" w:lineRule="auto"/>
        <w:jc w:val="both"/>
        <w:rPr>
          <w:b/>
          <w:sz w:val="24"/>
          <w:szCs w:val="24"/>
        </w:rPr>
      </w:pPr>
    </w:p>
    <w:p w:rsidR="00541FFE" w:rsidRDefault="00787A37" w:rsidP="00E81547">
      <w:pPr>
        <w:spacing w:after="0" w:line="360" w:lineRule="auto"/>
        <w:jc w:val="both"/>
        <w:rPr>
          <w:b/>
          <w:i/>
          <w:iCs/>
          <w:sz w:val="24"/>
          <w:szCs w:val="24"/>
        </w:rPr>
      </w:pPr>
      <w:r>
        <w:rPr>
          <w:b/>
          <w:sz w:val="24"/>
          <w:szCs w:val="24"/>
        </w:rPr>
        <w:t xml:space="preserve">KRITERIA HARTA TETAP </w:t>
      </w:r>
      <w:r w:rsidRPr="00787A37">
        <w:rPr>
          <w:b/>
          <w:i/>
          <w:iCs/>
          <w:sz w:val="24"/>
          <w:szCs w:val="24"/>
        </w:rPr>
        <w:t>(fixed assets)</w:t>
      </w:r>
    </w:p>
    <w:p w:rsidR="00C5623A" w:rsidRPr="00787A37" w:rsidRDefault="00C5623A" w:rsidP="002D2F8C">
      <w:pPr>
        <w:numPr>
          <w:ilvl w:val="1"/>
          <w:numId w:val="200"/>
        </w:numPr>
        <w:spacing w:after="0" w:line="360" w:lineRule="auto"/>
        <w:jc w:val="both"/>
        <w:rPr>
          <w:sz w:val="24"/>
          <w:szCs w:val="24"/>
          <w:lang w:val="en-US"/>
        </w:rPr>
      </w:pPr>
      <w:r w:rsidRPr="00787A37">
        <w:rPr>
          <w:sz w:val="24"/>
          <w:szCs w:val="24"/>
          <w:lang w:val="en-US"/>
        </w:rPr>
        <w:t>Digunakan dalam operasi</w:t>
      </w:r>
    </w:p>
    <w:p w:rsidR="00C5623A" w:rsidRPr="00787A37" w:rsidRDefault="00C5623A" w:rsidP="002D2F8C">
      <w:pPr>
        <w:numPr>
          <w:ilvl w:val="1"/>
          <w:numId w:val="200"/>
        </w:numPr>
        <w:spacing w:after="0" w:line="360" w:lineRule="auto"/>
        <w:jc w:val="both"/>
        <w:rPr>
          <w:sz w:val="24"/>
          <w:szCs w:val="24"/>
          <w:lang w:val="en-US"/>
        </w:rPr>
      </w:pPr>
      <w:r w:rsidRPr="00787A37">
        <w:rPr>
          <w:sz w:val="24"/>
          <w:szCs w:val="24"/>
          <w:lang w:val="en-US"/>
        </w:rPr>
        <w:t>Tidak untuk dijual dalam keadaan normal perusahaan</w:t>
      </w:r>
    </w:p>
    <w:p w:rsidR="00C5623A" w:rsidRPr="00787A37" w:rsidRDefault="00C5623A" w:rsidP="002D2F8C">
      <w:pPr>
        <w:numPr>
          <w:ilvl w:val="1"/>
          <w:numId w:val="200"/>
        </w:numPr>
        <w:spacing w:after="0" w:line="360" w:lineRule="auto"/>
        <w:jc w:val="both"/>
        <w:rPr>
          <w:sz w:val="24"/>
          <w:szCs w:val="24"/>
          <w:lang w:val="en-US"/>
        </w:rPr>
      </w:pPr>
      <w:r w:rsidRPr="00787A37">
        <w:rPr>
          <w:sz w:val="24"/>
          <w:szCs w:val="24"/>
          <w:lang w:val="en-US"/>
        </w:rPr>
        <w:t>Masa manfaat &gt; 1 tahun, siklus operasi nominal (&gt;1 tahun)</w:t>
      </w:r>
    </w:p>
    <w:p w:rsidR="00C5623A" w:rsidRPr="00787A37" w:rsidRDefault="00C5623A" w:rsidP="002D2F8C">
      <w:pPr>
        <w:numPr>
          <w:ilvl w:val="1"/>
          <w:numId w:val="200"/>
        </w:numPr>
        <w:spacing w:after="0" w:line="360" w:lineRule="auto"/>
        <w:jc w:val="both"/>
        <w:rPr>
          <w:sz w:val="24"/>
          <w:szCs w:val="24"/>
          <w:lang w:val="en-US"/>
        </w:rPr>
      </w:pPr>
      <w:r w:rsidRPr="00787A37">
        <w:rPr>
          <w:sz w:val="24"/>
          <w:szCs w:val="24"/>
          <w:lang w:val="en-US"/>
        </w:rPr>
        <w:t>Nilainya relatif tinggi</w:t>
      </w:r>
    </w:p>
    <w:p w:rsidR="00787A37" w:rsidRDefault="00787A37" w:rsidP="00E81547">
      <w:pPr>
        <w:spacing w:after="0" w:line="360" w:lineRule="auto"/>
        <w:jc w:val="both"/>
        <w:rPr>
          <w:b/>
          <w:sz w:val="24"/>
          <w:szCs w:val="24"/>
          <w:lang w:val="en-US"/>
        </w:rPr>
      </w:pPr>
    </w:p>
    <w:p w:rsidR="00787A37" w:rsidRDefault="00CC6B36" w:rsidP="00E81547">
      <w:pPr>
        <w:spacing w:after="0" w:line="360" w:lineRule="auto"/>
        <w:jc w:val="both"/>
        <w:rPr>
          <w:b/>
          <w:sz w:val="24"/>
          <w:szCs w:val="24"/>
        </w:rPr>
      </w:pPr>
      <w:r w:rsidRPr="00CC6B36">
        <w:rPr>
          <w:b/>
          <w:sz w:val="24"/>
          <w:szCs w:val="24"/>
        </w:rPr>
        <w:t>METODE PENILAIAN INVESTASI</w:t>
      </w:r>
    </w:p>
    <w:p w:rsidR="00C5623A" w:rsidRPr="00CC6B36" w:rsidRDefault="00C5623A" w:rsidP="002D2F8C">
      <w:pPr>
        <w:numPr>
          <w:ilvl w:val="0"/>
          <w:numId w:val="201"/>
        </w:numPr>
        <w:spacing w:after="0" w:line="360" w:lineRule="auto"/>
        <w:jc w:val="both"/>
        <w:rPr>
          <w:sz w:val="24"/>
          <w:szCs w:val="24"/>
          <w:lang w:val="en-US"/>
        </w:rPr>
      </w:pPr>
      <w:r w:rsidRPr="00CC6B36">
        <w:rPr>
          <w:sz w:val="24"/>
          <w:szCs w:val="24"/>
          <w:lang w:val="en-US"/>
        </w:rPr>
        <w:t>Metode Jangka Waktu Pengembalian (Payback Period)</w:t>
      </w:r>
    </w:p>
    <w:p w:rsidR="00C5623A" w:rsidRPr="00CC6B36" w:rsidRDefault="00C5623A" w:rsidP="002D2F8C">
      <w:pPr>
        <w:numPr>
          <w:ilvl w:val="0"/>
          <w:numId w:val="202"/>
        </w:numPr>
        <w:spacing w:after="0" w:line="360" w:lineRule="auto"/>
        <w:jc w:val="both"/>
        <w:rPr>
          <w:sz w:val="24"/>
          <w:szCs w:val="24"/>
          <w:lang w:val="en-US"/>
        </w:rPr>
      </w:pPr>
      <w:r w:rsidRPr="00CC6B36">
        <w:rPr>
          <w:sz w:val="24"/>
          <w:szCs w:val="24"/>
          <w:lang w:val="en-US"/>
        </w:rPr>
        <w:t>Metode Hasil Pengembalian atas Harta (accounting Rate of Return)</w:t>
      </w:r>
    </w:p>
    <w:p w:rsidR="00C5623A" w:rsidRPr="00CC6B36" w:rsidRDefault="00C5623A" w:rsidP="002D2F8C">
      <w:pPr>
        <w:numPr>
          <w:ilvl w:val="0"/>
          <w:numId w:val="203"/>
        </w:numPr>
        <w:spacing w:after="0" w:line="360" w:lineRule="auto"/>
        <w:jc w:val="both"/>
        <w:rPr>
          <w:sz w:val="24"/>
          <w:szCs w:val="24"/>
          <w:lang w:val="en-US"/>
        </w:rPr>
      </w:pPr>
      <w:r w:rsidRPr="00CC6B36">
        <w:rPr>
          <w:sz w:val="24"/>
          <w:szCs w:val="24"/>
          <w:lang w:val="en-US"/>
        </w:rPr>
        <w:t>Metode Arus Kas Didiskonto (Discounted Cash Flow)</w:t>
      </w:r>
    </w:p>
    <w:p w:rsidR="00C5623A" w:rsidRPr="00CC6B36" w:rsidRDefault="00C5623A" w:rsidP="002D2F8C">
      <w:pPr>
        <w:numPr>
          <w:ilvl w:val="1"/>
          <w:numId w:val="204"/>
        </w:numPr>
        <w:spacing w:after="0" w:line="360" w:lineRule="auto"/>
        <w:jc w:val="both"/>
        <w:rPr>
          <w:sz w:val="24"/>
          <w:szCs w:val="24"/>
          <w:lang w:val="en-US"/>
        </w:rPr>
      </w:pPr>
      <w:r w:rsidRPr="00CC6B36">
        <w:rPr>
          <w:i/>
          <w:iCs/>
          <w:sz w:val="24"/>
          <w:szCs w:val="24"/>
          <w:lang w:val="en-US"/>
        </w:rPr>
        <w:t>Net Present Value (NPV)</w:t>
      </w:r>
    </w:p>
    <w:p w:rsidR="00C5623A" w:rsidRPr="00CC6B36" w:rsidRDefault="00C5623A" w:rsidP="002D2F8C">
      <w:pPr>
        <w:numPr>
          <w:ilvl w:val="1"/>
          <w:numId w:val="204"/>
        </w:numPr>
        <w:spacing w:after="0" w:line="360" w:lineRule="auto"/>
        <w:jc w:val="both"/>
        <w:rPr>
          <w:sz w:val="24"/>
          <w:szCs w:val="24"/>
          <w:lang w:val="en-US"/>
        </w:rPr>
      </w:pPr>
      <w:r w:rsidRPr="00CC6B36">
        <w:rPr>
          <w:i/>
          <w:iCs/>
          <w:sz w:val="24"/>
          <w:szCs w:val="24"/>
          <w:lang w:val="en-US"/>
        </w:rPr>
        <w:t>Profitability Index (PI)</w:t>
      </w:r>
    </w:p>
    <w:p w:rsidR="00C5623A" w:rsidRPr="00CC6B36" w:rsidRDefault="00C5623A" w:rsidP="002D2F8C">
      <w:pPr>
        <w:numPr>
          <w:ilvl w:val="1"/>
          <w:numId w:val="204"/>
        </w:numPr>
        <w:spacing w:after="0" w:line="360" w:lineRule="auto"/>
        <w:jc w:val="both"/>
        <w:rPr>
          <w:sz w:val="24"/>
          <w:szCs w:val="24"/>
          <w:lang w:val="en-US"/>
        </w:rPr>
      </w:pPr>
      <w:r w:rsidRPr="00CC6B36">
        <w:rPr>
          <w:i/>
          <w:iCs/>
          <w:sz w:val="24"/>
          <w:szCs w:val="24"/>
          <w:lang w:val="en-US"/>
        </w:rPr>
        <w:t>Internal Rate of Return (IRR)</w:t>
      </w:r>
    </w:p>
    <w:p w:rsidR="00CC6B36" w:rsidRDefault="00844B82" w:rsidP="00E81547">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4871545" cy="4140813"/>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1545" cy="4140813"/>
                    </a:xfrm>
                    <a:prstGeom prst="rect">
                      <a:avLst/>
                    </a:prstGeom>
                    <a:noFill/>
                    <a:ln>
                      <a:noFill/>
                    </a:ln>
                  </pic:spPr>
                </pic:pic>
              </a:graphicData>
            </a:graphic>
          </wp:anchor>
        </w:drawing>
      </w:r>
      <w:r>
        <w:rPr>
          <w:b/>
          <w:sz w:val="24"/>
          <w:szCs w:val="24"/>
          <w:lang w:val="en-US"/>
        </w:rPr>
        <w:t xml:space="preserve"> </w:t>
      </w: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p>
    <w:p w:rsidR="00844B82" w:rsidRDefault="00844B82" w:rsidP="00E81547">
      <w:pPr>
        <w:spacing w:after="0" w:line="360" w:lineRule="auto"/>
        <w:jc w:val="both"/>
        <w:rPr>
          <w:b/>
          <w:sz w:val="24"/>
          <w:szCs w:val="24"/>
          <w:lang w:val="en-US"/>
        </w:rPr>
      </w:pPr>
      <w:r>
        <w:rPr>
          <w:b/>
          <w:noProof/>
          <w:sz w:val="24"/>
          <w:szCs w:val="24"/>
          <w:lang w:val="en-US"/>
        </w:rPr>
        <w:drawing>
          <wp:anchor distT="0" distB="0" distL="114300" distR="114300" simplePos="0" relativeHeight="251686912" behindDoc="0" locked="0" layoutInCell="1" allowOverlap="1" wp14:anchorId="607A404F" wp14:editId="4D020538">
            <wp:simplePos x="0" y="0"/>
            <wp:positionH relativeFrom="margin">
              <wp:posOffset>581025</wp:posOffset>
            </wp:positionH>
            <wp:positionV relativeFrom="paragraph">
              <wp:posOffset>29319</wp:posOffset>
            </wp:positionV>
            <wp:extent cx="4776952" cy="3928916"/>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6952" cy="392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B82" w:rsidRDefault="00841039" w:rsidP="00E81547">
      <w:pPr>
        <w:spacing w:after="0" w:line="360" w:lineRule="auto"/>
        <w:jc w:val="both"/>
        <w:rPr>
          <w:b/>
          <w:sz w:val="24"/>
          <w:szCs w:val="24"/>
          <w:lang w:val="en-US"/>
        </w:rPr>
      </w:pPr>
      <w:r>
        <w:rPr>
          <w:b/>
          <w:sz w:val="24"/>
          <w:szCs w:val="24"/>
          <w:lang w:val="en-US"/>
        </w:rPr>
        <w:t xml:space="preserve"> </w:t>
      </w: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lang w:val="en-US"/>
        </w:rPr>
      </w:pPr>
    </w:p>
    <w:p w:rsidR="00841039" w:rsidRDefault="00841039" w:rsidP="00E81547">
      <w:pPr>
        <w:spacing w:after="0" w:line="360" w:lineRule="auto"/>
        <w:jc w:val="both"/>
        <w:rPr>
          <w:b/>
          <w:sz w:val="24"/>
          <w:szCs w:val="24"/>
        </w:rPr>
      </w:pPr>
      <w:r w:rsidRPr="00841039">
        <w:rPr>
          <w:b/>
          <w:sz w:val="24"/>
          <w:szCs w:val="24"/>
        </w:rPr>
        <w:lastRenderedPageBreak/>
        <w:t>ARUS KAS (Cash Flow)</w:t>
      </w:r>
    </w:p>
    <w:p w:rsidR="00C5623A" w:rsidRPr="00841039" w:rsidRDefault="00C5623A" w:rsidP="002D2F8C">
      <w:pPr>
        <w:numPr>
          <w:ilvl w:val="0"/>
          <w:numId w:val="205"/>
        </w:numPr>
        <w:spacing w:after="0" w:line="360" w:lineRule="auto"/>
        <w:jc w:val="both"/>
        <w:rPr>
          <w:sz w:val="24"/>
          <w:szCs w:val="24"/>
          <w:lang w:val="en-US"/>
        </w:rPr>
      </w:pPr>
      <w:r w:rsidRPr="00841039">
        <w:rPr>
          <w:sz w:val="24"/>
          <w:szCs w:val="24"/>
          <w:lang w:val="en-US"/>
        </w:rPr>
        <w:t>Pengeluaran untuk :</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Harta tetap</w:t>
      </w:r>
      <w:r w:rsidR="007F4D48">
        <w:rPr>
          <w:sz w:val="24"/>
          <w:szCs w:val="24"/>
          <w:lang w:val="en-US"/>
        </w:rPr>
        <w:tab/>
      </w:r>
      <w:r w:rsidR="007F4D48">
        <w:rPr>
          <w:sz w:val="24"/>
          <w:szCs w:val="24"/>
          <w:lang w:val="en-US"/>
        </w:rPr>
        <w:tab/>
      </w:r>
      <w:r w:rsidRPr="00841039">
        <w:rPr>
          <w:sz w:val="24"/>
          <w:szCs w:val="24"/>
          <w:lang w:val="en-US"/>
        </w:rPr>
        <w:tab/>
        <w:t>: Rp. 40 juta</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Modal Kerja</w:t>
      </w:r>
      <w:r w:rsidRPr="00841039">
        <w:rPr>
          <w:sz w:val="24"/>
          <w:szCs w:val="24"/>
          <w:lang w:val="en-US"/>
        </w:rPr>
        <w:tab/>
      </w:r>
      <w:r w:rsidR="007F4D48">
        <w:rPr>
          <w:sz w:val="24"/>
          <w:szCs w:val="24"/>
          <w:lang w:val="en-US"/>
        </w:rPr>
        <w:tab/>
      </w:r>
      <w:r w:rsidR="007F4D48">
        <w:rPr>
          <w:sz w:val="24"/>
          <w:szCs w:val="24"/>
          <w:lang w:val="en-US"/>
        </w:rPr>
        <w:tab/>
      </w:r>
      <w:r w:rsidRPr="00841039">
        <w:rPr>
          <w:sz w:val="24"/>
          <w:szCs w:val="24"/>
          <w:lang w:val="en-US"/>
        </w:rPr>
        <w:t>: Rp.   4 juta</w:t>
      </w:r>
    </w:p>
    <w:p w:rsidR="00C5623A" w:rsidRPr="00841039" w:rsidRDefault="00C5623A" w:rsidP="002D2F8C">
      <w:pPr>
        <w:numPr>
          <w:ilvl w:val="0"/>
          <w:numId w:val="206"/>
        </w:numPr>
        <w:spacing w:after="0" w:line="360" w:lineRule="auto"/>
        <w:jc w:val="both"/>
        <w:rPr>
          <w:sz w:val="24"/>
          <w:szCs w:val="24"/>
          <w:lang w:val="en-US"/>
        </w:rPr>
      </w:pPr>
      <w:r w:rsidRPr="00841039">
        <w:rPr>
          <w:sz w:val="24"/>
          <w:szCs w:val="24"/>
          <w:lang w:val="en-US"/>
        </w:rPr>
        <w:t xml:space="preserve">Perkiraan umur investasi </w:t>
      </w:r>
      <w:r w:rsidR="007F4D48">
        <w:rPr>
          <w:sz w:val="24"/>
          <w:szCs w:val="24"/>
          <w:lang w:val="en-US"/>
        </w:rPr>
        <w:tab/>
      </w:r>
      <w:r w:rsidRPr="00841039">
        <w:rPr>
          <w:sz w:val="24"/>
          <w:szCs w:val="24"/>
          <w:lang w:val="en-US"/>
        </w:rPr>
        <w:t>: 5 tahun</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Penyusutan</w:t>
      </w:r>
      <w:r w:rsidRPr="00841039">
        <w:rPr>
          <w:sz w:val="24"/>
          <w:szCs w:val="24"/>
          <w:lang w:val="en-US"/>
        </w:rPr>
        <w:tab/>
      </w:r>
      <w:r w:rsidR="007F4D48">
        <w:rPr>
          <w:sz w:val="24"/>
          <w:szCs w:val="24"/>
          <w:lang w:val="en-US"/>
        </w:rPr>
        <w:tab/>
      </w:r>
      <w:r w:rsidR="007F4D48">
        <w:rPr>
          <w:sz w:val="24"/>
          <w:szCs w:val="24"/>
          <w:lang w:val="en-US"/>
        </w:rPr>
        <w:tab/>
      </w:r>
      <w:r w:rsidRPr="00841039">
        <w:rPr>
          <w:sz w:val="24"/>
          <w:szCs w:val="24"/>
          <w:lang w:val="en-US"/>
        </w:rPr>
        <w:t>: Garis lurus</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Nilai sisa</w:t>
      </w:r>
      <w:r w:rsidRPr="00841039">
        <w:rPr>
          <w:sz w:val="24"/>
          <w:szCs w:val="24"/>
          <w:lang w:val="en-US"/>
        </w:rPr>
        <w:tab/>
      </w:r>
      <w:r w:rsidR="007F4D48">
        <w:rPr>
          <w:sz w:val="24"/>
          <w:szCs w:val="24"/>
          <w:lang w:val="en-US"/>
        </w:rPr>
        <w:tab/>
      </w:r>
      <w:r w:rsidR="007F4D48">
        <w:rPr>
          <w:sz w:val="24"/>
          <w:szCs w:val="24"/>
          <w:lang w:val="en-US"/>
        </w:rPr>
        <w:tab/>
      </w:r>
      <w:r w:rsidRPr="00841039">
        <w:rPr>
          <w:sz w:val="24"/>
          <w:szCs w:val="24"/>
          <w:lang w:val="en-US"/>
        </w:rPr>
        <w:t>: Harta tetap - Modal kerja Rp.4 jt</w:t>
      </w:r>
    </w:p>
    <w:p w:rsidR="00C5623A" w:rsidRPr="00841039" w:rsidRDefault="00C5623A" w:rsidP="002D2F8C">
      <w:pPr>
        <w:numPr>
          <w:ilvl w:val="0"/>
          <w:numId w:val="207"/>
        </w:numPr>
        <w:spacing w:after="0" w:line="360" w:lineRule="auto"/>
        <w:jc w:val="both"/>
        <w:rPr>
          <w:sz w:val="24"/>
          <w:szCs w:val="24"/>
          <w:lang w:val="en-US"/>
        </w:rPr>
      </w:pPr>
      <w:r w:rsidRPr="00841039">
        <w:rPr>
          <w:sz w:val="24"/>
          <w:szCs w:val="24"/>
          <w:lang w:val="en-US"/>
        </w:rPr>
        <w:t>Perkiraan per tahun</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Pendapatan</w:t>
      </w:r>
      <w:r w:rsidRPr="00841039">
        <w:rPr>
          <w:sz w:val="24"/>
          <w:szCs w:val="24"/>
          <w:lang w:val="en-US"/>
        </w:rPr>
        <w:tab/>
      </w:r>
      <w:r w:rsidRPr="00841039">
        <w:rPr>
          <w:sz w:val="24"/>
          <w:szCs w:val="24"/>
          <w:lang w:val="en-US"/>
        </w:rPr>
        <w:tab/>
      </w:r>
      <w:r w:rsidRPr="00841039">
        <w:rPr>
          <w:sz w:val="24"/>
          <w:szCs w:val="24"/>
          <w:lang w:val="en-US"/>
        </w:rPr>
        <w:tab/>
        <w:t>: Rp. 45 juta</w:t>
      </w:r>
    </w:p>
    <w:p w:rsidR="00841039" w:rsidRPr="00841039" w:rsidRDefault="00841039" w:rsidP="00841039">
      <w:pPr>
        <w:spacing w:after="0" w:line="360" w:lineRule="auto"/>
        <w:ind w:left="720"/>
        <w:jc w:val="both"/>
        <w:rPr>
          <w:sz w:val="24"/>
          <w:szCs w:val="24"/>
          <w:lang w:val="en-US"/>
        </w:rPr>
      </w:pPr>
      <w:r w:rsidRPr="00841039">
        <w:rPr>
          <w:sz w:val="24"/>
          <w:szCs w:val="24"/>
          <w:lang w:val="en-US"/>
        </w:rPr>
        <w:t>Biaya non penyusutan</w:t>
      </w:r>
      <w:r w:rsidR="007F4D48">
        <w:rPr>
          <w:sz w:val="24"/>
          <w:szCs w:val="24"/>
          <w:lang w:val="en-US"/>
        </w:rPr>
        <w:tab/>
      </w:r>
      <w:r w:rsidRPr="00841039">
        <w:rPr>
          <w:sz w:val="24"/>
          <w:szCs w:val="24"/>
          <w:lang w:val="en-US"/>
        </w:rPr>
        <w:tab/>
        <w:t>: Rp.22 juta</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Biaya penyusutan</w:t>
      </w:r>
      <w:r w:rsidRPr="00841039">
        <w:rPr>
          <w:sz w:val="24"/>
          <w:szCs w:val="24"/>
          <w:lang w:val="en-US"/>
        </w:rPr>
        <w:tab/>
      </w:r>
      <w:r w:rsidRPr="00841039">
        <w:rPr>
          <w:sz w:val="24"/>
          <w:szCs w:val="24"/>
          <w:lang w:val="en-US"/>
        </w:rPr>
        <w:tab/>
        <w:t>: Rp.  8 juta</w:t>
      </w:r>
    </w:p>
    <w:p w:rsidR="00841039" w:rsidRPr="00841039" w:rsidRDefault="00841039" w:rsidP="00841039">
      <w:pPr>
        <w:spacing w:after="0" w:line="360" w:lineRule="auto"/>
        <w:ind w:firstLine="720"/>
        <w:jc w:val="both"/>
        <w:rPr>
          <w:sz w:val="24"/>
          <w:szCs w:val="24"/>
          <w:lang w:val="en-US"/>
        </w:rPr>
      </w:pPr>
      <w:r w:rsidRPr="00841039">
        <w:rPr>
          <w:sz w:val="24"/>
          <w:szCs w:val="24"/>
          <w:lang w:val="en-US"/>
        </w:rPr>
        <w:t>PPh</w:t>
      </w:r>
      <w:r w:rsidRPr="00841039">
        <w:rPr>
          <w:sz w:val="24"/>
          <w:szCs w:val="24"/>
          <w:lang w:val="en-US"/>
        </w:rPr>
        <w:tab/>
      </w:r>
      <w:r w:rsidRPr="00841039">
        <w:rPr>
          <w:sz w:val="24"/>
          <w:szCs w:val="24"/>
          <w:lang w:val="en-US"/>
        </w:rPr>
        <w:tab/>
      </w:r>
      <w:r w:rsidRPr="00841039">
        <w:rPr>
          <w:sz w:val="24"/>
          <w:szCs w:val="24"/>
          <w:lang w:val="en-US"/>
        </w:rPr>
        <w:tab/>
      </w:r>
      <w:r w:rsidR="007F4D48">
        <w:rPr>
          <w:sz w:val="24"/>
          <w:szCs w:val="24"/>
          <w:lang w:val="en-US"/>
        </w:rPr>
        <w:tab/>
      </w:r>
      <w:r w:rsidRPr="00841039">
        <w:rPr>
          <w:sz w:val="24"/>
          <w:szCs w:val="24"/>
          <w:lang w:val="en-US"/>
        </w:rPr>
        <w:t>: 40%</w:t>
      </w:r>
    </w:p>
    <w:p w:rsidR="00841039" w:rsidRDefault="007F4D48" w:rsidP="00E81547">
      <w:pPr>
        <w:spacing w:after="0" w:line="360" w:lineRule="auto"/>
        <w:jc w:val="both"/>
        <w:rPr>
          <w:b/>
          <w:sz w:val="24"/>
          <w:szCs w:val="24"/>
          <w:lang w:val="en-US"/>
        </w:rPr>
      </w:pPr>
      <w:r>
        <w:rPr>
          <w:b/>
          <w:noProof/>
          <w:sz w:val="24"/>
          <w:szCs w:val="24"/>
          <w:lang w:val="en-US"/>
        </w:rPr>
        <w:drawing>
          <wp:anchor distT="0" distB="0" distL="114300" distR="114300" simplePos="0" relativeHeight="251687936" behindDoc="0" locked="0" layoutInCell="1" allowOverlap="1">
            <wp:simplePos x="0" y="0"/>
            <wp:positionH relativeFrom="margin">
              <wp:align>center</wp:align>
            </wp:positionH>
            <wp:positionV relativeFrom="paragraph">
              <wp:posOffset>497862</wp:posOffset>
            </wp:positionV>
            <wp:extent cx="4841504" cy="3200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1504"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26F">
        <w:rPr>
          <w:b/>
          <w:sz w:val="24"/>
          <w:szCs w:val="24"/>
          <w:lang w:val="en-US"/>
        </w:rPr>
        <w:t xml:space="preserve">  </w:t>
      </w: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lang w:val="en-US"/>
        </w:rPr>
      </w:pPr>
    </w:p>
    <w:p w:rsidR="0038126F" w:rsidRDefault="0038126F" w:rsidP="00E81547">
      <w:pPr>
        <w:spacing w:after="0" w:line="360" w:lineRule="auto"/>
        <w:jc w:val="both"/>
        <w:rPr>
          <w:b/>
          <w:sz w:val="24"/>
          <w:szCs w:val="24"/>
        </w:rPr>
      </w:pPr>
      <w:r w:rsidRPr="0038126F">
        <w:rPr>
          <w:b/>
          <w:sz w:val="24"/>
          <w:szCs w:val="24"/>
        </w:rPr>
        <w:t>Arus Kas (Cash Flow)</w:t>
      </w:r>
    </w:p>
    <w:p w:rsidR="0038126F" w:rsidRPr="0038126F" w:rsidRDefault="0038126F" w:rsidP="0038126F">
      <w:pPr>
        <w:spacing w:after="0" w:line="360" w:lineRule="auto"/>
        <w:jc w:val="both"/>
        <w:rPr>
          <w:sz w:val="24"/>
          <w:szCs w:val="24"/>
          <w:lang w:val="en-US"/>
        </w:rPr>
      </w:pPr>
      <w:r w:rsidRPr="0038126F">
        <w:rPr>
          <w:sz w:val="24"/>
          <w:szCs w:val="24"/>
          <w:lang w:val="en-US"/>
        </w:rPr>
        <w:t xml:space="preserve">Cara singkat menghitung arus kas </w:t>
      </w:r>
      <w:proofErr w:type="gramStart"/>
      <w:r w:rsidRPr="0038126F">
        <w:rPr>
          <w:sz w:val="24"/>
          <w:szCs w:val="24"/>
          <w:lang w:val="en-US"/>
        </w:rPr>
        <w:t>operasi :</w:t>
      </w:r>
      <w:proofErr w:type="gramEnd"/>
    </w:p>
    <w:p w:rsidR="0038126F" w:rsidRPr="0038126F" w:rsidRDefault="0038126F" w:rsidP="0038126F">
      <w:pPr>
        <w:spacing w:after="0" w:line="360" w:lineRule="auto"/>
        <w:jc w:val="both"/>
        <w:rPr>
          <w:sz w:val="24"/>
          <w:szCs w:val="24"/>
          <w:lang w:val="en-US"/>
        </w:rPr>
      </w:pPr>
      <w:r w:rsidRPr="0038126F">
        <w:rPr>
          <w:i/>
          <w:iCs/>
          <w:sz w:val="24"/>
          <w:szCs w:val="24"/>
          <w:lang w:val="en-US"/>
        </w:rPr>
        <w:t>Arus kas bersih = Laba bersih + penyusutan</w:t>
      </w:r>
    </w:p>
    <w:p w:rsidR="0038126F" w:rsidRPr="0038126F" w:rsidRDefault="0038126F" w:rsidP="0038126F">
      <w:pPr>
        <w:spacing w:after="0" w:line="360" w:lineRule="auto"/>
        <w:jc w:val="both"/>
        <w:rPr>
          <w:sz w:val="24"/>
          <w:szCs w:val="24"/>
          <w:lang w:val="en-US"/>
        </w:rPr>
      </w:pPr>
      <w:proofErr w:type="gramStart"/>
      <w:r w:rsidRPr="0038126F">
        <w:rPr>
          <w:sz w:val="24"/>
          <w:szCs w:val="24"/>
          <w:lang w:val="en-US"/>
        </w:rPr>
        <w:lastRenderedPageBreak/>
        <w:t>Catatan :</w:t>
      </w:r>
      <w:proofErr w:type="gramEnd"/>
    </w:p>
    <w:p w:rsidR="00C5623A" w:rsidRPr="0038126F" w:rsidRDefault="00C5623A" w:rsidP="002D2F8C">
      <w:pPr>
        <w:numPr>
          <w:ilvl w:val="1"/>
          <w:numId w:val="208"/>
        </w:numPr>
        <w:spacing w:after="0" w:line="360" w:lineRule="auto"/>
        <w:jc w:val="both"/>
        <w:rPr>
          <w:sz w:val="24"/>
          <w:szCs w:val="24"/>
          <w:lang w:val="en-US"/>
        </w:rPr>
      </w:pPr>
      <w:r w:rsidRPr="0038126F">
        <w:rPr>
          <w:sz w:val="24"/>
          <w:szCs w:val="24"/>
          <w:lang w:val="en-US"/>
        </w:rPr>
        <w:t>Dengan menambahkan penyusutan bukan berarti penyusutan merupakan arus kas masuk</w:t>
      </w:r>
    </w:p>
    <w:p w:rsidR="00055F9A" w:rsidRPr="005267C1" w:rsidRDefault="00C5623A" w:rsidP="002D2F8C">
      <w:pPr>
        <w:numPr>
          <w:ilvl w:val="1"/>
          <w:numId w:val="208"/>
        </w:numPr>
        <w:spacing w:after="0" w:line="360" w:lineRule="auto"/>
        <w:jc w:val="both"/>
        <w:rPr>
          <w:sz w:val="24"/>
          <w:szCs w:val="24"/>
          <w:lang w:val="en-US"/>
        </w:rPr>
      </w:pPr>
      <w:r w:rsidRPr="0038126F">
        <w:rPr>
          <w:sz w:val="24"/>
          <w:szCs w:val="24"/>
          <w:lang w:val="en-US"/>
        </w:rPr>
        <w:t>amenambahkan penyusutan hanyalah cara untuk mengoreksi perhitungan laba / rugi ke arus kas</w:t>
      </w:r>
    </w:p>
    <w:p w:rsidR="00055F9A" w:rsidRPr="00055F9A" w:rsidRDefault="00055F9A" w:rsidP="00055F9A">
      <w:pPr>
        <w:spacing w:after="0" w:line="360" w:lineRule="auto"/>
        <w:jc w:val="both"/>
        <w:rPr>
          <w:b/>
          <w:sz w:val="24"/>
          <w:szCs w:val="24"/>
          <w:lang w:val="en-US"/>
        </w:rPr>
      </w:pPr>
      <w:r w:rsidRPr="00055F9A">
        <w:rPr>
          <w:b/>
          <w:sz w:val="24"/>
          <w:szCs w:val="24"/>
        </w:rPr>
        <w:t>TIME VALUE OF MONEY</w:t>
      </w:r>
    </w:p>
    <w:p w:rsidR="0038126F" w:rsidRDefault="00055F9A" w:rsidP="00E81547">
      <w:pPr>
        <w:spacing w:after="0" w:line="360" w:lineRule="auto"/>
        <w:jc w:val="both"/>
        <w:rPr>
          <w:b/>
          <w:sz w:val="24"/>
          <w:szCs w:val="24"/>
          <w:lang w:val="en-US"/>
        </w:rPr>
      </w:pPr>
      <w:r>
        <w:rPr>
          <w:noProof/>
          <w:lang w:val="en-US"/>
        </w:rPr>
        <mc:AlternateContent>
          <mc:Choice Requires="wps">
            <w:drawing>
              <wp:anchor distT="0" distB="0" distL="114300" distR="114300" simplePos="0" relativeHeight="251689984" behindDoc="0" locked="0" layoutInCell="1" allowOverlap="1" wp14:anchorId="64566718" wp14:editId="61BE0292">
                <wp:simplePos x="0" y="0"/>
                <wp:positionH relativeFrom="column">
                  <wp:posOffset>945580</wp:posOffset>
                </wp:positionH>
                <wp:positionV relativeFrom="paragraph">
                  <wp:posOffset>48566</wp:posOffset>
                </wp:positionV>
                <wp:extent cx="2122477" cy="1828800"/>
                <wp:effectExtent l="0" t="0" r="11430" b="19050"/>
                <wp:wrapNone/>
                <wp:docPr id="153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477" cy="1828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FV = PV (1 + r)</w:t>
                            </w:r>
                            <w:r w:rsidRPr="00055F9A">
                              <w:rPr>
                                <w:rFonts w:asciiTheme="minorHAnsi" w:hAnsiTheme="minorHAnsi" w:cs="Arial"/>
                                <w:color w:val="0563C1" w:themeColor="hyperlink"/>
                                <w:kern w:val="24"/>
                                <w:position w:val="17"/>
                                <w:sz w:val="28"/>
                                <w:szCs w:val="28"/>
                                <w:vertAlign w:val="superscript"/>
                              </w:rPr>
                              <w:t>n</w:t>
                            </w:r>
                          </w:p>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1/(1 + r)</w:t>
                            </w:r>
                            <w:r w:rsidRPr="00055F9A">
                              <w:rPr>
                                <w:rFonts w:asciiTheme="minorHAnsi" w:hAnsiTheme="minorHAnsi" w:cs="Arial"/>
                                <w:color w:val="0563C1" w:themeColor="hyperlink"/>
                                <w:kern w:val="24"/>
                                <w:position w:val="17"/>
                                <w:sz w:val="28"/>
                                <w:szCs w:val="28"/>
                                <w:vertAlign w:val="superscript"/>
                              </w:rPr>
                              <w:t>n</w:t>
                            </w:r>
                          </w:p>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df</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566718" id="_x0000_t202" coordsize="21600,21600" o:spt="202" path="m,l,21600r21600,l21600,xe">
                <v:stroke joinstyle="miter"/>
                <v:path gradientshapeok="t" o:connecttype="rect"/>
              </v:shapetype>
              <v:shape id="Text Box 4" o:spid="_x0000_s1026" type="#_x0000_t202" style="position:absolute;left:0;text-align:left;margin-left:74.45pt;margin-top:3.8pt;width:167.1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" filled="f" strokecolor="black [3213]">
                <v:textbox>
                  <w:txbxContent>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FV = PV (1 + r)</w:t>
                      </w:r>
                      <w:r w:rsidRPr="00055F9A">
                        <w:rPr>
                          <w:rFonts w:asciiTheme="minorHAnsi" w:hAnsiTheme="minorHAnsi" w:cs="Arial"/>
                          <w:color w:val="0563C1" w:themeColor="hyperlink"/>
                          <w:kern w:val="24"/>
                          <w:position w:val="17"/>
                          <w:sz w:val="28"/>
                          <w:szCs w:val="28"/>
                          <w:vertAlign w:val="superscript"/>
                        </w:rPr>
                        <w:t>n</w:t>
                      </w:r>
                    </w:p>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1/(1 + r)</w:t>
                      </w:r>
                      <w:r w:rsidRPr="00055F9A">
                        <w:rPr>
                          <w:rFonts w:asciiTheme="minorHAnsi" w:hAnsiTheme="minorHAnsi" w:cs="Arial"/>
                          <w:color w:val="0563C1" w:themeColor="hyperlink"/>
                          <w:kern w:val="24"/>
                          <w:position w:val="17"/>
                          <w:sz w:val="28"/>
                          <w:szCs w:val="28"/>
                          <w:vertAlign w:val="superscript"/>
                        </w:rPr>
                        <w:t>n</w:t>
                      </w:r>
                    </w:p>
                    <w:p w:rsidR="00C5623A" w:rsidRPr="00055F9A" w:rsidRDefault="00C5623A" w:rsidP="00055F9A">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df</w:t>
                      </w:r>
                    </w:p>
                  </w:txbxContent>
                </v:textbox>
              </v:shape>
            </w:pict>
          </mc:Fallback>
        </mc:AlternateContent>
      </w:r>
      <w:r>
        <w:rPr>
          <w:b/>
          <w:sz w:val="24"/>
          <w:szCs w:val="24"/>
          <w:lang w:val="en-US"/>
        </w:rPr>
        <w:t xml:space="preserve">  </w:t>
      </w: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Default="00055F9A" w:rsidP="00E81547">
      <w:pPr>
        <w:spacing w:after="0" w:line="360" w:lineRule="auto"/>
        <w:jc w:val="both"/>
        <w:rPr>
          <w:b/>
          <w:sz w:val="24"/>
          <w:szCs w:val="24"/>
          <w:lang w:val="en-US"/>
        </w:rPr>
      </w:pPr>
    </w:p>
    <w:p w:rsidR="00055F9A" w:rsidRPr="00055F9A" w:rsidRDefault="00055F9A" w:rsidP="00055F9A">
      <w:pPr>
        <w:spacing w:after="0" w:line="360" w:lineRule="auto"/>
        <w:jc w:val="both"/>
        <w:rPr>
          <w:b/>
          <w:sz w:val="24"/>
          <w:szCs w:val="24"/>
          <w:lang w:val="en-US"/>
        </w:rPr>
      </w:pPr>
      <w:proofErr w:type="gramStart"/>
      <w:r w:rsidRPr="00055F9A">
        <w:rPr>
          <w:b/>
          <w:sz w:val="24"/>
          <w:szCs w:val="24"/>
          <w:lang w:val="en-US"/>
        </w:rPr>
        <w:t>Catatan :</w:t>
      </w:r>
      <w:proofErr w:type="gramEnd"/>
    </w:p>
    <w:p w:rsidR="00C5623A" w:rsidRPr="00055F9A" w:rsidRDefault="00C5623A" w:rsidP="002D2F8C">
      <w:pPr>
        <w:numPr>
          <w:ilvl w:val="0"/>
          <w:numId w:val="209"/>
        </w:numPr>
        <w:spacing w:after="0" w:line="360" w:lineRule="auto"/>
        <w:jc w:val="both"/>
        <w:rPr>
          <w:sz w:val="24"/>
          <w:szCs w:val="24"/>
          <w:lang w:val="en-US"/>
        </w:rPr>
      </w:pPr>
      <w:proofErr w:type="gramStart"/>
      <w:r w:rsidRPr="00055F9A">
        <w:rPr>
          <w:sz w:val="24"/>
          <w:szCs w:val="24"/>
          <w:lang w:val="en-US"/>
        </w:rPr>
        <w:t>FV :</w:t>
      </w:r>
      <w:proofErr w:type="gramEnd"/>
      <w:r w:rsidRPr="00055F9A">
        <w:rPr>
          <w:sz w:val="24"/>
          <w:szCs w:val="24"/>
          <w:lang w:val="en-US"/>
        </w:rPr>
        <w:t xml:space="preserve"> Future Value, yaitu nilai uang pada waktu yad.</w:t>
      </w:r>
    </w:p>
    <w:p w:rsidR="00C5623A" w:rsidRPr="00055F9A" w:rsidRDefault="00C5623A" w:rsidP="002D2F8C">
      <w:pPr>
        <w:numPr>
          <w:ilvl w:val="0"/>
          <w:numId w:val="209"/>
        </w:numPr>
        <w:spacing w:after="0" w:line="360" w:lineRule="auto"/>
        <w:jc w:val="both"/>
        <w:rPr>
          <w:sz w:val="24"/>
          <w:szCs w:val="24"/>
          <w:lang w:val="en-US"/>
        </w:rPr>
      </w:pPr>
      <w:proofErr w:type="gramStart"/>
      <w:r w:rsidRPr="00055F9A">
        <w:rPr>
          <w:sz w:val="24"/>
          <w:szCs w:val="24"/>
          <w:lang w:val="en-US"/>
        </w:rPr>
        <w:t>PV :</w:t>
      </w:r>
      <w:proofErr w:type="gramEnd"/>
      <w:r w:rsidRPr="00055F9A">
        <w:rPr>
          <w:sz w:val="24"/>
          <w:szCs w:val="24"/>
          <w:lang w:val="en-US"/>
        </w:rPr>
        <w:t xml:space="preserve"> Present Value, yaitu nilai uang sekarang.</w:t>
      </w:r>
    </w:p>
    <w:p w:rsidR="00C5623A" w:rsidRPr="00055F9A" w:rsidRDefault="00C5623A" w:rsidP="002D2F8C">
      <w:pPr>
        <w:numPr>
          <w:ilvl w:val="0"/>
          <w:numId w:val="209"/>
        </w:numPr>
        <w:spacing w:after="0" w:line="360" w:lineRule="auto"/>
        <w:jc w:val="both"/>
        <w:rPr>
          <w:sz w:val="24"/>
          <w:szCs w:val="24"/>
          <w:lang w:val="en-US"/>
        </w:rPr>
      </w:pPr>
      <w:r w:rsidRPr="00055F9A">
        <w:rPr>
          <w:sz w:val="24"/>
          <w:szCs w:val="24"/>
          <w:lang w:val="en-US"/>
        </w:rPr>
        <w:t>Df : Discount Factor, yaitu tingkat bunga yang dipakai sebagai dasar untuk menghitung nilai sekarang</w:t>
      </w:r>
    </w:p>
    <w:p w:rsidR="00055F9A" w:rsidRDefault="005267C1" w:rsidP="00E81547">
      <w:pPr>
        <w:spacing w:after="0" w:line="360" w:lineRule="auto"/>
        <w:jc w:val="both"/>
        <w:rPr>
          <w:b/>
          <w:sz w:val="24"/>
          <w:szCs w:val="24"/>
          <w:lang w:val="en-US"/>
        </w:rPr>
      </w:pPr>
      <w:r>
        <w:rPr>
          <w:b/>
          <w:noProof/>
          <w:sz w:val="24"/>
          <w:szCs w:val="24"/>
          <w:lang w:val="en-US"/>
        </w:rPr>
        <w:drawing>
          <wp:anchor distT="0" distB="0" distL="114300" distR="114300" simplePos="0" relativeHeight="251691008" behindDoc="0" locked="0" layoutInCell="1" allowOverlap="1">
            <wp:simplePos x="0" y="0"/>
            <wp:positionH relativeFrom="margin">
              <wp:align>center</wp:align>
            </wp:positionH>
            <wp:positionV relativeFrom="paragraph">
              <wp:posOffset>-5080</wp:posOffset>
            </wp:positionV>
            <wp:extent cx="4351655" cy="280606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1655"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5267C1" w:rsidP="00E81547">
      <w:pPr>
        <w:spacing w:after="0" w:line="360" w:lineRule="auto"/>
        <w:jc w:val="both"/>
        <w:rPr>
          <w:b/>
          <w:sz w:val="24"/>
          <w:szCs w:val="24"/>
          <w:lang w:val="en-US"/>
        </w:rPr>
      </w:pPr>
    </w:p>
    <w:p w:rsidR="005267C1" w:rsidRDefault="0074302A" w:rsidP="00E81547">
      <w:pPr>
        <w:spacing w:after="0" w:line="360" w:lineRule="auto"/>
        <w:jc w:val="both"/>
        <w:rPr>
          <w:b/>
          <w:sz w:val="24"/>
          <w:szCs w:val="24"/>
        </w:rPr>
      </w:pPr>
      <w:r w:rsidRPr="0074302A">
        <w:rPr>
          <w:b/>
          <w:sz w:val="24"/>
          <w:szCs w:val="24"/>
        </w:rPr>
        <w:lastRenderedPageBreak/>
        <w:t>LANGKAH PERHITUNGAN NPV</w:t>
      </w:r>
    </w:p>
    <w:p w:rsidR="00C5623A" w:rsidRPr="0074302A" w:rsidRDefault="00C5623A" w:rsidP="002D2F8C">
      <w:pPr>
        <w:numPr>
          <w:ilvl w:val="0"/>
          <w:numId w:val="210"/>
        </w:numPr>
        <w:spacing w:after="0" w:line="360" w:lineRule="auto"/>
        <w:jc w:val="both"/>
        <w:rPr>
          <w:sz w:val="24"/>
          <w:szCs w:val="24"/>
          <w:lang w:val="en-US"/>
        </w:rPr>
      </w:pPr>
      <w:r w:rsidRPr="0074302A">
        <w:rPr>
          <w:sz w:val="24"/>
          <w:szCs w:val="24"/>
          <w:lang w:val="en-US"/>
        </w:rPr>
        <w:t>Menentukan discount factor berdasarkan :</w:t>
      </w:r>
    </w:p>
    <w:p w:rsidR="00C5623A" w:rsidRPr="0074302A" w:rsidRDefault="00C5623A" w:rsidP="002D2F8C">
      <w:pPr>
        <w:numPr>
          <w:ilvl w:val="1"/>
          <w:numId w:val="210"/>
        </w:numPr>
        <w:spacing w:after="0" w:line="360" w:lineRule="auto"/>
        <w:jc w:val="both"/>
        <w:rPr>
          <w:sz w:val="24"/>
          <w:szCs w:val="24"/>
          <w:lang w:val="en-US"/>
        </w:rPr>
      </w:pPr>
      <w:r w:rsidRPr="0074302A">
        <w:rPr>
          <w:sz w:val="24"/>
          <w:szCs w:val="24"/>
          <w:lang w:val="en-US"/>
        </w:rPr>
        <w:t>biaya modal (cost of capital)</w:t>
      </w:r>
    </w:p>
    <w:p w:rsidR="00C5623A" w:rsidRPr="0074302A" w:rsidRDefault="00C5623A" w:rsidP="002D2F8C">
      <w:pPr>
        <w:numPr>
          <w:ilvl w:val="1"/>
          <w:numId w:val="210"/>
        </w:numPr>
        <w:spacing w:after="0" w:line="360" w:lineRule="auto"/>
        <w:jc w:val="both"/>
        <w:rPr>
          <w:sz w:val="24"/>
          <w:szCs w:val="24"/>
          <w:lang w:val="en-US"/>
        </w:rPr>
      </w:pPr>
      <w:r w:rsidRPr="0074302A">
        <w:rPr>
          <w:sz w:val="24"/>
          <w:szCs w:val="24"/>
          <w:lang w:val="en-US"/>
        </w:rPr>
        <w:t>tingkat keuntungan (rate of return)</w:t>
      </w:r>
    </w:p>
    <w:p w:rsidR="00C5623A" w:rsidRPr="0074302A" w:rsidRDefault="00C5623A" w:rsidP="002D2F8C">
      <w:pPr>
        <w:numPr>
          <w:ilvl w:val="1"/>
          <w:numId w:val="210"/>
        </w:numPr>
        <w:spacing w:after="0" w:line="360" w:lineRule="auto"/>
        <w:jc w:val="both"/>
        <w:rPr>
          <w:sz w:val="24"/>
          <w:szCs w:val="24"/>
          <w:lang w:val="en-US"/>
        </w:rPr>
      </w:pPr>
      <w:r w:rsidRPr="0074302A">
        <w:rPr>
          <w:sz w:val="24"/>
          <w:szCs w:val="24"/>
          <w:lang w:val="en-US"/>
        </w:rPr>
        <w:t>tingkat keuntungan industri bersangkutan biaya peluang (opportunity cost)</w:t>
      </w:r>
    </w:p>
    <w:p w:rsidR="00C5623A" w:rsidRPr="0074302A" w:rsidRDefault="00C5623A" w:rsidP="002D2F8C">
      <w:pPr>
        <w:numPr>
          <w:ilvl w:val="0"/>
          <w:numId w:val="210"/>
        </w:numPr>
        <w:spacing w:after="0" w:line="360" w:lineRule="auto"/>
        <w:jc w:val="both"/>
        <w:rPr>
          <w:sz w:val="24"/>
          <w:szCs w:val="24"/>
          <w:lang w:val="en-US"/>
        </w:rPr>
      </w:pPr>
      <w:r w:rsidRPr="0074302A">
        <w:rPr>
          <w:sz w:val="24"/>
          <w:szCs w:val="24"/>
          <w:lang w:val="en-US"/>
        </w:rPr>
        <w:t>Menghitung nilai sekarang (PV) arus kas bersih operasi berdasarkan discount factor</w:t>
      </w:r>
    </w:p>
    <w:p w:rsidR="00C5623A" w:rsidRPr="0074302A" w:rsidRDefault="00C5623A" w:rsidP="002D2F8C">
      <w:pPr>
        <w:numPr>
          <w:ilvl w:val="0"/>
          <w:numId w:val="210"/>
        </w:numPr>
        <w:spacing w:after="0" w:line="360" w:lineRule="auto"/>
        <w:jc w:val="both"/>
        <w:rPr>
          <w:sz w:val="24"/>
          <w:szCs w:val="24"/>
          <w:lang w:val="en-US"/>
        </w:rPr>
      </w:pPr>
      <w:r w:rsidRPr="0074302A">
        <w:rPr>
          <w:sz w:val="24"/>
          <w:szCs w:val="24"/>
          <w:lang w:val="en-US"/>
        </w:rPr>
        <w:t>Menghitung PV Investasi</w:t>
      </w:r>
    </w:p>
    <w:p w:rsidR="00C5623A" w:rsidRPr="0074302A" w:rsidRDefault="00C5623A" w:rsidP="002D2F8C">
      <w:pPr>
        <w:numPr>
          <w:ilvl w:val="0"/>
          <w:numId w:val="210"/>
        </w:numPr>
        <w:spacing w:after="0" w:line="360" w:lineRule="auto"/>
        <w:jc w:val="both"/>
        <w:rPr>
          <w:sz w:val="24"/>
          <w:szCs w:val="24"/>
          <w:lang w:val="en-US"/>
        </w:rPr>
      </w:pPr>
      <w:r w:rsidRPr="0074302A">
        <w:rPr>
          <w:sz w:val="24"/>
          <w:szCs w:val="24"/>
          <w:lang w:val="en-US"/>
        </w:rPr>
        <w:t>Menghitung selisih (NPV) antara arus kas investasi dengan arus kas operasi</w:t>
      </w:r>
    </w:p>
    <w:p w:rsidR="00C5623A" w:rsidRPr="0074302A" w:rsidRDefault="00C5623A" w:rsidP="002D2F8C">
      <w:pPr>
        <w:numPr>
          <w:ilvl w:val="0"/>
          <w:numId w:val="210"/>
        </w:numPr>
        <w:spacing w:after="0" w:line="360" w:lineRule="auto"/>
        <w:jc w:val="both"/>
        <w:rPr>
          <w:sz w:val="24"/>
          <w:szCs w:val="24"/>
          <w:lang w:val="en-US"/>
        </w:rPr>
      </w:pPr>
      <w:r w:rsidRPr="0074302A">
        <w:rPr>
          <w:sz w:val="24"/>
          <w:szCs w:val="24"/>
          <w:lang w:val="en-US"/>
        </w:rPr>
        <w:t xml:space="preserve">Menentukan diterima atau tidaknya suatu proyek dengan batas minimal NPV = 0 </w:t>
      </w:r>
    </w:p>
    <w:p w:rsidR="000920F3" w:rsidRDefault="000920F3" w:rsidP="00E81547">
      <w:pPr>
        <w:spacing w:after="0" w:line="360" w:lineRule="auto"/>
        <w:jc w:val="both"/>
        <w:rPr>
          <w:b/>
          <w:sz w:val="24"/>
          <w:szCs w:val="24"/>
        </w:rPr>
      </w:pPr>
    </w:p>
    <w:p w:rsidR="0074302A" w:rsidRDefault="000920F3" w:rsidP="00E81547">
      <w:pPr>
        <w:spacing w:after="0" w:line="360" w:lineRule="auto"/>
        <w:jc w:val="both"/>
        <w:rPr>
          <w:b/>
          <w:sz w:val="24"/>
          <w:szCs w:val="24"/>
        </w:rPr>
      </w:pPr>
      <w:r w:rsidRPr="000920F3">
        <w:rPr>
          <w:b/>
          <w:sz w:val="24"/>
          <w:szCs w:val="24"/>
        </w:rPr>
        <w:t>PI  vs  NPV</w:t>
      </w:r>
    </w:p>
    <w:p w:rsidR="00C5623A" w:rsidRPr="000920F3" w:rsidRDefault="00C5623A" w:rsidP="002D2F8C">
      <w:pPr>
        <w:numPr>
          <w:ilvl w:val="0"/>
          <w:numId w:val="211"/>
        </w:numPr>
        <w:spacing w:after="0" w:line="360" w:lineRule="auto"/>
        <w:jc w:val="both"/>
        <w:rPr>
          <w:sz w:val="24"/>
          <w:szCs w:val="24"/>
          <w:lang w:val="en-US"/>
        </w:rPr>
      </w:pPr>
      <w:r w:rsidRPr="000920F3">
        <w:rPr>
          <w:sz w:val="24"/>
          <w:szCs w:val="24"/>
          <w:lang w:val="en-US"/>
        </w:rPr>
        <w:t>Dasar penilaian profitability index (PI) adalah sama dengan (NPV</w:t>
      </w:r>
      <w:proofErr w:type="gramStart"/>
      <w:r w:rsidRPr="000920F3">
        <w:rPr>
          <w:sz w:val="24"/>
          <w:szCs w:val="24"/>
          <w:lang w:val="en-US"/>
        </w:rPr>
        <w:t>) ,</w:t>
      </w:r>
      <w:proofErr w:type="gramEnd"/>
      <w:r w:rsidRPr="000920F3">
        <w:rPr>
          <w:sz w:val="24"/>
          <w:szCs w:val="24"/>
          <w:lang w:val="en-US"/>
        </w:rPr>
        <w:t xml:space="preserve"> yaitu dengan melakukan discounted atas arus kas.</w:t>
      </w:r>
    </w:p>
    <w:p w:rsidR="00C5623A" w:rsidRPr="000920F3" w:rsidRDefault="00C5623A" w:rsidP="002D2F8C">
      <w:pPr>
        <w:numPr>
          <w:ilvl w:val="0"/>
          <w:numId w:val="211"/>
        </w:numPr>
        <w:spacing w:after="0" w:line="360" w:lineRule="auto"/>
        <w:jc w:val="both"/>
        <w:rPr>
          <w:sz w:val="24"/>
          <w:szCs w:val="24"/>
          <w:lang w:val="en-US"/>
        </w:rPr>
      </w:pPr>
      <w:r w:rsidRPr="000920F3">
        <w:rPr>
          <w:sz w:val="24"/>
          <w:szCs w:val="24"/>
          <w:lang w:val="en-US"/>
        </w:rPr>
        <w:t>Perbedaan PI dengan NPV</w:t>
      </w:r>
    </w:p>
    <w:p w:rsidR="000920F3" w:rsidRPr="000920F3" w:rsidRDefault="000920F3" w:rsidP="000920F3">
      <w:pPr>
        <w:spacing w:after="0" w:line="360" w:lineRule="auto"/>
        <w:jc w:val="both"/>
        <w:rPr>
          <w:sz w:val="24"/>
          <w:szCs w:val="24"/>
          <w:lang w:val="en-US"/>
        </w:rPr>
      </w:pPr>
      <w:r w:rsidRPr="000920F3">
        <w:rPr>
          <w:sz w:val="24"/>
          <w:szCs w:val="24"/>
          <w:lang w:val="en-US"/>
        </w:rPr>
        <w:tab/>
        <w:t>1.</w:t>
      </w:r>
      <w:r w:rsidRPr="000920F3">
        <w:rPr>
          <w:sz w:val="24"/>
          <w:szCs w:val="24"/>
          <w:lang w:val="en-US"/>
        </w:rPr>
        <w:tab/>
        <w:t xml:space="preserve">Cara </w:t>
      </w:r>
      <w:proofErr w:type="gramStart"/>
      <w:r w:rsidRPr="000920F3">
        <w:rPr>
          <w:sz w:val="24"/>
          <w:szCs w:val="24"/>
          <w:lang w:val="en-US"/>
        </w:rPr>
        <w:t>perhitungan :</w:t>
      </w:r>
      <w:proofErr w:type="gramEnd"/>
    </w:p>
    <w:p w:rsidR="000920F3" w:rsidRPr="000920F3" w:rsidRDefault="000920F3" w:rsidP="000920F3">
      <w:pPr>
        <w:spacing w:after="0" w:line="360" w:lineRule="auto"/>
        <w:jc w:val="both"/>
        <w:rPr>
          <w:sz w:val="24"/>
          <w:szCs w:val="24"/>
          <w:lang w:val="en-US"/>
        </w:rPr>
      </w:pPr>
      <w:r w:rsidRPr="000920F3">
        <w:rPr>
          <w:sz w:val="24"/>
          <w:szCs w:val="24"/>
          <w:lang w:val="en-US"/>
        </w:rPr>
        <w:tab/>
      </w:r>
      <w:r w:rsidRPr="000920F3">
        <w:rPr>
          <w:sz w:val="24"/>
          <w:szCs w:val="24"/>
          <w:lang w:val="en-US"/>
        </w:rPr>
        <w:tab/>
        <w:t>NPV</w:t>
      </w:r>
      <w:r w:rsidRPr="000920F3">
        <w:rPr>
          <w:sz w:val="24"/>
          <w:szCs w:val="24"/>
          <w:lang w:val="en-US"/>
        </w:rPr>
        <w:tab/>
        <w:t xml:space="preserve">: Selisih antara PV operasi dengan  </w:t>
      </w:r>
      <w:r w:rsidRPr="000920F3">
        <w:rPr>
          <w:sz w:val="24"/>
          <w:szCs w:val="24"/>
          <w:lang w:val="en-US"/>
        </w:rPr>
        <w:tab/>
        <w:t xml:space="preserve">            </w:t>
      </w:r>
      <w:r w:rsidRPr="000920F3">
        <w:rPr>
          <w:sz w:val="24"/>
          <w:szCs w:val="24"/>
          <w:lang w:val="en-US"/>
        </w:rPr>
        <w:tab/>
        <w:t>PV investasi (rasio)</w:t>
      </w:r>
    </w:p>
    <w:p w:rsidR="000920F3" w:rsidRPr="000920F3" w:rsidRDefault="000920F3" w:rsidP="000920F3">
      <w:pPr>
        <w:spacing w:after="0" w:line="360" w:lineRule="auto"/>
        <w:jc w:val="both"/>
        <w:rPr>
          <w:sz w:val="24"/>
          <w:szCs w:val="24"/>
          <w:lang w:val="en-US"/>
        </w:rPr>
      </w:pPr>
      <w:r w:rsidRPr="000920F3">
        <w:rPr>
          <w:sz w:val="24"/>
          <w:szCs w:val="24"/>
          <w:lang w:val="en-US"/>
        </w:rPr>
        <w:tab/>
      </w:r>
      <w:r w:rsidRPr="000920F3">
        <w:rPr>
          <w:sz w:val="24"/>
          <w:szCs w:val="24"/>
          <w:lang w:val="en-US"/>
        </w:rPr>
        <w:tab/>
        <w:t>PI</w:t>
      </w:r>
      <w:r w:rsidRPr="000920F3">
        <w:rPr>
          <w:sz w:val="24"/>
          <w:szCs w:val="24"/>
          <w:lang w:val="en-US"/>
        </w:rPr>
        <w:tab/>
        <w:t xml:space="preserve">: PerbandinganPV operasi dengan </w:t>
      </w:r>
      <w:r w:rsidRPr="000920F3">
        <w:rPr>
          <w:sz w:val="24"/>
          <w:szCs w:val="24"/>
          <w:lang w:val="en-US"/>
        </w:rPr>
        <w:tab/>
      </w:r>
      <w:r w:rsidRPr="000920F3">
        <w:rPr>
          <w:sz w:val="24"/>
          <w:szCs w:val="24"/>
          <w:lang w:val="en-US"/>
        </w:rPr>
        <w:tab/>
        <w:t xml:space="preserve">   PV investasi (rasio)</w:t>
      </w:r>
    </w:p>
    <w:p w:rsidR="000920F3" w:rsidRPr="000920F3" w:rsidRDefault="000920F3" w:rsidP="000920F3">
      <w:pPr>
        <w:spacing w:after="0" w:line="360" w:lineRule="auto"/>
        <w:jc w:val="both"/>
        <w:rPr>
          <w:sz w:val="24"/>
          <w:szCs w:val="24"/>
          <w:lang w:val="en-US"/>
        </w:rPr>
      </w:pPr>
      <w:r w:rsidRPr="000920F3">
        <w:rPr>
          <w:sz w:val="24"/>
          <w:szCs w:val="24"/>
          <w:lang w:val="en-US"/>
        </w:rPr>
        <w:tab/>
        <w:t>2.</w:t>
      </w:r>
      <w:r w:rsidRPr="000920F3">
        <w:rPr>
          <w:sz w:val="24"/>
          <w:szCs w:val="24"/>
          <w:lang w:val="en-US"/>
        </w:rPr>
        <w:tab/>
      </w:r>
      <w:proofErr w:type="gramStart"/>
      <w:r w:rsidRPr="000920F3">
        <w:rPr>
          <w:sz w:val="24"/>
          <w:szCs w:val="24"/>
          <w:lang w:val="en-US"/>
        </w:rPr>
        <w:t>Kriteria :</w:t>
      </w:r>
      <w:proofErr w:type="gramEnd"/>
    </w:p>
    <w:p w:rsidR="000920F3" w:rsidRPr="000920F3" w:rsidRDefault="000920F3" w:rsidP="000920F3">
      <w:pPr>
        <w:spacing w:after="0" w:line="360" w:lineRule="auto"/>
        <w:jc w:val="both"/>
        <w:rPr>
          <w:sz w:val="24"/>
          <w:szCs w:val="24"/>
          <w:lang w:val="en-US"/>
        </w:rPr>
      </w:pPr>
      <w:r w:rsidRPr="000920F3">
        <w:rPr>
          <w:sz w:val="24"/>
          <w:szCs w:val="24"/>
          <w:lang w:val="en-US"/>
        </w:rPr>
        <w:tab/>
      </w:r>
      <w:r w:rsidRPr="000920F3">
        <w:rPr>
          <w:sz w:val="24"/>
          <w:szCs w:val="24"/>
          <w:lang w:val="en-US"/>
        </w:rPr>
        <w:tab/>
        <w:t>NPV</w:t>
      </w:r>
      <w:r w:rsidRPr="000920F3">
        <w:rPr>
          <w:sz w:val="24"/>
          <w:szCs w:val="24"/>
          <w:lang w:val="en-US"/>
        </w:rPr>
        <w:tab/>
        <w:t>: minimal 0</w:t>
      </w:r>
    </w:p>
    <w:p w:rsidR="000920F3" w:rsidRPr="000920F3" w:rsidRDefault="000920F3" w:rsidP="000920F3">
      <w:pPr>
        <w:spacing w:after="0" w:line="360" w:lineRule="auto"/>
        <w:jc w:val="both"/>
        <w:rPr>
          <w:sz w:val="24"/>
          <w:szCs w:val="24"/>
          <w:lang w:val="en-US"/>
        </w:rPr>
      </w:pPr>
      <w:r w:rsidRPr="000920F3">
        <w:rPr>
          <w:sz w:val="24"/>
          <w:szCs w:val="24"/>
          <w:lang w:val="en-US"/>
        </w:rPr>
        <w:tab/>
      </w:r>
      <w:r w:rsidRPr="000920F3">
        <w:rPr>
          <w:sz w:val="24"/>
          <w:szCs w:val="24"/>
          <w:lang w:val="en-US"/>
        </w:rPr>
        <w:tab/>
        <w:t>PI</w:t>
      </w:r>
      <w:r w:rsidRPr="000920F3">
        <w:rPr>
          <w:sz w:val="24"/>
          <w:szCs w:val="24"/>
          <w:lang w:val="en-US"/>
        </w:rPr>
        <w:tab/>
        <w:t>: minimal 1</w:t>
      </w:r>
    </w:p>
    <w:p w:rsidR="000920F3" w:rsidRDefault="0049193B" w:rsidP="00E81547">
      <w:pPr>
        <w:spacing w:after="0" w:line="360" w:lineRule="auto"/>
        <w:jc w:val="both"/>
        <w:rPr>
          <w:b/>
          <w:sz w:val="24"/>
          <w:szCs w:val="24"/>
        </w:rPr>
      </w:pPr>
      <w:r w:rsidRPr="0049193B">
        <w:rPr>
          <w:b/>
          <w:sz w:val="24"/>
          <w:szCs w:val="24"/>
        </w:rPr>
        <w:t>PROFITABILITY INDEX METHOD</w:t>
      </w:r>
    </w:p>
    <w:p w:rsidR="00C5623A" w:rsidRPr="0049193B" w:rsidRDefault="00C5623A" w:rsidP="002D2F8C">
      <w:pPr>
        <w:numPr>
          <w:ilvl w:val="0"/>
          <w:numId w:val="212"/>
        </w:numPr>
        <w:spacing w:after="0" w:line="360" w:lineRule="auto"/>
        <w:jc w:val="both"/>
        <w:rPr>
          <w:sz w:val="24"/>
          <w:szCs w:val="24"/>
          <w:lang w:val="en-US"/>
        </w:rPr>
      </w:pPr>
      <w:r w:rsidRPr="0049193B">
        <w:rPr>
          <w:sz w:val="24"/>
          <w:szCs w:val="24"/>
          <w:lang w:val="en-US"/>
        </w:rPr>
        <w:t>Contoh</w:t>
      </w:r>
      <w:r w:rsidRPr="0049193B">
        <w:rPr>
          <w:sz w:val="24"/>
          <w:szCs w:val="24"/>
          <w:lang w:val="en-US"/>
        </w:rPr>
        <w:tab/>
        <w:t>:</w:t>
      </w:r>
    </w:p>
    <w:p w:rsidR="0049193B" w:rsidRPr="0049193B" w:rsidRDefault="0049193B" w:rsidP="0049193B">
      <w:pPr>
        <w:spacing w:after="0" w:line="360" w:lineRule="auto"/>
        <w:jc w:val="both"/>
        <w:rPr>
          <w:sz w:val="24"/>
          <w:szCs w:val="24"/>
          <w:lang w:val="en-US"/>
        </w:rPr>
      </w:pPr>
      <w:r w:rsidRPr="0049193B">
        <w:rPr>
          <w:sz w:val="24"/>
          <w:szCs w:val="24"/>
          <w:lang w:val="en-US"/>
        </w:rPr>
        <w:tab/>
        <w:t>PV operasi</w:t>
      </w:r>
      <w:r w:rsidRPr="0049193B">
        <w:rPr>
          <w:sz w:val="24"/>
          <w:szCs w:val="24"/>
          <w:lang w:val="en-US"/>
        </w:rPr>
        <w:tab/>
        <w:t>= 66.914.000</w:t>
      </w:r>
    </w:p>
    <w:p w:rsidR="0049193B" w:rsidRPr="0049193B" w:rsidRDefault="0049193B" w:rsidP="0049193B">
      <w:pPr>
        <w:spacing w:after="0" w:line="360" w:lineRule="auto"/>
        <w:jc w:val="both"/>
        <w:rPr>
          <w:sz w:val="24"/>
          <w:szCs w:val="24"/>
          <w:lang w:val="en-US"/>
        </w:rPr>
      </w:pPr>
      <w:r w:rsidRPr="0049193B">
        <w:rPr>
          <w:sz w:val="24"/>
          <w:szCs w:val="24"/>
          <w:lang w:val="en-US"/>
        </w:rPr>
        <w:tab/>
        <w:t>PV investasi</w:t>
      </w:r>
      <w:r w:rsidRPr="0049193B">
        <w:rPr>
          <w:sz w:val="24"/>
          <w:szCs w:val="24"/>
          <w:lang w:val="en-US"/>
        </w:rPr>
        <w:tab/>
        <w:t>= 44.000.000</w:t>
      </w:r>
    </w:p>
    <w:p w:rsidR="00C5623A" w:rsidRPr="0049193B" w:rsidRDefault="00C5623A" w:rsidP="002D2F8C">
      <w:pPr>
        <w:numPr>
          <w:ilvl w:val="0"/>
          <w:numId w:val="213"/>
        </w:numPr>
        <w:spacing w:after="0" w:line="360" w:lineRule="auto"/>
        <w:jc w:val="both"/>
        <w:rPr>
          <w:sz w:val="24"/>
          <w:szCs w:val="24"/>
          <w:lang w:val="en-US"/>
        </w:rPr>
      </w:pPr>
      <w:r w:rsidRPr="0049193B">
        <w:rPr>
          <w:sz w:val="24"/>
          <w:szCs w:val="24"/>
          <w:lang w:val="en-US"/>
        </w:rPr>
        <w:t>PI</w:t>
      </w:r>
      <w:r w:rsidRPr="0049193B">
        <w:rPr>
          <w:sz w:val="24"/>
          <w:szCs w:val="24"/>
          <w:lang w:val="en-US"/>
        </w:rPr>
        <w:tab/>
      </w:r>
      <w:r w:rsidRPr="0049193B">
        <w:rPr>
          <w:sz w:val="24"/>
          <w:szCs w:val="24"/>
          <w:lang w:val="en-US"/>
        </w:rPr>
        <w:tab/>
      </w:r>
      <w:r w:rsidRPr="0049193B">
        <w:rPr>
          <w:sz w:val="24"/>
          <w:szCs w:val="24"/>
          <w:lang w:val="en-US"/>
        </w:rPr>
        <w:tab/>
        <w:t>=</w:t>
      </w:r>
      <w:r w:rsidRPr="0049193B">
        <w:rPr>
          <w:sz w:val="24"/>
          <w:szCs w:val="24"/>
          <w:lang w:val="en-US"/>
        </w:rPr>
        <w:tab/>
      </w:r>
      <w:r w:rsidRPr="0049193B">
        <w:rPr>
          <w:sz w:val="24"/>
          <w:szCs w:val="24"/>
          <w:u w:val="single"/>
          <w:lang w:val="en-US"/>
        </w:rPr>
        <w:t>66.914.000</w:t>
      </w:r>
    </w:p>
    <w:p w:rsid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t>44.000.000</w:t>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p>
    <w:p w:rsidR="0049193B" w:rsidRPr="0049193B" w:rsidRDefault="0049193B" w:rsidP="0049193B">
      <w:pPr>
        <w:spacing w:after="0" w:line="360" w:lineRule="auto"/>
        <w:ind w:left="2160" w:firstLine="720"/>
        <w:jc w:val="both"/>
        <w:rPr>
          <w:sz w:val="24"/>
          <w:szCs w:val="24"/>
          <w:lang w:val="en-US"/>
        </w:rPr>
      </w:pPr>
      <w:r w:rsidRPr="0049193B">
        <w:rPr>
          <w:sz w:val="24"/>
          <w:szCs w:val="24"/>
          <w:lang w:val="en-US"/>
        </w:rPr>
        <w:t>=</w:t>
      </w:r>
      <w:r w:rsidRPr="0049193B">
        <w:rPr>
          <w:sz w:val="24"/>
          <w:szCs w:val="24"/>
          <w:lang w:val="en-US"/>
        </w:rPr>
        <w:tab/>
        <w:t xml:space="preserve">   1</w:t>
      </w:r>
      <w:proofErr w:type="gramStart"/>
      <w:r w:rsidRPr="0049193B">
        <w:rPr>
          <w:sz w:val="24"/>
          <w:szCs w:val="24"/>
          <w:lang w:val="en-US"/>
        </w:rPr>
        <w:t>,52</w:t>
      </w:r>
      <w:proofErr w:type="gramEnd"/>
    </w:p>
    <w:p w:rsidR="00C5623A" w:rsidRPr="0049193B" w:rsidRDefault="00C5623A" w:rsidP="002D2F8C">
      <w:pPr>
        <w:numPr>
          <w:ilvl w:val="0"/>
          <w:numId w:val="214"/>
        </w:numPr>
        <w:spacing w:after="0" w:line="360" w:lineRule="auto"/>
        <w:jc w:val="both"/>
        <w:rPr>
          <w:sz w:val="24"/>
          <w:szCs w:val="24"/>
          <w:lang w:val="en-US"/>
        </w:rPr>
      </w:pPr>
      <w:r w:rsidRPr="0049193B">
        <w:rPr>
          <w:sz w:val="24"/>
          <w:szCs w:val="24"/>
          <w:lang w:val="en-US"/>
        </w:rPr>
        <w:t>Kriteria</w:t>
      </w:r>
      <w:r w:rsidRPr="0049193B">
        <w:rPr>
          <w:sz w:val="24"/>
          <w:szCs w:val="24"/>
          <w:lang w:val="en-US"/>
        </w:rPr>
        <w:tab/>
        <w:t>:</w:t>
      </w:r>
    </w:p>
    <w:p w:rsidR="0049193B" w:rsidRPr="0049193B" w:rsidRDefault="0049193B" w:rsidP="0049193B">
      <w:pPr>
        <w:spacing w:after="0" w:line="360" w:lineRule="auto"/>
        <w:ind w:firstLine="720"/>
        <w:jc w:val="both"/>
        <w:rPr>
          <w:sz w:val="24"/>
          <w:szCs w:val="24"/>
          <w:lang w:val="en-US"/>
        </w:rPr>
      </w:pPr>
      <w:r w:rsidRPr="0049193B">
        <w:rPr>
          <w:sz w:val="24"/>
          <w:szCs w:val="24"/>
          <w:lang w:val="en-US"/>
        </w:rPr>
        <w:t>Diterima jika PI &gt; 1</w:t>
      </w:r>
    </w:p>
    <w:p w:rsidR="0049193B" w:rsidRDefault="0049193B" w:rsidP="0049193B">
      <w:pPr>
        <w:spacing w:after="0" w:line="360" w:lineRule="auto"/>
        <w:ind w:firstLine="720"/>
        <w:jc w:val="both"/>
        <w:rPr>
          <w:sz w:val="24"/>
          <w:szCs w:val="24"/>
          <w:lang w:val="en-US"/>
        </w:rPr>
      </w:pPr>
      <w:r w:rsidRPr="0049193B">
        <w:rPr>
          <w:sz w:val="24"/>
          <w:szCs w:val="24"/>
          <w:lang w:val="en-US"/>
        </w:rPr>
        <w:lastRenderedPageBreak/>
        <w:t>Ditolak jika PI &lt; 1</w:t>
      </w:r>
    </w:p>
    <w:p w:rsidR="0049193B" w:rsidRDefault="0049193B" w:rsidP="0049193B">
      <w:pPr>
        <w:spacing w:after="0" w:line="360" w:lineRule="auto"/>
        <w:jc w:val="both"/>
        <w:rPr>
          <w:sz w:val="24"/>
          <w:szCs w:val="24"/>
          <w:lang w:val="en-US"/>
        </w:rPr>
      </w:pPr>
    </w:p>
    <w:p w:rsidR="0049193B" w:rsidRPr="0049193B" w:rsidRDefault="0049193B" w:rsidP="0049193B">
      <w:pPr>
        <w:spacing w:after="0" w:line="360" w:lineRule="auto"/>
        <w:jc w:val="both"/>
        <w:rPr>
          <w:b/>
          <w:sz w:val="24"/>
          <w:szCs w:val="24"/>
          <w:lang w:val="en-US"/>
        </w:rPr>
      </w:pPr>
      <w:r w:rsidRPr="0049193B">
        <w:rPr>
          <w:b/>
          <w:sz w:val="24"/>
          <w:szCs w:val="24"/>
        </w:rPr>
        <w:t>INTERNAL RATE OF RETURN (IRR)</w:t>
      </w:r>
    </w:p>
    <w:p w:rsidR="0049193B" w:rsidRPr="0049193B" w:rsidRDefault="0049193B" w:rsidP="0049193B">
      <w:pPr>
        <w:spacing w:after="0" w:line="360" w:lineRule="auto"/>
        <w:jc w:val="both"/>
        <w:rPr>
          <w:sz w:val="24"/>
          <w:szCs w:val="24"/>
          <w:lang w:val="en-US"/>
        </w:rPr>
      </w:pPr>
      <w:proofErr w:type="gramStart"/>
      <w:r>
        <w:rPr>
          <w:sz w:val="24"/>
          <w:szCs w:val="24"/>
          <w:lang w:val="en-US"/>
        </w:rPr>
        <w:t>1.</w:t>
      </w:r>
      <w:r w:rsidRPr="0049193B">
        <w:rPr>
          <w:sz w:val="24"/>
          <w:szCs w:val="24"/>
          <w:lang w:val="en-US"/>
        </w:rPr>
        <w:t>INVEST</w:t>
      </w:r>
      <w:proofErr w:type="gramEnd"/>
    </w:p>
    <w:p w:rsidR="0049193B" w:rsidRPr="0049193B" w:rsidRDefault="0049193B" w:rsidP="0049193B">
      <w:pPr>
        <w:spacing w:after="0" w:line="360" w:lineRule="auto"/>
        <w:jc w:val="both"/>
        <w:rPr>
          <w:sz w:val="24"/>
          <w:szCs w:val="24"/>
          <w:lang w:val="en-US"/>
        </w:rPr>
      </w:pPr>
      <w:r w:rsidRPr="0049193B">
        <w:rPr>
          <w:sz w:val="24"/>
          <w:szCs w:val="24"/>
          <w:lang w:val="en-US"/>
        </w:rPr>
        <w:t>2. NET CASH FLOW SELAMA UMUR    INVESTASI</w:t>
      </w:r>
    </w:p>
    <w:p w:rsidR="0049193B" w:rsidRPr="0049193B" w:rsidRDefault="0049193B" w:rsidP="0049193B">
      <w:pPr>
        <w:spacing w:after="0" w:line="360" w:lineRule="auto"/>
        <w:jc w:val="both"/>
        <w:rPr>
          <w:sz w:val="24"/>
          <w:szCs w:val="24"/>
          <w:lang w:val="en-US"/>
        </w:rPr>
      </w:pPr>
      <w:r w:rsidRPr="0049193B">
        <w:rPr>
          <w:sz w:val="24"/>
          <w:szCs w:val="24"/>
          <w:lang w:val="en-US"/>
        </w:rPr>
        <w:t>3. HITUNG IRR</w:t>
      </w:r>
    </w:p>
    <w:p w:rsidR="0049193B" w:rsidRPr="0049193B" w:rsidRDefault="0049193B" w:rsidP="0049193B">
      <w:pPr>
        <w:spacing w:after="0" w:line="360" w:lineRule="auto"/>
        <w:jc w:val="both"/>
        <w:rPr>
          <w:sz w:val="24"/>
          <w:szCs w:val="24"/>
          <w:lang w:val="en-US"/>
        </w:rPr>
      </w:pPr>
      <w:r w:rsidRPr="0049193B">
        <w:rPr>
          <w:sz w:val="24"/>
          <w:szCs w:val="24"/>
          <w:lang w:val="en-US"/>
        </w:rPr>
        <w:t xml:space="preserve">A. BILA NET CASH FLOW PERTAHUN SAMA </w:t>
      </w:r>
    </w:p>
    <w:p w:rsidR="0049193B" w:rsidRPr="0049193B" w:rsidRDefault="0049193B" w:rsidP="0049193B">
      <w:pPr>
        <w:spacing w:after="0" w:line="360" w:lineRule="auto"/>
        <w:jc w:val="both"/>
        <w:rPr>
          <w:sz w:val="24"/>
          <w:szCs w:val="24"/>
          <w:lang w:val="en-US"/>
        </w:rPr>
      </w:pPr>
      <w:r w:rsidRPr="0049193B">
        <w:rPr>
          <w:sz w:val="24"/>
          <w:szCs w:val="24"/>
          <w:lang w:val="en-US"/>
        </w:rPr>
        <w:t xml:space="preserve">      - CARI DISCOUNT FACTOR = PV/ FV</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r>
      <w:r w:rsidRPr="0049193B">
        <w:rPr>
          <w:sz w:val="24"/>
          <w:szCs w:val="24"/>
          <w:lang w:val="en-US"/>
        </w:rPr>
        <w:tab/>
        <w:t xml:space="preserve">   </w:t>
      </w:r>
      <w:r w:rsidRPr="0049193B">
        <w:rPr>
          <w:sz w:val="24"/>
          <w:szCs w:val="24"/>
          <w:lang w:val="en-US"/>
        </w:rPr>
        <w:tab/>
      </w:r>
      <w:r w:rsidRPr="0049193B">
        <w:rPr>
          <w:sz w:val="24"/>
          <w:szCs w:val="24"/>
          <w:lang w:val="en-US"/>
        </w:rPr>
        <w:tab/>
        <w:t xml:space="preserve">       = INVEST/NCF</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BILA DF TIDAK ADA DALAM TABEL B,</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-----------------------&gt;      INTERPOLASI</w:t>
      </w:r>
    </w:p>
    <w:p w:rsidR="0049193B" w:rsidRPr="0049193B" w:rsidRDefault="0049193B" w:rsidP="0049193B">
      <w:pPr>
        <w:spacing w:after="0" w:line="360" w:lineRule="auto"/>
        <w:jc w:val="both"/>
        <w:rPr>
          <w:sz w:val="24"/>
          <w:szCs w:val="24"/>
          <w:lang w:val="en-US"/>
        </w:rPr>
      </w:pPr>
      <w:r w:rsidRPr="0049193B">
        <w:rPr>
          <w:sz w:val="24"/>
          <w:szCs w:val="24"/>
          <w:lang w:val="en-US"/>
        </w:rPr>
        <w:t>B.</w:t>
      </w:r>
      <w:r w:rsidRPr="0049193B">
        <w:rPr>
          <w:sz w:val="24"/>
          <w:szCs w:val="24"/>
          <w:lang w:val="en-US"/>
        </w:rPr>
        <w:tab/>
      </w:r>
      <w:r w:rsidRPr="0049193B">
        <w:rPr>
          <w:sz w:val="24"/>
          <w:szCs w:val="24"/>
          <w:lang w:val="en-US"/>
        </w:rPr>
        <w:tab/>
        <w:t xml:space="preserve">BILA NET CASH FLOW PERTAHUN TIDAK  </w:t>
      </w:r>
      <w:r w:rsidRPr="0049193B">
        <w:rPr>
          <w:sz w:val="24"/>
          <w:szCs w:val="24"/>
          <w:lang w:val="en-US"/>
        </w:rPr>
        <w:tab/>
        <w:t xml:space="preserve">    </w:t>
      </w:r>
      <w:r w:rsidRPr="0049193B">
        <w:rPr>
          <w:sz w:val="24"/>
          <w:szCs w:val="24"/>
          <w:lang w:val="en-US"/>
        </w:rPr>
        <w:tab/>
        <w:t>SAMA</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COBA DENGAN r TERTENTU (TABEL A)</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CARI NPV</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BILA NPV = 0       r = IRR</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BILA NPV = 0       COBA DENGAN r LAIN</w:t>
      </w:r>
    </w:p>
    <w:p w:rsidR="0049193B" w:rsidRPr="0049193B" w:rsidRDefault="0049193B" w:rsidP="0049193B">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INTERPOLASI</w:t>
      </w:r>
    </w:p>
    <w:p w:rsidR="0049193B" w:rsidRPr="0049193B" w:rsidRDefault="0049193B" w:rsidP="0049193B">
      <w:pPr>
        <w:spacing w:after="0" w:line="360" w:lineRule="auto"/>
        <w:jc w:val="both"/>
        <w:rPr>
          <w:sz w:val="24"/>
          <w:szCs w:val="24"/>
          <w:lang w:val="en-US"/>
        </w:rPr>
      </w:pPr>
      <w:r w:rsidRPr="0049193B">
        <w:rPr>
          <w:sz w:val="24"/>
          <w:szCs w:val="24"/>
          <w:lang w:val="en-US"/>
        </w:rPr>
        <w:t xml:space="preserve">4. BANDINGKAN IRR DENGAN BIAYA </w:t>
      </w:r>
      <w:r w:rsidRPr="0049193B">
        <w:rPr>
          <w:sz w:val="24"/>
          <w:szCs w:val="24"/>
          <w:lang w:val="en-US"/>
        </w:rPr>
        <w:tab/>
        <w:t xml:space="preserve">     MODAL</w:t>
      </w:r>
    </w:p>
    <w:p w:rsidR="0049193B" w:rsidRPr="0049193B" w:rsidRDefault="0049193B" w:rsidP="0049193B">
      <w:pPr>
        <w:spacing w:after="0" w:line="360" w:lineRule="auto"/>
        <w:jc w:val="both"/>
        <w:rPr>
          <w:b/>
          <w:sz w:val="24"/>
          <w:szCs w:val="24"/>
          <w:lang w:val="en-US"/>
        </w:rPr>
      </w:pPr>
      <w:r w:rsidRPr="0049193B">
        <w:rPr>
          <w:b/>
          <w:sz w:val="24"/>
          <w:szCs w:val="24"/>
          <w:lang w:val="en-US"/>
        </w:rPr>
        <w:tab/>
      </w:r>
      <w:r w:rsidRPr="0049193B">
        <w:rPr>
          <w:b/>
          <w:sz w:val="24"/>
          <w:szCs w:val="24"/>
          <w:lang w:val="en-US"/>
        </w:rPr>
        <w:tab/>
      </w:r>
      <w:r w:rsidRPr="0049193B">
        <w:rPr>
          <w:b/>
          <w:sz w:val="24"/>
          <w:szCs w:val="24"/>
          <w:lang w:val="en-US"/>
        </w:rPr>
        <w:tab/>
      </w:r>
      <w:r w:rsidRPr="0049193B">
        <w:rPr>
          <w:b/>
          <w:sz w:val="24"/>
          <w:szCs w:val="24"/>
          <w:lang w:val="en-US"/>
        </w:rPr>
        <w:tab/>
        <w:t xml:space="preserve">    </w:t>
      </w:r>
    </w:p>
    <w:p w:rsidR="0049193B" w:rsidRDefault="002C0AA6" w:rsidP="00E81547">
      <w:pPr>
        <w:spacing w:after="0" w:line="360" w:lineRule="auto"/>
        <w:jc w:val="both"/>
        <w:rPr>
          <w:b/>
          <w:sz w:val="24"/>
          <w:szCs w:val="24"/>
        </w:rPr>
      </w:pPr>
      <w:r>
        <w:rPr>
          <w:b/>
          <w:noProof/>
          <w:sz w:val="24"/>
          <w:szCs w:val="24"/>
          <w:lang w:val="en-US"/>
        </w:rPr>
        <w:drawing>
          <wp:anchor distT="0" distB="0" distL="114300" distR="114300" simplePos="0" relativeHeight="251692032" behindDoc="0" locked="0" layoutInCell="1" allowOverlap="1" wp14:anchorId="795A9BE9" wp14:editId="241C2133">
            <wp:simplePos x="0" y="0"/>
            <wp:positionH relativeFrom="margin">
              <wp:align>left</wp:align>
            </wp:positionH>
            <wp:positionV relativeFrom="paragraph">
              <wp:posOffset>278130</wp:posOffset>
            </wp:positionV>
            <wp:extent cx="4721225" cy="2395855"/>
            <wp:effectExtent l="0" t="0" r="3175"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122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AA6">
        <w:rPr>
          <w:b/>
          <w:sz w:val="24"/>
          <w:szCs w:val="24"/>
        </w:rPr>
        <w:t>IRR VS. NPV</w:t>
      </w:r>
    </w:p>
    <w:p w:rsidR="002C0AA6" w:rsidRDefault="002C0AA6" w:rsidP="00E81547">
      <w:pPr>
        <w:spacing w:after="0" w:line="360" w:lineRule="auto"/>
        <w:jc w:val="both"/>
        <w:rPr>
          <w:b/>
          <w:sz w:val="24"/>
          <w:szCs w:val="24"/>
          <w:lang w:val="en-US"/>
        </w:rPr>
      </w:pPr>
      <w:r>
        <w:rPr>
          <w:b/>
          <w:sz w:val="24"/>
          <w:szCs w:val="24"/>
          <w:lang w:val="en-US"/>
        </w:rPr>
        <w:t xml:space="preserve"> </w:t>
      </w: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2C0AA6" w:rsidP="00E81547">
      <w:pPr>
        <w:spacing w:after="0" w:line="360" w:lineRule="auto"/>
        <w:jc w:val="both"/>
        <w:rPr>
          <w:b/>
          <w:sz w:val="24"/>
          <w:szCs w:val="24"/>
          <w:lang w:val="en-US"/>
        </w:rPr>
      </w:pPr>
    </w:p>
    <w:p w:rsidR="002C0AA6" w:rsidRDefault="007232A1" w:rsidP="00E81547">
      <w:pPr>
        <w:spacing w:after="0" w:line="360" w:lineRule="auto"/>
        <w:jc w:val="both"/>
        <w:rPr>
          <w:b/>
          <w:sz w:val="24"/>
          <w:szCs w:val="24"/>
        </w:rPr>
      </w:pPr>
      <w:r w:rsidRPr="007232A1">
        <w:rPr>
          <w:b/>
          <w:sz w:val="24"/>
          <w:szCs w:val="24"/>
        </w:rPr>
        <w:lastRenderedPageBreak/>
        <w:t xml:space="preserve">IRR : </w:t>
      </w:r>
      <w:r w:rsidRPr="007232A1">
        <w:rPr>
          <w:b/>
          <w:i/>
          <w:iCs/>
          <w:sz w:val="24"/>
          <w:szCs w:val="24"/>
        </w:rPr>
        <w:t xml:space="preserve">CASHFLOW </w:t>
      </w:r>
      <w:r w:rsidRPr="007232A1">
        <w:rPr>
          <w:b/>
          <w:sz w:val="24"/>
          <w:szCs w:val="24"/>
        </w:rPr>
        <w:t xml:space="preserve"> PERTAHUN SAMA</w:t>
      </w:r>
    </w:p>
    <w:p w:rsidR="00C5623A" w:rsidRPr="007232A1" w:rsidRDefault="00C5623A" w:rsidP="002D2F8C">
      <w:pPr>
        <w:numPr>
          <w:ilvl w:val="0"/>
          <w:numId w:val="215"/>
        </w:numPr>
        <w:spacing w:after="0" w:line="360" w:lineRule="auto"/>
        <w:jc w:val="both"/>
        <w:rPr>
          <w:sz w:val="24"/>
          <w:szCs w:val="24"/>
          <w:lang w:val="en-US"/>
        </w:rPr>
      </w:pPr>
      <w:r w:rsidRPr="007232A1">
        <w:rPr>
          <w:sz w:val="24"/>
          <w:szCs w:val="24"/>
          <w:lang w:val="en-US"/>
        </w:rPr>
        <w:t>Investasi</w:t>
      </w:r>
      <w:r w:rsidRPr="007232A1">
        <w:rPr>
          <w:sz w:val="24"/>
          <w:szCs w:val="24"/>
          <w:lang w:val="en-US"/>
        </w:rPr>
        <w:tab/>
        <w:t xml:space="preserve">   : Rp.105,000,000</w:t>
      </w:r>
    </w:p>
    <w:p w:rsidR="00C5623A" w:rsidRPr="007232A1" w:rsidRDefault="00C5623A" w:rsidP="002D2F8C">
      <w:pPr>
        <w:numPr>
          <w:ilvl w:val="0"/>
          <w:numId w:val="215"/>
        </w:numPr>
        <w:spacing w:after="0" w:line="360" w:lineRule="auto"/>
        <w:jc w:val="both"/>
        <w:rPr>
          <w:sz w:val="24"/>
          <w:szCs w:val="24"/>
          <w:lang w:val="en-US"/>
        </w:rPr>
      </w:pPr>
      <w:r w:rsidRPr="007232A1">
        <w:rPr>
          <w:sz w:val="24"/>
          <w:szCs w:val="24"/>
          <w:lang w:val="en-US"/>
        </w:rPr>
        <w:t xml:space="preserve">Net </w:t>
      </w:r>
      <w:proofErr w:type="gramStart"/>
      <w:r w:rsidRPr="007232A1">
        <w:rPr>
          <w:sz w:val="24"/>
          <w:szCs w:val="24"/>
          <w:lang w:val="en-US"/>
        </w:rPr>
        <w:t>cashflow  :</w:t>
      </w:r>
      <w:proofErr w:type="gramEnd"/>
      <w:r w:rsidRPr="007232A1">
        <w:rPr>
          <w:sz w:val="24"/>
          <w:szCs w:val="24"/>
          <w:lang w:val="en-US"/>
        </w:rPr>
        <w:t xml:space="preserve"> Rp.  32,000,000 pertahun untuk 6 tahun</w:t>
      </w:r>
    </w:p>
    <w:p w:rsidR="00C5623A" w:rsidRPr="007232A1" w:rsidRDefault="00C5623A" w:rsidP="002D2F8C">
      <w:pPr>
        <w:numPr>
          <w:ilvl w:val="0"/>
          <w:numId w:val="215"/>
        </w:numPr>
        <w:spacing w:after="0" w:line="360" w:lineRule="auto"/>
        <w:jc w:val="both"/>
        <w:rPr>
          <w:sz w:val="24"/>
          <w:szCs w:val="24"/>
          <w:lang w:val="en-US"/>
        </w:rPr>
      </w:pPr>
      <w:r w:rsidRPr="007232A1">
        <w:rPr>
          <w:sz w:val="24"/>
          <w:szCs w:val="24"/>
          <w:lang w:val="en-US"/>
        </w:rPr>
        <w:t>Pada dasarnya mencari IRR adalah mencari discount factor (</w:t>
      </w:r>
      <w:proofErr w:type="gramStart"/>
      <w:r w:rsidRPr="007232A1">
        <w:rPr>
          <w:sz w:val="24"/>
          <w:szCs w:val="24"/>
          <w:lang w:val="en-US"/>
        </w:rPr>
        <w:t>df</w:t>
      </w:r>
      <w:proofErr w:type="gramEnd"/>
      <w:r w:rsidRPr="007232A1">
        <w:rPr>
          <w:sz w:val="24"/>
          <w:szCs w:val="24"/>
          <w:lang w:val="en-US"/>
        </w:rPr>
        <w:t>) pada tabel B.</w:t>
      </w:r>
    </w:p>
    <w:p w:rsidR="00C5623A" w:rsidRPr="007232A1" w:rsidRDefault="00C5623A" w:rsidP="002D2F8C">
      <w:pPr>
        <w:numPr>
          <w:ilvl w:val="0"/>
          <w:numId w:val="215"/>
        </w:numPr>
        <w:spacing w:after="0" w:line="360" w:lineRule="auto"/>
        <w:jc w:val="both"/>
        <w:rPr>
          <w:sz w:val="24"/>
          <w:szCs w:val="24"/>
          <w:lang w:val="en-US"/>
        </w:rPr>
      </w:pPr>
      <w:r w:rsidRPr="007232A1">
        <w:rPr>
          <w:sz w:val="24"/>
          <w:szCs w:val="24"/>
          <w:lang w:val="en-US"/>
        </w:rPr>
        <w:t>df</w:t>
      </w:r>
      <w:r w:rsidRPr="007232A1">
        <w:rPr>
          <w:sz w:val="24"/>
          <w:szCs w:val="24"/>
          <w:lang w:val="en-US"/>
        </w:rPr>
        <w:tab/>
      </w:r>
      <w:r w:rsidRPr="007232A1">
        <w:rPr>
          <w:sz w:val="24"/>
          <w:szCs w:val="24"/>
          <w:lang w:val="en-US"/>
        </w:rPr>
        <w:tab/>
        <w:t>= PV/FV</w:t>
      </w:r>
    </w:p>
    <w:p w:rsidR="007232A1" w:rsidRPr="007232A1" w:rsidRDefault="007232A1" w:rsidP="007232A1">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105.000.000 / 32.000.000</w:t>
      </w:r>
    </w:p>
    <w:p w:rsidR="007232A1" w:rsidRPr="007232A1" w:rsidRDefault="007232A1" w:rsidP="007232A1">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3</w:t>
      </w:r>
      <w:proofErr w:type="gramStart"/>
      <w:r w:rsidRPr="007232A1">
        <w:rPr>
          <w:sz w:val="24"/>
          <w:szCs w:val="24"/>
          <w:lang w:val="en-US"/>
        </w:rPr>
        <w:t>,2813</w:t>
      </w:r>
      <w:proofErr w:type="gramEnd"/>
    </w:p>
    <w:p w:rsidR="00C5623A" w:rsidRPr="007232A1" w:rsidRDefault="00C5623A" w:rsidP="002D2F8C">
      <w:pPr>
        <w:numPr>
          <w:ilvl w:val="0"/>
          <w:numId w:val="216"/>
        </w:numPr>
        <w:spacing w:after="0" w:line="360" w:lineRule="auto"/>
        <w:jc w:val="both"/>
        <w:rPr>
          <w:sz w:val="24"/>
          <w:szCs w:val="24"/>
          <w:lang w:val="en-US"/>
        </w:rPr>
      </w:pPr>
      <w:r w:rsidRPr="007232A1">
        <w:rPr>
          <w:sz w:val="24"/>
          <w:szCs w:val="24"/>
          <w:lang w:val="en-US"/>
        </w:rPr>
        <w:t>Angka df di atas kemudian dicocokkan dengan df pada tabel B dengan n = 6 tahun</w:t>
      </w:r>
    </w:p>
    <w:p w:rsidR="00C5623A" w:rsidRPr="007232A1" w:rsidRDefault="00C5623A" w:rsidP="002D2F8C">
      <w:pPr>
        <w:numPr>
          <w:ilvl w:val="0"/>
          <w:numId w:val="216"/>
        </w:numPr>
        <w:spacing w:after="0" w:line="360" w:lineRule="auto"/>
        <w:jc w:val="both"/>
        <w:rPr>
          <w:sz w:val="24"/>
          <w:szCs w:val="24"/>
          <w:lang w:val="en-US"/>
        </w:rPr>
      </w:pPr>
      <w:r w:rsidRPr="007232A1">
        <w:rPr>
          <w:sz w:val="24"/>
          <w:szCs w:val="24"/>
          <w:lang w:val="en-US"/>
        </w:rPr>
        <w:t>Tabel B</w:t>
      </w:r>
      <w:r w:rsidRPr="007232A1">
        <w:rPr>
          <w:sz w:val="24"/>
          <w:szCs w:val="24"/>
          <w:lang w:val="en-US"/>
        </w:rPr>
        <w:tab/>
        <w:t>: df = 3,167</w:t>
      </w:r>
      <w:r w:rsidRPr="007232A1">
        <w:rPr>
          <w:sz w:val="24"/>
          <w:szCs w:val="24"/>
          <w:lang w:val="en-US"/>
        </w:rPr>
        <w:tab/>
        <w:t>r = 22%</w:t>
      </w:r>
    </w:p>
    <w:p w:rsidR="007232A1" w:rsidRPr="007232A1" w:rsidRDefault="007232A1" w:rsidP="007232A1">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w:t>
      </w:r>
      <w:proofErr w:type="gramStart"/>
      <w:r w:rsidRPr="007232A1">
        <w:rPr>
          <w:sz w:val="24"/>
          <w:szCs w:val="24"/>
          <w:lang w:val="en-US"/>
        </w:rPr>
        <w:t>df</w:t>
      </w:r>
      <w:proofErr w:type="gramEnd"/>
      <w:r w:rsidRPr="007232A1">
        <w:rPr>
          <w:sz w:val="24"/>
          <w:szCs w:val="24"/>
          <w:lang w:val="en-US"/>
        </w:rPr>
        <w:t xml:space="preserve"> = 3,326</w:t>
      </w:r>
      <w:r w:rsidRPr="007232A1">
        <w:rPr>
          <w:sz w:val="24"/>
          <w:szCs w:val="24"/>
          <w:lang w:val="en-US"/>
        </w:rPr>
        <w:tab/>
        <w:t>r = 20%</w:t>
      </w:r>
    </w:p>
    <w:p w:rsidR="007232A1" w:rsidRPr="007232A1" w:rsidRDefault="007232A1" w:rsidP="007232A1">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w:t>
      </w:r>
      <w:proofErr w:type="gramStart"/>
      <w:r w:rsidRPr="007232A1">
        <w:rPr>
          <w:sz w:val="24"/>
          <w:szCs w:val="24"/>
          <w:lang w:val="en-US"/>
        </w:rPr>
        <w:t>df</w:t>
      </w:r>
      <w:proofErr w:type="gramEnd"/>
      <w:r w:rsidRPr="007232A1">
        <w:rPr>
          <w:sz w:val="24"/>
          <w:szCs w:val="24"/>
          <w:lang w:val="en-US"/>
        </w:rPr>
        <w:t xml:space="preserve"> = 3,2813</w:t>
      </w:r>
      <w:r w:rsidRPr="007232A1">
        <w:rPr>
          <w:sz w:val="24"/>
          <w:szCs w:val="24"/>
          <w:lang w:val="en-US"/>
        </w:rPr>
        <w:tab/>
        <w:t>r = ?</w:t>
      </w:r>
    </w:p>
    <w:p w:rsidR="00C5623A" w:rsidRPr="007232A1" w:rsidRDefault="00C5623A" w:rsidP="002D2F8C">
      <w:pPr>
        <w:numPr>
          <w:ilvl w:val="0"/>
          <w:numId w:val="217"/>
        </w:numPr>
        <w:spacing w:after="0" w:line="360" w:lineRule="auto"/>
        <w:jc w:val="both"/>
        <w:rPr>
          <w:sz w:val="24"/>
          <w:szCs w:val="24"/>
          <w:lang w:val="en-US"/>
        </w:rPr>
      </w:pPr>
      <w:r w:rsidRPr="007232A1">
        <w:rPr>
          <w:sz w:val="24"/>
          <w:szCs w:val="24"/>
          <w:lang w:val="en-US"/>
        </w:rPr>
        <w:t>Interpolasi</w:t>
      </w:r>
      <w:r w:rsidRPr="007232A1">
        <w:rPr>
          <w:sz w:val="24"/>
          <w:szCs w:val="24"/>
          <w:lang w:val="en-US"/>
        </w:rPr>
        <w:tab/>
        <w:t>: df = 20% + (3,326-3,2813) x 2%(3,326-3,167)</w:t>
      </w:r>
    </w:p>
    <w:p w:rsidR="007232A1" w:rsidRPr="007232A1" w:rsidRDefault="007232A1" w:rsidP="007232A1">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 20</w:t>
      </w:r>
      <w:proofErr w:type="gramStart"/>
      <w:r w:rsidRPr="007232A1">
        <w:rPr>
          <w:sz w:val="24"/>
          <w:szCs w:val="24"/>
          <w:lang w:val="en-US"/>
        </w:rPr>
        <w:t>,57</w:t>
      </w:r>
      <w:proofErr w:type="gramEnd"/>
      <w:r w:rsidRPr="007232A1">
        <w:rPr>
          <w:sz w:val="24"/>
          <w:szCs w:val="24"/>
          <w:lang w:val="en-US"/>
        </w:rPr>
        <w:t>%</w:t>
      </w:r>
    </w:p>
    <w:p w:rsidR="004E0C92" w:rsidRDefault="004E0C92" w:rsidP="00E81547">
      <w:pPr>
        <w:spacing w:after="0" w:line="360" w:lineRule="auto"/>
        <w:jc w:val="both"/>
        <w:rPr>
          <w:sz w:val="24"/>
          <w:szCs w:val="24"/>
        </w:rPr>
      </w:pPr>
    </w:p>
    <w:p w:rsidR="007232A1" w:rsidRDefault="004E0C92" w:rsidP="00E81547">
      <w:pPr>
        <w:spacing w:after="0" w:line="360" w:lineRule="auto"/>
        <w:jc w:val="both"/>
        <w:rPr>
          <w:b/>
          <w:i/>
          <w:iCs/>
          <w:sz w:val="24"/>
          <w:szCs w:val="24"/>
        </w:rPr>
      </w:pPr>
      <w:r w:rsidRPr="004E0C92">
        <w:rPr>
          <w:b/>
          <w:sz w:val="24"/>
          <w:szCs w:val="24"/>
        </w:rPr>
        <w:t xml:space="preserve">IRR: </w:t>
      </w:r>
      <w:r w:rsidRPr="004E0C92">
        <w:rPr>
          <w:b/>
          <w:i/>
          <w:iCs/>
          <w:sz w:val="24"/>
          <w:szCs w:val="24"/>
        </w:rPr>
        <w:t>CASH FLOW PER TAHUN TIDAK SAMA</w:t>
      </w:r>
    </w:p>
    <w:p w:rsidR="00C5623A" w:rsidRPr="004E0C92" w:rsidRDefault="00C5623A" w:rsidP="002D2F8C">
      <w:pPr>
        <w:numPr>
          <w:ilvl w:val="0"/>
          <w:numId w:val="218"/>
        </w:numPr>
        <w:spacing w:after="0" w:line="360" w:lineRule="auto"/>
        <w:jc w:val="both"/>
        <w:rPr>
          <w:sz w:val="24"/>
          <w:szCs w:val="24"/>
          <w:lang w:val="en-US"/>
        </w:rPr>
      </w:pPr>
      <w:r w:rsidRPr="004E0C92">
        <w:rPr>
          <w:sz w:val="24"/>
          <w:szCs w:val="24"/>
          <w:lang w:val="en-US"/>
        </w:rPr>
        <w:t>Investasi</w:t>
      </w:r>
      <w:r w:rsidRPr="004E0C92">
        <w:rPr>
          <w:sz w:val="24"/>
          <w:szCs w:val="24"/>
          <w:lang w:val="en-US"/>
        </w:rPr>
        <w:tab/>
      </w:r>
      <w:r w:rsidRPr="004E0C92">
        <w:rPr>
          <w:sz w:val="24"/>
          <w:szCs w:val="24"/>
          <w:lang w:val="en-US"/>
        </w:rPr>
        <w:tab/>
        <w:t>: Rp. 152.000.000</w:t>
      </w:r>
    </w:p>
    <w:p w:rsidR="004E0C92" w:rsidRPr="004E0C92" w:rsidRDefault="004E0C92" w:rsidP="004E0C92">
      <w:pPr>
        <w:spacing w:after="0" w:line="360" w:lineRule="auto"/>
        <w:jc w:val="both"/>
        <w:rPr>
          <w:sz w:val="24"/>
          <w:szCs w:val="24"/>
          <w:lang w:val="en-US"/>
        </w:rPr>
      </w:pPr>
      <w:r w:rsidRPr="004E0C92">
        <w:rPr>
          <w:sz w:val="24"/>
          <w:szCs w:val="24"/>
          <w:lang w:val="en-US"/>
        </w:rPr>
        <w:tab/>
        <w:t>Netcashflow</w:t>
      </w:r>
      <w:r w:rsidRPr="004E0C92">
        <w:rPr>
          <w:sz w:val="24"/>
          <w:szCs w:val="24"/>
          <w:lang w:val="en-US"/>
        </w:rPr>
        <w:tab/>
        <w:t>: 1. Rp.</w:t>
      </w:r>
      <w:r w:rsidRPr="004E0C92">
        <w:rPr>
          <w:sz w:val="24"/>
          <w:szCs w:val="24"/>
          <w:lang w:val="en-US"/>
        </w:rPr>
        <w:tab/>
        <w:t>40.000.000</w:t>
      </w:r>
    </w:p>
    <w:p w:rsidR="004E0C92" w:rsidRPr="004E0C92" w:rsidRDefault="004E0C92" w:rsidP="004E0C92">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2. Rp120.000.000</w:t>
      </w:r>
    </w:p>
    <w:p w:rsidR="004E0C92" w:rsidRPr="004E0C92" w:rsidRDefault="004E0C92" w:rsidP="004E0C92">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3. Rp.</w:t>
      </w:r>
      <w:r w:rsidRPr="004E0C92">
        <w:rPr>
          <w:sz w:val="24"/>
          <w:szCs w:val="24"/>
          <w:lang w:val="en-US"/>
        </w:rPr>
        <w:tab/>
        <w:t xml:space="preserve"> 80.000.000</w:t>
      </w:r>
    </w:p>
    <w:p w:rsidR="00C5623A" w:rsidRPr="004E0C92" w:rsidRDefault="00C5623A" w:rsidP="002D2F8C">
      <w:pPr>
        <w:numPr>
          <w:ilvl w:val="0"/>
          <w:numId w:val="219"/>
        </w:numPr>
        <w:spacing w:after="0" w:line="360" w:lineRule="auto"/>
        <w:jc w:val="both"/>
        <w:rPr>
          <w:sz w:val="24"/>
          <w:szCs w:val="24"/>
          <w:lang w:val="en-US"/>
        </w:rPr>
      </w:pPr>
      <w:r w:rsidRPr="004E0C92">
        <w:rPr>
          <w:sz w:val="24"/>
          <w:szCs w:val="24"/>
          <w:lang w:val="en-US"/>
        </w:rPr>
        <w:t>Pada dasarnya mencari IRR adalah mencari discount factor (</w:t>
      </w:r>
      <w:proofErr w:type="gramStart"/>
      <w:r w:rsidRPr="004E0C92">
        <w:rPr>
          <w:sz w:val="24"/>
          <w:szCs w:val="24"/>
          <w:lang w:val="en-US"/>
        </w:rPr>
        <w:t>df</w:t>
      </w:r>
      <w:proofErr w:type="gramEnd"/>
      <w:r w:rsidRPr="004E0C92">
        <w:rPr>
          <w:sz w:val="24"/>
          <w:szCs w:val="24"/>
          <w:lang w:val="en-US"/>
        </w:rPr>
        <w:t>) pada tabel A dengan coba-coba.</w:t>
      </w:r>
    </w:p>
    <w:p w:rsidR="00C5623A" w:rsidRPr="004E0C92" w:rsidRDefault="00C5623A" w:rsidP="002D2F8C">
      <w:pPr>
        <w:numPr>
          <w:ilvl w:val="0"/>
          <w:numId w:val="219"/>
        </w:numPr>
        <w:spacing w:after="0" w:line="360" w:lineRule="auto"/>
        <w:jc w:val="both"/>
        <w:rPr>
          <w:sz w:val="24"/>
          <w:szCs w:val="24"/>
          <w:lang w:val="en-US"/>
        </w:rPr>
      </w:pPr>
      <w:r w:rsidRPr="004E0C92">
        <w:rPr>
          <w:sz w:val="24"/>
          <w:szCs w:val="24"/>
          <w:lang w:val="en-US"/>
        </w:rPr>
        <w:t>Pada</w:t>
      </w:r>
      <w:r w:rsidRPr="004E0C92">
        <w:rPr>
          <w:sz w:val="24"/>
          <w:szCs w:val="24"/>
          <w:lang w:val="en-US"/>
        </w:rPr>
        <w:tab/>
        <w:t>r = 25% NPV = (2.400.000)</w:t>
      </w:r>
    </w:p>
    <w:p w:rsidR="004E0C92" w:rsidRPr="004E0C92" w:rsidRDefault="004E0C92" w:rsidP="004E0C92">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t>r = 22% NPV = 5.360.000</w:t>
      </w:r>
    </w:p>
    <w:p w:rsidR="004E0C92" w:rsidRPr="004E0C92" w:rsidRDefault="004E0C92" w:rsidP="004E0C92">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t xml:space="preserve">r </w:t>
      </w:r>
      <w:proofErr w:type="gramStart"/>
      <w:r w:rsidRPr="004E0C92">
        <w:rPr>
          <w:sz w:val="24"/>
          <w:szCs w:val="24"/>
          <w:lang w:val="en-US"/>
        </w:rPr>
        <w:t>= ?</w:t>
      </w:r>
      <w:proofErr w:type="gramEnd"/>
      <w:r w:rsidRPr="004E0C92">
        <w:rPr>
          <w:sz w:val="24"/>
          <w:szCs w:val="24"/>
          <w:lang w:val="en-US"/>
        </w:rPr>
        <w:t xml:space="preserve">       NPV = 0</w:t>
      </w:r>
    </w:p>
    <w:p w:rsidR="00C5623A" w:rsidRPr="004E0C92" w:rsidRDefault="00C5623A" w:rsidP="002D2F8C">
      <w:pPr>
        <w:numPr>
          <w:ilvl w:val="0"/>
          <w:numId w:val="220"/>
        </w:numPr>
        <w:spacing w:after="0" w:line="360" w:lineRule="auto"/>
        <w:jc w:val="both"/>
        <w:rPr>
          <w:sz w:val="24"/>
          <w:szCs w:val="24"/>
          <w:lang w:val="en-US"/>
        </w:rPr>
      </w:pPr>
      <w:r w:rsidRPr="004E0C92">
        <w:rPr>
          <w:sz w:val="24"/>
          <w:szCs w:val="24"/>
          <w:lang w:val="en-US"/>
        </w:rPr>
        <w:t>Interpolasi</w:t>
      </w:r>
      <w:r w:rsidRPr="004E0C92">
        <w:rPr>
          <w:sz w:val="24"/>
          <w:szCs w:val="24"/>
          <w:lang w:val="en-US"/>
        </w:rPr>
        <w:tab/>
        <w:t xml:space="preserve">: df = 22% + 5.360.000 x </w:t>
      </w: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7.760.000</w:t>
      </w:r>
    </w:p>
    <w:p w:rsidR="004E0C92" w:rsidRPr="004E0C92" w:rsidRDefault="004E0C92" w:rsidP="004E0C92">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 24</w:t>
      </w:r>
      <w:proofErr w:type="gramStart"/>
      <w:r w:rsidRPr="004E0C92">
        <w:rPr>
          <w:sz w:val="24"/>
          <w:szCs w:val="24"/>
          <w:lang w:val="en-US"/>
        </w:rPr>
        <w:t>,57</w:t>
      </w:r>
      <w:proofErr w:type="gramEnd"/>
      <w:r w:rsidRPr="004E0C92">
        <w:rPr>
          <w:sz w:val="24"/>
          <w:szCs w:val="24"/>
          <w:lang w:val="en-US"/>
        </w:rPr>
        <w:t>%</w:t>
      </w:r>
    </w:p>
    <w:p w:rsidR="004E0C92" w:rsidRDefault="000C4D37" w:rsidP="00E81547">
      <w:pPr>
        <w:spacing w:after="0" w:line="360" w:lineRule="auto"/>
        <w:jc w:val="both"/>
        <w:rPr>
          <w:sz w:val="24"/>
          <w:szCs w:val="24"/>
          <w:lang w:val="en-US"/>
        </w:rPr>
      </w:pPr>
      <w:r>
        <w:rPr>
          <w:noProof/>
          <w:sz w:val="24"/>
          <w:szCs w:val="24"/>
          <w:lang w:val="en-US"/>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0</wp:posOffset>
            </wp:positionV>
            <wp:extent cx="5422900" cy="4415155"/>
            <wp:effectExtent l="0" t="0" r="635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2900" cy="441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sz w:val="24"/>
          <w:szCs w:val="24"/>
          <w:lang w:val="en-US"/>
        </w:rPr>
      </w:pPr>
    </w:p>
    <w:p w:rsidR="000C4D37" w:rsidRDefault="000C4D37" w:rsidP="00E81547">
      <w:pPr>
        <w:spacing w:after="0" w:line="360" w:lineRule="auto"/>
        <w:jc w:val="both"/>
        <w:rPr>
          <w:b/>
          <w:sz w:val="24"/>
          <w:szCs w:val="24"/>
        </w:rPr>
      </w:pPr>
      <w:r w:rsidRPr="000C4D37">
        <w:rPr>
          <w:b/>
          <w:sz w:val="24"/>
          <w:szCs w:val="24"/>
        </w:rPr>
        <w:t>SEWA vs BELI</w:t>
      </w:r>
    </w:p>
    <w:p w:rsidR="000C4D37" w:rsidRPr="000C4D37" w:rsidRDefault="000C4D37" w:rsidP="000C4D37">
      <w:pPr>
        <w:spacing w:after="0" w:line="360" w:lineRule="auto"/>
        <w:jc w:val="both"/>
        <w:rPr>
          <w:sz w:val="24"/>
          <w:szCs w:val="24"/>
          <w:lang w:val="en-US"/>
        </w:rPr>
      </w:pPr>
      <w:r w:rsidRPr="000C4D37">
        <w:rPr>
          <w:bCs/>
          <w:sz w:val="24"/>
          <w:szCs w:val="24"/>
          <w:lang w:val="en-US"/>
        </w:rPr>
        <w:t xml:space="preserve">A. </w:t>
      </w:r>
      <w:proofErr w:type="gramStart"/>
      <w:r w:rsidRPr="000C4D37">
        <w:rPr>
          <w:bCs/>
          <w:sz w:val="24"/>
          <w:szCs w:val="24"/>
          <w:lang w:val="en-US"/>
        </w:rPr>
        <w:t>Membeli :</w:t>
      </w:r>
      <w:proofErr w:type="gramEnd"/>
    </w:p>
    <w:p w:rsidR="00C5623A" w:rsidRPr="000C4D37" w:rsidRDefault="00C5623A" w:rsidP="002D2F8C">
      <w:pPr>
        <w:numPr>
          <w:ilvl w:val="1"/>
          <w:numId w:val="221"/>
        </w:numPr>
        <w:spacing w:after="0" w:line="360" w:lineRule="auto"/>
        <w:jc w:val="both"/>
        <w:rPr>
          <w:sz w:val="24"/>
          <w:szCs w:val="24"/>
          <w:lang w:val="en-US"/>
        </w:rPr>
      </w:pPr>
      <w:r w:rsidRPr="000C4D37">
        <w:rPr>
          <w:sz w:val="24"/>
          <w:szCs w:val="24"/>
          <w:lang w:val="en-US"/>
        </w:rPr>
        <w:t>Dana</w:t>
      </w:r>
      <w:r w:rsidRPr="000C4D37">
        <w:rPr>
          <w:sz w:val="24"/>
          <w:szCs w:val="24"/>
          <w:lang w:val="en-US"/>
        </w:rPr>
        <w:tab/>
      </w:r>
      <w:r w:rsidRPr="000C4D37">
        <w:rPr>
          <w:sz w:val="24"/>
          <w:szCs w:val="24"/>
          <w:lang w:val="en-US"/>
        </w:rPr>
        <w:tab/>
      </w:r>
      <w:r w:rsidRPr="000C4D37">
        <w:rPr>
          <w:sz w:val="24"/>
          <w:szCs w:val="24"/>
          <w:lang w:val="en-US"/>
        </w:rPr>
        <w:tab/>
        <w:t xml:space="preserve">: </w:t>
      </w:r>
      <w:r w:rsidRPr="000C4D37">
        <w:rPr>
          <w:sz w:val="24"/>
          <w:szCs w:val="24"/>
          <w:lang w:val="en-US"/>
        </w:rPr>
        <w:tab/>
        <w:t>Rp. 20.000.000</w:t>
      </w:r>
    </w:p>
    <w:p w:rsidR="00C5623A" w:rsidRPr="000C4D37" w:rsidRDefault="00C5623A" w:rsidP="002D2F8C">
      <w:pPr>
        <w:numPr>
          <w:ilvl w:val="1"/>
          <w:numId w:val="221"/>
        </w:numPr>
        <w:spacing w:after="0" w:line="360" w:lineRule="auto"/>
        <w:jc w:val="both"/>
        <w:rPr>
          <w:sz w:val="24"/>
          <w:szCs w:val="24"/>
          <w:lang w:val="en-US"/>
        </w:rPr>
      </w:pPr>
      <w:r w:rsidRPr="000C4D37">
        <w:rPr>
          <w:sz w:val="24"/>
          <w:szCs w:val="24"/>
          <w:lang w:val="en-US"/>
        </w:rPr>
        <w:t>Biaya pemeliharaan</w:t>
      </w:r>
      <w:r w:rsidRPr="000C4D37">
        <w:rPr>
          <w:sz w:val="24"/>
          <w:szCs w:val="24"/>
          <w:lang w:val="en-US"/>
        </w:rPr>
        <w:tab/>
        <w:t>:  1.</w:t>
      </w:r>
      <w:r w:rsidRPr="000C4D37">
        <w:rPr>
          <w:sz w:val="24"/>
          <w:szCs w:val="24"/>
          <w:lang w:val="en-US"/>
        </w:rPr>
        <w:tab/>
        <w:t>Rp.   4.000.000</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2.</w:t>
      </w:r>
      <w:r w:rsidRPr="000C4D37">
        <w:rPr>
          <w:sz w:val="24"/>
          <w:szCs w:val="24"/>
          <w:lang w:val="en-US"/>
        </w:rPr>
        <w:tab/>
        <w:t>Rp.   5.000.000</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3.</w:t>
      </w:r>
      <w:r w:rsidRPr="000C4D37">
        <w:rPr>
          <w:sz w:val="24"/>
          <w:szCs w:val="24"/>
          <w:lang w:val="en-US"/>
        </w:rPr>
        <w:tab/>
        <w:t>Rp.   6.000.000</w:t>
      </w:r>
    </w:p>
    <w:p w:rsidR="00C5623A" w:rsidRPr="000C4D37" w:rsidRDefault="00C5623A" w:rsidP="002D2F8C">
      <w:pPr>
        <w:numPr>
          <w:ilvl w:val="1"/>
          <w:numId w:val="222"/>
        </w:numPr>
        <w:spacing w:after="0" w:line="360" w:lineRule="auto"/>
        <w:jc w:val="both"/>
        <w:rPr>
          <w:sz w:val="24"/>
          <w:szCs w:val="24"/>
          <w:lang w:val="en-US"/>
        </w:rPr>
      </w:pPr>
      <w:r w:rsidRPr="000C4D37">
        <w:rPr>
          <w:sz w:val="24"/>
          <w:szCs w:val="24"/>
          <w:lang w:val="en-US"/>
        </w:rPr>
        <w:t>Mesin</w:t>
      </w:r>
      <w:r w:rsidRPr="000C4D37">
        <w:rPr>
          <w:sz w:val="24"/>
          <w:szCs w:val="24"/>
          <w:lang w:val="en-US"/>
        </w:rPr>
        <w:tab/>
        <w:t>: umur</w:t>
      </w:r>
      <w:r w:rsidRPr="000C4D37">
        <w:rPr>
          <w:sz w:val="24"/>
          <w:szCs w:val="24"/>
          <w:lang w:val="en-US"/>
        </w:rPr>
        <w:tab/>
      </w:r>
      <w:r w:rsidRPr="000C4D37">
        <w:rPr>
          <w:sz w:val="24"/>
          <w:szCs w:val="24"/>
          <w:lang w:val="en-US"/>
        </w:rPr>
        <w:tab/>
        <w:t xml:space="preserve">: </w:t>
      </w:r>
      <w:r w:rsidRPr="000C4D37">
        <w:rPr>
          <w:sz w:val="24"/>
          <w:szCs w:val="24"/>
          <w:lang w:val="en-US"/>
        </w:rPr>
        <w:tab/>
        <w:t>3 tahun</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w:t>
      </w:r>
      <w:proofErr w:type="gramStart"/>
      <w:r w:rsidRPr="000C4D37">
        <w:rPr>
          <w:sz w:val="24"/>
          <w:szCs w:val="24"/>
          <w:lang w:val="en-US"/>
        </w:rPr>
        <w:t>nilai</w:t>
      </w:r>
      <w:proofErr w:type="gramEnd"/>
      <w:r w:rsidRPr="000C4D37">
        <w:rPr>
          <w:sz w:val="24"/>
          <w:szCs w:val="24"/>
          <w:lang w:val="en-US"/>
        </w:rPr>
        <w:t xml:space="preserve"> sisa</w:t>
      </w:r>
      <w:r w:rsidRPr="000C4D37">
        <w:rPr>
          <w:sz w:val="24"/>
          <w:szCs w:val="24"/>
          <w:lang w:val="en-US"/>
        </w:rPr>
        <w:tab/>
        <w:t xml:space="preserve">: </w:t>
      </w:r>
      <w:r w:rsidRPr="000C4D37">
        <w:rPr>
          <w:sz w:val="24"/>
          <w:szCs w:val="24"/>
          <w:lang w:val="en-US"/>
        </w:rPr>
        <w:tab/>
        <w:t>Rp.  10.000.000</w:t>
      </w:r>
    </w:p>
    <w:p w:rsidR="000C4D37" w:rsidRPr="000C4D37" w:rsidRDefault="000C4D37" w:rsidP="000C4D37">
      <w:pPr>
        <w:spacing w:after="0" w:line="360" w:lineRule="auto"/>
        <w:jc w:val="both"/>
        <w:rPr>
          <w:sz w:val="24"/>
          <w:szCs w:val="24"/>
          <w:lang w:val="en-US"/>
        </w:rPr>
      </w:pPr>
      <w:r w:rsidRPr="000C4D37">
        <w:rPr>
          <w:bCs/>
          <w:sz w:val="24"/>
          <w:szCs w:val="24"/>
          <w:lang w:val="en-US"/>
        </w:rPr>
        <w:t xml:space="preserve">B. </w:t>
      </w:r>
      <w:proofErr w:type="gramStart"/>
      <w:r w:rsidRPr="000C4D37">
        <w:rPr>
          <w:bCs/>
          <w:sz w:val="24"/>
          <w:szCs w:val="24"/>
          <w:lang w:val="en-US"/>
        </w:rPr>
        <w:t>Sewa :</w:t>
      </w:r>
      <w:proofErr w:type="gramEnd"/>
    </w:p>
    <w:p w:rsidR="00C5623A" w:rsidRPr="000C4D37" w:rsidRDefault="00C5623A" w:rsidP="002D2F8C">
      <w:pPr>
        <w:numPr>
          <w:ilvl w:val="1"/>
          <w:numId w:val="223"/>
        </w:numPr>
        <w:spacing w:after="0" w:line="360" w:lineRule="auto"/>
        <w:jc w:val="both"/>
        <w:rPr>
          <w:sz w:val="24"/>
          <w:szCs w:val="24"/>
          <w:lang w:val="en-US"/>
        </w:rPr>
      </w:pPr>
      <w:r w:rsidRPr="000C4D37">
        <w:rPr>
          <w:sz w:val="24"/>
          <w:szCs w:val="24"/>
          <w:lang w:val="en-US"/>
        </w:rPr>
        <w:t>Biaya sewa per tahun: Rp. 8.000.000</w:t>
      </w:r>
    </w:p>
    <w:p w:rsidR="00C5623A" w:rsidRPr="000C4D37" w:rsidRDefault="00C5623A" w:rsidP="002D2F8C">
      <w:pPr>
        <w:numPr>
          <w:ilvl w:val="1"/>
          <w:numId w:val="223"/>
        </w:numPr>
        <w:spacing w:after="0" w:line="360" w:lineRule="auto"/>
        <w:jc w:val="both"/>
        <w:rPr>
          <w:sz w:val="24"/>
          <w:szCs w:val="24"/>
          <w:lang w:val="en-US"/>
        </w:rPr>
      </w:pPr>
      <w:r w:rsidRPr="000C4D37">
        <w:rPr>
          <w:sz w:val="24"/>
          <w:szCs w:val="24"/>
          <w:lang w:val="en-US"/>
        </w:rPr>
        <w:t>Pembayaran sewa dimuka</w:t>
      </w:r>
    </w:p>
    <w:p w:rsidR="00C5623A" w:rsidRPr="000C4D37" w:rsidRDefault="00C5623A" w:rsidP="002D2F8C">
      <w:pPr>
        <w:numPr>
          <w:ilvl w:val="1"/>
          <w:numId w:val="223"/>
        </w:numPr>
        <w:spacing w:after="0" w:line="360" w:lineRule="auto"/>
        <w:jc w:val="both"/>
        <w:rPr>
          <w:sz w:val="24"/>
          <w:szCs w:val="24"/>
          <w:lang w:val="en-US"/>
        </w:rPr>
      </w:pPr>
      <w:r w:rsidRPr="000C4D37">
        <w:rPr>
          <w:sz w:val="24"/>
          <w:szCs w:val="24"/>
          <w:lang w:val="en-US"/>
        </w:rPr>
        <w:t>Biaya modal = 15%</w:t>
      </w:r>
    </w:p>
    <w:p w:rsidR="000C4D37" w:rsidRPr="000C4D37" w:rsidRDefault="000C4D37" w:rsidP="000C4D37">
      <w:pPr>
        <w:spacing w:after="0" w:line="360" w:lineRule="auto"/>
        <w:jc w:val="both"/>
        <w:rPr>
          <w:sz w:val="24"/>
          <w:szCs w:val="24"/>
          <w:lang w:val="en-US"/>
        </w:rPr>
      </w:pPr>
      <w:r w:rsidRPr="000C4D37">
        <w:rPr>
          <w:sz w:val="24"/>
          <w:szCs w:val="24"/>
          <w:lang w:val="en-US"/>
        </w:rPr>
        <w:lastRenderedPageBreak/>
        <w:tab/>
      </w:r>
      <w:r w:rsidRPr="000C4D37">
        <w:rPr>
          <w:sz w:val="24"/>
          <w:szCs w:val="24"/>
          <w:lang w:val="en-US"/>
        </w:rPr>
        <w:tab/>
      </w:r>
      <w:r w:rsidRPr="000C4D37">
        <w:rPr>
          <w:sz w:val="24"/>
          <w:szCs w:val="24"/>
          <w:lang w:val="en-US"/>
        </w:rPr>
        <w:tab/>
        <w:t xml:space="preserve">  0</w:t>
      </w:r>
      <w:r w:rsidRPr="000C4D37">
        <w:rPr>
          <w:sz w:val="24"/>
          <w:szCs w:val="24"/>
          <w:lang w:val="en-US"/>
        </w:rPr>
        <w:tab/>
        <w:t xml:space="preserve">          1</w:t>
      </w:r>
      <w:r w:rsidRPr="000C4D37">
        <w:rPr>
          <w:sz w:val="24"/>
          <w:szCs w:val="24"/>
          <w:lang w:val="en-US"/>
        </w:rPr>
        <w:tab/>
      </w:r>
      <w:r w:rsidRPr="000C4D37">
        <w:rPr>
          <w:sz w:val="24"/>
          <w:szCs w:val="24"/>
          <w:lang w:val="en-US"/>
        </w:rPr>
        <w:tab/>
        <w:t xml:space="preserve"> 2</w:t>
      </w:r>
      <w:r w:rsidRPr="000C4D37">
        <w:rPr>
          <w:sz w:val="24"/>
          <w:szCs w:val="24"/>
          <w:lang w:val="en-US"/>
        </w:rPr>
        <w:tab/>
        <w:t xml:space="preserve">      3</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Sewa           </w:t>
      </w:r>
      <w:r w:rsidRPr="000C4D37">
        <w:rPr>
          <w:sz w:val="24"/>
          <w:szCs w:val="24"/>
          <w:lang w:val="en-US"/>
        </w:rPr>
        <w:tab/>
        <w:t>(8.000)</w:t>
      </w:r>
      <w:r w:rsidRPr="000C4D37">
        <w:rPr>
          <w:sz w:val="24"/>
          <w:szCs w:val="24"/>
          <w:lang w:val="en-US"/>
        </w:rPr>
        <w:tab/>
        <w:t xml:space="preserve">      (8.000)         (8.000)      ……..</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Beli              </w:t>
      </w:r>
      <w:r w:rsidRPr="000C4D37">
        <w:rPr>
          <w:sz w:val="24"/>
          <w:szCs w:val="24"/>
          <w:lang w:val="en-US"/>
        </w:rPr>
        <w:tab/>
        <w:t>(20.000)       (4.000)         (5.000)      …….</w:t>
      </w:r>
    </w:p>
    <w:p w:rsidR="000C4D37" w:rsidRDefault="000C4D37" w:rsidP="000C4D37">
      <w:pPr>
        <w:spacing w:after="0" w:line="360" w:lineRule="auto"/>
        <w:jc w:val="both"/>
        <w:rPr>
          <w:sz w:val="24"/>
          <w:szCs w:val="24"/>
          <w:lang w:val="en-US"/>
        </w:rPr>
      </w:pPr>
      <w:r w:rsidRPr="000C4D37">
        <w:rPr>
          <w:sz w:val="24"/>
          <w:szCs w:val="24"/>
          <w:lang w:val="en-US"/>
        </w:rPr>
        <w:t xml:space="preserve">Penghematan  </w:t>
      </w:r>
      <w:r w:rsidRPr="000C4D37">
        <w:rPr>
          <w:sz w:val="24"/>
          <w:szCs w:val="24"/>
          <w:lang w:val="en-US"/>
        </w:rPr>
        <w:tab/>
        <w:t>(12.000)       (4.000)         (3.000)      (5.000)</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ANALISIS DAPAT DILAKUKAN DENGAN CARA MENGHITUNG PV MASING-MASING ALTERNATIF </w:t>
      </w:r>
      <w:proofErr w:type="gramStart"/>
      <w:r w:rsidRPr="000C4D37">
        <w:rPr>
          <w:sz w:val="24"/>
          <w:szCs w:val="24"/>
          <w:lang w:val="en-US"/>
        </w:rPr>
        <w:t>YAITU :</w:t>
      </w:r>
      <w:proofErr w:type="gramEnd"/>
    </w:p>
    <w:p w:rsidR="000C4D37" w:rsidRPr="000C4D37" w:rsidRDefault="000C4D37" w:rsidP="000C4D37">
      <w:pPr>
        <w:spacing w:after="0" w:line="360" w:lineRule="auto"/>
        <w:jc w:val="both"/>
        <w:rPr>
          <w:sz w:val="24"/>
          <w:szCs w:val="24"/>
          <w:lang w:val="en-US"/>
        </w:rPr>
      </w:pPr>
      <w:r w:rsidRPr="000C4D37">
        <w:rPr>
          <w:sz w:val="24"/>
          <w:szCs w:val="24"/>
          <w:lang w:val="en-US"/>
        </w:rPr>
        <w:t xml:space="preserve">PV PENGELUARAN </w:t>
      </w:r>
      <w:proofErr w:type="gramStart"/>
      <w:r w:rsidRPr="000C4D37">
        <w:rPr>
          <w:sz w:val="24"/>
          <w:szCs w:val="24"/>
          <w:lang w:val="en-US"/>
        </w:rPr>
        <w:t>SEWA :</w:t>
      </w:r>
      <w:proofErr w:type="gramEnd"/>
    </w:p>
    <w:p w:rsidR="000C4D37" w:rsidRPr="000C4D37" w:rsidRDefault="000C4D37" w:rsidP="000C4D37">
      <w:pPr>
        <w:spacing w:after="0" w:line="360" w:lineRule="auto"/>
        <w:jc w:val="both"/>
        <w:rPr>
          <w:sz w:val="24"/>
          <w:szCs w:val="24"/>
          <w:lang w:val="en-US"/>
        </w:rPr>
      </w:pPr>
      <w:r w:rsidRPr="000C4D37">
        <w:rPr>
          <w:sz w:val="24"/>
          <w:szCs w:val="24"/>
          <w:lang w:val="en-US"/>
        </w:rPr>
        <w:t>(Rp. 8.000) x 1,000 = (Rp. 8.000)</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(Rp. 8.000) x 1,626 = </w:t>
      </w:r>
      <w:r w:rsidRPr="000C4D37">
        <w:rPr>
          <w:sz w:val="24"/>
          <w:szCs w:val="24"/>
          <w:u w:val="single"/>
          <w:lang w:val="en-US"/>
        </w:rPr>
        <w:t>(Rp.13.008)</w:t>
      </w:r>
    </w:p>
    <w:p w:rsidR="000C4D37" w:rsidRPr="000C4D37" w:rsidRDefault="000C4D37" w:rsidP="000C4D37">
      <w:pPr>
        <w:spacing w:after="0" w:line="360" w:lineRule="auto"/>
        <w:jc w:val="both"/>
        <w:rPr>
          <w:sz w:val="24"/>
          <w:szCs w:val="24"/>
          <w:lang w:val="en-US"/>
        </w:rPr>
      </w:pP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lang w:val="en-US"/>
        </w:rPr>
        <w:t xml:space="preserve">      (Rp. 21.008)</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PV PENGELUARAN </w:t>
      </w:r>
      <w:proofErr w:type="gramStart"/>
      <w:r w:rsidRPr="000C4D37">
        <w:rPr>
          <w:sz w:val="24"/>
          <w:szCs w:val="24"/>
          <w:lang w:val="en-US"/>
        </w:rPr>
        <w:t>BELI :</w:t>
      </w:r>
      <w:proofErr w:type="gramEnd"/>
    </w:p>
    <w:p w:rsidR="000C4D37" w:rsidRPr="000C4D37" w:rsidRDefault="000C4D37" w:rsidP="000C4D37">
      <w:pPr>
        <w:spacing w:after="0" w:line="360" w:lineRule="auto"/>
        <w:jc w:val="both"/>
        <w:rPr>
          <w:sz w:val="24"/>
          <w:szCs w:val="24"/>
          <w:lang w:val="en-US"/>
        </w:rPr>
      </w:pPr>
      <w:r w:rsidRPr="000C4D37">
        <w:rPr>
          <w:sz w:val="24"/>
          <w:szCs w:val="24"/>
          <w:lang w:val="en-US"/>
        </w:rPr>
        <w:t>(Rp. 20.000) x 1,000 = (Rp. 20.000)</w:t>
      </w:r>
    </w:p>
    <w:p w:rsidR="000C4D37" w:rsidRPr="000C4D37" w:rsidRDefault="000C4D37" w:rsidP="000C4D37">
      <w:pPr>
        <w:spacing w:after="0" w:line="360" w:lineRule="auto"/>
        <w:jc w:val="both"/>
        <w:rPr>
          <w:sz w:val="24"/>
          <w:szCs w:val="24"/>
          <w:lang w:val="en-US"/>
        </w:rPr>
      </w:pPr>
      <w:r w:rsidRPr="000C4D37">
        <w:rPr>
          <w:sz w:val="24"/>
          <w:szCs w:val="24"/>
          <w:lang w:val="en-US"/>
        </w:rPr>
        <w:t>(Rp.   4.000) x 0,870 = (Rp.   3.480)</w:t>
      </w:r>
    </w:p>
    <w:p w:rsidR="000C4D37" w:rsidRPr="000C4D37" w:rsidRDefault="000C4D37" w:rsidP="000C4D37">
      <w:pPr>
        <w:spacing w:after="0" w:line="360" w:lineRule="auto"/>
        <w:jc w:val="both"/>
        <w:rPr>
          <w:sz w:val="24"/>
          <w:szCs w:val="24"/>
          <w:lang w:val="en-US"/>
        </w:rPr>
      </w:pPr>
      <w:r w:rsidRPr="000C4D37">
        <w:rPr>
          <w:sz w:val="24"/>
          <w:szCs w:val="24"/>
          <w:lang w:val="en-US"/>
        </w:rPr>
        <w:t>(Rp.   5.000) x 0,756 = (Rp.   3.780)</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(Rp.   4.000) x 0,658 </w:t>
      </w:r>
      <w:proofErr w:type="gramStart"/>
      <w:r w:rsidRPr="000C4D37">
        <w:rPr>
          <w:sz w:val="24"/>
          <w:szCs w:val="24"/>
          <w:lang w:val="en-US"/>
        </w:rPr>
        <w:t xml:space="preserve">=  </w:t>
      </w:r>
      <w:r w:rsidRPr="000C4D37">
        <w:rPr>
          <w:sz w:val="24"/>
          <w:szCs w:val="24"/>
          <w:u w:val="single"/>
          <w:lang w:val="en-US"/>
        </w:rPr>
        <w:t>Rp</w:t>
      </w:r>
      <w:proofErr w:type="gramEnd"/>
      <w:r w:rsidRPr="000C4D37">
        <w:rPr>
          <w:sz w:val="24"/>
          <w:szCs w:val="24"/>
          <w:u w:val="single"/>
          <w:lang w:val="en-US"/>
        </w:rPr>
        <w:t>.   2.632</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(Rp. 24.628)</w:t>
      </w:r>
    </w:p>
    <w:p w:rsidR="000C4D37" w:rsidRPr="000C4D37" w:rsidRDefault="000C4D37" w:rsidP="000C4D37">
      <w:pPr>
        <w:spacing w:after="0" w:line="360" w:lineRule="auto"/>
        <w:jc w:val="both"/>
        <w:rPr>
          <w:sz w:val="24"/>
          <w:szCs w:val="24"/>
          <w:lang w:val="en-US"/>
        </w:rPr>
      </w:pPr>
      <w:r w:rsidRPr="000C4D37">
        <w:rPr>
          <w:sz w:val="24"/>
          <w:szCs w:val="24"/>
          <w:lang w:val="en-US"/>
        </w:rPr>
        <w:t>PILIHAN JATUH PADA SEWA</w:t>
      </w:r>
    </w:p>
    <w:p w:rsidR="000C4D37" w:rsidRDefault="000C4D37" w:rsidP="000C4D37">
      <w:pPr>
        <w:spacing w:after="0" w:line="360" w:lineRule="auto"/>
        <w:jc w:val="both"/>
        <w:rPr>
          <w:sz w:val="24"/>
          <w:szCs w:val="24"/>
          <w:lang w:val="en-US"/>
        </w:rPr>
      </w:pP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0</w:t>
      </w:r>
      <w:r w:rsidRPr="000C4D37">
        <w:rPr>
          <w:sz w:val="24"/>
          <w:szCs w:val="24"/>
          <w:lang w:val="en-US"/>
        </w:rPr>
        <w:tab/>
        <w:t xml:space="preserve">  1</w:t>
      </w:r>
      <w:r w:rsidRPr="000C4D37">
        <w:rPr>
          <w:sz w:val="24"/>
          <w:szCs w:val="24"/>
          <w:lang w:val="en-US"/>
        </w:rPr>
        <w:tab/>
        <w:t xml:space="preserve">  2</w:t>
      </w:r>
      <w:r w:rsidRPr="000C4D37">
        <w:rPr>
          <w:sz w:val="24"/>
          <w:szCs w:val="24"/>
          <w:lang w:val="en-US"/>
        </w:rPr>
        <w:tab/>
        <w:t xml:space="preserve">  3</w:t>
      </w:r>
    </w:p>
    <w:p w:rsidR="000C4D37" w:rsidRPr="000C4D37" w:rsidRDefault="000C4D37" w:rsidP="000C4D37">
      <w:pPr>
        <w:spacing w:after="0" w:line="360" w:lineRule="auto"/>
        <w:jc w:val="both"/>
        <w:rPr>
          <w:sz w:val="24"/>
          <w:szCs w:val="24"/>
          <w:lang w:val="en-US"/>
        </w:rPr>
      </w:pPr>
      <w:r w:rsidRPr="000C4D37">
        <w:rPr>
          <w:sz w:val="24"/>
          <w:szCs w:val="24"/>
          <w:lang w:val="en-US"/>
        </w:rPr>
        <w:t>SEWA</w:t>
      </w:r>
      <w:r w:rsidRPr="000C4D37">
        <w:rPr>
          <w:sz w:val="24"/>
          <w:szCs w:val="24"/>
          <w:lang w:val="en-US"/>
        </w:rPr>
        <w:tab/>
      </w:r>
      <w:r w:rsidRPr="000C4D37">
        <w:rPr>
          <w:sz w:val="24"/>
          <w:szCs w:val="24"/>
          <w:lang w:val="en-US"/>
        </w:rPr>
        <w:tab/>
        <w:t xml:space="preserve">         (8.000)     (8.000)    (8.000)</w:t>
      </w:r>
      <w:r w:rsidRPr="000C4D37">
        <w:rPr>
          <w:sz w:val="24"/>
          <w:szCs w:val="24"/>
          <w:lang w:val="en-US"/>
        </w:rPr>
        <w:tab/>
        <w:t>…...</w:t>
      </w:r>
      <w:r w:rsidRPr="000C4D37">
        <w:rPr>
          <w:sz w:val="24"/>
          <w:szCs w:val="24"/>
          <w:lang w:val="en-US"/>
        </w:rPr>
        <w:tab/>
      </w:r>
    </w:p>
    <w:p w:rsidR="000C4D37" w:rsidRPr="000C4D37" w:rsidRDefault="000C4D37" w:rsidP="000C4D37">
      <w:pPr>
        <w:spacing w:after="0" w:line="360" w:lineRule="auto"/>
        <w:jc w:val="both"/>
        <w:rPr>
          <w:sz w:val="24"/>
          <w:szCs w:val="24"/>
          <w:lang w:val="en-US"/>
        </w:rPr>
      </w:pPr>
      <w:r w:rsidRPr="000C4D37">
        <w:rPr>
          <w:sz w:val="24"/>
          <w:szCs w:val="24"/>
          <w:lang w:val="en-US"/>
        </w:rPr>
        <w:t>BELI                                  (20.000)     (4.000)    (5.000)     …...</w:t>
      </w:r>
    </w:p>
    <w:p w:rsidR="000C4D37" w:rsidRPr="000C4D37" w:rsidRDefault="000C4D37" w:rsidP="000C4D37">
      <w:pPr>
        <w:spacing w:after="0" w:line="360" w:lineRule="auto"/>
        <w:jc w:val="both"/>
        <w:rPr>
          <w:sz w:val="24"/>
          <w:szCs w:val="24"/>
          <w:lang w:val="en-US"/>
        </w:rPr>
      </w:pPr>
      <w:r w:rsidRPr="000C4D37">
        <w:rPr>
          <w:sz w:val="24"/>
          <w:szCs w:val="24"/>
          <w:lang w:val="en-US"/>
        </w:rPr>
        <w:t>PENGHEMATAN</w:t>
      </w:r>
    </w:p>
    <w:p w:rsidR="000C4D37" w:rsidRPr="000C4D37" w:rsidRDefault="000C4D37" w:rsidP="000C4D37">
      <w:pPr>
        <w:spacing w:after="0" w:line="360" w:lineRule="auto"/>
        <w:jc w:val="both"/>
        <w:rPr>
          <w:sz w:val="24"/>
          <w:szCs w:val="24"/>
          <w:lang w:val="en-US"/>
        </w:rPr>
      </w:pPr>
      <w:r w:rsidRPr="000C4D37">
        <w:rPr>
          <w:sz w:val="24"/>
          <w:szCs w:val="24"/>
          <w:lang w:val="en-US"/>
        </w:rPr>
        <w:t>(TAMBAHAN)                   (12.000)      4.000      3.000      4.000</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JIKA </w:t>
      </w:r>
      <w:proofErr w:type="gramStart"/>
      <w:r w:rsidRPr="000C4D37">
        <w:rPr>
          <w:sz w:val="24"/>
          <w:szCs w:val="24"/>
          <w:lang w:val="en-US"/>
        </w:rPr>
        <w:t>BELI :</w:t>
      </w:r>
      <w:proofErr w:type="gramEnd"/>
      <w:r w:rsidRPr="000C4D37">
        <w:rPr>
          <w:sz w:val="24"/>
          <w:szCs w:val="24"/>
          <w:lang w:val="en-US"/>
        </w:rPr>
        <w:t xml:space="preserve"> (r=15%)</w:t>
      </w:r>
    </w:p>
    <w:p w:rsidR="000C4D37" w:rsidRPr="000C4D37" w:rsidRDefault="000C4D37" w:rsidP="000C4D37">
      <w:pPr>
        <w:spacing w:after="0" w:line="360" w:lineRule="auto"/>
        <w:jc w:val="both"/>
        <w:rPr>
          <w:sz w:val="24"/>
          <w:szCs w:val="24"/>
          <w:lang w:val="en-US"/>
        </w:rPr>
      </w:pPr>
      <w:r w:rsidRPr="000C4D37">
        <w:rPr>
          <w:sz w:val="24"/>
          <w:szCs w:val="24"/>
          <w:lang w:val="en-US"/>
        </w:rPr>
        <w:t xml:space="preserve">PV </w:t>
      </w:r>
      <w:proofErr w:type="gramStart"/>
      <w:r w:rsidRPr="000C4D37">
        <w:rPr>
          <w:sz w:val="24"/>
          <w:szCs w:val="24"/>
          <w:lang w:val="en-US"/>
        </w:rPr>
        <w:t>PENGHEMATAN :</w:t>
      </w:r>
      <w:proofErr w:type="gramEnd"/>
      <w:r w:rsidRPr="000C4D37">
        <w:rPr>
          <w:sz w:val="24"/>
          <w:szCs w:val="24"/>
          <w:lang w:val="en-US"/>
        </w:rPr>
        <w:t xml:space="preserve"> Rp. 4.000 x 0,870 = 3.480</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Rp. 3.000 x 0,756 = 2.268</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Rp. 4.000 x 0,658 = 2.632</w:t>
      </w:r>
    </w:p>
    <w:p w:rsidR="000C4D37" w:rsidRPr="000C4D37" w:rsidRDefault="000C4D37" w:rsidP="000C4D37">
      <w:pPr>
        <w:spacing w:after="0" w:line="360" w:lineRule="auto"/>
        <w:jc w:val="both"/>
        <w:rPr>
          <w:sz w:val="24"/>
          <w:szCs w:val="24"/>
          <w:lang w:val="en-US"/>
        </w:rPr>
      </w:pPr>
      <w:r w:rsidRPr="000C4D37">
        <w:rPr>
          <w:sz w:val="24"/>
          <w:szCs w:val="24"/>
          <w:lang w:val="en-US"/>
        </w:rPr>
        <w:t>PV INVESTASI</w:t>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Rp.   8.380</w:t>
      </w:r>
    </w:p>
    <w:p w:rsidR="000C4D37" w:rsidRPr="000C4D37" w:rsidRDefault="000C4D37" w:rsidP="000C4D37">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w:t>
      </w:r>
      <w:r w:rsidRPr="000C4D37">
        <w:rPr>
          <w:sz w:val="24"/>
          <w:szCs w:val="24"/>
          <w:u w:val="single"/>
          <w:lang w:val="en-US"/>
        </w:rPr>
        <w:t>(Rp. 12.000)</w:t>
      </w:r>
    </w:p>
    <w:p w:rsidR="000C4D37" w:rsidRPr="000C4D37" w:rsidRDefault="000C4D37" w:rsidP="000C4D37">
      <w:pPr>
        <w:spacing w:after="0" w:line="360" w:lineRule="auto"/>
        <w:jc w:val="both"/>
        <w:rPr>
          <w:sz w:val="24"/>
          <w:szCs w:val="24"/>
          <w:lang w:val="en-US"/>
        </w:rPr>
      </w:pPr>
      <w:r w:rsidRPr="000C4D37">
        <w:rPr>
          <w:sz w:val="24"/>
          <w:szCs w:val="24"/>
          <w:lang w:val="en-US"/>
        </w:rPr>
        <w:lastRenderedPageBreak/>
        <w:t xml:space="preserve">NPV (PV INVESTASI - PV PENGHEMATAN)        Rp. </w:t>
      </w:r>
      <w:proofErr w:type="gramStart"/>
      <w:r w:rsidRPr="000C4D37">
        <w:rPr>
          <w:sz w:val="24"/>
          <w:szCs w:val="24"/>
          <w:lang w:val="en-US"/>
        </w:rPr>
        <w:t>( 3.620</w:t>
      </w:r>
      <w:proofErr w:type="gramEnd"/>
      <w:r w:rsidRPr="000C4D37">
        <w:rPr>
          <w:sz w:val="24"/>
          <w:szCs w:val="24"/>
          <w:lang w:val="en-US"/>
        </w:rPr>
        <w:t>)</w:t>
      </w:r>
    </w:p>
    <w:p w:rsidR="000C4D37" w:rsidRPr="000C4D37" w:rsidRDefault="000C4D37" w:rsidP="000C4D37">
      <w:pPr>
        <w:spacing w:after="0" w:line="360" w:lineRule="auto"/>
        <w:jc w:val="both"/>
        <w:rPr>
          <w:sz w:val="24"/>
          <w:szCs w:val="24"/>
          <w:lang w:val="en-US"/>
        </w:rPr>
      </w:pPr>
      <w:proofErr w:type="gramStart"/>
      <w:r w:rsidRPr="000C4D37">
        <w:rPr>
          <w:sz w:val="24"/>
          <w:szCs w:val="24"/>
          <w:lang w:val="en-US"/>
        </w:rPr>
        <w:t>ARTINYA :</w:t>
      </w:r>
      <w:proofErr w:type="gramEnd"/>
      <w:r w:rsidRPr="000C4D37">
        <w:rPr>
          <w:sz w:val="24"/>
          <w:szCs w:val="24"/>
          <w:lang w:val="en-US"/>
        </w:rPr>
        <w:t xml:space="preserve"> Pada biaya 15% sebaiknya tidak dibeli   </w:t>
      </w:r>
      <w:r w:rsidRPr="000C4D37">
        <w:rPr>
          <w:b/>
          <w:bCs/>
          <w:sz w:val="24"/>
          <w:szCs w:val="24"/>
          <w:lang w:val="en-US"/>
        </w:rPr>
        <w:t>ATAU :</w:t>
      </w:r>
    </w:p>
    <w:p w:rsidR="000C4D37" w:rsidRPr="000C4D37" w:rsidRDefault="000C4D37" w:rsidP="000C4D37">
      <w:pPr>
        <w:spacing w:after="0" w:line="360" w:lineRule="auto"/>
        <w:jc w:val="both"/>
        <w:rPr>
          <w:sz w:val="24"/>
          <w:szCs w:val="24"/>
          <w:lang w:val="en-US"/>
        </w:rPr>
      </w:pPr>
      <w:r w:rsidRPr="000C4D37">
        <w:rPr>
          <w:sz w:val="24"/>
          <w:szCs w:val="24"/>
          <w:u w:val="single"/>
          <w:lang w:val="en-US"/>
        </w:rPr>
        <w:t xml:space="preserve">PV PENGELUARAN </w:t>
      </w:r>
      <w:proofErr w:type="gramStart"/>
      <w:r w:rsidRPr="000C4D37">
        <w:rPr>
          <w:sz w:val="24"/>
          <w:szCs w:val="24"/>
          <w:u w:val="single"/>
          <w:lang w:val="en-US"/>
        </w:rPr>
        <w:t>SEWA :</w:t>
      </w:r>
      <w:proofErr w:type="gramEnd"/>
    </w:p>
    <w:p w:rsidR="000C4D37" w:rsidRPr="000C4D37" w:rsidRDefault="000C4D37" w:rsidP="000C4D37">
      <w:pPr>
        <w:spacing w:after="0" w:line="360" w:lineRule="auto"/>
        <w:jc w:val="both"/>
        <w:rPr>
          <w:sz w:val="24"/>
          <w:szCs w:val="24"/>
          <w:lang w:val="en-US"/>
        </w:rPr>
      </w:pPr>
      <w:r w:rsidRPr="000C4D37">
        <w:rPr>
          <w:sz w:val="24"/>
          <w:szCs w:val="24"/>
          <w:lang w:val="en-US"/>
        </w:rPr>
        <w:t>(Rp. 8.000) x 1,000 = (Rp. 8.000)</w:t>
      </w:r>
    </w:p>
    <w:p w:rsidR="000C4D37" w:rsidRPr="000C4D37" w:rsidRDefault="000C4D37" w:rsidP="000C4D37">
      <w:pPr>
        <w:spacing w:after="0" w:line="360" w:lineRule="auto"/>
        <w:jc w:val="both"/>
        <w:rPr>
          <w:sz w:val="24"/>
          <w:szCs w:val="24"/>
          <w:lang w:val="en-US"/>
        </w:rPr>
      </w:pPr>
      <w:r w:rsidRPr="000C4D37">
        <w:rPr>
          <w:sz w:val="24"/>
          <w:szCs w:val="24"/>
          <w:lang w:val="en-US"/>
        </w:rPr>
        <w:t>(Rp. 8.000) x 1,626 = (Rp.13.008)</w:t>
      </w:r>
      <w:r w:rsidRPr="000C4D37">
        <w:rPr>
          <w:sz w:val="24"/>
          <w:szCs w:val="24"/>
          <w:lang w:val="en-US"/>
        </w:rPr>
        <w:tab/>
      </w:r>
      <w:r w:rsidRPr="000C4D37">
        <w:rPr>
          <w:sz w:val="24"/>
          <w:szCs w:val="24"/>
          <w:lang w:val="en-US"/>
        </w:rPr>
        <w:tab/>
      </w:r>
      <w:r w:rsidRPr="000C4D37">
        <w:rPr>
          <w:sz w:val="24"/>
          <w:szCs w:val="24"/>
          <w:lang w:val="en-US"/>
        </w:rPr>
        <w:tab/>
        <w:t>(Rp. 21.008)</w:t>
      </w:r>
    </w:p>
    <w:p w:rsidR="000C4D37" w:rsidRPr="000C4D37" w:rsidRDefault="000C4D37" w:rsidP="000C4D37">
      <w:pPr>
        <w:spacing w:after="0" w:line="360" w:lineRule="auto"/>
        <w:jc w:val="both"/>
        <w:rPr>
          <w:sz w:val="24"/>
          <w:szCs w:val="24"/>
          <w:lang w:val="en-US"/>
        </w:rPr>
      </w:pPr>
      <w:r w:rsidRPr="000C4D37">
        <w:rPr>
          <w:sz w:val="24"/>
          <w:szCs w:val="24"/>
          <w:u w:val="single"/>
          <w:lang w:val="en-US"/>
        </w:rPr>
        <w:t xml:space="preserve">PV PENGELUARAN </w:t>
      </w:r>
      <w:proofErr w:type="gramStart"/>
      <w:r w:rsidRPr="000C4D37">
        <w:rPr>
          <w:sz w:val="24"/>
          <w:szCs w:val="24"/>
          <w:u w:val="single"/>
          <w:lang w:val="en-US"/>
        </w:rPr>
        <w:t>BELI :</w:t>
      </w:r>
      <w:proofErr w:type="gramEnd"/>
    </w:p>
    <w:p w:rsidR="000C4D37" w:rsidRPr="000C4D37" w:rsidRDefault="000C4D37" w:rsidP="000C4D37">
      <w:pPr>
        <w:spacing w:after="0" w:line="360" w:lineRule="auto"/>
        <w:jc w:val="both"/>
        <w:rPr>
          <w:sz w:val="24"/>
          <w:szCs w:val="24"/>
          <w:lang w:val="en-US"/>
        </w:rPr>
      </w:pPr>
      <w:r w:rsidRPr="000C4D37">
        <w:rPr>
          <w:sz w:val="24"/>
          <w:szCs w:val="24"/>
          <w:lang w:val="en-US"/>
        </w:rPr>
        <w:t>(Rp. 20.000) x 1,000 = (Rp.20</w:t>
      </w:r>
      <w:proofErr w:type="gramStart"/>
      <w:r w:rsidRPr="000C4D37">
        <w:rPr>
          <w:sz w:val="24"/>
          <w:szCs w:val="24"/>
          <w:lang w:val="en-US"/>
        </w:rPr>
        <w:t>,000</w:t>
      </w:r>
      <w:proofErr w:type="gramEnd"/>
      <w:r w:rsidRPr="000C4D37">
        <w:rPr>
          <w:sz w:val="24"/>
          <w:szCs w:val="24"/>
          <w:lang w:val="en-US"/>
        </w:rPr>
        <w:t>)</w:t>
      </w:r>
    </w:p>
    <w:p w:rsidR="000C4D37" w:rsidRPr="000C4D37" w:rsidRDefault="000C4D37" w:rsidP="000C4D37">
      <w:pPr>
        <w:spacing w:after="0" w:line="360" w:lineRule="auto"/>
        <w:jc w:val="both"/>
        <w:rPr>
          <w:sz w:val="24"/>
          <w:szCs w:val="24"/>
          <w:lang w:val="en-US"/>
        </w:rPr>
      </w:pPr>
      <w:r w:rsidRPr="000C4D37">
        <w:rPr>
          <w:sz w:val="24"/>
          <w:szCs w:val="24"/>
          <w:lang w:val="en-US"/>
        </w:rPr>
        <w:t>(Rp.   4.000) x 0,870 = (Rp.  3.480)</w:t>
      </w:r>
    </w:p>
    <w:p w:rsidR="000C4D37" w:rsidRPr="000C4D37" w:rsidRDefault="000C4D37" w:rsidP="000C4D37">
      <w:pPr>
        <w:spacing w:after="0" w:line="360" w:lineRule="auto"/>
        <w:jc w:val="both"/>
        <w:rPr>
          <w:sz w:val="24"/>
          <w:szCs w:val="24"/>
          <w:lang w:val="en-US"/>
        </w:rPr>
      </w:pPr>
      <w:r w:rsidRPr="000C4D37">
        <w:rPr>
          <w:sz w:val="24"/>
          <w:szCs w:val="24"/>
          <w:lang w:val="en-US"/>
        </w:rPr>
        <w:t>(Rp.   5.000) x 0,756 = (Rp.  3.780)</w:t>
      </w:r>
    </w:p>
    <w:p w:rsidR="000C4D37" w:rsidRDefault="000C4D37" w:rsidP="000C4D37">
      <w:pPr>
        <w:spacing w:after="0" w:line="360" w:lineRule="auto"/>
        <w:jc w:val="both"/>
        <w:rPr>
          <w:sz w:val="24"/>
          <w:szCs w:val="24"/>
          <w:lang w:val="en-US"/>
        </w:rPr>
      </w:pPr>
      <w:r w:rsidRPr="000C4D37">
        <w:rPr>
          <w:sz w:val="24"/>
          <w:szCs w:val="24"/>
          <w:lang w:val="en-US"/>
        </w:rPr>
        <w:t xml:space="preserve"> Rp.    </w:t>
      </w:r>
      <w:proofErr w:type="gramStart"/>
      <w:r w:rsidRPr="000C4D37">
        <w:rPr>
          <w:sz w:val="24"/>
          <w:szCs w:val="24"/>
          <w:lang w:val="en-US"/>
        </w:rPr>
        <w:t>4.000  x</w:t>
      </w:r>
      <w:proofErr w:type="gramEnd"/>
      <w:r w:rsidRPr="000C4D37">
        <w:rPr>
          <w:sz w:val="24"/>
          <w:szCs w:val="24"/>
          <w:lang w:val="en-US"/>
        </w:rPr>
        <w:t xml:space="preserve"> 0,658 = </w:t>
      </w:r>
      <w:r w:rsidRPr="000C4D37">
        <w:rPr>
          <w:sz w:val="24"/>
          <w:szCs w:val="24"/>
          <w:u w:val="single"/>
          <w:lang w:val="en-US"/>
        </w:rPr>
        <w:t xml:space="preserve"> Rp.  2.632 </w:t>
      </w:r>
      <w:r w:rsidRPr="000C4D37">
        <w:rPr>
          <w:sz w:val="24"/>
          <w:szCs w:val="24"/>
          <w:lang w:val="en-US"/>
        </w:rPr>
        <w:tab/>
      </w:r>
      <w:r w:rsidRPr="000C4D37">
        <w:rPr>
          <w:sz w:val="24"/>
          <w:szCs w:val="24"/>
          <w:lang w:val="en-US"/>
        </w:rPr>
        <w:tab/>
        <w:t xml:space="preserve">                 (Rp. 24.628)</w:t>
      </w:r>
      <w:r w:rsidRPr="000C4D37">
        <w:rPr>
          <w:sz w:val="24"/>
          <w:szCs w:val="24"/>
          <w:lang w:val="en-US"/>
        </w:rPr>
        <w:tab/>
        <w:t xml:space="preserve">    </w:t>
      </w: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Default="00BC6429" w:rsidP="000C4D37">
      <w:pPr>
        <w:spacing w:after="0" w:line="360" w:lineRule="auto"/>
        <w:jc w:val="both"/>
        <w:rPr>
          <w:sz w:val="24"/>
          <w:szCs w:val="24"/>
          <w:lang w:val="en-US"/>
        </w:rPr>
      </w:pPr>
    </w:p>
    <w:p w:rsidR="00BC6429" w:rsidRPr="00BC6429" w:rsidRDefault="00BC6429" w:rsidP="00BC6429">
      <w:pPr>
        <w:spacing w:after="0" w:line="360" w:lineRule="auto"/>
        <w:jc w:val="center"/>
        <w:rPr>
          <w:b/>
          <w:sz w:val="24"/>
          <w:szCs w:val="24"/>
          <w:lang w:val="en-US"/>
        </w:rPr>
      </w:pPr>
      <w:r w:rsidRPr="00BC6429">
        <w:rPr>
          <w:b/>
          <w:sz w:val="24"/>
          <w:szCs w:val="24"/>
          <w:lang w:val="en-US"/>
        </w:rPr>
        <w:lastRenderedPageBreak/>
        <w:t>Pertemuan 11</w:t>
      </w:r>
    </w:p>
    <w:p w:rsidR="00BC6429" w:rsidRPr="00BC6429" w:rsidRDefault="00BC6429" w:rsidP="00BC6429">
      <w:pPr>
        <w:spacing w:after="0" w:line="360" w:lineRule="auto"/>
        <w:jc w:val="center"/>
        <w:rPr>
          <w:b/>
          <w:sz w:val="24"/>
          <w:szCs w:val="24"/>
          <w:lang w:val="en-US"/>
        </w:rPr>
      </w:pPr>
      <w:r w:rsidRPr="00BC6429">
        <w:rPr>
          <w:b/>
          <w:bCs/>
          <w:sz w:val="24"/>
          <w:szCs w:val="24"/>
          <w:lang w:val="en-US"/>
        </w:rPr>
        <w:t>MIXED USE DEVELOPMENT</w:t>
      </w:r>
      <w:r w:rsidRPr="00BC6429">
        <w:rPr>
          <w:b/>
          <w:sz w:val="24"/>
          <w:szCs w:val="24"/>
          <w:lang w:val="en-US"/>
        </w:rPr>
        <w:t xml:space="preserve"> </w:t>
      </w:r>
      <w:r w:rsidRPr="00BC6429">
        <w:rPr>
          <w:b/>
          <w:bCs/>
          <w:sz w:val="24"/>
          <w:szCs w:val="24"/>
          <w:lang w:val="en-US"/>
        </w:rPr>
        <w:t xml:space="preserve">AS THE </w:t>
      </w:r>
      <w:proofErr w:type="gramStart"/>
      <w:r w:rsidRPr="00BC6429">
        <w:rPr>
          <w:b/>
          <w:bCs/>
          <w:sz w:val="24"/>
          <w:szCs w:val="24"/>
          <w:lang w:val="en-US"/>
        </w:rPr>
        <w:t>DEVELOPMENT  ALTERNATIVE</w:t>
      </w:r>
      <w:proofErr w:type="gramEnd"/>
      <w:r w:rsidRPr="00BC6429">
        <w:rPr>
          <w:b/>
          <w:bCs/>
          <w:sz w:val="24"/>
          <w:szCs w:val="24"/>
          <w:lang w:val="en-US"/>
        </w:rPr>
        <w:t xml:space="preserve">  IN URBAN AREA</w:t>
      </w:r>
    </w:p>
    <w:p w:rsidR="00BC6429" w:rsidRDefault="00BC6429" w:rsidP="000C4D37">
      <w:pPr>
        <w:spacing w:after="0" w:line="360" w:lineRule="auto"/>
        <w:jc w:val="both"/>
        <w:rPr>
          <w:sz w:val="24"/>
          <w:szCs w:val="24"/>
          <w:lang w:val="en-US"/>
        </w:rPr>
      </w:pPr>
    </w:p>
    <w:p w:rsidR="00061854" w:rsidRPr="00061854" w:rsidRDefault="00061854" w:rsidP="00061854">
      <w:pPr>
        <w:spacing w:after="0" w:line="360" w:lineRule="auto"/>
        <w:jc w:val="both"/>
        <w:rPr>
          <w:sz w:val="24"/>
          <w:szCs w:val="24"/>
          <w:lang w:val="en-US"/>
        </w:rPr>
      </w:pPr>
      <w:r w:rsidRPr="00061854">
        <w:rPr>
          <w:b/>
          <w:bCs/>
          <w:sz w:val="24"/>
          <w:szCs w:val="24"/>
          <w:lang w:val="en-US"/>
        </w:rPr>
        <w:t>Outline</w:t>
      </w:r>
    </w:p>
    <w:p w:rsidR="00C5623A" w:rsidRPr="00061854" w:rsidRDefault="00C5623A" w:rsidP="002D2F8C">
      <w:pPr>
        <w:numPr>
          <w:ilvl w:val="0"/>
          <w:numId w:val="224"/>
        </w:numPr>
        <w:spacing w:after="0" w:line="360" w:lineRule="auto"/>
        <w:jc w:val="both"/>
        <w:rPr>
          <w:sz w:val="24"/>
          <w:szCs w:val="24"/>
          <w:lang w:val="en-US"/>
        </w:rPr>
      </w:pPr>
      <w:r w:rsidRPr="00061854">
        <w:rPr>
          <w:sz w:val="24"/>
          <w:szCs w:val="24"/>
        </w:rPr>
        <w:t>The scarcity of the land in an urban area needs a smart urban design as an alternative to solve the problems.</w:t>
      </w:r>
    </w:p>
    <w:p w:rsidR="00C5623A" w:rsidRPr="00061854" w:rsidRDefault="00C5623A" w:rsidP="002D2F8C">
      <w:pPr>
        <w:numPr>
          <w:ilvl w:val="0"/>
          <w:numId w:val="224"/>
        </w:numPr>
        <w:spacing w:after="0" w:line="360" w:lineRule="auto"/>
        <w:jc w:val="both"/>
        <w:rPr>
          <w:sz w:val="24"/>
          <w:szCs w:val="24"/>
          <w:lang w:val="en-US"/>
        </w:rPr>
      </w:pPr>
      <w:r w:rsidRPr="00061854">
        <w:rPr>
          <w:sz w:val="24"/>
          <w:szCs w:val="24"/>
        </w:rPr>
        <w:t xml:space="preserve">Jakarta as a Metropolitan Area facing scarcity of land, so needs to use land eficiently. </w:t>
      </w:r>
    </w:p>
    <w:p w:rsidR="00C5623A" w:rsidRPr="00061854" w:rsidRDefault="00C5623A" w:rsidP="002D2F8C">
      <w:pPr>
        <w:numPr>
          <w:ilvl w:val="0"/>
          <w:numId w:val="224"/>
        </w:numPr>
        <w:spacing w:after="0" w:line="360" w:lineRule="auto"/>
        <w:jc w:val="both"/>
        <w:rPr>
          <w:sz w:val="24"/>
          <w:szCs w:val="24"/>
          <w:lang w:val="en-US"/>
        </w:rPr>
      </w:pPr>
      <w:r w:rsidRPr="00061854">
        <w:rPr>
          <w:sz w:val="24"/>
          <w:szCs w:val="24"/>
        </w:rPr>
        <w:t xml:space="preserve">Development superblock is one alternative that meet to face the problem of land scarcity. </w:t>
      </w:r>
    </w:p>
    <w:p w:rsidR="00061854" w:rsidRDefault="00061854" w:rsidP="00061854">
      <w:pPr>
        <w:spacing w:after="0" w:line="360" w:lineRule="auto"/>
        <w:jc w:val="both"/>
        <w:rPr>
          <w:b/>
          <w:bCs/>
          <w:sz w:val="24"/>
          <w:szCs w:val="24"/>
        </w:rPr>
      </w:pPr>
    </w:p>
    <w:p w:rsidR="00061854" w:rsidRPr="00061854" w:rsidRDefault="00061854" w:rsidP="00061854">
      <w:pPr>
        <w:spacing w:after="0" w:line="360" w:lineRule="auto"/>
        <w:jc w:val="both"/>
        <w:rPr>
          <w:sz w:val="24"/>
          <w:szCs w:val="24"/>
          <w:lang w:val="en-US"/>
        </w:rPr>
      </w:pPr>
      <w:r w:rsidRPr="00061854">
        <w:rPr>
          <w:b/>
          <w:bCs/>
          <w:sz w:val="24"/>
          <w:szCs w:val="24"/>
        </w:rPr>
        <w:t>Introduction</w:t>
      </w:r>
    </w:p>
    <w:p w:rsidR="00061854" w:rsidRPr="00061854" w:rsidRDefault="00061854" w:rsidP="00061854">
      <w:pPr>
        <w:spacing w:after="0" w:line="360" w:lineRule="auto"/>
        <w:jc w:val="both"/>
        <w:rPr>
          <w:sz w:val="24"/>
          <w:szCs w:val="24"/>
          <w:lang w:val="en-US"/>
        </w:rPr>
      </w:pPr>
      <w:r w:rsidRPr="00061854">
        <w:rPr>
          <w:sz w:val="24"/>
          <w:szCs w:val="24"/>
          <w:lang w:val="en-US"/>
        </w:rPr>
        <w:t xml:space="preserve">The development of </w:t>
      </w:r>
      <w:r w:rsidRPr="00061854">
        <w:rPr>
          <w:b/>
          <w:bCs/>
          <w:i/>
          <w:iCs/>
          <w:sz w:val="24"/>
          <w:szCs w:val="24"/>
          <w:lang w:val="en-US"/>
        </w:rPr>
        <w:t>Mixed Use</w:t>
      </w:r>
      <w:r w:rsidRPr="00061854">
        <w:rPr>
          <w:sz w:val="24"/>
          <w:szCs w:val="24"/>
          <w:lang w:val="en-US"/>
        </w:rPr>
        <w:t xml:space="preserve"> using </w:t>
      </w:r>
      <w:r w:rsidRPr="00061854">
        <w:rPr>
          <w:b/>
          <w:bCs/>
          <w:i/>
          <w:iCs/>
          <w:sz w:val="24"/>
          <w:szCs w:val="24"/>
          <w:lang w:val="en-US"/>
        </w:rPr>
        <w:t>Super Block</w:t>
      </w:r>
      <w:r w:rsidRPr="00061854">
        <w:rPr>
          <w:sz w:val="24"/>
          <w:szCs w:val="24"/>
          <w:lang w:val="en-US"/>
        </w:rPr>
        <w:t xml:space="preserve"> concept becomes one of the development options in big cities in Indonesia.</w:t>
      </w:r>
    </w:p>
    <w:p w:rsidR="00BC6429" w:rsidRPr="000C4D37" w:rsidRDefault="00BC6429" w:rsidP="000C4D37">
      <w:pPr>
        <w:spacing w:after="0" w:line="360" w:lineRule="auto"/>
        <w:jc w:val="both"/>
        <w:rPr>
          <w:sz w:val="24"/>
          <w:szCs w:val="24"/>
          <w:lang w:val="en-US"/>
        </w:rPr>
      </w:pPr>
    </w:p>
    <w:p w:rsidR="00C5623A" w:rsidRPr="00C5623A" w:rsidRDefault="00C5623A" w:rsidP="00C5623A">
      <w:pPr>
        <w:spacing w:after="0" w:line="360" w:lineRule="auto"/>
        <w:jc w:val="both"/>
        <w:rPr>
          <w:sz w:val="24"/>
          <w:szCs w:val="24"/>
          <w:lang w:val="en-US"/>
        </w:rPr>
      </w:pPr>
      <w:r w:rsidRPr="00C5623A">
        <w:rPr>
          <w:b/>
          <w:bCs/>
          <w:sz w:val="24"/>
          <w:szCs w:val="24"/>
        </w:rPr>
        <w:t>Settlement</w:t>
      </w:r>
    </w:p>
    <w:p w:rsidR="00C5623A" w:rsidRPr="00C5623A" w:rsidRDefault="00C5623A" w:rsidP="00C5623A">
      <w:pPr>
        <w:spacing w:after="0" w:line="360" w:lineRule="auto"/>
        <w:jc w:val="both"/>
        <w:rPr>
          <w:sz w:val="24"/>
          <w:szCs w:val="24"/>
          <w:lang w:val="en-US"/>
        </w:rPr>
      </w:pPr>
      <w:r w:rsidRPr="00C5623A">
        <w:rPr>
          <w:sz w:val="24"/>
          <w:szCs w:val="24"/>
          <w:lang w:val="en-US"/>
        </w:rPr>
        <w:t xml:space="preserve">It is expected that with creative approach and wisdom of city planner the settlement problem of very populous city can be solved effectively and comprehensively. </w:t>
      </w:r>
    </w:p>
    <w:p w:rsidR="000C4D37" w:rsidRDefault="000C4D37" w:rsidP="000C4D37">
      <w:pPr>
        <w:spacing w:after="0" w:line="360" w:lineRule="auto"/>
        <w:jc w:val="both"/>
        <w:rPr>
          <w:sz w:val="24"/>
          <w:szCs w:val="24"/>
          <w:lang w:val="en-US"/>
        </w:rPr>
      </w:pPr>
    </w:p>
    <w:p w:rsidR="00C5623A" w:rsidRDefault="00C5623A" w:rsidP="000C4D37">
      <w:pPr>
        <w:spacing w:after="0" w:line="360" w:lineRule="auto"/>
        <w:jc w:val="both"/>
        <w:rPr>
          <w:b/>
          <w:bCs/>
          <w:sz w:val="24"/>
          <w:szCs w:val="24"/>
        </w:rPr>
      </w:pPr>
      <w:r w:rsidRPr="00C5623A">
        <w:rPr>
          <w:b/>
          <w:bCs/>
          <w:sz w:val="24"/>
          <w:szCs w:val="24"/>
        </w:rPr>
        <w:t>Elemen Superblock</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Pemukiman (landed houses, apartemen, kondominium)</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Perkantoran (office tower, shop houses)</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Pusat Belanja (mall, pertokoan)</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Fasilitas Olahraga</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 xml:space="preserve">Fasilitas Pendidikan </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Hotel</w:t>
      </w:r>
    </w:p>
    <w:p w:rsidR="00C5623A" w:rsidRPr="00C5623A" w:rsidRDefault="00C5623A" w:rsidP="002D2F8C">
      <w:pPr>
        <w:numPr>
          <w:ilvl w:val="0"/>
          <w:numId w:val="225"/>
        </w:numPr>
        <w:spacing w:after="0" w:line="360" w:lineRule="auto"/>
        <w:jc w:val="both"/>
        <w:rPr>
          <w:sz w:val="24"/>
          <w:szCs w:val="24"/>
          <w:lang w:val="en-US"/>
        </w:rPr>
      </w:pPr>
      <w:r w:rsidRPr="00C5623A">
        <w:rPr>
          <w:sz w:val="24"/>
          <w:szCs w:val="24"/>
          <w:lang w:val="en-US"/>
        </w:rPr>
        <w:t>Ruang Terbuka</w:t>
      </w:r>
    </w:p>
    <w:p w:rsidR="00C5623A" w:rsidRDefault="00C5623A" w:rsidP="000C4D37">
      <w:pPr>
        <w:spacing w:after="0" w:line="360" w:lineRule="auto"/>
        <w:jc w:val="both"/>
        <w:rPr>
          <w:b/>
          <w:bCs/>
          <w:sz w:val="24"/>
          <w:szCs w:val="24"/>
        </w:rPr>
      </w:pPr>
    </w:p>
    <w:p w:rsidR="00C5623A" w:rsidRDefault="00C5623A" w:rsidP="000C4D37">
      <w:pPr>
        <w:spacing w:after="0" w:line="360" w:lineRule="auto"/>
        <w:jc w:val="both"/>
        <w:rPr>
          <w:b/>
          <w:bCs/>
          <w:sz w:val="24"/>
          <w:szCs w:val="24"/>
        </w:rPr>
      </w:pPr>
      <w:r>
        <w:rPr>
          <w:b/>
          <w:bCs/>
          <w:sz w:val="24"/>
          <w:szCs w:val="24"/>
        </w:rPr>
        <w:t>Produk Superblock</w:t>
      </w:r>
    </w:p>
    <w:p w:rsidR="00C5623A" w:rsidRPr="00C5623A" w:rsidRDefault="00C5623A" w:rsidP="002D2F8C">
      <w:pPr>
        <w:numPr>
          <w:ilvl w:val="0"/>
          <w:numId w:val="226"/>
        </w:numPr>
        <w:spacing w:after="0" w:line="360" w:lineRule="auto"/>
        <w:jc w:val="both"/>
        <w:rPr>
          <w:sz w:val="24"/>
          <w:szCs w:val="24"/>
          <w:lang w:val="en-US"/>
        </w:rPr>
      </w:pPr>
      <w:r w:rsidRPr="00C5623A">
        <w:rPr>
          <w:sz w:val="24"/>
          <w:szCs w:val="24"/>
          <w:lang w:val="en-US"/>
        </w:rPr>
        <w:t>Produk yang di Jual</w:t>
      </w:r>
    </w:p>
    <w:p w:rsidR="00C5623A" w:rsidRPr="00C5623A" w:rsidRDefault="00C5623A" w:rsidP="00C5623A">
      <w:pPr>
        <w:spacing w:after="0" w:line="360" w:lineRule="auto"/>
        <w:jc w:val="both"/>
        <w:rPr>
          <w:sz w:val="24"/>
          <w:szCs w:val="24"/>
          <w:lang w:val="en-US"/>
        </w:rPr>
      </w:pPr>
      <w:r w:rsidRPr="00C5623A">
        <w:rPr>
          <w:sz w:val="24"/>
          <w:szCs w:val="24"/>
          <w:lang w:val="en-US"/>
        </w:rPr>
        <w:tab/>
        <w:t>1. Apartemen</w:t>
      </w:r>
    </w:p>
    <w:p w:rsidR="00C5623A" w:rsidRPr="00C5623A" w:rsidRDefault="00C5623A" w:rsidP="00C5623A">
      <w:pPr>
        <w:spacing w:after="0" w:line="360" w:lineRule="auto"/>
        <w:jc w:val="both"/>
        <w:rPr>
          <w:sz w:val="24"/>
          <w:szCs w:val="24"/>
          <w:lang w:val="en-US"/>
        </w:rPr>
      </w:pPr>
      <w:r w:rsidRPr="00C5623A">
        <w:rPr>
          <w:sz w:val="24"/>
          <w:szCs w:val="24"/>
          <w:lang w:val="en-US"/>
        </w:rPr>
        <w:lastRenderedPageBreak/>
        <w:tab/>
        <w:t>2. Shop Houses</w:t>
      </w:r>
    </w:p>
    <w:p w:rsidR="00C5623A" w:rsidRPr="00C5623A" w:rsidRDefault="00C5623A" w:rsidP="00C5623A">
      <w:pPr>
        <w:spacing w:after="0" w:line="360" w:lineRule="auto"/>
        <w:jc w:val="both"/>
        <w:rPr>
          <w:sz w:val="24"/>
          <w:szCs w:val="24"/>
          <w:lang w:val="en-US"/>
        </w:rPr>
      </w:pPr>
      <w:r w:rsidRPr="00C5623A">
        <w:rPr>
          <w:sz w:val="24"/>
          <w:szCs w:val="24"/>
          <w:lang w:val="en-US"/>
        </w:rPr>
        <w:tab/>
        <w:t>3. Hotel</w:t>
      </w:r>
    </w:p>
    <w:p w:rsidR="00C5623A" w:rsidRPr="00C5623A" w:rsidRDefault="00C5623A" w:rsidP="002D2F8C">
      <w:pPr>
        <w:numPr>
          <w:ilvl w:val="0"/>
          <w:numId w:val="227"/>
        </w:numPr>
        <w:spacing w:after="0" w:line="360" w:lineRule="auto"/>
        <w:jc w:val="both"/>
        <w:rPr>
          <w:sz w:val="24"/>
          <w:szCs w:val="24"/>
          <w:lang w:val="en-US"/>
        </w:rPr>
      </w:pPr>
      <w:r w:rsidRPr="00C5623A">
        <w:rPr>
          <w:sz w:val="24"/>
          <w:szCs w:val="24"/>
          <w:lang w:val="en-US"/>
        </w:rPr>
        <w:t>Produk yang disewakan</w:t>
      </w:r>
    </w:p>
    <w:p w:rsidR="00C5623A" w:rsidRPr="00C5623A" w:rsidRDefault="00C5623A" w:rsidP="00C5623A">
      <w:pPr>
        <w:spacing w:after="0" w:line="360" w:lineRule="auto"/>
        <w:jc w:val="both"/>
        <w:rPr>
          <w:sz w:val="24"/>
          <w:szCs w:val="24"/>
          <w:lang w:val="en-US"/>
        </w:rPr>
      </w:pPr>
      <w:r w:rsidRPr="00C5623A">
        <w:rPr>
          <w:sz w:val="24"/>
          <w:szCs w:val="24"/>
          <w:lang w:val="en-US"/>
        </w:rPr>
        <w:tab/>
        <w:t>1. Mall</w:t>
      </w:r>
    </w:p>
    <w:p w:rsidR="00C5623A" w:rsidRPr="00C5623A" w:rsidRDefault="00C5623A" w:rsidP="00C5623A">
      <w:pPr>
        <w:spacing w:after="0" w:line="360" w:lineRule="auto"/>
        <w:jc w:val="both"/>
        <w:rPr>
          <w:sz w:val="24"/>
          <w:szCs w:val="24"/>
          <w:lang w:val="en-US"/>
        </w:rPr>
      </w:pPr>
      <w:r w:rsidRPr="00C5623A">
        <w:rPr>
          <w:sz w:val="24"/>
          <w:szCs w:val="24"/>
          <w:lang w:val="en-US"/>
        </w:rPr>
        <w:tab/>
        <w:t>2. Rumah Sakit</w:t>
      </w:r>
    </w:p>
    <w:p w:rsidR="00C5623A" w:rsidRPr="00C5623A" w:rsidRDefault="00C5623A" w:rsidP="00C5623A">
      <w:pPr>
        <w:spacing w:after="0" w:line="360" w:lineRule="auto"/>
        <w:jc w:val="both"/>
        <w:rPr>
          <w:sz w:val="24"/>
          <w:szCs w:val="24"/>
          <w:lang w:val="en-US"/>
        </w:rPr>
      </w:pPr>
      <w:r w:rsidRPr="00C5623A">
        <w:rPr>
          <w:sz w:val="24"/>
          <w:szCs w:val="24"/>
          <w:lang w:val="en-US"/>
        </w:rPr>
        <w:tab/>
        <w:t>3. Pertokoan</w:t>
      </w:r>
    </w:p>
    <w:p w:rsidR="00C5623A" w:rsidRDefault="00C5623A" w:rsidP="00C5623A">
      <w:pPr>
        <w:spacing w:after="0" w:line="360" w:lineRule="auto"/>
        <w:jc w:val="both"/>
        <w:rPr>
          <w:b/>
          <w:bCs/>
          <w:sz w:val="24"/>
          <w:szCs w:val="24"/>
        </w:rPr>
      </w:pPr>
    </w:p>
    <w:p w:rsidR="00C5623A" w:rsidRDefault="00C5623A" w:rsidP="00C5623A">
      <w:pPr>
        <w:spacing w:after="0" w:line="360" w:lineRule="auto"/>
        <w:jc w:val="both"/>
        <w:rPr>
          <w:sz w:val="24"/>
          <w:szCs w:val="24"/>
          <w:lang w:val="en-US"/>
        </w:rPr>
      </w:pPr>
      <w:r w:rsidRPr="00C5623A">
        <w:rPr>
          <w:b/>
          <w:bCs/>
          <w:sz w:val="24"/>
          <w:szCs w:val="24"/>
        </w:rPr>
        <w:t>Produk Superblock  2</w:t>
      </w:r>
      <w:r w:rsidRPr="00C5623A">
        <w:rPr>
          <w:sz w:val="24"/>
          <w:szCs w:val="24"/>
          <w:lang w:val="en-US"/>
        </w:rPr>
        <w:tab/>
      </w:r>
    </w:p>
    <w:p w:rsidR="00000000" w:rsidRPr="00F9296B" w:rsidRDefault="002D2F8C" w:rsidP="002D2F8C">
      <w:pPr>
        <w:numPr>
          <w:ilvl w:val="0"/>
          <w:numId w:val="228"/>
        </w:numPr>
        <w:spacing w:after="0" w:line="360" w:lineRule="auto"/>
        <w:jc w:val="both"/>
        <w:rPr>
          <w:sz w:val="24"/>
          <w:szCs w:val="24"/>
          <w:lang w:val="en-US"/>
        </w:rPr>
      </w:pPr>
      <w:r w:rsidRPr="00F9296B">
        <w:rPr>
          <w:sz w:val="24"/>
          <w:szCs w:val="24"/>
          <w:lang w:val="en-US"/>
        </w:rPr>
        <w:t>Produk Yang di kelola</w:t>
      </w:r>
    </w:p>
    <w:p w:rsidR="00F9296B" w:rsidRPr="00F9296B" w:rsidRDefault="00F9296B" w:rsidP="00F9296B">
      <w:pPr>
        <w:spacing w:after="0" w:line="360" w:lineRule="auto"/>
        <w:jc w:val="both"/>
        <w:rPr>
          <w:sz w:val="24"/>
          <w:szCs w:val="24"/>
          <w:lang w:val="en-US"/>
        </w:rPr>
      </w:pPr>
      <w:r w:rsidRPr="00F9296B">
        <w:rPr>
          <w:sz w:val="24"/>
          <w:szCs w:val="24"/>
          <w:lang w:val="en-US"/>
        </w:rPr>
        <w:tab/>
        <w:t>1. Fasilitas Olahraga</w:t>
      </w:r>
    </w:p>
    <w:p w:rsidR="00F9296B" w:rsidRPr="00F9296B" w:rsidRDefault="00F9296B" w:rsidP="00F9296B">
      <w:pPr>
        <w:spacing w:after="0" w:line="360" w:lineRule="auto"/>
        <w:jc w:val="both"/>
        <w:rPr>
          <w:sz w:val="24"/>
          <w:szCs w:val="24"/>
          <w:lang w:val="en-US"/>
        </w:rPr>
      </w:pPr>
      <w:r w:rsidRPr="00F9296B">
        <w:rPr>
          <w:sz w:val="24"/>
          <w:szCs w:val="24"/>
          <w:lang w:val="en-US"/>
        </w:rPr>
        <w:tab/>
        <w:t>2. Fasilitas Peribadatan</w:t>
      </w:r>
    </w:p>
    <w:p w:rsidR="00F9296B" w:rsidRPr="00F9296B" w:rsidRDefault="00F9296B" w:rsidP="00F9296B">
      <w:pPr>
        <w:spacing w:after="0" w:line="360" w:lineRule="auto"/>
        <w:jc w:val="both"/>
        <w:rPr>
          <w:sz w:val="24"/>
          <w:szCs w:val="24"/>
          <w:lang w:val="en-US"/>
        </w:rPr>
      </w:pPr>
      <w:r w:rsidRPr="00F9296B">
        <w:rPr>
          <w:sz w:val="24"/>
          <w:szCs w:val="24"/>
          <w:lang w:val="en-US"/>
        </w:rPr>
        <w:tab/>
        <w:t>3. Ruang Terbuka</w:t>
      </w:r>
    </w:p>
    <w:p w:rsidR="00F9296B" w:rsidRDefault="00F9296B" w:rsidP="00F9296B">
      <w:pPr>
        <w:spacing w:after="0" w:line="360" w:lineRule="auto"/>
        <w:jc w:val="both"/>
        <w:rPr>
          <w:b/>
          <w:bCs/>
          <w:sz w:val="24"/>
          <w:szCs w:val="24"/>
        </w:rPr>
      </w:pPr>
    </w:p>
    <w:p w:rsidR="00F9296B" w:rsidRPr="00F9296B" w:rsidRDefault="00F9296B" w:rsidP="00F9296B">
      <w:pPr>
        <w:spacing w:after="0" w:line="360" w:lineRule="auto"/>
        <w:jc w:val="both"/>
        <w:rPr>
          <w:sz w:val="24"/>
          <w:szCs w:val="24"/>
          <w:lang w:val="en-US"/>
        </w:rPr>
      </w:pPr>
      <w:r w:rsidRPr="00F9296B">
        <w:rPr>
          <w:b/>
          <w:bCs/>
          <w:sz w:val="24"/>
          <w:szCs w:val="24"/>
        </w:rPr>
        <w:t>Land value</w:t>
      </w:r>
    </w:p>
    <w:p w:rsidR="00F9296B" w:rsidRPr="00F9296B" w:rsidRDefault="00F9296B" w:rsidP="00F9296B">
      <w:pPr>
        <w:spacing w:after="0" w:line="360" w:lineRule="auto"/>
        <w:jc w:val="both"/>
        <w:rPr>
          <w:sz w:val="24"/>
          <w:szCs w:val="24"/>
          <w:lang w:val="en-US"/>
        </w:rPr>
      </w:pPr>
      <w:r w:rsidRPr="00F9296B">
        <w:rPr>
          <w:sz w:val="24"/>
          <w:szCs w:val="24"/>
        </w:rPr>
        <w:t>T</w:t>
      </w:r>
      <w:r w:rsidRPr="00F9296B">
        <w:rPr>
          <w:sz w:val="24"/>
          <w:szCs w:val="24"/>
          <w:lang w:val="en-US"/>
        </w:rPr>
        <w:t>he developer is though to be easier in fund provision to undertake land acquisition since they are not bond to budget provision which is referred to both National Budget - APBN and Regional Budget - APBD, which have long process and need approval from Indonesian Legislative Assembly – (DPR-RI) and Province Legislative Assembly  - (DPRD) from which the land to be acquired is located.</w:t>
      </w:r>
    </w:p>
    <w:p w:rsidR="00F9296B" w:rsidRDefault="00F9296B" w:rsidP="00C5623A">
      <w:pPr>
        <w:spacing w:after="0" w:line="360" w:lineRule="auto"/>
        <w:jc w:val="both"/>
        <w:rPr>
          <w:sz w:val="24"/>
          <w:szCs w:val="24"/>
          <w:lang w:val="en-US"/>
        </w:rPr>
      </w:pPr>
    </w:p>
    <w:p w:rsidR="00F9296B" w:rsidRPr="00F9296B" w:rsidRDefault="00F9296B" w:rsidP="00F9296B">
      <w:pPr>
        <w:spacing w:after="0" w:line="360" w:lineRule="auto"/>
        <w:jc w:val="both"/>
        <w:rPr>
          <w:sz w:val="24"/>
          <w:szCs w:val="24"/>
          <w:lang w:val="en-US"/>
        </w:rPr>
      </w:pPr>
      <w:r w:rsidRPr="00F9296B">
        <w:rPr>
          <w:b/>
          <w:bCs/>
          <w:sz w:val="24"/>
          <w:szCs w:val="24"/>
        </w:rPr>
        <w:t>Design</w:t>
      </w:r>
      <w:r w:rsidRPr="00F9296B">
        <w:rPr>
          <w:b/>
          <w:bCs/>
          <w:sz w:val="24"/>
          <w:szCs w:val="24"/>
          <w:lang w:val="en-US"/>
        </w:rPr>
        <w:t xml:space="preserve"> Product</w:t>
      </w:r>
    </w:p>
    <w:p w:rsidR="00F9296B" w:rsidRPr="00F9296B" w:rsidRDefault="00F9296B" w:rsidP="00F9296B">
      <w:pPr>
        <w:spacing w:after="0" w:line="360" w:lineRule="auto"/>
        <w:jc w:val="both"/>
        <w:rPr>
          <w:sz w:val="24"/>
          <w:szCs w:val="24"/>
          <w:lang w:val="en-US"/>
        </w:rPr>
      </w:pPr>
      <w:r w:rsidRPr="00F9296B">
        <w:rPr>
          <w:b/>
          <w:bCs/>
          <w:i/>
          <w:iCs/>
          <w:sz w:val="24"/>
          <w:szCs w:val="24"/>
          <w:lang w:val="en-US"/>
        </w:rPr>
        <w:t xml:space="preserve">Planner, Architect, and Designer </w:t>
      </w:r>
      <w:proofErr w:type="gramStart"/>
      <w:r w:rsidRPr="00F9296B">
        <w:rPr>
          <w:b/>
          <w:bCs/>
          <w:i/>
          <w:iCs/>
          <w:sz w:val="24"/>
          <w:szCs w:val="24"/>
          <w:lang w:val="en-US"/>
        </w:rPr>
        <w:t xml:space="preserve">Consultant  </w:t>
      </w:r>
      <w:r w:rsidRPr="00F9296B">
        <w:rPr>
          <w:sz w:val="24"/>
          <w:szCs w:val="24"/>
          <w:lang w:val="en-US"/>
        </w:rPr>
        <w:t>dari</w:t>
      </w:r>
      <w:proofErr w:type="gramEnd"/>
      <w:r w:rsidRPr="00F9296B">
        <w:rPr>
          <w:sz w:val="24"/>
          <w:szCs w:val="24"/>
          <w:lang w:val="en-US"/>
        </w:rPr>
        <w:t xml:space="preserve"> seluruh dunia dengan  berbagai kreativitas dalam mencipta bentuk  dan fungsi bangunan dapat  menciptakan </w:t>
      </w:r>
      <w:r w:rsidRPr="00F9296B">
        <w:rPr>
          <w:b/>
          <w:bCs/>
          <w:sz w:val="24"/>
          <w:szCs w:val="24"/>
          <w:lang w:val="en-US"/>
        </w:rPr>
        <w:t xml:space="preserve">super block </w:t>
      </w:r>
      <w:r w:rsidRPr="00F9296B">
        <w:rPr>
          <w:sz w:val="24"/>
          <w:szCs w:val="24"/>
          <w:lang w:val="en-US"/>
        </w:rPr>
        <w:t xml:space="preserve">yang dapat membangun pasar tersendiri dan para calon pembeli akan merasa mudah dan senang hati untuk membeli produk yang dibangun oleh para pengembang  </w:t>
      </w:r>
    </w:p>
    <w:p w:rsidR="00F9296B" w:rsidRDefault="00F9296B" w:rsidP="00C5623A">
      <w:pPr>
        <w:spacing w:after="0" w:line="360" w:lineRule="auto"/>
        <w:jc w:val="both"/>
        <w:rPr>
          <w:sz w:val="24"/>
          <w:szCs w:val="24"/>
          <w:lang w:val="en-US"/>
        </w:rPr>
      </w:pPr>
    </w:p>
    <w:p w:rsidR="00F9296B" w:rsidRPr="00F9296B" w:rsidRDefault="00F9296B" w:rsidP="00F9296B">
      <w:pPr>
        <w:spacing w:after="0" w:line="360" w:lineRule="auto"/>
        <w:jc w:val="both"/>
        <w:rPr>
          <w:sz w:val="24"/>
          <w:szCs w:val="24"/>
          <w:lang w:val="en-US"/>
        </w:rPr>
      </w:pPr>
      <w:r w:rsidRPr="00F9296B">
        <w:rPr>
          <w:b/>
          <w:bCs/>
          <w:sz w:val="24"/>
          <w:szCs w:val="24"/>
        </w:rPr>
        <w:t>Investment</w:t>
      </w:r>
    </w:p>
    <w:p w:rsidR="00F9296B" w:rsidRPr="00F9296B" w:rsidRDefault="00F9296B" w:rsidP="00F9296B">
      <w:pPr>
        <w:spacing w:after="0" w:line="360" w:lineRule="auto"/>
        <w:jc w:val="both"/>
        <w:rPr>
          <w:sz w:val="24"/>
          <w:szCs w:val="24"/>
          <w:lang w:val="en-US"/>
        </w:rPr>
      </w:pPr>
      <w:r w:rsidRPr="00F9296B">
        <w:rPr>
          <w:b/>
          <w:bCs/>
          <w:i/>
          <w:iCs/>
          <w:sz w:val="24"/>
          <w:szCs w:val="24"/>
          <w:lang w:val="en-US"/>
        </w:rPr>
        <w:t>Mixed use Development</w:t>
      </w:r>
      <w:r w:rsidRPr="00F9296B">
        <w:rPr>
          <w:sz w:val="24"/>
          <w:szCs w:val="24"/>
          <w:lang w:val="en-US"/>
        </w:rPr>
        <w:t xml:space="preserve"> on the developed </w:t>
      </w:r>
      <w:r w:rsidRPr="00F9296B">
        <w:rPr>
          <w:b/>
          <w:bCs/>
          <w:i/>
          <w:iCs/>
          <w:sz w:val="24"/>
          <w:szCs w:val="24"/>
          <w:lang w:val="en-US"/>
        </w:rPr>
        <w:t>Super Block</w:t>
      </w:r>
      <w:r w:rsidRPr="00F9296B">
        <w:rPr>
          <w:sz w:val="24"/>
          <w:szCs w:val="24"/>
          <w:lang w:val="en-US"/>
        </w:rPr>
        <w:t xml:space="preserve"> can be established and it is expected to be able to overcome part of problems on settlement and other public facilities in urban area.</w:t>
      </w:r>
    </w:p>
    <w:p w:rsidR="00F9296B" w:rsidRPr="00F9296B" w:rsidRDefault="00F9296B" w:rsidP="00F9296B">
      <w:pPr>
        <w:spacing w:after="0" w:line="360" w:lineRule="auto"/>
        <w:jc w:val="both"/>
        <w:rPr>
          <w:sz w:val="24"/>
          <w:szCs w:val="24"/>
          <w:lang w:val="en-US"/>
        </w:rPr>
      </w:pPr>
      <w:r w:rsidRPr="00F9296B">
        <w:rPr>
          <w:b/>
          <w:bCs/>
          <w:sz w:val="24"/>
          <w:szCs w:val="24"/>
        </w:rPr>
        <w:lastRenderedPageBreak/>
        <w:t>Highest and Best Uses Concept</w:t>
      </w:r>
    </w:p>
    <w:p w:rsidR="00F9296B" w:rsidRPr="00F9296B" w:rsidRDefault="00F9296B" w:rsidP="00F9296B">
      <w:pPr>
        <w:spacing w:after="0" w:line="360" w:lineRule="auto"/>
        <w:jc w:val="both"/>
        <w:rPr>
          <w:sz w:val="24"/>
          <w:szCs w:val="24"/>
          <w:lang w:val="en-US"/>
        </w:rPr>
      </w:pPr>
      <w:r w:rsidRPr="00F9296B">
        <w:rPr>
          <w:sz w:val="24"/>
          <w:szCs w:val="24"/>
          <w:lang w:val="en-US"/>
        </w:rPr>
        <w:t>By using Highest and Best Uses Concept, the developers and also stakeholders can feel safer, more comfortable, and well planned on all decisions made.</w:t>
      </w:r>
    </w:p>
    <w:p w:rsidR="00F9296B" w:rsidRDefault="00F9296B" w:rsidP="00C5623A">
      <w:pPr>
        <w:spacing w:after="0" w:line="360" w:lineRule="auto"/>
        <w:jc w:val="both"/>
        <w:rPr>
          <w:sz w:val="24"/>
          <w:szCs w:val="24"/>
          <w:lang w:val="en-US"/>
        </w:rPr>
      </w:pPr>
    </w:p>
    <w:p w:rsidR="00F9296B" w:rsidRPr="00C5623A" w:rsidRDefault="00F9296B" w:rsidP="00C5623A">
      <w:pPr>
        <w:spacing w:after="0" w:line="360" w:lineRule="auto"/>
        <w:jc w:val="both"/>
        <w:rPr>
          <w:sz w:val="24"/>
          <w:szCs w:val="24"/>
          <w:lang w:val="en-US"/>
        </w:rPr>
      </w:pPr>
      <w:r w:rsidRPr="00F9296B">
        <w:rPr>
          <w:b/>
          <w:bCs/>
          <w:sz w:val="24"/>
          <w:szCs w:val="24"/>
        </w:rPr>
        <w:t>Keuntungan Tinggal di Superblock 1</w:t>
      </w:r>
    </w:p>
    <w:p w:rsidR="00000000" w:rsidRPr="00F9296B" w:rsidRDefault="002D2F8C" w:rsidP="002D2F8C">
      <w:pPr>
        <w:numPr>
          <w:ilvl w:val="0"/>
          <w:numId w:val="229"/>
        </w:numPr>
        <w:spacing w:after="0" w:line="360" w:lineRule="auto"/>
        <w:jc w:val="both"/>
        <w:rPr>
          <w:sz w:val="24"/>
          <w:szCs w:val="24"/>
          <w:lang w:val="en-US"/>
        </w:rPr>
      </w:pPr>
      <w:r w:rsidRPr="00F9296B">
        <w:rPr>
          <w:sz w:val="24"/>
          <w:szCs w:val="24"/>
          <w:lang w:val="en-US"/>
        </w:rPr>
        <w:t>Seluruh aktivitas dari tempat bekerja, tempat tinggal tempat pendidikan, tempat belanja, tempat olahraga, tempat makan dsb terletak di satu superblock</w:t>
      </w:r>
    </w:p>
    <w:p w:rsidR="00000000" w:rsidRPr="00F9296B" w:rsidRDefault="002D2F8C" w:rsidP="002D2F8C">
      <w:pPr>
        <w:numPr>
          <w:ilvl w:val="0"/>
          <w:numId w:val="229"/>
        </w:numPr>
        <w:spacing w:after="0" w:line="360" w:lineRule="auto"/>
        <w:jc w:val="both"/>
        <w:rPr>
          <w:sz w:val="24"/>
          <w:szCs w:val="24"/>
          <w:lang w:val="en-US"/>
        </w:rPr>
      </w:pPr>
      <w:r w:rsidRPr="00F9296B">
        <w:rPr>
          <w:sz w:val="24"/>
          <w:szCs w:val="24"/>
          <w:lang w:val="en-US"/>
        </w:rPr>
        <w:t>Tidak perlu melakukan perjalanan komuter dari satu tempat aktivitas ke aktivitas yang lain</w:t>
      </w:r>
    </w:p>
    <w:p w:rsidR="00000000" w:rsidRPr="00AD5765" w:rsidRDefault="002D2F8C" w:rsidP="002D2F8C">
      <w:pPr>
        <w:numPr>
          <w:ilvl w:val="0"/>
          <w:numId w:val="229"/>
        </w:numPr>
        <w:spacing w:after="0" w:line="360" w:lineRule="auto"/>
        <w:jc w:val="both"/>
        <w:rPr>
          <w:sz w:val="24"/>
          <w:szCs w:val="24"/>
          <w:lang w:val="en-US"/>
        </w:rPr>
      </w:pPr>
      <w:r w:rsidRPr="00AD5765">
        <w:rPr>
          <w:sz w:val="24"/>
          <w:szCs w:val="24"/>
          <w:lang w:val="en-US"/>
        </w:rPr>
        <w:t>Tidak menambah biaya untuk melakukan perjalanan ke pusat aktivitas lain</w:t>
      </w:r>
    </w:p>
    <w:p w:rsidR="00000000" w:rsidRPr="00AD5765" w:rsidRDefault="002D2F8C" w:rsidP="002D2F8C">
      <w:pPr>
        <w:numPr>
          <w:ilvl w:val="0"/>
          <w:numId w:val="229"/>
        </w:numPr>
        <w:spacing w:after="0" w:line="360" w:lineRule="auto"/>
        <w:jc w:val="both"/>
        <w:rPr>
          <w:sz w:val="24"/>
          <w:szCs w:val="24"/>
          <w:lang w:val="en-US"/>
        </w:rPr>
      </w:pPr>
      <w:r w:rsidRPr="00AD5765">
        <w:rPr>
          <w:sz w:val="24"/>
          <w:szCs w:val="24"/>
          <w:lang w:val="en-US"/>
        </w:rPr>
        <w:t xml:space="preserve">Tidak menambah beban lalu lintas pusat </w:t>
      </w:r>
      <w:proofErr w:type="gramStart"/>
      <w:r w:rsidRPr="00AD5765">
        <w:rPr>
          <w:sz w:val="24"/>
          <w:szCs w:val="24"/>
          <w:lang w:val="en-US"/>
        </w:rPr>
        <w:t>kota</w:t>
      </w:r>
      <w:proofErr w:type="gramEnd"/>
      <w:r w:rsidRPr="00AD5765">
        <w:rPr>
          <w:sz w:val="24"/>
          <w:szCs w:val="24"/>
          <w:lang w:val="en-US"/>
        </w:rPr>
        <w:t>.</w:t>
      </w:r>
    </w:p>
    <w:p w:rsidR="00000000" w:rsidRPr="00AD5765" w:rsidRDefault="002D2F8C" w:rsidP="002D2F8C">
      <w:pPr>
        <w:numPr>
          <w:ilvl w:val="0"/>
          <w:numId w:val="229"/>
        </w:numPr>
        <w:spacing w:after="0" w:line="360" w:lineRule="auto"/>
        <w:jc w:val="both"/>
        <w:rPr>
          <w:sz w:val="24"/>
          <w:szCs w:val="24"/>
          <w:lang w:val="en-US"/>
        </w:rPr>
      </w:pPr>
      <w:r w:rsidRPr="00AD5765">
        <w:rPr>
          <w:sz w:val="24"/>
          <w:szCs w:val="24"/>
          <w:lang w:val="en-US"/>
        </w:rPr>
        <w:t>Mengurangi biaya transportasi</w:t>
      </w:r>
    </w:p>
    <w:p w:rsidR="00000000" w:rsidRPr="00AD5765" w:rsidRDefault="002D2F8C" w:rsidP="002D2F8C">
      <w:pPr>
        <w:numPr>
          <w:ilvl w:val="0"/>
          <w:numId w:val="229"/>
        </w:numPr>
        <w:spacing w:after="0" w:line="360" w:lineRule="auto"/>
        <w:jc w:val="both"/>
        <w:rPr>
          <w:sz w:val="24"/>
          <w:szCs w:val="24"/>
          <w:lang w:val="en-US"/>
        </w:rPr>
      </w:pPr>
      <w:r w:rsidRPr="00AD5765">
        <w:rPr>
          <w:sz w:val="24"/>
          <w:szCs w:val="24"/>
          <w:lang w:val="en-US"/>
        </w:rPr>
        <w:t>Mengurangi tingkat polusi</w:t>
      </w:r>
    </w:p>
    <w:p w:rsidR="00AD5765" w:rsidRDefault="00AD5765" w:rsidP="000C4D37">
      <w:pPr>
        <w:spacing w:after="0" w:line="360" w:lineRule="auto"/>
        <w:jc w:val="both"/>
        <w:rPr>
          <w:b/>
          <w:sz w:val="24"/>
          <w:szCs w:val="24"/>
          <w:lang w:val="en-US"/>
        </w:rPr>
      </w:pPr>
    </w:p>
    <w:p w:rsidR="00AD5765" w:rsidRDefault="00AD5765" w:rsidP="000C4D37">
      <w:pPr>
        <w:spacing w:after="0" w:line="360" w:lineRule="auto"/>
        <w:jc w:val="both"/>
        <w:rPr>
          <w:b/>
          <w:bCs/>
          <w:sz w:val="24"/>
          <w:szCs w:val="24"/>
        </w:rPr>
      </w:pPr>
      <w:r w:rsidRPr="00AD5765">
        <w:rPr>
          <w:b/>
          <w:bCs/>
          <w:sz w:val="24"/>
          <w:szCs w:val="24"/>
        </w:rPr>
        <w:t>Pembangunan Mixed Use</w:t>
      </w:r>
    </w:p>
    <w:p w:rsidR="00000000" w:rsidRPr="00AD5765" w:rsidRDefault="002D2F8C" w:rsidP="002D2F8C">
      <w:pPr>
        <w:numPr>
          <w:ilvl w:val="0"/>
          <w:numId w:val="230"/>
        </w:numPr>
        <w:spacing w:after="0" w:line="360" w:lineRule="auto"/>
        <w:jc w:val="both"/>
        <w:rPr>
          <w:sz w:val="24"/>
          <w:szCs w:val="24"/>
          <w:lang w:val="en-US"/>
        </w:rPr>
      </w:pPr>
      <w:r w:rsidRPr="00AD5765">
        <w:rPr>
          <w:sz w:val="24"/>
          <w:szCs w:val="24"/>
          <w:lang w:val="en-US"/>
        </w:rPr>
        <w:t>Pelaksanaan Pembangunan dilakukan pada pekerjaan yang dapat menghasilkan u</w:t>
      </w:r>
      <w:r w:rsidRPr="00AD5765">
        <w:rPr>
          <w:sz w:val="24"/>
          <w:szCs w:val="24"/>
          <w:lang w:val="en-US"/>
        </w:rPr>
        <w:t>ang segera</w:t>
      </w:r>
    </w:p>
    <w:p w:rsidR="00000000" w:rsidRPr="00AD5765" w:rsidRDefault="002D2F8C" w:rsidP="002D2F8C">
      <w:pPr>
        <w:numPr>
          <w:ilvl w:val="0"/>
          <w:numId w:val="230"/>
        </w:numPr>
        <w:spacing w:after="0" w:line="360" w:lineRule="auto"/>
        <w:jc w:val="both"/>
        <w:rPr>
          <w:sz w:val="24"/>
          <w:szCs w:val="24"/>
          <w:lang w:val="en-US"/>
        </w:rPr>
      </w:pPr>
      <w:r w:rsidRPr="00AD5765">
        <w:rPr>
          <w:sz w:val="24"/>
          <w:szCs w:val="24"/>
          <w:lang w:val="en-US"/>
        </w:rPr>
        <w:t>Hal ini dilakukan untuk mengurangi beban atas pinjaman pada Bank ataupun LKBB</w:t>
      </w:r>
    </w:p>
    <w:p w:rsidR="00000000" w:rsidRPr="00AD5765" w:rsidRDefault="002D2F8C" w:rsidP="002D2F8C">
      <w:pPr>
        <w:numPr>
          <w:ilvl w:val="0"/>
          <w:numId w:val="230"/>
        </w:numPr>
        <w:spacing w:after="0" w:line="360" w:lineRule="auto"/>
        <w:jc w:val="both"/>
        <w:rPr>
          <w:sz w:val="24"/>
          <w:szCs w:val="24"/>
          <w:lang w:val="en-US"/>
        </w:rPr>
      </w:pPr>
      <w:r w:rsidRPr="00AD5765">
        <w:rPr>
          <w:sz w:val="24"/>
          <w:szCs w:val="24"/>
          <w:lang w:val="en-US"/>
        </w:rPr>
        <w:t>Pembangunan setiap pekerjaan memerl</w:t>
      </w:r>
      <w:r w:rsidRPr="00AD5765">
        <w:rPr>
          <w:sz w:val="24"/>
          <w:szCs w:val="24"/>
          <w:lang w:val="en-US"/>
        </w:rPr>
        <w:t>ukan detail Gantt Chart dan NWP tersendiri</w:t>
      </w:r>
    </w:p>
    <w:p w:rsidR="000C4D37" w:rsidRPr="000C4D37" w:rsidRDefault="000C4D37" w:rsidP="000C4D37">
      <w:pPr>
        <w:spacing w:after="0" w:line="360" w:lineRule="auto"/>
        <w:jc w:val="both"/>
        <w:rPr>
          <w:b/>
          <w:sz w:val="24"/>
          <w:szCs w:val="24"/>
          <w:lang w:val="en-US"/>
        </w:rPr>
      </w:pPr>
      <w:r w:rsidRPr="000C4D37">
        <w:rPr>
          <w:b/>
          <w:sz w:val="24"/>
          <w:szCs w:val="24"/>
          <w:lang w:val="en-US"/>
        </w:rPr>
        <w:tab/>
      </w:r>
      <w:r w:rsidRPr="000C4D37">
        <w:rPr>
          <w:b/>
          <w:sz w:val="24"/>
          <w:szCs w:val="24"/>
          <w:lang w:val="en-US"/>
        </w:rPr>
        <w:tab/>
      </w:r>
    </w:p>
    <w:p w:rsidR="00A95623" w:rsidRPr="00A95623" w:rsidRDefault="00A95623" w:rsidP="00A95623">
      <w:pPr>
        <w:spacing w:after="0" w:line="360" w:lineRule="auto"/>
        <w:jc w:val="both"/>
        <w:rPr>
          <w:sz w:val="24"/>
          <w:szCs w:val="24"/>
          <w:lang w:val="en-US"/>
        </w:rPr>
      </w:pPr>
      <w:r w:rsidRPr="00A95623">
        <w:rPr>
          <w:sz w:val="24"/>
          <w:szCs w:val="24"/>
          <w:lang w:val="en-US"/>
        </w:rPr>
        <w:t xml:space="preserve">Implementasi </w:t>
      </w:r>
      <w:proofErr w:type="gramStart"/>
      <w:r w:rsidRPr="00A95623">
        <w:rPr>
          <w:sz w:val="24"/>
          <w:szCs w:val="24"/>
          <w:lang w:val="en-US"/>
        </w:rPr>
        <w:t xml:space="preserve">dari  </w:t>
      </w:r>
      <w:r w:rsidRPr="00A95623">
        <w:rPr>
          <w:bCs/>
          <w:i/>
          <w:iCs/>
          <w:sz w:val="24"/>
          <w:szCs w:val="24"/>
          <w:lang w:val="en-US"/>
        </w:rPr>
        <w:t>Mixed</w:t>
      </w:r>
      <w:proofErr w:type="gramEnd"/>
      <w:r w:rsidRPr="00A95623">
        <w:rPr>
          <w:bCs/>
          <w:i/>
          <w:iCs/>
          <w:sz w:val="24"/>
          <w:szCs w:val="24"/>
          <w:lang w:val="en-US"/>
        </w:rPr>
        <w:t xml:space="preserve"> Use Development</w:t>
      </w:r>
      <w:r w:rsidRPr="00A95623">
        <w:rPr>
          <w:sz w:val="24"/>
          <w:szCs w:val="24"/>
          <w:lang w:val="en-US"/>
        </w:rPr>
        <w:t xml:space="preserve"> diberbagai lokasi dapat diterapkan dengan ediikuti kearifan dan kehati-hatian </w:t>
      </w:r>
    </w:p>
    <w:p w:rsidR="000C4D37" w:rsidRDefault="000C4D37"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E81547">
      <w:pPr>
        <w:spacing w:after="0" w:line="360" w:lineRule="auto"/>
        <w:jc w:val="both"/>
        <w:rPr>
          <w:b/>
          <w:sz w:val="24"/>
          <w:szCs w:val="24"/>
          <w:lang w:val="en-US"/>
        </w:rPr>
      </w:pPr>
    </w:p>
    <w:p w:rsidR="00A01AF5" w:rsidRDefault="00A01AF5" w:rsidP="00A01AF5">
      <w:pPr>
        <w:spacing w:after="0" w:line="360" w:lineRule="auto"/>
        <w:jc w:val="center"/>
        <w:rPr>
          <w:b/>
          <w:sz w:val="24"/>
          <w:szCs w:val="24"/>
          <w:lang w:val="en-US"/>
        </w:rPr>
      </w:pPr>
      <w:r>
        <w:rPr>
          <w:b/>
          <w:sz w:val="24"/>
          <w:szCs w:val="24"/>
          <w:lang w:val="en-US"/>
        </w:rPr>
        <w:lastRenderedPageBreak/>
        <w:t>Pertemuan 12</w:t>
      </w:r>
    </w:p>
    <w:p w:rsidR="00A01AF5" w:rsidRDefault="00A01AF5" w:rsidP="00A01AF5">
      <w:pPr>
        <w:spacing w:after="0" w:line="360" w:lineRule="auto"/>
        <w:jc w:val="center"/>
        <w:rPr>
          <w:b/>
          <w:sz w:val="24"/>
          <w:szCs w:val="24"/>
          <w:lang w:val="en-US"/>
        </w:rPr>
      </w:pPr>
      <w:r>
        <w:rPr>
          <w:b/>
          <w:sz w:val="24"/>
          <w:szCs w:val="24"/>
          <w:lang w:val="en-US"/>
        </w:rPr>
        <w:t>Manajemen Pengendalian Proyek</w:t>
      </w:r>
    </w:p>
    <w:p w:rsidR="00A01AF5" w:rsidRDefault="00A01AF5" w:rsidP="00E81547">
      <w:pPr>
        <w:spacing w:after="0" w:line="360" w:lineRule="auto"/>
        <w:jc w:val="both"/>
        <w:rPr>
          <w:b/>
          <w:sz w:val="24"/>
          <w:szCs w:val="24"/>
          <w:lang w:val="en-US"/>
        </w:rPr>
      </w:pPr>
    </w:p>
    <w:p w:rsidR="00A01AF5" w:rsidRDefault="00302A58" w:rsidP="00E81547">
      <w:pPr>
        <w:spacing w:after="0" w:line="360" w:lineRule="auto"/>
        <w:jc w:val="both"/>
        <w:rPr>
          <w:b/>
          <w:sz w:val="24"/>
          <w:szCs w:val="24"/>
        </w:rPr>
      </w:pPr>
      <w:r w:rsidRPr="00302A58">
        <w:rPr>
          <w:b/>
          <w:sz w:val="24"/>
          <w:szCs w:val="24"/>
        </w:rPr>
        <w:t>TUJUAN MANAJEMEN PROYEK</w:t>
      </w:r>
    </w:p>
    <w:p w:rsidR="00000000" w:rsidRPr="00EC3F9F" w:rsidRDefault="002D2F8C" w:rsidP="002D2F8C">
      <w:pPr>
        <w:numPr>
          <w:ilvl w:val="0"/>
          <w:numId w:val="231"/>
        </w:numPr>
        <w:spacing w:after="0" w:line="360" w:lineRule="auto"/>
        <w:jc w:val="both"/>
        <w:rPr>
          <w:sz w:val="24"/>
          <w:szCs w:val="24"/>
          <w:lang w:val="en-US"/>
        </w:rPr>
      </w:pPr>
      <w:r w:rsidRPr="00EC3F9F">
        <w:rPr>
          <w:sz w:val="24"/>
          <w:szCs w:val="24"/>
          <w:lang w:val="en-US"/>
        </w:rPr>
        <w:t>Pencapaian tunggal (selesainya proyek)</w:t>
      </w:r>
    </w:p>
    <w:p w:rsidR="00000000" w:rsidRPr="00EC3F9F" w:rsidRDefault="002D2F8C" w:rsidP="002D2F8C">
      <w:pPr>
        <w:numPr>
          <w:ilvl w:val="0"/>
          <w:numId w:val="231"/>
        </w:numPr>
        <w:spacing w:after="0" w:line="360" w:lineRule="auto"/>
        <w:jc w:val="both"/>
        <w:rPr>
          <w:sz w:val="24"/>
          <w:szCs w:val="24"/>
          <w:lang w:val="en-US"/>
        </w:rPr>
      </w:pPr>
      <w:r w:rsidRPr="00EC3F9F">
        <w:rPr>
          <w:sz w:val="24"/>
          <w:szCs w:val="24"/>
          <w:lang w:val="en-US"/>
        </w:rPr>
        <w:t>Pencapaian sasaran antara (diterimanya pekerjaan oleh pemilik pekerjaan)</w:t>
      </w:r>
    </w:p>
    <w:p w:rsidR="00000000" w:rsidRPr="00EC3F9F" w:rsidRDefault="002D2F8C" w:rsidP="002D2F8C">
      <w:pPr>
        <w:numPr>
          <w:ilvl w:val="0"/>
          <w:numId w:val="231"/>
        </w:numPr>
        <w:spacing w:after="0" w:line="360" w:lineRule="auto"/>
        <w:jc w:val="both"/>
        <w:rPr>
          <w:sz w:val="24"/>
          <w:szCs w:val="24"/>
          <w:lang w:val="en-US"/>
        </w:rPr>
      </w:pPr>
      <w:r w:rsidRPr="00EC3F9F">
        <w:rPr>
          <w:sz w:val="24"/>
          <w:szCs w:val="24"/>
          <w:lang w:val="en-US"/>
        </w:rPr>
        <w:t>Pencapaian kendala (biaya , mutu, dan waktu)</w:t>
      </w:r>
    </w:p>
    <w:p w:rsidR="00302A58" w:rsidRDefault="00302A58" w:rsidP="00E81547">
      <w:pPr>
        <w:spacing w:after="0" w:line="360" w:lineRule="auto"/>
        <w:jc w:val="both"/>
        <w:rPr>
          <w:b/>
          <w:sz w:val="24"/>
          <w:szCs w:val="24"/>
          <w:lang w:val="en-US"/>
        </w:rPr>
      </w:pPr>
    </w:p>
    <w:p w:rsidR="00EC3F9F" w:rsidRDefault="00EC3F9F" w:rsidP="00E81547">
      <w:pPr>
        <w:spacing w:after="0" w:line="360" w:lineRule="auto"/>
        <w:jc w:val="both"/>
        <w:rPr>
          <w:b/>
          <w:sz w:val="24"/>
          <w:szCs w:val="24"/>
        </w:rPr>
      </w:pPr>
      <w:r w:rsidRPr="00EC3F9F">
        <w:rPr>
          <w:b/>
          <w:sz w:val="24"/>
          <w:szCs w:val="24"/>
        </w:rPr>
        <w:t>FUNGSI MANAJEMEN PROYEK</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Goal Setting (Penetapan Tujuan)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Pl</w:t>
      </w:r>
      <w:r w:rsidRPr="00EC3F9F">
        <w:rPr>
          <w:sz w:val="24"/>
          <w:szCs w:val="24"/>
          <w:lang w:val="en-US"/>
        </w:rPr>
        <w:t>anning (Perencanaan)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Organizing(Pengorganisasian)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Staffing (Staffing)</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Directing (Pengawasan)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Supervising (Pengawasan)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Controling (Pengendalian)</w:t>
      </w:r>
    </w:p>
    <w:p w:rsidR="00000000" w:rsidRPr="00EC3F9F" w:rsidRDefault="002D2F8C" w:rsidP="002D2F8C">
      <w:pPr>
        <w:numPr>
          <w:ilvl w:val="0"/>
          <w:numId w:val="232"/>
        </w:numPr>
        <w:spacing w:after="0" w:line="360" w:lineRule="auto"/>
        <w:jc w:val="both"/>
        <w:rPr>
          <w:sz w:val="24"/>
          <w:szCs w:val="24"/>
          <w:lang w:val="en-US"/>
        </w:rPr>
      </w:pPr>
      <w:r w:rsidRPr="00EC3F9F">
        <w:rPr>
          <w:sz w:val="24"/>
          <w:szCs w:val="24"/>
          <w:lang w:val="en-US"/>
        </w:rPr>
        <w:t>Coordinating (Koordinasi)</w:t>
      </w:r>
    </w:p>
    <w:p w:rsidR="00EC3F9F" w:rsidRDefault="00EC3F9F" w:rsidP="00E81547">
      <w:pPr>
        <w:spacing w:after="0" w:line="360" w:lineRule="auto"/>
        <w:jc w:val="both"/>
        <w:rPr>
          <w:b/>
          <w:sz w:val="24"/>
          <w:szCs w:val="24"/>
          <w:lang w:val="en-US"/>
        </w:rPr>
      </w:pPr>
    </w:p>
    <w:p w:rsidR="00CC4E01" w:rsidRDefault="00CC4E01" w:rsidP="00E81547">
      <w:pPr>
        <w:spacing w:after="0" w:line="360" w:lineRule="auto"/>
        <w:jc w:val="both"/>
        <w:rPr>
          <w:b/>
          <w:sz w:val="24"/>
          <w:szCs w:val="24"/>
        </w:rPr>
      </w:pPr>
      <w:r w:rsidRPr="00CC4E01">
        <w:rPr>
          <w:b/>
          <w:sz w:val="24"/>
          <w:szCs w:val="24"/>
        </w:rPr>
        <w:t>Kegiatan perencanaan</w:t>
      </w:r>
    </w:p>
    <w:p w:rsidR="00000000" w:rsidRPr="00CC4E01" w:rsidRDefault="002D2F8C" w:rsidP="002D2F8C">
      <w:pPr>
        <w:numPr>
          <w:ilvl w:val="0"/>
          <w:numId w:val="233"/>
        </w:numPr>
        <w:spacing w:after="0" w:line="360" w:lineRule="auto"/>
        <w:jc w:val="both"/>
        <w:rPr>
          <w:sz w:val="24"/>
          <w:szCs w:val="24"/>
          <w:lang w:val="en-US"/>
        </w:rPr>
      </w:pPr>
      <w:r w:rsidRPr="00CC4E01">
        <w:rPr>
          <w:sz w:val="24"/>
          <w:szCs w:val="24"/>
          <w:lang w:val="en-US"/>
        </w:rPr>
        <w:t>Goal Setting</w:t>
      </w:r>
    </w:p>
    <w:p w:rsidR="00000000" w:rsidRPr="00CC4E01" w:rsidRDefault="002D2F8C" w:rsidP="002D2F8C">
      <w:pPr>
        <w:numPr>
          <w:ilvl w:val="0"/>
          <w:numId w:val="233"/>
        </w:numPr>
        <w:spacing w:after="0" w:line="360" w:lineRule="auto"/>
        <w:jc w:val="both"/>
        <w:rPr>
          <w:sz w:val="24"/>
          <w:szCs w:val="24"/>
          <w:lang w:val="en-US"/>
        </w:rPr>
      </w:pPr>
      <w:r w:rsidRPr="00CC4E01">
        <w:rPr>
          <w:sz w:val="24"/>
          <w:szCs w:val="24"/>
          <w:lang w:val="en-US"/>
        </w:rPr>
        <w:t>Planning</w:t>
      </w:r>
    </w:p>
    <w:p w:rsidR="00982349" w:rsidRPr="00F70C14" w:rsidRDefault="002D2F8C" w:rsidP="002D2F8C">
      <w:pPr>
        <w:numPr>
          <w:ilvl w:val="0"/>
          <w:numId w:val="233"/>
        </w:numPr>
        <w:spacing w:after="0" w:line="360" w:lineRule="auto"/>
        <w:jc w:val="both"/>
        <w:rPr>
          <w:sz w:val="24"/>
          <w:szCs w:val="24"/>
          <w:lang w:val="en-US"/>
        </w:rPr>
      </w:pPr>
      <w:r w:rsidRPr="00CC4E01">
        <w:rPr>
          <w:sz w:val="24"/>
          <w:szCs w:val="24"/>
          <w:lang w:val="en-US"/>
        </w:rPr>
        <w:t>Organizing</w:t>
      </w:r>
    </w:p>
    <w:p w:rsidR="00CC4E01" w:rsidRDefault="003B5F2A" w:rsidP="00E81547">
      <w:pPr>
        <w:spacing w:after="0" w:line="360" w:lineRule="auto"/>
        <w:jc w:val="both"/>
        <w:rPr>
          <w:b/>
          <w:sz w:val="24"/>
          <w:szCs w:val="24"/>
        </w:rPr>
      </w:pPr>
      <w:r w:rsidRPr="003B5F2A">
        <w:rPr>
          <w:b/>
          <w:sz w:val="24"/>
          <w:szCs w:val="24"/>
        </w:rPr>
        <w:t>Kegiatan Pelaksanaan</w:t>
      </w:r>
    </w:p>
    <w:p w:rsidR="00000000" w:rsidRPr="00982349" w:rsidRDefault="002D2F8C" w:rsidP="002D2F8C">
      <w:pPr>
        <w:numPr>
          <w:ilvl w:val="0"/>
          <w:numId w:val="234"/>
        </w:numPr>
        <w:spacing w:after="0" w:line="360" w:lineRule="auto"/>
        <w:jc w:val="both"/>
        <w:rPr>
          <w:sz w:val="24"/>
          <w:szCs w:val="24"/>
          <w:lang w:val="en-US"/>
        </w:rPr>
      </w:pPr>
      <w:r w:rsidRPr="00982349">
        <w:rPr>
          <w:sz w:val="24"/>
          <w:szCs w:val="24"/>
          <w:lang w:val="en-US"/>
        </w:rPr>
        <w:t>Staffing</w:t>
      </w:r>
    </w:p>
    <w:p w:rsidR="003B5F2A" w:rsidRPr="00F70C14" w:rsidRDefault="002D2F8C" w:rsidP="002D2F8C">
      <w:pPr>
        <w:numPr>
          <w:ilvl w:val="0"/>
          <w:numId w:val="234"/>
        </w:numPr>
        <w:spacing w:after="0" w:line="360" w:lineRule="auto"/>
        <w:jc w:val="both"/>
        <w:rPr>
          <w:sz w:val="24"/>
          <w:szCs w:val="24"/>
          <w:lang w:val="en-US"/>
        </w:rPr>
      </w:pPr>
      <w:r w:rsidRPr="00982349">
        <w:rPr>
          <w:sz w:val="24"/>
          <w:szCs w:val="24"/>
          <w:lang w:val="en-US"/>
        </w:rPr>
        <w:t>Directing</w:t>
      </w:r>
    </w:p>
    <w:p w:rsidR="00F70C14" w:rsidRDefault="00F70C14" w:rsidP="00E81547">
      <w:pPr>
        <w:spacing w:after="0" w:line="360" w:lineRule="auto"/>
        <w:jc w:val="both"/>
        <w:rPr>
          <w:b/>
          <w:sz w:val="24"/>
          <w:szCs w:val="24"/>
        </w:rPr>
      </w:pPr>
      <w:r w:rsidRPr="00F70C14">
        <w:rPr>
          <w:b/>
          <w:sz w:val="24"/>
          <w:szCs w:val="24"/>
        </w:rPr>
        <w:t>Kegiatan Pengendalian</w:t>
      </w:r>
    </w:p>
    <w:p w:rsidR="00000000" w:rsidRPr="00F70C14" w:rsidRDefault="002D2F8C" w:rsidP="002D2F8C">
      <w:pPr>
        <w:numPr>
          <w:ilvl w:val="0"/>
          <w:numId w:val="235"/>
        </w:numPr>
        <w:spacing w:after="0" w:line="360" w:lineRule="auto"/>
        <w:jc w:val="both"/>
        <w:rPr>
          <w:sz w:val="24"/>
          <w:szCs w:val="24"/>
          <w:lang w:val="en-US"/>
        </w:rPr>
      </w:pPr>
      <w:r w:rsidRPr="00F70C14">
        <w:rPr>
          <w:sz w:val="24"/>
          <w:szCs w:val="24"/>
          <w:lang w:val="en-US"/>
        </w:rPr>
        <w:t>Supervising</w:t>
      </w:r>
    </w:p>
    <w:p w:rsidR="00000000" w:rsidRPr="00F70C14" w:rsidRDefault="002D2F8C" w:rsidP="002D2F8C">
      <w:pPr>
        <w:numPr>
          <w:ilvl w:val="0"/>
          <w:numId w:val="235"/>
        </w:numPr>
        <w:spacing w:after="0" w:line="360" w:lineRule="auto"/>
        <w:jc w:val="both"/>
        <w:rPr>
          <w:sz w:val="24"/>
          <w:szCs w:val="24"/>
          <w:lang w:val="en-US"/>
        </w:rPr>
      </w:pPr>
      <w:r w:rsidRPr="00F70C14">
        <w:rPr>
          <w:sz w:val="24"/>
          <w:szCs w:val="24"/>
          <w:lang w:val="en-US"/>
        </w:rPr>
        <w:t>Controlling</w:t>
      </w:r>
    </w:p>
    <w:p w:rsidR="00000000" w:rsidRDefault="002D2F8C" w:rsidP="002D2F8C">
      <w:pPr>
        <w:numPr>
          <w:ilvl w:val="0"/>
          <w:numId w:val="235"/>
        </w:numPr>
        <w:spacing w:after="0" w:line="360" w:lineRule="auto"/>
        <w:jc w:val="both"/>
        <w:rPr>
          <w:sz w:val="24"/>
          <w:szCs w:val="24"/>
          <w:lang w:val="en-US"/>
        </w:rPr>
      </w:pPr>
      <w:r w:rsidRPr="00F70C14">
        <w:rPr>
          <w:sz w:val="24"/>
          <w:szCs w:val="24"/>
          <w:lang w:val="en-US"/>
        </w:rPr>
        <w:t>Coordinating</w:t>
      </w:r>
    </w:p>
    <w:p w:rsidR="00BD0FBD" w:rsidRPr="00BD0FBD" w:rsidRDefault="00BD0FBD" w:rsidP="00BD0FBD">
      <w:pPr>
        <w:spacing w:after="0" w:line="360" w:lineRule="auto"/>
        <w:jc w:val="both"/>
        <w:rPr>
          <w:b/>
          <w:sz w:val="24"/>
          <w:szCs w:val="24"/>
          <w:lang w:val="en-US"/>
        </w:rPr>
      </w:pPr>
      <w:r w:rsidRPr="00BD0FBD">
        <w:rPr>
          <w:b/>
          <w:sz w:val="24"/>
          <w:szCs w:val="24"/>
        </w:rPr>
        <w:lastRenderedPageBreak/>
        <w:t>Bentuk Organisasi Proyek</w:t>
      </w:r>
    </w:p>
    <w:p w:rsidR="00000000" w:rsidRPr="00BD0FBD" w:rsidRDefault="002D2F8C" w:rsidP="002D2F8C">
      <w:pPr>
        <w:numPr>
          <w:ilvl w:val="0"/>
          <w:numId w:val="236"/>
        </w:numPr>
        <w:spacing w:after="0" w:line="360" w:lineRule="auto"/>
        <w:jc w:val="both"/>
        <w:rPr>
          <w:sz w:val="24"/>
          <w:szCs w:val="24"/>
          <w:lang w:val="en-US"/>
        </w:rPr>
      </w:pPr>
      <w:r w:rsidRPr="00BD0FBD">
        <w:rPr>
          <w:sz w:val="24"/>
          <w:szCs w:val="24"/>
          <w:lang w:val="en-US"/>
        </w:rPr>
        <w:t xml:space="preserve">Tradisional (traditional/classical </w:t>
      </w:r>
      <w:r w:rsidRPr="00BD0FBD">
        <w:rPr>
          <w:sz w:val="24"/>
          <w:szCs w:val="24"/>
          <w:lang w:val="en-US"/>
        </w:rPr>
        <w:t xml:space="preserve"> organization)</w:t>
      </w:r>
    </w:p>
    <w:p w:rsidR="00000000" w:rsidRPr="00BD0FBD" w:rsidRDefault="002D2F8C" w:rsidP="002D2F8C">
      <w:pPr>
        <w:numPr>
          <w:ilvl w:val="0"/>
          <w:numId w:val="236"/>
        </w:numPr>
        <w:spacing w:after="0" w:line="360" w:lineRule="auto"/>
        <w:jc w:val="both"/>
        <w:rPr>
          <w:sz w:val="24"/>
          <w:szCs w:val="24"/>
          <w:lang w:val="en-US"/>
        </w:rPr>
      </w:pPr>
      <w:r w:rsidRPr="00BD0FBD">
        <w:rPr>
          <w:sz w:val="24"/>
          <w:szCs w:val="24"/>
          <w:lang w:val="en-US"/>
        </w:rPr>
        <w:t>Swakelola (force account)</w:t>
      </w:r>
    </w:p>
    <w:p w:rsidR="00000000" w:rsidRPr="00BD0FBD" w:rsidRDefault="002D2F8C" w:rsidP="002D2F8C">
      <w:pPr>
        <w:numPr>
          <w:ilvl w:val="0"/>
          <w:numId w:val="236"/>
        </w:numPr>
        <w:spacing w:after="0" w:line="360" w:lineRule="auto"/>
        <w:jc w:val="both"/>
        <w:rPr>
          <w:sz w:val="24"/>
          <w:szCs w:val="24"/>
          <w:lang w:val="en-US"/>
        </w:rPr>
      </w:pPr>
      <w:r w:rsidRPr="00BD0FBD">
        <w:rPr>
          <w:sz w:val="24"/>
          <w:szCs w:val="24"/>
          <w:lang w:val="en-US"/>
        </w:rPr>
        <w:t>Proyek Putar Kunci (turnkey project)</w:t>
      </w:r>
    </w:p>
    <w:p w:rsidR="00000000" w:rsidRPr="00BD0FBD" w:rsidRDefault="002D2F8C" w:rsidP="002D2F8C">
      <w:pPr>
        <w:numPr>
          <w:ilvl w:val="0"/>
          <w:numId w:val="236"/>
        </w:numPr>
        <w:spacing w:after="0" w:line="360" w:lineRule="auto"/>
        <w:jc w:val="both"/>
        <w:rPr>
          <w:sz w:val="24"/>
          <w:szCs w:val="24"/>
          <w:lang w:val="en-US"/>
        </w:rPr>
      </w:pPr>
      <w:r w:rsidRPr="00BD0FBD">
        <w:rPr>
          <w:sz w:val="24"/>
          <w:szCs w:val="24"/>
          <w:lang w:val="en-US"/>
        </w:rPr>
        <w:t xml:space="preserve">Proyek yang terpisah </w:t>
      </w:r>
    </w:p>
    <w:p w:rsidR="00BD0FBD" w:rsidRPr="00BD0FBD" w:rsidRDefault="00BD0FBD" w:rsidP="00BD0FBD">
      <w:pPr>
        <w:spacing w:after="0" w:line="360" w:lineRule="auto"/>
        <w:jc w:val="both"/>
        <w:rPr>
          <w:sz w:val="24"/>
          <w:szCs w:val="24"/>
          <w:lang w:val="en-US"/>
        </w:rPr>
      </w:pPr>
      <w:r w:rsidRPr="00BD0FBD">
        <w:rPr>
          <w:sz w:val="24"/>
          <w:szCs w:val="24"/>
          <w:lang w:val="en-US"/>
        </w:rPr>
        <w:tab/>
        <w:t>1. Perencanaan</w:t>
      </w:r>
    </w:p>
    <w:p w:rsidR="00BD0FBD" w:rsidRPr="00BD0FBD" w:rsidRDefault="00BD0FBD" w:rsidP="00BD0FBD">
      <w:pPr>
        <w:spacing w:after="0" w:line="360" w:lineRule="auto"/>
        <w:jc w:val="both"/>
        <w:rPr>
          <w:sz w:val="24"/>
          <w:szCs w:val="24"/>
          <w:lang w:val="en-US"/>
        </w:rPr>
      </w:pPr>
      <w:r w:rsidRPr="00BD0FBD">
        <w:rPr>
          <w:sz w:val="24"/>
          <w:szCs w:val="24"/>
          <w:lang w:val="en-US"/>
        </w:rPr>
        <w:tab/>
        <w:t>2. Pengawasan Pelaksanaan Proyek</w:t>
      </w:r>
    </w:p>
    <w:p w:rsidR="00000000" w:rsidRPr="00BD0FBD" w:rsidRDefault="002D2F8C" w:rsidP="002D2F8C">
      <w:pPr>
        <w:numPr>
          <w:ilvl w:val="0"/>
          <w:numId w:val="237"/>
        </w:numPr>
        <w:spacing w:after="0" w:line="360" w:lineRule="auto"/>
        <w:jc w:val="both"/>
        <w:rPr>
          <w:sz w:val="24"/>
          <w:szCs w:val="24"/>
          <w:lang w:val="en-US"/>
        </w:rPr>
      </w:pPr>
      <w:r w:rsidRPr="00BD0FBD">
        <w:rPr>
          <w:sz w:val="24"/>
          <w:szCs w:val="24"/>
          <w:lang w:val="en-US"/>
        </w:rPr>
        <w:t>Proyek dengan menggunakan Construction Management</w:t>
      </w:r>
    </w:p>
    <w:p w:rsidR="00F70C14" w:rsidRDefault="00553BBD" w:rsidP="00BD0FBD">
      <w:pPr>
        <w:spacing w:after="0" w:line="360" w:lineRule="auto"/>
        <w:jc w:val="both"/>
        <w:rPr>
          <w:b/>
          <w:sz w:val="24"/>
          <w:szCs w:val="24"/>
          <w:lang w:val="en-US"/>
        </w:rPr>
      </w:pPr>
      <w:r>
        <w:rPr>
          <w:b/>
          <w:noProof/>
          <w:sz w:val="24"/>
          <w:szCs w:val="24"/>
          <w:lang w:val="en-US"/>
        </w:rPr>
        <w:drawing>
          <wp:anchor distT="0" distB="0" distL="114300" distR="114300" simplePos="0" relativeHeight="251694080" behindDoc="0" locked="0" layoutInCell="1" allowOverlap="1" wp14:anchorId="5B8908FA" wp14:editId="332A5894">
            <wp:simplePos x="0" y="0"/>
            <wp:positionH relativeFrom="margin">
              <wp:align>center</wp:align>
            </wp:positionH>
            <wp:positionV relativeFrom="paragraph">
              <wp:posOffset>242220</wp:posOffset>
            </wp:positionV>
            <wp:extent cx="4161790" cy="324866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1790" cy="324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553BBD" w:rsidRDefault="00553BBD"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553BBD" w:rsidRDefault="000D4931" w:rsidP="00BD0FB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95104" behindDoc="0" locked="0" layoutInCell="1" allowOverlap="1" wp14:anchorId="536B2C51" wp14:editId="518FF717">
            <wp:simplePos x="0" y="0"/>
            <wp:positionH relativeFrom="margin">
              <wp:align>center</wp:align>
            </wp:positionH>
            <wp:positionV relativeFrom="paragraph">
              <wp:posOffset>0</wp:posOffset>
            </wp:positionV>
            <wp:extent cx="4538345" cy="35629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8345"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0D4931" w:rsidP="00BD0FBD">
      <w:pPr>
        <w:spacing w:after="0" w:line="360" w:lineRule="auto"/>
        <w:jc w:val="both"/>
        <w:rPr>
          <w:b/>
          <w:sz w:val="24"/>
          <w:szCs w:val="24"/>
          <w:lang w:val="en-US"/>
        </w:rPr>
      </w:pPr>
    </w:p>
    <w:p w:rsidR="000D4931" w:rsidRDefault="00B747F4" w:rsidP="00BD0FBD">
      <w:pPr>
        <w:spacing w:after="0" w:line="360" w:lineRule="auto"/>
        <w:jc w:val="both"/>
        <w:rPr>
          <w:b/>
          <w:sz w:val="24"/>
          <w:szCs w:val="24"/>
          <w:lang w:val="en-US"/>
        </w:rPr>
      </w:pPr>
      <w:r>
        <w:rPr>
          <w:b/>
          <w:noProof/>
          <w:sz w:val="24"/>
          <w:szCs w:val="24"/>
          <w:lang w:val="en-US"/>
        </w:rPr>
        <w:drawing>
          <wp:anchor distT="0" distB="0" distL="114300" distR="114300" simplePos="0" relativeHeight="251696128" behindDoc="0" locked="0" layoutInCell="1" allowOverlap="1" wp14:anchorId="16385940" wp14:editId="0AC4B7A2">
            <wp:simplePos x="0" y="0"/>
            <wp:positionH relativeFrom="margin">
              <wp:align>center</wp:align>
            </wp:positionH>
            <wp:positionV relativeFrom="paragraph">
              <wp:posOffset>66346</wp:posOffset>
            </wp:positionV>
            <wp:extent cx="4478655" cy="378333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8655" cy="378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B747F4" w:rsidP="00BD0FBD">
      <w:pPr>
        <w:spacing w:after="0" w:line="360" w:lineRule="auto"/>
        <w:jc w:val="both"/>
        <w:rPr>
          <w:b/>
          <w:sz w:val="24"/>
          <w:szCs w:val="24"/>
          <w:lang w:val="en-US"/>
        </w:rPr>
      </w:pPr>
    </w:p>
    <w:p w:rsidR="00B747F4" w:rsidRDefault="004B18E3" w:rsidP="00BD0FB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5123180" cy="3489325"/>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318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r>
        <w:rPr>
          <w:b/>
          <w:noProof/>
          <w:sz w:val="24"/>
          <w:szCs w:val="24"/>
          <w:lang w:val="en-US"/>
        </w:rPr>
        <w:drawing>
          <wp:anchor distT="0" distB="0" distL="114300" distR="114300" simplePos="0" relativeHeight="251698176" behindDoc="0" locked="0" layoutInCell="1" allowOverlap="1">
            <wp:simplePos x="0" y="0"/>
            <wp:positionH relativeFrom="column">
              <wp:posOffset>409575</wp:posOffset>
            </wp:positionH>
            <wp:positionV relativeFrom="paragraph">
              <wp:posOffset>203200</wp:posOffset>
            </wp:positionV>
            <wp:extent cx="5184775" cy="3531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4775"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4B18E3" w:rsidP="00BD0FBD">
      <w:pPr>
        <w:spacing w:after="0" w:line="360" w:lineRule="auto"/>
        <w:jc w:val="both"/>
        <w:rPr>
          <w:b/>
          <w:sz w:val="24"/>
          <w:szCs w:val="24"/>
          <w:lang w:val="en-US"/>
        </w:rPr>
      </w:pPr>
    </w:p>
    <w:p w:rsidR="004B18E3" w:rsidRDefault="007C37E8" w:rsidP="00BD0FBD">
      <w:pPr>
        <w:spacing w:after="0" w:line="360" w:lineRule="auto"/>
        <w:jc w:val="both"/>
        <w:rPr>
          <w:b/>
          <w:sz w:val="24"/>
          <w:szCs w:val="24"/>
          <w:lang w:val="en-US"/>
        </w:rPr>
      </w:pPr>
      <w:r>
        <w:rPr>
          <w:b/>
          <w:noProof/>
          <w:sz w:val="24"/>
          <w:szCs w:val="24"/>
          <w:lang w:val="en-US"/>
        </w:rPr>
        <w:lastRenderedPageBreak/>
        <w:drawing>
          <wp:inline distT="0" distB="0" distL="0" distR="0" wp14:anchorId="010BAA2A" wp14:editId="378BCD9F">
            <wp:extent cx="5778271" cy="477695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5213" cy="4782691"/>
                    </a:xfrm>
                    <a:prstGeom prst="rect">
                      <a:avLst/>
                    </a:prstGeom>
                    <a:noFill/>
                    <a:ln>
                      <a:noFill/>
                    </a:ln>
                  </pic:spPr>
                </pic:pic>
              </a:graphicData>
            </a:graphic>
          </wp:inline>
        </w:drawing>
      </w:r>
      <w:r>
        <w:rPr>
          <w:b/>
          <w:sz w:val="24"/>
          <w:szCs w:val="24"/>
          <w:lang w:val="en-US"/>
        </w:rPr>
        <w:t xml:space="preserve"> </w:t>
      </w:r>
    </w:p>
    <w:p w:rsidR="007C37E8" w:rsidRDefault="007C37E8" w:rsidP="00BD0FBD">
      <w:pPr>
        <w:spacing w:after="0" w:line="360" w:lineRule="auto"/>
        <w:jc w:val="both"/>
        <w:rPr>
          <w:b/>
          <w:sz w:val="24"/>
          <w:szCs w:val="24"/>
          <w:lang w:val="en-US"/>
        </w:rPr>
      </w:pPr>
      <w:r>
        <w:rPr>
          <w:b/>
          <w:noProof/>
          <w:sz w:val="24"/>
          <w:szCs w:val="24"/>
          <w:lang w:val="en-US"/>
        </w:rPr>
        <w:drawing>
          <wp:anchor distT="0" distB="0" distL="114300" distR="114300" simplePos="0" relativeHeight="251699200" behindDoc="0" locked="0" layoutInCell="1" allowOverlap="1" wp14:anchorId="7E6C8E5C" wp14:editId="259E48EC">
            <wp:simplePos x="0" y="0"/>
            <wp:positionH relativeFrom="margin">
              <wp:align>center</wp:align>
            </wp:positionH>
            <wp:positionV relativeFrom="paragraph">
              <wp:posOffset>27809</wp:posOffset>
            </wp:positionV>
            <wp:extent cx="5123180" cy="3149600"/>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318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7C37E8" w:rsidRDefault="007C37E8" w:rsidP="00BD0FBD">
      <w:pPr>
        <w:spacing w:after="0" w:line="360" w:lineRule="auto"/>
        <w:jc w:val="both"/>
        <w:rPr>
          <w:b/>
          <w:sz w:val="24"/>
          <w:szCs w:val="24"/>
          <w:lang w:val="en-US"/>
        </w:rPr>
      </w:pPr>
    </w:p>
    <w:p w:rsidR="008C67E4" w:rsidRDefault="008C67E4" w:rsidP="00BD0FB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1248" behindDoc="0" locked="0" layoutInCell="1" allowOverlap="1" wp14:anchorId="79ABB615" wp14:editId="4B752B7B">
            <wp:simplePos x="0" y="0"/>
            <wp:positionH relativeFrom="margin">
              <wp:posOffset>315310</wp:posOffset>
            </wp:positionH>
            <wp:positionV relativeFrom="paragraph">
              <wp:posOffset>4705066</wp:posOffset>
            </wp:positionV>
            <wp:extent cx="5391807" cy="3379806"/>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807" cy="33798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700224" behindDoc="0" locked="0" layoutInCell="1" allowOverlap="1" wp14:anchorId="2ADA34E6" wp14:editId="102C243D">
            <wp:simplePos x="0" y="0"/>
            <wp:positionH relativeFrom="margin">
              <wp:align>center</wp:align>
            </wp:positionH>
            <wp:positionV relativeFrom="paragraph">
              <wp:posOffset>66</wp:posOffset>
            </wp:positionV>
            <wp:extent cx="5281448" cy="463861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1448" cy="4638610"/>
                    </a:xfrm>
                    <a:prstGeom prst="rect">
                      <a:avLst/>
                    </a:prstGeom>
                    <a:noFill/>
                    <a:ln>
                      <a:noFill/>
                    </a:ln>
                  </pic:spPr>
                </pic:pic>
              </a:graphicData>
            </a:graphic>
          </wp:anchor>
        </w:drawing>
      </w:r>
      <w:r w:rsidR="00F308CA">
        <w:rPr>
          <w:b/>
          <w:sz w:val="24"/>
          <w:szCs w:val="24"/>
          <w:lang w:val="en-US"/>
        </w:rPr>
        <w:t xml:space="preserve">   </w:t>
      </w:r>
    </w:p>
    <w:p w:rsidR="00F308CA" w:rsidRDefault="00CF7F01" w:rsidP="00BD0FB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2272" behindDoc="0" locked="0" layoutInCell="1" allowOverlap="1" wp14:anchorId="1B8F7411" wp14:editId="69647136">
            <wp:simplePos x="0" y="0"/>
            <wp:positionH relativeFrom="margin">
              <wp:posOffset>-635</wp:posOffset>
            </wp:positionH>
            <wp:positionV relativeFrom="paragraph">
              <wp:posOffset>283210</wp:posOffset>
            </wp:positionV>
            <wp:extent cx="5596255" cy="3699510"/>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6255"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7E8" w:rsidRDefault="00CF7F01" w:rsidP="00BD0FBD">
      <w:pPr>
        <w:spacing w:after="0" w:line="360" w:lineRule="auto"/>
        <w:jc w:val="both"/>
        <w:rPr>
          <w:b/>
          <w:sz w:val="24"/>
          <w:szCs w:val="24"/>
          <w:lang w:val="en-US"/>
        </w:rPr>
      </w:pPr>
      <w:r>
        <w:rPr>
          <w:b/>
          <w:sz w:val="24"/>
          <w:szCs w:val="24"/>
          <w:lang w:val="en-US"/>
        </w:rPr>
        <w:t xml:space="preserve">  </w:t>
      </w: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CF7F01" w:rsidRDefault="00CF7F01"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BD0FBD">
      <w:pPr>
        <w:spacing w:after="0" w:line="360" w:lineRule="auto"/>
        <w:jc w:val="both"/>
        <w:rPr>
          <w:b/>
          <w:sz w:val="24"/>
          <w:szCs w:val="24"/>
          <w:lang w:val="en-US"/>
        </w:rPr>
      </w:pPr>
    </w:p>
    <w:p w:rsidR="00AF2B75" w:rsidRDefault="00AF2B75" w:rsidP="00AF2B75">
      <w:pPr>
        <w:spacing w:after="0" w:line="360" w:lineRule="auto"/>
        <w:jc w:val="center"/>
        <w:rPr>
          <w:b/>
          <w:sz w:val="24"/>
          <w:szCs w:val="24"/>
          <w:lang w:val="en-US"/>
        </w:rPr>
      </w:pPr>
      <w:r>
        <w:rPr>
          <w:b/>
          <w:sz w:val="24"/>
          <w:szCs w:val="24"/>
          <w:lang w:val="en-US"/>
        </w:rPr>
        <w:lastRenderedPageBreak/>
        <w:t>Pertemuan 13</w:t>
      </w:r>
    </w:p>
    <w:p w:rsidR="00AF2B75" w:rsidRDefault="00AF2B75" w:rsidP="00AF2B75">
      <w:pPr>
        <w:spacing w:after="0" w:line="360" w:lineRule="auto"/>
        <w:jc w:val="center"/>
        <w:rPr>
          <w:b/>
          <w:sz w:val="24"/>
          <w:szCs w:val="24"/>
          <w:lang w:val="en-US"/>
        </w:rPr>
      </w:pPr>
      <w:r>
        <w:rPr>
          <w:b/>
          <w:sz w:val="24"/>
          <w:szCs w:val="24"/>
          <w:lang w:val="en-US"/>
        </w:rPr>
        <w:t>Motivasi Untuk Berprestasi</w:t>
      </w:r>
    </w:p>
    <w:p w:rsidR="00AF2B75" w:rsidRDefault="00AF2B75" w:rsidP="00BD0FBD">
      <w:pPr>
        <w:spacing w:after="0" w:line="360" w:lineRule="auto"/>
        <w:jc w:val="both"/>
        <w:rPr>
          <w:b/>
          <w:sz w:val="24"/>
          <w:szCs w:val="24"/>
          <w:lang w:val="en-US"/>
        </w:rPr>
      </w:pPr>
    </w:p>
    <w:p w:rsidR="00AF2B75" w:rsidRDefault="004B0D53" w:rsidP="00BD0FBD">
      <w:pPr>
        <w:spacing w:after="0" w:line="360" w:lineRule="auto"/>
        <w:jc w:val="both"/>
        <w:rPr>
          <w:b/>
          <w:sz w:val="24"/>
          <w:szCs w:val="24"/>
        </w:rPr>
      </w:pPr>
      <w:r w:rsidRPr="004B0D53">
        <w:rPr>
          <w:b/>
          <w:sz w:val="24"/>
          <w:szCs w:val="24"/>
        </w:rPr>
        <w:t>Motivasi</w:t>
      </w:r>
    </w:p>
    <w:p w:rsidR="00000000" w:rsidRPr="004B0D53" w:rsidRDefault="002D2F8C" w:rsidP="002D2F8C">
      <w:pPr>
        <w:numPr>
          <w:ilvl w:val="0"/>
          <w:numId w:val="238"/>
        </w:numPr>
        <w:spacing w:after="0" w:line="360" w:lineRule="auto"/>
        <w:jc w:val="both"/>
        <w:rPr>
          <w:sz w:val="24"/>
          <w:szCs w:val="24"/>
          <w:lang w:val="en-US"/>
        </w:rPr>
      </w:pPr>
      <w:r w:rsidRPr="004B0D53">
        <w:rPr>
          <w:sz w:val="24"/>
          <w:szCs w:val="24"/>
          <w:lang w:val="en-US"/>
        </w:rPr>
        <w:t xml:space="preserve">Keinginan untuk meningkatkan kemampuan dan usaha agar dapat meraih tujuan individu ataupun organisasi disertai dengah usaha untuk memenuhi kepuasan individual dan kelompok. </w:t>
      </w:r>
    </w:p>
    <w:p w:rsidR="00000000" w:rsidRPr="004B0D53" w:rsidRDefault="002D2F8C" w:rsidP="002D2F8C">
      <w:pPr>
        <w:numPr>
          <w:ilvl w:val="0"/>
          <w:numId w:val="238"/>
        </w:numPr>
        <w:spacing w:after="0" w:line="360" w:lineRule="auto"/>
        <w:jc w:val="both"/>
        <w:rPr>
          <w:sz w:val="24"/>
          <w:szCs w:val="24"/>
          <w:lang w:val="en-US"/>
        </w:rPr>
      </w:pPr>
      <w:r w:rsidRPr="004B0D53">
        <w:rPr>
          <w:sz w:val="24"/>
          <w:szCs w:val="24"/>
          <w:lang w:val="en-US"/>
        </w:rPr>
        <w:t>Dorongan untuk melakukan aksi karena visi dan misi yang telah ditetapkan.</w:t>
      </w:r>
    </w:p>
    <w:p w:rsidR="006B7CB7" w:rsidRDefault="006B7CB7" w:rsidP="00BD0FBD">
      <w:pPr>
        <w:spacing w:after="0" w:line="360" w:lineRule="auto"/>
        <w:jc w:val="both"/>
        <w:rPr>
          <w:b/>
          <w:sz w:val="24"/>
          <w:szCs w:val="24"/>
        </w:rPr>
      </w:pPr>
    </w:p>
    <w:p w:rsidR="006B7CB7" w:rsidRDefault="006B7CB7" w:rsidP="00BD0FBD">
      <w:pPr>
        <w:spacing w:after="0" w:line="360" w:lineRule="auto"/>
        <w:jc w:val="both"/>
        <w:rPr>
          <w:b/>
          <w:sz w:val="24"/>
          <w:szCs w:val="24"/>
        </w:rPr>
      </w:pPr>
      <w:r>
        <w:rPr>
          <w:b/>
          <w:sz w:val="24"/>
          <w:szCs w:val="24"/>
        </w:rPr>
        <w:t xml:space="preserve">Teori Motivasi 1 </w:t>
      </w:r>
    </w:p>
    <w:p w:rsidR="004B0D53" w:rsidRDefault="006B7CB7" w:rsidP="00BD0FBD">
      <w:pPr>
        <w:spacing w:after="0" w:line="360" w:lineRule="auto"/>
        <w:jc w:val="both"/>
        <w:rPr>
          <w:b/>
          <w:sz w:val="24"/>
          <w:szCs w:val="24"/>
        </w:rPr>
      </w:pPr>
      <w:r w:rsidRPr="006B7CB7">
        <w:rPr>
          <w:b/>
          <w:sz w:val="24"/>
          <w:szCs w:val="24"/>
        </w:rPr>
        <w:t>Teori Hirarki Kebutuhan (Abraham Maslow)</w:t>
      </w:r>
    </w:p>
    <w:p w:rsidR="00000000" w:rsidRPr="006B7CB7" w:rsidRDefault="002D2F8C" w:rsidP="002D2F8C">
      <w:pPr>
        <w:numPr>
          <w:ilvl w:val="0"/>
          <w:numId w:val="239"/>
        </w:numPr>
        <w:spacing w:after="0" w:line="360" w:lineRule="auto"/>
        <w:jc w:val="both"/>
        <w:rPr>
          <w:sz w:val="24"/>
          <w:szCs w:val="24"/>
          <w:lang w:val="en-US"/>
        </w:rPr>
      </w:pPr>
      <w:r w:rsidRPr="006B7CB7">
        <w:rPr>
          <w:sz w:val="24"/>
          <w:szCs w:val="24"/>
          <w:lang w:val="en-US"/>
        </w:rPr>
        <w:t>Kebutuhan Fisiologis</w:t>
      </w:r>
    </w:p>
    <w:p w:rsidR="00000000" w:rsidRPr="006B7CB7" w:rsidRDefault="002D2F8C" w:rsidP="002D2F8C">
      <w:pPr>
        <w:numPr>
          <w:ilvl w:val="0"/>
          <w:numId w:val="239"/>
        </w:numPr>
        <w:spacing w:after="0" w:line="360" w:lineRule="auto"/>
        <w:jc w:val="both"/>
        <w:rPr>
          <w:sz w:val="24"/>
          <w:szCs w:val="24"/>
          <w:lang w:val="en-US"/>
        </w:rPr>
      </w:pPr>
      <w:r w:rsidRPr="006B7CB7">
        <w:rPr>
          <w:sz w:val="24"/>
          <w:szCs w:val="24"/>
          <w:lang w:val="en-US"/>
        </w:rPr>
        <w:t>Kebutuhan akan Keamanan</w:t>
      </w:r>
    </w:p>
    <w:p w:rsidR="00000000" w:rsidRPr="006B7CB7" w:rsidRDefault="002D2F8C" w:rsidP="002D2F8C">
      <w:pPr>
        <w:numPr>
          <w:ilvl w:val="0"/>
          <w:numId w:val="239"/>
        </w:numPr>
        <w:spacing w:after="0" w:line="360" w:lineRule="auto"/>
        <w:jc w:val="both"/>
        <w:rPr>
          <w:sz w:val="24"/>
          <w:szCs w:val="24"/>
          <w:lang w:val="en-US"/>
        </w:rPr>
      </w:pPr>
      <w:r w:rsidRPr="006B7CB7">
        <w:rPr>
          <w:sz w:val="24"/>
          <w:szCs w:val="24"/>
          <w:lang w:val="en-US"/>
        </w:rPr>
        <w:t>Kebutuhan Sosial</w:t>
      </w:r>
    </w:p>
    <w:p w:rsidR="00000000" w:rsidRPr="006B7CB7" w:rsidRDefault="002D2F8C" w:rsidP="002D2F8C">
      <w:pPr>
        <w:numPr>
          <w:ilvl w:val="0"/>
          <w:numId w:val="239"/>
        </w:numPr>
        <w:spacing w:after="0" w:line="360" w:lineRule="auto"/>
        <w:jc w:val="both"/>
        <w:rPr>
          <w:sz w:val="24"/>
          <w:szCs w:val="24"/>
          <w:lang w:val="en-US"/>
        </w:rPr>
      </w:pPr>
      <w:r w:rsidRPr="006B7CB7">
        <w:rPr>
          <w:sz w:val="24"/>
          <w:szCs w:val="24"/>
          <w:lang w:val="en-US"/>
        </w:rPr>
        <w:t>Ke</w:t>
      </w:r>
      <w:r w:rsidRPr="006B7CB7">
        <w:rPr>
          <w:sz w:val="24"/>
          <w:szCs w:val="24"/>
          <w:lang w:val="en-US"/>
        </w:rPr>
        <w:t>butuhan untuk Dihargai (“Esteem”)</w:t>
      </w:r>
    </w:p>
    <w:p w:rsidR="00000000" w:rsidRPr="006B7CB7" w:rsidRDefault="002D2F8C" w:rsidP="002D2F8C">
      <w:pPr>
        <w:numPr>
          <w:ilvl w:val="0"/>
          <w:numId w:val="239"/>
        </w:numPr>
        <w:spacing w:after="0" w:line="360" w:lineRule="auto"/>
        <w:jc w:val="both"/>
        <w:rPr>
          <w:sz w:val="24"/>
          <w:szCs w:val="24"/>
          <w:lang w:val="en-US"/>
        </w:rPr>
      </w:pPr>
      <w:r w:rsidRPr="006B7CB7">
        <w:rPr>
          <w:sz w:val="24"/>
          <w:szCs w:val="24"/>
          <w:lang w:val="en-US"/>
        </w:rPr>
        <w:t>Kebutuhan Aktualisasi  Diri</w:t>
      </w:r>
    </w:p>
    <w:p w:rsidR="006B7CB7" w:rsidRDefault="006B7CB7" w:rsidP="00BD0FBD">
      <w:pPr>
        <w:spacing w:after="0" w:line="360" w:lineRule="auto"/>
        <w:jc w:val="both"/>
        <w:rPr>
          <w:b/>
          <w:sz w:val="24"/>
          <w:szCs w:val="24"/>
          <w:lang w:val="en-US"/>
        </w:rPr>
      </w:pPr>
    </w:p>
    <w:p w:rsidR="00040DB9" w:rsidRDefault="00040DB9" w:rsidP="00BD0FBD">
      <w:pPr>
        <w:spacing w:after="0" w:line="360" w:lineRule="auto"/>
        <w:jc w:val="both"/>
        <w:rPr>
          <w:b/>
          <w:sz w:val="24"/>
          <w:szCs w:val="24"/>
        </w:rPr>
      </w:pPr>
      <w:r>
        <w:rPr>
          <w:b/>
          <w:sz w:val="24"/>
          <w:szCs w:val="24"/>
        </w:rPr>
        <w:t>Teori Motivasi 2</w:t>
      </w:r>
    </w:p>
    <w:p w:rsidR="00040DB9" w:rsidRDefault="00040DB9" w:rsidP="00BD0FBD">
      <w:pPr>
        <w:spacing w:after="0" w:line="360" w:lineRule="auto"/>
        <w:jc w:val="both"/>
        <w:rPr>
          <w:b/>
          <w:sz w:val="24"/>
          <w:szCs w:val="24"/>
        </w:rPr>
      </w:pPr>
      <w:r w:rsidRPr="00040DB9">
        <w:rPr>
          <w:b/>
          <w:sz w:val="24"/>
          <w:szCs w:val="24"/>
        </w:rPr>
        <w:t>Teori X dan Teori Y  ( Mc Gregor)</w:t>
      </w:r>
    </w:p>
    <w:p w:rsidR="00000000" w:rsidRPr="00040DB9" w:rsidRDefault="002D2F8C" w:rsidP="002D2F8C">
      <w:pPr>
        <w:numPr>
          <w:ilvl w:val="0"/>
          <w:numId w:val="240"/>
        </w:numPr>
        <w:spacing w:after="0" w:line="360" w:lineRule="auto"/>
        <w:jc w:val="both"/>
        <w:rPr>
          <w:sz w:val="24"/>
          <w:szCs w:val="24"/>
          <w:lang w:val="en-US"/>
        </w:rPr>
      </w:pPr>
      <w:r w:rsidRPr="00040DB9">
        <w:rPr>
          <w:sz w:val="24"/>
          <w:szCs w:val="24"/>
          <w:lang w:val="en-US"/>
        </w:rPr>
        <w:t>Teori X</w:t>
      </w:r>
      <w:r w:rsidRPr="00040DB9">
        <w:rPr>
          <w:sz w:val="24"/>
          <w:szCs w:val="24"/>
          <w:lang w:val="en-US"/>
        </w:rPr>
        <w:t xml:space="preserve">  </w:t>
      </w:r>
    </w:p>
    <w:p w:rsidR="00040DB9" w:rsidRPr="00040DB9" w:rsidRDefault="00040DB9" w:rsidP="00040DB9">
      <w:pPr>
        <w:spacing w:after="0" w:line="360" w:lineRule="auto"/>
        <w:jc w:val="both"/>
        <w:rPr>
          <w:sz w:val="24"/>
          <w:szCs w:val="24"/>
          <w:lang w:val="en-US"/>
        </w:rPr>
      </w:pPr>
      <w:r w:rsidRPr="00040DB9">
        <w:rPr>
          <w:sz w:val="24"/>
          <w:szCs w:val="24"/>
          <w:lang w:val="en-US"/>
        </w:rPr>
        <w:t xml:space="preserve">   </w:t>
      </w:r>
      <w:r>
        <w:rPr>
          <w:sz w:val="24"/>
          <w:szCs w:val="24"/>
          <w:lang w:val="en-US"/>
        </w:rPr>
        <w:tab/>
      </w:r>
      <w:proofErr w:type="gramStart"/>
      <w:r w:rsidRPr="00040DB9">
        <w:rPr>
          <w:sz w:val="24"/>
          <w:szCs w:val="24"/>
          <w:lang w:val="en-US"/>
        </w:rPr>
        <w:t>pada</w:t>
      </w:r>
      <w:proofErr w:type="gramEnd"/>
      <w:r w:rsidRPr="00040DB9">
        <w:rPr>
          <w:sz w:val="24"/>
          <w:szCs w:val="24"/>
          <w:lang w:val="en-US"/>
        </w:rPr>
        <w:t xml:space="preserve"> dasarnya mengatakan bahwa manusia cenderung berperilaku “Negatif”</w:t>
      </w:r>
    </w:p>
    <w:p w:rsidR="00000000" w:rsidRPr="00040DB9" w:rsidRDefault="002D2F8C" w:rsidP="002D2F8C">
      <w:pPr>
        <w:numPr>
          <w:ilvl w:val="0"/>
          <w:numId w:val="241"/>
        </w:numPr>
        <w:spacing w:after="0" w:line="360" w:lineRule="auto"/>
        <w:jc w:val="both"/>
        <w:rPr>
          <w:sz w:val="24"/>
          <w:szCs w:val="24"/>
          <w:lang w:val="en-US"/>
        </w:rPr>
      </w:pPr>
      <w:r w:rsidRPr="00040DB9">
        <w:rPr>
          <w:sz w:val="24"/>
          <w:szCs w:val="24"/>
          <w:lang w:val="en-US"/>
        </w:rPr>
        <w:t xml:space="preserve"> </w:t>
      </w:r>
      <w:r w:rsidRPr="00040DB9">
        <w:rPr>
          <w:sz w:val="24"/>
          <w:szCs w:val="24"/>
          <w:lang w:val="en-US"/>
        </w:rPr>
        <w:t>Teori Y</w:t>
      </w:r>
    </w:p>
    <w:p w:rsidR="00040DB9" w:rsidRPr="00040DB9" w:rsidRDefault="00040DB9" w:rsidP="00040DB9">
      <w:pPr>
        <w:spacing w:after="0" w:line="360" w:lineRule="auto"/>
        <w:jc w:val="both"/>
        <w:rPr>
          <w:sz w:val="24"/>
          <w:szCs w:val="24"/>
          <w:lang w:val="en-US"/>
        </w:rPr>
      </w:pPr>
      <w:r w:rsidRPr="00040DB9">
        <w:rPr>
          <w:sz w:val="24"/>
          <w:szCs w:val="24"/>
          <w:lang w:val="en-US"/>
        </w:rPr>
        <w:tab/>
      </w:r>
      <w:proofErr w:type="gramStart"/>
      <w:r w:rsidRPr="00040DB9">
        <w:rPr>
          <w:sz w:val="24"/>
          <w:szCs w:val="24"/>
          <w:lang w:val="en-US"/>
        </w:rPr>
        <w:t>pada</w:t>
      </w:r>
      <w:proofErr w:type="gramEnd"/>
      <w:r w:rsidRPr="00040DB9">
        <w:rPr>
          <w:sz w:val="24"/>
          <w:szCs w:val="24"/>
          <w:lang w:val="en-US"/>
        </w:rPr>
        <w:t xml:space="preserve"> dasarnya mengatakan bahwa manusia cenderung berperilaku positif</w:t>
      </w:r>
    </w:p>
    <w:p w:rsidR="00582C13" w:rsidRDefault="00582C13" w:rsidP="00BD0FBD">
      <w:pPr>
        <w:spacing w:after="0" w:line="360" w:lineRule="auto"/>
        <w:jc w:val="both"/>
        <w:rPr>
          <w:b/>
          <w:sz w:val="24"/>
          <w:szCs w:val="24"/>
        </w:rPr>
      </w:pPr>
    </w:p>
    <w:p w:rsidR="00582C13" w:rsidRDefault="00582C13" w:rsidP="00BD0FBD">
      <w:pPr>
        <w:spacing w:after="0" w:line="360" w:lineRule="auto"/>
        <w:jc w:val="both"/>
        <w:rPr>
          <w:b/>
          <w:sz w:val="24"/>
          <w:szCs w:val="24"/>
        </w:rPr>
      </w:pPr>
      <w:r>
        <w:rPr>
          <w:b/>
          <w:sz w:val="24"/>
          <w:szCs w:val="24"/>
        </w:rPr>
        <w:t>Teori Motivasi 3</w:t>
      </w:r>
    </w:p>
    <w:p w:rsidR="00040DB9" w:rsidRDefault="00582C13" w:rsidP="00BD0FBD">
      <w:pPr>
        <w:spacing w:after="0" w:line="360" w:lineRule="auto"/>
        <w:jc w:val="both"/>
        <w:rPr>
          <w:b/>
          <w:sz w:val="24"/>
          <w:szCs w:val="24"/>
        </w:rPr>
      </w:pPr>
      <w:r w:rsidRPr="00582C13">
        <w:rPr>
          <w:b/>
          <w:sz w:val="24"/>
          <w:szCs w:val="24"/>
        </w:rPr>
        <w:t>Teori  Motivasi Higiene (F. Herzberg)</w:t>
      </w:r>
    </w:p>
    <w:p w:rsidR="00000000" w:rsidRPr="00582C13" w:rsidRDefault="002D2F8C" w:rsidP="002D2F8C">
      <w:pPr>
        <w:numPr>
          <w:ilvl w:val="0"/>
          <w:numId w:val="242"/>
        </w:numPr>
        <w:spacing w:after="0" w:line="360" w:lineRule="auto"/>
        <w:jc w:val="both"/>
        <w:rPr>
          <w:sz w:val="24"/>
          <w:szCs w:val="24"/>
          <w:lang w:val="en-US"/>
        </w:rPr>
      </w:pPr>
      <w:r w:rsidRPr="00582C13">
        <w:rPr>
          <w:sz w:val="24"/>
          <w:szCs w:val="24"/>
          <w:lang w:val="en-US"/>
        </w:rPr>
        <w:t>Motivator</w:t>
      </w:r>
    </w:p>
    <w:p w:rsidR="00582C13" w:rsidRPr="00582C13" w:rsidRDefault="00582C13" w:rsidP="00582C13">
      <w:pPr>
        <w:spacing w:after="0" w:line="360" w:lineRule="auto"/>
        <w:ind w:firstLine="360"/>
        <w:jc w:val="both"/>
        <w:rPr>
          <w:sz w:val="24"/>
          <w:szCs w:val="24"/>
          <w:lang w:val="en-US"/>
        </w:rPr>
      </w:pPr>
      <w:r w:rsidRPr="00582C13">
        <w:rPr>
          <w:sz w:val="24"/>
          <w:szCs w:val="24"/>
          <w:lang w:val="en-US"/>
        </w:rPr>
        <w:t xml:space="preserve">   </w:t>
      </w:r>
      <w:r>
        <w:rPr>
          <w:sz w:val="24"/>
          <w:szCs w:val="24"/>
          <w:lang w:val="en-US"/>
        </w:rPr>
        <w:tab/>
      </w:r>
      <w:r w:rsidRPr="00582C13">
        <w:rPr>
          <w:sz w:val="24"/>
          <w:szCs w:val="24"/>
          <w:lang w:val="en-US"/>
        </w:rPr>
        <w:t>Achievement, Recognition, Work itself, Responsibility, Advancement, Growth.</w:t>
      </w:r>
    </w:p>
    <w:p w:rsidR="00000000" w:rsidRPr="00582C13" w:rsidRDefault="002D2F8C" w:rsidP="002D2F8C">
      <w:pPr>
        <w:numPr>
          <w:ilvl w:val="1"/>
          <w:numId w:val="243"/>
        </w:numPr>
        <w:tabs>
          <w:tab w:val="clear" w:pos="1440"/>
        </w:tabs>
        <w:spacing w:after="0" w:line="360" w:lineRule="auto"/>
        <w:ind w:left="720"/>
        <w:jc w:val="both"/>
        <w:rPr>
          <w:sz w:val="24"/>
          <w:szCs w:val="24"/>
          <w:lang w:val="en-US"/>
        </w:rPr>
      </w:pPr>
      <w:r w:rsidRPr="00582C13">
        <w:rPr>
          <w:sz w:val="24"/>
          <w:szCs w:val="24"/>
          <w:lang w:val="en-US"/>
        </w:rPr>
        <w:t>Hygiene Factor</w:t>
      </w:r>
    </w:p>
    <w:p w:rsidR="00582C13" w:rsidRPr="00582C13" w:rsidRDefault="00582C13" w:rsidP="00582C13">
      <w:pPr>
        <w:spacing w:after="0" w:line="360" w:lineRule="auto"/>
        <w:ind w:left="720"/>
        <w:jc w:val="both"/>
        <w:rPr>
          <w:sz w:val="24"/>
          <w:szCs w:val="24"/>
          <w:lang w:val="en-US"/>
        </w:rPr>
      </w:pPr>
      <w:r w:rsidRPr="00582C13">
        <w:rPr>
          <w:sz w:val="24"/>
          <w:szCs w:val="24"/>
          <w:lang w:val="en-US"/>
        </w:rPr>
        <w:lastRenderedPageBreak/>
        <w:t>Pengawasan, Kebijakan Organisasi, Hubungan Atasan – Bawahan, Kondisi Kerja, Upah, Hubungan dengan sesama teman , Hubungan dengan Bawahan, Status, Keamanan</w:t>
      </w:r>
    </w:p>
    <w:p w:rsidR="00191938" w:rsidRDefault="00191938" w:rsidP="00BD0FBD">
      <w:pPr>
        <w:spacing w:after="0" w:line="360" w:lineRule="auto"/>
        <w:jc w:val="both"/>
        <w:rPr>
          <w:b/>
          <w:sz w:val="24"/>
          <w:szCs w:val="24"/>
        </w:rPr>
      </w:pPr>
    </w:p>
    <w:p w:rsidR="00191938" w:rsidRDefault="00191938" w:rsidP="00BD0FBD">
      <w:pPr>
        <w:spacing w:after="0" w:line="360" w:lineRule="auto"/>
        <w:jc w:val="both"/>
        <w:rPr>
          <w:b/>
          <w:sz w:val="24"/>
          <w:szCs w:val="24"/>
        </w:rPr>
      </w:pPr>
      <w:r>
        <w:rPr>
          <w:b/>
          <w:sz w:val="24"/>
          <w:szCs w:val="24"/>
        </w:rPr>
        <w:t>Teori Motivasi 4</w:t>
      </w:r>
    </w:p>
    <w:p w:rsidR="00582C13" w:rsidRDefault="00191938" w:rsidP="00BD0FBD">
      <w:pPr>
        <w:spacing w:after="0" w:line="360" w:lineRule="auto"/>
        <w:jc w:val="both"/>
        <w:rPr>
          <w:b/>
          <w:sz w:val="24"/>
          <w:szCs w:val="24"/>
        </w:rPr>
      </w:pPr>
      <w:r w:rsidRPr="00191938">
        <w:rPr>
          <w:b/>
          <w:sz w:val="24"/>
          <w:szCs w:val="24"/>
        </w:rPr>
        <w:t>Teori  Tiga Kebutuhan (David McCleland)</w:t>
      </w:r>
    </w:p>
    <w:p w:rsidR="00000000" w:rsidRPr="00191938" w:rsidRDefault="002D2F8C" w:rsidP="002D2F8C">
      <w:pPr>
        <w:numPr>
          <w:ilvl w:val="0"/>
          <w:numId w:val="244"/>
        </w:numPr>
        <w:tabs>
          <w:tab w:val="clear" w:pos="720"/>
        </w:tabs>
        <w:spacing w:after="0" w:line="360" w:lineRule="auto"/>
        <w:ind w:left="360"/>
        <w:jc w:val="both"/>
        <w:rPr>
          <w:sz w:val="24"/>
          <w:szCs w:val="24"/>
          <w:lang w:val="en-US"/>
        </w:rPr>
      </w:pPr>
      <w:r w:rsidRPr="00191938">
        <w:rPr>
          <w:sz w:val="24"/>
          <w:szCs w:val="24"/>
          <w:lang w:val="en-US"/>
        </w:rPr>
        <w:t>Need for Achievement</w:t>
      </w:r>
    </w:p>
    <w:p w:rsidR="00191938" w:rsidRPr="00191938" w:rsidRDefault="00191938" w:rsidP="00191938">
      <w:pPr>
        <w:spacing w:after="0" w:line="360" w:lineRule="auto"/>
        <w:jc w:val="both"/>
        <w:rPr>
          <w:sz w:val="24"/>
          <w:szCs w:val="24"/>
          <w:lang w:val="en-US"/>
        </w:rPr>
      </w:pPr>
      <w:r w:rsidRPr="00191938">
        <w:rPr>
          <w:sz w:val="24"/>
          <w:szCs w:val="24"/>
          <w:lang w:val="en-US"/>
        </w:rPr>
        <w:t xml:space="preserve">      Kebutuhan individu atau kelompok untuk berhasil dalam hidupnya.</w:t>
      </w:r>
    </w:p>
    <w:p w:rsidR="00191938" w:rsidRPr="00191938" w:rsidRDefault="00191938" w:rsidP="00191938">
      <w:pPr>
        <w:spacing w:after="0" w:line="360" w:lineRule="auto"/>
        <w:jc w:val="both"/>
        <w:rPr>
          <w:sz w:val="24"/>
          <w:szCs w:val="24"/>
          <w:lang w:val="en-US"/>
        </w:rPr>
      </w:pPr>
      <w:r w:rsidRPr="00191938">
        <w:rPr>
          <w:sz w:val="24"/>
          <w:szCs w:val="24"/>
          <w:lang w:val="en-US"/>
        </w:rPr>
        <w:t>2.   Need for Power</w:t>
      </w:r>
    </w:p>
    <w:p w:rsidR="00191938" w:rsidRPr="00191938" w:rsidRDefault="00191938" w:rsidP="00191938">
      <w:pPr>
        <w:spacing w:after="0" w:line="360" w:lineRule="auto"/>
        <w:ind w:firstLine="360"/>
        <w:jc w:val="both"/>
        <w:rPr>
          <w:sz w:val="24"/>
          <w:szCs w:val="24"/>
          <w:lang w:val="en-US"/>
        </w:rPr>
      </w:pPr>
      <w:r w:rsidRPr="00191938">
        <w:rPr>
          <w:sz w:val="24"/>
          <w:szCs w:val="24"/>
          <w:lang w:val="en-US"/>
        </w:rPr>
        <w:t xml:space="preserve">Kebutuhan individu atau </w:t>
      </w:r>
      <w:proofErr w:type="gramStart"/>
      <w:r w:rsidRPr="00191938">
        <w:rPr>
          <w:sz w:val="24"/>
          <w:szCs w:val="24"/>
          <w:lang w:val="en-US"/>
        </w:rPr>
        <w:t>kelompok  akan</w:t>
      </w:r>
      <w:proofErr w:type="gramEnd"/>
      <w:r w:rsidRPr="00191938">
        <w:rPr>
          <w:sz w:val="24"/>
          <w:szCs w:val="24"/>
          <w:lang w:val="en-US"/>
        </w:rPr>
        <w:t xml:space="preserve"> kekuasaan  dalam hidupnya.</w:t>
      </w:r>
    </w:p>
    <w:p w:rsidR="00191938" w:rsidRPr="00191938" w:rsidRDefault="00191938" w:rsidP="00191938">
      <w:pPr>
        <w:spacing w:after="0" w:line="360" w:lineRule="auto"/>
        <w:jc w:val="both"/>
        <w:rPr>
          <w:sz w:val="24"/>
          <w:szCs w:val="24"/>
          <w:lang w:val="en-US"/>
        </w:rPr>
      </w:pPr>
      <w:r>
        <w:rPr>
          <w:sz w:val="24"/>
          <w:szCs w:val="24"/>
          <w:lang w:val="en-US"/>
        </w:rPr>
        <w:t xml:space="preserve">3.   </w:t>
      </w:r>
      <w:r w:rsidRPr="00191938">
        <w:rPr>
          <w:sz w:val="24"/>
          <w:szCs w:val="24"/>
          <w:lang w:val="en-US"/>
        </w:rPr>
        <w:t>Need for Affiliation</w:t>
      </w:r>
    </w:p>
    <w:p w:rsidR="00191938" w:rsidRDefault="00191938" w:rsidP="00191938">
      <w:pPr>
        <w:spacing w:after="0" w:line="360" w:lineRule="auto"/>
        <w:jc w:val="both"/>
        <w:rPr>
          <w:sz w:val="24"/>
          <w:szCs w:val="24"/>
          <w:lang w:val="en-US"/>
        </w:rPr>
      </w:pPr>
      <w:r>
        <w:rPr>
          <w:sz w:val="24"/>
          <w:szCs w:val="24"/>
          <w:lang w:val="en-US"/>
        </w:rPr>
        <w:t xml:space="preserve">       </w:t>
      </w:r>
      <w:r w:rsidRPr="00191938">
        <w:rPr>
          <w:sz w:val="24"/>
          <w:szCs w:val="24"/>
          <w:lang w:val="en-US"/>
        </w:rPr>
        <w:t xml:space="preserve">Kebutuhan individu atau kelompok </w:t>
      </w:r>
      <w:proofErr w:type="gramStart"/>
      <w:r w:rsidRPr="00191938">
        <w:rPr>
          <w:sz w:val="24"/>
          <w:szCs w:val="24"/>
          <w:lang w:val="en-US"/>
        </w:rPr>
        <w:t>untuk  berkelompok</w:t>
      </w:r>
      <w:proofErr w:type="gramEnd"/>
      <w:r w:rsidRPr="00191938">
        <w:rPr>
          <w:sz w:val="24"/>
          <w:szCs w:val="24"/>
          <w:lang w:val="en-US"/>
        </w:rPr>
        <w:t xml:space="preserve"> dalam hidupnya.</w:t>
      </w:r>
    </w:p>
    <w:p w:rsidR="006C2038" w:rsidRDefault="006C2038" w:rsidP="00191938">
      <w:pPr>
        <w:spacing w:after="0" w:line="360" w:lineRule="auto"/>
        <w:jc w:val="both"/>
        <w:rPr>
          <w:sz w:val="24"/>
          <w:szCs w:val="24"/>
          <w:lang w:val="en-US"/>
        </w:rPr>
      </w:pPr>
    </w:p>
    <w:p w:rsidR="006C2038" w:rsidRPr="006C2038" w:rsidRDefault="006C2038" w:rsidP="00191938">
      <w:pPr>
        <w:spacing w:after="0" w:line="360" w:lineRule="auto"/>
        <w:jc w:val="both"/>
        <w:rPr>
          <w:b/>
          <w:sz w:val="24"/>
          <w:szCs w:val="24"/>
        </w:rPr>
      </w:pPr>
      <w:r>
        <w:rPr>
          <w:b/>
          <w:sz w:val="24"/>
          <w:szCs w:val="24"/>
        </w:rPr>
        <w:t>Teori Motivasi 5</w:t>
      </w:r>
    </w:p>
    <w:p w:rsidR="006C2038" w:rsidRPr="006C2038" w:rsidRDefault="006C2038" w:rsidP="00191938">
      <w:pPr>
        <w:spacing w:after="0" w:line="360" w:lineRule="auto"/>
        <w:jc w:val="both"/>
        <w:rPr>
          <w:b/>
          <w:sz w:val="24"/>
          <w:szCs w:val="24"/>
          <w:lang w:val="en-US"/>
        </w:rPr>
      </w:pPr>
      <w:r w:rsidRPr="006C2038">
        <w:rPr>
          <w:b/>
          <w:sz w:val="24"/>
          <w:szCs w:val="24"/>
        </w:rPr>
        <w:t>Teori   ERG  ( Clayton Alderfer)</w:t>
      </w:r>
    </w:p>
    <w:p w:rsidR="00000000" w:rsidRPr="006C2038" w:rsidRDefault="002D2F8C" w:rsidP="002D2F8C">
      <w:pPr>
        <w:numPr>
          <w:ilvl w:val="0"/>
          <w:numId w:val="245"/>
        </w:numPr>
        <w:tabs>
          <w:tab w:val="clear" w:pos="720"/>
        </w:tabs>
        <w:spacing w:after="0" w:line="360" w:lineRule="auto"/>
        <w:ind w:left="360"/>
        <w:jc w:val="both"/>
        <w:rPr>
          <w:sz w:val="24"/>
          <w:szCs w:val="24"/>
          <w:lang w:val="en-US"/>
        </w:rPr>
      </w:pPr>
      <w:r w:rsidRPr="006C2038">
        <w:rPr>
          <w:sz w:val="24"/>
          <w:szCs w:val="24"/>
          <w:lang w:val="en-US"/>
        </w:rPr>
        <w:t>Existense</w:t>
      </w:r>
    </w:p>
    <w:p w:rsidR="006C2038" w:rsidRPr="006C2038" w:rsidRDefault="006C2038" w:rsidP="006C2038">
      <w:pPr>
        <w:spacing w:after="0" w:line="360" w:lineRule="auto"/>
        <w:jc w:val="both"/>
        <w:rPr>
          <w:sz w:val="24"/>
          <w:szCs w:val="24"/>
          <w:lang w:val="en-US"/>
        </w:rPr>
      </w:pPr>
      <w:r w:rsidRPr="006C2038">
        <w:rPr>
          <w:sz w:val="24"/>
          <w:szCs w:val="24"/>
          <w:lang w:val="en-US"/>
        </w:rPr>
        <w:t xml:space="preserve">      Kebutuhan individu atau kelompok </w:t>
      </w:r>
      <w:proofErr w:type="gramStart"/>
      <w:r w:rsidRPr="006C2038">
        <w:rPr>
          <w:sz w:val="24"/>
          <w:szCs w:val="24"/>
          <w:lang w:val="en-US"/>
        </w:rPr>
        <w:t>untuk  diakui</w:t>
      </w:r>
      <w:proofErr w:type="gramEnd"/>
      <w:r w:rsidRPr="006C2038">
        <w:rPr>
          <w:sz w:val="24"/>
          <w:szCs w:val="24"/>
          <w:lang w:val="en-US"/>
        </w:rPr>
        <w:t xml:space="preserve"> eksistensinya  </w:t>
      </w:r>
    </w:p>
    <w:p w:rsidR="006C2038" w:rsidRPr="006C2038" w:rsidRDefault="006C2038" w:rsidP="006C2038">
      <w:pPr>
        <w:spacing w:after="0" w:line="360" w:lineRule="auto"/>
        <w:jc w:val="both"/>
        <w:rPr>
          <w:sz w:val="24"/>
          <w:szCs w:val="24"/>
          <w:lang w:val="en-US"/>
        </w:rPr>
      </w:pPr>
      <w:r>
        <w:rPr>
          <w:sz w:val="24"/>
          <w:szCs w:val="24"/>
          <w:lang w:val="en-US"/>
        </w:rPr>
        <w:t xml:space="preserve">2.   </w:t>
      </w:r>
      <w:r w:rsidRPr="006C2038">
        <w:rPr>
          <w:sz w:val="24"/>
          <w:szCs w:val="24"/>
          <w:lang w:val="en-US"/>
        </w:rPr>
        <w:t>Relatedness</w:t>
      </w:r>
    </w:p>
    <w:p w:rsidR="006C2038" w:rsidRPr="006C2038" w:rsidRDefault="006C2038" w:rsidP="006C2038">
      <w:pPr>
        <w:spacing w:after="0" w:line="360" w:lineRule="auto"/>
        <w:ind w:firstLine="360"/>
        <w:jc w:val="both"/>
        <w:rPr>
          <w:sz w:val="24"/>
          <w:szCs w:val="24"/>
          <w:lang w:val="en-US"/>
        </w:rPr>
      </w:pPr>
      <w:r w:rsidRPr="006C2038">
        <w:rPr>
          <w:sz w:val="24"/>
          <w:szCs w:val="24"/>
          <w:lang w:val="en-US"/>
        </w:rPr>
        <w:t xml:space="preserve">Kebutuhan individu atau </w:t>
      </w:r>
      <w:proofErr w:type="gramStart"/>
      <w:r w:rsidRPr="006C2038">
        <w:rPr>
          <w:sz w:val="24"/>
          <w:szCs w:val="24"/>
          <w:lang w:val="en-US"/>
        </w:rPr>
        <w:t>kelompok  untuk</w:t>
      </w:r>
      <w:proofErr w:type="gramEnd"/>
      <w:r w:rsidRPr="006C2038">
        <w:rPr>
          <w:sz w:val="24"/>
          <w:szCs w:val="24"/>
          <w:lang w:val="en-US"/>
        </w:rPr>
        <w:t xml:space="preserve"> saling berhubungan dan berinteraksi    .</w:t>
      </w:r>
    </w:p>
    <w:p w:rsidR="006C2038" w:rsidRPr="006C2038" w:rsidRDefault="006C2038" w:rsidP="006C2038">
      <w:pPr>
        <w:spacing w:after="0" w:line="360" w:lineRule="auto"/>
        <w:jc w:val="both"/>
        <w:rPr>
          <w:sz w:val="24"/>
          <w:szCs w:val="24"/>
          <w:lang w:val="en-US"/>
        </w:rPr>
      </w:pPr>
      <w:r>
        <w:rPr>
          <w:sz w:val="24"/>
          <w:szCs w:val="24"/>
          <w:lang w:val="en-US"/>
        </w:rPr>
        <w:t xml:space="preserve">3.   </w:t>
      </w:r>
      <w:r w:rsidRPr="006C2038">
        <w:rPr>
          <w:sz w:val="24"/>
          <w:szCs w:val="24"/>
          <w:lang w:val="en-US"/>
        </w:rPr>
        <w:t>Growth</w:t>
      </w:r>
    </w:p>
    <w:p w:rsidR="006C2038" w:rsidRPr="006C2038" w:rsidRDefault="006C2038" w:rsidP="006C2038">
      <w:pPr>
        <w:spacing w:after="0" w:line="360" w:lineRule="auto"/>
        <w:jc w:val="both"/>
        <w:rPr>
          <w:sz w:val="24"/>
          <w:szCs w:val="24"/>
          <w:lang w:val="en-US"/>
        </w:rPr>
      </w:pPr>
      <w:r>
        <w:rPr>
          <w:sz w:val="24"/>
          <w:szCs w:val="24"/>
          <w:lang w:val="en-US"/>
        </w:rPr>
        <w:t xml:space="preserve">       </w:t>
      </w:r>
      <w:r w:rsidRPr="006C2038">
        <w:rPr>
          <w:sz w:val="24"/>
          <w:szCs w:val="24"/>
          <w:lang w:val="en-US"/>
        </w:rPr>
        <w:t>Kebutuhan individu atau kelompok untuk   tumbuh dan berkembang.</w:t>
      </w:r>
    </w:p>
    <w:p w:rsidR="00560871" w:rsidRDefault="00560871" w:rsidP="00BD0FBD">
      <w:pPr>
        <w:spacing w:after="0" w:line="360" w:lineRule="auto"/>
        <w:jc w:val="both"/>
        <w:rPr>
          <w:b/>
          <w:sz w:val="24"/>
          <w:szCs w:val="24"/>
        </w:rPr>
      </w:pPr>
    </w:p>
    <w:p w:rsidR="00191938" w:rsidRDefault="00560871" w:rsidP="00BD0FBD">
      <w:pPr>
        <w:spacing w:after="0" w:line="360" w:lineRule="auto"/>
        <w:jc w:val="both"/>
        <w:rPr>
          <w:b/>
          <w:sz w:val="24"/>
          <w:szCs w:val="24"/>
        </w:rPr>
      </w:pPr>
      <w:r w:rsidRPr="00560871">
        <w:rPr>
          <w:b/>
          <w:sz w:val="24"/>
          <w:szCs w:val="24"/>
        </w:rPr>
        <w:t>Prestasi</w:t>
      </w:r>
    </w:p>
    <w:p w:rsidR="00560871" w:rsidRPr="00560871" w:rsidRDefault="00560871" w:rsidP="00560871">
      <w:pPr>
        <w:spacing w:after="0" w:line="360" w:lineRule="auto"/>
        <w:jc w:val="both"/>
        <w:rPr>
          <w:sz w:val="24"/>
          <w:szCs w:val="24"/>
          <w:lang w:val="en-US"/>
        </w:rPr>
      </w:pPr>
      <w:r w:rsidRPr="00560871">
        <w:rPr>
          <w:sz w:val="24"/>
          <w:szCs w:val="24"/>
          <w:lang w:val="en-US"/>
        </w:rPr>
        <w:t>Pencapaian tertinggi dari segala upaya yang telah dilaksanakan untuk mencapai hasil yang telah ditetapkan sebelumnya dengan kriteria-kriteria yang telah disepakati dan dipenuhi sebelumnya.</w:t>
      </w:r>
    </w:p>
    <w:p w:rsidR="00560871" w:rsidRDefault="00560871" w:rsidP="00BD0FBD">
      <w:pPr>
        <w:spacing w:after="0" w:line="360" w:lineRule="auto"/>
        <w:jc w:val="both"/>
        <w:rPr>
          <w:b/>
          <w:sz w:val="24"/>
          <w:szCs w:val="24"/>
          <w:lang w:val="en-US"/>
        </w:rPr>
      </w:pPr>
    </w:p>
    <w:p w:rsidR="00560871" w:rsidRDefault="00F935A0" w:rsidP="00BD0FBD">
      <w:pPr>
        <w:spacing w:after="0" w:line="360" w:lineRule="auto"/>
        <w:jc w:val="both"/>
        <w:rPr>
          <w:b/>
          <w:sz w:val="24"/>
          <w:szCs w:val="24"/>
        </w:rPr>
      </w:pPr>
      <w:r>
        <w:rPr>
          <w:b/>
          <w:sz w:val="24"/>
          <w:szCs w:val="24"/>
        </w:rPr>
        <w:t xml:space="preserve">Prestasi dan Kegagalan </w:t>
      </w:r>
    </w:p>
    <w:p w:rsidR="00000000" w:rsidRPr="00F935A0" w:rsidRDefault="002D2F8C" w:rsidP="002D2F8C">
      <w:pPr>
        <w:pStyle w:val="ListParagraph"/>
        <w:numPr>
          <w:ilvl w:val="0"/>
          <w:numId w:val="246"/>
        </w:numPr>
        <w:spacing w:after="0" w:line="360" w:lineRule="auto"/>
        <w:jc w:val="both"/>
        <w:rPr>
          <w:sz w:val="24"/>
          <w:szCs w:val="24"/>
          <w:lang w:val="en-US"/>
        </w:rPr>
      </w:pPr>
      <w:r w:rsidRPr="00F935A0">
        <w:rPr>
          <w:sz w:val="24"/>
          <w:szCs w:val="24"/>
          <w:lang w:val="en-US"/>
        </w:rPr>
        <w:t>Perbedaan antara orang – orang yang prestasinya biasa – biasa saja dengan orang yang prestasinya</w:t>
      </w:r>
      <w:r w:rsidRPr="00F935A0">
        <w:rPr>
          <w:sz w:val="24"/>
          <w:szCs w:val="24"/>
          <w:lang w:val="en-US"/>
        </w:rPr>
        <w:t xml:space="preserve"> luar biasa adalah </w:t>
      </w:r>
      <w:r w:rsidRPr="00F935A0">
        <w:rPr>
          <w:sz w:val="24"/>
          <w:szCs w:val="24"/>
          <w:lang w:val="en-US"/>
        </w:rPr>
        <w:t xml:space="preserve">persepsi </w:t>
      </w:r>
      <w:r w:rsidRPr="00F935A0">
        <w:rPr>
          <w:sz w:val="24"/>
          <w:szCs w:val="24"/>
          <w:lang w:val="en-US"/>
        </w:rPr>
        <w:t>mereka terhadap kegagalan dan respons mereka terhadap kegagalan</w:t>
      </w:r>
    </w:p>
    <w:p w:rsidR="00000000" w:rsidRPr="00F935A0" w:rsidRDefault="002D2F8C" w:rsidP="002D2F8C">
      <w:pPr>
        <w:numPr>
          <w:ilvl w:val="0"/>
          <w:numId w:val="246"/>
        </w:numPr>
        <w:spacing w:after="0" w:line="360" w:lineRule="auto"/>
        <w:jc w:val="both"/>
        <w:rPr>
          <w:sz w:val="24"/>
          <w:szCs w:val="24"/>
          <w:lang w:val="en-US"/>
        </w:rPr>
      </w:pPr>
      <w:r w:rsidRPr="00F935A0">
        <w:rPr>
          <w:sz w:val="24"/>
          <w:szCs w:val="24"/>
          <w:lang w:val="en-US"/>
        </w:rPr>
        <w:lastRenderedPageBreak/>
        <w:t xml:space="preserve">Banyak jalan untuk menjadi pemenang dan berprestasi tinggi, namun hanya ada satu jalan untuk menjadi pecundang, yaitu </w:t>
      </w:r>
      <w:r w:rsidRPr="00F935A0">
        <w:rPr>
          <w:sz w:val="24"/>
          <w:szCs w:val="24"/>
          <w:lang w:val="en-US"/>
        </w:rPr>
        <w:t>gagal dan tidak memetik hikmah</w:t>
      </w:r>
      <w:r w:rsidRPr="00F935A0">
        <w:rPr>
          <w:sz w:val="24"/>
          <w:szCs w:val="24"/>
          <w:lang w:val="en-US"/>
        </w:rPr>
        <w:t xml:space="preserve"> dari kegagalan itu.</w:t>
      </w:r>
    </w:p>
    <w:p w:rsidR="00F935A0" w:rsidRPr="00F935A0" w:rsidRDefault="00F935A0" w:rsidP="00F935A0">
      <w:pPr>
        <w:pStyle w:val="ListParagraph"/>
        <w:spacing w:after="0" w:line="360" w:lineRule="auto"/>
        <w:jc w:val="both"/>
        <w:rPr>
          <w:sz w:val="24"/>
          <w:szCs w:val="24"/>
          <w:lang w:val="en-US"/>
        </w:rPr>
      </w:pPr>
      <w:r w:rsidRPr="00F935A0">
        <w:rPr>
          <w:sz w:val="24"/>
          <w:szCs w:val="24"/>
          <w:lang w:val="en-US"/>
        </w:rPr>
        <w:t>(Kyle Rotte Jr)</w:t>
      </w:r>
    </w:p>
    <w:p w:rsidR="00000000" w:rsidRPr="00050001" w:rsidRDefault="002D2F8C" w:rsidP="002D2F8C">
      <w:pPr>
        <w:pStyle w:val="ListParagraph"/>
        <w:numPr>
          <w:ilvl w:val="0"/>
          <w:numId w:val="247"/>
        </w:numPr>
        <w:spacing w:after="0" w:line="360" w:lineRule="auto"/>
        <w:ind w:left="720"/>
        <w:jc w:val="both"/>
        <w:rPr>
          <w:sz w:val="24"/>
          <w:szCs w:val="24"/>
          <w:lang w:val="en-US"/>
        </w:rPr>
      </w:pPr>
      <w:r w:rsidRPr="00050001">
        <w:rPr>
          <w:sz w:val="24"/>
          <w:szCs w:val="24"/>
          <w:lang w:val="en-US"/>
        </w:rPr>
        <w:t xml:space="preserve">Pada umumnya orang berlatih untuk meraih sukses prestasi, padahal seharusnya mereka berlatih untuk menghadapi </w:t>
      </w:r>
      <w:r w:rsidRPr="00050001">
        <w:rPr>
          <w:sz w:val="24"/>
          <w:szCs w:val="24"/>
          <w:lang w:val="en-US"/>
        </w:rPr>
        <w:t>kegagalan.</w:t>
      </w:r>
    </w:p>
    <w:p w:rsidR="00000000" w:rsidRPr="00050001" w:rsidRDefault="002D2F8C" w:rsidP="002D2F8C">
      <w:pPr>
        <w:pStyle w:val="ListParagraph"/>
        <w:numPr>
          <w:ilvl w:val="0"/>
          <w:numId w:val="247"/>
        </w:numPr>
        <w:spacing w:after="0" w:line="360" w:lineRule="auto"/>
        <w:ind w:left="720"/>
        <w:jc w:val="both"/>
        <w:rPr>
          <w:sz w:val="24"/>
          <w:szCs w:val="24"/>
          <w:lang w:val="en-US"/>
        </w:rPr>
      </w:pPr>
      <w:r w:rsidRPr="00050001">
        <w:rPr>
          <w:sz w:val="24"/>
          <w:szCs w:val="24"/>
          <w:lang w:val="en-US"/>
        </w:rPr>
        <w:t xml:space="preserve">Orang yang berlatih dengan menggunakan motivasi akan siap menghadapi </w:t>
      </w:r>
      <w:r w:rsidRPr="00050001">
        <w:rPr>
          <w:sz w:val="24"/>
          <w:szCs w:val="24"/>
          <w:lang w:val="en-US"/>
        </w:rPr>
        <w:t>kegagalan</w:t>
      </w:r>
    </w:p>
    <w:p w:rsidR="00000000" w:rsidRPr="00050001" w:rsidRDefault="002D2F8C" w:rsidP="002D2F8C">
      <w:pPr>
        <w:pStyle w:val="ListParagraph"/>
        <w:numPr>
          <w:ilvl w:val="0"/>
          <w:numId w:val="247"/>
        </w:numPr>
        <w:spacing w:after="0" w:line="360" w:lineRule="auto"/>
        <w:ind w:left="720"/>
        <w:jc w:val="both"/>
        <w:rPr>
          <w:sz w:val="24"/>
          <w:szCs w:val="24"/>
          <w:lang w:val="en-US"/>
        </w:rPr>
      </w:pPr>
      <w:r w:rsidRPr="00050001">
        <w:rPr>
          <w:sz w:val="24"/>
          <w:szCs w:val="24"/>
          <w:lang w:val="en-US"/>
        </w:rPr>
        <w:t xml:space="preserve">Orang yang tidak memiliki </w:t>
      </w:r>
      <w:r w:rsidRPr="00050001">
        <w:rPr>
          <w:sz w:val="24"/>
          <w:szCs w:val="24"/>
          <w:lang w:val="en-US"/>
        </w:rPr>
        <w:t xml:space="preserve">motivasi </w:t>
      </w:r>
      <w:r w:rsidRPr="00050001">
        <w:rPr>
          <w:sz w:val="24"/>
          <w:szCs w:val="24"/>
          <w:lang w:val="en-US"/>
        </w:rPr>
        <w:t xml:space="preserve">kemungkinan </w:t>
      </w:r>
      <w:proofErr w:type="gramStart"/>
      <w:r w:rsidRPr="00050001">
        <w:rPr>
          <w:sz w:val="24"/>
          <w:szCs w:val="24"/>
          <w:lang w:val="en-US"/>
        </w:rPr>
        <w:t>besar  akan</w:t>
      </w:r>
      <w:proofErr w:type="gramEnd"/>
      <w:r w:rsidRPr="00050001">
        <w:rPr>
          <w:sz w:val="24"/>
          <w:szCs w:val="24"/>
          <w:lang w:val="en-US"/>
        </w:rPr>
        <w:t xml:space="preserve"> gagal.</w:t>
      </w:r>
    </w:p>
    <w:p w:rsidR="00F935A0" w:rsidRDefault="00F935A0" w:rsidP="00F935A0">
      <w:pPr>
        <w:spacing w:after="0" w:line="360" w:lineRule="auto"/>
        <w:jc w:val="both"/>
        <w:rPr>
          <w:sz w:val="24"/>
          <w:szCs w:val="24"/>
          <w:lang w:val="en-US"/>
        </w:rPr>
      </w:pPr>
    </w:p>
    <w:p w:rsidR="00050001" w:rsidRPr="00050001" w:rsidRDefault="00050001" w:rsidP="00F935A0">
      <w:pPr>
        <w:spacing w:after="0" w:line="360" w:lineRule="auto"/>
        <w:jc w:val="both"/>
        <w:rPr>
          <w:b/>
          <w:sz w:val="24"/>
          <w:szCs w:val="24"/>
          <w:lang w:val="en-US"/>
        </w:rPr>
      </w:pPr>
      <w:r w:rsidRPr="00050001">
        <w:rPr>
          <w:b/>
          <w:sz w:val="24"/>
          <w:szCs w:val="24"/>
        </w:rPr>
        <w:t xml:space="preserve">Motivasi dan Prestasi  </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Orang yang paling miskin di dunia ini bukanlah mereka yang tidak punya uang disakunya, melainkan mereka yang tidak punya </w:t>
      </w:r>
      <w:r w:rsidRPr="00050001">
        <w:rPr>
          <w:bCs/>
          <w:sz w:val="24"/>
          <w:szCs w:val="24"/>
          <w:lang w:val="en-US"/>
        </w:rPr>
        <w:t xml:space="preserve">visi, </w:t>
      </w:r>
      <w:proofErr w:type="gramStart"/>
      <w:r w:rsidRPr="00050001">
        <w:rPr>
          <w:bCs/>
          <w:sz w:val="24"/>
          <w:szCs w:val="24"/>
          <w:lang w:val="en-US"/>
        </w:rPr>
        <w:t>misi</w:t>
      </w:r>
      <w:r w:rsidRPr="00050001">
        <w:rPr>
          <w:sz w:val="24"/>
          <w:szCs w:val="24"/>
          <w:lang w:val="en-US"/>
        </w:rPr>
        <w:t xml:space="preserve"> ,</w:t>
      </w:r>
      <w:proofErr w:type="gramEnd"/>
      <w:r w:rsidRPr="00050001">
        <w:rPr>
          <w:sz w:val="24"/>
          <w:szCs w:val="24"/>
          <w:lang w:val="en-US"/>
        </w:rPr>
        <w:t xml:space="preserve"> dengan landasan </w:t>
      </w:r>
      <w:r w:rsidRPr="00050001">
        <w:rPr>
          <w:bCs/>
          <w:sz w:val="24"/>
          <w:szCs w:val="24"/>
          <w:lang w:val="en-US"/>
        </w:rPr>
        <w:t>motivasi</w:t>
      </w:r>
      <w:r w:rsidRPr="00050001">
        <w:rPr>
          <w:sz w:val="24"/>
          <w:szCs w:val="24"/>
          <w:lang w:val="en-US"/>
        </w:rPr>
        <w:t xml:space="preserve"> </w:t>
      </w:r>
      <w:r w:rsidRPr="00050001">
        <w:rPr>
          <w:sz w:val="24"/>
          <w:szCs w:val="24"/>
          <w:lang w:val="en-US"/>
        </w:rPr>
        <w:t>untuk mewujudkannya.</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Tonggak prestasi tertinggi adalah </w:t>
      </w:r>
      <w:r w:rsidRPr="00050001">
        <w:rPr>
          <w:sz w:val="24"/>
          <w:szCs w:val="24"/>
          <w:lang w:val="en-US"/>
        </w:rPr>
        <w:t xml:space="preserve">generator </w:t>
      </w:r>
      <w:r w:rsidRPr="00050001">
        <w:rPr>
          <w:sz w:val="24"/>
          <w:szCs w:val="24"/>
          <w:lang w:val="en-US"/>
        </w:rPr>
        <w:t>pembangkit motivasi didalam diri yang terbesar dalam hidup manusia</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Bila seseorang dapat membayangkan secara jernih sesungguhnya </w:t>
      </w:r>
      <w:proofErr w:type="gramStart"/>
      <w:r w:rsidRPr="00050001">
        <w:rPr>
          <w:sz w:val="24"/>
          <w:szCs w:val="24"/>
          <w:lang w:val="en-US"/>
        </w:rPr>
        <w:t>ia</w:t>
      </w:r>
      <w:proofErr w:type="gramEnd"/>
      <w:r w:rsidRPr="00050001">
        <w:rPr>
          <w:sz w:val="24"/>
          <w:szCs w:val="24"/>
          <w:lang w:val="en-US"/>
        </w:rPr>
        <w:t xml:space="preserve"> memiliki potensi untuk merealisasikannya. Yang menjadi masalah adalah ada atau tidaknya </w:t>
      </w:r>
      <w:r w:rsidRPr="00050001">
        <w:rPr>
          <w:sz w:val="24"/>
          <w:szCs w:val="24"/>
          <w:lang w:val="en-US"/>
        </w:rPr>
        <w:t>motivasi</w:t>
      </w:r>
      <w:r w:rsidRPr="00050001">
        <w:rPr>
          <w:sz w:val="24"/>
          <w:szCs w:val="24"/>
          <w:lang w:val="en-US"/>
        </w:rPr>
        <w:t xml:space="preserve"> untuk merealisasikannya.</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Orang yang hanya mengandalkan naluri dan emosi dalam hidupnya belumlah menjadi manusia yang seutuhnya.</w:t>
      </w:r>
      <w:r w:rsidRPr="00050001">
        <w:rPr>
          <w:sz w:val="24"/>
          <w:szCs w:val="24"/>
          <w:lang w:val="en-US"/>
        </w:rPr>
        <w:t xml:space="preserve"> Orang yang demikian adalah orang yang </w:t>
      </w:r>
      <w:r w:rsidRPr="00050001">
        <w:rPr>
          <w:sz w:val="24"/>
          <w:szCs w:val="24"/>
          <w:lang w:val="en-US"/>
        </w:rPr>
        <w:t>miskin motivasi</w:t>
      </w:r>
      <w:r w:rsidRPr="00050001">
        <w:rPr>
          <w:sz w:val="24"/>
          <w:szCs w:val="24"/>
          <w:lang w:val="en-US"/>
        </w:rPr>
        <w:t>.</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Bila seseo</w:t>
      </w:r>
      <w:r w:rsidRPr="00050001">
        <w:rPr>
          <w:sz w:val="24"/>
          <w:szCs w:val="24"/>
          <w:lang w:val="en-US"/>
        </w:rPr>
        <w:t xml:space="preserve">rang miskin motivasi bagaimana mungkin </w:t>
      </w:r>
      <w:proofErr w:type="gramStart"/>
      <w:r w:rsidRPr="00050001">
        <w:rPr>
          <w:sz w:val="24"/>
          <w:szCs w:val="24"/>
          <w:lang w:val="en-US"/>
        </w:rPr>
        <w:t>ia</w:t>
      </w:r>
      <w:proofErr w:type="gramEnd"/>
      <w:r w:rsidRPr="00050001">
        <w:rPr>
          <w:sz w:val="24"/>
          <w:szCs w:val="24"/>
          <w:lang w:val="en-US"/>
        </w:rPr>
        <w:t xml:space="preserve"> bisa </w:t>
      </w:r>
      <w:r w:rsidRPr="00050001">
        <w:rPr>
          <w:sz w:val="24"/>
          <w:szCs w:val="24"/>
          <w:lang w:val="en-US"/>
        </w:rPr>
        <w:t>membagikannya</w:t>
      </w:r>
      <w:r w:rsidRPr="00050001">
        <w:rPr>
          <w:sz w:val="24"/>
          <w:szCs w:val="24"/>
          <w:lang w:val="en-US"/>
        </w:rPr>
        <w:t xml:space="preserve"> kepada banyak orang.</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Orang yang miskin motivasi </w:t>
      </w:r>
      <w:r w:rsidRPr="00050001">
        <w:rPr>
          <w:sz w:val="24"/>
          <w:szCs w:val="24"/>
          <w:lang w:val="en-US"/>
        </w:rPr>
        <w:t>tidak mungkin berprestasi.</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Bila mesin motivasi telah </w:t>
      </w:r>
      <w:proofErr w:type="gramStart"/>
      <w:r w:rsidRPr="00050001">
        <w:rPr>
          <w:sz w:val="24"/>
          <w:szCs w:val="24"/>
          <w:lang w:val="en-US"/>
        </w:rPr>
        <w:t>dihidupkan ,</w:t>
      </w:r>
      <w:proofErr w:type="gramEnd"/>
      <w:r w:rsidRPr="00050001">
        <w:rPr>
          <w:sz w:val="24"/>
          <w:szCs w:val="24"/>
          <w:lang w:val="en-US"/>
        </w:rPr>
        <w:t xml:space="preserve"> pastikan rem dalam </w:t>
      </w:r>
      <w:r w:rsidRPr="00050001">
        <w:rPr>
          <w:sz w:val="24"/>
          <w:szCs w:val="24"/>
          <w:lang w:val="en-US"/>
        </w:rPr>
        <w:t xml:space="preserve">diri anda bekerja dengan baik agar tindakan – tindakan yang anda </w:t>
      </w:r>
      <w:r w:rsidRPr="00050001">
        <w:rPr>
          <w:sz w:val="24"/>
          <w:szCs w:val="24"/>
          <w:lang w:val="en-US"/>
        </w:rPr>
        <w:t>dapat dikendalikan.</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Seseorang yang mengerjakan sesuatu karena </w:t>
      </w:r>
      <w:r w:rsidRPr="00050001">
        <w:rPr>
          <w:sz w:val="24"/>
          <w:szCs w:val="24"/>
          <w:lang w:val="en-US"/>
        </w:rPr>
        <w:t>hobi</w:t>
      </w:r>
      <w:r w:rsidRPr="00050001">
        <w:rPr>
          <w:sz w:val="24"/>
          <w:szCs w:val="24"/>
          <w:lang w:val="en-US"/>
        </w:rPr>
        <w:t xml:space="preserve"> tidak </w:t>
      </w:r>
      <w:proofErr w:type="gramStart"/>
      <w:r w:rsidRPr="00050001">
        <w:rPr>
          <w:sz w:val="24"/>
          <w:szCs w:val="24"/>
          <w:lang w:val="en-US"/>
        </w:rPr>
        <w:t>akan</w:t>
      </w:r>
      <w:proofErr w:type="gramEnd"/>
      <w:r w:rsidRPr="00050001">
        <w:rPr>
          <w:sz w:val="24"/>
          <w:szCs w:val="24"/>
          <w:lang w:val="en-US"/>
        </w:rPr>
        <w:t xml:space="preserve"> pernah kehabisan motivasi.</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Penampilan dapat mengecoh</w:t>
      </w:r>
      <w:r w:rsidRPr="00050001">
        <w:rPr>
          <w:sz w:val="24"/>
          <w:szCs w:val="24"/>
          <w:lang w:val="en-US"/>
        </w:rPr>
        <w:t xml:space="preserve">, tetapi orang orang yang sukses tidak </w:t>
      </w:r>
      <w:proofErr w:type="gramStart"/>
      <w:r w:rsidRPr="00050001">
        <w:rPr>
          <w:sz w:val="24"/>
          <w:szCs w:val="24"/>
          <w:lang w:val="en-US"/>
        </w:rPr>
        <w:t>akan</w:t>
      </w:r>
      <w:proofErr w:type="gramEnd"/>
      <w:r w:rsidRPr="00050001">
        <w:rPr>
          <w:sz w:val="24"/>
          <w:szCs w:val="24"/>
          <w:lang w:val="en-US"/>
        </w:rPr>
        <w:t xml:space="preserve"> menipu dirinya sendiri dengan </w:t>
      </w:r>
      <w:r w:rsidRPr="00050001">
        <w:rPr>
          <w:sz w:val="24"/>
          <w:szCs w:val="24"/>
          <w:lang w:val="en-US"/>
        </w:rPr>
        <w:t>penampilan palsu.</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Mengapa menggunakan kata- kata yang </w:t>
      </w:r>
      <w:r w:rsidRPr="00050001">
        <w:rPr>
          <w:sz w:val="24"/>
          <w:szCs w:val="24"/>
          <w:lang w:val="en-US"/>
        </w:rPr>
        <w:t>melemahkan semangat bila ada kata kunci yang membangkitkan emosi positif dan motivasi.</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lastRenderedPageBreak/>
        <w:t>Kesehatan bukanlah segalanya, tetapi tanpa kesehatan segalanya menjadi tidak pernah berarti apa-apa.</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Jangan pernah meragukan </w:t>
      </w:r>
      <w:proofErr w:type="gramStart"/>
      <w:r w:rsidRPr="00050001">
        <w:rPr>
          <w:sz w:val="24"/>
          <w:szCs w:val="24"/>
          <w:lang w:val="en-US"/>
        </w:rPr>
        <w:t>doa</w:t>
      </w:r>
      <w:proofErr w:type="gramEnd"/>
      <w:r w:rsidRPr="00050001">
        <w:rPr>
          <w:sz w:val="24"/>
          <w:szCs w:val="24"/>
          <w:lang w:val="en-US"/>
        </w:rPr>
        <w:t xml:space="preserve"> yang telah dipanjatkan kepada Allah SWT.</w:t>
      </w:r>
    </w:p>
    <w:p w:rsidR="00000000" w:rsidRPr="00050001" w:rsidRDefault="002D2F8C" w:rsidP="002D2F8C">
      <w:pPr>
        <w:numPr>
          <w:ilvl w:val="0"/>
          <w:numId w:val="248"/>
        </w:numPr>
        <w:spacing w:after="0" w:line="360" w:lineRule="auto"/>
        <w:jc w:val="both"/>
        <w:rPr>
          <w:sz w:val="24"/>
          <w:szCs w:val="24"/>
          <w:lang w:val="en-US"/>
        </w:rPr>
      </w:pPr>
      <w:r w:rsidRPr="00050001">
        <w:rPr>
          <w:sz w:val="24"/>
          <w:szCs w:val="24"/>
          <w:lang w:val="en-US"/>
        </w:rPr>
        <w:t xml:space="preserve">Peliharalah </w:t>
      </w:r>
      <w:r w:rsidRPr="00050001">
        <w:rPr>
          <w:bCs/>
          <w:sz w:val="24"/>
          <w:szCs w:val="24"/>
          <w:lang w:val="en-US"/>
        </w:rPr>
        <w:t>Motivasi</w:t>
      </w:r>
      <w:r w:rsidRPr="00050001">
        <w:rPr>
          <w:sz w:val="24"/>
          <w:szCs w:val="24"/>
          <w:lang w:val="en-US"/>
        </w:rPr>
        <w:t xml:space="preserve"> Anda agar </w:t>
      </w:r>
      <w:r w:rsidRPr="00050001">
        <w:rPr>
          <w:bCs/>
          <w:sz w:val="24"/>
          <w:szCs w:val="24"/>
          <w:lang w:val="en-US"/>
        </w:rPr>
        <w:t>Sukses Prestasi</w:t>
      </w:r>
      <w:r w:rsidRPr="00050001">
        <w:rPr>
          <w:sz w:val="24"/>
          <w:szCs w:val="24"/>
          <w:lang w:val="en-US"/>
        </w:rPr>
        <w:t xml:space="preserve"> datang mengha</w:t>
      </w:r>
      <w:r w:rsidRPr="00050001">
        <w:rPr>
          <w:sz w:val="24"/>
          <w:szCs w:val="24"/>
          <w:lang w:val="en-US"/>
        </w:rPr>
        <w:t>mpiri anda dengan senyuman yang menawan.</w:t>
      </w:r>
    </w:p>
    <w:p w:rsidR="00F935A0" w:rsidRDefault="00F935A0"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Default="00160E5D" w:rsidP="00BD0FBD">
      <w:pPr>
        <w:spacing w:after="0" w:line="360" w:lineRule="auto"/>
        <w:jc w:val="both"/>
        <w:rPr>
          <w:sz w:val="24"/>
          <w:szCs w:val="24"/>
          <w:lang w:val="en-US"/>
        </w:rPr>
      </w:pPr>
    </w:p>
    <w:p w:rsidR="00160E5D" w:rsidRPr="00160E5D" w:rsidRDefault="00160E5D" w:rsidP="00160E5D">
      <w:pPr>
        <w:spacing w:after="0" w:line="360" w:lineRule="auto"/>
        <w:jc w:val="center"/>
        <w:rPr>
          <w:b/>
          <w:sz w:val="24"/>
          <w:szCs w:val="24"/>
          <w:lang w:val="en-US"/>
        </w:rPr>
      </w:pPr>
      <w:r w:rsidRPr="00160E5D">
        <w:rPr>
          <w:b/>
          <w:sz w:val="24"/>
          <w:szCs w:val="24"/>
          <w:lang w:val="en-US"/>
        </w:rPr>
        <w:lastRenderedPageBreak/>
        <w:t>Pertemuan 14</w:t>
      </w:r>
    </w:p>
    <w:p w:rsidR="00160E5D" w:rsidRDefault="00160E5D" w:rsidP="00160E5D">
      <w:pPr>
        <w:spacing w:after="0" w:line="360" w:lineRule="auto"/>
        <w:jc w:val="center"/>
        <w:rPr>
          <w:b/>
          <w:bCs/>
          <w:sz w:val="24"/>
          <w:szCs w:val="24"/>
        </w:rPr>
      </w:pPr>
      <w:r w:rsidRPr="00160E5D">
        <w:rPr>
          <w:b/>
          <w:bCs/>
          <w:sz w:val="24"/>
          <w:szCs w:val="24"/>
        </w:rPr>
        <w:t>NETWORK PLANNING 2</w:t>
      </w:r>
    </w:p>
    <w:p w:rsidR="00160E5D" w:rsidRDefault="00160E5D" w:rsidP="00160E5D">
      <w:pPr>
        <w:spacing w:after="0" w:line="360" w:lineRule="auto"/>
        <w:jc w:val="center"/>
        <w:rPr>
          <w:b/>
          <w:bCs/>
          <w:sz w:val="24"/>
          <w:szCs w:val="24"/>
        </w:rPr>
      </w:pPr>
    </w:p>
    <w:p w:rsidR="00160E5D" w:rsidRDefault="00A10B51" w:rsidP="00160E5D">
      <w:pPr>
        <w:spacing w:after="0" w:line="360" w:lineRule="auto"/>
        <w:jc w:val="both"/>
        <w:rPr>
          <w:b/>
          <w:bCs/>
          <w:sz w:val="24"/>
          <w:szCs w:val="24"/>
        </w:rPr>
      </w:pPr>
      <w:r w:rsidRPr="00A10B51">
        <w:rPr>
          <w:b/>
          <w:bCs/>
          <w:sz w:val="24"/>
          <w:szCs w:val="24"/>
        </w:rPr>
        <w:t>KERANGKA KERJA CPM &amp; PERT</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Menetapkan Proyek &amp; Struktur Uraian Kerja</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Membangun hubungan aktivitas</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Menggambarkan jaringan yang antar aktivitas</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Menetapkan perkiraan waktu &amp; biaya set</w:t>
      </w:r>
      <w:r w:rsidRPr="00A10B51">
        <w:rPr>
          <w:sz w:val="24"/>
          <w:szCs w:val="24"/>
          <w:lang w:val="en-US"/>
        </w:rPr>
        <w:t>iap aktivitas</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Menghitung jalur terpanjang disebut JALUR KRITIS</w:t>
      </w:r>
    </w:p>
    <w:p w:rsidR="00000000" w:rsidRPr="00A10B51" w:rsidRDefault="002D2F8C" w:rsidP="002D2F8C">
      <w:pPr>
        <w:numPr>
          <w:ilvl w:val="0"/>
          <w:numId w:val="249"/>
        </w:numPr>
        <w:spacing w:after="0" w:line="360" w:lineRule="auto"/>
        <w:jc w:val="both"/>
        <w:rPr>
          <w:sz w:val="24"/>
          <w:szCs w:val="24"/>
          <w:lang w:val="en-US"/>
        </w:rPr>
      </w:pPr>
      <w:r w:rsidRPr="00A10B51">
        <w:rPr>
          <w:sz w:val="24"/>
          <w:szCs w:val="24"/>
          <w:lang w:val="en-US"/>
        </w:rPr>
        <w:t xml:space="preserve">Menggunakan jaringan untuk perencanaan, </w:t>
      </w:r>
      <w:r w:rsidRPr="00A10B51">
        <w:rPr>
          <w:sz w:val="24"/>
          <w:szCs w:val="24"/>
          <w:lang w:val="en-US"/>
        </w:rPr>
        <w:t>jadwal dan pengendalian proyek</w:t>
      </w:r>
    </w:p>
    <w:p w:rsidR="00A10B51" w:rsidRDefault="00A10B51" w:rsidP="00160E5D">
      <w:pPr>
        <w:spacing w:after="0" w:line="360" w:lineRule="auto"/>
        <w:jc w:val="both"/>
        <w:rPr>
          <w:b/>
          <w:sz w:val="24"/>
          <w:szCs w:val="24"/>
        </w:rPr>
      </w:pPr>
    </w:p>
    <w:p w:rsidR="00A10B51" w:rsidRDefault="00A10B51" w:rsidP="00160E5D">
      <w:pPr>
        <w:spacing w:after="0" w:line="360" w:lineRule="auto"/>
        <w:jc w:val="both"/>
        <w:rPr>
          <w:b/>
          <w:sz w:val="24"/>
          <w:szCs w:val="24"/>
        </w:rPr>
      </w:pPr>
      <w:r w:rsidRPr="00A10B51">
        <w:rPr>
          <w:b/>
          <w:sz w:val="24"/>
          <w:szCs w:val="24"/>
        </w:rPr>
        <w:t>Diagram Jaringan</w:t>
      </w:r>
    </w:p>
    <w:p w:rsidR="00000000" w:rsidRPr="00A10B51" w:rsidRDefault="002D2F8C" w:rsidP="002D2F8C">
      <w:pPr>
        <w:numPr>
          <w:ilvl w:val="0"/>
          <w:numId w:val="250"/>
        </w:numPr>
        <w:spacing w:after="0" w:line="360" w:lineRule="auto"/>
        <w:jc w:val="both"/>
        <w:rPr>
          <w:sz w:val="24"/>
          <w:szCs w:val="24"/>
          <w:lang w:val="en-US"/>
        </w:rPr>
      </w:pPr>
      <w:r w:rsidRPr="00A10B51">
        <w:rPr>
          <w:sz w:val="24"/>
          <w:szCs w:val="24"/>
          <w:lang w:val="en-US"/>
        </w:rPr>
        <w:t>AON (Activity On Node)</w:t>
      </w:r>
    </w:p>
    <w:p w:rsidR="00A10B51" w:rsidRPr="00A10B51" w:rsidRDefault="00A10B51" w:rsidP="00A10B51">
      <w:pPr>
        <w:spacing w:after="0" w:line="360" w:lineRule="auto"/>
        <w:ind w:firstLine="720"/>
        <w:jc w:val="both"/>
        <w:rPr>
          <w:sz w:val="24"/>
          <w:szCs w:val="24"/>
          <w:lang w:val="en-US"/>
        </w:rPr>
      </w:pPr>
      <w:r w:rsidRPr="00A10B51">
        <w:rPr>
          <w:sz w:val="24"/>
          <w:szCs w:val="24"/>
          <w:lang w:val="en-US"/>
        </w:rPr>
        <w:t>Aktivitas pada TITIK</w:t>
      </w:r>
    </w:p>
    <w:p w:rsidR="00000000" w:rsidRPr="00A10B51" w:rsidRDefault="002D2F8C" w:rsidP="002D2F8C">
      <w:pPr>
        <w:numPr>
          <w:ilvl w:val="0"/>
          <w:numId w:val="251"/>
        </w:numPr>
        <w:spacing w:after="0" w:line="360" w:lineRule="auto"/>
        <w:jc w:val="both"/>
        <w:rPr>
          <w:sz w:val="24"/>
          <w:szCs w:val="24"/>
          <w:lang w:val="en-US"/>
        </w:rPr>
      </w:pPr>
      <w:r w:rsidRPr="00A10B51">
        <w:rPr>
          <w:sz w:val="24"/>
          <w:szCs w:val="24"/>
          <w:lang w:val="en-US"/>
        </w:rPr>
        <w:t>AOA (Activity On Arrow)</w:t>
      </w:r>
    </w:p>
    <w:p w:rsidR="00A10B51" w:rsidRPr="00A10B51" w:rsidRDefault="00A10B51" w:rsidP="00A10B51">
      <w:pPr>
        <w:spacing w:after="0" w:line="360" w:lineRule="auto"/>
        <w:ind w:firstLine="720"/>
        <w:jc w:val="both"/>
        <w:rPr>
          <w:sz w:val="24"/>
          <w:szCs w:val="24"/>
          <w:lang w:val="en-US"/>
        </w:rPr>
      </w:pPr>
      <w:r w:rsidRPr="00A10B51">
        <w:rPr>
          <w:sz w:val="24"/>
          <w:szCs w:val="24"/>
          <w:lang w:val="en-US"/>
        </w:rPr>
        <w:t>Aktivitas pada ARAH PANAH</w:t>
      </w:r>
    </w:p>
    <w:p w:rsidR="00A10B51" w:rsidRPr="00A10B51" w:rsidRDefault="00A10B51" w:rsidP="00A10B51">
      <w:pPr>
        <w:spacing w:after="0" w:line="360" w:lineRule="auto"/>
        <w:jc w:val="both"/>
        <w:rPr>
          <w:b/>
          <w:sz w:val="24"/>
          <w:szCs w:val="24"/>
          <w:lang w:val="en-US"/>
        </w:rPr>
      </w:pPr>
      <w:r w:rsidRPr="00A10B51">
        <w:rPr>
          <w:b/>
          <w:sz w:val="24"/>
          <w:szCs w:val="24"/>
          <w:lang w:val="en-US"/>
        </w:rPr>
        <w:t xml:space="preserve">    </w:t>
      </w:r>
    </w:p>
    <w:p w:rsidR="00A10B51" w:rsidRDefault="00A10B51" w:rsidP="00160E5D">
      <w:pPr>
        <w:spacing w:after="0" w:line="360" w:lineRule="auto"/>
        <w:jc w:val="both"/>
        <w:rPr>
          <w:b/>
          <w:sz w:val="24"/>
          <w:szCs w:val="24"/>
        </w:rPr>
      </w:pPr>
      <w:r w:rsidRPr="00A10B51">
        <w:rPr>
          <w:b/>
          <w:sz w:val="24"/>
          <w:szCs w:val="24"/>
        </w:rPr>
        <w:t>PENGERTIAN</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ES = Earliest Start = waktu paling awal aktivitas dimulai</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EF = Earliest Finish = waktu paling awal aktivitas dapat selesai</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LS = Latest Start = waktu terakhir aktivitas dimulai</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LF = Latest Finish = waktu terakhir aktivitas dapat selesai</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 xml:space="preserve">ES = maximum  </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EF = ES + waktu aktivitas</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LS = LF  -  waktu akt</w:t>
      </w:r>
      <w:r w:rsidRPr="00A10B51">
        <w:rPr>
          <w:sz w:val="24"/>
          <w:szCs w:val="24"/>
          <w:lang w:val="en-US"/>
        </w:rPr>
        <w:t>ivitas</w:t>
      </w:r>
    </w:p>
    <w:p w:rsidR="00000000" w:rsidRPr="00A10B51" w:rsidRDefault="002D2F8C" w:rsidP="002D2F8C">
      <w:pPr>
        <w:numPr>
          <w:ilvl w:val="0"/>
          <w:numId w:val="252"/>
        </w:numPr>
        <w:spacing w:after="0" w:line="360" w:lineRule="auto"/>
        <w:jc w:val="both"/>
        <w:rPr>
          <w:sz w:val="24"/>
          <w:szCs w:val="24"/>
          <w:lang w:val="en-US"/>
        </w:rPr>
      </w:pPr>
      <w:r w:rsidRPr="00A10B51">
        <w:rPr>
          <w:sz w:val="24"/>
          <w:szCs w:val="24"/>
          <w:lang w:val="en-US"/>
        </w:rPr>
        <w:t>Slack = LS - ES</w:t>
      </w:r>
    </w:p>
    <w:p w:rsidR="00A10B51" w:rsidRDefault="006F3C51" w:rsidP="00160E5D">
      <w:pPr>
        <w:spacing w:after="0" w:line="360" w:lineRule="auto"/>
        <w:jc w:val="both"/>
        <w:rPr>
          <w:b/>
          <w:sz w:val="24"/>
          <w:szCs w:val="24"/>
          <w:lang w:val="en-US"/>
        </w:rPr>
      </w:pPr>
      <w:r>
        <w:rPr>
          <w:noProof/>
          <w:lang w:val="en-US"/>
        </w:rPr>
        <w:lastRenderedPageBreak/>
        <w:drawing>
          <wp:inline distT="0" distB="0" distL="0" distR="0" wp14:anchorId="52BE0283" wp14:editId="07B84D66">
            <wp:extent cx="5650227" cy="6786586"/>
            <wp:effectExtent l="0" t="0" r="8255" b="0"/>
            <wp:docPr id="3075" name="Picture 3" descr="C:\Users\acer\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cer\Desktop\cats.jpg"/>
                    <pic:cNvPicPr>
                      <a:picLocks noChangeAspect="1" noChangeArrowheads="1"/>
                    </pic:cNvPicPr>
                  </pic:nvPicPr>
                  <pic:blipFill>
                    <a:blip r:embed="rId53"/>
                    <a:srcRect/>
                    <a:stretch>
                      <a:fillRect/>
                    </a:stretch>
                  </pic:blipFill>
                  <pic:spPr bwMode="auto">
                    <a:xfrm>
                      <a:off x="0" y="0"/>
                      <a:ext cx="5650227" cy="6786586"/>
                    </a:xfrm>
                    <a:prstGeom prst="rect">
                      <a:avLst/>
                    </a:prstGeom>
                    <a:noFill/>
                  </pic:spPr>
                </pic:pic>
              </a:graphicData>
            </a:graphic>
          </wp:inline>
        </w:drawing>
      </w:r>
      <w:r>
        <w:rPr>
          <w:b/>
          <w:sz w:val="24"/>
          <w:szCs w:val="24"/>
          <w:lang w:val="en-US"/>
        </w:rPr>
        <w:t xml:space="preserve"> </w:t>
      </w: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4320" behindDoc="0" locked="0" layoutInCell="1" allowOverlap="1" wp14:anchorId="022AD442" wp14:editId="401D8DAA">
            <wp:simplePos x="0" y="0"/>
            <wp:positionH relativeFrom="margin">
              <wp:posOffset>433705</wp:posOffset>
            </wp:positionH>
            <wp:positionV relativeFrom="paragraph">
              <wp:posOffset>3907681</wp:posOffset>
            </wp:positionV>
            <wp:extent cx="5076497" cy="4145366"/>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6497" cy="4145366"/>
                    </a:xfrm>
                    <a:prstGeom prst="rect">
                      <a:avLst/>
                    </a:prstGeom>
                    <a:noFill/>
                    <a:ln>
                      <a:noFill/>
                    </a:ln>
                  </pic:spPr>
                </pic:pic>
              </a:graphicData>
            </a:graphic>
          </wp:anchor>
        </w:drawing>
      </w:r>
      <w:r>
        <w:rPr>
          <w:b/>
          <w:noProof/>
          <w:sz w:val="24"/>
          <w:szCs w:val="24"/>
          <w:lang w:val="en-US"/>
        </w:rPr>
        <w:drawing>
          <wp:anchor distT="0" distB="0" distL="114300" distR="114300" simplePos="0" relativeHeight="251703296" behindDoc="0" locked="0" layoutInCell="1" allowOverlap="1" wp14:anchorId="5B9B1362" wp14:editId="67438CC3">
            <wp:simplePos x="0" y="0"/>
            <wp:positionH relativeFrom="column">
              <wp:posOffset>0</wp:posOffset>
            </wp:positionH>
            <wp:positionV relativeFrom="paragraph">
              <wp:posOffset>0</wp:posOffset>
            </wp:positionV>
            <wp:extent cx="5725792" cy="3831021"/>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792" cy="3831021"/>
                    </a:xfrm>
                    <a:prstGeom prst="rect">
                      <a:avLst/>
                    </a:prstGeom>
                    <a:noFill/>
                    <a:ln>
                      <a:noFill/>
                    </a:ln>
                  </pic:spPr>
                </pic:pic>
              </a:graphicData>
            </a:graphic>
          </wp:anchor>
        </w:drawing>
      </w:r>
      <w:r>
        <w:rPr>
          <w:b/>
          <w:sz w:val="24"/>
          <w:szCs w:val="24"/>
          <w:lang w:val="en-US"/>
        </w:rPr>
        <w:t xml:space="preserve"> </w:t>
      </w: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r>
        <w:rPr>
          <w:b/>
          <w:sz w:val="24"/>
          <w:szCs w:val="24"/>
          <w:lang w:val="en-US"/>
        </w:rPr>
        <w:t xml:space="preserve">  </w:t>
      </w: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6F3C51" w:rsidP="00160E5D">
      <w:pPr>
        <w:spacing w:after="0" w:line="360" w:lineRule="auto"/>
        <w:jc w:val="both"/>
        <w:rPr>
          <w:b/>
          <w:sz w:val="24"/>
          <w:szCs w:val="24"/>
          <w:lang w:val="en-US"/>
        </w:rPr>
      </w:pPr>
    </w:p>
    <w:p w:rsidR="006F3C51" w:rsidRDefault="00C92C47" w:rsidP="00160E5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5344" behindDoc="0" locked="0" layoutInCell="1" allowOverlap="1">
            <wp:simplePos x="0" y="0"/>
            <wp:positionH relativeFrom="margin">
              <wp:posOffset>15240</wp:posOffset>
            </wp:positionH>
            <wp:positionV relativeFrom="paragraph">
              <wp:posOffset>0</wp:posOffset>
            </wp:positionV>
            <wp:extent cx="5422900" cy="386778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2900" cy="3867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r>
        <w:rPr>
          <w:b/>
          <w:noProof/>
          <w:sz w:val="24"/>
          <w:szCs w:val="24"/>
          <w:lang w:val="en-US"/>
        </w:rPr>
        <w:drawing>
          <wp:anchor distT="0" distB="0" distL="114300" distR="114300" simplePos="0" relativeHeight="251706368" behindDoc="0" locked="0" layoutInCell="1" allowOverlap="1">
            <wp:simplePos x="0" y="0"/>
            <wp:positionH relativeFrom="margin">
              <wp:posOffset>157480</wp:posOffset>
            </wp:positionH>
            <wp:positionV relativeFrom="paragraph">
              <wp:posOffset>3481070</wp:posOffset>
            </wp:positionV>
            <wp:extent cx="5470525" cy="406336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0525" cy="4063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Default="00C92C47" w:rsidP="00160E5D">
      <w:pPr>
        <w:spacing w:after="0" w:line="360" w:lineRule="auto"/>
        <w:jc w:val="both"/>
        <w:rPr>
          <w:b/>
          <w:sz w:val="24"/>
          <w:szCs w:val="24"/>
          <w:lang w:val="en-US"/>
        </w:rPr>
      </w:pPr>
    </w:p>
    <w:p w:rsidR="00C92C47" w:rsidRPr="00A10B51" w:rsidRDefault="00176385" w:rsidP="00160E5D">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7392" behindDoc="0" locked="0" layoutInCell="1" allowOverlap="1">
            <wp:simplePos x="0" y="0"/>
            <wp:positionH relativeFrom="margin">
              <wp:posOffset>-635</wp:posOffset>
            </wp:positionH>
            <wp:positionV relativeFrom="paragraph">
              <wp:posOffset>0</wp:posOffset>
            </wp:positionV>
            <wp:extent cx="5895975" cy="4169410"/>
            <wp:effectExtent l="0" t="0" r="9525"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5975" cy="416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bookmarkStart w:id="0" w:name="_GoBack"/>
      <w:bookmarkEnd w:id="0"/>
      <w:r>
        <w:rPr>
          <w:b/>
          <w:noProof/>
          <w:sz w:val="24"/>
          <w:szCs w:val="24"/>
          <w:lang w:val="en-US"/>
        </w:rPr>
        <w:drawing>
          <wp:anchor distT="0" distB="0" distL="114300" distR="114300" simplePos="0" relativeHeight="251708416" behindDoc="0" locked="0" layoutInCell="1" allowOverlap="1">
            <wp:simplePos x="0" y="0"/>
            <wp:positionH relativeFrom="column">
              <wp:posOffset>31115</wp:posOffset>
            </wp:positionH>
            <wp:positionV relativeFrom="paragraph">
              <wp:posOffset>4177665</wp:posOffset>
            </wp:positionV>
            <wp:extent cx="5690870" cy="3902075"/>
            <wp:effectExtent l="0" t="0" r="508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0870" cy="3902075"/>
                    </a:xfrm>
                    <a:prstGeom prst="rect">
                      <a:avLst/>
                    </a:prstGeom>
                    <a:noFill/>
                    <a:ln>
                      <a:noFill/>
                    </a:ln>
                  </pic:spPr>
                </pic:pic>
              </a:graphicData>
            </a:graphic>
          </wp:anchor>
        </w:drawing>
      </w:r>
    </w:p>
    <w:sectPr w:rsidR="00C92C47" w:rsidRPr="00A10B51">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F8C" w:rsidRDefault="002D2F8C" w:rsidP="00CE1337">
      <w:pPr>
        <w:spacing w:after="0" w:line="240" w:lineRule="auto"/>
      </w:pPr>
      <w:r>
        <w:separator/>
      </w:r>
    </w:p>
  </w:endnote>
  <w:endnote w:type="continuationSeparator" w:id="0">
    <w:p w:rsidR="002D2F8C" w:rsidRDefault="002D2F8C"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23A" w:rsidRDefault="00C5623A">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5623A" w:rsidRDefault="00C5623A" w:rsidP="007D2BE3">
                          <w:pPr>
                            <w:spacing w:after="0" w:line="240" w:lineRule="auto"/>
                            <w:ind w:left="720" w:firstLine="720"/>
                            <w:rPr>
                              <w:color w:val="000000" w:themeColor="text1"/>
                            </w:rPr>
                          </w:pPr>
                          <w:r>
                            <w:rPr>
                              <w:color w:val="000000" w:themeColor="text1"/>
                            </w:rPr>
                            <w:t>Modul Mata Kuliah</w:t>
                          </w:r>
                        </w:p>
                        <w:p w:rsidR="00C5623A" w:rsidRDefault="00C5623A" w:rsidP="007D2BE3">
                          <w:pPr>
                            <w:spacing w:after="0" w:line="240" w:lineRule="auto"/>
                            <w:rPr>
                              <w:color w:val="000000" w:themeColor="text1"/>
                            </w:rPr>
                          </w:pPr>
                          <w:r>
                            <w:rPr>
                              <w:color w:val="000000" w:themeColor="text1"/>
                            </w:rPr>
                            <w:tab/>
                          </w:r>
                          <w:r>
                            <w:rPr>
                              <w:color w:val="000000" w:themeColor="text1"/>
                            </w:rPr>
                            <w:tab/>
                            <w:t>Manajemen Proyek</w:t>
                          </w:r>
                        </w:p>
                        <w:p w:rsidR="00C5623A" w:rsidRDefault="00C5623A" w:rsidP="007D2BE3">
                          <w:pPr>
                            <w:spacing w:after="0" w:line="240" w:lineRule="auto"/>
                          </w:pPr>
                          <w:r>
                            <w:rPr>
                              <w:color w:val="000000" w:themeColor="text1"/>
                            </w:rPr>
                            <w:tab/>
                          </w:r>
                          <w:r>
                            <w:rPr>
                              <w:color w:val="000000" w:themeColor="text1"/>
                            </w:rPr>
                            <w:tab/>
                            <w:t>Jurusan Perencanaan Wilayah dan Kota</w:t>
                          </w:r>
                        </w:p>
                        <w:p w:rsidR="00C5623A" w:rsidRDefault="00C5623A"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7"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C5623A" w:rsidRDefault="00C5623A" w:rsidP="007D2BE3">
                    <w:pPr>
                      <w:spacing w:after="0" w:line="240" w:lineRule="auto"/>
                      <w:ind w:left="720" w:firstLine="720"/>
                      <w:rPr>
                        <w:color w:val="000000" w:themeColor="text1"/>
                      </w:rPr>
                    </w:pPr>
                    <w:r>
                      <w:rPr>
                        <w:color w:val="000000" w:themeColor="text1"/>
                      </w:rPr>
                      <w:t>Modul Mata Kuliah</w:t>
                    </w:r>
                  </w:p>
                  <w:p w:rsidR="00C5623A" w:rsidRDefault="00C5623A" w:rsidP="007D2BE3">
                    <w:pPr>
                      <w:spacing w:after="0" w:line="240" w:lineRule="auto"/>
                      <w:rPr>
                        <w:color w:val="000000" w:themeColor="text1"/>
                      </w:rPr>
                    </w:pPr>
                    <w:r>
                      <w:rPr>
                        <w:color w:val="000000" w:themeColor="text1"/>
                      </w:rPr>
                      <w:tab/>
                    </w:r>
                    <w:r>
                      <w:rPr>
                        <w:color w:val="000000" w:themeColor="text1"/>
                      </w:rPr>
                      <w:tab/>
                      <w:t>Manajemen Proyek</w:t>
                    </w:r>
                  </w:p>
                  <w:p w:rsidR="00C5623A" w:rsidRDefault="00C5623A" w:rsidP="007D2BE3">
                    <w:pPr>
                      <w:spacing w:after="0" w:line="240" w:lineRule="auto"/>
                    </w:pPr>
                    <w:r>
                      <w:rPr>
                        <w:color w:val="000000" w:themeColor="text1"/>
                      </w:rPr>
                      <w:tab/>
                    </w:r>
                    <w:r>
                      <w:rPr>
                        <w:color w:val="000000" w:themeColor="text1"/>
                      </w:rPr>
                      <w:tab/>
                      <w:t>Jurusan Perencanaan Wilayah dan Kota</w:t>
                    </w:r>
                  </w:p>
                  <w:p w:rsidR="00C5623A" w:rsidRDefault="00C5623A"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23A" w:rsidRDefault="00C5623A"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8"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C5623A" w:rsidRDefault="00C5623A"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F8C" w:rsidRDefault="002D2F8C" w:rsidP="00CE1337">
      <w:pPr>
        <w:spacing w:after="0" w:line="240" w:lineRule="auto"/>
      </w:pPr>
      <w:r>
        <w:separator/>
      </w:r>
    </w:p>
  </w:footnote>
  <w:footnote w:type="continuationSeparator" w:id="0">
    <w:p w:rsidR="002D2F8C" w:rsidRDefault="002D2F8C"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000264F"/>
    <w:multiLevelType w:val="hybridMultilevel"/>
    <w:tmpl w:val="CE0E8E0E"/>
    <w:lvl w:ilvl="0" w:tplc="3DD0C5D6">
      <w:start w:val="1"/>
      <w:numFmt w:val="bullet"/>
      <w:lvlText w:val="•"/>
      <w:lvlJc w:val="left"/>
      <w:pPr>
        <w:tabs>
          <w:tab w:val="num" w:pos="720"/>
        </w:tabs>
        <w:ind w:left="720" w:hanging="360"/>
      </w:pPr>
      <w:rPr>
        <w:rFonts w:ascii="Times New Roman" w:hAnsi="Times New Roman" w:hint="default"/>
      </w:rPr>
    </w:lvl>
    <w:lvl w:ilvl="1" w:tplc="361E7F30" w:tentative="1">
      <w:start w:val="1"/>
      <w:numFmt w:val="bullet"/>
      <w:lvlText w:val="•"/>
      <w:lvlJc w:val="left"/>
      <w:pPr>
        <w:tabs>
          <w:tab w:val="num" w:pos="1440"/>
        </w:tabs>
        <w:ind w:left="1440" w:hanging="360"/>
      </w:pPr>
      <w:rPr>
        <w:rFonts w:ascii="Times New Roman" w:hAnsi="Times New Roman" w:hint="default"/>
      </w:rPr>
    </w:lvl>
    <w:lvl w:ilvl="2" w:tplc="F1003C30" w:tentative="1">
      <w:start w:val="1"/>
      <w:numFmt w:val="bullet"/>
      <w:lvlText w:val="•"/>
      <w:lvlJc w:val="left"/>
      <w:pPr>
        <w:tabs>
          <w:tab w:val="num" w:pos="2160"/>
        </w:tabs>
        <w:ind w:left="2160" w:hanging="360"/>
      </w:pPr>
      <w:rPr>
        <w:rFonts w:ascii="Times New Roman" w:hAnsi="Times New Roman" w:hint="default"/>
      </w:rPr>
    </w:lvl>
    <w:lvl w:ilvl="3" w:tplc="60725D7E" w:tentative="1">
      <w:start w:val="1"/>
      <w:numFmt w:val="bullet"/>
      <w:lvlText w:val="•"/>
      <w:lvlJc w:val="left"/>
      <w:pPr>
        <w:tabs>
          <w:tab w:val="num" w:pos="2880"/>
        </w:tabs>
        <w:ind w:left="2880" w:hanging="360"/>
      </w:pPr>
      <w:rPr>
        <w:rFonts w:ascii="Times New Roman" w:hAnsi="Times New Roman" w:hint="default"/>
      </w:rPr>
    </w:lvl>
    <w:lvl w:ilvl="4" w:tplc="3E466ED4" w:tentative="1">
      <w:start w:val="1"/>
      <w:numFmt w:val="bullet"/>
      <w:lvlText w:val="•"/>
      <w:lvlJc w:val="left"/>
      <w:pPr>
        <w:tabs>
          <w:tab w:val="num" w:pos="3600"/>
        </w:tabs>
        <w:ind w:left="3600" w:hanging="360"/>
      </w:pPr>
      <w:rPr>
        <w:rFonts w:ascii="Times New Roman" w:hAnsi="Times New Roman" w:hint="default"/>
      </w:rPr>
    </w:lvl>
    <w:lvl w:ilvl="5" w:tplc="22349F8A" w:tentative="1">
      <w:start w:val="1"/>
      <w:numFmt w:val="bullet"/>
      <w:lvlText w:val="•"/>
      <w:lvlJc w:val="left"/>
      <w:pPr>
        <w:tabs>
          <w:tab w:val="num" w:pos="4320"/>
        </w:tabs>
        <w:ind w:left="4320" w:hanging="360"/>
      </w:pPr>
      <w:rPr>
        <w:rFonts w:ascii="Times New Roman" w:hAnsi="Times New Roman" w:hint="default"/>
      </w:rPr>
    </w:lvl>
    <w:lvl w:ilvl="6" w:tplc="EBAEFA06" w:tentative="1">
      <w:start w:val="1"/>
      <w:numFmt w:val="bullet"/>
      <w:lvlText w:val="•"/>
      <w:lvlJc w:val="left"/>
      <w:pPr>
        <w:tabs>
          <w:tab w:val="num" w:pos="5040"/>
        </w:tabs>
        <w:ind w:left="5040" w:hanging="360"/>
      </w:pPr>
      <w:rPr>
        <w:rFonts w:ascii="Times New Roman" w:hAnsi="Times New Roman" w:hint="default"/>
      </w:rPr>
    </w:lvl>
    <w:lvl w:ilvl="7" w:tplc="544A0B30" w:tentative="1">
      <w:start w:val="1"/>
      <w:numFmt w:val="bullet"/>
      <w:lvlText w:val="•"/>
      <w:lvlJc w:val="left"/>
      <w:pPr>
        <w:tabs>
          <w:tab w:val="num" w:pos="5760"/>
        </w:tabs>
        <w:ind w:left="5760" w:hanging="360"/>
      </w:pPr>
      <w:rPr>
        <w:rFonts w:ascii="Times New Roman" w:hAnsi="Times New Roman" w:hint="default"/>
      </w:rPr>
    </w:lvl>
    <w:lvl w:ilvl="8" w:tplc="8B96851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2C44771"/>
    <w:multiLevelType w:val="hybridMultilevel"/>
    <w:tmpl w:val="0BBA2466"/>
    <w:lvl w:ilvl="0" w:tplc="CCA43D38">
      <w:start w:val="1"/>
      <w:numFmt w:val="decimal"/>
      <w:lvlText w:val="%1."/>
      <w:lvlJc w:val="left"/>
      <w:pPr>
        <w:tabs>
          <w:tab w:val="num" w:pos="1080"/>
        </w:tabs>
        <w:ind w:left="1080" w:hanging="360"/>
      </w:pPr>
    </w:lvl>
    <w:lvl w:ilvl="1" w:tplc="F4ECBBF4" w:tentative="1">
      <w:start w:val="1"/>
      <w:numFmt w:val="decimal"/>
      <w:lvlText w:val="%2."/>
      <w:lvlJc w:val="left"/>
      <w:pPr>
        <w:tabs>
          <w:tab w:val="num" w:pos="1800"/>
        </w:tabs>
        <w:ind w:left="1800" w:hanging="360"/>
      </w:pPr>
    </w:lvl>
    <w:lvl w:ilvl="2" w:tplc="2BB053F6" w:tentative="1">
      <w:start w:val="1"/>
      <w:numFmt w:val="decimal"/>
      <w:lvlText w:val="%3."/>
      <w:lvlJc w:val="left"/>
      <w:pPr>
        <w:tabs>
          <w:tab w:val="num" w:pos="2520"/>
        </w:tabs>
        <w:ind w:left="2520" w:hanging="360"/>
      </w:pPr>
    </w:lvl>
    <w:lvl w:ilvl="3" w:tplc="7910BE32" w:tentative="1">
      <w:start w:val="1"/>
      <w:numFmt w:val="decimal"/>
      <w:lvlText w:val="%4."/>
      <w:lvlJc w:val="left"/>
      <w:pPr>
        <w:tabs>
          <w:tab w:val="num" w:pos="3240"/>
        </w:tabs>
        <w:ind w:left="3240" w:hanging="360"/>
      </w:pPr>
    </w:lvl>
    <w:lvl w:ilvl="4" w:tplc="00D2EA5C" w:tentative="1">
      <w:start w:val="1"/>
      <w:numFmt w:val="decimal"/>
      <w:lvlText w:val="%5."/>
      <w:lvlJc w:val="left"/>
      <w:pPr>
        <w:tabs>
          <w:tab w:val="num" w:pos="3960"/>
        </w:tabs>
        <w:ind w:left="3960" w:hanging="360"/>
      </w:pPr>
    </w:lvl>
    <w:lvl w:ilvl="5" w:tplc="7870C2BA" w:tentative="1">
      <w:start w:val="1"/>
      <w:numFmt w:val="decimal"/>
      <w:lvlText w:val="%6."/>
      <w:lvlJc w:val="left"/>
      <w:pPr>
        <w:tabs>
          <w:tab w:val="num" w:pos="4680"/>
        </w:tabs>
        <w:ind w:left="4680" w:hanging="360"/>
      </w:pPr>
    </w:lvl>
    <w:lvl w:ilvl="6" w:tplc="CD84D4F2" w:tentative="1">
      <w:start w:val="1"/>
      <w:numFmt w:val="decimal"/>
      <w:lvlText w:val="%7."/>
      <w:lvlJc w:val="left"/>
      <w:pPr>
        <w:tabs>
          <w:tab w:val="num" w:pos="5400"/>
        </w:tabs>
        <w:ind w:left="5400" w:hanging="360"/>
      </w:pPr>
    </w:lvl>
    <w:lvl w:ilvl="7" w:tplc="D5FCC3EA" w:tentative="1">
      <w:start w:val="1"/>
      <w:numFmt w:val="decimal"/>
      <w:lvlText w:val="%8."/>
      <w:lvlJc w:val="left"/>
      <w:pPr>
        <w:tabs>
          <w:tab w:val="num" w:pos="6120"/>
        </w:tabs>
        <w:ind w:left="6120" w:hanging="360"/>
      </w:pPr>
    </w:lvl>
    <w:lvl w:ilvl="8" w:tplc="641E2D9E" w:tentative="1">
      <w:start w:val="1"/>
      <w:numFmt w:val="decimal"/>
      <w:lvlText w:val="%9."/>
      <w:lvlJc w:val="left"/>
      <w:pPr>
        <w:tabs>
          <w:tab w:val="num" w:pos="6840"/>
        </w:tabs>
        <w:ind w:left="6840" w:hanging="360"/>
      </w:pPr>
    </w:lvl>
  </w:abstractNum>
  <w:abstractNum w:abstractNumId="31">
    <w:nsid w:val="033D5A14"/>
    <w:multiLevelType w:val="hybridMultilevel"/>
    <w:tmpl w:val="FE1C3232"/>
    <w:lvl w:ilvl="0" w:tplc="2D6C1884">
      <w:start w:val="1"/>
      <w:numFmt w:val="bullet"/>
      <w:lvlText w:val="•"/>
      <w:lvlJc w:val="left"/>
      <w:pPr>
        <w:tabs>
          <w:tab w:val="num" w:pos="720"/>
        </w:tabs>
        <w:ind w:left="720" w:hanging="360"/>
      </w:pPr>
      <w:rPr>
        <w:rFonts w:ascii="Times New Roman" w:hAnsi="Times New Roman" w:hint="default"/>
      </w:rPr>
    </w:lvl>
    <w:lvl w:ilvl="1" w:tplc="F364FB62">
      <w:numFmt w:val="bullet"/>
      <w:lvlText w:val="–"/>
      <w:lvlJc w:val="left"/>
      <w:pPr>
        <w:tabs>
          <w:tab w:val="num" w:pos="1440"/>
        </w:tabs>
        <w:ind w:left="1440" w:hanging="360"/>
      </w:pPr>
      <w:rPr>
        <w:rFonts w:ascii="Times New Roman" w:hAnsi="Times New Roman" w:hint="default"/>
      </w:rPr>
    </w:lvl>
    <w:lvl w:ilvl="2" w:tplc="934C485C" w:tentative="1">
      <w:start w:val="1"/>
      <w:numFmt w:val="bullet"/>
      <w:lvlText w:val="•"/>
      <w:lvlJc w:val="left"/>
      <w:pPr>
        <w:tabs>
          <w:tab w:val="num" w:pos="2160"/>
        </w:tabs>
        <w:ind w:left="2160" w:hanging="360"/>
      </w:pPr>
      <w:rPr>
        <w:rFonts w:ascii="Times New Roman" w:hAnsi="Times New Roman" w:hint="default"/>
      </w:rPr>
    </w:lvl>
    <w:lvl w:ilvl="3" w:tplc="4BD46F48" w:tentative="1">
      <w:start w:val="1"/>
      <w:numFmt w:val="bullet"/>
      <w:lvlText w:val="•"/>
      <w:lvlJc w:val="left"/>
      <w:pPr>
        <w:tabs>
          <w:tab w:val="num" w:pos="2880"/>
        </w:tabs>
        <w:ind w:left="2880" w:hanging="360"/>
      </w:pPr>
      <w:rPr>
        <w:rFonts w:ascii="Times New Roman" w:hAnsi="Times New Roman" w:hint="default"/>
      </w:rPr>
    </w:lvl>
    <w:lvl w:ilvl="4" w:tplc="BA2CDEA0" w:tentative="1">
      <w:start w:val="1"/>
      <w:numFmt w:val="bullet"/>
      <w:lvlText w:val="•"/>
      <w:lvlJc w:val="left"/>
      <w:pPr>
        <w:tabs>
          <w:tab w:val="num" w:pos="3600"/>
        </w:tabs>
        <w:ind w:left="3600" w:hanging="360"/>
      </w:pPr>
      <w:rPr>
        <w:rFonts w:ascii="Times New Roman" w:hAnsi="Times New Roman" w:hint="default"/>
      </w:rPr>
    </w:lvl>
    <w:lvl w:ilvl="5" w:tplc="515A3E40" w:tentative="1">
      <w:start w:val="1"/>
      <w:numFmt w:val="bullet"/>
      <w:lvlText w:val="•"/>
      <w:lvlJc w:val="left"/>
      <w:pPr>
        <w:tabs>
          <w:tab w:val="num" w:pos="4320"/>
        </w:tabs>
        <w:ind w:left="4320" w:hanging="360"/>
      </w:pPr>
      <w:rPr>
        <w:rFonts w:ascii="Times New Roman" w:hAnsi="Times New Roman" w:hint="default"/>
      </w:rPr>
    </w:lvl>
    <w:lvl w:ilvl="6" w:tplc="6F84A190" w:tentative="1">
      <w:start w:val="1"/>
      <w:numFmt w:val="bullet"/>
      <w:lvlText w:val="•"/>
      <w:lvlJc w:val="left"/>
      <w:pPr>
        <w:tabs>
          <w:tab w:val="num" w:pos="5040"/>
        </w:tabs>
        <w:ind w:left="5040" w:hanging="360"/>
      </w:pPr>
      <w:rPr>
        <w:rFonts w:ascii="Times New Roman" w:hAnsi="Times New Roman" w:hint="default"/>
      </w:rPr>
    </w:lvl>
    <w:lvl w:ilvl="7" w:tplc="A484D612" w:tentative="1">
      <w:start w:val="1"/>
      <w:numFmt w:val="bullet"/>
      <w:lvlText w:val="•"/>
      <w:lvlJc w:val="left"/>
      <w:pPr>
        <w:tabs>
          <w:tab w:val="num" w:pos="5760"/>
        </w:tabs>
        <w:ind w:left="5760" w:hanging="360"/>
      </w:pPr>
      <w:rPr>
        <w:rFonts w:ascii="Times New Roman" w:hAnsi="Times New Roman" w:hint="default"/>
      </w:rPr>
    </w:lvl>
    <w:lvl w:ilvl="8" w:tplc="2E8C106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03515F5F"/>
    <w:multiLevelType w:val="hybridMultilevel"/>
    <w:tmpl w:val="2AFEDFD8"/>
    <w:lvl w:ilvl="0" w:tplc="DC205388">
      <w:start w:val="1"/>
      <w:numFmt w:val="bullet"/>
      <w:lvlText w:val=""/>
      <w:lvlJc w:val="left"/>
      <w:pPr>
        <w:tabs>
          <w:tab w:val="num" w:pos="720"/>
        </w:tabs>
        <w:ind w:left="720" w:hanging="360"/>
      </w:pPr>
      <w:rPr>
        <w:rFonts w:ascii="Wingdings 3" w:hAnsi="Wingdings 3" w:hint="default"/>
      </w:rPr>
    </w:lvl>
    <w:lvl w:ilvl="1" w:tplc="FEE42ADE" w:tentative="1">
      <w:start w:val="1"/>
      <w:numFmt w:val="bullet"/>
      <w:lvlText w:val=""/>
      <w:lvlJc w:val="left"/>
      <w:pPr>
        <w:tabs>
          <w:tab w:val="num" w:pos="1440"/>
        </w:tabs>
        <w:ind w:left="1440" w:hanging="360"/>
      </w:pPr>
      <w:rPr>
        <w:rFonts w:ascii="Wingdings 3" w:hAnsi="Wingdings 3" w:hint="default"/>
      </w:rPr>
    </w:lvl>
    <w:lvl w:ilvl="2" w:tplc="CD6C64EC" w:tentative="1">
      <w:start w:val="1"/>
      <w:numFmt w:val="bullet"/>
      <w:lvlText w:val=""/>
      <w:lvlJc w:val="left"/>
      <w:pPr>
        <w:tabs>
          <w:tab w:val="num" w:pos="2160"/>
        </w:tabs>
        <w:ind w:left="2160" w:hanging="360"/>
      </w:pPr>
      <w:rPr>
        <w:rFonts w:ascii="Wingdings 3" w:hAnsi="Wingdings 3" w:hint="default"/>
      </w:rPr>
    </w:lvl>
    <w:lvl w:ilvl="3" w:tplc="4C6C6184" w:tentative="1">
      <w:start w:val="1"/>
      <w:numFmt w:val="bullet"/>
      <w:lvlText w:val=""/>
      <w:lvlJc w:val="left"/>
      <w:pPr>
        <w:tabs>
          <w:tab w:val="num" w:pos="2880"/>
        </w:tabs>
        <w:ind w:left="2880" w:hanging="360"/>
      </w:pPr>
      <w:rPr>
        <w:rFonts w:ascii="Wingdings 3" w:hAnsi="Wingdings 3" w:hint="default"/>
      </w:rPr>
    </w:lvl>
    <w:lvl w:ilvl="4" w:tplc="887EF448" w:tentative="1">
      <w:start w:val="1"/>
      <w:numFmt w:val="bullet"/>
      <w:lvlText w:val=""/>
      <w:lvlJc w:val="left"/>
      <w:pPr>
        <w:tabs>
          <w:tab w:val="num" w:pos="3600"/>
        </w:tabs>
        <w:ind w:left="3600" w:hanging="360"/>
      </w:pPr>
      <w:rPr>
        <w:rFonts w:ascii="Wingdings 3" w:hAnsi="Wingdings 3" w:hint="default"/>
      </w:rPr>
    </w:lvl>
    <w:lvl w:ilvl="5" w:tplc="11DA5694" w:tentative="1">
      <w:start w:val="1"/>
      <w:numFmt w:val="bullet"/>
      <w:lvlText w:val=""/>
      <w:lvlJc w:val="left"/>
      <w:pPr>
        <w:tabs>
          <w:tab w:val="num" w:pos="4320"/>
        </w:tabs>
        <w:ind w:left="4320" w:hanging="360"/>
      </w:pPr>
      <w:rPr>
        <w:rFonts w:ascii="Wingdings 3" w:hAnsi="Wingdings 3" w:hint="default"/>
      </w:rPr>
    </w:lvl>
    <w:lvl w:ilvl="6" w:tplc="ECA40DA0" w:tentative="1">
      <w:start w:val="1"/>
      <w:numFmt w:val="bullet"/>
      <w:lvlText w:val=""/>
      <w:lvlJc w:val="left"/>
      <w:pPr>
        <w:tabs>
          <w:tab w:val="num" w:pos="5040"/>
        </w:tabs>
        <w:ind w:left="5040" w:hanging="360"/>
      </w:pPr>
      <w:rPr>
        <w:rFonts w:ascii="Wingdings 3" w:hAnsi="Wingdings 3" w:hint="default"/>
      </w:rPr>
    </w:lvl>
    <w:lvl w:ilvl="7" w:tplc="0A1AD6CA" w:tentative="1">
      <w:start w:val="1"/>
      <w:numFmt w:val="bullet"/>
      <w:lvlText w:val=""/>
      <w:lvlJc w:val="left"/>
      <w:pPr>
        <w:tabs>
          <w:tab w:val="num" w:pos="5760"/>
        </w:tabs>
        <w:ind w:left="5760" w:hanging="360"/>
      </w:pPr>
      <w:rPr>
        <w:rFonts w:ascii="Wingdings 3" w:hAnsi="Wingdings 3" w:hint="default"/>
      </w:rPr>
    </w:lvl>
    <w:lvl w:ilvl="8" w:tplc="8A8C8A74" w:tentative="1">
      <w:start w:val="1"/>
      <w:numFmt w:val="bullet"/>
      <w:lvlText w:val=""/>
      <w:lvlJc w:val="left"/>
      <w:pPr>
        <w:tabs>
          <w:tab w:val="num" w:pos="6480"/>
        </w:tabs>
        <w:ind w:left="6480" w:hanging="360"/>
      </w:pPr>
      <w:rPr>
        <w:rFonts w:ascii="Wingdings 3" w:hAnsi="Wingdings 3" w:hint="default"/>
      </w:rPr>
    </w:lvl>
  </w:abstractNum>
  <w:abstractNum w:abstractNumId="33">
    <w:nsid w:val="039A5DEF"/>
    <w:multiLevelType w:val="hybridMultilevel"/>
    <w:tmpl w:val="D018B7E6"/>
    <w:lvl w:ilvl="0" w:tplc="9788B16A">
      <w:start w:val="2"/>
      <w:numFmt w:val="lowerLetter"/>
      <w:lvlText w:val="%1."/>
      <w:lvlJc w:val="left"/>
      <w:pPr>
        <w:tabs>
          <w:tab w:val="num" w:pos="720"/>
        </w:tabs>
        <w:ind w:left="720" w:hanging="360"/>
      </w:pPr>
    </w:lvl>
    <w:lvl w:ilvl="1" w:tplc="B21A3314" w:tentative="1">
      <w:start w:val="1"/>
      <w:numFmt w:val="lowerLetter"/>
      <w:lvlText w:val="%2."/>
      <w:lvlJc w:val="left"/>
      <w:pPr>
        <w:tabs>
          <w:tab w:val="num" w:pos="1440"/>
        </w:tabs>
        <w:ind w:left="1440" w:hanging="360"/>
      </w:pPr>
    </w:lvl>
    <w:lvl w:ilvl="2" w:tplc="FA042978" w:tentative="1">
      <w:start w:val="1"/>
      <w:numFmt w:val="lowerLetter"/>
      <w:lvlText w:val="%3."/>
      <w:lvlJc w:val="left"/>
      <w:pPr>
        <w:tabs>
          <w:tab w:val="num" w:pos="2160"/>
        </w:tabs>
        <w:ind w:left="2160" w:hanging="360"/>
      </w:pPr>
    </w:lvl>
    <w:lvl w:ilvl="3" w:tplc="31A612B0" w:tentative="1">
      <w:start w:val="1"/>
      <w:numFmt w:val="lowerLetter"/>
      <w:lvlText w:val="%4."/>
      <w:lvlJc w:val="left"/>
      <w:pPr>
        <w:tabs>
          <w:tab w:val="num" w:pos="2880"/>
        </w:tabs>
        <w:ind w:left="2880" w:hanging="360"/>
      </w:pPr>
    </w:lvl>
    <w:lvl w:ilvl="4" w:tplc="28E41448" w:tentative="1">
      <w:start w:val="1"/>
      <w:numFmt w:val="lowerLetter"/>
      <w:lvlText w:val="%5."/>
      <w:lvlJc w:val="left"/>
      <w:pPr>
        <w:tabs>
          <w:tab w:val="num" w:pos="3600"/>
        </w:tabs>
        <w:ind w:left="3600" w:hanging="360"/>
      </w:pPr>
    </w:lvl>
    <w:lvl w:ilvl="5" w:tplc="4AC6EDB4" w:tentative="1">
      <w:start w:val="1"/>
      <w:numFmt w:val="lowerLetter"/>
      <w:lvlText w:val="%6."/>
      <w:lvlJc w:val="left"/>
      <w:pPr>
        <w:tabs>
          <w:tab w:val="num" w:pos="4320"/>
        </w:tabs>
        <w:ind w:left="4320" w:hanging="360"/>
      </w:pPr>
    </w:lvl>
    <w:lvl w:ilvl="6" w:tplc="910274AE" w:tentative="1">
      <w:start w:val="1"/>
      <w:numFmt w:val="lowerLetter"/>
      <w:lvlText w:val="%7."/>
      <w:lvlJc w:val="left"/>
      <w:pPr>
        <w:tabs>
          <w:tab w:val="num" w:pos="5040"/>
        </w:tabs>
        <w:ind w:left="5040" w:hanging="360"/>
      </w:pPr>
    </w:lvl>
    <w:lvl w:ilvl="7" w:tplc="B07E4D4A" w:tentative="1">
      <w:start w:val="1"/>
      <w:numFmt w:val="lowerLetter"/>
      <w:lvlText w:val="%8."/>
      <w:lvlJc w:val="left"/>
      <w:pPr>
        <w:tabs>
          <w:tab w:val="num" w:pos="5760"/>
        </w:tabs>
        <w:ind w:left="5760" w:hanging="360"/>
      </w:pPr>
    </w:lvl>
    <w:lvl w:ilvl="8" w:tplc="869E0002" w:tentative="1">
      <w:start w:val="1"/>
      <w:numFmt w:val="lowerLetter"/>
      <w:lvlText w:val="%9."/>
      <w:lvlJc w:val="left"/>
      <w:pPr>
        <w:tabs>
          <w:tab w:val="num" w:pos="6480"/>
        </w:tabs>
        <w:ind w:left="6480" w:hanging="360"/>
      </w:pPr>
    </w:lvl>
  </w:abstractNum>
  <w:abstractNum w:abstractNumId="34">
    <w:nsid w:val="03E170D4"/>
    <w:multiLevelType w:val="hybridMultilevel"/>
    <w:tmpl w:val="6F4E8354"/>
    <w:lvl w:ilvl="0" w:tplc="C0C6F2D8">
      <w:start w:val="1"/>
      <w:numFmt w:val="bullet"/>
      <w:lvlText w:val="•"/>
      <w:lvlJc w:val="left"/>
      <w:pPr>
        <w:tabs>
          <w:tab w:val="num" w:pos="720"/>
        </w:tabs>
        <w:ind w:left="720" w:hanging="360"/>
      </w:pPr>
      <w:rPr>
        <w:rFonts w:ascii="Times New Roman" w:hAnsi="Times New Roman" w:hint="default"/>
      </w:rPr>
    </w:lvl>
    <w:lvl w:ilvl="1" w:tplc="FD4627EC" w:tentative="1">
      <w:start w:val="1"/>
      <w:numFmt w:val="bullet"/>
      <w:lvlText w:val="•"/>
      <w:lvlJc w:val="left"/>
      <w:pPr>
        <w:tabs>
          <w:tab w:val="num" w:pos="1440"/>
        </w:tabs>
        <w:ind w:left="1440" w:hanging="360"/>
      </w:pPr>
      <w:rPr>
        <w:rFonts w:ascii="Times New Roman" w:hAnsi="Times New Roman" w:hint="default"/>
      </w:rPr>
    </w:lvl>
    <w:lvl w:ilvl="2" w:tplc="F1784626" w:tentative="1">
      <w:start w:val="1"/>
      <w:numFmt w:val="bullet"/>
      <w:lvlText w:val="•"/>
      <w:lvlJc w:val="left"/>
      <w:pPr>
        <w:tabs>
          <w:tab w:val="num" w:pos="2160"/>
        </w:tabs>
        <w:ind w:left="2160" w:hanging="360"/>
      </w:pPr>
      <w:rPr>
        <w:rFonts w:ascii="Times New Roman" w:hAnsi="Times New Roman" w:hint="default"/>
      </w:rPr>
    </w:lvl>
    <w:lvl w:ilvl="3" w:tplc="73D422AA" w:tentative="1">
      <w:start w:val="1"/>
      <w:numFmt w:val="bullet"/>
      <w:lvlText w:val="•"/>
      <w:lvlJc w:val="left"/>
      <w:pPr>
        <w:tabs>
          <w:tab w:val="num" w:pos="2880"/>
        </w:tabs>
        <w:ind w:left="2880" w:hanging="360"/>
      </w:pPr>
      <w:rPr>
        <w:rFonts w:ascii="Times New Roman" w:hAnsi="Times New Roman" w:hint="default"/>
      </w:rPr>
    </w:lvl>
    <w:lvl w:ilvl="4" w:tplc="26EEC07E" w:tentative="1">
      <w:start w:val="1"/>
      <w:numFmt w:val="bullet"/>
      <w:lvlText w:val="•"/>
      <w:lvlJc w:val="left"/>
      <w:pPr>
        <w:tabs>
          <w:tab w:val="num" w:pos="3600"/>
        </w:tabs>
        <w:ind w:left="3600" w:hanging="360"/>
      </w:pPr>
      <w:rPr>
        <w:rFonts w:ascii="Times New Roman" w:hAnsi="Times New Roman" w:hint="default"/>
      </w:rPr>
    </w:lvl>
    <w:lvl w:ilvl="5" w:tplc="26F60BA0" w:tentative="1">
      <w:start w:val="1"/>
      <w:numFmt w:val="bullet"/>
      <w:lvlText w:val="•"/>
      <w:lvlJc w:val="left"/>
      <w:pPr>
        <w:tabs>
          <w:tab w:val="num" w:pos="4320"/>
        </w:tabs>
        <w:ind w:left="4320" w:hanging="360"/>
      </w:pPr>
      <w:rPr>
        <w:rFonts w:ascii="Times New Roman" w:hAnsi="Times New Roman" w:hint="default"/>
      </w:rPr>
    </w:lvl>
    <w:lvl w:ilvl="6" w:tplc="4EFA53B0" w:tentative="1">
      <w:start w:val="1"/>
      <w:numFmt w:val="bullet"/>
      <w:lvlText w:val="•"/>
      <w:lvlJc w:val="left"/>
      <w:pPr>
        <w:tabs>
          <w:tab w:val="num" w:pos="5040"/>
        </w:tabs>
        <w:ind w:left="5040" w:hanging="360"/>
      </w:pPr>
      <w:rPr>
        <w:rFonts w:ascii="Times New Roman" w:hAnsi="Times New Roman" w:hint="default"/>
      </w:rPr>
    </w:lvl>
    <w:lvl w:ilvl="7" w:tplc="1180CB00" w:tentative="1">
      <w:start w:val="1"/>
      <w:numFmt w:val="bullet"/>
      <w:lvlText w:val="•"/>
      <w:lvlJc w:val="left"/>
      <w:pPr>
        <w:tabs>
          <w:tab w:val="num" w:pos="5760"/>
        </w:tabs>
        <w:ind w:left="5760" w:hanging="360"/>
      </w:pPr>
      <w:rPr>
        <w:rFonts w:ascii="Times New Roman" w:hAnsi="Times New Roman" w:hint="default"/>
      </w:rPr>
    </w:lvl>
    <w:lvl w:ilvl="8" w:tplc="486E24E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03E6500D"/>
    <w:multiLevelType w:val="hybridMultilevel"/>
    <w:tmpl w:val="730E58CA"/>
    <w:lvl w:ilvl="0" w:tplc="D6A8A90E">
      <w:start w:val="1"/>
      <w:numFmt w:val="bullet"/>
      <w:lvlText w:val="•"/>
      <w:lvlJc w:val="left"/>
      <w:pPr>
        <w:tabs>
          <w:tab w:val="num" w:pos="720"/>
        </w:tabs>
        <w:ind w:left="720" w:hanging="360"/>
      </w:pPr>
      <w:rPr>
        <w:rFonts w:ascii="Times New Roman" w:hAnsi="Times New Roman" w:hint="default"/>
      </w:rPr>
    </w:lvl>
    <w:lvl w:ilvl="1" w:tplc="F8E4E83E" w:tentative="1">
      <w:start w:val="1"/>
      <w:numFmt w:val="bullet"/>
      <w:lvlText w:val="•"/>
      <w:lvlJc w:val="left"/>
      <w:pPr>
        <w:tabs>
          <w:tab w:val="num" w:pos="1440"/>
        </w:tabs>
        <w:ind w:left="1440" w:hanging="360"/>
      </w:pPr>
      <w:rPr>
        <w:rFonts w:ascii="Times New Roman" w:hAnsi="Times New Roman" w:hint="default"/>
      </w:rPr>
    </w:lvl>
    <w:lvl w:ilvl="2" w:tplc="3852FDC6" w:tentative="1">
      <w:start w:val="1"/>
      <w:numFmt w:val="bullet"/>
      <w:lvlText w:val="•"/>
      <w:lvlJc w:val="left"/>
      <w:pPr>
        <w:tabs>
          <w:tab w:val="num" w:pos="2160"/>
        </w:tabs>
        <w:ind w:left="2160" w:hanging="360"/>
      </w:pPr>
      <w:rPr>
        <w:rFonts w:ascii="Times New Roman" w:hAnsi="Times New Roman" w:hint="default"/>
      </w:rPr>
    </w:lvl>
    <w:lvl w:ilvl="3" w:tplc="4DE6BF04" w:tentative="1">
      <w:start w:val="1"/>
      <w:numFmt w:val="bullet"/>
      <w:lvlText w:val="•"/>
      <w:lvlJc w:val="left"/>
      <w:pPr>
        <w:tabs>
          <w:tab w:val="num" w:pos="2880"/>
        </w:tabs>
        <w:ind w:left="2880" w:hanging="360"/>
      </w:pPr>
      <w:rPr>
        <w:rFonts w:ascii="Times New Roman" w:hAnsi="Times New Roman" w:hint="default"/>
      </w:rPr>
    </w:lvl>
    <w:lvl w:ilvl="4" w:tplc="A8EA8C3C" w:tentative="1">
      <w:start w:val="1"/>
      <w:numFmt w:val="bullet"/>
      <w:lvlText w:val="•"/>
      <w:lvlJc w:val="left"/>
      <w:pPr>
        <w:tabs>
          <w:tab w:val="num" w:pos="3600"/>
        </w:tabs>
        <w:ind w:left="3600" w:hanging="360"/>
      </w:pPr>
      <w:rPr>
        <w:rFonts w:ascii="Times New Roman" w:hAnsi="Times New Roman" w:hint="default"/>
      </w:rPr>
    </w:lvl>
    <w:lvl w:ilvl="5" w:tplc="858E1D9C" w:tentative="1">
      <w:start w:val="1"/>
      <w:numFmt w:val="bullet"/>
      <w:lvlText w:val="•"/>
      <w:lvlJc w:val="left"/>
      <w:pPr>
        <w:tabs>
          <w:tab w:val="num" w:pos="4320"/>
        </w:tabs>
        <w:ind w:left="4320" w:hanging="360"/>
      </w:pPr>
      <w:rPr>
        <w:rFonts w:ascii="Times New Roman" w:hAnsi="Times New Roman" w:hint="default"/>
      </w:rPr>
    </w:lvl>
    <w:lvl w:ilvl="6" w:tplc="30E29554" w:tentative="1">
      <w:start w:val="1"/>
      <w:numFmt w:val="bullet"/>
      <w:lvlText w:val="•"/>
      <w:lvlJc w:val="left"/>
      <w:pPr>
        <w:tabs>
          <w:tab w:val="num" w:pos="5040"/>
        </w:tabs>
        <w:ind w:left="5040" w:hanging="360"/>
      </w:pPr>
      <w:rPr>
        <w:rFonts w:ascii="Times New Roman" w:hAnsi="Times New Roman" w:hint="default"/>
      </w:rPr>
    </w:lvl>
    <w:lvl w:ilvl="7" w:tplc="346A1A6A" w:tentative="1">
      <w:start w:val="1"/>
      <w:numFmt w:val="bullet"/>
      <w:lvlText w:val="•"/>
      <w:lvlJc w:val="left"/>
      <w:pPr>
        <w:tabs>
          <w:tab w:val="num" w:pos="5760"/>
        </w:tabs>
        <w:ind w:left="5760" w:hanging="360"/>
      </w:pPr>
      <w:rPr>
        <w:rFonts w:ascii="Times New Roman" w:hAnsi="Times New Roman" w:hint="default"/>
      </w:rPr>
    </w:lvl>
    <w:lvl w:ilvl="8" w:tplc="A54A7E7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04316E50"/>
    <w:multiLevelType w:val="hybridMultilevel"/>
    <w:tmpl w:val="6B3AE782"/>
    <w:lvl w:ilvl="0" w:tplc="0D5A7ED8">
      <w:start w:val="1"/>
      <w:numFmt w:val="bullet"/>
      <w:lvlText w:val="•"/>
      <w:lvlJc w:val="left"/>
      <w:pPr>
        <w:tabs>
          <w:tab w:val="num" w:pos="720"/>
        </w:tabs>
        <w:ind w:left="720" w:hanging="360"/>
      </w:pPr>
      <w:rPr>
        <w:rFonts w:ascii="Times New Roman" w:hAnsi="Times New Roman" w:hint="default"/>
      </w:rPr>
    </w:lvl>
    <w:lvl w:ilvl="1" w:tplc="9AAE708E" w:tentative="1">
      <w:start w:val="1"/>
      <w:numFmt w:val="bullet"/>
      <w:lvlText w:val="•"/>
      <w:lvlJc w:val="left"/>
      <w:pPr>
        <w:tabs>
          <w:tab w:val="num" w:pos="1440"/>
        </w:tabs>
        <w:ind w:left="1440" w:hanging="360"/>
      </w:pPr>
      <w:rPr>
        <w:rFonts w:ascii="Times New Roman" w:hAnsi="Times New Roman" w:hint="default"/>
      </w:rPr>
    </w:lvl>
    <w:lvl w:ilvl="2" w:tplc="7C207C36" w:tentative="1">
      <w:start w:val="1"/>
      <w:numFmt w:val="bullet"/>
      <w:lvlText w:val="•"/>
      <w:lvlJc w:val="left"/>
      <w:pPr>
        <w:tabs>
          <w:tab w:val="num" w:pos="2160"/>
        </w:tabs>
        <w:ind w:left="2160" w:hanging="360"/>
      </w:pPr>
      <w:rPr>
        <w:rFonts w:ascii="Times New Roman" w:hAnsi="Times New Roman" w:hint="default"/>
      </w:rPr>
    </w:lvl>
    <w:lvl w:ilvl="3" w:tplc="A7282076" w:tentative="1">
      <w:start w:val="1"/>
      <w:numFmt w:val="bullet"/>
      <w:lvlText w:val="•"/>
      <w:lvlJc w:val="left"/>
      <w:pPr>
        <w:tabs>
          <w:tab w:val="num" w:pos="2880"/>
        </w:tabs>
        <w:ind w:left="2880" w:hanging="360"/>
      </w:pPr>
      <w:rPr>
        <w:rFonts w:ascii="Times New Roman" w:hAnsi="Times New Roman" w:hint="default"/>
      </w:rPr>
    </w:lvl>
    <w:lvl w:ilvl="4" w:tplc="BBBC906E" w:tentative="1">
      <w:start w:val="1"/>
      <w:numFmt w:val="bullet"/>
      <w:lvlText w:val="•"/>
      <w:lvlJc w:val="left"/>
      <w:pPr>
        <w:tabs>
          <w:tab w:val="num" w:pos="3600"/>
        </w:tabs>
        <w:ind w:left="3600" w:hanging="360"/>
      </w:pPr>
      <w:rPr>
        <w:rFonts w:ascii="Times New Roman" w:hAnsi="Times New Roman" w:hint="default"/>
      </w:rPr>
    </w:lvl>
    <w:lvl w:ilvl="5" w:tplc="69123158" w:tentative="1">
      <w:start w:val="1"/>
      <w:numFmt w:val="bullet"/>
      <w:lvlText w:val="•"/>
      <w:lvlJc w:val="left"/>
      <w:pPr>
        <w:tabs>
          <w:tab w:val="num" w:pos="4320"/>
        </w:tabs>
        <w:ind w:left="4320" w:hanging="360"/>
      </w:pPr>
      <w:rPr>
        <w:rFonts w:ascii="Times New Roman" w:hAnsi="Times New Roman" w:hint="default"/>
      </w:rPr>
    </w:lvl>
    <w:lvl w:ilvl="6" w:tplc="67BAC426" w:tentative="1">
      <w:start w:val="1"/>
      <w:numFmt w:val="bullet"/>
      <w:lvlText w:val="•"/>
      <w:lvlJc w:val="left"/>
      <w:pPr>
        <w:tabs>
          <w:tab w:val="num" w:pos="5040"/>
        </w:tabs>
        <w:ind w:left="5040" w:hanging="360"/>
      </w:pPr>
      <w:rPr>
        <w:rFonts w:ascii="Times New Roman" w:hAnsi="Times New Roman" w:hint="default"/>
      </w:rPr>
    </w:lvl>
    <w:lvl w:ilvl="7" w:tplc="A308F858" w:tentative="1">
      <w:start w:val="1"/>
      <w:numFmt w:val="bullet"/>
      <w:lvlText w:val="•"/>
      <w:lvlJc w:val="left"/>
      <w:pPr>
        <w:tabs>
          <w:tab w:val="num" w:pos="5760"/>
        </w:tabs>
        <w:ind w:left="5760" w:hanging="360"/>
      </w:pPr>
      <w:rPr>
        <w:rFonts w:ascii="Times New Roman" w:hAnsi="Times New Roman" w:hint="default"/>
      </w:rPr>
    </w:lvl>
    <w:lvl w:ilvl="8" w:tplc="EC340E0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04BF5572"/>
    <w:multiLevelType w:val="hybridMultilevel"/>
    <w:tmpl w:val="5E28937E"/>
    <w:lvl w:ilvl="0" w:tplc="ED34808E">
      <w:start w:val="1"/>
      <w:numFmt w:val="bullet"/>
      <w:lvlText w:val="•"/>
      <w:lvlJc w:val="left"/>
      <w:pPr>
        <w:tabs>
          <w:tab w:val="num" w:pos="720"/>
        </w:tabs>
        <w:ind w:left="720" w:hanging="360"/>
      </w:pPr>
      <w:rPr>
        <w:rFonts w:ascii="Times New Roman" w:hAnsi="Times New Roman" w:hint="default"/>
      </w:rPr>
    </w:lvl>
    <w:lvl w:ilvl="1" w:tplc="6AFCCB44" w:tentative="1">
      <w:start w:val="1"/>
      <w:numFmt w:val="bullet"/>
      <w:lvlText w:val="•"/>
      <w:lvlJc w:val="left"/>
      <w:pPr>
        <w:tabs>
          <w:tab w:val="num" w:pos="1440"/>
        </w:tabs>
        <w:ind w:left="1440" w:hanging="360"/>
      </w:pPr>
      <w:rPr>
        <w:rFonts w:ascii="Times New Roman" w:hAnsi="Times New Roman" w:hint="default"/>
      </w:rPr>
    </w:lvl>
    <w:lvl w:ilvl="2" w:tplc="90FE0640" w:tentative="1">
      <w:start w:val="1"/>
      <w:numFmt w:val="bullet"/>
      <w:lvlText w:val="•"/>
      <w:lvlJc w:val="left"/>
      <w:pPr>
        <w:tabs>
          <w:tab w:val="num" w:pos="2160"/>
        </w:tabs>
        <w:ind w:left="2160" w:hanging="360"/>
      </w:pPr>
      <w:rPr>
        <w:rFonts w:ascii="Times New Roman" w:hAnsi="Times New Roman" w:hint="default"/>
      </w:rPr>
    </w:lvl>
    <w:lvl w:ilvl="3" w:tplc="1D24356C" w:tentative="1">
      <w:start w:val="1"/>
      <w:numFmt w:val="bullet"/>
      <w:lvlText w:val="•"/>
      <w:lvlJc w:val="left"/>
      <w:pPr>
        <w:tabs>
          <w:tab w:val="num" w:pos="2880"/>
        </w:tabs>
        <w:ind w:left="2880" w:hanging="360"/>
      </w:pPr>
      <w:rPr>
        <w:rFonts w:ascii="Times New Roman" w:hAnsi="Times New Roman" w:hint="default"/>
      </w:rPr>
    </w:lvl>
    <w:lvl w:ilvl="4" w:tplc="F684A8F2" w:tentative="1">
      <w:start w:val="1"/>
      <w:numFmt w:val="bullet"/>
      <w:lvlText w:val="•"/>
      <w:lvlJc w:val="left"/>
      <w:pPr>
        <w:tabs>
          <w:tab w:val="num" w:pos="3600"/>
        </w:tabs>
        <w:ind w:left="3600" w:hanging="360"/>
      </w:pPr>
      <w:rPr>
        <w:rFonts w:ascii="Times New Roman" w:hAnsi="Times New Roman" w:hint="default"/>
      </w:rPr>
    </w:lvl>
    <w:lvl w:ilvl="5" w:tplc="D7CA17F4" w:tentative="1">
      <w:start w:val="1"/>
      <w:numFmt w:val="bullet"/>
      <w:lvlText w:val="•"/>
      <w:lvlJc w:val="left"/>
      <w:pPr>
        <w:tabs>
          <w:tab w:val="num" w:pos="4320"/>
        </w:tabs>
        <w:ind w:left="4320" w:hanging="360"/>
      </w:pPr>
      <w:rPr>
        <w:rFonts w:ascii="Times New Roman" w:hAnsi="Times New Roman" w:hint="default"/>
      </w:rPr>
    </w:lvl>
    <w:lvl w:ilvl="6" w:tplc="5B1C9DDA" w:tentative="1">
      <w:start w:val="1"/>
      <w:numFmt w:val="bullet"/>
      <w:lvlText w:val="•"/>
      <w:lvlJc w:val="left"/>
      <w:pPr>
        <w:tabs>
          <w:tab w:val="num" w:pos="5040"/>
        </w:tabs>
        <w:ind w:left="5040" w:hanging="360"/>
      </w:pPr>
      <w:rPr>
        <w:rFonts w:ascii="Times New Roman" w:hAnsi="Times New Roman" w:hint="default"/>
      </w:rPr>
    </w:lvl>
    <w:lvl w:ilvl="7" w:tplc="4B1008A6" w:tentative="1">
      <w:start w:val="1"/>
      <w:numFmt w:val="bullet"/>
      <w:lvlText w:val="•"/>
      <w:lvlJc w:val="left"/>
      <w:pPr>
        <w:tabs>
          <w:tab w:val="num" w:pos="5760"/>
        </w:tabs>
        <w:ind w:left="5760" w:hanging="360"/>
      </w:pPr>
      <w:rPr>
        <w:rFonts w:ascii="Times New Roman" w:hAnsi="Times New Roman" w:hint="default"/>
      </w:rPr>
    </w:lvl>
    <w:lvl w:ilvl="8" w:tplc="30BCEF7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0586051A"/>
    <w:multiLevelType w:val="hybridMultilevel"/>
    <w:tmpl w:val="F008E508"/>
    <w:lvl w:ilvl="0" w:tplc="E5C8D2AE">
      <w:start w:val="1"/>
      <w:numFmt w:val="bullet"/>
      <w:lvlText w:val="–"/>
      <w:lvlJc w:val="left"/>
      <w:pPr>
        <w:tabs>
          <w:tab w:val="num" w:pos="720"/>
        </w:tabs>
        <w:ind w:left="720" w:hanging="360"/>
      </w:pPr>
      <w:rPr>
        <w:rFonts w:ascii="Times New Roman" w:hAnsi="Times New Roman" w:hint="default"/>
      </w:rPr>
    </w:lvl>
    <w:lvl w:ilvl="1" w:tplc="FAD2D81C">
      <w:start w:val="1"/>
      <w:numFmt w:val="bullet"/>
      <w:lvlText w:val="–"/>
      <w:lvlJc w:val="left"/>
      <w:pPr>
        <w:tabs>
          <w:tab w:val="num" w:pos="1440"/>
        </w:tabs>
        <w:ind w:left="1440" w:hanging="360"/>
      </w:pPr>
      <w:rPr>
        <w:rFonts w:ascii="Times New Roman" w:hAnsi="Times New Roman" w:hint="default"/>
      </w:rPr>
    </w:lvl>
    <w:lvl w:ilvl="2" w:tplc="60F86F8E" w:tentative="1">
      <w:start w:val="1"/>
      <w:numFmt w:val="bullet"/>
      <w:lvlText w:val="–"/>
      <w:lvlJc w:val="left"/>
      <w:pPr>
        <w:tabs>
          <w:tab w:val="num" w:pos="2160"/>
        </w:tabs>
        <w:ind w:left="2160" w:hanging="360"/>
      </w:pPr>
      <w:rPr>
        <w:rFonts w:ascii="Times New Roman" w:hAnsi="Times New Roman" w:hint="default"/>
      </w:rPr>
    </w:lvl>
    <w:lvl w:ilvl="3" w:tplc="08749CFC" w:tentative="1">
      <w:start w:val="1"/>
      <w:numFmt w:val="bullet"/>
      <w:lvlText w:val="–"/>
      <w:lvlJc w:val="left"/>
      <w:pPr>
        <w:tabs>
          <w:tab w:val="num" w:pos="2880"/>
        </w:tabs>
        <w:ind w:left="2880" w:hanging="360"/>
      </w:pPr>
      <w:rPr>
        <w:rFonts w:ascii="Times New Roman" w:hAnsi="Times New Roman" w:hint="default"/>
      </w:rPr>
    </w:lvl>
    <w:lvl w:ilvl="4" w:tplc="13DC5DA8" w:tentative="1">
      <w:start w:val="1"/>
      <w:numFmt w:val="bullet"/>
      <w:lvlText w:val="–"/>
      <w:lvlJc w:val="left"/>
      <w:pPr>
        <w:tabs>
          <w:tab w:val="num" w:pos="3600"/>
        </w:tabs>
        <w:ind w:left="3600" w:hanging="360"/>
      </w:pPr>
      <w:rPr>
        <w:rFonts w:ascii="Times New Roman" w:hAnsi="Times New Roman" w:hint="default"/>
      </w:rPr>
    </w:lvl>
    <w:lvl w:ilvl="5" w:tplc="64BE63DA" w:tentative="1">
      <w:start w:val="1"/>
      <w:numFmt w:val="bullet"/>
      <w:lvlText w:val="–"/>
      <w:lvlJc w:val="left"/>
      <w:pPr>
        <w:tabs>
          <w:tab w:val="num" w:pos="4320"/>
        </w:tabs>
        <w:ind w:left="4320" w:hanging="360"/>
      </w:pPr>
      <w:rPr>
        <w:rFonts w:ascii="Times New Roman" w:hAnsi="Times New Roman" w:hint="default"/>
      </w:rPr>
    </w:lvl>
    <w:lvl w:ilvl="6" w:tplc="2500D44E" w:tentative="1">
      <w:start w:val="1"/>
      <w:numFmt w:val="bullet"/>
      <w:lvlText w:val="–"/>
      <w:lvlJc w:val="left"/>
      <w:pPr>
        <w:tabs>
          <w:tab w:val="num" w:pos="5040"/>
        </w:tabs>
        <w:ind w:left="5040" w:hanging="360"/>
      </w:pPr>
      <w:rPr>
        <w:rFonts w:ascii="Times New Roman" w:hAnsi="Times New Roman" w:hint="default"/>
      </w:rPr>
    </w:lvl>
    <w:lvl w:ilvl="7" w:tplc="68EE016E" w:tentative="1">
      <w:start w:val="1"/>
      <w:numFmt w:val="bullet"/>
      <w:lvlText w:val="–"/>
      <w:lvlJc w:val="left"/>
      <w:pPr>
        <w:tabs>
          <w:tab w:val="num" w:pos="5760"/>
        </w:tabs>
        <w:ind w:left="5760" w:hanging="360"/>
      </w:pPr>
      <w:rPr>
        <w:rFonts w:ascii="Times New Roman" w:hAnsi="Times New Roman" w:hint="default"/>
      </w:rPr>
    </w:lvl>
    <w:lvl w:ilvl="8" w:tplc="40D0F1F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05AD760E"/>
    <w:multiLevelType w:val="hybridMultilevel"/>
    <w:tmpl w:val="B3AA2E64"/>
    <w:lvl w:ilvl="0" w:tplc="18E09614">
      <w:start w:val="1"/>
      <w:numFmt w:val="bullet"/>
      <w:lvlText w:val="•"/>
      <w:lvlJc w:val="left"/>
      <w:pPr>
        <w:tabs>
          <w:tab w:val="num" w:pos="720"/>
        </w:tabs>
        <w:ind w:left="720" w:hanging="360"/>
      </w:pPr>
      <w:rPr>
        <w:rFonts w:ascii="Times New Roman" w:hAnsi="Times New Roman" w:hint="default"/>
      </w:rPr>
    </w:lvl>
    <w:lvl w:ilvl="1" w:tplc="1996D974" w:tentative="1">
      <w:start w:val="1"/>
      <w:numFmt w:val="bullet"/>
      <w:lvlText w:val="•"/>
      <w:lvlJc w:val="left"/>
      <w:pPr>
        <w:tabs>
          <w:tab w:val="num" w:pos="1440"/>
        </w:tabs>
        <w:ind w:left="1440" w:hanging="360"/>
      </w:pPr>
      <w:rPr>
        <w:rFonts w:ascii="Times New Roman" w:hAnsi="Times New Roman" w:hint="default"/>
      </w:rPr>
    </w:lvl>
    <w:lvl w:ilvl="2" w:tplc="C3089C48" w:tentative="1">
      <w:start w:val="1"/>
      <w:numFmt w:val="bullet"/>
      <w:lvlText w:val="•"/>
      <w:lvlJc w:val="left"/>
      <w:pPr>
        <w:tabs>
          <w:tab w:val="num" w:pos="2160"/>
        </w:tabs>
        <w:ind w:left="2160" w:hanging="360"/>
      </w:pPr>
      <w:rPr>
        <w:rFonts w:ascii="Times New Roman" w:hAnsi="Times New Roman" w:hint="default"/>
      </w:rPr>
    </w:lvl>
    <w:lvl w:ilvl="3" w:tplc="F996A39A" w:tentative="1">
      <w:start w:val="1"/>
      <w:numFmt w:val="bullet"/>
      <w:lvlText w:val="•"/>
      <w:lvlJc w:val="left"/>
      <w:pPr>
        <w:tabs>
          <w:tab w:val="num" w:pos="2880"/>
        </w:tabs>
        <w:ind w:left="2880" w:hanging="360"/>
      </w:pPr>
      <w:rPr>
        <w:rFonts w:ascii="Times New Roman" w:hAnsi="Times New Roman" w:hint="default"/>
      </w:rPr>
    </w:lvl>
    <w:lvl w:ilvl="4" w:tplc="CDE0B7DE" w:tentative="1">
      <w:start w:val="1"/>
      <w:numFmt w:val="bullet"/>
      <w:lvlText w:val="•"/>
      <w:lvlJc w:val="left"/>
      <w:pPr>
        <w:tabs>
          <w:tab w:val="num" w:pos="3600"/>
        </w:tabs>
        <w:ind w:left="3600" w:hanging="360"/>
      </w:pPr>
      <w:rPr>
        <w:rFonts w:ascii="Times New Roman" w:hAnsi="Times New Roman" w:hint="default"/>
      </w:rPr>
    </w:lvl>
    <w:lvl w:ilvl="5" w:tplc="54CEF426" w:tentative="1">
      <w:start w:val="1"/>
      <w:numFmt w:val="bullet"/>
      <w:lvlText w:val="•"/>
      <w:lvlJc w:val="left"/>
      <w:pPr>
        <w:tabs>
          <w:tab w:val="num" w:pos="4320"/>
        </w:tabs>
        <w:ind w:left="4320" w:hanging="360"/>
      </w:pPr>
      <w:rPr>
        <w:rFonts w:ascii="Times New Roman" w:hAnsi="Times New Roman" w:hint="default"/>
      </w:rPr>
    </w:lvl>
    <w:lvl w:ilvl="6" w:tplc="1BD2A422" w:tentative="1">
      <w:start w:val="1"/>
      <w:numFmt w:val="bullet"/>
      <w:lvlText w:val="•"/>
      <w:lvlJc w:val="left"/>
      <w:pPr>
        <w:tabs>
          <w:tab w:val="num" w:pos="5040"/>
        </w:tabs>
        <w:ind w:left="5040" w:hanging="360"/>
      </w:pPr>
      <w:rPr>
        <w:rFonts w:ascii="Times New Roman" w:hAnsi="Times New Roman" w:hint="default"/>
      </w:rPr>
    </w:lvl>
    <w:lvl w:ilvl="7" w:tplc="504CDDF4" w:tentative="1">
      <w:start w:val="1"/>
      <w:numFmt w:val="bullet"/>
      <w:lvlText w:val="•"/>
      <w:lvlJc w:val="left"/>
      <w:pPr>
        <w:tabs>
          <w:tab w:val="num" w:pos="5760"/>
        </w:tabs>
        <w:ind w:left="5760" w:hanging="360"/>
      </w:pPr>
      <w:rPr>
        <w:rFonts w:ascii="Times New Roman" w:hAnsi="Times New Roman" w:hint="default"/>
      </w:rPr>
    </w:lvl>
    <w:lvl w:ilvl="8" w:tplc="74E28D1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06603C96"/>
    <w:multiLevelType w:val="hybridMultilevel"/>
    <w:tmpl w:val="0630BA9C"/>
    <w:lvl w:ilvl="0" w:tplc="A1FCECA8">
      <w:start w:val="1"/>
      <w:numFmt w:val="bullet"/>
      <w:lvlText w:val="•"/>
      <w:lvlJc w:val="left"/>
      <w:pPr>
        <w:tabs>
          <w:tab w:val="num" w:pos="720"/>
        </w:tabs>
        <w:ind w:left="720" w:hanging="360"/>
      </w:pPr>
      <w:rPr>
        <w:rFonts w:ascii="Times New Roman" w:hAnsi="Times New Roman" w:hint="default"/>
      </w:rPr>
    </w:lvl>
    <w:lvl w:ilvl="1" w:tplc="8722A552" w:tentative="1">
      <w:start w:val="1"/>
      <w:numFmt w:val="bullet"/>
      <w:lvlText w:val="•"/>
      <w:lvlJc w:val="left"/>
      <w:pPr>
        <w:tabs>
          <w:tab w:val="num" w:pos="1440"/>
        </w:tabs>
        <w:ind w:left="1440" w:hanging="360"/>
      </w:pPr>
      <w:rPr>
        <w:rFonts w:ascii="Times New Roman" w:hAnsi="Times New Roman" w:hint="default"/>
      </w:rPr>
    </w:lvl>
    <w:lvl w:ilvl="2" w:tplc="E0A4998E" w:tentative="1">
      <w:start w:val="1"/>
      <w:numFmt w:val="bullet"/>
      <w:lvlText w:val="•"/>
      <w:lvlJc w:val="left"/>
      <w:pPr>
        <w:tabs>
          <w:tab w:val="num" w:pos="2160"/>
        </w:tabs>
        <w:ind w:left="2160" w:hanging="360"/>
      </w:pPr>
      <w:rPr>
        <w:rFonts w:ascii="Times New Roman" w:hAnsi="Times New Roman" w:hint="default"/>
      </w:rPr>
    </w:lvl>
    <w:lvl w:ilvl="3" w:tplc="8C366CF4" w:tentative="1">
      <w:start w:val="1"/>
      <w:numFmt w:val="bullet"/>
      <w:lvlText w:val="•"/>
      <w:lvlJc w:val="left"/>
      <w:pPr>
        <w:tabs>
          <w:tab w:val="num" w:pos="2880"/>
        </w:tabs>
        <w:ind w:left="2880" w:hanging="360"/>
      </w:pPr>
      <w:rPr>
        <w:rFonts w:ascii="Times New Roman" w:hAnsi="Times New Roman" w:hint="default"/>
      </w:rPr>
    </w:lvl>
    <w:lvl w:ilvl="4" w:tplc="4EF09EC2" w:tentative="1">
      <w:start w:val="1"/>
      <w:numFmt w:val="bullet"/>
      <w:lvlText w:val="•"/>
      <w:lvlJc w:val="left"/>
      <w:pPr>
        <w:tabs>
          <w:tab w:val="num" w:pos="3600"/>
        </w:tabs>
        <w:ind w:left="3600" w:hanging="360"/>
      </w:pPr>
      <w:rPr>
        <w:rFonts w:ascii="Times New Roman" w:hAnsi="Times New Roman" w:hint="default"/>
      </w:rPr>
    </w:lvl>
    <w:lvl w:ilvl="5" w:tplc="F0BE5DB2" w:tentative="1">
      <w:start w:val="1"/>
      <w:numFmt w:val="bullet"/>
      <w:lvlText w:val="•"/>
      <w:lvlJc w:val="left"/>
      <w:pPr>
        <w:tabs>
          <w:tab w:val="num" w:pos="4320"/>
        </w:tabs>
        <w:ind w:left="4320" w:hanging="360"/>
      </w:pPr>
      <w:rPr>
        <w:rFonts w:ascii="Times New Roman" w:hAnsi="Times New Roman" w:hint="default"/>
      </w:rPr>
    </w:lvl>
    <w:lvl w:ilvl="6" w:tplc="D6D09FB8" w:tentative="1">
      <w:start w:val="1"/>
      <w:numFmt w:val="bullet"/>
      <w:lvlText w:val="•"/>
      <w:lvlJc w:val="left"/>
      <w:pPr>
        <w:tabs>
          <w:tab w:val="num" w:pos="5040"/>
        </w:tabs>
        <w:ind w:left="5040" w:hanging="360"/>
      </w:pPr>
      <w:rPr>
        <w:rFonts w:ascii="Times New Roman" w:hAnsi="Times New Roman" w:hint="default"/>
      </w:rPr>
    </w:lvl>
    <w:lvl w:ilvl="7" w:tplc="FEDAB650" w:tentative="1">
      <w:start w:val="1"/>
      <w:numFmt w:val="bullet"/>
      <w:lvlText w:val="•"/>
      <w:lvlJc w:val="left"/>
      <w:pPr>
        <w:tabs>
          <w:tab w:val="num" w:pos="5760"/>
        </w:tabs>
        <w:ind w:left="5760" w:hanging="360"/>
      </w:pPr>
      <w:rPr>
        <w:rFonts w:ascii="Times New Roman" w:hAnsi="Times New Roman" w:hint="default"/>
      </w:rPr>
    </w:lvl>
    <w:lvl w:ilvl="8" w:tplc="9A8A244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6D010B3"/>
    <w:multiLevelType w:val="hybridMultilevel"/>
    <w:tmpl w:val="CB3EAD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06E112DF"/>
    <w:multiLevelType w:val="hybridMultilevel"/>
    <w:tmpl w:val="4142EF78"/>
    <w:lvl w:ilvl="0" w:tplc="798A25F6">
      <w:start w:val="1"/>
      <w:numFmt w:val="bullet"/>
      <w:lvlText w:val="•"/>
      <w:lvlJc w:val="left"/>
      <w:pPr>
        <w:tabs>
          <w:tab w:val="num" w:pos="720"/>
        </w:tabs>
        <w:ind w:left="720" w:hanging="360"/>
      </w:pPr>
      <w:rPr>
        <w:rFonts w:ascii="Times New Roman" w:hAnsi="Times New Roman" w:hint="default"/>
      </w:rPr>
    </w:lvl>
    <w:lvl w:ilvl="1" w:tplc="BFFCBE60" w:tentative="1">
      <w:start w:val="1"/>
      <w:numFmt w:val="bullet"/>
      <w:lvlText w:val="•"/>
      <w:lvlJc w:val="left"/>
      <w:pPr>
        <w:tabs>
          <w:tab w:val="num" w:pos="1440"/>
        </w:tabs>
        <w:ind w:left="1440" w:hanging="360"/>
      </w:pPr>
      <w:rPr>
        <w:rFonts w:ascii="Times New Roman" w:hAnsi="Times New Roman" w:hint="default"/>
      </w:rPr>
    </w:lvl>
    <w:lvl w:ilvl="2" w:tplc="0AEC590E" w:tentative="1">
      <w:start w:val="1"/>
      <w:numFmt w:val="bullet"/>
      <w:lvlText w:val="•"/>
      <w:lvlJc w:val="left"/>
      <w:pPr>
        <w:tabs>
          <w:tab w:val="num" w:pos="2160"/>
        </w:tabs>
        <w:ind w:left="2160" w:hanging="360"/>
      </w:pPr>
      <w:rPr>
        <w:rFonts w:ascii="Times New Roman" w:hAnsi="Times New Roman" w:hint="default"/>
      </w:rPr>
    </w:lvl>
    <w:lvl w:ilvl="3" w:tplc="F9F8404E" w:tentative="1">
      <w:start w:val="1"/>
      <w:numFmt w:val="bullet"/>
      <w:lvlText w:val="•"/>
      <w:lvlJc w:val="left"/>
      <w:pPr>
        <w:tabs>
          <w:tab w:val="num" w:pos="2880"/>
        </w:tabs>
        <w:ind w:left="2880" w:hanging="360"/>
      </w:pPr>
      <w:rPr>
        <w:rFonts w:ascii="Times New Roman" w:hAnsi="Times New Roman" w:hint="default"/>
      </w:rPr>
    </w:lvl>
    <w:lvl w:ilvl="4" w:tplc="6B760A22" w:tentative="1">
      <w:start w:val="1"/>
      <w:numFmt w:val="bullet"/>
      <w:lvlText w:val="•"/>
      <w:lvlJc w:val="left"/>
      <w:pPr>
        <w:tabs>
          <w:tab w:val="num" w:pos="3600"/>
        </w:tabs>
        <w:ind w:left="3600" w:hanging="360"/>
      </w:pPr>
      <w:rPr>
        <w:rFonts w:ascii="Times New Roman" w:hAnsi="Times New Roman" w:hint="default"/>
      </w:rPr>
    </w:lvl>
    <w:lvl w:ilvl="5" w:tplc="1FB26028" w:tentative="1">
      <w:start w:val="1"/>
      <w:numFmt w:val="bullet"/>
      <w:lvlText w:val="•"/>
      <w:lvlJc w:val="left"/>
      <w:pPr>
        <w:tabs>
          <w:tab w:val="num" w:pos="4320"/>
        </w:tabs>
        <w:ind w:left="4320" w:hanging="360"/>
      </w:pPr>
      <w:rPr>
        <w:rFonts w:ascii="Times New Roman" w:hAnsi="Times New Roman" w:hint="default"/>
      </w:rPr>
    </w:lvl>
    <w:lvl w:ilvl="6" w:tplc="4AC49860" w:tentative="1">
      <w:start w:val="1"/>
      <w:numFmt w:val="bullet"/>
      <w:lvlText w:val="•"/>
      <w:lvlJc w:val="left"/>
      <w:pPr>
        <w:tabs>
          <w:tab w:val="num" w:pos="5040"/>
        </w:tabs>
        <w:ind w:left="5040" w:hanging="360"/>
      </w:pPr>
      <w:rPr>
        <w:rFonts w:ascii="Times New Roman" w:hAnsi="Times New Roman" w:hint="default"/>
      </w:rPr>
    </w:lvl>
    <w:lvl w:ilvl="7" w:tplc="067AB7A2" w:tentative="1">
      <w:start w:val="1"/>
      <w:numFmt w:val="bullet"/>
      <w:lvlText w:val="•"/>
      <w:lvlJc w:val="left"/>
      <w:pPr>
        <w:tabs>
          <w:tab w:val="num" w:pos="5760"/>
        </w:tabs>
        <w:ind w:left="5760" w:hanging="360"/>
      </w:pPr>
      <w:rPr>
        <w:rFonts w:ascii="Times New Roman" w:hAnsi="Times New Roman" w:hint="default"/>
      </w:rPr>
    </w:lvl>
    <w:lvl w:ilvl="8" w:tplc="31145A8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07420D91"/>
    <w:multiLevelType w:val="hybridMultilevel"/>
    <w:tmpl w:val="694C20E6"/>
    <w:lvl w:ilvl="0" w:tplc="82B4B514">
      <w:start w:val="1"/>
      <w:numFmt w:val="bullet"/>
      <w:lvlText w:val="-"/>
      <w:lvlJc w:val="left"/>
      <w:pPr>
        <w:tabs>
          <w:tab w:val="num" w:pos="720"/>
        </w:tabs>
        <w:ind w:left="720" w:hanging="360"/>
      </w:pPr>
      <w:rPr>
        <w:rFonts w:ascii="Times New Roman" w:hAnsi="Times New Roman" w:hint="default"/>
      </w:rPr>
    </w:lvl>
    <w:lvl w:ilvl="1" w:tplc="6218A6F0" w:tentative="1">
      <w:start w:val="1"/>
      <w:numFmt w:val="bullet"/>
      <w:lvlText w:val="-"/>
      <w:lvlJc w:val="left"/>
      <w:pPr>
        <w:tabs>
          <w:tab w:val="num" w:pos="1440"/>
        </w:tabs>
        <w:ind w:left="1440" w:hanging="360"/>
      </w:pPr>
      <w:rPr>
        <w:rFonts w:ascii="Times New Roman" w:hAnsi="Times New Roman" w:hint="default"/>
      </w:rPr>
    </w:lvl>
    <w:lvl w:ilvl="2" w:tplc="D8920244" w:tentative="1">
      <w:start w:val="1"/>
      <w:numFmt w:val="bullet"/>
      <w:lvlText w:val="-"/>
      <w:lvlJc w:val="left"/>
      <w:pPr>
        <w:tabs>
          <w:tab w:val="num" w:pos="2160"/>
        </w:tabs>
        <w:ind w:left="2160" w:hanging="360"/>
      </w:pPr>
      <w:rPr>
        <w:rFonts w:ascii="Times New Roman" w:hAnsi="Times New Roman" w:hint="default"/>
      </w:rPr>
    </w:lvl>
    <w:lvl w:ilvl="3" w:tplc="2B78E274" w:tentative="1">
      <w:start w:val="1"/>
      <w:numFmt w:val="bullet"/>
      <w:lvlText w:val="-"/>
      <w:lvlJc w:val="left"/>
      <w:pPr>
        <w:tabs>
          <w:tab w:val="num" w:pos="2880"/>
        </w:tabs>
        <w:ind w:left="2880" w:hanging="360"/>
      </w:pPr>
      <w:rPr>
        <w:rFonts w:ascii="Times New Roman" w:hAnsi="Times New Roman" w:hint="default"/>
      </w:rPr>
    </w:lvl>
    <w:lvl w:ilvl="4" w:tplc="10947E88" w:tentative="1">
      <w:start w:val="1"/>
      <w:numFmt w:val="bullet"/>
      <w:lvlText w:val="-"/>
      <w:lvlJc w:val="left"/>
      <w:pPr>
        <w:tabs>
          <w:tab w:val="num" w:pos="3600"/>
        </w:tabs>
        <w:ind w:left="3600" w:hanging="360"/>
      </w:pPr>
      <w:rPr>
        <w:rFonts w:ascii="Times New Roman" w:hAnsi="Times New Roman" w:hint="default"/>
      </w:rPr>
    </w:lvl>
    <w:lvl w:ilvl="5" w:tplc="8BBE79BA" w:tentative="1">
      <w:start w:val="1"/>
      <w:numFmt w:val="bullet"/>
      <w:lvlText w:val="-"/>
      <w:lvlJc w:val="left"/>
      <w:pPr>
        <w:tabs>
          <w:tab w:val="num" w:pos="4320"/>
        </w:tabs>
        <w:ind w:left="4320" w:hanging="360"/>
      </w:pPr>
      <w:rPr>
        <w:rFonts w:ascii="Times New Roman" w:hAnsi="Times New Roman" w:hint="default"/>
      </w:rPr>
    </w:lvl>
    <w:lvl w:ilvl="6" w:tplc="4BA2179C" w:tentative="1">
      <w:start w:val="1"/>
      <w:numFmt w:val="bullet"/>
      <w:lvlText w:val="-"/>
      <w:lvlJc w:val="left"/>
      <w:pPr>
        <w:tabs>
          <w:tab w:val="num" w:pos="5040"/>
        </w:tabs>
        <w:ind w:left="5040" w:hanging="360"/>
      </w:pPr>
      <w:rPr>
        <w:rFonts w:ascii="Times New Roman" w:hAnsi="Times New Roman" w:hint="default"/>
      </w:rPr>
    </w:lvl>
    <w:lvl w:ilvl="7" w:tplc="4066F628" w:tentative="1">
      <w:start w:val="1"/>
      <w:numFmt w:val="bullet"/>
      <w:lvlText w:val="-"/>
      <w:lvlJc w:val="left"/>
      <w:pPr>
        <w:tabs>
          <w:tab w:val="num" w:pos="5760"/>
        </w:tabs>
        <w:ind w:left="5760" w:hanging="360"/>
      </w:pPr>
      <w:rPr>
        <w:rFonts w:ascii="Times New Roman" w:hAnsi="Times New Roman" w:hint="default"/>
      </w:rPr>
    </w:lvl>
    <w:lvl w:ilvl="8" w:tplc="1F4E4B4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07E455F3"/>
    <w:multiLevelType w:val="hybridMultilevel"/>
    <w:tmpl w:val="033C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8316EA9"/>
    <w:multiLevelType w:val="hybridMultilevel"/>
    <w:tmpl w:val="523C5DDC"/>
    <w:lvl w:ilvl="0" w:tplc="971449C0">
      <w:start w:val="1"/>
      <w:numFmt w:val="bullet"/>
      <w:lvlText w:val="3"/>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26F03C7C" w:tentative="1">
      <w:start w:val="1"/>
      <w:numFmt w:val="bullet"/>
      <w:lvlText w:val="3"/>
      <w:lvlJc w:val="left"/>
      <w:pPr>
        <w:tabs>
          <w:tab w:val="num" w:pos="2160"/>
        </w:tabs>
        <w:ind w:left="2160" w:hanging="360"/>
      </w:pPr>
      <w:rPr>
        <w:rFonts w:ascii="Times New Roman" w:hAnsi="Times New Roman" w:hint="default"/>
      </w:rPr>
    </w:lvl>
    <w:lvl w:ilvl="3" w:tplc="D204781E" w:tentative="1">
      <w:start w:val="1"/>
      <w:numFmt w:val="bullet"/>
      <w:lvlText w:val="3"/>
      <w:lvlJc w:val="left"/>
      <w:pPr>
        <w:tabs>
          <w:tab w:val="num" w:pos="2880"/>
        </w:tabs>
        <w:ind w:left="2880" w:hanging="360"/>
      </w:pPr>
      <w:rPr>
        <w:rFonts w:ascii="Times New Roman" w:hAnsi="Times New Roman" w:hint="default"/>
      </w:rPr>
    </w:lvl>
    <w:lvl w:ilvl="4" w:tplc="7BDC3BDE" w:tentative="1">
      <w:start w:val="1"/>
      <w:numFmt w:val="bullet"/>
      <w:lvlText w:val="3"/>
      <w:lvlJc w:val="left"/>
      <w:pPr>
        <w:tabs>
          <w:tab w:val="num" w:pos="3600"/>
        </w:tabs>
        <w:ind w:left="3600" w:hanging="360"/>
      </w:pPr>
      <w:rPr>
        <w:rFonts w:ascii="Times New Roman" w:hAnsi="Times New Roman" w:hint="default"/>
      </w:rPr>
    </w:lvl>
    <w:lvl w:ilvl="5" w:tplc="4686F782" w:tentative="1">
      <w:start w:val="1"/>
      <w:numFmt w:val="bullet"/>
      <w:lvlText w:val="3"/>
      <w:lvlJc w:val="left"/>
      <w:pPr>
        <w:tabs>
          <w:tab w:val="num" w:pos="4320"/>
        </w:tabs>
        <w:ind w:left="4320" w:hanging="360"/>
      </w:pPr>
      <w:rPr>
        <w:rFonts w:ascii="Times New Roman" w:hAnsi="Times New Roman" w:hint="default"/>
      </w:rPr>
    </w:lvl>
    <w:lvl w:ilvl="6" w:tplc="B99AF0D2" w:tentative="1">
      <w:start w:val="1"/>
      <w:numFmt w:val="bullet"/>
      <w:lvlText w:val="3"/>
      <w:lvlJc w:val="left"/>
      <w:pPr>
        <w:tabs>
          <w:tab w:val="num" w:pos="5040"/>
        </w:tabs>
        <w:ind w:left="5040" w:hanging="360"/>
      </w:pPr>
      <w:rPr>
        <w:rFonts w:ascii="Times New Roman" w:hAnsi="Times New Roman" w:hint="default"/>
      </w:rPr>
    </w:lvl>
    <w:lvl w:ilvl="7" w:tplc="29E21F2A" w:tentative="1">
      <w:start w:val="1"/>
      <w:numFmt w:val="bullet"/>
      <w:lvlText w:val="3"/>
      <w:lvlJc w:val="left"/>
      <w:pPr>
        <w:tabs>
          <w:tab w:val="num" w:pos="5760"/>
        </w:tabs>
        <w:ind w:left="5760" w:hanging="360"/>
      </w:pPr>
      <w:rPr>
        <w:rFonts w:ascii="Times New Roman" w:hAnsi="Times New Roman" w:hint="default"/>
      </w:rPr>
    </w:lvl>
    <w:lvl w:ilvl="8" w:tplc="DE865D2E" w:tentative="1">
      <w:start w:val="1"/>
      <w:numFmt w:val="bullet"/>
      <w:lvlText w:val="3"/>
      <w:lvlJc w:val="left"/>
      <w:pPr>
        <w:tabs>
          <w:tab w:val="num" w:pos="6480"/>
        </w:tabs>
        <w:ind w:left="6480" w:hanging="360"/>
      </w:pPr>
      <w:rPr>
        <w:rFonts w:ascii="Times New Roman" w:hAnsi="Times New Roman" w:hint="default"/>
      </w:rPr>
    </w:lvl>
  </w:abstractNum>
  <w:abstractNum w:abstractNumId="46">
    <w:nsid w:val="085669CA"/>
    <w:multiLevelType w:val="hybridMultilevel"/>
    <w:tmpl w:val="7CBA545A"/>
    <w:lvl w:ilvl="0" w:tplc="9BD491BA">
      <w:start w:val="1"/>
      <w:numFmt w:val="bullet"/>
      <w:lvlText w:val="•"/>
      <w:lvlJc w:val="left"/>
      <w:pPr>
        <w:tabs>
          <w:tab w:val="num" w:pos="720"/>
        </w:tabs>
        <w:ind w:left="720" w:hanging="360"/>
      </w:pPr>
      <w:rPr>
        <w:rFonts w:ascii="Times New Roman" w:hAnsi="Times New Roman" w:hint="default"/>
      </w:rPr>
    </w:lvl>
    <w:lvl w:ilvl="1" w:tplc="F6DE65F2" w:tentative="1">
      <w:start w:val="1"/>
      <w:numFmt w:val="bullet"/>
      <w:lvlText w:val="•"/>
      <w:lvlJc w:val="left"/>
      <w:pPr>
        <w:tabs>
          <w:tab w:val="num" w:pos="1440"/>
        </w:tabs>
        <w:ind w:left="1440" w:hanging="360"/>
      </w:pPr>
      <w:rPr>
        <w:rFonts w:ascii="Times New Roman" w:hAnsi="Times New Roman" w:hint="default"/>
      </w:rPr>
    </w:lvl>
    <w:lvl w:ilvl="2" w:tplc="7C7AB034" w:tentative="1">
      <w:start w:val="1"/>
      <w:numFmt w:val="bullet"/>
      <w:lvlText w:val="•"/>
      <w:lvlJc w:val="left"/>
      <w:pPr>
        <w:tabs>
          <w:tab w:val="num" w:pos="2160"/>
        </w:tabs>
        <w:ind w:left="2160" w:hanging="360"/>
      </w:pPr>
      <w:rPr>
        <w:rFonts w:ascii="Times New Roman" w:hAnsi="Times New Roman" w:hint="default"/>
      </w:rPr>
    </w:lvl>
    <w:lvl w:ilvl="3" w:tplc="55783DFA" w:tentative="1">
      <w:start w:val="1"/>
      <w:numFmt w:val="bullet"/>
      <w:lvlText w:val="•"/>
      <w:lvlJc w:val="left"/>
      <w:pPr>
        <w:tabs>
          <w:tab w:val="num" w:pos="2880"/>
        </w:tabs>
        <w:ind w:left="2880" w:hanging="360"/>
      </w:pPr>
      <w:rPr>
        <w:rFonts w:ascii="Times New Roman" w:hAnsi="Times New Roman" w:hint="default"/>
      </w:rPr>
    </w:lvl>
    <w:lvl w:ilvl="4" w:tplc="1828381A" w:tentative="1">
      <w:start w:val="1"/>
      <w:numFmt w:val="bullet"/>
      <w:lvlText w:val="•"/>
      <w:lvlJc w:val="left"/>
      <w:pPr>
        <w:tabs>
          <w:tab w:val="num" w:pos="3600"/>
        </w:tabs>
        <w:ind w:left="3600" w:hanging="360"/>
      </w:pPr>
      <w:rPr>
        <w:rFonts w:ascii="Times New Roman" w:hAnsi="Times New Roman" w:hint="default"/>
      </w:rPr>
    </w:lvl>
    <w:lvl w:ilvl="5" w:tplc="BAA4D092" w:tentative="1">
      <w:start w:val="1"/>
      <w:numFmt w:val="bullet"/>
      <w:lvlText w:val="•"/>
      <w:lvlJc w:val="left"/>
      <w:pPr>
        <w:tabs>
          <w:tab w:val="num" w:pos="4320"/>
        </w:tabs>
        <w:ind w:left="4320" w:hanging="360"/>
      </w:pPr>
      <w:rPr>
        <w:rFonts w:ascii="Times New Roman" w:hAnsi="Times New Roman" w:hint="default"/>
      </w:rPr>
    </w:lvl>
    <w:lvl w:ilvl="6" w:tplc="015A3F18" w:tentative="1">
      <w:start w:val="1"/>
      <w:numFmt w:val="bullet"/>
      <w:lvlText w:val="•"/>
      <w:lvlJc w:val="left"/>
      <w:pPr>
        <w:tabs>
          <w:tab w:val="num" w:pos="5040"/>
        </w:tabs>
        <w:ind w:left="5040" w:hanging="360"/>
      </w:pPr>
      <w:rPr>
        <w:rFonts w:ascii="Times New Roman" w:hAnsi="Times New Roman" w:hint="default"/>
      </w:rPr>
    </w:lvl>
    <w:lvl w:ilvl="7" w:tplc="FD101456" w:tentative="1">
      <w:start w:val="1"/>
      <w:numFmt w:val="bullet"/>
      <w:lvlText w:val="•"/>
      <w:lvlJc w:val="left"/>
      <w:pPr>
        <w:tabs>
          <w:tab w:val="num" w:pos="5760"/>
        </w:tabs>
        <w:ind w:left="5760" w:hanging="360"/>
      </w:pPr>
      <w:rPr>
        <w:rFonts w:ascii="Times New Roman" w:hAnsi="Times New Roman" w:hint="default"/>
      </w:rPr>
    </w:lvl>
    <w:lvl w:ilvl="8" w:tplc="8CF29BA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088C0907"/>
    <w:multiLevelType w:val="hybridMultilevel"/>
    <w:tmpl w:val="27E6EE7A"/>
    <w:lvl w:ilvl="0" w:tplc="6520EC12">
      <w:start w:val="1"/>
      <w:numFmt w:val="bullet"/>
      <w:lvlText w:val="•"/>
      <w:lvlJc w:val="left"/>
      <w:pPr>
        <w:tabs>
          <w:tab w:val="num" w:pos="720"/>
        </w:tabs>
        <w:ind w:left="720" w:hanging="360"/>
      </w:pPr>
      <w:rPr>
        <w:rFonts w:ascii="Times New Roman" w:hAnsi="Times New Roman" w:hint="default"/>
      </w:rPr>
    </w:lvl>
    <w:lvl w:ilvl="1" w:tplc="20829FA2" w:tentative="1">
      <w:start w:val="1"/>
      <w:numFmt w:val="bullet"/>
      <w:lvlText w:val="•"/>
      <w:lvlJc w:val="left"/>
      <w:pPr>
        <w:tabs>
          <w:tab w:val="num" w:pos="1440"/>
        </w:tabs>
        <w:ind w:left="1440" w:hanging="360"/>
      </w:pPr>
      <w:rPr>
        <w:rFonts w:ascii="Times New Roman" w:hAnsi="Times New Roman" w:hint="default"/>
      </w:rPr>
    </w:lvl>
    <w:lvl w:ilvl="2" w:tplc="7EF29028" w:tentative="1">
      <w:start w:val="1"/>
      <w:numFmt w:val="bullet"/>
      <w:lvlText w:val="•"/>
      <w:lvlJc w:val="left"/>
      <w:pPr>
        <w:tabs>
          <w:tab w:val="num" w:pos="2160"/>
        </w:tabs>
        <w:ind w:left="2160" w:hanging="360"/>
      </w:pPr>
      <w:rPr>
        <w:rFonts w:ascii="Times New Roman" w:hAnsi="Times New Roman" w:hint="default"/>
      </w:rPr>
    </w:lvl>
    <w:lvl w:ilvl="3" w:tplc="E35A9ABA" w:tentative="1">
      <w:start w:val="1"/>
      <w:numFmt w:val="bullet"/>
      <w:lvlText w:val="•"/>
      <w:lvlJc w:val="left"/>
      <w:pPr>
        <w:tabs>
          <w:tab w:val="num" w:pos="2880"/>
        </w:tabs>
        <w:ind w:left="2880" w:hanging="360"/>
      </w:pPr>
      <w:rPr>
        <w:rFonts w:ascii="Times New Roman" w:hAnsi="Times New Roman" w:hint="default"/>
      </w:rPr>
    </w:lvl>
    <w:lvl w:ilvl="4" w:tplc="52DE7752" w:tentative="1">
      <w:start w:val="1"/>
      <w:numFmt w:val="bullet"/>
      <w:lvlText w:val="•"/>
      <w:lvlJc w:val="left"/>
      <w:pPr>
        <w:tabs>
          <w:tab w:val="num" w:pos="3600"/>
        </w:tabs>
        <w:ind w:left="3600" w:hanging="360"/>
      </w:pPr>
      <w:rPr>
        <w:rFonts w:ascii="Times New Roman" w:hAnsi="Times New Roman" w:hint="default"/>
      </w:rPr>
    </w:lvl>
    <w:lvl w:ilvl="5" w:tplc="1C589FB6" w:tentative="1">
      <w:start w:val="1"/>
      <w:numFmt w:val="bullet"/>
      <w:lvlText w:val="•"/>
      <w:lvlJc w:val="left"/>
      <w:pPr>
        <w:tabs>
          <w:tab w:val="num" w:pos="4320"/>
        </w:tabs>
        <w:ind w:left="4320" w:hanging="360"/>
      </w:pPr>
      <w:rPr>
        <w:rFonts w:ascii="Times New Roman" w:hAnsi="Times New Roman" w:hint="default"/>
      </w:rPr>
    </w:lvl>
    <w:lvl w:ilvl="6" w:tplc="B18CE3D8" w:tentative="1">
      <w:start w:val="1"/>
      <w:numFmt w:val="bullet"/>
      <w:lvlText w:val="•"/>
      <w:lvlJc w:val="left"/>
      <w:pPr>
        <w:tabs>
          <w:tab w:val="num" w:pos="5040"/>
        </w:tabs>
        <w:ind w:left="5040" w:hanging="360"/>
      </w:pPr>
      <w:rPr>
        <w:rFonts w:ascii="Times New Roman" w:hAnsi="Times New Roman" w:hint="default"/>
      </w:rPr>
    </w:lvl>
    <w:lvl w:ilvl="7" w:tplc="6060A8EE" w:tentative="1">
      <w:start w:val="1"/>
      <w:numFmt w:val="bullet"/>
      <w:lvlText w:val="•"/>
      <w:lvlJc w:val="left"/>
      <w:pPr>
        <w:tabs>
          <w:tab w:val="num" w:pos="5760"/>
        </w:tabs>
        <w:ind w:left="5760" w:hanging="360"/>
      </w:pPr>
      <w:rPr>
        <w:rFonts w:ascii="Times New Roman" w:hAnsi="Times New Roman" w:hint="default"/>
      </w:rPr>
    </w:lvl>
    <w:lvl w:ilvl="8" w:tplc="63B46E1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08D8783E"/>
    <w:multiLevelType w:val="hybridMultilevel"/>
    <w:tmpl w:val="643A8898"/>
    <w:lvl w:ilvl="0" w:tplc="C4046C94">
      <w:start w:val="1"/>
      <w:numFmt w:val="bullet"/>
      <w:lvlText w:val="•"/>
      <w:lvlJc w:val="left"/>
      <w:pPr>
        <w:tabs>
          <w:tab w:val="num" w:pos="720"/>
        </w:tabs>
        <w:ind w:left="720" w:hanging="360"/>
      </w:pPr>
      <w:rPr>
        <w:rFonts w:ascii="Times New Roman" w:hAnsi="Times New Roman" w:hint="default"/>
      </w:rPr>
    </w:lvl>
    <w:lvl w:ilvl="1" w:tplc="CCD22DDA" w:tentative="1">
      <w:start w:val="1"/>
      <w:numFmt w:val="bullet"/>
      <w:lvlText w:val="•"/>
      <w:lvlJc w:val="left"/>
      <w:pPr>
        <w:tabs>
          <w:tab w:val="num" w:pos="1440"/>
        </w:tabs>
        <w:ind w:left="1440" w:hanging="360"/>
      </w:pPr>
      <w:rPr>
        <w:rFonts w:ascii="Times New Roman" w:hAnsi="Times New Roman" w:hint="default"/>
      </w:rPr>
    </w:lvl>
    <w:lvl w:ilvl="2" w:tplc="7D4A25F2" w:tentative="1">
      <w:start w:val="1"/>
      <w:numFmt w:val="bullet"/>
      <w:lvlText w:val="•"/>
      <w:lvlJc w:val="left"/>
      <w:pPr>
        <w:tabs>
          <w:tab w:val="num" w:pos="2160"/>
        </w:tabs>
        <w:ind w:left="2160" w:hanging="360"/>
      </w:pPr>
      <w:rPr>
        <w:rFonts w:ascii="Times New Roman" w:hAnsi="Times New Roman" w:hint="default"/>
      </w:rPr>
    </w:lvl>
    <w:lvl w:ilvl="3" w:tplc="02C0E31C" w:tentative="1">
      <w:start w:val="1"/>
      <w:numFmt w:val="bullet"/>
      <w:lvlText w:val="•"/>
      <w:lvlJc w:val="left"/>
      <w:pPr>
        <w:tabs>
          <w:tab w:val="num" w:pos="2880"/>
        </w:tabs>
        <w:ind w:left="2880" w:hanging="360"/>
      </w:pPr>
      <w:rPr>
        <w:rFonts w:ascii="Times New Roman" w:hAnsi="Times New Roman" w:hint="default"/>
      </w:rPr>
    </w:lvl>
    <w:lvl w:ilvl="4" w:tplc="4A5C2F3C" w:tentative="1">
      <w:start w:val="1"/>
      <w:numFmt w:val="bullet"/>
      <w:lvlText w:val="•"/>
      <w:lvlJc w:val="left"/>
      <w:pPr>
        <w:tabs>
          <w:tab w:val="num" w:pos="3600"/>
        </w:tabs>
        <w:ind w:left="3600" w:hanging="360"/>
      </w:pPr>
      <w:rPr>
        <w:rFonts w:ascii="Times New Roman" w:hAnsi="Times New Roman" w:hint="default"/>
      </w:rPr>
    </w:lvl>
    <w:lvl w:ilvl="5" w:tplc="85929FF4" w:tentative="1">
      <w:start w:val="1"/>
      <w:numFmt w:val="bullet"/>
      <w:lvlText w:val="•"/>
      <w:lvlJc w:val="left"/>
      <w:pPr>
        <w:tabs>
          <w:tab w:val="num" w:pos="4320"/>
        </w:tabs>
        <w:ind w:left="4320" w:hanging="360"/>
      </w:pPr>
      <w:rPr>
        <w:rFonts w:ascii="Times New Roman" w:hAnsi="Times New Roman" w:hint="default"/>
      </w:rPr>
    </w:lvl>
    <w:lvl w:ilvl="6" w:tplc="DA2083D0" w:tentative="1">
      <w:start w:val="1"/>
      <w:numFmt w:val="bullet"/>
      <w:lvlText w:val="•"/>
      <w:lvlJc w:val="left"/>
      <w:pPr>
        <w:tabs>
          <w:tab w:val="num" w:pos="5040"/>
        </w:tabs>
        <w:ind w:left="5040" w:hanging="360"/>
      </w:pPr>
      <w:rPr>
        <w:rFonts w:ascii="Times New Roman" w:hAnsi="Times New Roman" w:hint="default"/>
      </w:rPr>
    </w:lvl>
    <w:lvl w:ilvl="7" w:tplc="65A25312" w:tentative="1">
      <w:start w:val="1"/>
      <w:numFmt w:val="bullet"/>
      <w:lvlText w:val="•"/>
      <w:lvlJc w:val="left"/>
      <w:pPr>
        <w:tabs>
          <w:tab w:val="num" w:pos="5760"/>
        </w:tabs>
        <w:ind w:left="5760" w:hanging="360"/>
      </w:pPr>
      <w:rPr>
        <w:rFonts w:ascii="Times New Roman" w:hAnsi="Times New Roman" w:hint="default"/>
      </w:rPr>
    </w:lvl>
    <w:lvl w:ilvl="8" w:tplc="3D4C0FF6" w:tentative="1">
      <w:start w:val="1"/>
      <w:numFmt w:val="bullet"/>
      <w:lvlText w:val="•"/>
      <w:lvlJc w:val="left"/>
      <w:pPr>
        <w:tabs>
          <w:tab w:val="num" w:pos="6480"/>
        </w:tabs>
        <w:ind w:left="6480" w:hanging="360"/>
      </w:pPr>
      <w:rPr>
        <w:rFonts w:ascii="Times New Roman" w:hAnsi="Times New Roman" w:hint="default"/>
      </w:rPr>
    </w:lvl>
  </w:abstractNum>
  <w:abstractNum w:abstractNumId="49">
    <w:nsid w:val="08EA1B9B"/>
    <w:multiLevelType w:val="hybridMultilevel"/>
    <w:tmpl w:val="72BAA978"/>
    <w:lvl w:ilvl="0" w:tplc="ECAAFA14">
      <w:start w:val="1"/>
      <w:numFmt w:val="bullet"/>
      <w:lvlText w:val="•"/>
      <w:lvlJc w:val="left"/>
      <w:pPr>
        <w:tabs>
          <w:tab w:val="num" w:pos="720"/>
        </w:tabs>
        <w:ind w:left="720" w:hanging="360"/>
      </w:pPr>
      <w:rPr>
        <w:rFonts w:ascii="Times New Roman" w:hAnsi="Times New Roman" w:hint="default"/>
      </w:rPr>
    </w:lvl>
    <w:lvl w:ilvl="1" w:tplc="75886E22" w:tentative="1">
      <w:start w:val="1"/>
      <w:numFmt w:val="bullet"/>
      <w:lvlText w:val="•"/>
      <w:lvlJc w:val="left"/>
      <w:pPr>
        <w:tabs>
          <w:tab w:val="num" w:pos="1440"/>
        </w:tabs>
        <w:ind w:left="1440" w:hanging="360"/>
      </w:pPr>
      <w:rPr>
        <w:rFonts w:ascii="Times New Roman" w:hAnsi="Times New Roman" w:hint="default"/>
      </w:rPr>
    </w:lvl>
    <w:lvl w:ilvl="2" w:tplc="8B909E24" w:tentative="1">
      <w:start w:val="1"/>
      <w:numFmt w:val="bullet"/>
      <w:lvlText w:val="•"/>
      <w:lvlJc w:val="left"/>
      <w:pPr>
        <w:tabs>
          <w:tab w:val="num" w:pos="2160"/>
        </w:tabs>
        <w:ind w:left="2160" w:hanging="360"/>
      </w:pPr>
      <w:rPr>
        <w:rFonts w:ascii="Times New Roman" w:hAnsi="Times New Roman" w:hint="default"/>
      </w:rPr>
    </w:lvl>
    <w:lvl w:ilvl="3" w:tplc="66A2BDB0" w:tentative="1">
      <w:start w:val="1"/>
      <w:numFmt w:val="bullet"/>
      <w:lvlText w:val="•"/>
      <w:lvlJc w:val="left"/>
      <w:pPr>
        <w:tabs>
          <w:tab w:val="num" w:pos="2880"/>
        </w:tabs>
        <w:ind w:left="2880" w:hanging="360"/>
      </w:pPr>
      <w:rPr>
        <w:rFonts w:ascii="Times New Roman" w:hAnsi="Times New Roman" w:hint="default"/>
      </w:rPr>
    </w:lvl>
    <w:lvl w:ilvl="4" w:tplc="913AC610" w:tentative="1">
      <w:start w:val="1"/>
      <w:numFmt w:val="bullet"/>
      <w:lvlText w:val="•"/>
      <w:lvlJc w:val="left"/>
      <w:pPr>
        <w:tabs>
          <w:tab w:val="num" w:pos="3600"/>
        </w:tabs>
        <w:ind w:left="3600" w:hanging="360"/>
      </w:pPr>
      <w:rPr>
        <w:rFonts w:ascii="Times New Roman" w:hAnsi="Times New Roman" w:hint="default"/>
      </w:rPr>
    </w:lvl>
    <w:lvl w:ilvl="5" w:tplc="E1BA53A8" w:tentative="1">
      <w:start w:val="1"/>
      <w:numFmt w:val="bullet"/>
      <w:lvlText w:val="•"/>
      <w:lvlJc w:val="left"/>
      <w:pPr>
        <w:tabs>
          <w:tab w:val="num" w:pos="4320"/>
        </w:tabs>
        <w:ind w:left="4320" w:hanging="360"/>
      </w:pPr>
      <w:rPr>
        <w:rFonts w:ascii="Times New Roman" w:hAnsi="Times New Roman" w:hint="default"/>
      </w:rPr>
    </w:lvl>
    <w:lvl w:ilvl="6" w:tplc="A8BCA352" w:tentative="1">
      <w:start w:val="1"/>
      <w:numFmt w:val="bullet"/>
      <w:lvlText w:val="•"/>
      <w:lvlJc w:val="left"/>
      <w:pPr>
        <w:tabs>
          <w:tab w:val="num" w:pos="5040"/>
        </w:tabs>
        <w:ind w:left="5040" w:hanging="360"/>
      </w:pPr>
      <w:rPr>
        <w:rFonts w:ascii="Times New Roman" w:hAnsi="Times New Roman" w:hint="default"/>
      </w:rPr>
    </w:lvl>
    <w:lvl w:ilvl="7" w:tplc="0BF28A18" w:tentative="1">
      <w:start w:val="1"/>
      <w:numFmt w:val="bullet"/>
      <w:lvlText w:val="•"/>
      <w:lvlJc w:val="left"/>
      <w:pPr>
        <w:tabs>
          <w:tab w:val="num" w:pos="5760"/>
        </w:tabs>
        <w:ind w:left="5760" w:hanging="360"/>
      </w:pPr>
      <w:rPr>
        <w:rFonts w:ascii="Times New Roman" w:hAnsi="Times New Roman" w:hint="default"/>
      </w:rPr>
    </w:lvl>
    <w:lvl w:ilvl="8" w:tplc="1C5E9D42" w:tentative="1">
      <w:start w:val="1"/>
      <w:numFmt w:val="bullet"/>
      <w:lvlText w:val="•"/>
      <w:lvlJc w:val="left"/>
      <w:pPr>
        <w:tabs>
          <w:tab w:val="num" w:pos="6480"/>
        </w:tabs>
        <w:ind w:left="6480" w:hanging="360"/>
      </w:pPr>
      <w:rPr>
        <w:rFonts w:ascii="Times New Roman" w:hAnsi="Times New Roman" w:hint="default"/>
      </w:rPr>
    </w:lvl>
  </w:abstractNum>
  <w:abstractNum w:abstractNumId="50">
    <w:nsid w:val="090E1F3A"/>
    <w:multiLevelType w:val="hybridMultilevel"/>
    <w:tmpl w:val="657CBBCE"/>
    <w:lvl w:ilvl="0" w:tplc="738433C0">
      <w:start w:val="1"/>
      <w:numFmt w:val="bullet"/>
      <w:lvlText w:val="•"/>
      <w:lvlJc w:val="left"/>
      <w:pPr>
        <w:tabs>
          <w:tab w:val="num" w:pos="720"/>
        </w:tabs>
        <w:ind w:left="720" w:hanging="360"/>
      </w:pPr>
      <w:rPr>
        <w:rFonts w:ascii="Times New Roman" w:hAnsi="Times New Roman" w:hint="default"/>
      </w:rPr>
    </w:lvl>
    <w:lvl w:ilvl="1" w:tplc="C2B89360" w:tentative="1">
      <w:start w:val="1"/>
      <w:numFmt w:val="bullet"/>
      <w:lvlText w:val="•"/>
      <w:lvlJc w:val="left"/>
      <w:pPr>
        <w:tabs>
          <w:tab w:val="num" w:pos="1440"/>
        </w:tabs>
        <w:ind w:left="1440" w:hanging="360"/>
      </w:pPr>
      <w:rPr>
        <w:rFonts w:ascii="Times New Roman" w:hAnsi="Times New Roman" w:hint="default"/>
      </w:rPr>
    </w:lvl>
    <w:lvl w:ilvl="2" w:tplc="464EAD58" w:tentative="1">
      <w:start w:val="1"/>
      <w:numFmt w:val="bullet"/>
      <w:lvlText w:val="•"/>
      <w:lvlJc w:val="left"/>
      <w:pPr>
        <w:tabs>
          <w:tab w:val="num" w:pos="2160"/>
        </w:tabs>
        <w:ind w:left="2160" w:hanging="360"/>
      </w:pPr>
      <w:rPr>
        <w:rFonts w:ascii="Times New Roman" w:hAnsi="Times New Roman" w:hint="default"/>
      </w:rPr>
    </w:lvl>
    <w:lvl w:ilvl="3" w:tplc="91C48954" w:tentative="1">
      <w:start w:val="1"/>
      <w:numFmt w:val="bullet"/>
      <w:lvlText w:val="•"/>
      <w:lvlJc w:val="left"/>
      <w:pPr>
        <w:tabs>
          <w:tab w:val="num" w:pos="2880"/>
        </w:tabs>
        <w:ind w:left="2880" w:hanging="360"/>
      </w:pPr>
      <w:rPr>
        <w:rFonts w:ascii="Times New Roman" w:hAnsi="Times New Roman" w:hint="default"/>
      </w:rPr>
    </w:lvl>
    <w:lvl w:ilvl="4" w:tplc="DCC4FFCA" w:tentative="1">
      <w:start w:val="1"/>
      <w:numFmt w:val="bullet"/>
      <w:lvlText w:val="•"/>
      <w:lvlJc w:val="left"/>
      <w:pPr>
        <w:tabs>
          <w:tab w:val="num" w:pos="3600"/>
        </w:tabs>
        <w:ind w:left="3600" w:hanging="360"/>
      </w:pPr>
      <w:rPr>
        <w:rFonts w:ascii="Times New Roman" w:hAnsi="Times New Roman" w:hint="default"/>
      </w:rPr>
    </w:lvl>
    <w:lvl w:ilvl="5" w:tplc="A8124928" w:tentative="1">
      <w:start w:val="1"/>
      <w:numFmt w:val="bullet"/>
      <w:lvlText w:val="•"/>
      <w:lvlJc w:val="left"/>
      <w:pPr>
        <w:tabs>
          <w:tab w:val="num" w:pos="4320"/>
        </w:tabs>
        <w:ind w:left="4320" w:hanging="360"/>
      </w:pPr>
      <w:rPr>
        <w:rFonts w:ascii="Times New Roman" w:hAnsi="Times New Roman" w:hint="default"/>
      </w:rPr>
    </w:lvl>
    <w:lvl w:ilvl="6" w:tplc="0F6E5760" w:tentative="1">
      <w:start w:val="1"/>
      <w:numFmt w:val="bullet"/>
      <w:lvlText w:val="•"/>
      <w:lvlJc w:val="left"/>
      <w:pPr>
        <w:tabs>
          <w:tab w:val="num" w:pos="5040"/>
        </w:tabs>
        <w:ind w:left="5040" w:hanging="360"/>
      </w:pPr>
      <w:rPr>
        <w:rFonts w:ascii="Times New Roman" w:hAnsi="Times New Roman" w:hint="default"/>
      </w:rPr>
    </w:lvl>
    <w:lvl w:ilvl="7" w:tplc="6BA06B5E" w:tentative="1">
      <w:start w:val="1"/>
      <w:numFmt w:val="bullet"/>
      <w:lvlText w:val="•"/>
      <w:lvlJc w:val="left"/>
      <w:pPr>
        <w:tabs>
          <w:tab w:val="num" w:pos="5760"/>
        </w:tabs>
        <w:ind w:left="5760" w:hanging="360"/>
      </w:pPr>
      <w:rPr>
        <w:rFonts w:ascii="Times New Roman" w:hAnsi="Times New Roman" w:hint="default"/>
      </w:rPr>
    </w:lvl>
    <w:lvl w:ilvl="8" w:tplc="83805AA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09634BF8"/>
    <w:multiLevelType w:val="hybridMultilevel"/>
    <w:tmpl w:val="642671D0"/>
    <w:lvl w:ilvl="0" w:tplc="BD144FFE">
      <w:start w:val="1"/>
      <w:numFmt w:val="bullet"/>
      <w:lvlText w:val="•"/>
      <w:lvlJc w:val="left"/>
      <w:pPr>
        <w:tabs>
          <w:tab w:val="num" w:pos="720"/>
        </w:tabs>
        <w:ind w:left="720" w:hanging="360"/>
      </w:pPr>
      <w:rPr>
        <w:rFonts w:ascii="Times New Roman" w:hAnsi="Times New Roman" w:hint="default"/>
      </w:rPr>
    </w:lvl>
    <w:lvl w:ilvl="1" w:tplc="3BDE35CA" w:tentative="1">
      <w:start w:val="1"/>
      <w:numFmt w:val="bullet"/>
      <w:lvlText w:val="•"/>
      <w:lvlJc w:val="left"/>
      <w:pPr>
        <w:tabs>
          <w:tab w:val="num" w:pos="1440"/>
        </w:tabs>
        <w:ind w:left="1440" w:hanging="360"/>
      </w:pPr>
      <w:rPr>
        <w:rFonts w:ascii="Times New Roman" w:hAnsi="Times New Roman" w:hint="default"/>
      </w:rPr>
    </w:lvl>
    <w:lvl w:ilvl="2" w:tplc="D5E2E2D4" w:tentative="1">
      <w:start w:val="1"/>
      <w:numFmt w:val="bullet"/>
      <w:lvlText w:val="•"/>
      <w:lvlJc w:val="left"/>
      <w:pPr>
        <w:tabs>
          <w:tab w:val="num" w:pos="2160"/>
        </w:tabs>
        <w:ind w:left="2160" w:hanging="360"/>
      </w:pPr>
      <w:rPr>
        <w:rFonts w:ascii="Times New Roman" w:hAnsi="Times New Roman" w:hint="default"/>
      </w:rPr>
    </w:lvl>
    <w:lvl w:ilvl="3" w:tplc="668201C2" w:tentative="1">
      <w:start w:val="1"/>
      <w:numFmt w:val="bullet"/>
      <w:lvlText w:val="•"/>
      <w:lvlJc w:val="left"/>
      <w:pPr>
        <w:tabs>
          <w:tab w:val="num" w:pos="2880"/>
        </w:tabs>
        <w:ind w:left="2880" w:hanging="360"/>
      </w:pPr>
      <w:rPr>
        <w:rFonts w:ascii="Times New Roman" w:hAnsi="Times New Roman" w:hint="default"/>
      </w:rPr>
    </w:lvl>
    <w:lvl w:ilvl="4" w:tplc="C8108CB4" w:tentative="1">
      <w:start w:val="1"/>
      <w:numFmt w:val="bullet"/>
      <w:lvlText w:val="•"/>
      <w:lvlJc w:val="left"/>
      <w:pPr>
        <w:tabs>
          <w:tab w:val="num" w:pos="3600"/>
        </w:tabs>
        <w:ind w:left="3600" w:hanging="360"/>
      </w:pPr>
      <w:rPr>
        <w:rFonts w:ascii="Times New Roman" w:hAnsi="Times New Roman" w:hint="default"/>
      </w:rPr>
    </w:lvl>
    <w:lvl w:ilvl="5" w:tplc="6FC2FF96" w:tentative="1">
      <w:start w:val="1"/>
      <w:numFmt w:val="bullet"/>
      <w:lvlText w:val="•"/>
      <w:lvlJc w:val="left"/>
      <w:pPr>
        <w:tabs>
          <w:tab w:val="num" w:pos="4320"/>
        </w:tabs>
        <w:ind w:left="4320" w:hanging="360"/>
      </w:pPr>
      <w:rPr>
        <w:rFonts w:ascii="Times New Roman" w:hAnsi="Times New Roman" w:hint="default"/>
      </w:rPr>
    </w:lvl>
    <w:lvl w:ilvl="6" w:tplc="C200EC8E" w:tentative="1">
      <w:start w:val="1"/>
      <w:numFmt w:val="bullet"/>
      <w:lvlText w:val="•"/>
      <w:lvlJc w:val="left"/>
      <w:pPr>
        <w:tabs>
          <w:tab w:val="num" w:pos="5040"/>
        </w:tabs>
        <w:ind w:left="5040" w:hanging="360"/>
      </w:pPr>
      <w:rPr>
        <w:rFonts w:ascii="Times New Roman" w:hAnsi="Times New Roman" w:hint="default"/>
      </w:rPr>
    </w:lvl>
    <w:lvl w:ilvl="7" w:tplc="BEF69534" w:tentative="1">
      <w:start w:val="1"/>
      <w:numFmt w:val="bullet"/>
      <w:lvlText w:val="•"/>
      <w:lvlJc w:val="left"/>
      <w:pPr>
        <w:tabs>
          <w:tab w:val="num" w:pos="5760"/>
        </w:tabs>
        <w:ind w:left="5760" w:hanging="360"/>
      </w:pPr>
      <w:rPr>
        <w:rFonts w:ascii="Times New Roman" w:hAnsi="Times New Roman" w:hint="default"/>
      </w:rPr>
    </w:lvl>
    <w:lvl w:ilvl="8" w:tplc="913E9112" w:tentative="1">
      <w:start w:val="1"/>
      <w:numFmt w:val="bullet"/>
      <w:lvlText w:val="•"/>
      <w:lvlJc w:val="left"/>
      <w:pPr>
        <w:tabs>
          <w:tab w:val="num" w:pos="6480"/>
        </w:tabs>
        <w:ind w:left="6480" w:hanging="360"/>
      </w:pPr>
      <w:rPr>
        <w:rFonts w:ascii="Times New Roman" w:hAnsi="Times New Roman" w:hint="default"/>
      </w:rPr>
    </w:lvl>
  </w:abstractNum>
  <w:abstractNum w:abstractNumId="52">
    <w:nsid w:val="09E70165"/>
    <w:multiLevelType w:val="hybridMultilevel"/>
    <w:tmpl w:val="4254F6A2"/>
    <w:lvl w:ilvl="0" w:tplc="5756E5A0">
      <w:start w:val="1"/>
      <w:numFmt w:val="bullet"/>
      <w:lvlText w:val="•"/>
      <w:lvlJc w:val="left"/>
      <w:pPr>
        <w:tabs>
          <w:tab w:val="num" w:pos="720"/>
        </w:tabs>
        <w:ind w:left="720" w:hanging="360"/>
      </w:pPr>
      <w:rPr>
        <w:rFonts w:ascii="Times New Roman" w:hAnsi="Times New Roman" w:hint="default"/>
      </w:rPr>
    </w:lvl>
    <w:lvl w:ilvl="1" w:tplc="DD883F7C" w:tentative="1">
      <w:start w:val="1"/>
      <w:numFmt w:val="bullet"/>
      <w:lvlText w:val="•"/>
      <w:lvlJc w:val="left"/>
      <w:pPr>
        <w:tabs>
          <w:tab w:val="num" w:pos="1440"/>
        </w:tabs>
        <w:ind w:left="1440" w:hanging="360"/>
      </w:pPr>
      <w:rPr>
        <w:rFonts w:ascii="Times New Roman" w:hAnsi="Times New Roman" w:hint="default"/>
      </w:rPr>
    </w:lvl>
    <w:lvl w:ilvl="2" w:tplc="EAC66FFA" w:tentative="1">
      <w:start w:val="1"/>
      <w:numFmt w:val="bullet"/>
      <w:lvlText w:val="•"/>
      <w:lvlJc w:val="left"/>
      <w:pPr>
        <w:tabs>
          <w:tab w:val="num" w:pos="2160"/>
        </w:tabs>
        <w:ind w:left="2160" w:hanging="360"/>
      </w:pPr>
      <w:rPr>
        <w:rFonts w:ascii="Times New Roman" w:hAnsi="Times New Roman" w:hint="default"/>
      </w:rPr>
    </w:lvl>
    <w:lvl w:ilvl="3" w:tplc="38C449CA" w:tentative="1">
      <w:start w:val="1"/>
      <w:numFmt w:val="bullet"/>
      <w:lvlText w:val="•"/>
      <w:lvlJc w:val="left"/>
      <w:pPr>
        <w:tabs>
          <w:tab w:val="num" w:pos="2880"/>
        </w:tabs>
        <w:ind w:left="2880" w:hanging="360"/>
      </w:pPr>
      <w:rPr>
        <w:rFonts w:ascii="Times New Roman" w:hAnsi="Times New Roman" w:hint="default"/>
      </w:rPr>
    </w:lvl>
    <w:lvl w:ilvl="4" w:tplc="3574E9A2" w:tentative="1">
      <w:start w:val="1"/>
      <w:numFmt w:val="bullet"/>
      <w:lvlText w:val="•"/>
      <w:lvlJc w:val="left"/>
      <w:pPr>
        <w:tabs>
          <w:tab w:val="num" w:pos="3600"/>
        </w:tabs>
        <w:ind w:left="3600" w:hanging="360"/>
      </w:pPr>
      <w:rPr>
        <w:rFonts w:ascii="Times New Roman" w:hAnsi="Times New Roman" w:hint="default"/>
      </w:rPr>
    </w:lvl>
    <w:lvl w:ilvl="5" w:tplc="818683D0" w:tentative="1">
      <w:start w:val="1"/>
      <w:numFmt w:val="bullet"/>
      <w:lvlText w:val="•"/>
      <w:lvlJc w:val="left"/>
      <w:pPr>
        <w:tabs>
          <w:tab w:val="num" w:pos="4320"/>
        </w:tabs>
        <w:ind w:left="4320" w:hanging="360"/>
      </w:pPr>
      <w:rPr>
        <w:rFonts w:ascii="Times New Roman" w:hAnsi="Times New Roman" w:hint="default"/>
      </w:rPr>
    </w:lvl>
    <w:lvl w:ilvl="6" w:tplc="674A2358" w:tentative="1">
      <w:start w:val="1"/>
      <w:numFmt w:val="bullet"/>
      <w:lvlText w:val="•"/>
      <w:lvlJc w:val="left"/>
      <w:pPr>
        <w:tabs>
          <w:tab w:val="num" w:pos="5040"/>
        </w:tabs>
        <w:ind w:left="5040" w:hanging="360"/>
      </w:pPr>
      <w:rPr>
        <w:rFonts w:ascii="Times New Roman" w:hAnsi="Times New Roman" w:hint="default"/>
      </w:rPr>
    </w:lvl>
    <w:lvl w:ilvl="7" w:tplc="2EA4C01C" w:tentative="1">
      <w:start w:val="1"/>
      <w:numFmt w:val="bullet"/>
      <w:lvlText w:val="•"/>
      <w:lvlJc w:val="left"/>
      <w:pPr>
        <w:tabs>
          <w:tab w:val="num" w:pos="5760"/>
        </w:tabs>
        <w:ind w:left="5760" w:hanging="360"/>
      </w:pPr>
      <w:rPr>
        <w:rFonts w:ascii="Times New Roman" w:hAnsi="Times New Roman" w:hint="default"/>
      </w:rPr>
    </w:lvl>
    <w:lvl w:ilvl="8" w:tplc="8A14ADF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0A09353E"/>
    <w:multiLevelType w:val="hybridMultilevel"/>
    <w:tmpl w:val="7BDC1CF0"/>
    <w:lvl w:ilvl="0" w:tplc="72268686">
      <w:start w:val="1"/>
      <w:numFmt w:val="bullet"/>
      <w:lvlText w:val="•"/>
      <w:lvlJc w:val="left"/>
      <w:pPr>
        <w:tabs>
          <w:tab w:val="num" w:pos="720"/>
        </w:tabs>
        <w:ind w:left="720" w:hanging="360"/>
      </w:pPr>
      <w:rPr>
        <w:rFonts w:ascii="Times New Roman" w:hAnsi="Times New Roman" w:hint="default"/>
      </w:rPr>
    </w:lvl>
    <w:lvl w:ilvl="1" w:tplc="40AA4968" w:tentative="1">
      <w:start w:val="1"/>
      <w:numFmt w:val="bullet"/>
      <w:lvlText w:val="•"/>
      <w:lvlJc w:val="left"/>
      <w:pPr>
        <w:tabs>
          <w:tab w:val="num" w:pos="1440"/>
        </w:tabs>
        <w:ind w:left="1440" w:hanging="360"/>
      </w:pPr>
      <w:rPr>
        <w:rFonts w:ascii="Times New Roman" w:hAnsi="Times New Roman" w:hint="default"/>
      </w:rPr>
    </w:lvl>
    <w:lvl w:ilvl="2" w:tplc="A48ABB2C" w:tentative="1">
      <w:start w:val="1"/>
      <w:numFmt w:val="bullet"/>
      <w:lvlText w:val="•"/>
      <w:lvlJc w:val="left"/>
      <w:pPr>
        <w:tabs>
          <w:tab w:val="num" w:pos="2160"/>
        </w:tabs>
        <w:ind w:left="2160" w:hanging="360"/>
      </w:pPr>
      <w:rPr>
        <w:rFonts w:ascii="Times New Roman" w:hAnsi="Times New Roman" w:hint="default"/>
      </w:rPr>
    </w:lvl>
    <w:lvl w:ilvl="3" w:tplc="1ED6479E" w:tentative="1">
      <w:start w:val="1"/>
      <w:numFmt w:val="bullet"/>
      <w:lvlText w:val="•"/>
      <w:lvlJc w:val="left"/>
      <w:pPr>
        <w:tabs>
          <w:tab w:val="num" w:pos="2880"/>
        </w:tabs>
        <w:ind w:left="2880" w:hanging="360"/>
      </w:pPr>
      <w:rPr>
        <w:rFonts w:ascii="Times New Roman" w:hAnsi="Times New Roman" w:hint="default"/>
      </w:rPr>
    </w:lvl>
    <w:lvl w:ilvl="4" w:tplc="0EC02FB4" w:tentative="1">
      <w:start w:val="1"/>
      <w:numFmt w:val="bullet"/>
      <w:lvlText w:val="•"/>
      <w:lvlJc w:val="left"/>
      <w:pPr>
        <w:tabs>
          <w:tab w:val="num" w:pos="3600"/>
        </w:tabs>
        <w:ind w:left="3600" w:hanging="360"/>
      </w:pPr>
      <w:rPr>
        <w:rFonts w:ascii="Times New Roman" w:hAnsi="Times New Roman" w:hint="default"/>
      </w:rPr>
    </w:lvl>
    <w:lvl w:ilvl="5" w:tplc="59D0F4CE" w:tentative="1">
      <w:start w:val="1"/>
      <w:numFmt w:val="bullet"/>
      <w:lvlText w:val="•"/>
      <w:lvlJc w:val="left"/>
      <w:pPr>
        <w:tabs>
          <w:tab w:val="num" w:pos="4320"/>
        </w:tabs>
        <w:ind w:left="4320" w:hanging="360"/>
      </w:pPr>
      <w:rPr>
        <w:rFonts w:ascii="Times New Roman" w:hAnsi="Times New Roman" w:hint="default"/>
      </w:rPr>
    </w:lvl>
    <w:lvl w:ilvl="6" w:tplc="2B8ACD7E" w:tentative="1">
      <w:start w:val="1"/>
      <w:numFmt w:val="bullet"/>
      <w:lvlText w:val="•"/>
      <w:lvlJc w:val="left"/>
      <w:pPr>
        <w:tabs>
          <w:tab w:val="num" w:pos="5040"/>
        </w:tabs>
        <w:ind w:left="5040" w:hanging="360"/>
      </w:pPr>
      <w:rPr>
        <w:rFonts w:ascii="Times New Roman" w:hAnsi="Times New Roman" w:hint="default"/>
      </w:rPr>
    </w:lvl>
    <w:lvl w:ilvl="7" w:tplc="FF8AFD34" w:tentative="1">
      <w:start w:val="1"/>
      <w:numFmt w:val="bullet"/>
      <w:lvlText w:val="•"/>
      <w:lvlJc w:val="left"/>
      <w:pPr>
        <w:tabs>
          <w:tab w:val="num" w:pos="5760"/>
        </w:tabs>
        <w:ind w:left="5760" w:hanging="360"/>
      </w:pPr>
      <w:rPr>
        <w:rFonts w:ascii="Times New Roman" w:hAnsi="Times New Roman" w:hint="default"/>
      </w:rPr>
    </w:lvl>
    <w:lvl w:ilvl="8" w:tplc="78B6440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0ACB4885"/>
    <w:multiLevelType w:val="hybridMultilevel"/>
    <w:tmpl w:val="A8E873A2"/>
    <w:lvl w:ilvl="0" w:tplc="94864A06">
      <w:start w:val="1"/>
      <w:numFmt w:val="bullet"/>
      <w:lvlText w:val="•"/>
      <w:lvlJc w:val="left"/>
      <w:pPr>
        <w:tabs>
          <w:tab w:val="num" w:pos="720"/>
        </w:tabs>
        <w:ind w:left="720" w:hanging="360"/>
      </w:pPr>
      <w:rPr>
        <w:rFonts w:ascii="Times New Roman" w:hAnsi="Times New Roman" w:hint="default"/>
      </w:rPr>
    </w:lvl>
    <w:lvl w:ilvl="1" w:tplc="352A07D8" w:tentative="1">
      <w:start w:val="1"/>
      <w:numFmt w:val="bullet"/>
      <w:lvlText w:val="•"/>
      <w:lvlJc w:val="left"/>
      <w:pPr>
        <w:tabs>
          <w:tab w:val="num" w:pos="1440"/>
        </w:tabs>
        <w:ind w:left="1440" w:hanging="360"/>
      </w:pPr>
      <w:rPr>
        <w:rFonts w:ascii="Times New Roman" w:hAnsi="Times New Roman" w:hint="default"/>
      </w:rPr>
    </w:lvl>
    <w:lvl w:ilvl="2" w:tplc="372CF58A" w:tentative="1">
      <w:start w:val="1"/>
      <w:numFmt w:val="bullet"/>
      <w:lvlText w:val="•"/>
      <w:lvlJc w:val="left"/>
      <w:pPr>
        <w:tabs>
          <w:tab w:val="num" w:pos="2160"/>
        </w:tabs>
        <w:ind w:left="2160" w:hanging="360"/>
      </w:pPr>
      <w:rPr>
        <w:rFonts w:ascii="Times New Roman" w:hAnsi="Times New Roman" w:hint="default"/>
      </w:rPr>
    </w:lvl>
    <w:lvl w:ilvl="3" w:tplc="58C4A832" w:tentative="1">
      <w:start w:val="1"/>
      <w:numFmt w:val="bullet"/>
      <w:lvlText w:val="•"/>
      <w:lvlJc w:val="left"/>
      <w:pPr>
        <w:tabs>
          <w:tab w:val="num" w:pos="2880"/>
        </w:tabs>
        <w:ind w:left="2880" w:hanging="360"/>
      </w:pPr>
      <w:rPr>
        <w:rFonts w:ascii="Times New Roman" w:hAnsi="Times New Roman" w:hint="default"/>
      </w:rPr>
    </w:lvl>
    <w:lvl w:ilvl="4" w:tplc="FE8E2340" w:tentative="1">
      <w:start w:val="1"/>
      <w:numFmt w:val="bullet"/>
      <w:lvlText w:val="•"/>
      <w:lvlJc w:val="left"/>
      <w:pPr>
        <w:tabs>
          <w:tab w:val="num" w:pos="3600"/>
        </w:tabs>
        <w:ind w:left="3600" w:hanging="360"/>
      </w:pPr>
      <w:rPr>
        <w:rFonts w:ascii="Times New Roman" w:hAnsi="Times New Roman" w:hint="default"/>
      </w:rPr>
    </w:lvl>
    <w:lvl w:ilvl="5" w:tplc="D26E5A92" w:tentative="1">
      <w:start w:val="1"/>
      <w:numFmt w:val="bullet"/>
      <w:lvlText w:val="•"/>
      <w:lvlJc w:val="left"/>
      <w:pPr>
        <w:tabs>
          <w:tab w:val="num" w:pos="4320"/>
        </w:tabs>
        <w:ind w:left="4320" w:hanging="360"/>
      </w:pPr>
      <w:rPr>
        <w:rFonts w:ascii="Times New Roman" w:hAnsi="Times New Roman" w:hint="default"/>
      </w:rPr>
    </w:lvl>
    <w:lvl w:ilvl="6" w:tplc="2092C314" w:tentative="1">
      <w:start w:val="1"/>
      <w:numFmt w:val="bullet"/>
      <w:lvlText w:val="•"/>
      <w:lvlJc w:val="left"/>
      <w:pPr>
        <w:tabs>
          <w:tab w:val="num" w:pos="5040"/>
        </w:tabs>
        <w:ind w:left="5040" w:hanging="360"/>
      </w:pPr>
      <w:rPr>
        <w:rFonts w:ascii="Times New Roman" w:hAnsi="Times New Roman" w:hint="default"/>
      </w:rPr>
    </w:lvl>
    <w:lvl w:ilvl="7" w:tplc="912242D2" w:tentative="1">
      <w:start w:val="1"/>
      <w:numFmt w:val="bullet"/>
      <w:lvlText w:val="•"/>
      <w:lvlJc w:val="left"/>
      <w:pPr>
        <w:tabs>
          <w:tab w:val="num" w:pos="5760"/>
        </w:tabs>
        <w:ind w:left="5760" w:hanging="360"/>
      </w:pPr>
      <w:rPr>
        <w:rFonts w:ascii="Times New Roman" w:hAnsi="Times New Roman" w:hint="default"/>
      </w:rPr>
    </w:lvl>
    <w:lvl w:ilvl="8" w:tplc="03E85B2C" w:tentative="1">
      <w:start w:val="1"/>
      <w:numFmt w:val="bullet"/>
      <w:lvlText w:val="•"/>
      <w:lvlJc w:val="left"/>
      <w:pPr>
        <w:tabs>
          <w:tab w:val="num" w:pos="6480"/>
        </w:tabs>
        <w:ind w:left="6480" w:hanging="360"/>
      </w:pPr>
      <w:rPr>
        <w:rFonts w:ascii="Times New Roman" w:hAnsi="Times New Roman" w:hint="default"/>
      </w:rPr>
    </w:lvl>
  </w:abstractNum>
  <w:abstractNum w:abstractNumId="55">
    <w:nsid w:val="0ADC4517"/>
    <w:multiLevelType w:val="hybridMultilevel"/>
    <w:tmpl w:val="7FAC77F8"/>
    <w:lvl w:ilvl="0" w:tplc="CF7C7156">
      <w:start w:val="1"/>
      <w:numFmt w:val="bullet"/>
      <w:lvlText w:val="•"/>
      <w:lvlJc w:val="left"/>
      <w:pPr>
        <w:tabs>
          <w:tab w:val="num" w:pos="720"/>
        </w:tabs>
        <w:ind w:left="720" w:hanging="360"/>
      </w:pPr>
      <w:rPr>
        <w:rFonts w:ascii="Times New Roman" w:hAnsi="Times New Roman" w:hint="default"/>
      </w:rPr>
    </w:lvl>
    <w:lvl w:ilvl="1" w:tplc="647A29E4" w:tentative="1">
      <w:start w:val="1"/>
      <w:numFmt w:val="bullet"/>
      <w:lvlText w:val="•"/>
      <w:lvlJc w:val="left"/>
      <w:pPr>
        <w:tabs>
          <w:tab w:val="num" w:pos="1440"/>
        </w:tabs>
        <w:ind w:left="1440" w:hanging="360"/>
      </w:pPr>
      <w:rPr>
        <w:rFonts w:ascii="Times New Roman" w:hAnsi="Times New Roman" w:hint="default"/>
      </w:rPr>
    </w:lvl>
    <w:lvl w:ilvl="2" w:tplc="66DEF27A" w:tentative="1">
      <w:start w:val="1"/>
      <w:numFmt w:val="bullet"/>
      <w:lvlText w:val="•"/>
      <w:lvlJc w:val="left"/>
      <w:pPr>
        <w:tabs>
          <w:tab w:val="num" w:pos="2160"/>
        </w:tabs>
        <w:ind w:left="2160" w:hanging="360"/>
      </w:pPr>
      <w:rPr>
        <w:rFonts w:ascii="Times New Roman" w:hAnsi="Times New Roman" w:hint="default"/>
      </w:rPr>
    </w:lvl>
    <w:lvl w:ilvl="3" w:tplc="F384989C" w:tentative="1">
      <w:start w:val="1"/>
      <w:numFmt w:val="bullet"/>
      <w:lvlText w:val="•"/>
      <w:lvlJc w:val="left"/>
      <w:pPr>
        <w:tabs>
          <w:tab w:val="num" w:pos="2880"/>
        </w:tabs>
        <w:ind w:left="2880" w:hanging="360"/>
      </w:pPr>
      <w:rPr>
        <w:rFonts w:ascii="Times New Roman" w:hAnsi="Times New Roman" w:hint="default"/>
      </w:rPr>
    </w:lvl>
    <w:lvl w:ilvl="4" w:tplc="2DC2EAF2" w:tentative="1">
      <w:start w:val="1"/>
      <w:numFmt w:val="bullet"/>
      <w:lvlText w:val="•"/>
      <w:lvlJc w:val="left"/>
      <w:pPr>
        <w:tabs>
          <w:tab w:val="num" w:pos="3600"/>
        </w:tabs>
        <w:ind w:left="3600" w:hanging="360"/>
      </w:pPr>
      <w:rPr>
        <w:rFonts w:ascii="Times New Roman" w:hAnsi="Times New Roman" w:hint="default"/>
      </w:rPr>
    </w:lvl>
    <w:lvl w:ilvl="5" w:tplc="06F8CACC" w:tentative="1">
      <w:start w:val="1"/>
      <w:numFmt w:val="bullet"/>
      <w:lvlText w:val="•"/>
      <w:lvlJc w:val="left"/>
      <w:pPr>
        <w:tabs>
          <w:tab w:val="num" w:pos="4320"/>
        </w:tabs>
        <w:ind w:left="4320" w:hanging="360"/>
      </w:pPr>
      <w:rPr>
        <w:rFonts w:ascii="Times New Roman" w:hAnsi="Times New Roman" w:hint="default"/>
      </w:rPr>
    </w:lvl>
    <w:lvl w:ilvl="6" w:tplc="72DE3F7A" w:tentative="1">
      <w:start w:val="1"/>
      <w:numFmt w:val="bullet"/>
      <w:lvlText w:val="•"/>
      <w:lvlJc w:val="left"/>
      <w:pPr>
        <w:tabs>
          <w:tab w:val="num" w:pos="5040"/>
        </w:tabs>
        <w:ind w:left="5040" w:hanging="360"/>
      </w:pPr>
      <w:rPr>
        <w:rFonts w:ascii="Times New Roman" w:hAnsi="Times New Roman" w:hint="default"/>
      </w:rPr>
    </w:lvl>
    <w:lvl w:ilvl="7" w:tplc="BCBE4D96" w:tentative="1">
      <w:start w:val="1"/>
      <w:numFmt w:val="bullet"/>
      <w:lvlText w:val="•"/>
      <w:lvlJc w:val="left"/>
      <w:pPr>
        <w:tabs>
          <w:tab w:val="num" w:pos="5760"/>
        </w:tabs>
        <w:ind w:left="5760" w:hanging="360"/>
      </w:pPr>
      <w:rPr>
        <w:rFonts w:ascii="Times New Roman" w:hAnsi="Times New Roman" w:hint="default"/>
      </w:rPr>
    </w:lvl>
    <w:lvl w:ilvl="8" w:tplc="E11810D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0B3C2AD8"/>
    <w:multiLevelType w:val="hybridMultilevel"/>
    <w:tmpl w:val="C3D67E5A"/>
    <w:lvl w:ilvl="0" w:tplc="C02AA820">
      <w:start w:val="1"/>
      <w:numFmt w:val="bullet"/>
      <w:lvlText w:val="•"/>
      <w:lvlJc w:val="left"/>
      <w:pPr>
        <w:tabs>
          <w:tab w:val="num" w:pos="720"/>
        </w:tabs>
        <w:ind w:left="720" w:hanging="360"/>
      </w:pPr>
      <w:rPr>
        <w:rFonts w:ascii="Times New Roman" w:hAnsi="Times New Roman" w:hint="default"/>
      </w:rPr>
    </w:lvl>
    <w:lvl w:ilvl="1" w:tplc="5CE0503E" w:tentative="1">
      <w:start w:val="1"/>
      <w:numFmt w:val="bullet"/>
      <w:lvlText w:val="•"/>
      <w:lvlJc w:val="left"/>
      <w:pPr>
        <w:tabs>
          <w:tab w:val="num" w:pos="1440"/>
        </w:tabs>
        <w:ind w:left="1440" w:hanging="360"/>
      </w:pPr>
      <w:rPr>
        <w:rFonts w:ascii="Times New Roman" w:hAnsi="Times New Roman" w:hint="default"/>
      </w:rPr>
    </w:lvl>
    <w:lvl w:ilvl="2" w:tplc="C622A956" w:tentative="1">
      <w:start w:val="1"/>
      <w:numFmt w:val="bullet"/>
      <w:lvlText w:val="•"/>
      <w:lvlJc w:val="left"/>
      <w:pPr>
        <w:tabs>
          <w:tab w:val="num" w:pos="2160"/>
        </w:tabs>
        <w:ind w:left="2160" w:hanging="360"/>
      </w:pPr>
      <w:rPr>
        <w:rFonts w:ascii="Times New Roman" w:hAnsi="Times New Roman" w:hint="default"/>
      </w:rPr>
    </w:lvl>
    <w:lvl w:ilvl="3" w:tplc="D08AE2DC" w:tentative="1">
      <w:start w:val="1"/>
      <w:numFmt w:val="bullet"/>
      <w:lvlText w:val="•"/>
      <w:lvlJc w:val="left"/>
      <w:pPr>
        <w:tabs>
          <w:tab w:val="num" w:pos="2880"/>
        </w:tabs>
        <w:ind w:left="2880" w:hanging="360"/>
      </w:pPr>
      <w:rPr>
        <w:rFonts w:ascii="Times New Roman" w:hAnsi="Times New Roman" w:hint="default"/>
      </w:rPr>
    </w:lvl>
    <w:lvl w:ilvl="4" w:tplc="8F2C3780" w:tentative="1">
      <w:start w:val="1"/>
      <w:numFmt w:val="bullet"/>
      <w:lvlText w:val="•"/>
      <w:lvlJc w:val="left"/>
      <w:pPr>
        <w:tabs>
          <w:tab w:val="num" w:pos="3600"/>
        </w:tabs>
        <w:ind w:left="3600" w:hanging="360"/>
      </w:pPr>
      <w:rPr>
        <w:rFonts w:ascii="Times New Roman" w:hAnsi="Times New Roman" w:hint="default"/>
      </w:rPr>
    </w:lvl>
    <w:lvl w:ilvl="5" w:tplc="B0EA8D3A" w:tentative="1">
      <w:start w:val="1"/>
      <w:numFmt w:val="bullet"/>
      <w:lvlText w:val="•"/>
      <w:lvlJc w:val="left"/>
      <w:pPr>
        <w:tabs>
          <w:tab w:val="num" w:pos="4320"/>
        </w:tabs>
        <w:ind w:left="4320" w:hanging="360"/>
      </w:pPr>
      <w:rPr>
        <w:rFonts w:ascii="Times New Roman" w:hAnsi="Times New Roman" w:hint="default"/>
      </w:rPr>
    </w:lvl>
    <w:lvl w:ilvl="6" w:tplc="8AE847C2" w:tentative="1">
      <w:start w:val="1"/>
      <w:numFmt w:val="bullet"/>
      <w:lvlText w:val="•"/>
      <w:lvlJc w:val="left"/>
      <w:pPr>
        <w:tabs>
          <w:tab w:val="num" w:pos="5040"/>
        </w:tabs>
        <w:ind w:left="5040" w:hanging="360"/>
      </w:pPr>
      <w:rPr>
        <w:rFonts w:ascii="Times New Roman" w:hAnsi="Times New Roman" w:hint="default"/>
      </w:rPr>
    </w:lvl>
    <w:lvl w:ilvl="7" w:tplc="4A5C008E" w:tentative="1">
      <w:start w:val="1"/>
      <w:numFmt w:val="bullet"/>
      <w:lvlText w:val="•"/>
      <w:lvlJc w:val="left"/>
      <w:pPr>
        <w:tabs>
          <w:tab w:val="num" w:pos="5760"/>
        </w:tabs>
        <w:ind w:left="5760" w:hanging="360"/>
      </w:pPr>
      <w:rPr>
        <w:rFonts w:ascii="Times New Roman" w:hAnsi="Times New Roman" w:hint="default"/>
      </w:rPr>
    </w:lvl>
    <w:lvl w:ilvl="8" w:tplc="AC8632A0" w:tentative="1">
      <w:start w:val="1"/>
      <w:numFmt w:val="bullet"/>
      <w:lvlText w:val="•"/>
      <w:lvlJc w:val="left"/>
      <w:pPr>
        <w:tabs>
          <w:tab w:val="num" w:pos="6480"/>
        </w:tabs>
        <w:ind w:left="6480" w:hanging="360"/>
      </w:pPr>
      <w:rPr>
        <w:rFonts w:ascii="Times New Roman" w:hAnsi="Times New Roman" w:hint="default"/>
      </w:rPr>
    </w:lvl>
  </w:abstractNum>
  <w:abstractNum w:abstractNumId="57">
    <w:nsid w:val="0C263C7F"/>
    <w:multiLevelType w:val="hybridMultilevel"/>
    <w:tmpl w:val="351A8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0DB51CBE"/>
    <w:multiLevelType w:val="hybridMultilevel"/>
    <w:tmpl w:val="A4D62726"/>
    <w:lvl w:ilvl="0" w:tplc="3132A2D6">
      <w:start w:val="1"/>
      <w:numFmt w:val="bullet"/>
      <w:lvlText w:val="•"/>
      <w:lvlJc w:val="left"/>
      <w:pPr>
        <w:tabs>
          <w:tab w:val="num" w:pos="720"/>
        </w:tabs>
        <w:ind w:left="720" w:hanging="360"/>
      </w:pPr>
      <w:rPr>
        <w:rFonts w:ascii="Times New Roman" w:hAnsi="Times New Roman" w:hint="default"/>
      </w:rPr>
    </w:lvl>
    <w:lvl w:ilvl="1" w:tplc="5588C32A" w:tentative="1">
      <w:start w:val="1"/>
      <w:numFmt w:val="bullet"/>
      <w:lvlText w:val="•"/>
      <w:lvlJc w:val="left"/>
      <w:pPr>
        <w:tabs>
          <w:tab w:val="num" w:pos="1440"/>
        </w:tabs>
        <w:ind w:left="1440" w:hanging="360"/>
      </w:pPr>
      <w:rPr>
        <w:rFonts w:ascii="Times New Roman" w:hAnsi="Times New Roman" w:hint="default"/>
      </w:rPr>
    </w:lvl>
    <w:lvl w:ilvl="2" w:tplc="A4F26686" w:tentative="1">
      <w:start w:val="1"/>
      <w:numFmt w:val="bullet"/>
      <w:lvlText w:val="•"/>
      <w:lvlJc w:val="left"/>
      <w:pPr>
        <w:tabs>
          <w:tab w:val="num" w:pos="2160"/>
        </w:tabs>
        <w:ind w:left="2160" w:hanging="360"/>
      </w:pPr>
      <w:rPr>
        <w:rFonts w:ascii="Times New Roman" w:hAnsi="Times New Roman" w:hint="default"/>
      </w:rPr>
    </w:lvl>
    <w:lvl w:ilvl="3" w:tplc="8DB02EAE" w:tentative="1">
      <w:start w:val="1"/>
      <w:numFmt w:val="bullet"/>
      <w:lvlText w:val="•"/>
      <w:lvlJc w:val="left"/>
      <w:pPr>
        <w:tabs>
          <w:tab w:val="num" w:pos="2880"/>
        </w:tabs>
        <w:ind w:left="2880" w:hanging="360"/>
      </w:pPr>
      <w:rPr>
        <w:rFonts w:ascii="Times New Roman" w:hAnsi="Times New Roman" w:hint="default"/>
      </w:rPr>
    </w:lvl>
    <w:lvl w:ilvl="4" w:tplc="3A76456A" w:tentative="1">
      <w:start w:val="1"/>
      <w:numFmt w:val="bullet"/>
      <w:lvlText w:val="•"/>
      <w:lvlJc w:val="left"/>
      <w:pPr>
        <w:tabs>
          <w:tab w:val="num" w:pos="3600"/>
        </w:tabs>
        <w:ind w:left="3600" w:hanging="360"/>
      </w:pPr>
      <w:rPr>
        <w:rFonts w:ascii="Times New Roman" w:hAnsi="Times New Roman" w:hint="default"/>
      </w:rPr>
    </w:lvl>
    <w:lvl w:ilvl="5" w:tplc="69DECBBA" w:tentative="1">
      <w:start w:val="1"/>
      <w:numFmt w:val="bullet"/>
      <w:lvlText w:val="•"/>
      <w:lvlJc w:val="left"/>
      <w:pPr>
        <w:tabs>
          <w:tab w:val="num" w:pos="4320"/>
        </w:tabs>
        <w:ind w:left="4320" w:hanging="360"/>
      </w:pPr>
      <w:rPr>
        <w:rFonts w:ascii="Times New Roman" w:hAnsi="Times New Roman" w:hint="default"/>
      </w:rPr>
    </w:lvl>
    <w:lvl w:ilvl="6" w:tplc="4C8059F0" w:tentative="1">
      <w:start w:val="1"/>
      <w:numFmt w:val="bullet"/>
      <w:lvlText w:val="•"/>
      <w:lvlJc w:val="left"/>
      <w:pPr>
        <w:tabs>
          <w:tab w:val="num" w:pos="5040"/>
        </w:tabs>
        <w:ind w:left="5040" w:hanging="360"/>
      </w:pPr>
      <w:rPr>
        <w:rFonts w:ascii="Times New Roman" w:hAnsi="Times New Roman" w:hint="default"/>
      </w:rPr>
    </w:lvl>
    <w:lvl w:ilvl="7" w:tplc="E5046140" w:tentative="1">
      <w:start w:val="1"/>
      <w:numFmt w:val="bullet"/>
      <w:lvlText w:val="•"/>
      <w:lvlJc w:val="left"/>
      <w:pPr>
        <w:tabs>
          <w:tab w:val="num" w:pos="5760"/>
        </w:tabs>
        <w:ind w:left="5760" w:hanging="360"/>
      </w:pPr>
      <w:rPr>
        <w:rFonts w:ascii="Times New Roman" w:hAnsi="Times New Roman" w:hint="default"/>
      </w:rPr>
    </w:lvl>
    <w:lvl w:ilvl="8" w:tplc="468E3798" w:tentative="1">
      <w:start w:val="1"/>
      <w:numFmt w:val="bullet"/>
      <w:lvlText w:val="•"/>
      <w:lvlJc w:val="left"/>
      <w:pPr>
        <w:tabs>
          <w:tab w:val="num" w:pos="6480"/>
        </w:tabs>
        <w:ind w:left="6480" w:hanging="360"/>
      </w:pPr>
      <w:rPr>
        <w:rFonts w:ascii="Times New Roman" w:hAnsi="Times New Roman" w:hint="default"/>
      </w:rPr>
    </w:lvl>
  </w:abstractNum>
  <w:abstractNum w:abstractNumId="59">
    <w:nsid w:val="0DED7A9C"/>
    <w:multiLevelType w:val="hybridMultilevel"/>
    <w:tmpl w:val="1958A542"/>
    <w:lvl w:ilvl="0" w:tplc="748C975C">
      <w:start w:val="1"/>
      <w:numFmt w:val="bullet"/>
      <w:lvlText w:val="•"/>
      <w:lvlJc w:val="left"/>
      <w:pPr>
        <w:tabs>
          <w:tab w:val="num" w:pos="720"/>
        </w:tabs>
        <w:ind w:left="720" w:hanging="360"/>
      </w:pPr>
      <w:rPr>
        <w:rFonts w:ascii="Times New Roman" w:hAnsi="Times New Roman" w:hint="default"/>
      </w:rPr>
    </w:lvl>
    <w:lvl w:ilvl="1" w:tplc="1876D560" w:tentative="1">
      <w:start w:val="1"/>
      <w:numFmt w:val="bullet"/>
      <w:lvlText w:val="•"/>
      <w:lvlJc w:val="left"/>
      <w:pPr>
        <w:tabs>
          <w:tab w:val="num" w:pos="1440"/>
        </w:tabs>
        <w:ind w:left="1440" w:hanging="360"/>
      </w:pPr>
      <w:rPr>
        <w:rFonts w:ascii="Times New Roman" w:hAnsi="Times New Roman" w:hint="default"/>
      </w:rPr>
    </w:lvl>
    <w:lvl w:ilvl="2" w:tplc="48D8EE9E" w:tentative="1">
      <w:start w:val="1"/>
      <w:numFmt w:val="bullet"/>
      <w:lvlText w:val="•"/>
      <w:lvlJc w:val="left"/>
      <w:pPr>
        <w:tabs>
          <w:tab w:val="num" w:pos="2160"/>
        </w:tabs>
        <w:ind w:left="2160" w:hanging="360"/>
      </w:pPr>
      <w:rPr>
        <w:rFonts w:ascii="Times New Roman" w:hAnsi="Times New Roman" w:hint="default"/>
      </w:rPr>
    </w:lvl>
    <w:lvl w:ilvl="3" w:tplc="DB166ED0" w:tentative="1">
      <w:start w:val="1"/>
      <w:numFmt w:val="bullet"/>
      <w:lvlText w:val="•"/>
      <w:lvlJc w:val="left"/>
      <w:pPr>
        <w:tabs>
          <w:tab w:val="num" w:pos="2880"/>
        </w:tabs>
        <w:ind w:left="2880" w:hanging="360"/>
      </w:pPr>
      <w:rPr>
        <w:rFonts w:ascii="Times New Roman" w:hAnsi="Times New Roman" w:hint="default"/>
      </w:rPr>
    </w:lvl>
    <w:lvl w:ilvl="4" w:tplc="BB0671F0" w:tentative="1">
      <w:start w:val="1"/>
      <w:numFmt w:val="bullet"/>
      <w:lvlText w:val="•"/>
      <w:lvlJc w:val="left"/>
      <w:pPr>
        <w:tabs>
          <w:tab w:val="num" w:pos="3600"/>
        </w:tabs>
        <w:ind w:left="3600" w:hanging="360"/>
      </w:pPr>
      <w:rPr>
        <w:rFonts w:ascii="Times New Roman" w:hAnsi="Times New Roman" w:hint="default"/>
      </w:rPr>
    </w:lvl>
    <w:lvl w:ilvl="5" w:tplc="67F0EF28" w:tentative="1">
      <w:start w:val="1"/>
      <w:numFmt w:val="bullet"/>
      <w:lvlText w:val="•"/>
      <w:lvlJc w:val="left"/>
      <w:pPr>
        <w:tabs>
          <w:tab w:val="num" w:pos="4320"/>
        </w:tabs>
        <w:ind w:left="4320" w:hanging="360"/>
      </w:pPr>
      <w:rPr>
        <w:rFonts w:ascii="Times New Roman" w:hAnsi="Times New Roman" w:hint="default"/>
      </w:rPr>
    </w:lvl>
    <w:lvl w:ilvl="6" w:tplc="9AC61428" w:tentative="1">
      <w:start w:val="1"/>
      <w:numFmt w:val="bullet"/>
      <w:lvlText w:val="•"/>
      <w:lvlJc w:val="left"/>
      <w:pPr>
        <w:tabs>
          <w:tab w:val="num" w:pos="5040"/>
        </w:tabs>
        <w:ind w:left="5040" w:hanging="360"/>
      </w:pPr>
      <w:rPr>
        <w:rFonts w:ascii="Times New Roman" w:hAnsi="Times New Roman" w:hint="default"/>
      </w:rPr>
    </w:lvl>
    <w:lvl w:ilvl="7" w:tplc="B4128A7C" w:tentative="1">
      <w:start w:val="1"/>
      <w:numFmt w:val="bullet"/>
      <w:lvlText w:val="•"/>
      <w:lvlJc w:val="left"/>
      <w:pPr>
        <w:tabs>
          <w:tab w:val="num" w:pos="5760"/>
        </w:tabs>
        <w:ind w:left="5760" w:hanging="360"/>
      </w:pPr>
      <w:rPr>
        <w:rFonts w:ascii="Times New Roman" w:hAnsi="Times New Roman" w:hint="default"/>
      </w:rPr>
    </w:lvl>
    <w:lvl w:ilvl="8" w:tplc="37E26B78" w:tentative="1">
      <w:start w:val="1"/>
      <w:numFmt w:val="bullet"/>
      <w:lvlText w:val="•"/>
      <w:lvlJc w:val="left"/>
      <w:pPr>
        <w:tabs>
          <w:tab w:val="num" w:pos="6480"/>
        </w:tabs>
        <w:ind w:left="6480" w:hanging="360"/>
      </w:pPr>
      <w:rPr>
        <w:rFonts w:ascii="Times New Roman" w:hAnsi="Times New Roman" w:hint="default"/>
      </w:rPr>
    </w:lvl>
  </w:abstractNum>
  <w:abstractNum w:abstractNumId="60">
    <w:nsid w:val="0E870299"/>
    <w:multiLevelType w:val="hybridMultilevel"/>
    <w:tmpl w:val="9E96901E"/>
    <w:lvl w:ilvl="0" w:tplc="7C2886D4">
      <w:start w:val="1"/>
      <w:numFmt w:val="bullet"/>
      <w:lvlText w:val="•"/>
      <w:lvlJc w:val="left"/>
      <w:pPr>
        <w:tabs>
          <w:tab w:val="num" w:pos="720"/>
        </w:tabs>
        <w:ind w:left="720" w:hanging="360"/>
      </w:pPr>
      <w:rPr>
        <w:rFonts w:ascii="Times New Roman" w:hAnsi="Times New Roman" w:hint="default"/>
      </w:rPr>
    </w:lvl>
    <w:lvl w:ilvl="1" w:tplc="01961B62" w:tentative="1">
      <w:start w:val="1"/>
      <w:numFmt w:val="bullet"/>
      <w:lvlText w:val="•"/>
      <w:lvlJc w:val="left"/>
      <w:pPr>
        <w:tabs>
          <w:tab w:val="num" w:pos="1440"/>
        </w:tabs>
        <w:ind w:left="1440" w:hanging="360"/>
      </w:pPr>
      <w:rPr>
        <w:rFonts w:ascii="Times New Roman" w:hAnsi="Times New Roman" w:hint="default"/>
      </w:rPr>
    </w:lvl>
    <w:lvl w:ilvl="2" w:tplc="F856848C" w:tentative="1">
      <w:start w:val="1"/>
      <w:numFmt w:val="bullet"/>
      <w:lvlText w:val="•"/>
      <w:lvlJc w:val="left"/>
      <w:pPr>
        <w:tabs>
          <w:tab w:val="num" w:pos="2160"/>
        </w:tabs>
        <w:ind w:left="2160" w:hanging="360"/>
      </w:pPr>
      <w:rPr>
        <w:rFonts w:ascii="Times New Roman" w:hAnsi="Times New Roman" w:hint="default"/>
      </w:rPr>
    </w:lvl>
    <w:lvl w:ilvl="3" w:tplc="8C1C87C6" w:tentative="1">
      <w:start w:val="1"/>
      <w:numFmt w:val="bullet"/>
      <w:lvlText w:val="•"/>
      <w:lvlJc w:val="left"/>
      <w:pPr>
        <w:tabs>
          <w:tab w:val="num" w:pos="2880"/>
        </w:tabs>
        <w:ind w:left="2880" w:hanging="360"/>
      </w:pPr>
      <w:rPr>
        <w:rFonts w:ascii="Times New Roman" w:hAnsi="Times New Roman" w:hint="default"/>
      </w:rPr>
    </w:lvl>
    <w:lvl w:ilvl="4" w:tplc="62443A6C" w:tentative="1">
      <w:start w:val="1"/>
      <w:numFmt w:val="bullet"/>
      <w:lvlText w:val="•"/>
      <w:lvlJc w:val="left"/>
      <w:pPr>
        <w:tabs>
          <w:tab w:val="num" w:pos="3600"/>
        </w:tabs>
        <w:ind w:left="3600" w:hanging="360"/>
      </w:pPr>
      <w:rPr>
        <w:rFonts w:ascii="Times New Roman" w:hAnsi="Times New Roman" w:hint="default"/>
      </w:rPr>
    </w:lvl>
    <w:lvl w:ilvl="5" w:tplc="A0103722" w:tentative="1">
      <w:start w:val="1"/>
      <w:numFmt w:val="bullet"/>
      <w:lvlText w:val="•"/>
      <w:lvlJc w:val="left"/>
      <w:pPr>
        <w:tabs>
          <w:tab w:val="num" w:pos="4320"/>
        </w:tabs>
        <w:ind w:left="4320" w:hanging="360"/>
      </w:pPr>
      <w:rPr>
        <w:rFonts w:ascii="Times New Roman" w:hAnsi="Times New Roman" w:hint="default"/>
      </w:rPr>
    </w:lvl>
    <w:lvl w:ilvl="6" w:tplc="6E123FC2" w:tentative="1">
      <w:start w:val="1"/>
      <w:numFmt w:val="bullet"/>
      <w:lvlText w:val="•"/>
      <w:lvlJc w:val="left"/>
      <w:pPr>
        <w:tabs>
          <w:tab w:val="num" w:pos="5040"/>
        </w:tabs>
        <w:ind w:left="5040" w:hanging="360"/>
      </w:pPr>
      <w:rPr>
        <w:rFonts w:ascii="Times New Roman" w:hAnsi="Times New Roman" w:hint="default"/>
      </w:rPr>
    </w:lvl>
    <w:lvl w:ilvl="7" w:tplc="605C3BCA" w:tentative="1">
      <w:start w:val="1"/>
      <w:numFmt w:val="bullet"/>
      <w:lvlText w:val="•"/>
      <w:lvlJc w:val="left"/>
      <w:pPr>
        <w:tabs>
          <w:tab w:val="num" w:pos="5760"/>
        </w:tabs>
        <w:ind w:left="5760" w:hanging="360"/>
      </w:pPr>
      <w:rPr>
        <w:rFonts w:ascii="Times New Roman" w:hAnsi="Times New Roman" w:hint="default"/>
      </w:rPr>
    </w:lvl>
    <w:lvl w:ilvl="8" w:tplc="0E005A3C" w:tentative="1">
      <w:start w:val="1"/>
      <w:numFmt w:val="bullet"/>
      <w:lvlText w:val="•"/>
      <w:lvlJc w:val="left"/>
      <w:pPr>
        <w:tabs>
          <w:tab w:val="num" w:pos="6480"/>
        </w:tabs>
        <w:ind w:left="6480" w:hanging="360"/>
      </w:pPr>
      <w:rPr>
        <w:rFonts w:ascii="Times New Roman" w:hAnsi="Times New Roman" w:hint="default"/>
      </w:rPr>
    </w:lvl>
  </w:abstractNum>
  <w:abstractNum w:abstractNumId="61">
    <w:nsid w:val="0FA61263"/>
    <w:multiLevelType w:val="hybridMultilevel"/>
    <w:tmpl w:val="44167B38"/>
    <w:lvl w:ilvl="0" w:tplc="B3F8B2C0">
      <w:start w:val="1"/>
      <w:numFmt w:val="bullet"/>
      <w:lvlText w:val="•"/>
      <w:lvlJc w:val="left"/>
      <w:pPr>
        <w:tabs>
          <w:tab w:val="num" w:pos="720"/>
        </w:tabs>
        <w:ind w:left="720" w:hanging="360"/>
      </w:pPr>
      <w:rPr>
        <w:rFonts w:ascii="Arial" w:hAnsi="Arial" w:hint="default"/>
      </w:rPr>
    </w:lvl>
    <w:lvl w:ilvl="1" w:tplc="1666853C" w:tentative="1">
      <w:start w:val="1"/>
      <w:numFmt w:val="bullet"/>
      <w:lvlText w:val="•"/>
      <w:lvlJc w:val="left"/>
      <w:pPr>
        <w:tabs>
          <w:tab w:val="num" w:pos="1440"/>
        </w:tabs>
        <w:ind w:left="1440" w:hanging="360"/>
      </w:pPr>
      <w:rPr>
        <w:rFonts w:ascii="Arial" w:hAnsi="Arial" w:hint="default"/>
      </w:rPr>
    </w:lvl>
    <w:lvl w:ilvl="2" w:tplc="D10AF6CC" w:tentative="1">
      <w:start w:val="1"/>
      <w:numFmt w:val="bullet"/>
      <w:lvlText w:val="•"/>
      <w:lvlJc w:val="left"/>
      <w:pPr>
        <w:tabs>
          <w:tab w:val="num" w:pos="2160"/>
        </w:tabs>
        <w:ind w:left="2160" w:hanging="360"/>
      </w:pPr>
      <w:rPr>
        <w:rFonts w:ascii="Arial" w:hAnsi="Arial" w:hint="default"/>
      </w:rPr>
    </w:lvl>
    <w:lvl w:ilvl="3" w:tplc="8014DC3A" w:tentative="1">
      <w:start w:val="1"/>
      <w:numFmt w:val="bullet"/>
      <w:lvlText w:val="•"/>
      <w:lvlJc w:val="left"/>
      <w:pPr>
        <w:tabs>
          <w:tab w:val="num" w:pos="2880"/>
        </w:tabs>
        <w:ind w:left="2880" w:hanging="360"/>
      </w:pPr>
      <w:rPr>
        <w:rFonts w:ascii="Arial" w:hAnsi="Arial" w:hint="default"/>
      </w:rPr>
    </w:lvl>
    <w:lvl w:ilvl="4" w:tplc="3BE055AE" w:tentative="1">
      <w:start w:val="1"/>
      <w:numFmt w:val="bullet"/>
      <w:lvlText w:val="•"/>
      <w:lvlJc w:val="left"/>
      <w:pPr>
        <w:tabs>
          <w:tab w:val="num" w:pos="3600"/>
        </w:tabs>
        <w:ind w:left="3600" w:hanging="360"/>
      </w:pPr>
      <w:rPr>
        <w:rFonts w:ascii="Arial" w:hAnsi="Arial" w:hint="default"/>
      </w:rPr>
    </w:lvl>
    <w:lvl w:ilvl="5" w:tplc="76C4D48C" w:tentative="1">
      <w:start w:val="1"/>
      <w:numFmt w:val="bullet"/>
      <w:lvlText w:val="•"/>
      <w:lvlJc w:val="left"/>
      <w:pPr>
        <w:tabs>
          <w:tab w:val="num" w:pos="4320"/>
        </w:tabs>
        <w:ind w:left="4320" w:hanging="360"/>
      </w:pPr>
      <w:rPr>
        <w:rFonts w:ascii="Arial" w:hAnsi="Arial" w:hint="default"/>
      </w:rPr>
    </w:lvl>
    <w:lvl w:ilvl="6" w:tplc="A4F85E04" w:tentative="1">
      <w:start w:val="1"/>
      <w:numFmt w:val="bullet"/>
      <w:lvlText w:val="•"/>
      <w:lvlJc w:val="left"/>
      <w:pPr>
        <w:tabs>
          <w:tab w:val="num" w:pos="5040"/>
        </w:tabs>
        <w:ind w:left="5040" w:hanging="360"/>
      </w:pPr>
      <w:rPr>
        <w:rFonts w:ascii="Arial" w:hAnsi="Arial" w:hint="default"/>
      </w:rPr>
    </w:lvl>
    <w:lvl w:ilvl="7" w:tplc="433A7866" w:tentative="1">
      <w:start w:val="1"/>
      <w:numFmt w:val="bullet"/>
      <w:lvlText w:val="•"/>
      <w:lvlJc w:val="left"/>
      <w:pPr>
        <w:tabs>
          <w:tab w:val="num" w:pos="5760"/>
        </w:tabs>
        <w:ind w:left="5760" w:hanging="360"/>
      </w:pPr>
      <w:rPr>
        <w:rFonts w:ascii="Arial" w:hAnsi="Arial" w:hint="default"/>
      </w:rPr>
    </w:lvl>
    <w:lvl w:ilvl="8" w:tplc="43D83964" w:tentative="1">
      <w:start w:val="1"/>
      <w:numFmt w:val="bullet"/>
      <w:lvlText w:val="•"/>
      <w:lvlJc w:val="left"/>
      <w:pPr>
        <w:tabs>
          <w:tab w:val="num" w:pos="6480"/>
        </w:tabs>
        <w:ind w:left="6480" w:hanging="360"/>
      </w:pPr>
      <w:rPr>
        <w:rFonts w:ascii="Arial" w:hAnsi="Arial" w:hint="default"/>
      </w:rPr>
    </w:lvl>
  </w:abstractNum>
  <w:abstractNum w:abstractNumId="62">
    <w:nsid w:val="0FBA76B7"/>
    <w:multiLevelType w:val="hybridMultilevel"/>
    <w:tmpl w:val="2DD25F8A"/>
    <w:lvl w:ilvl="0" w:tplc="CCC08518">
      <w:start w:val="1"/>
      <w:numFmt w:val="bullet"/>
      <w:lvlText w:val="•"/>
      <w:lvlJc w:val="left"/>
      <w:pPr>
        <w:tabs>
          <w:tab w:val="num" w:pos="720"/>
        </w:tabs>
        <w:ind w:left="720" w:hanging="360"/>
      </w:pPr>
      <w:rPr>
        <w:rFonts w:ascii="Times New Roman" w:hAnsi="Times New Roman" w:hint="default"/>
      </w:rPr>
    </w:lvl>
    <w:lvl w:ilvl="1" w:tplc="554E194E" w:tentative="1">
      <w:start w:val="1"/>
      <w:numFmt w:val="bullet"/>
      <w:lvlText w:val="•"/>
      <w:lvlJc w:val="left"/>
      <w:pPr>
        <w:tabs>
          <w:tab w:val="num" w:pos="1440"/>
        </w:tabs>
        <w:ind w:left="1440" w:hanging="360"/>
      </w:pPr>
      <w:rPr>
        <w:rFonts w:ascii="Times New Roman" w:hAnsi="Times New Roman" w:hint="default"/>
      </w:rPr>
    </w:lvl>
    <w:lvl w:ilvl="2" w:tplc="206EA496" w:tentative="1">
      <w:start w:val="1"/>
      <w:numFmt w:val="bullet"/>
      <w:lvlText w:val="•"/>
      <w:lvlJc w:val="left"/>
      <w:pPr>
        <w:tabs>
          <w:tab w:val="num" w:pos="2160"/>
        </w:tabs>
        <w:ind w:left="2160" w:hanging="360"/>
      </w:pPr>
      <w:rPr>
        <w:rFonts w:ascii="Times New Roman" w:hAnsi="Times New Roman" w:hint="default"/>
      </w:rPr>
    </w:lvl>
    <w:lvl w:ilvl="3" w:tplc="817872CC" w:tentative="1">
      <w:start w:val="1"/>
      <w:numFmt w:val="bullet"/>
      <w:lvlText w:val="•"/>
      <w:lvlJc w:val="left"/>
      <w:pPr>
        <w:tabs>
          <w:tab w:val="num" w:pos="2880"/>
        </w:tabs>
        <w:ind w:left="2880" w:hanging="360"/>
      </w:pPr>
      <w:rPr>
        <w:rFonts w:ascii="Times New Roman" w:hAnsi="Times New Roman" w:hint="default"/>
      </w:rPr>
    </w:lvl>
    <w:lvl w:ilvl="4" w:tplc="6E16A532" w:tentative="1">
      <w:start w:val="1"/>
      <w:numFmt w:val="bullet"/>
      <w:lvlText w:val="•"/>
      <w:lvlJc w:val="left"/>
      <w:pPr>
        <w:tabs>
          <w:tab w:val="num" w:pos="3600"/>
        </w:tabs>
        <w:ind w:left="3600" w:hanging="360"/>
      </w:pPr>
      <w:rPr>
        <w:rFonts w:ascii="Times New Roman" w:hAnsi="Times New Roman" w:hint="default"/>
      </w:rPr>
    </w:lvl>
    <w:lvl w:ilvl="5" w:tplc="DA965514" w:tentative="1">
      <w:start w:val="1"/>
      <w:numFmt w:val="bullet"/>
      <w:lvlText w:val="•"/>
      <w:lvlJc w:val="left"/>
      <w:pPr>
        <w:tabs>
          <w:tab w:val="num" w:pos="4320"/>
        </w:tabs>
        <w:ind w:left="4320" w:hanging="360"/>
      </w:pPr>
      <w:rPr>
        <w:rFonts w:ascii="Times New Roman" w:hAnsi="Times New Roman" w:hint="default"/>
      </w:rPr>
    </w:lvl>
    <w:lvl w:ilvl="6" w:tplc="62A60988" w:tentative="1">
      <w:start w:val="1"/>
      <w:numFmt w:val="bullet"/>
      <w:lvlText w:val="•"/>
      <w:lvlJc w:val="left"/>
      <w:pPr>
        <w:tabs>
          <w:tab w:val="num" w:pos="5040"/>
        </w:tabs>
        <w:ind w:left="5040" w:hanging="360"/>
      </w:pPr>
      <w:rPr>
        <w:rFonts w:ascii="Times New Roman" w:hAnsi="Times New Roman" w:hint="default"/>
      </w:rPr>
    </w:lvl>
    <w:lvl w:ilvl="7" w:tplc="0212DB46" w:tentative="1">
      <w:start w:val="1"/>
      <w:numFmt w:val="bullet"/>
      <w:lvlText w:val="•"/>
      <w:lvlJc w:val="left"/>
      <w:pPr>
        <w:tabs>
          <w:tab w:val="num" w:pos="5760"/>
        </w:tabs>
        <w:ind w:left="5760" w:hanging="360"/>
      </w:pPr>
      <w:rPr>
        <w:rFonts w:ascii="Times New Roman" w:hAnsi="Times New Roman" w:hint="default"/>
      </w:rPr>
    </w:lvl>
    <w:lvl w:ilvl="8" w:tplc="8F80A590" w:tentative="1">
      <w:start w:val="1"/>
      <w:numFmt w:val="bullet"/>
      <w:lvlText w:val="•"/>
      <w:lvlJc w:val="left"/>
      <w:pPr>
        <w:tabs>
          <w:tab w:val="num" w:pos="6480"/>
        </w:tabs>
        <w:ind w:left="6480" w:hanging="360"/>
      </w:pPr>
      <w:rPr>
        <w:rFonts w:ascii="Times New Roman" w:hAnsi="Times New Roman" w:hint="default"/>
      </w:rPr>
    </w:lvl>
  </w:abstractNum>
  <w:abstractNum w:abstractNumId="63">
    <w:nsid w:val="0FF30140"/>
    <w:multiLevelType w:val="hybridMultilevel"/>
    <w:tmpl w:val="3594EBA4"/>
    <w:lvl w:ilvl="0" w:tplc="9B406C0C">
      <w:start w:val="1"/>
      <w:numFmt w:val="bullet"/>
      <w:lvlText w:val="•"/>
      <w:lvlJc w:val="left"/>
      <w:pPr>
        <w:tabs>
          <w:tab w:val="num" w:pos="720"/>
        </w:tabs>
        <w:ind w:left="720" w:hanging="360"/>
      </w:pPr>
      <w:rPr>
        <w:rFonts w:ascii="Times New Roman" w:hAnsi="Times New Roman" w:hint="default"/>
      </w:rPr>
    </w:lvl>
    <w:lvl w:ilvl="1" w:tplc="7AC8EA70" w:tentative="1">
      <w:start w:val="1"/>
      <w:numFmt w:val="bullet"/>
      <w:lvlText w:val="•"/>
      <w:lvlJc w:val="left"/>
      <w:pPr>
        <w:tabs>
          <w:tab w:val="num" w:pos="1440"/>
        </w:tabs>
        <w:ind w:left="1440" w:hanging="360"/>
      </w:pPr>
      <w:rPr>
        <w:rFonts w:ascii="Times New Roman" w:hAnsi="Times New Roman" w:hint="default"/>
      </w:rPr>
    </w:lvl>
    <w:lvl w:ilvl="2" w:tplc="7012FDF6" w:tentative="1">
      <w:start w:val="1"/>
      <w:numFmt w:val="bullet"/>
      <w:lvlText w:val="•"/>
      <w:lvlJc w:val="left"/>
      <w:pPr>
        <w:tabs>
          <w:tab w:val="num" w:pos="2160"/>
        </w:tabs>
        <w:ind w:left="2160" w:hanging="360"/>
      </w:pPr>
      <w:rPr>
        <w:rFonts w:ascii="Times New Roman" w:hAnsi="Times New Roman" w:hint="default"/>
      </w:rPr>
    </w:lvl>
    <w:lvl w:ilvl="3" w:tplc="799CCE16" w:tentative="1">
      <w:start w:val="1"/>
      <w:numFmt w:val="bullet"/>
      <w:lvlText w:val="•"/>
      <w:lvlJc w:val="left"/>
      <w:pPr>
        <w:tabs>
          <w:tab w:val="num" w:pos="2880"/>
        </w:tabs>
        <w:ind w:left="2880" w:hanging="360"/>
      </w:pPr>
      <w:rPr>
        <w:rFonts w:ascii="Times New Roman" w:hAnsi="Times New Roman" w:hint="default"/>
      </w:rPr>
    </w:lvl>
    <w:lvl w:ilvl="4" w:tplc="B8449AF2" w:tentative="1">
      <w:start w:val="1"/>
      <w:numFmt w:val="bullet"/>
      <w:lvlText w:val="•"/>
      <w:lvlJc w:val="left"/>
      <w:pPr>
        <w:tabs>
          <w:tab w:val="num" w:pos="3600"/>
        </w:tabs>
        <w:ind w:left="3600" w:hanging="360"/>
      </w:pPr>
      <w:rPr>
        <w:rFonts w:ascii="Times New Roman" w:hAnsi="Times New Roman" w:hint="default"/>
      </w:rPr>
    </w:lvl>
    <w:lvl w:ilvl="5" w:tplc="C53628F2" w:tentative="1">
      <w:start w:val="1"/>
      <w:numFmt w:val="bullet"/>
      <w:lvlText w:val="•"/>
      <w:lvlJc w:val="left"/>
      <w:pPr>
        <w:tabs>
          <w:tab w:val="num" w:pos="4320"/>
        </w:tabs>
        <w:ind w:left="4320" w:hanging="360"/>
      </w:pPr>
      <w:rPr>
        <w:rFonts w:ascii="Times New Roman" w:hAnsi="Times New Roman" w:hint="default"/>
      </w:rPr>
    </w:lvl>
    <w:lvl w:ilvl="6" w:tplc="3250779E" w:tentative="1">
      <w:start w:val="1"/>
      <w:numFmt w:val="bullet"/>
      <w:lvlText w:val="•"/>
      <w:lvlJc w:val="left"/>
      <w:pPr>
        <w:tabs>
          <w:tab w:val="num" w:pos="5040"/>
        </w:tabs>
        <w:ind w:left="5040" w:hanging="360"/>
      </w:pPr>
      <w:rPr>
        <w:rFonts w:ascii="Times New Roman" w:hAnsi="Times New Roman" w:hint="default"/>
      </w:rPr>
    </w:lvl>
    <w:lvl w:ilvl="7" w:tplc="6E42512C" w:tentative="1">
      <w:start w:val="1"/>
      <w:numFmt w:val="bullet"/>
      <w:lvlText w:val="•"/>
      <w:lvlJc w:val="left"/>
      <w:pPr>
        <w:tabs>
          <w:tab w:val="num" w:pos="5760"/>
        </w:tabs>
        <w:ind w:left="5760" w:hanging="360"/>
      </w:pPr>
      <w:rPr>
        <w:rFonts w:ascii="Times New Roman" w:hAnsi="Times New Roman" w:hint="default"/>
      </w:rPr>
    </w:lvl>
    <w:lvl w:ilvl="8" w:tplc="54F6E714" w:tentative="1">
      <w:start w:val="1"/>
      <w:numFmt w:val="bullet"/>
      <w:lvlText w:val="•"/>
      <w:lvlJc w:val="left"/>
      <w:pPr>
        <w:tabs>
          <w:tab w:val="num" w:pos="6480"/>
        </w:tabs>
        <w:ind w:left="6480" w:hanging="360"/>
      </w:pPr>
      <w:rPr>
        <w:rFonts w:ascii="Times New Roman" w:hAnsi="Times New Roman" w:hint="default"/>
      </w:rPr>
    </w:lvl>
  </w:abstractNum>
  <w:abstractNum w:abstractNumId="64">
    <w:nsid w:val="12F86683"/>
    <w:multiLevelType w:val="hybridMultilevel"/>
    <w:tmpl w:val="10BC4056"/>
    <w:lvl w:ilvl="0" w:tplc="A5C60A1A">
      <w:start w:val="1"/>
      <w:numFmt w:val="bullet"/>
      <w:lvlText w:val="3"/>
      <w:lvlJc w:val="left"/>
      <w:pPr>
        <w:tabs>
          <w:tab w:val="num" w:pos="720"/>
        </w:tabs>
        <w:ind w:left="720" w:hanging="360"/>
      </w:pPr>
      <w:rPr>
        <w:rFonts w:ascii="Times New Roman" w:hAnsi="Times New Roman" w:hint="default"/>
      </w:rPr>
    </w:lvl>
    <w:lvl w:ilvl="1" w:tplc="EA8E0A7E" w:tentative="1">
      <w:start w:val="1"/>
      <w:numFmt w:val="bullet"/>
      <w:lvlText w:val="3"/>
      <w:lvlJc w:val="left"/>
      <w:pPr>
        <w:tabs>
          <w:tab w:val="num" w:pos="1440"/>
        </w:tabs>
        <w:ind w:left="1440" w:hanging="360"/>
      </w:pPr>
      <w:rPr>
        <w:rFonts w:ascii="Times New Roman" w:hAnsi="Times New Roman" w:hint="default"/>
      </w:rPr>
    </w:lvl>
    <w:lvl w:ilvl="2" w:tplc="D90A0990" w:tentative="1">
      <w:start w:val="1"/>
      <w:numFmt w:val="bullet"/>
      <w:lvlText w:val="3"/>
      <w:lvlJc w:val="left"/>
      <w:pPr>
        <w:tabs>
          <w:tab w:val="num" w:pos="2160"/>
        </w:tabs>
        <w:ind w:left="2160" w:hanging="360"/>
      </w:pPr>
      <w:rPr>
        <w:rFonts w:ascii="Times New Roman" w:hAnsi="Times New Roman" w:hint="default"/>
      </w:rPr>
    </w:lvl>
    <w:lvl w:ilvl="3" w:tplc="4A0E8670" w:tentative="1">
      <w:start w:val="1"/>
      <w:numFmt w:val="bullet"/>
      <w:lvlText w:val="3"/>
      <w:lvlJc w:val="left"/>
      <w:pPr>
        <w:tabs>
          <w:tab w:val="num" w:pos="2880"/>
        </w:tabs>
        <w:ind w:left="2880" w:hanging="360"/>
      </w:pPr>
      <w:rPr>
        <w:rFonts w:ascii="Times New Roman" w:hAnsi="Times New Roman" w:hint="default"/>
      </w:rPr>
    </w:lvl>
    <w:lvl w:ilvl="4" w:tplc="EFDA0DEC" w:tentative="1">
      <w:start w:val="1"/>
      <w:numFmt w:val="bullet"/>
      <w:lvlText w:val="3"/>
      <w:lvlJc w:val="left"/>
      <w:pPr>
        <w:tabs>
          <w:tab w:val="num" w:pos="3600"/>
        </w:tabs>
        <w:ind w:left="3600" w:hanging="360"/>
      </w:pPr>
      <w:rPr>
        <w:rFonts w:ascii="Times New Roman" w:hAnsi="Times New Roman" w:hint="default"/>
      </w:rPr>
    </w:lvl>
    <w:lvl w:ilvl="5" w:tplc="92183D70" w:tentative="1">
      <w:start w:val="1"/>
      <w:numFmt w:val="bullet"/>
      <w:lvlText w:val="3"/>
      <w:lvlJc w:val="left"/>
      <w:pPr>
        <w:tabs>
          <w:tab w:val="num" w:pos="4320"/>
        </w:tabs>
        <w:ind w:left="4320" w:hanging="360"/>
      </w:pPr>
      <w:rPr>
        <w:rFonts w:ascii="Times New Roman" w:hAnsi="Times New Roman" w:hint="default"/>
      </w:rPr>
    </w:lvl>
    <w:lvl w:ilvl="6" w:tplc="468CC1A6" w:tentative="1">
      <w:start w:val="1"/>
      <w:numFmt w:val="bullet"/>
      <w:lvlText w:val="3"/>
      <w:lvlJc w:val="left"/>
      <w:pPr>
        <w:tabs>
          <w:tab w:val="num" w:pos="5040"/>
        </w:tabs>
        <w:ind w:left="5040" w:hanging="360"/>
      </w:pPr>
      <w:rPr>
        <w:rFonts w:ascii="Times New Roman" w:hAnsi="Times New Roman" w:hint="default"/>
      </w:rPr>
    </w:lvl>
    <w:lvl w:ilvl="7" w:tplc="9A1E0784" w:tentative="1">
      <w:start w:val="1"/>
      <w:numFmt w:val="bullet"/>
      <w:lvlText w:val="3"/>
      <w:lvlJc w:val="left"/>
      <w:pPr>
        <w:tabs>
          <w:tab w:val="num" w:pos="5760"/>
        </w:tabs>
        <w:ind w:left="5760" w:hanging="360"/>
      </w:pPr>
      <w:rPr>
        <w:rFonts w:ascii="Times New Roman" w:hAnsi="Times New Roman" w:hint="default"/>
      </w:rPr>
    </w:lvl>
    <w:lvl w:ilvl="8" w:tplc="9EA0FA72" w:tentative="1">
      <w:start w:val="1"/>
      <w:numFmt w:val="bullet"/>
      <w:lvlText w:val="3"/>
      <w:lvlJc w:val="left"/>
      <w:pPr>
        <w:tabs>
          <w:tab w:val="num" w:pos="6480"/>
        </w:tabs>
        <w:ind w:left="6480" w:hanging="360"/>
      </w:pPr>
      <w:rPr>
        <w:rFonts w:ascii="Times New Roman" w:hAnsi="Times New Roman" w:hint="default"/>
      </w:rPr>
    </w:lvl>
  </w:abstractNum>
  <w:abstractNum w:abstractNumId="65">
    <w:nsid w:val="13F253FE"/>
    <w:multiLevelType w:val="hybridMultilevel"/>
    <w:tmpl w:val="F27E6690"/>
    <w:lvl w:ilvl="0" w:tplc="0AB4D97C">
      <w:start w:val="1"/>
      <w:numFmt w:val="bullet"/>
      <w:lvlText w:val="•"/>
      <w:lvlJc w:val="left"/>
      <w:pPr>
        <w:tabs>
          <w:tab w:val="num" w:pos="720"/>
        </w:tabs>
        <w:ind w:left="720" w:hanging="360"/>
      </w:pPr>
      <w:rPr>
        <w:rFonts w:ascii="Times New Roman" w:hAnsi="Times New Roman" w:hint="default"/>
      </w:rPr>
    </w:lvl>
    <w:lvl w:ilvl="1" w:tplc="E91C8C1A" w:tentative="1">
      <w:start w:val="1"/>
      <w:numFmt w:val="bullet"/>
      <w:lvlText w:val="•"/>
      <w:lvlJc w:val="left"/>
      <w:pPr>
        <w:tabs>
          <w:tab w:val="num" w:pos="1440"/>
        </w:tabs>
        <w:ind w:left="1440" w:hanging="360"/>
      </w:pPr>
      <w:rPr>
        <w:rFonts w:ascii="Times New Roman" w:hAnsi="Times New Roman" w:hint="default"/>
      </w:rPr>
    </w:lvl>
    <w:lvl w:ilvl="2" w:tplc="52D2B212" w:tentative="1">
      <w:start w:val="1"/>
      <w:numFmt w:val="bullet"/>
      <w:lvlText w:val="•"/>
      <w:lvlJc w:val="left"/>
      <w:pPr>
        <w:tabs>
          <w:tab w:val="num" w:pos="2160"/>
        </w:tabs>
        <w:ind w:left="2160" w:hanging="360"/>
      </w:pPr>
      <w:rPr>
        <w:rFonts w:ascii="Times New Roman" w:hAnsi="Times New Roman" w:hint="default"/>
      </w:rPr>
    </w:lvl>
    <w:lvl w:ilvl="3" w:tplc="E0465DCA" w:tentative="1">
      <w:start w:val="1"/>
      <w:numFmt w:val="bullet"/>
      <w:lvlText w:val="•"/>
      <w:lvlJc w:val="left"/>
      <w:pPr>
        <w:tabs>
          <w:tab w:val="num" w:pos="2880"/>
        </w:tabs>
        <w:ind w:left="2880" w:hanging="360"/>
      </w:pPr>
      <w:rPr>
        <w:rFonts w:ascii="Times New Roman" w:hAnsi="Times New Roman" w:hint="default"/>
      </w:rPr>
    </w:lvl>
    <w:lvl w:ilvl="4" w:tplc="8F6CB5AA" w:tentative="1">
      <w:start w:val="1"/>
      <w:numFmt w:val="bullet"/>
      <w:lvlText w:val="•"/>
      <w:lvlJc w:val="left"/>
      <w:pPr>
        <w:tabs>
          <w:tab w:val="num" w:pos="3600"/>
        </w:tabs>
        <w:ind w:left="3600" w:hanging="360"/>
      </w:pPr>
      <w:rPr>
        <w:rFonts w:ascii="Times New Roman" w:hAnsi="Times New Roman" w:hint="default"/>
      </w:rPr>
    </w:lvl>
    <w:lvl w:ilvl="5" w:tplc="ABA442DA" w:tentative="1">
      <w:start w:val="1"/>
      <w:numFmt w:val="bullet"/>
      <w:lvlText w:val="•"/>
      <w:lvlJc w:val="left"/>
      <w:pPr>
        <w:tabs>
          <w:tab w:val="num" w:pos="4320"/>
        </w:tabs>
        <w:ind w:left="4320" w:hanging="360"/>
      </w:pPr>
      <w:rPr>
        <w:rFonts w:ascii="Times New Roman" w:hAnsi="Times New Roman" w:hint="default"/>
      </w:rPr>
    </w:lvl>
    <w:lvl w:ilvl="6" w:tplc="23D64546" w:tentative="1">
      <w:start w:val="1"/>
      <w:numFmt w:val="bullet"/>
      <w:lvlText w:val="•"/>
      <w:lvlJc w:val="left"/>
      <w:pPr>
        <w:tabs>
          <w:tab w:val="num" w:pos="5040"/>
        </w:tabs>
        <w:ind w:left="5040" w:hanging="360"/>
      </w:pPr>
      <w:rPr>
        <w:rFonts w:ascii="Times New Roman" w:hAnsi="Times New Roman" w:hint="default"/>
      </w:rPr>
    </w:lvl>
    <w:lvl w:ilvl="7" w:tplc="F74E2786" w:tentative="1">
      <w:start w:val="1"/>
      <w:numFmt w:val="bullet"/>
      <w:lvlText w:val="•"/>
      <w:lvlJc w:val="left"/>
      <w:pPr>
        <w:tabs>
          <w:tab w:val="num" w:pos="5760"/>
        </w:tabs>
        <w:ind w:left="5760" w:hanging="360"/>
      </w:pPr>
      <w:rPr>
        <w:rFonts w:ascii="Times New Roman" w:hAnsi="Times New Roman" w:hint="default"/>
      </w:rPr>
    </w:lvl>
    <w:lvl w:ilvl="8" w:tplc="A408584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154F3BE4"/>
    <w:multiLevelType w:val="hybridMultilevel"/>
    <w:tmpl w:val="CE5AE256"/>
    <w:lvl w:ilvl="0" w:tplc="97AC48A0">
      <w:start w:val="1"/>
      <w:numFmt w:val="bullet"/>
      <w:lvlText w:val="•"/>
      <w:lvlJc w:val="left"/>
      <w:pPr>
        <w:tabs>
          <w:tab w:val="num" w:pos="720"/>
        </w:tabs>
        <w:ind w:left="720" w:hanging="360"/>
      </w:pPr>
      <w:rPr>
        <w:rFonts w:ascii="Times New Roman" w:hAnsi="Times New Roman" w:hint="default"/>
      </w:rPr>
    </w:lvl>
    <w:lvl w:ilvl="1" w:tplc="B5483B7C" w:tentative="1">
      <w:start w:val="1"/>
      <w:numFmt w:val="bullet"/>
      <w:lvlText w:val="•"/>
      <w:lvlJc w:val="left"/>
      <w:pPr>
        <w:tabs>
          <w:tab w:val="num" w:pos="1440"/>
        </w:tabs>
        <w:ind w:left="1440" w:hanging="360"/>
      </w:pPr>
      <w:rPr>
        <w:rFonts w:ascii="Times New Roman" w:hAnsi="Times New Roman" w:hint="default"/>
      </w:rPr>
    </w:lvl>
    <w:lvl w:ilvl="2" w:tplc="6CA2E1A4" w:tentative="1">
      <w:start w:val="1"/>
      <w:numFmt w:val="bullet"/>
      <w:lvlText w:val="•"/>
      <w:lvlJc w:val="left"/>
      <w:pPr>
        <w:tabs>
          <w:tab w:val="num" w:pos="2160"/>
        </w:tabs>
        <w:ind w:left="2160" w:hanging="360"/>
      </w:pPr>
      <w:rPr>
        <w:rFonts w:ascii="Times New Roman" w:hAnsi="Times New Roman" w:hint="default"/>
      </w:rPr>
    </w:lvl>
    <w:lvl w:ilvl="3" w:tplc="E206AF0E" w:tentative="1">
      <w:start w:val="1"/>
      <w:numFmt w:val="bullet"/>
      <w:lvlText w:val="•"/>
      <w:lvlJc w:val="left"/>
      <w:pPr>
        <w:tabs>
          <w:tab w:val="num" w:pos="2880"/>
        </w:tabs>
        <w:ind w:left="2880" w:hanging="360"/>
      </w:pPr>
      <w:rPr>
        <w:rFonts w:ascii="Times New Roman" w:hAnsi="Times New Roman" w:hint="default"/>
      </w:rPr>
    </w:lvl>
    <w:lvl w:ilvl="4" w:tplc="3D0A2460" w:tentative="1">
      <w:start w:val="1"/>
      <w:numFmt w:val="bullet"/>
      <w:lvlText w:val="•"/>
      <w:lvlJc w:val="left"/>
      <w:pPr>
        <w:tabs>
          <w:tab w:val="num" w:pos="3600"/>
        </w:tabs>
        <w:ind w:left="3600" w:hanging="360"/>
      </w:pPr>
      <w:rPr>
        <w:rFonts w:ascii="Times New Roman" w:hAnsi="Times New Roman" w:hint="default"/>
      </w:rPr>
    </w:lvl>
    <w:lvl w:ilvl="5" w:tplc="CF3EFC18" w:tentative="1">
      <w:start w:val="1"/>
      <w:numFmt w:val="bullet"/>
      <w:lvlText w:val="•"/>
      <w:lvlJc w:val="left"/>
      <w:pPr>
        <w:tabs>
          <w:tab w:val="num" w:pos="4320"/>
        </w:tabs>
        <w:ind w:left="4320" w:hanging="360"/>
      </w:pPr>
      <w:rPr>
        <w:rFonts w:ascii="Times New Roman" w:hAnsi="Times New Roman" w:hint="default"/>
      </w:rPr>
    </w:lvl>
    <w:lvl w:ilvl="6" w:tplc="CF34838E" w:tentative="1">
      <w:start w:val="1"/>
      <w:numFmt w:val="bullet"/>
      <w:lvlText w:val="•"/>
      <w:lvlJc w:val="left"/>
      <w:pPr>
        <w:tabs>
          <w:tab w:val="num" w:pos="5040"/>
        </w:tabs>
        <w:ind w:left="5040" w:hanging="360"/>
      </w:pPr>
      <w:rPr>
        <w:rFonts w:ascii="Times New Roman" w:hAnsi="Times New Roman" w:hint="default"/>
      </w:rPr>
    </w:lvl>
    <w:lvl w:ilvl="7" w:tplc="6E8691C2" w:tentative="1">
      <w:start w:val="1"/>
      <w:numFmt w:val="bullet"/>
      <w:lvlText w:val="•"/>
      <w:lvlJc w:val="left"/>
      <w:pPr>
        <w:tabs>
          <w:tab w:val="num" w:pos="5760"/>
        </w:tabs>
        <w:ind w:left="5760" w:hanging="360"/>
      </w:pPr>
      <w:rPr>
        <w:rFonts w:ascii="Times New Roman" w:hAnsi="Times New Roman" w:hint="default"/>
      </w:rPr>
    </w:lvl>
    <w:lvl w:ilvl="8" w:tplc="5156A1BE" w:tentative="1">
      <w:start w:val="1"/>
      <w:numFmt w:val="bullet"/>
      <w:lvlText w:val="•"/>
      <w:lvlJc w:val="left"/>
      <w:pPr>
        <w:tabs>
          <w:tab w:val="num" w:pos="6480"/>
        </w:tabs>
        <w:ind w:left="6480" w:hanging="360"/>
      </w:pPr>
      <w:rPr>
        <w:rFonts w:ascii="Times New Roman" w:hAnsi="Times New Roman" w:hint="default"/>
      </w:rPr>
    </w:lvl>
  </w:abstractNum>
  <w:abstractNum w:abstractNumId="67">
    <w:nsid w:val="166F57DF"/>
    <w:multiLevelType w:val="hybridMultilevel"/>
    <w:tmpl w:val="B6324E3A"/>
    <w:lvl w:ilvl="0" w:tplc="908CC3AA">
      <w:start w:val="1"/>
      <w:numFmt w:val="bullet"/>
      <w:lvlText w:val="•"/>
      <w:lvlJc w:val="left"/>
      <w:pPr>
        <w:tabs>
          <w:tab w:val="num" w:pos="720"/>
        </w:tabs>
        <w:ind w:left="720" w:hanging="360"/>
      </w:pPr>
      <w:rPr>
        <w:rFonts w:ascii="Times New Roman" w:hAnsi="Times New Roman" w:hint="default"/>
      </w:rPr>
    </w:lvl>
    <w:lvl w:ilvl="1" w:tplc="F36C3BFE" w:tentative="1">
      <w:start w:val="1"/>
      <w:numFmt w:val="bullet"/>
      <w:lvlText w:val="•"/>
      <w:lvlJc w:val="left"/>
      <w:pPr>
        <w:tabs>
          <w:tab w:val="num" w:pos="1440"/>
        </w:tabs>
        <w:ind w:left="1440" w:hanging="360"/>
      </w:pPr>
      <w:rPr>
        <w:rFonts w:ascii="Times New Roman" w:hAnsi="Times New Roman" w:hint="default"/>
      </w:rPr>
    </w:lvl>
    <w:lvl w:ilvl="2" w:tplc="F4AE6712" w:tentative="1">
      <w:start w:val="1"/>
      <w:numFmt w:val="bullet"/>
      <w:lvlText w:val="•"/>
      <w:lvlJc w:val="left"/>
      <w:pPr>
        <w:tabs>
          <w:tab w:val="num" w:pos="2160"/>
        </w:tabs>
        <w:ind w:left="2160" w:hanging="360"/>
      </w:pPr>
      <w:rPr>
        <w:rFonts w:ascii="Times New Roman" w:hAnsi="Times New Roman" w:hint="default"/>
      </w:rPr>
    </w:lvl>
    <w:lvl w:ilvl="3" w:tplc="84425B62" w:tentative="1">
      <w:start w:val="1"/>
      <w:numFmt w:val="bullet"/>
      <w:lvlText w:val="•"/>
      <w:lvlJc w:val="left"/>
      <w:pPr>
        <w:tabs>
          <w:tab w:val="num" w:pos="2880"/>
        </w:tabs>
        <w:ind w:left="2880" w:hanging="360"/>
      </w:pPr>
      <w:rPr>
        <w:rFonts w:ascii="Times New Roman" w:hAnsi="Times New Roman" w:hint="default"/>
      </w:rPr>
    </w:lvl>
    <w:lvl w:ilvl="4" w:tplc="41CCA10A" w:tentative="1">
      <w:start w:val="1"/>
      <w:numFmt w:val="bullet"/>
      <w:lvlText w:val="•"/>
      <w:lvlJc w:val="left"/>
      <w:pPr>
        <w:tabs>
          <w:tab w:val="num" w:pos="3600"/>
        </w:tabs>
        <w:ind w:left="3600" w:hanging="360"/>
      </w:pPr>
      <w:rPr>
        <w:rFonts w:ascii="Times New Roman" w:hAnsi="Times New Roman" w:hint="default"/>
      </w:rPr>
    </w:lvl>
    <w:lvl w:ilvl="5" w:tplc="77684206" w:tentative="1">
      <w:start w:val="1"/>
      <w:numFmt w:val="bullet"/>
      <w:lvlText w:val="•"/>
      <w:lvlJc w:val="left"/>
      <w:pPr>
        <w:tabs>
          <w:tab w:val="num" w:pos="4320"/>
        </w:tabs>
        <w:ind w:left="4320" w:hanging="360"/>
      </w:pPr>
      <w:rPr>
        <w:rFonts w:ascii="Times New Roman" w:hAnsi="Times New Roman" w:hint="default"/>
      </w:rPr>
    </w:lvl>
    <w:lvl w:ilvl="6" w:tplc="2C0AD550" w:tentative="1">
      <w:start w:val="1"/>
      <w:numFmt w:val="bullet"/>
      <w:lvlText w:val="•"/>
      <w:lvlJc w:val="left"/>
      <w:pPr>
        <w:tabs>
          <w:tab w:val="num" w:pos="5040"/>
        </w:tabs>
        <w:ind w:left="5040" w:hanging="360"/>
      </w:pPr>
      <w:rPr>
        <w:rFonts w:ascii="Times New Roman" w:hAnsi="Times New Roman" w:hint="default"/>
      </w:rPr>
    </w:lvl>
    <w:lvl w:ilvl="7" w:tplc="ED929366" w:tentative="1">
      <w:start w:val="1"/>
      <w:numFmt w:val="bullet"/>
      <w:lvlText w:val="•"/>
      <w:lvlJc w:val="left"/>
      <w:pPr>
        <w:tabs>
          <w:tab w:val="num" w:pos="5760"/>
        </w:tabs>
        <w:ind w:left="5760" w:hanging="360"/>
      </w:pPr>
      <w:rPr>
        <w:rFonts w:ascii="Times New Roman" w:hAnsi="Times New Roman" w:hint="default"/>
      </w:rPr>
    </w:lvl>
    <w:lvl w:ilvl="8" w:tplc="39BE9134" w:tentative="1">
      <w:start w:val="1"/>
      <w:numFmt w:val="bullet"/>
      <w:lvlText w:val="•"/>
      <w:lvlJc w:val="left"/>
      <w:pPr>
        <w:tabs>
          <w:tab w:val="num" w:pos="6480"/>
        </w:tabs>
        <w:ind w:left="6480" w:hanging="360"/>
      </w:pPr>
      <w:rPr>
        <w:rFonts w:ascii="Times New Roman" w:hAnsi="Times New Roman" w:hint="default"/>
      </w:rPr>
    </w:lvl>
  </w:abstractNum>
  <w:abstractNum w:abstractNumId="68">
    <w:nsid w:val="16F27A7C"/>
    <w:multiLevelType w:val="hybridMultilevel"/>
    <w:tmpl w:val="76DAF3FE"/>
    <w:lvl w:ilvl="0" w:tplc="F49A83D0">
      <w:start w:val="1"/>
      <w:numFmt w:val="bullet"/>
      <w:lvlText w:val="•"/>
      <w:lvlJc w:val="left"/>
      <w:pPr>
        <w:tabs>
          <w:tab w:val="num" w:pos="720"/>
        </w:tabs>
        <w:ind w:left="720" w:hanging="360"/>
      </w:pPr>
      <w:rPr>
        <w:rFonts w:ascii="Arial" w:hAnsi="Arial" w:hint="default"/>
      </w:rPr>
    </w:lvl>
    <w:lvl w:ilvl="1" w:tplc="3584852C" w:tentative="1">
      <w:start w:val="1"/>
      <w:numFmt w:val="bullet"/>
      <w:lvlText w:val="•"/>
      <w:lvlJc w:val="left"/>
      <w:pPr>
        <w:tabs>
          <w:tab w:val="num" w:pos="1440"/>
        </w:tabs>
        <w:ind w:left="1440" w:hanging="360"/>
      </w:pPr>
      <w:rPr>
        <w:rFonts w:ascii="Arial" w:hAnsi="Arial" w:hint="default"/>
      </w:rPr>
    </w:lvl>
    <w:lvl w:ilvl="2" w:tplc="593CB898" w:tentative="1">
      <w:start w:val="1"/>
      <w:numFmt w:val="bullet"/>
      <w:lvlText w:val="•"/>
      <w:lvlJc w:val="left"/>
      <w:pPr>
        <w:tabs>
          <w:tab w:val="num" w:pos="2160"/>
        </w:tabs>
        <w:ind w:left="2160" w:hanging="360"/>
      </w:pPr>
      <w:rPr>
        <w:rFonts w:ascii="Arial" w:hAnsi="Arial" w:hint="default"/>
      </w:rPr>
    </w:lvl>
    <w:lvl w:ilvl="3" w:tplc="31E68A4A" w:tentative="1">
      <w:start w:val="1"/>
      <w:numFmt w:val="bullet"/>
      <w:lvlText w:val="•"/>
      <w:lvlJc w:val="left"/>
      <w:pPr>
        <w:tabs>
          <w:tab w:val="num" w:pos="2880"/>
        </w:tabs>
        <w:ind w:left="2880" w:hanging="360"/>
      </w:pPr>
      <w:rPr>
        <w:rFonts w:ascii="Arial" w:hAnsi="Arial" w:hint="default"/>
      </w:rPr>
    </w:lvl>
    <w:lvl w:ilvl="4" w:tplc="CC50BC3A" w:tentative="1">
      <w:start w:val="1"/>
      <w:numFmt w:val="bullet"/>
      <w:lvlText w:val="•"/>
      <w:lvlJc w:val="left"/>
      <w:pPr>
        <w:tabs>
          <w:tab w:val="num" w:pos="3600"/>
        </w:tabs>
        <w:ind w:left="3600" w:hanging="360"/>
      </w:pPr>
      <w:rPr>
        <w:rFonts w:ascii="Arial" w:hAnsi="Arial" w:hint="default"/>
      </w:rPr>
    </w:lvl>
    <w:lvl w:ilvl="5" w:tplc="8CE0F5F6" w:tentative="1">
      <w:start w:val="1"/>
      <w:numFmt w:val="bullet"/>
      <w:lvlText w:val="•"/>
      <w:lvlJc w:val="left"/>
      <w:pPr>
        <w:tabs>
          <w:tab w:val="num" w:pos="4320"/>
        </w:tabs>
        <w:ind w:left="4320" w:hanging="360"/>
      </w:pPr>
      <w:rPr>
        <w:rFonts w:ascii="Arial" w:hAnsi="Arial" w:hint="default"/>
      </w:rPr>
    </w:lvl>
    <w:lvl w:ilvl="6" w:tplc="7E4243C4" w:tentative="1">
      <w:start w:val="1"/>
      <w:numFmt w:val="bullet"/>
      <w:lvlText w:val="•"/>
      <w:lvlJc w:val="left"/>
      <w:pPr>
        <w:tabs>
          <w:tab w:val="num" w:pos="5040"/>
        </w:tabs>
        <w:ind w:left="5040" w:hanging="360"/>
      </w:pPr>
      <w:rPr>
        <w:rFonts w:ascii="Arial" w:hAnsi="Arial" w:hint="default"/>
      </w:rPr>
    </w:lvl>
    <w:lvl w:ilvl="7" w:tplc="32BA9266" w:tentative="1">
      <w:start w:val="1"/>
      <w:numFmt w:val="bullet"/>
      <w:lvlText w:val="•"/>
      <w:lvlJc w:val="left"/>
      <w:pPr>
        <w:tabs>
          <w:tab w:val="num" w:pos="5760"/>
        </w:tabs>
        <w:ind w:left="5760" w:hanging="360"/>
      </w:pPr>
      <w:rPr>
        <w:rFonts w:ascii="Arial" w:hAnsi="Arial" w:hint="default"/>
      </w:rPr>
    </w:lvl>
    <w:lvl w:ilvl="8" w:tplc="D6401686" w:tentative="1">
      <w:start w:val="1"/>
      <w:numFmt w:val="bullet"/>
      <w:lvlText w:val="•"/>
      <w:lvlJc w:val="left"/>
      <w:pPr>
        <w:tabs>
          <w:tab w:val="num" w:pos="6480"/>
        </w:tabs>
        <w:ind w:left="6480" w:hanging="360"/>
      </w:pPr>
      <w:rPr>
        <w:rFonts w:ascii="Arial" w:hAnsi="Arial" w:hint="default"/>
      </w:rPr>
    </w:lvl>
  </w:abstractNum>
  <w:abstractNum w:abstractNumId="69">
    <w:nsid w:val="17A95312"/>
    <w:multiLevelType w:val="hybridMultilevel"/>
    <w:tmpl w:val="214E09A0"/>
    <w:lvl w:ilvl="0" w:tplc="B4C6A750">
      <w:start w:val="1"/>
      <w:numFmt w:val="decimal"/>
      <w:lvlText w:val="%1."/>
      <w:lvlJc w:val="left"/>
      <w:pPr>
        <w:tabs>
          <w:tab w:val="num" w:pos="1080"/>
        </w:tabs>
        <w:ind w:left="1080" w:hanging="360"/>
      </w:pPr>
    </w:lvl>
    <w:lvl w:ilvl="1" w:tplc="55586102" w:tentative="1">
      <w:start w:val="1"/>
      <w:numFmt w:val="decimal"/>
      <w:lvlText w:val="%2."/>
      <w:lvlJc w:val="left"/>
      <w:pPr>
        <w:tabs>
          <w:tab w:val="num" w:pos="1800"/>
        </w:tabs>
        <w:ind w:left="1800" w:hanging="360"/>
      </w:pPr>
    </w:lvl>
    <w:lvl w:ilvl="2" w:tplc="13E47B20" w:tentative="1">
      <w:start w:val="1"/>
      <w:numFmt w:val="decimal"/>
      <w:lvlText w:val="%3."/>
      <w:lvlJc w:val="left"/>
      <w:pPr>
        <w:tabs>
          <w:tab w:val="num" w:pos="2520"/>
        </w:tabs>
        <w:ind w:left="2520" w:hanging="360"/>
      </w:pPr>
    </w:lvl>
    <w:lvl w:ilvl="3" w:tplc="E0CA2EAA" w:tentative="1">
      <w:start w:val="1"/>
      <w:numFmt w:val="decimal"/>
      <w:lvlText w:val="%4."/>
      <w:lvlJc w:val="left"/>
      <w:pPr>
        <w:tabs>
          <w:tab w:val="num" w:pos="3240"/>
        </w:tabs>
        <w:ind w:left="3240" w:hanging="360"/>
      </w:pPr>
    </w:lvl>
    <w:lvl w:ilvl="4" w:tplc="B5E8FFAC" w:tentative="1">
      <w:start w:val="1"/>
      <w:numFmt w:val="decimal"/>
      <w:lvlText w:val="%5."/>
      <w:lvlJc w:val="left"/>
      <w:pPr>
        <w:tabs>
          <w:tab w:val="num" w:pos="3960"/>
        </w:tabs>
        <w:ind w:left="3960" w:hanging="360"/>
      </w:pPr>
    </w:lvl>
    <w:lvl w:ilvl="5" w:tplc="280816DC" w:tentative="1">
      <w:start w:val="1"/>
      <w:numFmt w:val="decimal"/>
      <w:lvlText w:val="%6."/>
      <w:lvlJc w:val="left"/>
      <w:pPr>
        <w:tabs>
          <w:tab w:val="num" w:pos="4680"/>
        </w:tabs>
        <w:ind w:left="4680" w:hanging="360"/>
      </w:pPr>
    </w:lvl>
    <w:lvl w:ilvl="6" w:tplc="3F762632" w:tentative="1">
      <w:start w:val="1"/>
      <w:numFmt w:val="decimal"/>
      <w:lvlText w:val="%7."/>
      <w:lvlJc w:val="left"/>
      <w:pPr>
        <w:tabs>
          <w:tab w:val="num" w:pos="5400"/>
        </w:tabs>
        <w:ind w:left="5400" w:hanging="360"/>
      </w:pPr>
    </w:lvl>
    <w:lvl w:ilvl="7" w:tplc="9C7CC732" w:tentative="1">
      <w:start w:val="1"/>
      <w:numFmt w:val="decimal"/>
      <w:lvlText w:val="%8."/>
      <w:lvlJc w:val="left"/>
      <w:pPr>
        <w:tabs>
          <w:tab w:val="num" w:pos="6120"/>
        </w:tabs>
        <w:ind w:left="6120" w:hanging="360"/>
      </w:pPr>
    </w:lvl>
    <w:lvl w:ilvl="8" w:tplc="5EEAB328" w:tentative="1">
      <w:start w:val="1"/>
      <w:numFmt w:val="decimal"/>
      <w:lvlText w:val="%9."/>
      <w:lvlJc w:val="left"/>
      <w:pPr>
        <w:tabs>
          <w:tab w:val="num" w:pos="6840"/>
        </w:tabs>
        <w:ind w:left="6840" w:hanging="360"/>
      </w:pPr>
    </w:lvl>
  </w:abstractNum>
  <w:abstractNum w:abstractNumId="70">
    <w:nsid w:val="17EC67A9"/>
    <w:multiLevelType w:val="hybridMultilevel"/>
    <w:tmpl w:val="07EAD8B4"/>
    <w:lvl w:ilvl="0" w:tplc="0DB66132">
      <w:start w:val="1"/>
      <w:numFmt w:val="bullet"/>
      <w:lvlText w:val="•"/>
      <w:lvlJc w:val="left"/>
      <w:pPr>
        <w:tabs>
          <w:tab w:val="num" w:pos="720"/>
        </w:tabs>
        <w:ind w:left="720" w:hanging="360"/>
      </w:pPr>
      <w:rPr>
        <w:rFonts w:ascii="Times New Roman" w:hAnsi="Times New Roman" w:hint="default"/>
      </w:rPr>
    </w:lvl>
    <w:lvl w:ilvl="1" w:tplc="5704C652" w:tentative="1">
      <w:start w:val="1"/>
      <w:numFmt w:val="bullet"/>
      <w:lvlText w:val="•"/>
      <w:lvlJc w:val="left"/>
      <w:pPr>
        <w:tabs>
          <w:tab w:val="num" w:pos="1440"/>
        </w:tabs>
        <w:ind w:left="1440" w:hanging="360"/>
      </w:pPr>
      <w:rPr>
        <w:rFonts w:ascii="Times New Roman" w:hAnsi="Times New Roman" w:hint="default"/>
      </w:rPr>
    </w:lvl>
    <w:lvl w:ilvl="2" w:tplc="D26C00AE" w:tentative="1">
      <w:start w:val="1"/>
      <w:numFmt w:val="bullet"/>
      <w:lvlText w:val="•"/>
      <w:lvlJc w:val="left"/>
      <w:pPr>
        <w:tabs>
          <w:tab w:val="num" w:pos="2160"/>
        </w:tabs>
        <w:ind w:left="2160" w:hanging="360"/>
      </w:pPr>
      <w:rPr>
        <w:rFonts w:ascii="Times New Roman" w:hAnsi="Times New Roman" w:hint="default"/>
      </w:rPr>
    </w:lvl>
    <w:lvl w:ilvl="3" w:tplc="73863FD0" w:tentative="1">
      <w:start w:val="1"/>
      <w:numFmt w:val="bullet"/>
      <w:lvlText w:val="•"/>
      <w:lvlJc w:val="left"/>
      <w:pPr>
        <w:tabs>
          <w:tab w:val="num" w:pos="2880"/>
        </w:tabs>
        <w:ind w:left="2880" w:hanging="360"/>
      </w:pPr>
      <w:rPr>
        <w:rFonts w:ascii="Times New Roman" w:hAnsi="Times New Roman" w:hint="default"/>
      </w:rPr>
    </w:lvl>
    <w:lvl w:ilvl="4" w:tplc="76807AE0" w:tentative="1">
      <w:start w:val="1"/>
      <w:numFmt w:val="bullet"/>
      <w:lvlText w:val="•"/>
      <w:lvlJc w:val="left"/>
      <w:pPr>
        <w:tabs>
          <w:tab w:val="num" w:pos="3600"/>
        </w:tabs>
        <w:ind w:left="3600" w:hanging="360"/>
      </w:pPr>
      <w:rPr>
        <w:rFonts w:ascii="Times New Roman" w:hAnsi="Times New Roman" w:hint="default"/>
      </w:rPr>
    </w:lvl>
    <w:lvl w:ilvl="5" w:tplc="47561CE0" w:tentative="1">
      <w:start w:val="1"/>
      <w:numFmt w:val="bullet"/>
      <w:lvlText w:val="•"/>
      <w:lvlJc w:val="left"/>
      <w:pPr>
        <w:tabs>
          <w:tab w:val="num" w:pos="4320"/>
        </w:tabs>
        <w:ind w:left="4320" w:hanging="360"/>
      </w:pPr>
      <w:rPr>
        <w:rFonts w:ascii="Times New Roman" w:hAnsi="Times New Roman" w:hint="default"/>
      </w:rPr>
    </w:lvl>
    <w:lvl w:ilvl="6" w:tplc="367E06AC" w:tentative="1">
      <w:start w:val="1"/>
      <w:numFmt w:val="bullet"/>
      <w:lvlText w:val="•"/>
      <w:lvlJc w:val="left"/>
      <w:pPr>
        <w:tabs>
          <w:tab w:val="num" w:pos="5040"/>
        </w:tabs>
        <w:ind w:left="5040" w:hanging="360"/>
      </w:pPr>
      <w:rPr>
        <w:rFonts w:ascii="Times New Roman" w:hAnsi="Times New Roman" w:hint="default"/>
      </w:rPr>
    </w:lvl>
    <w:lvl w:ilvl="7" w:tplc="30EAC884" w:tentative="1">
      <w:start w:val="1"/>
      <w:numFmt w:val="bullet"/>
      <w:lvlText w:val="•"/>
      <w:lvlJc w:val="left"/>
      <w:pPr>
        <w:tabs>
          <w:tab w:val="num" w:pos="5760"/>
        </w:tabs>
        <w:ind w:left="5760" w:hanging="360"/>
      </w:pPr>
      <w:rPr>
        <w:rFonts w:ascii="Times New Roman" w:hAnsi="Times New Roman" w:hint="default"/>
      </w:rPr>
    </w:lvl>
    <w:lvl w:ilvl="8" w:tplc="E2A8EED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19A34666"/>
    <w:multiLevelType w:val="hybridMultilevel"/>
    <w:tmpl w:val="0A9C6EC0"/>
    <w:lvl w:ilvl="0" w:tplc="40B6FA86">
      <w:start w:val="1"/>
      <w:numFmt w:val="bullet"/>
      <w:lvlText w:val="•"/>
      <w:lvlJc w:val="left"/>
      <w:pPr>
        <w:tabs>
          <w:tab w:val="num" w:pos="720"/>
        </w:tabs>
        <w:ind w:left="720" w:hanging="360"/>
      </w:pPr>
      <w:rPr>
        <w:rFonts w:ascii="Times New Roman" w:hAnsi="Times New Roman" w:hint="default"/>
      </w:rPr>
    </w:lvl>
    <w:lvl w:ilvl="1" w:tplc="6A9C4C82" w:tentative="1">
      <w:start w:val="1"/>
      <w:numFmt w:val="bullet"/>
      <w:lvlText w:val="•"/>
      <w:lvlJc w:val="left"/>
      <w:pPr>
        <w:tabs>
          <w:tab w:val="num" w:pos="1440"/>
        </w:tabs>
        <w:ind w:left="1440" w:hanging="360"/>
      </w:pPr>
      <w:rPr>
        <w:rFonts w:ascii="Times New Roman" w:hAnsi="Times New Roman" w:hint="default"/>
      </w:rPr>
    </w:lvl>
    <w:lvl w:ilvl="2" w:tplc="8D4E6326" w:tentative="1">
      <w:start w:val="1"/>
      <w:numFmt w:val="bullet"/>
      <w:lvlText w:val="•"/>
      <w:lvlJc w:val="left"/>
      <w:pPr>
        <w:tabs>
          <w:tab w:val="num" w:pos="2160"/>
        </w:tabs>
        <w:ind w:left="2160" w:hanging="360"/>
      </w:pPr>
      <w:rPr>
        <w:rFonts w:ascii="Times New Roman" w:hAnsi="Times New Roman" w:hint="default"/>
      </w:rPr>
    </w:lvl>
    <w:lvl w:ilvl="3" w:tplc="1B6ED19A" w:tentative="1">
      <w:start w:val="1"/>
      <w:numFmt w:val="bullet"/>
      <w:lvlText w:val="•"/>
      <w:lvlJc w:val="left"/>
      <w:pPr>
        <w:tabs>
          <w:tab w:val="num" w:pos="2880"/>
        </w:tabs>
        <w:ind w:left="2880" w:hanging="360"/>
      </w:pPr>
      <w:rPr>
        <w:rFonts w:ascii="Times New Roman" w:hAnsi="Times New Roman" w:hint="default"/>
      </w:rPr>
    </w:lvl>
    <w:lvl w:ilvl="4" w:tplc="8E8635E0" w:tentative="1">
      <w:start w:val="1"/>
      <w:numFmt w:val="bullet"/>
      <w:lvlText w:val="•"/>
      <w:lvlJc w:val="left"/>
      <w:pPr>
        <w:tabs>
          <w:tab w:val="num" w:pos="3600"/>
        </w:tabs>
        <w:ind w:left="3600" w:hanging="360"/>
      </w:pPr>
      <w:rPr>
        <w:rFonts w:ascii="Times New Roman" w:hAnsi="Times New Roman" w:hint="default"/>
      </w:rPr>
    </w:lvl>
    <w:lvl w:ilvl="5" w:tplc="5D2CCA38" w:tentative="1">
      <w:start w:val="1"/>
      <w:numFmt w:val="bullet"/>
      <w:lvlText w:val="•"/>
      <w:lvlJc w:val="left"/>
      <w:pPr>
        <w:tabs>
          <w:tab w:val="num" w:pos="4320"/>
        </w:tabs>
        <w:ind w:left="4320" w:hanging="360"/>
      </w:pPr>
      <w:rPr>
        <w:rFonts w:ascii="Times New Roman" w:hAnsi="Times New Roman" w:hint="default"/>
      </w:rPr>
    </w:lvl>
    <w:lvl w:ilvl="6" w:tplc="4EB6EED2" w:tentative="1">
      <w:start w:val="1"/>
      <w:numFmt w:val="bullet"/>
      <w:lvlText w:val="•"/>
      <w:lvlJc w:val="left"/>
      <w:pPr>
        <w:tabs>
          <w:tab w:val="num" w:pos="5040"/>
        </w:tabs>
        <w:ind w:left="5040" w:hanging="360"/>
      </w:pPr>
      <w:rPr>
        <w:rFonts w:ascii="Times New Roman" w:hAnsi="Times New Roman" w:hint="default"/>
      </w:rPr>
    </w:lvl>
    <w:lvl w:ilvl="7" w:tplc="79D42F2E" w:tentative="1">
      <w:start w:val="1"/>
      <w:numFmt w:val="bullet"/>
      <w:lvlText w:val="•"/>
      <w:lvlJc w:val="left"/>
      <w:pPr>
        <w:tabs>
          <w:tab w:val="num" w:pos="5760"/>
        </w:tabs>
        <w:ind w:left="5760" w:hanging="360"/>
      </w:pPr>
      <w:rPr>
        <w:rFonts w:ascii="Times New Roman" w:hAnsi="Times New Roman" w:hint="default"/>
      </w:rPr>
    </w:lvl>
    <w:lvl w:ilvl="8" w:tplc="4784E018" w:tentative="1">
      <w:start w:val="1"/>
      <w:numFmt w:val="bullet"/>
      <w:lvlText w:val="•"/>
      <w:lvlJc w:val="left"/>
      <w:pPr>
        <w:tabs>
          <w:tab w:val="num" w:pos="6480"/>
        </w:tabs>
        <w:ind w:left="6480" w:hanging="360"/>
      </w:pPr>
      <w:rPr>
        <w:rFonts w:ascii="Times New Roman" w:hAnsi="Times New Roman" w:hint="default"/>
      </w:rPr>
    </w:lvl>
  </w:abstractNum>
  <w:abstractNum w:abstractNumId="72">
    <w:nsid w:val="1A2D60F9"/>
    <w:multiLevelType w:val="hybridMultilevel"/>
    <w:tmpl w:val="04E40C16"/>
    <w:lvl w:ilvl="0" w:tplc="1F380D14">
      <w:start w:val="1"/>
      <w:numFmt w:val="decimal"/>
      <w:lvlText w:val="%1."/>
      <w:lvlJc w:val="left"/>
      <w:pPr>
        <w:tabs>
          <w:tab w:val="num" w:pos="1080"/>
        </w:tabs>
        <w:ind w:left="1080" w:hanging="360"/>
      </w:pPr>
    </w:lvl>
    <w:lvl w:ilvl="1" w:tplc="09EC0808" w:tentative="1">
      <w:start w:val="1"/>
      <w:numFmt w:val="decimal"/>
      <w:lvlText w:val="%2."/>
      <w:lvlJc w:val="left"/>
      <w:pPr>
        <w:tabs>
          <w:tab w:val="num" w:pos="1800"/>
        </w:tabs>
        <w:ind w:left="1800" w:hanging="360"/>
      </w:pPr>
    </w:lvl>
    <w:lvl w:ilvl="2" w:tplc="6FF0A604" w:tentative="1">
      <w:start w:val="1"/>
      <w:numFmt w:val="decimal"/>
      <w:lvlText w:val="%3."/>
      <w:lvlJc w:val="left"/>
      <w:pPr>
        <w:tabs>
          <w:tab w:val="num" w:pos="2520"/>
        </w:tabs>
        <w:ind w:left="2520" w:hanging="360"/>
      </w:pPr>
    </w:lvl>
    <w:lvl w:ilvl="3" w:tplc="7C624E98" w:tentative="1">
      <w:start w:val="1"/>
      <w:numFmt w:val="decimal"/>
      <w:lvlText w:val="%4."/>
      <w:lvlJc w:val="left"/>
      <w:pPr>
        <w:tabs>
          <w:tab w:val="num" w:pos="3240"/>
        </w:tabs>
        <w:ind w:left="3240" w:hanging="360"/>
      </w:pPr>
    </w:lvl>
    <w:lvl w:ilvl="4" w:tplc="8E2A4D6E" w:tentative="1">
      <w:start w:val="1"/>
      <w:numFmt w:val="decimal"/>
      <w:lvlText w:val="%5."/>
      <w:lvlJc w:val="left"/>
      <w:pPr>
        <w:tabs>
          <w:tab w:val="num" w:pos="3960"/>
        </w:tabs>
        <w:ind w:left="3960" w:hanging="360"/>
      </w:pPr>
    </w:lvl>
    <w:lvl w:ilvl="5" w:tplc="C3F8B8C2" w:tentative="1">
      <w:start w:val="1"/>
      <w:numFmt w:val="decimal"/>
      <w:lvlText w:val="%6."/>
      <w:lvlJc w:val="left"/>
      <w:pPr>
        <w:tabs>
          <w:tab w:val="num" w:pos="4680"/>
        </w:tabs>
        <w:ind w:left="4680" w:hanging="360"/>
      </w:pPr>
    </w:lvl>
    <w:lvl w:ilvl="6" w:tplc="74FA0EE6" w:tentative="1">
      <w:start w:val="1"/>
      <w:numFmt w:val="decimal"/>
      <w:lvlText w:val="%7."/>
      <w:lvlJc w:val="left"/>
      <w:pPr>
        <w:tabs>
          <w:tab w:val="num" w:pos="5400"/>
        </w:tabs>
        <w:ind w:left="5400" w:hanging="360"/>
      </w:pPr>
    </w:lvl>
    <w:lvl w:ilvl="7" w:tplc="09F2E25C" w:tentative="1">
      <w:start w:val="1"/>
      <w:numFmt w:val="decimal"/>
      <w:lvlText w:val="%8."/>
      <w:lvlJc w:val="left"/>
      <w:pPr>
        <w:tabs>
          <w:tab w:val="num" w:pos="6120"/>
        </w:tabs>
        <w:ind w:left="6120" w:hanging="360"/>
      </w:pPr>
    </w:lvl>
    <w:lvl w:ilvl="8" w:tplc="85E8ACF4" w:tentative="1">
      <w:start w:val="1"/>
      <w:numFmt w:val="decimal"/>
      <w:lvlText w:val="%9."/>
      <w:lvlJc w:val="left"/>
      <w:pPr>
        <w:tabs>
          <w:tab w:val="num" w:pos="6840"/>
        </w:tabs>
        <w:ind w:left="6840" w:hanging="360"/>
      </w:pPr>
    </w:lvl>
  </w:abstractNum>
  <w:abstractNum w:abstractNumId="73">
    <w:nsid w:val="1A736A28"/>
    <w:multiLevelType w:val="hybridMultilevel"/>
    <w:tmpl w:val="BE8450D8"/>
    <w:lvl w:ilvl="0" w:tplc="DF5EDDB8">
      <w:start w:val="3"/>
      <w:numFmt w:val="lowerLetter"/>
      <w:lvlText w:val="%1."/>
      <w:lvlJc w:val="left"/>
      <w:pPr>
        <w:tabs>
          <w:tab w:val="num" w:pos="720"/>
        </w:tabs>
        <w:ind w:left="720" w:hanging="360"/>
      </w:pPr>
    </w:lvl>
    <w:lvl w:ilvl="1" w:tplc="63D08A3C" w:tentative="1">
      <w:start w:val="1"/>
      <w:numFmt w:val="lowerLetter"/>
      <w:lvlText w:val="%2."/>
      <w:lvlJc w:val="left"/>
      <w:pPr>
        <w:tabs>
          <w:tab w:val="num" w:pos="1440"/>
        </w:tabs>
        <w:ind w:left="1440" w:hanging="360"/>
      </w:pPr>
    </w:lvl>
    <w:lvl w:ilvl="2" w:tplc="92BCD06E" w:tentative="1">
      <w:start w:val="1"/>
      <w:numFmt w:val="lowerLetter"/>
      <w:lvlText w:val="%3."/>
      <w:lvlJc w:val="left"/>
      <w:pPr>
        <w:tabs>
          <w:tab w:val="num" w:pos="2160"/>
        </w:tabs>
        <w:ind w:left="2160" w:hanging="360"/>
      </w:pPr>
    </w:lvl>
    <w:lvl w:ilvl="3" w:tplc="9B34AD16" w:tentative="1">
      <w:start w:val="1"/>
      <w:numFmt w:val="lowerLetter"/>
      <w:lvlText w:val="%4."/>
      <w:lvlJc w:val="left"/>
      <w:pPr>
        <w:tabs>
          <w:tab w:val="num" w:pos="2880"/>
        </w:tabs>
        <w:ind w:left="2880" w:hanging="360"/>
      </w:pPr>
    </w:lvl>
    <w:lvl w:ilvl="4" w:tplc="97787000" w:tentative="1">
      <w:start w:val="1"/>
      <w:numFmt w:val="lowerLetter"/>
      <w:lvlText w:val="%5."/>
      <w:lvlJc w:val="left"/>
      <w:pPr>
        <w:tabs>
          <w:tab w:val="num" w:pos="3600"/>
        </w:tabs>
        <w:ind w:left="3600" w:hanging="360"/>
      </w:pPr>
    </w:lvl>
    <w:lvl w:ilvl="5" w:tplc="0D64067A" w:tentative="1">
      <w:start w:val="1"/>
      <w:numFmt w:val="lowerLetter"/>
      <w:lvlText w:val="%6."/>
      <w:lvlJc w:val="left"/>
      <w:pPr>
        <w:tabs>
          <w:tab w:val="num" w:pos="4320"/>
        </w:tabs>
        <w:ind w:left="4320" w:hanging="360"/>
      </w:pPr>
    </w:lvl>
    <w:lvl w:ilvl="6" w:tplc="C7300812" w:tentative="1">
      <w:start w:val="1"/>
      <w:numFmt w:val="lowerLetter"/>
      <w:lvlText w:val="%7."/>
      <w:lvlJc w:val="left"/>
      <w:pPr>
        <w:tabs>
          <w:tab w:val="num" w:pos="5040"/>
        </w:tabs>
        <w:ind w:left="5040" w:hanging="360"/>
      </w:pPr>
    </w:lvl>
    <w:lvl w:ilvl="7" w:tplc="FB1E6E1E" w:tentative="1">
      <w:start w:val="1"/>
      <w:numFmt w:val="lowerLetter"/>
      <w:lvlText w:val="%8."/>
      <w:lvlJc w:val="left"/>
      <w:pPr>
        <w:tabs>
          <w:tab w:val="num" w:pos="5760"/>
        </w:tabs>
        <w:ind w:left="5760" w:hanging="360"/>
      </w:pPr>
    </w:lvl>
    <w:lvl w:ilvl="8" w:tplc="E60286F2" w:tentative="1">
      <w:start w:val="1"/>
      <w:numFmt w:val="lowerLetter"/>
      <w:lvlText w:val="%9."/>
      <w:lvlJc w:val="left"/>
      <w:pPr>
        <w:tabs>
          <w:tab w:val="num" w:pos="6480"/>
        </w:tabs>
        <w:ind w:left="6480" w:hanging="360"/>
      </w:pPr>
    </w:lvl>
  </w:abstractNum>
  <w:abstractNum w:abstractNumId="74">
    <w:nsid w:val="1A7E148A"/>
    <w:multiLevelType w:val="hybridMultilevel"/>
    <w:tmpl w:val="625830B2"/>
    <w:lvl w:ilvl="0" w:tplc="ACD60658">
      <w:start w:val="1"/>
      <w:numFmt w:val="bullet"/>
      <w:lvlText w:val="•"/>
      <w:lvlJc w:val="left"/>
      <w:pPr>
        <w:tabs>
          <w:tab w:val="num" w:pos="720"/>
        </w:tabs>
        <w:ind w:left="720" w:hanging="360"/>
      </w:pPr>
      <w:rPr>
        <w:rFonts w:ascii="Times New Roman" w:hAnsi="Times New Roman" w:hint="default"/>
      </w:rPr>
    </w:lvl>
    <w:lvl w:ilvl="1" w:tplc="9D08DAA6">
      <w:start w:val="1"/>
      <w:numFmt w:val="bullet"/>
      <w:lvlText w:val="•"/>
      <w:lvlJc w:val="left"/>
      <w:pPr>
        <w:tabs>
          <w:tab w:val="num" w:pos="1440"/>
        </w:tabs>
        <w:ind w:left="1440" w:hanging="360"/>
      </w:pPr>
      <w:rPr>
        <w:rFonts w:ascii="Times New Roman" w:hAnsi="Times New Roman" w:hint="default"/>
      </w:rPr>
    </w:lvl>
    <w:lvl w:ilvl="2" w:tplc="AB8A45B2" w:tentative="1">
      <w:start w:val="1"/>
      <w:numFmt w:val="bullet"/>
      <w:lvlText w:val="•"/>
      <w:lvlJc w:val="left"/>
      <w:pPr>
        <w:tabs>
          <w:tab w:val="num" w:pos="2160"/>
        </w:tabs>
        <w:ind w:left="2160" w:hanging="360"/>
      </w:pPr>
      <w:rPr>
        <w:rFonts w:ascii="Times New Roman" w:hAnsi="Times New Roman" w:hint="default"/>
      </w:rPr>
    </w:lvl>
    <w:lvl w:ilvl="3" w:tplc="474A4D0E" w:tentative="1">
      <w:start w:val="1"/>
      <w:numFmt w:val="bullet"/>
      <w:lvlText w:val="•"/>
      <w:lvlJc w:val="left"/>
      <w:pPr>
        <w:tabs>
          <w:tab w:val="num" w:pos="2880"/>
        </w:tabs>
        <w:ind w:left="2880" w:hanging="360"/>
      </w:pPr>
      <w:rPr>
        <w:rFonts w:ascii="Times New Roman" w:hAnsi="Times New Roman" w:hint="default"/>
      </w:rPr>
    </w:lvl>
    <w:lvl w:ilvl="4" w:tplc="6906893C" w:tentative="1">
      <w:start w:val="1"/>
      <w:numFmt w:val="bullet"/>
      <w:lvlText w:val="•"/>
      <w:lvlJc w:val="left"/>
      <w:pPr>
        <w:tabs>
          <w:tab w:val="num" w:pos="3600"/>
        </w:tabs>
        <w:ind w:left="3600" w:hanging="360"/>
      </w:pPr>
      <w:rPr>
        <w:rFonts w:ascii="Times New Roman" w:hAnsi="Times New Roman" w:hint="default"/>
      </w:rPr>
    </w:lvl>
    <w:lvl w:ilvl="5" w:tplc="46720282" w:tentative="1">
      <w:start w:val="1"/>
      <w:numFmt w:val="bullet"/>
      <w:lvlText w:val="•"/>
      <w:lvlJc w:val="left"/>
      <w:pPr>
        <w:tabs>
          <w:tab w:val="num" w:pos="4320"/>
        </w:tabs>
        <w:ind w:left="4320" w:hanging="360"/>
      </w:pPr>
      <w:rPr>
        <w:rFonts w:ascii="Times New Roman" w:hAnsi="Times New Roman" w:hint="default"/>
      </w:rPr>
    </w:lvl>
    <w:lvl w:ilvl="6" w:tplc="ADC872AC" w:tentative="1">
      <w:start w:val="1"/>
      <w:numFmt w:val="bullet"/>
      <w:lvlText w:val="•"/>
      <w:lvlJc w:val="left"/>
      <w:pPr>
        <w:tabs>
          <w:tab w:val="num" w:pos="5040"/>
        </w:tabs>
        <w:ind w:left="5040" w:hanging="360"/>
      </w:pPr>
      <w:rPr>
        <w:rFonts w:ascii="Times New Roman" w:hAnsi="Times New Roman" w:hint="default"/>
      </w:rPr>
    </w:lvl>
    <w:lvl w:ilvl="7" w:tplc="A16402F6" w:tentative="1">
      <w:start w:val="1"/>
      <w:numFmt w:val="bullet"/>
      <w:lvlText w:val="•"/>
      <w:lvlJc w:val="left"/>
      <w:pPr>
        <w:tabs>
          <w:tab w:val="num" w:pos="5760"/>
        </w:tabs>
        <w:ind w:left="5760" w:hanging="360"/>
      </w:pPr>
      <w:rPr>
        <w:rFonts w:ascii="Times New Roman" w:hAnsi="Times New Roman" w:hint="default"/>
      </w:rPr>
    </w:lvl>
    <w:lvl w:ilvl="8" w:tplc="00A4DC7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1B3337F6"/>
    <w:multiLevelType w:val="hybridMultilevel"/>
    <w:tmpl w:val="0EECB980"/>
    <w:lvl w:ilvl="0" w:tplc="D27435BA">
      <w:start w:val="1"/>
      <w:numFmt w:val="bullet"/>
      <w:lvlText w:val="-"/>
      <w:lvlJc w:val="left"/>
      <w:pPr>
        <w:tabs>
          <w:tab w:val="num" w:pos="720"/>
        </w:tabs>
        <w:ind w:left="720" w:hanging="360"/>
      </w:pPr>
      <w:rPr>
        <w:rFonts w:ascii="Times New Roman" w:hAnsi="Times New Roman" w:hint="default"/>
      </w:rPr>
    </w:lvl>
    <w:lvl w:ilvl="1" w:tplc="B030902A" w:tentative="1">
      <w:start w:val="1"/>
      <w:numFmt w:val="bullet"/>
      <w:lvlText w:val="-"/>
      <w:lvlJc w:val="left"/>
      <w:pPr>
        <w:tabs>
          <w:tab w:val="num" w:pos="1440"/>
        </w:tabs>
        <w:ind w:left="1440" w:hanging="360"/>
      </w:pPr>
      <w:rPr>
        <w:rFonts w:ascii="Times New Roman" w:hAnsi="Times New Roman" w:hint="default"/>
      </w:rPr>
    </w:lvl>
    <w:lvl w:ilvl="2" w:tplc="28687B70" w:tentative="1">
      <w:start w:val="1"/>
      <w:numFmt w:val="bullet"/>
      <w:lvlText w:val="-"/>
      <w:lvlJc w:val="left"/>
      <w:pPr>
        <w:tabs>
          <w:tab w:val="num" w:pos="2160"/>
        </w:tabs>
        <w:ind w:left="2160" w:hanging="360"/>
      </w:pPr>
      <w:rPr>
        <w:rFonts w:ascii="Times New Roman" w:hAnsi="Times New Roman" w:hint="default"/>
      </w:rPr>
    </w:lvl>
    <w:lvl w:ilvl="3" w:tplc="E232356A" w:tentative="1">
      <w:start w:val="1"/>
      <w:numFmt w:val="bullet"/>
      <w:lvlText w:val="-"/>
      <w:lvlJc w:val="left"/>
      <w:pPr>
        <w:tabs>
          <w:tab w:val="num" w:pos="2880"/>
        </w:tabs>
        <w:ind w:left="2880" w:hanging="360"/>
      </w:pPr>
      <w:rPr>
        <w:rFonts w:ascii="Times New Roman" w:hAnsi="Times New Roman" w:hint="default"/>
      </w:rPr>
    </w:lvl>
    <w:lvl w:ilvl="4" w:tplc="AB60F7D2" w:tentative="1">
      <w:start w:val="1"/>
      <w:numFmt w:val="bullet"/>
      <w:lvlText w:val="-"/>
      <w:lvlJc w:val="left"/>
      <w:pPr>
        <w:tabs>
          <w:tab w:val="num" w:pos="3600"/>
        </w:tabs>
        <w:ind w:left="3600" w:hanging="360"/>
      </w:pPr>
      <w:rPr>
        <w:rFonts w:ascii="Times New Roman" w:hAnsi="Times New Roman" w:hint="default"/>
      </w:rPr>
    </w:lvl>
    <w:lvl w:ilvl="5" w:tplc="D5861CAC" w:tentative="1">
      <w:start w:val="1"/>
      <w:numFmt w:val="bullet"/>
      <w:lvlText w:val="-"/>
      <w:lvlJc w:val="left"/>
      <w:pPr>
        <w:tabs>
          <w:tab w:val="num" w:pos="4320"/>
        </w:tabs>
        <w:ind w:left="4320" w:hanging="360"/>
      </w:pPr>
      <w:rPr>
        <w:rFonts w:ascii="Times New Roman" w:hAnsi="Times New Roman" w:hint="default"/>
      </w:rPr>
    </w:lvl>
    <w:lvl w:ilvl="6" w:tplc="67ACCC34" w:tentative="1">
      <w:start w:val="1"/>
      <w:numFmt w:val="bullet"/>
      <w:lvlText w:val="-"/>
      <w:lvlJc w:val="left"/>
      <w:pPr>
        <w:tabs>
          <w:tab w:val="num" w:pos="5040"/>
        </w:tabs>
        <w:ind w:left="5040" w:hanging="360"/>
      </w:pPr>
      <w:rPr>
        <w:rFonts w:ascii="Times New Roman" w:hAnsi="Times New Roman" w:hint="default"/>
      </w:rPr>
    </w:lvl>
    <w:lvl w:ilvl="7" w:tplc="78109B20" w:tentative="1">
      <w:start w:val="1"/>
      <w:numFmt w:val="bullet"/>
      <w:lvlText w:val="-"/>
      <w:lvlJc w:val="left"/>
      <w:pPr>
        <w:tabs>
          <w:tab w:val="num" w:pos="5760"/>
        </w:tabs>
        <w:ind w:left="5760" w:hanging="360"/>
      </w:pPr>
      <w:rPr>
        <w:rFonts w:ascii="Times New Roman" w:hAnsi="Times New Roman" w:hint="default"/>
      </w:rPr>
    </w:lvl>
    <w:lvl w:ilvl="8" w:tplc="B95688AE" w:tentative="1">
      <w:start w:val="1"/>
      <w:numFmt w:val="bullet"/>
      <w:lvlText w:val="-"/>
      <w:lvlJc w:val="left"/>
      <w:pPr>
        <w:tabs>
          <w:tab w:val="num" w:pos="6480"/>
        </w:tabs>
        <w:ind w:left="6480" w:hanging="360"/>
      </w:pPr>
      <w:rPr>
        <w:rFonts w:ascii="Times New Roman" w:hAnsi="Times New Roman" w:hint="default"/>
      </w:rPr>
    </w:lvl>
  </w:abstractNum>
  <w:abstractNum w:abstractNumId="76">
    <w:nsid w:val="1B385B35"/>
    <w:multiLevelType w:val="hybridMultilevel"/>
    <w:tmpl w:val="B0DEC890"/>
    <w:lvl w:ilvl="0" w:tplc="CAC45716">
      <w:start w:val="1"/>
      <w:numFmt w:val="bullet"/>
      <w:lvlText w:val=""/>
      <w:lvlJc w:val="left"/>
      <w:pPr>
        <w:tabs>
          <w:tab w:val="num" w:pos="720"/>
        </w:tabs>
        <w:ind w:left="720" w:hanging="360"/>
      </w:pPr>
      <w:rPr>
        <w:rFonts w:ascii="Wingdings 3" w:hAnsi="Wingdings 3" w:hint="default"/>
      </w:rPr>
    </w:lvl>
    <w:lvl w:ilvl="1" w:tplc="510A6538" w:tentative="1">
      <w:start w:val="1"/>
      <w:numFmt w:val="bullet"/>
      <w:lvlText w:val=""/>
      <w:lvlJc w:val="left"/>
      <w:pPr>
        <w:tabs>
          <w:tab w:val="num" w:pos="1440"/>
        </w:tabs>
        <w:ind w:left="1440" w:hanging="360"/>
      </w:pPr>
      <w:rPr>
        <w:rFonts w:ascii="Wingdings 3" w:hAnsi="Wingdings 3" w:hint="default"/>
      </w:rPr>
    </w:lvl>
    <w:lvl w:ilvl="2" w:tplc="A95E09D8" w:tentative="1">
      <w:start w:val="1"/>
      <w:numFmt w:val="bullet"/>
      <w:lvlText w:val=""/>
      <w:lvlJc w:val="left"/>
      <w:pPr>
        <w:tabs>
          <w:tab w:val="num" w:pos="2160"/>
        </w:tabs>
        <w:ind w:left="2160" w:hanging="360"/>
      </w:pPr>
      <w:rPr>
        <w:rFonts w:ascii="Wingdings 3" w:hAnsi="Wingdings 3" w:hint="default"/>
      </w:rPr>
    </w:lvl>
    <w:lvl w:ilvl="3" w:tplc="0F988266" w:tentative="1">
      <w:start w:val="1"/>
      <w:numFmt w:val="bullet"/>
      <w:lvlText w:val=""/>
      <w:lvlJc w:val="left"/>
      <w:pPr>
        <w:tabs>
          <w:tab w:val="num" w:pos="2880"/>
        </w:tabs>
        <w:ind w:left="2880" w:hanging="360"/>
      </w:pPr>
      <w:rPr>
        <w:rFonts w:ascii="Wingdings 3" w:hAnsi="Wingdings 3" w:hint="default"/>
      </w:rPr>
    </w:lvl>
    <w:lvl w:ilvl="4" w:tplc="EEBC64BC" w:tentative="1">
      <w:start w:val="1"/>
      <w:numFmt w:val="bullet"/>
      <w:lvlText w:val=""/>
      <w:lvlJc w:val="left"/>
      <w:pPr>
        <w:tabs>
          <w:tab w:val="num" w:pos="3600"/>
        </w:tabs>
        <w:ind w:left="3600" w:hanging="360"/>
      </w:pPr>
      <w:rPr>
        <w:rFonts w:ascii="Wingdings 3" w:hAnsi="Wingdings 3" w:hint="default"/>
      </w:rPr>
    </w:lvl>
    <w:lvl w:ilvl="5" w:tplc="09405150" w:tentative="1">
      <w:start w:val="1"/>
      <w:numFmt w:val="bullet"/>
      <w:lvlText w:val=""/>
      <w:lvlJc w:val="left"/>
      <w:pPr>
        <w:tabs>
          <w:tab w:val="num" w:pos="4320"/>
        </w:tabs>
        <w:ind w:left="4320" w:hanging="360"/>
      </w:pPr>
      <w:rPr>
        <w:rFonts w:ascii="Wingdings 3" w:hAnsi="Wingdings 3" w:hint="default"/>
      </w:rPr>
    </w:lvl>
    <w:lvl w:ilvl="6" w:tplc="EE1C5FC6" w:tentative="1">
      <w:start w:val="1"/>
      <w:numFmt w:val="bullet"/>
      <w:lvlText w:val=""/>
      <w:lvlJc w:val="left"/>
      <w:pPr>
        <w:tabs>
          <w:tab w:val="num" w:pos="5040"/>
        </w:tabs>
        <w:ind w:left="5040" w:hanging="360"/>
      </w:pPr>
      <w:rPr>
        <w:rFonts w:ascii="Wingdings 3" w:hAnsi="Wingdings 3" w:hint="default"/>
      </w:rPr>
    </w:lvl>
    <w:lvl w:ilvl="7" w:tplc="C0A862AC" w:tentative="1">
      <w:start w:val="1"/>
      <w:numFmt w:val="bullet"/>
      <w:lvlText w:val=""/>
      <w:lvlJc w:val="left"/>
      <w:pPr>
        <w:tabs>
          <w:tab w:val="num" w:pos="5760"/>
        </w:tabs>
        <w:ind w:left="5760" w:hanging="360"/>
      </w:pPr>
      <w:rPr>
        <w:rFonts w:ascii="Wingdings 3" w:hAnsi="Wingdings 3" w:hint="default"/>
      </w:rPr>
    </w:lvl>
    <w:lvl w:ilvl="8" w:tplc="F3709C68" w:tentative="1">
      <w:start w:val="1"/>
      <w:numFmt w:val="bullet"/>
      <w:lvlText w:val=""/>
      <w:lvlJc w:val="left"/>
      <w:pPr>
        <w:tabs>
          <w:tab w:val="num" w:pos="6480"/>
        </w:tabs>
        <w:ind w:left="6480" w:hanging="360"/>
      </w:pPr>
      <w:rPr>
        <w:rFonts w:ascii="Wingdings 3" w:hAnsi="Wingdings 3" w:hint="default"/>
      </w:rPr>
    </w:lvl>
  </w:abstractNum>
  <w:abstractNum w:abstractNumId="77">
    <w:nsid w:val="1C052687"/>
    <w:multiLevelType w:val="hybridMultilevel"/>
    <w:tmpl w:val="A684AFB0"/>
    <w:lvl w:ilvl="0" w:tplc="8EFE4BB0">
      <w:start w:val="1"/>
      <w:numFmt w:val="bullet"/>
      <w:lvlText w:val="•"/>
      <w:lvlJc w:val="left"/>
      <w:pPr>
        <w:tabs>
          <w:tab w:val="num" w:pos="720"/>
        </w:tabs>
        <w:ind w:left="720" w:hanging="360"/>
      </w:pPr>
      <w:rPr>
        <w:rFonts w:ascii="Times New Roman" w:hAnsi="Times New Roman" w:hint="default"/>
      </w:rPr>
    </w:lvl>
    <w:lvl w:ilvl="1" w:tplc="348A13AA" w:tentative="1">
      <w:start w:val="1"/>
      <w:numFmt w:val="bullet"/>
      <w:lvlText w:val="•"/>
      <w:lvlJc w:val="left"/>
      <w:pPr>
        <w:tabs>
          <w:tab w:val="num" w:pos="1440"/>
        </w:tabs>
        <w:ind w:left="1440" w:hanging="360"/>
      </w:pPr>
      <w:rPr>
        <w:rFonts w:ascii="Times New Roman" w:hAnsi="Times New Roman" w:hint="default"/>
      </w:rPr>
    </w:lvl>
    <w:lvl w:ilvl="2" w:tplc="BB3C9A8C" w:tentative="1">
      <w:start w:val="1"/>
      <w:numFmt w:val="bullet"/>
      <w:lvlText w:val="•"/>
      <w:lvlJc w:val="left"/>
      <w:pPr>
        <w:tabs>
          <w:tab w:val="num" w:pos="2160"/>
        </w:tabs>
        <w:ind w:left="2160" w:hanging="360"/>
      </w:pPr>
      <w:rPr>
        <w:rFonts w:ascii="Times New Roman" w:hAnsi="Times New Roman" w:hint="default"/>
      </w:rPr>
    </w:lvl>
    <w:lvl w:ilvl="3" w:tplc="9ACAD120" w:tentative="1">
      <w:start w:val="1"/>
      <w:numFmt w:val="bullet"/>
      <w:lvlText w:val="•"/>
      <w:lvlJc w:val="left"/>
      <w:pPr>
        <w:tabs>
          <w:tab w:val="num" w:pos="2880"/>
        </w:tabs>
        <w:ind w:left="2880" w:hanging="360"/>
      </w:pPr>
      <w:rPr>
        <w:rFonts w:ascii="Times New Roman" w:hAnsi="Times New Roman" w:hint="default"/>
      </w:rPr>
    </w:lvl>
    <w:lvl w:ilvl="4" w:tplc="6F9E8C5A" w:tentative="1">
      <w:start w:val="1"/>
      <w:numFmt w:val="bullet"/>
      <w:lvlText w:val="•"/>
      <w:lvlJc w:val="left"/>
      <w:pPr>
        <w:tabs>
          <w:tab w:val="num" w:pos="3600"/>
        </w:tabs>
        <w:ind w:left="3600" w:hanging="360"/>
      </w:pPr>
      <w:rPr>
        <w:rFonts w:ascii="Times New Roman" w:hAnsi="Times New Roman" w:hint="default"/>
      </w:rPr>
    </w:lvl>
    <w:lvl w:ilvl="5" w:tplc="BBBCA8CE" w:tentative="1">
      <w:start w:val="1"/>
      <w:numFmt w:val="bullet"/>
      <w:lvlText w:val="•"/>
      <w:lvlJc w:val="left"/>
      <w:pPr>
        <w:tabs>
          <w:tab w:val="num" w:pos="4320"/>
        </w:tabs>
        <w:ind w:left="4320" w:hanging="360"/>
      </w:pPr>
      <w:rPr>
        <w:rFonts w:ascii="Times New Roman" w:hAnsi="Times New Roman" w:hint="default"/>
      </w:rPr>
    </w:lvl>
    <w:lvl w:ilvl="6" w:tplc="5DE0DA9C" w:tentative="1">
      <w:start w:val="1"/>
      <w:numFmt w:val="bullet"/>
      <w:lvlText w:val="•"/>
      <w:lvlJc w:val="left"/>
      <w:pPr>
        <w:tabs>
          <w:tab w:val="num" w:pos="5040"/>
        </w:tabs>
        <w:ind w:left="5040" w:hanging="360"/>
      </w:pPr>
      <w:rPr>
        <w:rFonts w:ascii="Times New Roman" w:hAnsi="Times New Roman" w:hint="default"/>
      </w:rPr>
    </w:lvl>
    <w:lvl w:ilvl="7" w:tplc="301E3D6E" w:tentative="1">
      <w:start w:val="1"/>
      <w:numFmt w:val="bullet"/>
      <w:lvlText w:val="•"/>
      <w:lvlJc w:val="left"/>
      <w:pPr>
        <w:tabs>
          <w:tab w:val="num" w:pos="5760"/>
        </w:tabs>
        <w:ind w:left="5760" w:hanging="360"/>
      </w:pPr>
      <w:rPr>
        <w:rFonts w:ascii="Times New Roman" w:hAnsi="Times New Roman" w:hint="default"/>
      </w:rPr>
    </w:lvl>
    <w:lvl w:ilvl="8" w:tplc="38DE114C" w:tentative="1">
      <w:start w:val="1"/>
      <w:numFmt w:val="bullet"/>
      <w:lvlText w:val="•"/>
      <w:lvlJc w:val="left"/>
      <w:pPr>
        <w:tabs>
          <w:tab w:val="num" w:pos="6480"/>
        </w:tabs>
        <w:ind w:left="6480" w:hanging="360"/>
      </w:pPr>
      <w:rPr>
        <w:rFonts w:ascii="Times New Roman" w:hAnsi="Times New Roman" w:hint="default"/>
      </w:rPr>
    </w:lvl>
  </w:abstractNum>
  <w:abstractNum w:abstractNumId="78">
    <w:nsid w:val="1C0C1DE6"/>
    <w:multiLevelType w:val="hybridMultilevel"/>
    <w:tmpl w:val="66CE78D6"/>
    <w:lvl w:ilvl="0" w:tplc="26329C18">
      <w:start w:val="1"/>
      <w:numFmt w:val="bullet"/>
      <w:lvlText w:val="•"/>
      <w:lvlJc w:val="left"/>
      <w:pPr>
        <w:tabs>
          <w:tab w:val="num" w:pos="720"/>
        </w:tabs>
        <w:ind w:left="720" w:hanging="360"/>
      </w:pPr>
      <w:rPr>
        <w:rFonts w:ascii="Times New Roman" w:hAnsi="Times New Roman" w:hint="default"/>
      </w:rPr>
    </w:lvl>
    <w:lvl w:ilvl="1" w:tplc="D66812FA" w:tentative="1">
      <w:start w:val="1"/>
      <w:numFmt w:val="bullet"/>
      <w:lvlText w:val="•"/>
      <w:lvlJc w:val="left"/>
      <w:pPr>
        <w:tabs>
          <w:tab w:val="num" w:pos="1440"/>
        </w:tabs>
        <w:ind w:left="1440" w:hanging="360"/>
      </w:pPr>
      <w:rPr>
        <w:rFonts w:ascii="Times New Roman" w:hAnsi="Times New Roman" w:hint="default"/>
      </w:rPr>
    </w:lvl>
    <w:lvl w:ilvl="2" w:tplc="452C111C" w:tentative="1">
      <w:start w:val="1"/>
      <w:numFmt w:val="bullet"/>
      <w:lvlText w:val="•"/>
      <w:lvlJc w:val="left"/>
      <w:pPr>
        <w:tabs>
          <w:tab w:val="num" w:pos="2160"/>
        </w:tabs>
        <w:ind w:left="2160" w:hanging="360"/>
      </w:pPr>
      <w:rPr>
        <w:rFonts w:ascii="Times New Roman" w:hAnsi="Times New Roman" w:hint="default"/>
      </w:rPr>
    </w:lvl>
    <w:lvl w:ilvl="3" w:tplc="AA24BACC" w:tentative="1">
      <w:start w:val="1"/>
      <w:numFmt w:val="bullet"/>
      <w:lvlText w:val="•"/>
      <w:lvlJc w:val="left"/>
      <w:pPr>
        <w:tabs>
          <w:tab w:val="num" w:pos="2880"/>
        </w:tabs>
        <w:ind w:left="2880" w:hanging="360"/>
      </w:pPr>
      <w:rPr>
        <w:rFonts w:ascii="Times New Roman" w:hAnsi="Times New Roman" w:hint="default"/>
      </w:rPr>
    </w:lvl>
    <w:lvl w:ilvl="4" w:tplc="B06244BE" w:tentative="1">
      <w:start w:val="1"/>
      <w:numFmt w:val="bullet"/>
      <w:lvlText w:val="•"/>
      <w:lvlJc w:val="left"/>
      <w:pPr>
        <w:tabs>
          <w:tab w:val="num" w:pos="3600"/>
        </w:tabs>
        <w:ind w:left="3600" w:hanging="360"/>
      </w:pPr>
      <w:rPr>
        <w:rFonts w:ascii="Times New Roman" w:hAnsi="Times New Roman" w:hint="default"/>
      </w:rPr>
    </w:lvl>
    <w:lvl w:ilvl="5" w:tplc="A72276FE" w:tentative="1">
      <w:start w:val="1"/>
      <w:numFmt w:val="bullet"/>
      <w:lvlText w:val="•"/>
      <w:lvlJc w:val="left"/>
      <w:pPr>
        <w:tabs>
          <w:tab w:val="num" w:pos="4320"/>
        </w:tabs>
        <w:ind w:left="4320" w:hanging="360"/>
      </w:pPr>
      <w:rPr>
        <w:rFonts w:ascii="Times New Roman" w:hAnsi="Times New Roman" w:hint="default"/>
      </w:rPr>
    </w:lvl>
    <w:lvl w:ilvl="6" w:tplc="843A3FE2" w:tentative="1">
      <w:start w:val="1"/>
      <w:numFmt w:val="bullet"/>
      <w:lvlText w:val="•"/>
      <w:lvlJc w:val="left"/>
      <w:pPr>
        <w:tabs>
          <w:tab w:val="num" w:pos="5040"/>
        </w:tabs>
        <w:ind w:left="5040" w:hanging="360"/>
      </w:pPr>
      <w:rPr>
        <w:rFonts w:ascii="Times New Roman" w:hAnsi="Times New Roman" w:hint="default"/>
      </w:rPr>
    </w:lvl>
    <w:lvl w:ilvl="7" w:tplc="4C6ADC24" w:tentative="1">
      <w:start w:val="1"/>
      <w:numFmt w:val="bullet"/>
      <w:lvlText w:val="•"/>
      <w:lvlJc w:val="left"/>
      <w:pPr>
        <w:tabs>
          <w:tab w:val="num" w:pos="5760"/>
        </w:tabs>
        <w:ind w:left="5760" w:hanging="360"/>
      </w:pPr>
      <w:rPr>
        <w:rFonts w:ascii="Times New Roman" w:hAnsi="Times New Roman" w:hint="default"/>
      </w:rPr>
    </w:lvl>
    <w:lvl w:ilvl="8" w:tplc="D728CE64" w:tentative="1">
      <w:start w:val="1"/>
      <w:numFmt w:val="bullet"/>
      <w:lvlText w:val="•"/>
      <w:lvlJc w:val="left"/>
      <w:pPr>
        <w:tabs>
          <w:tab w:val="num" w:pos="6480"/>
        </w:tabs>
        <w:ind w:left="6480" w:hanging="360"/>
      </w:pPr>
      <w:rPr>
        <w:rFonts w:ascii="Times New Roman" w:hAnsi="Times New Roman" w:hint="default"/>
      </w:rPr>
    </w:lvl>
  </w:abstractNum>
  <w:abstractNum w:abstractNumId="79">
    <w:nsid w:val="1CA50D65"/>
    <w:multiLevelType w:val="hybridMultilevel"/>
    <w:tmpl w:val="20FA684C"/>
    <w:lvl w:ilvl="0" w:tplc="9D1CEA36">
      <w:start w:val="1"/>
      <w:numFmt w:val="bullet"/>
      <w:lvlText w:val="•"/>
      <w:lvlJc w:val="left"/>
      <w:pPr>
        <w:tabs>
          <w:tab w:val="num" w:pos="720"/>
        </w:tabs>
        <w:ind w:left="720" w:hanging="360"/>
      </w:pPr>
      <w:rPr>
        <w:rFonts w:ascii="Times New Roman" w:hAnsi="Times New Roman" w:hint="default"/>
      </w:rPr>
    </w:lvl>
    <w:lvl w:ilvl="1" w:tplc="ACB8BBE4" w:tentative="1">
      <w:start w:val="1"/>
      <w:numFmt w:val="bullet"/>
      <w:lvlText w:val="•"/>
      <w:lvlJc w:val="left"/>
      <w:pPr>
        <w:tabs>
          <w:tab w:val="num" w:pos="1440"/>
        </w:tabs>
        <w:ind w:left="1440" w:hanging="360"/>
      </w:pPr>
      <w:rPr>
        <w:rFonts w:ascii="Times New Roman" w:hAnsi="Times New Roman" w:hint="default"/>
      </w:rPr>
    </w:lvl>
    <w:lvl w:ilvl="2" w:tplc="C7E42966">
      <w:start w:val="1"/>
      <w:numFmt w:val="bullet"/>
      <w:lvlText w:val="•"/>
      <w:lvlJc w:val="left"/>
      <w:pPr>
        <w:tabs>
          <w:tab w:val="num" w:pos="2160"/>
        </w:tabs>
        <w:ind w:left="2160" w:hanging="360"/>
      </w:pPr>
      <w:rPr>
        <w:rFonts w:ascii="Times New Roman" w:hAnsi="Times New Roman" w:hint="default"/>
      </w:rPr>
    </w:lvl>
    <w:lvl w:ilvl="3" w:tplc="9E3E5F2C" w:tentative="1">
      <w:start w:val="1"/>
      <w:numFmt w:val="bullet"/>
      <w:lvlText w:val="•"/>
      <w:lvlJc w:val="left"/>
      <w:pPr>
        <w:tabs>
          <w:tab w:val="num" w:pos="2880"/>
        </w:tabs>
        <w:ind w:left="2880" w:hanging="360"/>
      </w:pPr>
      <w:rPr>
        <w:rFonts w:ascii="Times New Roman" w:hAnsi="Times New Roman" w:hint="default"/>
      </w:rPr>
    </w:lvl>
    <w:lvl w:ilvl="4" w:tplc="778243D8" w:tentative="1">
      <w:start w:val="1"/>
      <w:numFmt w:val="bullet"/>
      <w:lvlText w:val="•"/>
      <w:lvlJc w:val="left"/>
      <w:pPr>
        <w:tabs>
          <w:tab w:val="num" w:pos="3600"/>
        </w:tabs>
        <w:ind w:left="3600" w:hanging="360"/>
      </w:pPr>
      <w:rPr>
        <w:rFonts w:ascii="Times New Roman" w:hAnsi="Times New Roman" w:hint="default"/>
      </w:rPr>
    </w:lvl>
    <w:lvl w:ilvl="5" w:tplc="0470A8C8" w:tentative="1">
      <w:start w:val="1"/>
      <w:numFmt w:val="bullet"/>
      <w:lvlText w:val="•"/>
      <w:lvlJc w:val="left"/>
      <w:pPr>
        <w:tabs>
          <w:tab w:val="num" w:pos="4320"/>
        </w:tabs>
        <w:ind w:left="4320" w:hanging="360"/>
      </w:pPr>
      <w:rPr>
        <w:rFonts w:ascii="Times New Roman" w:hAnsi="Times New Roman" w:hint="default"/>
      </w:rPr>
    </w:lvl>
    <w:lvl w:ilvl="6" w:tplc="A4780264" w:tentative="1">
      <w:start w:val="1"/>
      <w:numFmt w:val="bullet"/>
      <w:lvlText w:val="•"/>
      <w:lvlJc w:val="left"/>
      <w:pPr>
        <w:tabs>
          <w:tab w:val="num" w:pos="5040"/>
        </w:tabs>
        <w:ind w:left="5040" w:hanging="360"/>
      </w:pPr>
      <w:rPr>
        <w:rFonts w:ascii="Times New Roman" w:hAnsi="Times New Roman" w:hint="default"/>
      </w:rPr>
    </w:lvl>
    <w:lvl w:ilvl="7" w:tplc="2A94BF58" w:tentative="1">
      <w:start w:val="1"/>
      <w:numFmt w:val="bullet"/>
      <w:lvlText w:val="•"/>
      <w:lvlJc w:val="left"/>
      <w:pPr>
        <w:tabs>
          <w:tab w:val="num" w:pos="5760"/>
        </w:tabs>
        <w:ind w:left="5760" w:hanging="360"/>
      </w:pPr>
      <w:rPr>
        <w:rFonts w:ascii="Times New Roman" w:hAnsi="Times New Roman" w:hint="default"/>
      </w:rPr>
    </w:lvl>
    <w:lvl w:ilvl="8" w:tplc="28BCF6AC" w:tentative="1">
      <w:start w:val="1"/>
      <w:numFmt w:val="bullet"/>
      <w:lvlText w:val="•"/>
      <w:lvlJc w:val="left"/>
      <w:pPr>
        <w:tabs>
          <w:tab w:val="num" w:pos="6480"/>
        </w:tabs>
        <w:ind w:left="6480" w:hanging="360"/>
      </w:pPr>
      <w:rPr>
        <w:rFonts w:ascii="Times New Roman" w:hAnsi="Times New Roman" w:hint="default"/>
      </w:rPr>
    </w:lvl>
  </w:abstractNum>
  <w:abstractNum w:abstractNumId="80">
    <w:nsid w:val="1CC90A34"/>
    <w:multiLevelType w:val="hybridMultilevel"/>
    <w:tmpl w:val="47CE1B40"/>
    <w:lvl w:ilvl="0" w:tplc="CAB0666E">
      <w:start w:val="1"/>
      <w:numFmt w:val="bullet"/>
      <w:lvlText w:val="•"/>
      <w:lvlJc w:val="left"/>
      <w:pPr>
        <w:tabs>
          <w:tab w:val="num" w:pos="720"/>
        </w:tabs>
        <w:ind w:left="720" w:hanging="360"/>
      </w:pPr>
      <w:rPr>
        <w:rFonts w:ascii="Times New Roman" w:hAnsi="Times New Roman" w:hint="default"/>
      </w:rPr>
    </w:lvl>
    <w:lvl w:ilvl="1" w:tplc="0CE06C0E" w:tentative="1">
      <w:start w:val="1"/>
      <w:numFmt w:val="bullet"/>
      <w:lvlText w:val="•"/>
      <w:lvlJc w:val="left"/>
      <w:pPr>
        <w:tabs>
          <w:tab w:val="num" w:pos="1440"/>
        </w:tabs>
        <w:ind w:left="1440" w:hanging="360"/>
      </w:pPr>
      <w:rPr>
        <w:rFonts w:ascii="Times New Roman" w:hAnsi="Times New Roman" w:hint="default"/>
      </w:rPr>
    </w:lvl>
    <w:lvl w:ilvl="2" w:tplc="B1188658" w:tentative="1">
      <w:start w:val="1"/>
      <w:numFmt w:val="bullet"/>
      <w:lvlText w:val="•"/>
      <w:lvlJc w:val="left"/>
      <w:pPr>
        <w:tabs>
          <w:tab w:val="num" w:pos="2160"/>
        </w:tabs>
        <w:ind w:left="2160" w:hanging="360"/>
      </w:pPr>
      <w:rPr>
        <w:rFonts w:ascii="Times New Roman" w:hAnsi="Times New Roman" w:hint="default"/>
      </w:rPr>
    </w:lvl>
    <w:lvl w:ilvl="3" w:tplc="5BF8B618" w:tentative="1">
      <w:start w:val="1"/>
      <w:numFmt w:val="bullet"/>
      <w:lvlText w:val="•"/>
      <w:lvlJc w:val="left"/>
      <w:pPr>
        <w:tabs>
          <w:tab w:val="num" w:pos="2880"/>
        </w:tabs>
        <w:ind w:left="2880" w:hanging="360"/>
      </w:pPr>
      <w:rPr>
        <w:rFonts w:ascii="Times New Roman" w:hAnsi="Times New Roman" w:hint="default"/>
      </w:rPr>
    </w:lvl>
    <w:lvl w:ilvl="4" w:tplc="6DEEC098" w:tentative="1">
      <w:start w:val="1"/>
      <w:numFmt w:val="bullet"/>
      <w:lvlText w:val="•"/>
      <w:lvlJc w:val="left"/>
      <w:pPr>
        <w:tabs>
          <w:tab w:val="num" w:pos="3600"/>
        </w:tabs>
        <w:ind w:left="3600" w:hanging="360"/>
      </w:pPr>
      <w:rPr>
        <w:rFonts w:ascii="Times New Roman" w:hAnsi="Times New Roman" w:hint="default"/>
      </w:rPr>
    </w:lvl>
    <w:lvl w:ilvl="5" w:tplc="07744F06" w:tentative="1">
      <w:start w:val="1"/>
      <w:numFmt w:val="bullet"/>
      <w:lvlText w:val="•"/>
      <w:lvlJc w:val="left"/>
      <w:pPr>
        <w:tabs>
          <w:tab w:val="num" w:pos="4320"/>
        </w:tabs>
        <w:ind w:left="4320" w:hanging="360"/>
      </w:pPr>
      <w:rPr>
        <w:rFonts w:ascii="Times New Roman" w:hAnsi="Times New Roman" w:hint="default"/>
      </w:rPr>
    </w:lvl>
    <w:lvl w:ilvl="6" w:tplc="282683EC" w:tentative="1">
      <w:start w:val="1"/>
      <w:numFmt w:val="bullet"/>
      <w:lvlText w:val="•"/>
      <w:lvlJc w:val="left"/>
      <w:pPr>
        <w:tabs>
          <w:tab w:val="num" w:pos="5040"/>
        </w:tabs>
        <w:ind w:left="5040" w:hanging="360"/>
      </w:pPr>
      <w:rPr>
        <w:rFonts w:ascii="Times New Roman" w:hAnsi="Times New Roman" w:hint="default"/>
      </w:rPr>
    </w:lvl>
    <w:lvl w:ilvl="7" w:tplc="881AEE28" w:tentative="1">
      <w:start w:val="1"/>
      <w:numFmt w:val="bullet"/>
      <w:lvlText w:val="•"/>
      <w:lvlJc w:val="left"/>
      <w:pPr>
        <w:tabs>
          <w:tab w:val="num" w:pos="5760"/>
        </w:tabs>
        <w:ind w:left="5760" w:hanging="360"/>
      </w:pPr>
      <w:rPr>
        <w:rFonts w:ascii="Times New Roman" w:hAnsi="Times New Roman" w:hint="default"/>
      </w:rPr>
    </w:lvl>
    <w:lvl w:ilvl="8" w:tplc="0D06DC5E" w:tentative="1">
      <w:start w:val="1"/>
      <w:numFmt w:val="bullet"/>
      <w:lvlText w:val="•"/>
      <w:lvlJc w:val="left"/>
      <w:pPr>
        <w:tabs>
          <w:tab w:val="num" w:pos="6480"/>
        </w:tabs>
        <w:ind w:left="6480" w:hanging="360"/>
      </w:pPr>
      <w:rPr>
        <w:rFonts w:ascii="Times New Roman" w:hAnsi="Times New Roman" w:hint="default"/>
      </w:rPr>
    </w:lvl>
  </w:abstractNum>
  <w:abstractNum w:abstractNumId="81">
    <w:nsid w:val="1D4F1FCE"/>
    <w:multiLevelType w:val="hybridMultilevel"/>
    <w:tmpl w:val="B8DC84C2"/>
    <w:lvl w:ilvl="0" w:tplc="9A86A872">
      <w:start w:val="1"/>
      <w:numFmt w:val="bullet"/>
      <w:lvlText w:val="•"/>
      <w:lvlJc w:val="left"/>
      <w:pPr>
        <w:tabs>
          <w:tab w:val="num" w:pos="720"/>
        </w:tabs>
        <w:ind w:left="720" w:hanging="360"/>
      </w:pPr>
      <w:rPr>
        <w:rFonts w:ascii="Times New Roman" w:hAnsi="Times New Roman" w:hint="default"/>
      </w:rPr>
    </w:lvl>
    <w:lvl w:ilvl="1" w:tplc="8AEAC342" w:tentative="1">
      <w:start w:val="1"/>
      <w:numFmt w:val="bullet"/>
      <w:lvlText w:val="•"/>
      <w:lvlJc w:val="left"/>
      <w:pPr>
        <w:tabs>
          <w:tab w:val="num" w:pos="1440"/>
        </w:tabs>
        <w:ind w:left="1440" w:hanging="360"/>
      </w:pPr>
      <w:rPr>
        <w:rFonts w:ascii="Times New Roman" w:hAnsi="Times New Roman" w:hint="default"/>
      </w:rPr>
    </w:lvl>
    <w:lvl w:ilvl="2" w:tplc="38346C64" w:tentative="1">
      <w:start w:val="1"/>
      <w:numFmt w:val="bullet"/>
      <w:lvlText w:val="•"/>
      <w:lvlJc w:val="left"/>
      <w:pPr>
        <w:tabs>
          <w:tab w:val="num" w:pos="2160"/>
        </w:tabs>
        <w:ind w:left="2160" w:hanging="360"/>
      </w:pPr>
      <w:rPr>
        <w:rFonts w:ascii="Times New Roman" w:hAnsi="Times New Roman" w:hint="default"/>
      </w:rPr>
    </w:lvl>
    <w:lvl w:ilvl="3" w:tplc="AEE0384C" w:tentative="1">
      <w:start w:val="1"/>
      <w:numFmt w:val="bullet"/>
      <w:lvlText w:val="•"/>
      <w:lvlJc w:val="left"/>
      <w:pPr>
        <w:tabs>
          <w:tab w:val="num" w:pos="2880"/>
        </w:tabs>
        <w:ind w:left="2880" w:hanging="360"/>
      </w:pPr>
      <w:rPr>
        <w:rFonts w:ascii="Times New Roman" w:hAnsi="Times New Roman" w:hint="default"/>
      </w:rPr>
    </w:lvl>
    <w:lvl w:ilvl="4" w:tplc="12A49524" w:tentative="1">
      <w:start w:val="1"/>
      <w:numFmt w:val="bullet"/>
      <w:lvlText w:val="•"/>
      <w:lvlJc w:val="left"/>
      <w:pPr>
        <w:tabs>
          <w:tab w:val="num" w:pos="3600"/>
        </w:tabs>
        <w:ind w:left="3600" w:hanging="360"/>
      </w:pPr>
      <w:rPr>
        <w:rFonts w:ascii="Times New Roman" w:hAnsi="Times New Roman" w:hint="default"/>
      </w:rPr>
    </w:lvl>
    <w:lvl w:ilvl="5" w:tplc="F17EF554" w:tentative="1">
      <w:start w:val="1"/>
      <w:numFmt w:val="bullet"/>
      <w:lvlText w:val="•"/>
      <w:lvlJc w:val="left"/>
      <w:pPr>
        <w:tabs>
          <w:tab w:val="num" w:pos="4320"/>
        </w:tabs>
        <w:ind w:left="4320" w:hanging="360"/>
      </w:pPr>
      <w:rPr>
        <w:rFonts w:ascii="Times New Roman" w:hAnsi="Times New Roman" w:hint="default"/>
      </w:rPr>
    </w:lvl>
    <w:lvl w:ilvl="6" w:tplc="194237A8" w:tentative="1">
      <w:start w:val="1"/>
      <w:numFmt w:val="bullet"/>
      <w:lvlText w:val="•"/>
      <w:lvlJc w:val="left"/>
      <w:pPr>
        <w:tabs>
          <w:tab w:val="num" w:pos="5040"/>
        </w:tabs>
        <w:ind w:left="5040" w:hanging="360"/>
      </w:pPr>
      <w:rPr>
        <w:rFonts w:ascii="Times New Roman" w:hAnsi="Times New Roman" w:hint="default"/>
      </w:rPr>
    </w:lvl>
    <w:lvl w:ilvl="7" w:tplc="77B62234" w:tentative="1">
      <w:start w:val="1"/>
      <w:numFmt w:val="bullet"/>
      <w:lvlText w:val="•"/>
      <w:lvlJc w:val="left"/>
      <w:pPr>
        <w:tabs>
          <w:tab w:val="num" w:pos="5760"/>
        </w:tabs>
        <w:ind w:left="5760" w:hanging="360"/>
      </w:pPr>
      <w:rPr>
        <w:rFonts w:ascii="Times New Roman" w:hAnsi="Times New Roman" w:hint="default"/>
      </w:rPr>
    </w:lvl>
    <w:lvl w:ilvl="8" w:tplc="7B669606" w:tentative="1">
      <w:start w:val="1"/>
      <w:numFmt w:val="bullet"/>
      <w:lvlText w:val="•"/>
      <w:lvlJc w:val="left"/>
      <w:pPr>
        <w:tabs>
          <w:tab w:val="num" w:pos="6480"/>
        </w:tabs>
        <w:ind w:left="6480" w:hanging="360"/>
      </w:pPr>
      <w:rPr>
        <w:rFonts w:ascii="Times New Roman" w:hAnsi="Times New Roman" w:hint="default"/>
      </w:rPr>
    </w:lvl>
  </w:abstractNum>
  <w:abstractNum w:abstractNumId="82">
    <w:nsid w:val="1E9C7074"/>
    <w:multiLevelType w:val="hybridMultilevel"/>
    <w:tmpl w:val="E26A7B70"/>
    <w:lvl w:ilvl="0" w:tplc="096A899C">
      <w:start w:val="1"/>
      <w:numFmt w:val="bullet"/>
      <w:lvlText w:val="•"/>
      <w:lvlJc w:val="left"/>
      <w:pPr>
        <w:tabs>
          <w:tab w:val="num" w:pos="720"/>
        </w:tabs>
        <w:ind w:left="720" w:hanging="360"/>
      </w:pPr>
      <w:rPr>
        <w:rFonts w:ascii="Times New Roman" w:hAnsi="Times New Roman" w:hint="default"/>
      </w:rPr>
    </w:lvl>
    <w:lvl w:ilvl="1" w:tplc="C72A2D82" w:tentative="1">
      <w:start w:val="1"/>
      <w:numFmt w:val="bullet"/>
      <w:lvlText w:val="•"/>
      <w:lvlJc w:val="left"/>
      <w:pPr>
        <w:tabs>
          <w:tab w:val="num" w:pos="1440"/>
        </w:tabs>
        <w:ind w:left="1440" w:hanging="360"/>
      </w:pPr>
      <w:rPr>
        <w:rFonts w:ascii="Times New Roman" w:hAnsi="Times New Roman" w:hint="default"/>
      </w:rPr>
    </w:lvl>
    <w:lvl w:ilvl="2" w:tplc="4F0CFD94" w:tentative="1">
      <w:start w:val="1"/>
      <w:numFmt w:val="bullet"/>
      <w:lvlText w:val="•"/>
      <w:lvlJc w:val="left"/>
      <w:pPr>
        <w:tabs>
          <w:tab w:val="num" w:pos="2160"/>
        </w:tabs>
        <w:ind w:left="2160" w:hanging="360"/>
      </w:pPr>
      <w:rPr>
        <w:rFonts w:ascii="Times New Roman" w:hAnsi="Times New Roman" w:hint="default"/>
      </w:rPr>
    </w:lvl>
    <w:lvl w:ilvl="3" w:tplc="DD86E5EE" w:tentative="1">
      <w:start w:val="1"/>
      <w:numFmt w:val="bullet"/>
      <w:lvlText w:val="•"/>
      <w:lvlJc w:val="left"/>
      <w:pPr>
        <w:tabs>
          <w:tab w:val="num" w:pos="2880"/>
        </w:tabs>
        <w:ind w:left="2880" w:hanging="360"/>
      </w:pPr>
      <w:rPr>
        <w:rFonts w:ascii="Times New Roman" w:hAnsi="Times New Roman" w:hint="default"/>
      </w:rPr>
    </w:lvl>
    <w:lvl w:ilvl="4" w:tplc="96BACF42" w:tentative="1">
      <w:start w:val="1"/>
      <w:numFmt w:val="bullet"/>
      <w:lvlText w:val="•"/>
      <w:lvlJc w:val="left"/>
      <w:pPr>
        <w:tabs>
          <w:tab w:val="num" w:pos="3600"/>
        </w:tabs>
        <w:ind w:left="3600" w:hanging="360"/>
      </w:pPr>
      <w:rPr>
        <w:rFonts w:ascii="Times New Roman" w:hAnsi="Times New Roman" w:hint="default"/>
      </w:rPr>
    </w:lvl>
    <w:lvl w:ilvl="5" w:tplc="A7CA9256" w:tentative="1">
      <w:start w:val="1"/>
      <w:numFmt w:val="bullet"/>
      <w:lvlText w:val="•"/>
      <w:lvlJc w:val="left"/>
      <w:pPr>
        <w:tabs>
          <w:tab w:val="num" w:pos="4320"/>
        </w:tabs>
        <w:ind w:left="4320" w:hanging="360"/>
      </w:pPr>
      <w:rPr>
        <w:rFonts w:ascii="Times New Roman" w:hAnsi="Times New Roman" w:hint="default"/>
      </w:rPr>
    </w:lvl>
    <w:lvl w:ilvl="6" w:tplc="858A71BA" w:tentative="1">
      <w:start w:val="1"/>
      <w:numFmt w:val="bullet"/>
      <w:lvlText w:val="•"/>
      <w:lvlJc w:val="left"/>
      <w:pPr>
        <w:tabs>
          <w:tab w:val="num" w:pos="5040"/>
        </w:tabs>
        <w:ind w:left="5040" w:hanging="360"/>
      </w:pPr>
      <w:rPr>
        <w:rFonts w:ascii="Times New Roman" w:hAnsi="Times New Roman" w:hint="default"/>
      </w:rPr>
    </w:lvl>
    <w:lvl w:ilvl="7" w:tplc="50147BCE" w:tentative="1">
      <w:start w:val="1"/>
      <w:numFmt w:val="bullet"/>
      <w:lvlText w:val="•"/>
      <w:lvlJc w:val="left"/>
      <w:pPr>
        <w:tabs>
          <w:tab w:val="num" w:pos="5760"/>
        </w:tabs>
        <w:ind w:left="5760" w:hanging="360"/>
      </w:pPr>
      <w:rPr>
        <w:rFonts w:ascii="Times New Roman" w:hAnsi="Times New Roman" w:hint="default"/>
      </w:rPr>
    </w:lvl>
    <w:lvl w:ilvl="8" w:tplc="12D6ECE4" w:tentative="1">
      <w:start w:val="1"/>
      <w:numFmt w:val="bullet"/>
      <w:lvlText w:val="•"/>
      <w:lvlJc w:val="left"/>
      <w:pPr>
        <w:tabs>
          <w:tab w:val="num" w:pos="6480"/>
        </w:tabs>
        <w:ind w:left="6480" w:hanging="360"/>
      </w:pPr>
      <w:rPr>
        <w:rFonts w:ascii="Times New Roman" w:hAnsi="Times New Roman" w:hint="default"/>
      </w:rPr>
    </w:lvl>
  </w:abstractNum>
  <w:abstractNum w:abstractNumId="83">
    <w:nsid w:val="1ED45909"/>
    <w:multiLevelType w:val="hybridMultilevel"/>
    <w:tmpl w:val="F2F437FC"/>
    <w:lvl w:ilvl="0" w:tplc="37CABB5C">
      <w:start w:val="1"/>
      <w:numFmt w:val="bullet"/>
      <w:lvlText w:val="–"/>
      <w:lvlJc w:val="left"/>
      <w:pPr>
        <w:tabs>
          <w:tab w:val="num" w:pos="720"/>
        </w:tabs>
        <w:ind w:left="720" w:hanging="360"/>
      </w:pPr>
      <w:rPr>
        <w:rFonts w:ascii="Times New Roman" w:hAnsi="Times New Roman" w:hint="default"/>
      </w:rPr>
    </w:lvl>
    <w:lvl w:ilvl="1" w:tplc="307A0B88">
      <w:start w:val="1"/>
      <w:numFmt w:val="bullet"/>
      <w:lvlText w:val="–"/>
      <w:lvlJc w:val="left"/>
      <w:pPr>
        <w:tabs>
          <w:tab w:val="num" w:pos="1440"/>
        </w:tabs>
        <w:ind w:left="1440" w:hanging="360"/>
      </w:pPr>
      <w:rPr>
        <w:rFonts w:ascii="Times New Roman" w:hAnsi="Times New Roman" w:hint="default"/>
      </w:rPr>
    </w:lvl>
    <w:lvl w:ilvl="2" w:tplc="D82235EC" w:tentative="1">
      <w:start w:val="1"/>
      <w:numFmt w:val="bullet"/>
      <w:lvlText w:val="–"/>
      <w:lvlJc w:val="left"/>
      <w:pPr>
        <w:tabs>
          <w:tab w:val="num" w:pos="2160"/>
        </w:tabs>
        <w:ind w:left="2160" w:hanging="360"/>
      </w:pPr>
      <w:rPr>
        <w:rFonts w:ascii="Times New Roman" w:hAnsi="Times New Roman" w:hint="default"/>
      </w:rPr>
    </w:lvl>
    <w:lvl w:ilvl="3" w:tplc="E7987392" w:tentative="1">
      <w:start w:val="1"/>
      <w:numFmt w:val="bullet"/>
      <w:lvlText w:val="–"/>
      <w:lvlJc w:val="left"/>
      <w:pPr>
        <w:tabs>
          <w:tab w:val="num" w:pos="2880"/>
        </w:tabs>
        <w:ind w:left="2880" w:hanging="360"/>
      </w:pPr>
      <w:rPr>
        <w:rFonts w:ascii="Times New Roman" w:hAnsi="Times New Roman" w:hint="default"/>
      </w:rPr>
    </w:lvl>
    <w:lvl w:ilvl="4" w:tplc="46E65486" w:tentative="1">
      <w:start w:val="1"/>
      <w:numFmt w:val="bullet"/>
      <w:lvlText w:val="–"/>
      <w:lvlJc w:val="left"/>
      <w:pPr>
        <w:tabs>
          <w:tab w:val="num" w:pos="3600"/>
        </w:tabs>
        <w:ind w:left="3600" w:hanging="360"/>
      </w:pPr>
      <w:rPr>
        <w:rFonts w:ascii="Times New Roman" w:hAnsi="Times New Roman" w:hint="default"/>
      </w:rPr>
    </w:lvl>
    <w:lvl w:ilvl="5" w:tplc="189C7982" w:tentative="1">
      <w:start w:val="1"/>
      <w:numFmt w:val="bullet"/>
      <w:lvlText w:val="–"/>
      <w:lvlJc w:val="left"/>
      <w:pPr>
        <w:tabs>
          <w:tab w:val="num" w:pos="4320"/>
        </w:tabs>
        <w:ind w:left="4320" w:hanging="360"/>
      </w:pPr>
      <w:rPr>
        <w:rFonts w:ascii="Times New Roman" w:hAnsi="Times New Roman" w:hint="default"/>
      </w:rPr>
    </w:lvl>
    <w:lvl w:ilvl="6" w:tplc="05E689AA" w:tentative="1">
      <w:start w:val="1"/>
      <w:numFmt w:val="bullet"/>
      <w:lvlText w:val="–"/>
      <w:lvlJc w:val="left"/>
      <w:pPr>
        <w:tabs>
          <w:tab w:val="num" w:pos="5040"/>
        </w:tabs>
        <w:ind w:left="5040" w:hanging="360"/>
      </w:pPr>
      <w:rPr>
        <w:rFonts w:ascii="Times New Roman" w:hAnsi="Times New Roman" w:hint="default"/>
      </w:rPr>
    </w:lvl>
    <w:lvl w:ilvl="7" w:tplc="D5DCE594" w:tentative="1">
      <w:start w:val="1"/>
      <w:numFmt w:val="bullet"/>
      <w:lvlText w:val="–"/>
      <w:lvlJc w:val="left"/>
      <w:pPr>
        <w:tabs>
          <w:tab w:val="num" w:pos="5760"/>
        </w:tabs>
        <w:ind w:left="5760" w:hanging="360"/>
      </w:pPr>
      <w:rPr>
        <w:rFonts w:ascii="Times New Roman" w:hAnsi="Times New Roman" w:hint="default"/>
      </w:rPr>
    </w:lvl>
    <w:lvl w:ilvl="8" w:tplc="0B9A7A2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1F2B6596"/>
    <w:multiLevelType w:val="hybridMultilevel"/>
    <w:tmpl w:val="FAE830C6"/>
    <w:lvl w:ilvl="0" w:tplc="84EA9586">
      <w:start w:val="1"/>
      <w:numFmt w:val="bullet"/>
      <w:lvlText w:val="•"/>
      <w:lvlJc w:val="left"/>
      <w:pPr>
        <w:tabs>
          <w:tab w:val="num" w:pos="720"/>
        </w:tabs>
        <w:ind w:left="720" w:hanging="360"/>
      </w:pPr>
      <w:rPr>
        <w:rFonts w:ascii="Times New Roman" w:hAnsi="Times New Roman" w:hint="default"/>
      </w:rPr>
    </w:lvl>
    <w:lvl w:ilvl="1" w:tplc="D8D27A18" w:tentative="1">
      <w:start w:val="1"/>
      <w:numFmt w:val="bullet"/>
      <w:lvlText w:val="•"/>
      <w:lvlJc w:val="left"/>
      <w:pPr>
        <w:tabs>
          <w:tab w:val="num" w:pos="1440"/>
        </w:tabs>
        <w:ind w:left="1440" w:hanging="360"/>
      </w:pPr>
      <w:rPr>
        <w:rFonts w:ascii="Times New Roman" w:hAnsi="Times New Roman" w:hint="default"/>
      </w:rPr>
    </w:lvl>
    <w:lvl w:ilvl="2" w:tplc="6E8C812E" w:tentative="1">
      <w:start w:val="1"/>
      <w:numFmt w:val="bullet"/>
      <w:lvlText w:val="•"/>
      <w:lvlJc w:val="left"/>
      <w:pPr>
        <w:tabs>
          <w:tab w:val="num" w:pos="2160"/>
        </w:tabs>
        <w:ind w:left="2160" w:hanging="360"/>
      </w:pPr>
      <w:rPr>
        <w:rFonts w:ascii="Times New Roman" w:hAnsi="Times New Roman" w:hint="default"/>
      </w:rPr>
    </w:lvl>
    <w:lvl w:ilvl="3" w:tplc="507C23F8" w:tentative="1">
      <w:start w:val="1"/>
      <w:numFmt w:val="bullet"/>
      <w:lvlText w:val="•"/>
      <w:lvlJc w:val="left"/>
      <w:pPr>
        <w:tabs>
          <w:tab w:val="num" w:pos="2880"/>
        </w:tabs>
        <w:ind w:left="2880" w:hanging="360"/>
      </w:pPr>
      <w:rPr>
        <w:rFonts w:ascii="Times New Roman" w:hAnsi="Times New Roman" w:hint="default"/>
      </w:rPr>
    </w:lvl>
    <w:lvl w:ilvl="4" w:tplc="24D8B642" w:tentative="1">
      <w:start w:val="1"/>
      <w:numFmt w:val="bullet"/>
      <w:lvlText w:val="•"/>
      <w:lvlJc w:val="left"/>
      <w:pPr>
        <w:tabs>
          <w:tab w:val="num" w:pos="3600"/>
        </w:tabs>
        <w:ind w:left="3600" w:hanging="360"/>
      </w:pPr>
      <w:rPr>
        <w:rFonts w:ascii="Times New Roman" w:hAnsi="Times New Roman" w:hint="default"/>
      </w:rPr>
    </w:lvl>
    <w:lvl w:ilvl="5" w:tplc="841C890C" w:tentative="1">
      <w:start w:val="1"/>
      <w:numFmt w:val="bullet"/>
      <w:lvlText w:val="•"/>
      <w:lvlJc w:val="left"/>
      <w:pPr>
        <w:tabs>
          <w:tab w:val="num" w:pos="4320"/>
        </w:tabs>
        <w:ind w:left="4320" w:hanging="360"/>
      </w:pPr>
      <w:rPr>
        <w:rFonts w:ascii="Times New Roman" w:hAnsi="Times New Roman" w:hint="default"/>
      </w:rPr>
    </w:lvl>
    <w:lvl w:ilvl="6" w:tplc="11D0BF74" w:tentative="1">
      <w:start w:val="1"/>
      <w:numFmt w:val="bullet"/>
      <w:lvlText w:val="•"/>
      <w:lvlJc w:val="left"/>
      <w:pPr>
        <w:tabs>
          <w:tab w:val="num" w:pos="5040"/>
        </w:tabs>
        <w:ind w:left="5040" w:hanging="360"/>
      </w:pPr>
      <w:rPr>
        <w:rFonts w:ascii="Times New Roman" w:hAnsi="Times New Roman" w:hint="default"/>
      </w:rPr>
    </w:lvl>
    <w:lvl w:ilvl="7" w:tplc="7F0686D2" w:tentative="1">
      <w:start w:val="1"/>
      <w:numFmt w:val="bullet"/>
      <w:lvlText w:val="•"/>
      <w:lvlJc w:val="left"/>
      <w:pPr>
        <w:tabs>
          <w:tab w:val="num" w:pos="5760"/>
        </w:tabs>
        <w:ind w:left="5760" w:hanging="360"/>
      </w:pPr>
      <w:rPr>
        <w:rFonts w:ascii="Times New Roman" w:hAnsi="Times New Roman" w:hint="default"/>
      </w:rPr>
    </w:lvl>
    <w:lvl w:ilvl="8" w:tplc="B5B80006" w:tentative="1">
      <w:start w:val="1"/>
      <w:numFmt w:val="bullet"/>
      <w:lvlText w:val="•"/>
      <w:lvlJc w:val="left"/>
      <w:pPr>
        <w:tabs>
          <w:tab w:val="num" w:pos="6480"/>
        </w:tabs>
        <w:ind w:left="6480" w:hanging="360"/>
      </w:pPr>
      <w:rPr>
        <w:rFonts w:ascii="Times New Roman" w:hAnsi="Times New Roman" w:hint="default"/>
      </w:rPr>
    </w:lvl>
  </w:abstractNum>
  <w:abstractNum w:abstractNumId="85">
    <w:nsid w:val="1FA076C4"/>
    <w:multiLevelType w:val="hybridMultilevel"/>
    <w:tmpl w:val="1AB6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10754C9"/>
    <w:multiLevelType w:val="hybridMultilevel"/>
    <w:tmpl w:val="EE142D70"/>
    <w:lvl w:ilvl="0" w:tplc="895AE35C">
      <w:start w:val="1"/>
      <w:numFmt w:val="bullet"/>
      <w:lvlText w:val="•"/>
      <w:lvlJc w:val="left"/>
      <w:pPr>
        <w:tabs>
          <w:tab w:val="num" w:pos="720"/>
        </w:tabs>
        <w:ind w:left="720" w:hanging="360"/>
      </w:pPr>
      <w:rPr>
        <w:rFonts w:ascii="Times New Roman" w:hAnsi="Times New Roman" w:hint="default"/>
      </w:rPr>
    </w:lvl>
    <w:lvl w:ilvl="1" w:tplc="C19C2A50" w:tentative="1">
      <w:start w:val="1"/>
      <w:numFmt w:val="bullet"/>
      <w:lvlText w:val="•"/>
      <w:lvlJc w:val="left"/>
      <w:pPr>
        <w:tabs>
          <w:tab w:val="num" w:pos="1440"/>
        </w:tabs>
        <w:ind w:left="1440" w:hanging="360"/>
      </w:pPr>
      <w:rPr>
        <w:rFonts w:ascii="Times New Roman" w:hAnsi="Times New Roman" w:hint="default"/>
      </w:rPr>
    </w:lvl>
    <w:lvl w:ilvl="2" w:tplc="A774794C" w:tentative="1">
      <w:start w:val="1"/>
      <w:numFmt w:val="bullet"/>
      <w:lvlText w:val="•"/>
      <w:lvlJc w:val="left"/>
      <w:pPr>
        <w:tabs>
          <w:tab w:val="num" w:pos="2160"/>
        </w:tabs>
        <w:ind w:left="2160" w:hanging="360"/>
      </w:pPr>
      <w:rPr>
        <w:rFonts w:ascii="Times New Roman" w:hAnsi="Times New Roman" w:hint="default"/>
      </w:rPr>
    </w:lvl>
    <w:lvl w:ilvl="3" w:tplc="B82274A8" w:tentative="1">
      <w:start w:val="1"/>
      <w:numFmt w:val="bullet"/>
      <w:lvlText w:val="•"/>
      <w:lvlJc w:val="left"/>
      <w:pPr>
        <w:tabs>
          <w:tab w:val="num" w:pos="2880"/>
        </w:tabs>
        <w:ind w:left="2880" w:hanging="360"/>
      </w:pPr>
      <w:rPr>
        <w:rFonts w:ascii="Times New Roman" w:hAnsi="Times New Roman" w:hint="default"/>
      </w:rPr>
    </w:lvl>
    <w:lvl w:ilvl="4" w:tplc="C0C609D4" w:tentative="1">
      <w:start w:val="1"/>
      <w:numFmt w:val="bullet"/>
      <w:lvlText w:val="•"/>
      <w:lvlJc w:val="left"/>
      <w:pPr>
        <w:tabs>
          <w:tab w:val="num" w:pos="3600"/>
        </w:tabs>
        <w:ind w:left="3600" w:hanging="360"/>
      </w:pPr>
      <w:rPr>
        <w:rFonts w:ascii="Times New Roman" w:hAnsi="Times New Roman" w:hint="default"/>
      </w:rPr>
    </w:lvl>
    <w:lvl w:ilvl="5" w:tplc="7A6022DE" w:tentative="1">
      <w:start w:val="1"/>
      <w:numFmt w:val="bullet"/>
      <w:lvlText w:val="•"/>
      <w:lvlJc w:val="left"/>
      <w:pPr>
        <w:tabs>
          <w:tab w:val="num" w:pos="4320"/>
        </w:tabs>
        <w:ind w:left="4320" w:hanging="360"/>
      </w:pPr>
      <w:rPr>
        <w:rFonts w:ascii="Times New Roman" w:hAnsi="Times New Roman" w:hint="default"/>
      </w:rPr>
    </w:lvl>
    <w:lvl w:ilvl="6" w:tplc="E6A84C62" w:tentative="1">
      <w:start w:val="1"/>
      <w:numFmt w:val="bullet"/>
      <w:lvlText w:val="•"/>
      <w:lvlJc w:val="left"/>
      <w:pPr>
        <w:tabs>
          <w:tab w:val="num" w:pos="5040"/>
        </w:tabs>
        <w:ind w:left="5040" w:hanging="360"/>
      </w:pPr>
      <w:rPr>
        <w:rFonts w:ascii="Times New Roman" w:hAnsi="Times New Roman" w:hint="default"/>
      </w:rPr>
    </w:lvl>
    <w:lvl w:ilvl="7" w:tplc="CAE06A0E" w:tentative="1">
      <w:start w:val="1"/>
      <w:numFmt w:val="bullet"/>
      <w:lvlText w:val="•"/>
      <w:lvlJc w:val="left"/>
      <w:pPr>
        <w:tabs>
          <w:tab w:val="num" w:pos="5760"/>
        </w:tabs>
        <w:ind w:left="5760" w:hanging="360"/>
      </w:pPr>
      <w:rPr>
        <w:rFonts w:ascii="Times New Roman" w:hAnsi="Times New Roman" w:hint="default"/>
      </w:rPr>
    </w:lvl>
    <w:lvl w:ilvl="8" w:tplc="F69EA6A6" w:tentative="1">
      <w:start w:val="1"/>
      <w:numFmt w:val="bullet"/>
      <w:lvlText w:val="•"/>
      <w:lvlJc w:val="left"/>
      <w:pPr>
        <w:tabs>
          <w:tab w:val="num" w:pos="6480"/>
        </w:tabs>
        <w:ind w:left="6480" w:hanging="360"/>
      </w:pPr>
      <w:rPr>
        <w:rFonts w:ascii="Times New Roman" w:hAnsi="Times New Roman" w:hint="default"/>
      </w:rPr>
    </w:lvl>
  </w:abstractNum>
  <w:abstractNum w:abstractNumId="87">
    <w:nsid w:val="218F255E"/>
    <w:multiLevelType w:val="hybridMultilevel"/>
    <w:tmpl w:val="79B457FE"/>
    <w:lvl w:ilvl="0" w:tplc="106C5F04">
      <w:start w:val="1"/>
      <w:numFmt w:val="bullet"/>
      <w:lvlText w:val="•"/>
      <w:lvlJc w:val="left"/>
      <w:pPr>
        <w:tabs>
          <w:tab w:val="num" w:pos="720"/>
        </w:tabs>
        <w:ind w:left="720" w:hanging="360"/>
      </w:pPr>
      <w:rPr>
        <w:rFonts w:ascii="Times New Roman" w:hAnsi="Times New Roman" w:hint="default"/>
      </w:rPr>
    </w:lvl>
    <w:lvl w:ilvl="1" w:tplc="A76EAB32" w:tentative="1">
      <w:start w:val="1"/>
      <w:numFmt w:val="bullet"/>
      <w:lvlText w:val="•"/>
      <w:lvlJc w:val="left"/>
      <w:pPr>
        <w:tabs>
          <w:tab w:val="num" w:pos="1440"/>
        </w:tabs>
        <w:ind w:left="1440" w:hanging="360"/>
      </w:pPr>
      <w:rPr>
        <w:rFonts w:ascii="Times New Roman" w:hAnsi="Times New Roman" w:hint="default"/>
      </w:rPr>
    </w:lvl>
    <w:lvl w:ilvl="2" w:tplc="0E1CC03E" w:tentative="1">
      <w:start w:val="1"/>
      <w:numFmt w:val="bullet"/>
      <w:lvlText w:val="•"/>
      <w:lvlJc w:val="left"/>
      <w:pPr>
        <w:tabs>
          <w:tab w:val="num" w:pos="2160"/>
        </w:tabs>
        <w:ind w:left="2160" w:hanging="360"/>
      </w:pPr>
      <w:rPr>
        <w:rFonts w:ascii="Times New Roman" w:hAnsi="Times New Roman" w:hint="default"/>
      </w:rPr>
    </w:lvl>
    <w:lvl w:ilvl="3" w:tplc="7E8AF078" w:tentative="1">
      <w:start w:val="1"/>
      <w:numFmt w:val="bullet"/>
      <w:lvlText w:val="•"/>
      <w:lvlJc w:val="left"/>
      <w:pPr>
        <w:tabs>
          <w:tab w:val="num" w:pos="2880"/>
        </w:tabs>
        <w:ind w:left="2880" w:hanging="360"/>
      </w:pPr>
      <w:rPr>
        <w:rFonts w:ascii="Times New Roman" w:hAnsi="Times New Roman" w:hint="default"/>
      </w:rPr>
    </w:lvl>
    <w:lvl w:ilvl="4" w:tplc="B986015E" w:tentative="1">
      <w:start w:val="1"/>
      <w:numFmt w:val="bullet"/>
      <w:lvlText w:val="•"/>
      <w:lvlJc w:val="left"/>
      <w:pPr>
        <w:tabs>
          <w:tab w:val="num" w:pos="3600"/>
        </w:tabs>
        <w:ind w:left="3600" w:hanging="360"/>
      </w:pPr>
      <w:rPr>
        <w:rFonts w:ascii="Times New Roman" w:hAnsi="Times New Roman" w:hint="default"/>
      </w:rPr>
    </w:lvl>
    <w:lvl w:ilvl="5" w:tplc="CA7EDC1E" w:tentative="1">
      <w:start w:val="1"/>
      <w:numFmt w:val="bullet"/>
      <w:lvlText w:val="•"/>
      <w:lvlJc w:val="left"/>
      <w:pPr>
        <w:tabs>
          <w:tab w:val="num" w:pos="4320"/>
        </w:tabs>
        <w:ind w:left="4320" w:hanging="360"/>
      </w:pPr>
      <w:rPr>
        <w:rFonts w:ascii="Times New Roman" w:hAnsi="Times New Roman" w:hint="default"/>
      </w:rPr>
    </w:lvl>
    <w:lvl w:ilvl="6" w:tplc="0DC453A8" w:tentative="1">
      <w:start w:val="1"/>
      <w:numFmt w:val="bullet"/>
      <w:lvlText w:val="•"/>
      <w:lvlJc w:val="left"/>
      <w:pPr>
        <w:tabs>
          <w:tab w:val="num" w:pos="5040"/>
        </w:tabs>
        <w:ind w:left="5040" w:hanging="360"/>
      </w:pPr>
      <w:rPr>
        <w:rFonts w:ascii="Times New Roman" w:hAnsi="Times New Roman" w:hint="default"/>
      </w:rPr>
    </w:lvl>
    <w:lvl w:ilvl="7" w:tplc="D1EE15BE" w:tentative="1">
      <w:start w:val="1"/>
      <w:numFmt w:val="bullet"/>
      <w:lvlText w:val="•"/>
      <w:lvlJc w:val="left"/>
      <w:pPr>
        <w:tabs>
          <w:tab w:val="num" w:pos="5760"/>
        </w:tabs>
        <w:ind w:left="5760" w:hanging="360"/>
      </w:pPr>
      <w:rPr>
        <w:rFonts w:ascii="Times New Roman" w:hAnsi="Times New Roman" w:hint="default"/>
      </w:rPr>
    </w:lvl>
    <w:lvl w:ilvl="8" w:tplc="9A50962E" w:tentative="1">
      <w:start w:val="1"/>
      <w:numFmt w:val="bullet"/>
      <w:lvlText w:val="•"/>
      <w:lvlJc w:val="left"/>
      <w:pPr>
        <w:tabs>
          <w:tab w:val="num" w:pos="6480"/>
        </w:tabs>
        <w:ind w:left="6480" w:hanging="360"/>
      </w:pPr>
      <w:rPr>
        <w:rFonts w:ascii="Times New Roman" w:hAnsi="Times New Roman" w:hint="default"/>
      </w:rPr>
    </w:lvl>
  </w:abstractNum>
  <w:abstractNum w:abstractNumId="88">
    <w:nsid w:val="21AC6CEF"/>
    <w:multiLevelType w:val="hybridMultilevel"/>
    <w:tmpl w:val="BF3CF3CE"/>
    <w:lvl w:ilvl="0" w:tplc="E78C9D4A">
      <w:start w:val="1"/>
      <w:numFmt w:val="bullet"/>
      <w:lvlText w:val="•"/>
      <w:lvlJc w:val="left"/>
      <w:pPr>
        <w:tabs>
          <w:tab w:val="num" w:pos="720"/>
        </w:tabs>
        <w:ind w:left="720" w:hanging="360"/>
      </w:pPr>
      <w:rPr>
        <w:rFonts w:ascii="Times New Roman" w:hAnsi="Times New Roman" w:hint="default"/>
      </w:rPr>
    </w:lvl>
    <w:lvl w:ilvl="1" w:tplc="CC4ACEA6" w:tentative="1">
      <w:start w:val="1"/>
      <w:numFmt w:val="bullet"/>
      <w:lvlText w:val="•"/>
      <w:lvlJc w:val="left"/>
      <w:pPr>
        <w:tabs>
          <w:tab w:val="num" w:pos="1440"/>
        </w:tabs>
        <w:ind w:left="1440" w:hanging="360"/>
      </w:pPr>
      <w:rPr>
        <w:rFonts w:ascii="Times New Roman" w:hAnsi="Times New Roman" w:hint="default"/>
      </w:rPr>
    </w:lvl>
    <w:lvl w:ilvl="2" w:tplc="6584063A" w:tentative="1">
      <w:start w:val="1"/>
      <w:numFmt w:val="bullet"/>
      <w:lvlText w:val="•"/>
      <w:lvlJc w:val="left"/>
      <w:pPr>
        <w:tabs>
          <w:tab w:val="num" w:pos="2160"/>
        </w:tabs>
        <w:ind w:left="2160" w:hanging="360"/>
      </w:pPr>
      <w:rPr>
        <w:rFonts w:ascii="Times New Roman" w:hAnsi="Times New Roman" w:hint="default"/>
      </w:rPr>
    </w:lvl>
    <w:lvl w:ilvl="3" w:tplc="639CB950" w:tentative="1">
      <w:start w:val="1"/>
      <w:numFmt w:val="bullet"/>
      <w:lvlText w:val="•"/>
      <w:lvlJc w:val="left"/>
      <w:pPr>
        <w:tabs>
          <w:tab w:val="num" w:pos="2880"/>
        </w:tabs>
        <w:ind w:left="2880" w:hanging="360"/>
      </w:pPr>
      <w:rPr>
        <w:rFonts w:ascii="Times New Roman" w:hAnsi="Times New Roman" w:hint="default"/>
      </w:rPr>
    </w:lvl>
    <w:lvl w:ilvl="4" w:tplc="BFA6BD82" w:tentative="1">
      <w:start w:val="1"/>
      <w:numFmt w:val="bullet"/>
      <w:lvlText w:val="•"/>
      <w:lvlJc w:val="left"/>
      <w:pPr>
        <w:tabs>
          <w:tab w:val="num" w:pos="3600"/>
        </w:tabs>
        <w:ind w:left="3600" w:hanging="360"/>
      </w:pPr>
      <w:rPr>
        <w:rFonts w:ascii="Times New Roman" w:hAnsi="Times New Roman" w:hint="default"/>
      </w:rPr>
    </w:lvl>
    <w:lvl w:ilvl="5" w:tplc="BB02B9B0" w:tentative="1">
      <w:start w:val="1"/>
      <w:numFmt w:val="bullet"/>
      <w:lvlText w:val="•"/>
      <w:lvlJc w:val="left"/>
      <w:pPr>
        <w:tabs>
          <w:tab w:val="num" w:pos="4320"/>
        </w:tabs>
        <w:ind w:left="4320" w:hanging="360"/>
      </w:pPr>
      <w:rPr>
        <w:rFonts w:ascii="Times New Roman" w:hAnsi="Times New Roman" w:hint="default"/>
      </w:rPr>
    </w:lvl>
    <w:lvl w:ilvl="6" w:tplc="38AEFCB6" w:tentative="1">
      <w:start w:val="1"/>
      <w:numFmt w:val="bullet"/>
      <w:lvlText w:val="•"/>
      <w:lvlJc w:val="left"/>
      <w:pPr>
        <w:tabs>
          <w:tab w:val="num" w:pos="5040"/>
        </w:tabs>
        <w:ind w:left="5040" w:hanging="360"/>
      </w:pPr>
      <w:rPr>
        <w:rFonts w:ascii="Times New Roman" w:hAnsi="Times New Roman" w:hint="default"/>
      </w:rPr>
    </w:lvl>
    <w:lvl w:ilvl="7" w:tplc="6CFC5664" w:tentative="1">
      <w:start w:val="1"/>
      <w:numFmt w:val="bullet"/>
      <w:lvlText w:val="•"/>
      <w:lvlJc w:val="left"/>
      <w:pPr>
        <w:tabs>
          <w:tab w:val="num" w:pos="5760"/>
        </w:tabs>
        <w:ind w:left="5760" w:hanging="360"/>
      </w:pPr>
      <w:rPr>
        <w:rFonts w:ascii="Times New Roman" w:hAnsi="Times New Roman" w:hint="default"/>
      </w:rPr>
    </w:lvl>
    <w:lvl w:ilvl="8" w:tplc="C5E8DB70" w:tentative="1">
      <w:start w:val="1"/>
      <w:numFmt w:val="bullet"/>
      <w:lvlText w:val="•"/>
      <w:lvlJc w:val="left"/>
      <w:pPr>
        <w:tabs>
          <w:tab w:val="num" w:pos="6480"/>
        </w:tabs>
        <w:ind w:left="6480" w:hanging="360"/>
      </w:pPr>
      <w:rPr>
        <w:rFonts w:ascii="Times New Roman" w:hAnsi="Times New Roman" w:hint="default"/>
      </w:rPr>
    </w:lvl>
  </w:abstractNum>
  <w:abstractNum w:abstractNumId="89">
    <w:nsid w:val="21D658C3"/>
    <w:multiLevelType w:val="hybridMultilevel"/>
    <w:tmpl w:val="0C546B9E"/>
    <w:lvl w:ilvl="0" w:tplc="EF2E5EBA">
      <w:start w:val="1"/>
      <w:numFmt w:val="bullet"/>
      <w:lvlText w:val="•"/>
      <w:lvlJc w:val="left"/>
      <w:pPr>
        <w:tabs>
          <w:tab w:val="num" w:pos="720"/>
        </w:tabs>
        <w:ind w:left="720" w:hanging="360"/>
      </w:pPr>
      <w:rPr>
        <w:rFonts w:ascii="Times New Roman" w:hAnsi="Times New Roman" w:hint="default"/>
      </w:rPr>
    </w:lvl>
    <w:lvl w:ilvl="1" w:tplc="73B6A658" w:tentative="1">
      <w:start w:val="1"/>
      <w:numFmt w:val="bullet"/>
      <w:lvlText w:val="•"/>
      <w:lvlJc w:val="left"/>
      <w:pPr>
        <w:tabs>
          <w:tab w:val="num" w:pos="1440"/>
        </w:tabs>
        <w:ind w:left="1440" w:hanging="360"/>
      </w:pPr>
      <w:rPr>
        <w:rFonts w:ascii="Times New Roman" w:hAnsi="Times New Roman" w:hint="default"/>
      </w:rPr>
    </w:lvl>
    <w:lvl w:ilvl="2" w:tplc="060C40F8" w:tentative="1">
      <w:start w:val="1"/>
      <w:numFmt w:val="bullet"/>
      <w:lvlText w:val="•"/>
      <w:lvlJc w:val="left"/>
      <w:pPr>
        <w:tabs>
          <w:tab w:val="num" w:pos="2160"/>
        </w:tabs>
        <w:ind w:left="2160" w:hanging="360"/>
      </w:pPr>
      <w:rPr>
        <w:rFonts w:ascii="Times New Roman" w:hAnsi="Times New Roman" w:hint="default"/>
      </w:rPr>
    </w:lvl>
    <w:lvl w:ilvl="3" w:tplc="BCC6A63A" w:tentative="1">
      <w:start w:val="1"/>
      <w:numFmt w:val="bullet"/>
      <w:lvlText w:val="•"/>
      <w:lvlJc w:val="left"/>
      <w:pPr>
        <w:tabs>
          <w:tab w:val="num" w:pos="2880"/>
        </w:tabs>
        <w:ind w:left="2880" w:hanging="360"/>
      </w:pPr>
      <w:rPr>
        <w:rFonts w:ascii="Times New Roman" w:hAnsi="Times New Roman" w:hint="default"/>
      </w:rPr>
    </w:lvl>
    <w:lvl w:ilvl="4" w:tplc="8654E21E" w:tentative="1">
      <w:start w:val="1"/>
      <w:numFmt w:val="bullet"/>
      <w:lvlText w:val="•"/>
      <w:lvlJc w:val="left"/>
      <w:pPr>
        <w:tabs>
          <w:tab w:val="num" w:pos="3600"/>
        </w:tabs>
        <w:ind w:left="3600" w:hanging="360"/>
      </w:pPr>
      <w:rPr>
        <w:rFonts w:ascii="Times New Roman" w:hAnsi="Times New Roman" w:hint="default"/>
      </w:rPr>
    </w:lvl>
    <w:lvl w:ilvl="5" w:tplc="3070C9B0" w:tentative="1">
      <w:start w:val="1"/>
      <w:numFmt w:val="bullet"/>
      <w:lvlText w:val="•"/>
      <w:lvlJc w:val="left"/>
      <w:pPr>
        <w:tabs>
          <w:tab w:val="num" w:pos="4320"/>
        </w:tabs>
        <w:ind w:left="4320" w:hanging="360"/>
      </w:pPr>
      <w:rPr>
        <w:rFonts w:ascii="Times New Roman" w:hAnsi="Times New Roman" w:hint="default"/>
      </w:rPr>
    </w:lvl>
    <w:lvl w:ilvl="6" w:tplc="0106BB7E" w:tentative="1">
      <w:start w:val="1"/>
      <w:numFmt w:val="bullet"/>
      <w:lvlText w:val="•"/>
      <w:lvlJc w:val="left"/>
      <w:pPr>
        <w:tabs>
          <w:tab w:val="num" w:pos="5040"/>
        </w:tabs>
        <w:ind w:left="5040" w:hanging="360"/>
      </w:pPr>
      <w:rPr>
        <w:rFonts w:ascii="Times New Roman" w:hAnsi="Times New Roman" w:hint="default"/>
      </w:rPr>
    </w:lvl>
    <w:lvl w:ilvl="7" w:tplc="5BAEB022" w:tentative="1">
      <w:start w:val="1"/>
      <w:numFmt w:val="bullet"/>
      <w:lvlText w:val="•"/>
      <w:lvlJc w:val="left"/>
      <w:pPr>
        <w:tabs>
          <w:tab w:val="num" w:pos="5760"/>
        </w:tabs>
        <w:ind w:left="5760" w:hanging="360"/>
      </w:pPr>
      <w:rPr>
        <w:rFonts w:ascii="Times New Roman" w:hAnsi="Times New Roman" w:hint="default"/>
      </w:rPr>
    </w:lvl>
    <w:lvl w:ilvl="8" w:tplc="81CCF67C" w:tentative="1">
      <w:start w:val="1"/>
      <w:numFmt w:val="bullet"/>
      <w:lvlText w:val="•"/>
      <w:lvlJc w:val="left"/>
      <w:pPr>
        <w:tabs>
          <w:tab w:val="num" w:pos="6480"/>
        </w:tabs>
        <w:ind w:left="6480" w:hanging="360"/>
      </w:pPr>
      <w:rPr>
        <w:rFonts w:ascii="Times New Roman" w:hAnsi="Times New Roman" w:hint="default"/>
      </w:rPr>
    </w:lvl>
  </w:abstractNum>
  <w:abstractNum w:abstractNumId="90">
    <w:nsid w:val="22031279"/>
    <w:multiLevelType w:val="hybridMultilevel"/>
    <w:tmpl w:val="BD5C16BA"/>
    <w:lvl w:ilvl="0" w:tplc="4B740E54">
      <w:start w:val="1"/>
      <w:numFmt w:val="bullet"/>
      <w:lvlText w:val="•"/>
      <w:lvlJc w:val="left"/>
      <w:pPr>
        <w:tabs>
          <w:tab w:val="num" w:pos="720"/>
        </w:tabs>
        <w:ind w:left="720" w:hanging="360"/>
      </w:pPr>
      <w:rPr>
        <w:rFonts w:ascii="Times New Roman" w:hAnsi="Times New Roman" w:hint="default"/>
      </w:rPr>
    </w:lvl>
    <w:lvl w:ilvl="1" w:tplc="13E0D5BC" w:tentative="1">
      <w:start w:val="1"/>
      <w:numFmt w:val="bullet"/>
      <w:lvlText w:val="•"/>
      <w:lvlJc w:val="left"/>
      <w:pPr>
        <w:tabs>
          <w:tab w:val="num" w:pos="1440"/>
        </w:tabs>
        <w:ind w:left="1440" w:hanging="360"/>
      </w:pPr>
      <w:rPr>
        <w:rFonts w:ascii="Times New Roman" w:hAnsi="Times New Roman" w:hint="default"/>
      </w:rPr>
    </w:lvl>
    <w:lvl w:ilvl="2" w:tplc="0C9AD346" w:tentative="1">
      <w:start w:val="1"/>
      <w:numFmt w:val="bullet"/>
      <w:lvlText w:val="•"/>
      <w:lvlJc w:val="left"/>
      <w:pPr>
        <w:tabs>
          <w:tab w:val="num" w:pos="2160"/>
        </w:tabs>
        <w:ind w:left="2160" w:hanging="360"/>
      </w:pPr>
      <w:rPr>
        <w:rFonts w:ascii="Times New Roman" w:hAnsi="Times New Roman" w:hint="default"/>
      </w:rPr>
    </w:lvl>
    <w:lvl w:ilvl="3" w:tplc="C57EEF6E" w:tentative="1">
      <w:start w:val="1"/>
      <w:numFmt w:val="bullet"/>
      <w:lvlText w:val="•"/>
      <w:lvlJc w:val="left"/>
      <w:pPr>
        <w:tabs>
          <w:tab w:val="num" w:pos="2880"/>
        </w:tabs>
        <w:ind w:left="2880" w:hanging="360"/>
      </w:pPr>
      <w:rPr>
        <w:rFonts w:ascii="Times New Roman" w:hAnsi="Times New Roman" w:hint="default"/>
      </w:rPr>
    </w:lvl>
    <w:lvl w:ilvl="4" w:tplc="FBDE2E34" w:tentative="1">
      <w:start w:val="1"/>
      <w:numFmt w:val="bullet"/>
      <w:lvlText w:val="•"/>
      <w:lvlJc w:val="left"/>
      <w:pPr>
        <w:tabs>
          <w:tab w:val="num" w:pos="3600"/>
        </w:tabs>
        <w:ind w:left="3600" w:hanging="360"/>
      </w:pPr>
      <w:rPr>
        <w:rFonts w:ascii="Times New Roman" w:hAnsi="Times New Roman" w:hint="default"/>
      </w:rPr>
    </w:lvl>
    <w:lvl w:ilvl="5" w:tplc="CDCE06CA" w:tentative="1">
      <w:start w:val="1"/>
      <w:numFmt w:val="bullet"/>
      <w:lvlText w:val="•"/>
      <w:lvlJc w:val="left"/>
      <w:pPr>
        <w:tabs>
          <w:tab w:val="num" w:pos="4320"/>
        </w:tabs>
        <w:ind w:left="4320" w:hanging="360"/>
      </w:pPr>
      <w:rPr>
        <w:rFonts w:ascii="Times New Roman" w:hAnsi="Times New Roman" w:hint="default"/>
      </w:rPr>
    </w:lvl>
    <w:lvl w:ilvl="6" w:tplc="CEE8417E" w:tentative="1">
      <w:start w:val="1"/>
      <w:numFmt w:val="bullet"/>
      <w:lvlText w:val="•"/>
      <w:lvlJc w:val="left"/>
      <w:pPr>
        <w:tabs>
          <w:tab w:val="num" w:pos="5040"/>
        </w:tabs>
        <w:ind w:left="5040" w:hanging="360"/>
      </w:pPr>
      <w:rPr>
        <w:rFonts w:ascii="Times New Roman" w:hAnsi="Times New Roman" w:hint="default"/>
      </w:rPr>
    </w:lvl>
    <w:lvl w:ilvl="7" w:tplc="F24E2854" w:tentative="1">
      <w:start w:val="1"/>
      <w:numFmt w:val="bullet"/>
      <w:lvlText w:val="•"/>
      <w:lvlJc w:val="left"/>
      <w:pPr>
        <w:tabs>
          <w:tab w:val="num" w:pos="5760"/>
        </w:tabs>
        <w:ind w:left="5760" w:hanging="360"/>
      </w:pPr>
      <w:rPr>
        <w:rFonts w:ascii="Times New Roman" w:hAnsi="Times New Roman" w:hint="default"/>
      </w:rPr>
    </w:lvl>
    <w:lvl w:ilvl="8" w:tplc="ABA67554" w:tentative="1">
      <w:start w:val="1"/>
      <w:numFmt w:val="bullet"/>
      <w:lvlText w:val="•"/>
      <w:lvlJc w:val="left"/>
      <w:pPr>
        <w:tabs>
          <w:tab w:val="num" w:pos="6480"/>
        </w:tabs>
        <w:ind w:left="6480" w:hanging="360"/>
      </w:pPr>
      <w:rPr>
        <w:rFonts w:ascii="Times New Roman" w:hAnsi="Times New Roman" w:hint="default"/>
      </w:rPr>
    </w:lvl>
  </w:abstractNum>
  <w:abstractNum w:abstractNumId="91">
    <w:nsid w:val="222D4F4F"/>
    <w:multiLevelType w:val="hybridMultilevel"/>
    <w:tmpl w:val="45CC0314"/>
    <w:lvl w:ilvl="0" w:tplc="D01A1A38">
      <w:start w:val="1"/>
      <w:numFmt w:val="decimal"/>
      <w:lvlText w:val="%1."/>
      <w:lvlJc w:val="left"/>
      <w:pPr>
        <w:tabs>
          <w:tab w:val="num" w:pos="1080"/>
        </w:tabs>
        <w:ind w:left="1080" w:hanging="360"/>
      </w:pPr>
    </w:lvl>
    <w:lvl w:ilvl="1" w:tplc="5100BF10">
      <w:start w:val="1"/>
      <w:numFmt w:val="decimal"/>
      <w:lvlText w:val="%2."/>
      <w:lvlJc w:val="left"/>
      <w:pPr>
        <w:ind w:left="1800" w:hanging="360"/>
      </w:pPr>
      <w:rPr>
        <w:rFonts w:hint="default"/>
      </w:rPr>
    </w:lvl>
    <w:lvl w:ilvl="2" w:tplc="29BED104" w:tentative="1">
      <w:start w:val="1"/>
      <w:numFmt w:val="decimal"/>
      <w:lvlText w:val="%3."/>
      <w:lvlJc w:val="left"/>
      <w:pPr>
        <w:tabs>
          <w:tab w:val="num" w:pos="2520"/>
        </w:tabs>
        <w:ind w:left="2520" w:hanging="360"/>
      </w:pPr>
    </w:lvl>
    <w:lvl w:ilvl="3" w:tplc="36E2FB58" w:tentative="1">
      <w:start w:val="1"/>
      <w:numFmt w:val="decimal"/>
      <w:lvlText w:val="%4."/>
      <w:lvlJc w:val="left"/>
      <w:pPr>
        <w:tabs>
          <w:tab w:val="num" w:pos="3240"/>
        </w:tabs>
        <w:ind w:left="3240" w:hanging="360"/>
      </w:pPr>
    </w:lvl>
    <w:lvl w:ilvl="4" w:tplc="04E89ACA" w:tentative="1">
      <w:start w:val="1"/>
      <w:numFmt w:val="decimal"/>
      <w:lvlText w:val="%5."/>
      <w:lvlJc w:val="left"/>
      <w:pPr>
        <w:tabs>
          <w:tab w:val="num" w:pos="3960"/>
        </w:tabs>
        <w:ind w:left="3960" w:hanging="360"/>
      </w:pPr>
    </w:lvl>
    <w:lvl w:ilvl="5" w:tplc="AFE80528" w:tentative="1">
      <w:start w:val="1"/>
      <w:numFmt w:val="decimal"/>
      <w:lvlText w:val="%6."/>
      <w:lvlJc w:val="left"/>
      <w:pPr>
        <w:tabs>
          <w:tab w:val="num" w:pos="4680"/>
        </w:tabs>
        <w:ind w:left="4680" w:hanging="360"/>
      </w:pPr>
    </w:lvl>
    <w:lvl w:ilvl="6" w:tplc="169A6494" w:tentative="1">
      <w:start w:val="1"/>
      <w:numFmt w:val="decimal"/>
      <w:lvlText w:val="%7."/>
      <w:lvlJc w:val="left"/>
      <w:pPr>
        <w:tabs>
          <w:tab w:val="num" w:pos="5400"/>
        </w:tabs>
        <w:ind w:left="5400" w:hanging="360"/>
      </w:pPr>
    </w:lvl>
    <w:lvl w:ilvl="7" w:tplc="E698F9E8" w:tentative="1">
      <w:start w:val="1"/>
      <w:numFmt w:val="decimal"/>
      <w:lvlText w:val="%8."/>
      <w:lvlJc w:val="left"/>
      <w:pPr>
        <w:tabs>
          <w:tab w:val="num" w:pos="6120"/>
        </w:tabs>
        <w:ind w:left="6120" w:hanging="360"/>
      </w:pPr>
    </w:lvl>
    <w:lvl w:ilvl="8" w:tplc="DF987830" w:tentative="1">
      <w:start w:val="1"/>
      <w:numFmt w:val="decimal"/>
      <w:lvlText w:val="%9."/>
      <w:lvlJc w:val="left"/>
      <w:pPr>
        <w:tabs>
          <w:tab w:val="num" w:pos="6840"/>
        </w:tabs>
        <w:ind w:left="6840" w:hanging="360"/>
      </w:pPr>
    </w:lvl>
  </w:abstractNum>
  <w:abstractNum w:abstractNumId="92">
    <w:nsid w:val="227E050E"/>
    <w:multiLevelType w:val="hybridMultilevel"/>
    <w:tmpl w:val="48B6D848"/>
    <w:lvl w:ilvl="0" w:tplc="C7D00612">
      <w:start w:val="1"/>
      <w:numFmt w:val="bullet"/>
      <w:lvlText w:val="•"/>
      <w:lvlJc w:val="left"/>
      <w:pPr>
        <w:tabs>
          <w:tab w:val="num" w:pos="720"/>
        </w:tabs>
        <w:ind w:left="720" w:hanging="360"/>
      </w:pPr>
      <w:rPr>
        <w:rFonts w:ascii="Times New Roman" w:hAnsi="Times New Roman" w:hint="default"/>
      </w:rPr>
    </w:lvl>
    <w:lvl w:ilvl="1" w:tplc="2D021AAE" w:tentative="1">
      <w:start w:val="1"/>
      <w:numFmt w:val="bullet"/>
      <w:lvlText w:val="•"/>
      <w:lvlJc w:val="left"/>
      <w:pPr>
        <w:tabs>
          <w:tab w:val="num" w:pos="1440"/>
        </w:tabs>
        <w:ind w:left="1440" w:hanging="360"/>
      </w:pPr>
      <w:rPr>
        <w:rFonts w:ascii="Times New Roman" w:hAnsi="Times New Roman" w:hint="default"/>
      </w:rPr>
    </w:lvl>
    <w:lvl w:ilvl="2" w:tplc="D246618E" w:tentative="1">
      <w:start w:val="1"/>
      <w:numFmt w:val="bullet"/>
      <w:lvlText w:val="•"/>
      <w:lvlJc w:val="left"/>
      <w:pPr>
        <w:tabs>
          <w:tab w:val="num" w:pos="2160"/>
        </w:tabs>
        <w:ind w:left="2160" w:hanging="360"/>
      </w:pPr>
      <w:rPr>
        <w:rFonts w:ascii="Times New Roman" w:hAnsi="Times New Roman" w:hint="default"/>
      </w:rPr>
    </w:lvl>
    <w:lvl w:ilvl="3" w:tplc="ED822496" w:tentative="1">
      <w:start w:val="1"/>
      <w:numFmt w:val="bullet"/>
      <w:lvlText w:val="•"/>
      <w:lvlJc w:val="left"/>
      <w:pPr>
        <w:tabs>
          <w:tab w:val="num" w:pos="2880"/>
        </w:tabs>
        <w:ind w:left="2880" w:hanging="360"/>
      </w:pPr>
      <w:rPr>
        <w:rFonts w:ascii="Times New Roman" w:hAnsi="Times New Roman" w:hint="default"/>
      </w:rPr>
    </w:lvl>
    <w:lvl w:ilvl="4" w:tplc="FCD05156" w:tentative="1">
      <w:start w:val="1"/>
      <w:numFmt w:val="bullet"/>
      <w:lvlText w:val="•"/>
      <w:lvlJc w:val="left"/>
      <w:pPr>
        <w:tabs>
          <w:tab w:val="num" w:pos="3600"/>
        </w:tabs>
        <w:ind w:left="3600" w:hanging="360"/>
      </w:pPr>
      <w:rPr>
        <w:rFonts w:ascii="Times New Roman" w:hAnsi="Times New Roman" w:hint="default"/>
      </w:rPr>
    </w:lvl>
    <w:lvl w:ilvl="5" w:tplc="B502B254" w:tentative="1">
      <w:start w:val="1"/>
      <w:numFmt w:val="bullet"/>
      <w:lvlText w:val="•"/>
      <w:lvlJc w:val="left"/>
      <w:pPr>
        <w:tabs>
          <w:tab w:val="num" w:pos="4320"/>
        </w:tabs>
        <w:ind w:left="4320" w:hanging="360"/>
      </w:pPr>
      <w:rPr>
        <w:rFonts w:ascii="Times New Roman" w:hAnsi="Times New Roman" w:hint="default"/>
      </w:rPr>
    </w:lvl>
    <w:lvl w:ilvl="6" w:tplc="B0B0F58E" w:tentative="1">
      <w:start w:val="1"/>
      <w:numFmt w:val="bullet"/>
      <w:lvlText w:val="•"/>
      <w:lvlJc w:val="left"/>
      <w:pPr>
        <w:tabs>
          <w:tab w:val="num" w:pos="5040"/>
        </w:tabs>
        <w:ind w:left="5040" w:hanging="360"/>
      </w:pPr>
      <w:rPr>
        <w:rFonts w:ascii="Times New Roman" w:hAnsi="Times New Roman" w:hint="default"/>
      </w:rPr>
    </w:lvl>
    <w:lvl w:ilvl="7" w:tplc="F42264A8" w:tentative="1">
      <w:start w:val="1"/>
      <w:numFmt w:val="bullet"/>
      <w:lvlText w:val="•"/>
      <w:lvlJc w:val="left"/>
      <w:pPr>
        <w:tabs>
          <w:tab w:val="num" w:pos="5760"/>
        </w:tabs>
        <w:ind w:left="5760" w:hanging="360"/>
      </w:pPr>
      <w:rPr>
        <w:rFonts w:ascii="Times New Roman" w:hAnsi="Times New Roman" w:hint="default"/>
      </w:rPr>
    </w:lvl>
    <w:lvl w:ilvl="8" w:tplc="E97C0070" w:tentative="1">
      <w:start w:val="1"/>
      <w:numFmt w:val="bullet"/>
      <w:lvlText w:val="•"/>
      <w:lvlJc w:val="left"/>
      <w:pPr>
        <w:tabs>
          <w:tab w:val="num" w:pos="6480"/>
        </w:tabs>
        <w:ind w:left="6480" w:hanging="360"/>
      </w:pPr>
      <w:rPr>
        <w:rFonts w:ascii="Times New Roman" w:hAnsi="Times New Roman" w:hint="default"/>
      </w:rPr>
    </w:lvl>
  </w:abstractNum>
  <w:abstractNum w:abstractNumId="93">
    <w:nsid w:val="22985B7E"/>
    <w:multiLevelType w:val="hybridMultilevel"/>
    <w:tmpl w:val="9A02A896"/>
    <w:lvl w:ilvl="0" w:tplc="2AF204A0">
      <w:start w:val="1"/>
      <w:numFmt w:val="bullet"/>
      <w:lvlText w:val="•"/>
      <w:lvlJc w:val="left"/>
      <w:pPr>
        <w:tabs>
          <w:tab w:val="num" w:pos="720"/>
        </w:tabs>
        <w:ind w:left="720" w:hanging="360"/>
      </w:pPr>
      <w:rPr>
        <w:rFonts w:ascii="Times New Roman" w:hAnsi="Times New Roman" w:hint="default"/>
      </w:rPr>
    </w:lvl>
    <w:lvl w:ilvl="1" w:tplc="BE008964" w:tentative="1">
      <w:start w:val="1"/>
      <w:numFmt w:val="bullet"/>
      <w:lvlText w:val="•"/>
      <w:lvlJc w:val="left"/>
      <w:pPr>
        <w:tabs>
          <w:tab w:val="num" w:pos="1440"/>
        </w:tabs>
        <w:ind w:left="1440" w:hanging="360"/>
      </w:pPr>
      <w:rPr>
        <w:rFonts w:ascii="Times New Roman" w:hAnsi="Times New Roman" w:hint="default"/>
      </w:rPr>
    </w:lvl>
    <w:lvl w:ilvl="2" w:tplc="5C5A816E" w:tentative="1">
      <w:start w:val="1"/>
      <w:numFmt w:val="bullet"/>
      <w:lvlText w:val="•"/>
      <w:lvlJc w:val="left"/>
      <w:pPr>
        <w:tabs>
          <w:tab w:val="num" w:pos="2160"/>
        </w:tabs>
        <w:ind w:left="2160" w:hanging="360"/>
      </w:pPr>
      <w:rPr>
        <w:rFonts w:ascii="Times New Roman" w:hAnsi="Times New Roman" w:hint="default"/>
      </w:rPr>
    </w:lvl>
    <w:lvl w:ilvl="3" w:tplc="D1264304" w:tentative="1">
      <w:start w:val="1"/>
      <w:numFmt w:val="bullet"/>
      <w:lvlText w:val="•"/>
      <w:lvlJc w:val="left"/>
      <w:pPr>
        <w:tabs>
          <w:tab w:val="num" w:pos="2880"/>
        </w:tabs>
        <w:ind w:left="2880" w:hanging="360"/>
      </w:pPr>
      <w:rPr>
        <w:rFonts w:ascii="Times New Roman" w:hAnsi="Times New Roman" w:hint="default"/>
      </w:rPr>
    </w:lvl>
    <w:lvl w:ilvl="4" w:tplc="5202A972" w:tentative="1">
      <w:start w:val="1"/>
      <w:numFmt w:val="bullet"/>
      <w:lvlText w:val="•"/>
      <w:lvlJc w:val="left"/>
      <w:pPr>
        <w:tabs>
          <w:tab w:val="num" w:pos="3600"/>
        </w:tabs>
        <w:ind w:left="3600" w:hanging="360"/>
      </w:pPr>
      <w:rPr>
        <w:rFonts w:ascii="Times New Roman" w:hAnsi="Times New Roman" w:hint="default"/>
      </w:rPr>
    </w:lvl>
    <w:lvl w:ilvl="5" w:tplc="F6F6FFAA" w:tentative="1">
      <w:start w:val="1"/>
      <w:numFmt w:val="bullet"/>
      <w:lvlText w:val="•"/>
      <w:lvlJc w:val="left"/>
      <w:pPr>
        <w:tabs>
          <w:tab w:val="num" w:pos="4320"/>
        </w:tabs>
        <w:ind w:left="4320" w:hanging="360"/>
      </w:pPr>
      <w:rPr>
        <w:rFonts w:ascii="Times New Roman" w:hAnsi="Times New Roman" w:hint="default"/>
      </w:rPr>
    </w:lvl>
    <w:lvl w:ilvl="6" w:tplc="B1EE715A" w:tentative="1">
      <w:start w:val="1"/>
      <w:numFmt w:val="bullet"/>
      <w:lvlText w:val="•"/>
      <w:lvlJc w:val="left"/>
      <w:pPr>
        <w:tabs>
          <w:tab w:val="num" w:pos="5040"/>
        </w:tabs>
        <w:ind w:left="5040" w:hanging="360"/>
      </w:pPr>
      <w:rPr>
        <w:rFonts w:ascii="Times New Roman" w:hAnsi="Times New Roman" w:hint="default"/>
      </w:rPr>
    </w:lvl>
    <w:lvl w:ilvl="7" w:tplc="1BF26238" w:tentative="1">
      <w:start w:val="1"/>
      <w:numFmt w:val="bullet"/>
      <w:lvlText w:val="•"/>
      <w:lvlJc w:val="left"/>
      <w:pPr>
        <w:tabs>
          <w:tab w:val="num" w:pos="5760"/>
        </w:tabs>
        <w:ind w:left="5760" w:hanging="360"/>
      </w:pPr>
      <w:rPr>
        <w:rFonts w:ascii="Times New Roman" w:hAnsi="Times New Roman" w:hint="default"/>
      </w:rPr>
    </w:lvl>
    <w:lvl w:ilvl="8" w:tplc="7248C350" w:tentative="1">
      <w:start w:val="1"/>
      <w:numFmt w:val="bullet"/>
      <w:lvlText w:val="•"/>
      <w:lvlJc w:val="left"/>
      <w:pPr>
        <w:tabs>
          <w:tab w:val="num" w:pos="6480"/>
        </w:tabs>
        <w:ind w:left="6480" w:hanging="360"/>
      </w:pPr>
      <w:rPr>
        <w:rFonts w:ascii="Times New Roman" w:hAnsi="Times New Roman" w:hint="default"/>
      </w:rPr>
    </w:lvl>
  </w:abstractNum>
  <w:abstractNum w:abstractNumId="94">
    <w:nsid w:val="244B15CE"/>
    <w:multiLevelType w:val="hybridMultilevel"/>
    <w:tmpl w:val="64EACB24"/>
    <w:lvl w:ilvl="0" w:tplc="A704B16A">
      <w:start w:val="1"/>
      <w:numFmt w:val="bullet"/>
      <w:lvlText w:val="•"/>
      <w:lvlJc w:val="left"/>
      <w:pPr>
        <w:tabs>
          <w:tab w:val="num" w:pos="720"/>
        </w:tabs>
        <w:ind w:left="720" w:hanging="360"/>
      </w:pPr>
      <w:rPr>
        <w:rFonts w:ascii="Times New Roman" w:hAnsi="Times New Roman" w:hint="default"/>
      </w:rPr>
    </w:lvl>
    <w:lvl w:ilvl="1" w:tplc="B936BF8E" w:tentative="1">
      <w:start w:val="1"/>
      <w:numFmt w:val="bullet"/>
      <w:lvlText w:val="•"/>
      <w:lvlJc w:val="left"/>
      <w:pPr>
        <w:tabs>
          <w:tab w:val="num" w:pos="1440"/>
        </w:tabs>
        <w:ind w:left="1440" w:hanging="360"/>
      </w:pPr>
      <w:rPr>
        <w:rFonts w:ascii="Times New Roman" w:hAnsi="Times New Roman" w:hint="default"/>
      </w:rPr>
    </w:lvl>
    <w:lvl w:ilvl="2" w:tplc="2CE6C26C" w:tentative="1">
      <w:start w:val="1"/>
      <w:numFmt w:val="bullet"/>
      <w:lvlText w:val="•"/>
      <w:lvlJc w:val="left"/>
      <w:pPr>
        <w:tabs>
          <w:tab w:val="num" w:pos="2160"/>
        </w:tabs>
        <w:ind w:left="2160" w:hanging="360"/>
      </w:pPr>
      <w:rPr>
        <w:rFonts w:ascii="Times New Roman" w:hAnsi="Times New Roman" w:hint="default"/>
      </w:rPr>
    </w:lvl>
    <w:lvl w:ilvl="3" w:tplc="46A0BBB0" w:tentative="1">
      <w:start w:val="1"/>
      <w:numFmt w:val="bullet"/>
      <w:lvlText w:val="•"/>
      <w:lvlJc w:val="left"/>
      <w:pPr>
        <w:tabs>
          <w:tab w:val="num" w:pos="2880"/>
        </w:tabs>
        <w:ind w:left="2880" w:hanging="360"/>
      </w:pPr>
      <w:rPr>
        <w:rFonts w:ascii="Times New Roman" w:hAnsi="Times New Roman" w:hint="default"/>
      </w:rPr>
    </w:lvl>
    <w:lvl w:ilvl="4" w:tplc="06C4D3E4" w:tentative="1">
      <w:start w:val="1"/>
      <w:numFmt w:val="bullet"/>
      <w:lvlText w:val="•"/>
      <w:lvlJc w:val="left"/>
      <w:pPr>
        <w:tabs>
          <w:tab w:val="num" w:pos="3600"/>
        </w:tabs>
        <w:ind w:left="3600" w:hanging="360"/>
      </w:pPr>
      <w:rPr>
        <w:rFonts w:ascii="Times New Roman" w:hAnsi="Times New Roman" w:hint="default"/>
      </w:rPr>
    </w:lvl>
    <w:lvl w:ilvl="5" w:tplc="51C4353A" w:tentative="1">
      <w:start w:val="1"/>
      <w:numFmt w:val="bullet"/>
      <w:lvlText w:val="•"/>
      <w:lvlJc w:val="left"/>
      <w:pPr>
        <w:tabs>
          <w:tab w:val="num" w:pos="4320"/>
        </w:tabs>
        <w:ind w:left="4320" w:hanging="360"/>
      </w:pPr>
      <w:rPr>
        <w:rFonts w:ascii="Times New Roman" w:hAnsi="Times New Roman" w:hint="default"/>
      </w:rPr>
    </w:lvl>
    <w:lvl w:ilvl="6" w:tplc="5EAEC3A2" w:tentative="1">
      <w:start w:val="1"/>
      <w:numFmt w:val="bullet"/>
      <w:lvlText w:val="•"/>
      <w:lvlJc w:val="left"/>
      <w:pPr>
        <w:tabs>
          <w:tab w:val="num" w:pos="5040"/>
        </w:tabs>
        <w:ind w:left="5040" w:hanging="360"/>
      </w:pPr>
      <w:rPr>
        <w:rFonts w:ascii="Times New Roman" w:hAnsi="Times New Roman" w:hint="default"/>
      </w:rPr>
    </w:lvl>
    <w:lvl w:ilvl="7" w:tplc="92FC5278" w:tentative="1">
      <w:start w:val="1"/>
      <w:numFmt w:val="bullet"/>
      <w:lvlText w:val="•"/>
      <w:lvlJc w:val="left"/>
      <w:pPr>
        <w:tabs>
          <w:tab w:val="num" w:pos="5760"/>
        </w:tabs>
        <w:ind w:left="5760" w:hanging="360"/>
      </w:pPr>
      <w:rPr>
        <w:rFonts w:ascii="Times New Roman" w:hAnsi="Times New Roman" w:hint="default"/>
      </w:rPr>
    </w:lvl>
    <w:lvl w:ilvl="8" w:tplc="2C60A464" w:tentative="1">
      <w:start w:val="1"/>
      <w:numFmt w:val="bullet"/>
      <w:lvlText w:val="•"/>
      <w:lvlJc w:val="left"/>
      <w:pPr>
        <w:tabs>
          <w:tab w:val="num" w:pos="6480"/>
        </w:tabs>
        <w:ind w:left="6480" w:hanging="360"/>
      </w:pPr>
      <w:rPr>
        <w:rFonts w:ascii="Times New Roman" w:hAnsi="Times New Roman" w:hint="default"/>
      </w:rPr>
    </w:lvl>
  </w:abstractNum>
  <w:abstractNum w:abstractNumId="95">
    <w:nsid w:val="255B4690"/>
    <w:multiLevelType w:val="hybridMultilevel"/>
    <w:tmpl w:val="7CF8CBD6"/>
    <w:lvl w:ilvl="0" w:tplc="7018E730">
      <w:start w:val="1"/>
      <w:numFmt w:val="bullet"/>
      <w:lvlText w:val="•"/>
      <w:lvlJc w:val="left"/>
      <w:pPr>
        <w:tabs>
          <w:tab w:val="num" w:pos="720"/>
        </w:tabs>
        <w:ind w:left="720" w:hanging="360"/>
      </w:pPr>
      <w:rPr>
        <w:rFonts w:ascii="Times New Roman" w:hAnsi="Times New Roman" w:hint="default"/>
      </w:rPr>
    </w:lvl>
    <w:lvl w:ilvl="1" w:tplc="A1A48122" w:tentative="1">
      <w:start w:val="1"/>
      <w:numFmt w:val="bullet"/>
      <w:lvlText w:val="•"/>
      <w:lvlJc w:val="left"/>
      <w:pPr>
        <w:tabs>
          <w:tab w:val="num" w:pos="1440"/>
        </w:tabs>
        <w:ind w:left="1440" w:hanging="360"/>
      </w:pPr>
      <w:rPr>
        <w:rFonts w:ascii="Times New Roman" w:hAnsi="Times New Roman" w:hint="default"/>
      </w:rPr>
    </w:lvl>
    <w:lvl w:ilvl="2" w:tplc="62C206C6" w:tentative="1">
      <w:start w:val="1"/>
      <w:numFmt w:val="bullet"/>
      <w:lvlText w:val="•"/>
      <w:lvlJc w:val="left"/>
      <w:pPr>
        <w:tabs>
          <w:tab w:val="num" w:pos="2160"/>
        </w:tabs>
        <w:ind w:left="2160" w:hanging="360"/>
      </w:pPr>
      <w:rPr>
        <w:rFonts w:ascii="Times New Roman" w:hAnsi="Times New Roman" w:hint="default"/>
      </w:rPr>
    </w:lvl>
    <w:lvl w:ilvl="3" w:tplc="17EAD3E8" w:tentative="1">
      <w:start w:val="1"/>
      <w:numFmt w:val="bullet"/>
      <w:lvlText w:val="•"/>
      <w:lvlJc w:val="left"/>
      <w:pPr>
        <w:tabs>
          <w:tab w:val="num" w:pos="2880"/>
        </w:tabs>
        <w:ind w:left="2880" w:hanging="360"/>
      </w:pPr>
      <w:rPr>
        <w:rFonts w:ascii="Times New Roman" w:hAnsi="Times New Roman" w:hint="default"/>
      </w:rPr>
    </w:lvl>
    <w:lvl w:ilvl="4" w:tplc="080E4EE4" w:tentative="1">
      <w:start w:val="1"/>
      <w:numFmt w:val="bullet"/>
      <w:lvlText w:val="•"/>
      <w:lvlJc w:val="left"/>
      <w:pPr>
        <w:tabs>
          <w:tab w:val="num" w:pos="3600"/>
        </w:tabs>
        <w:ind w:left="3600" w:hanging="360"/>
      </w:pPr>
      <w:rPr>
        <w:rFonts w:ascii="Times New Roman" w:hAnsi="Times New Roman" w:hint="default"/>
      </w:rPr>
    </w:lvl>
    <w:lvl w:ilvl="5" w:tplc="1102BC9C" w:tentative="1">
      <w:start w:val="1"/>
      <w:numFmt w:val="bullet"/>
      <w:lvlText w:val="•"/>
      <w:lvlJc w:val="left"/>
      <w:pPr>
        <w:tabs>
          <w:tab w:val="num" w:pos="4320"/>
        </w:tabs>
        <w:ind w:left="4320" w:hanging="360"/>
      </w:pPr>
      <w:rPr>
        <w:rFonts w:ascii="Times New Roman" w:hAnsi="Times New Roman" w:hint="default"/>
      </w:rPr>
    </w:lvl>
    <w:lvl w:ilvl="6" w:tplc="53E00894" w:tentative="1">
      <w:start w:val="1"/>
      <w:numFmt w:val="bullet"/>
      <w:lvlText w:val="•"/>
      <w:lvlJc w:val="left"/>
      <w:pPr>
        <w:tabs>
          <w:tab w:val="num" w:pos="5040"/>
        </w:tabs>
        <w:ind w:left="5040" w:hanging="360"/>
      </w:pPr>
      <w:rPr>
        <w:rFonts w:ascii="Times New Roman" w:hAnsi="Times New Roman" w:hint="default"/>
      </w:rPr>
    </w:lvl>
    <w:lvl w:ilvl="7" w:tplc="6BD09492" w:tentative="1">
      <w:start w:val="1"/>
      <w:numFmt w:val="bullet"/>
      <w:lvlText w:val="•"/>
      <w:lvlJc w:val="left"/>
      <w:pPr>
        <w:tabs>
          <w:tab w:val="num" w:pos="5760"/>
        </w:tabs>
        <w:ind w:left="5760" w:hanging="360"/>
      </w:pPr>
      <w:rPr>
        <w:rFonts w:ascii="Times New Roman" w:hAnsi="Times New Roman" w:hint="default"/>
      </w:rPr>
    </w:lvl>
    <w:lvl w:ilvl="8" w:tplc="4EA2EBE2" w:tentative="1">
      <w:start w:val="1"/>
      <w:numFmt w:val="bullet"/>
      <w:lvlText w:val="•"/>
      <w:lvlJc w:val="left"/>
      <w:pPr>
        <w:tabs>
          <w:tab w:val="num" w:pos="6480"/>
        </w:tabs>
        <w:ind w:left="6480" w:hanging="360"/>
      </w:pPr>
      <w:rPr>
        <w:rFonts w:ascii="Times New Roman" w:hAnsi="Times New Roman" w:hint="default"/>
      </w:rPr>
    </w:lvl>
  </w:abstractNum>
  <w:abstractNum w:abstractNumId="96">
    <w:nsid w:val="26276030"/>
    <w:multiLevelType w:val="hybridMultilevel"/>
    <w:tmpl w:val="9C6098D8"/>
    <w:lvl w:ilvl="0" w:tplc="230CDE7E">
      <w:start w:val="1"/>
      <w:numFmt w:val="bullet"/>
      <w:lvlText w:val="•"/>
      <w:lvlJc w:val="left"/>
      <w:pPr>
        <w:tabs>
          <w:tab w:val="num" w:pos="720"/>
        </w:tabs>
        <w:ind w:left="720" w:hanging="360"/>
      </w:pPr>
      <w:rPr>
        <w:rFonts w:ascii="Times New Roman" w:hAnsi="Times New Roman" w:hint="default"/>
      </w:rPr>
    </w:lvl>
    <w:lvl w:ilvl="1" w:tplc="1CD2F7DC" w:tentative="1">
      <w:start w:val="1"/>
      <w:numFmt w:val="bullet"/>
      <w:lvlText w:val="•"/>
      <w:lvlJc w:val="left"/>
      <w:pPr>
        <w:tabs>
          <w:tab w:val="num" w:pos="1440"/>
        </w:tabs>
        <w:ind w:left="1440" w:hanging="360"/>
      </w:pPr>
      <w:rPr>
        <w:rFonts w:ascii="Times New Roman" w:hAnsi="Times New Roman" w:hint="default"/>
      </w:rPr>
    </w:lvl>
    <w:lvl w:ilvl="2" w:tplc="437A1872" w:tentative="1">
      <w:start w:val="1"/>
      <w:numFmt w:val="bullet"/>
      <w:lvlText w:val="•"/>
      <w:lvlJc w:val="left"/>
      <w:pPr>
        <w:tabs>
          <w:tab w:val="num" w:pos="2160"/>
        </w:tabs>
        <w:ind w:left="2160" w:hanging="360"/>
      </w:pPr>
      <w:rPr>
        <w:rFonts w:ascii="Times New Roman" w:hAnsi="Times New Roman" w:hint="default"/>
      </w:rPr>
    </w:lvl>
    <w:lvl w:ilvl="3" w:tplc="490A997A" w:tentative="1">
      <w:start w:val="1"/>
      <w:numFmt w:val="bullet"/>
      <w:lvlText w:val="•"/>
      <w:lvlJc w:val="left"/>
      <w:pPr>
        <w:tabs>
          <w:tab w:val="num" w:pos="2880"/>
        </w:tabs>
        <w:ind w:left="2880" w:hanging="360"/>
      </w:pPr>
      <w:rPr>
        <w:rFonts w:ascii="Times New Roman" w:hAnsi="Times New Roman" w:hint="default"/>
      </w:rPr>
    </w:lvl>
    <w:lvl w:ilvl="4" w:tplc="5E28AA24" w:tentative="1">
      <w:start w:val="1"/>
      <w:numFmt w:val="bullet"/>
      <w:lvlText w:val="•"/>
      <w:lvlJc w:val="left"/>
      <w:pPr>
        <w:tabs>
          <w:tab w:val="num" w:pos="3600"/>
        </w:tabs>
        <w:ind w:left="3600" w:hanging="360"/>
      </w:pPr>
      <w:rPr>
        <w:rFonts w:ascii="Times New Roman" w:hAnsi="Times New Roman" w:hint="default"/>
      </w:rPr>
    </w:lvl>
    <w:lvl w:ilvl="5" w:tplc="9CB41374" w:tentative="1">
      <w:start w:val="1"/>
      <w:numFmt w:val="bullet"/>
      <w:lvlText w:val="•"/>
      <w:lvlJc w:val="left"/>
      <w:pPr>
        <w:tabs>
          <w:tab w:val="num" w:pos="4320"/>
        </w:tabs>
        <w:ind w:left="4320" w:hanging="360"/>
      </w:pPr>
      <w:rPr>
        <w:rFonts w:ascii="Times New Roman" w:hAnsi="Times New Roman" w:hint="default"/>
      </w:rPr>
    </w:lvl>
    <w:lvl w:ilvl="6" w:tplc="C52004C0" w:tentative="1">
      <w:start w:val="1"/>
      <w:numFmt w:val="bullet"/>
      <w:lvlText w:val="•"/>
      <w:lvlJc w:val="left"/>
      <w:pPr>
        <w:tabs>
          <w:tab w:val="num" w:pos="5040"/>
        </w:tabs>
        <w:ind w:left="5040" w:hanging="360"/>
      </w:pPr>
      <w:rPr>
        <w:rFonts w:ascii="Times New Roman" w:hAnsi="Times New Roman" w:hint="default"/>
      </w:rPr>
    </w:lvl>
    <w:lvl w:ilvl="7" w:tplc="8E200D1C" w:tentative="1">
      <w:start w:val="1"/>
      <w:numFmt w:val="bullet"/>
      <w:lvlText w:val="•"/>
      <w:lvlJc w:val="left"/>
      <w:pPr>
        <w:tabs>
          <w:tab w:val="num" w:pos="5760"/>
        </w:tabs>
        <w:ind w:left="5760" w:hanging="360"/>
      </w:pPr>
      <w:rPr>
        <w:rFonts w:ascii="Times New Roman" w:hAnsi="Times New Roman" w:hint="default"/>
      </w:rPr>
    </w:lvl>
    <w:lvl w:ilvl="8" w:tplc="63A8C3FA"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6793C9B"/>
    <w:multiLevelType w:val="hybridMultilevel"/>
    <w:tmpl w:val="68609500"/>
    <w:lvl w:ilvl="0" w:tplc="AEF2F1E6">
      <w:start w:val="1"/>
      <w:numFmt w:val="lowerLetter"/>
      <w:lvlText w:val="%1)"/>
      <w:lvlJc w:val="left"/>
      <w:pPr>
        <w:tabs>
          <w:tab w:val="num" w:pos="720"/>
        </w:tabs>
        <w:ind w:left="720" w:hanging="360"/>
      </w:pPr>
    </w:lvl>
    <w:lvl w:ilvl="1" w:tplc="C3ECE426" w:tentative="1">
      <w:start w:val="1"/>
      <w:numFmt w:val="lowerLetter"/>
      <w:lvlText w:val="%2)"/>
      <w:lvlJc w:val="left"/>
      <w:pPr>
        <w:tabs>
          <w:tab w:val="num" w:pos="1440"/>
        </w:tabs>
        <w:ind w:left="1440" w:hanging="360"/>
      </w:pPr>
    </w:lvl>
    <w:lvl w:ilvl="2" w:tplc="3A368752" w:tentative="1">
      <w:start w:val="1"/>
      <w:numFmt w:val="lowerLetter"/>
      <w:lvlText w:val="%3)"/>
      <w:lvlJc w:val="left"/>
      <w:pPr>
        <w:tabs>
          <w:tab w:val="num" w:pos="2160"/>
        </w:tabs>
        <w:ind w:left="2160" w:hanging="360"/>
      </w:pPr>
    </w:lvl>
    <w:lvl w:ilvl="3" w:tplc="E5822F5C" w:tentative="1">
      <w:start w:val="1"/>
      <w:numFmt w:val="lowerLetter"/>
      <w:lvlText w:val="%4)"/>
      <w:lvlJc w:val="left"/>
      <w:pPr>
        <w:tabs>
          <w:tab w:val="num" w:pos="2880"/>
        </w:tabs>
        <w:ind w:left="2880" w:hanging="360"/>
      </w:pPr>
    </w:lvl>
    <w:lvl w:ilvl="4" w:tplc="20BE60BA" w:tentative="1">
      <w:start w:val="1"/>
      <w:numFmt w:val="lowerLetter"/>
      <w:lvlText w:val="%5)"/>
      <w:lvlJc w:val="left"/>
      <w:pPr>
        <w:tabs>
          <w:tab w:val="num" w:pos="3600"/>
        </w:tabs>
        <w:ind w:left="3600" w:hanging="360"/>
      </w:pPr>
    </w:lvl>
    <w:lvl w:ilvl="5" w:tplc="27F40044" w:tentative="1">
      <w:start w:val="1"/>
      <w:numFmt w:val="lowerLetter"/>
      <w:lvlText w:val="%6)"/>
      <w:lvlJc w:val="left"/>
      <w:pPr>
        <w:tabs>
          <w:tab w:val="num" w:pos="4320"/>
        </w:tabs>
        <w:ind w:left="4320" w:hanging="360"/>
      </w:pPr>
    </w:lvl>
    <w:lvl w:ilvl="6" w:tplc="7C4E22AE" w:tentative="1">
      <w:start w:val="1"/>
      <w:numFmt w:val="lowerLetter"/>
      <w:lvlText w:val="%7)"/>
      <w:lvlJc w:val="left"/>
      <w:pPr>
        <w:tabs>
          <w:tab w:val="num" w:pos="5040"/>
        </w:tabs>
        <w:ind w:left="5040" w:hanging="360"/>
      </w:pPr>
    </w:lvl>
    <w:lvl w:ilvl="7" w:tplc="E3A24680" w:tentative="1">
      <w:start w:val="1"/>
      <w:numFmt w:val="lowerLetter"/>
      <w:lvlText w:val="%8)"/>
      <w:lvlJc w:val="left"/>
      <w:pPr>
        <w:tabs>
          <w:tab w:val="num" w:pos="5760"/>
        </w:tabs>
        <w:ind w:left="5760" w:hanging="360"/>
      </w:pPr>
    </w:lvl>
    <w:lvl w:ilvl="8" w:tplc="036EDE0A" w:tentative="1">
      <w:start w:val="1"/>
      <w:numFmt w:val="lowerLetter"/>
      <w:lvlText w:val="%9)"/>
      <w:lvlJc w:val="left"/>
      <w:pPr>
        <w:tabs>
          <w:tab w:val="num" w:pos="6480"/>
        </w:tabs>
        <w:ind w:left="6480" w:hanging="360"/>
      </w:pPr>
    </w:lvl>
  </w:abstractNum>
  <w:abstractNum w:abstractNumId="98">
    <w:nsid w:val="273A2712"/>
    <w:multiLevelType w:val="hybridMultilevel"/>
    <w:tmpl w:val="373A1774"/>
    <w:lvl w:ilvl="0" w:tplc="4120CAAA">
      <w:start w:val="1"/>
      <w:numFmt w:val="bullet"/>
      <w:lvlText w:val="•"/>
      <w:lvlJc w:val="left"/>
      <w:pPr>
        <w:tabs>
          <w:tab w:val="num" w:pos="720"/>
        </w:tabs>
        <w:ind w:left="720" w:hanging="360"/>
      </w:pPr>
      <w:rPr>
        <w:rFonts w:ascii="Times New Roman" w:hAnsi="Times New Roman" w:hint="default"/>
      </w:rPr>
    </w:lvl>
    <w:lvl w:ilvl="1" w:tplc="4F6430B0" w:tentative="1">
      <w:start w:val="1"/>
      <w:numFmt w:val="bullet"/>
      <w:lvlText w:val="•"/>
      <w:lvlJc w:val="left"/>
      <w:pPr>
        <w:tabs>
          <w:tab w:val="num" w:pos="1440"/>
        </w:tabs>
        <w:ind w:left="1440" w:hanging="360"/>
      </w:pPr>
      <w:rPr>
        <w:rFonts w:ascii="Times New Roman" w:hAnsi="Times New Roman" w:hint="default"/>
      </w:rPr>
    </w:lvl>
    <w:lvl w:ilvl="2" w:tplc="21541544" w:tentative="1">
      <w:start w:val="1"/>
      <w:numFmt w:val="bullet"/>
      <w:lvlText w:val="•"/>
      <w:lvlJc w:val="left"/>
      <w:pPr>
        <w:tabs>
          <w:tab w:val="num" w:pos="2160"/>
        </w:tabs>
        <w:ind w:left="2160" w:hanging="360"/>
      </w:pPr>
      <w:rPr>
        <w:rFonts w:ascii="Times New Roman" w:hAnsi="Times New Roman" w:hint="default"/>
      </w:rPr>
    </w:lvl>
    <w:lvl w:ilvl="3" w:tplc="121E7DC4" w:tentative="1">
      <w:start w:val="1"/>
      <w:numFmt w:val="bullet"/>
      <w:lvlText w:val="•"/>
      <w:lvlJc w:val="left"/>
      <w:pPr>
        <w:tabs>
          <w:tab w:val="num" w:pos="2880"/>
        </w:tabs>
        <w:ind w:left="2880" w:hanging="360"/>
      </w:pPr>
      <w:rPr>
        <w:rFonts w:ascii="Times New Roman" w:hAnsi="Times New Roman" w:hint="default"/>
      </w:rPr>
    </w:lvl>
    <w:lvl w:ilvl="4" w:tplc="38C41F46" w:tentative="1">
      <w:start w:val="1"/>
      <w:numFmt w:val="bullet"/>
      <w:lvlText w:val="•"/>
      <w:lvlJc w:val="left"/>
      <w:pPr>
        <w:tabs>
          <w:tab w:val="num" w:pos="3600"/>
        </w:tabs>
        <w:ind w:left="3600" w:hanging="360"/>
      </w:pPr>
      <w:rPr>
        <w:rFonts w:ascii="Times New Roman" w:hAnsi="Times New Roman" w:hint="default"/>
      </w:rPr>
    </w:lvl>
    <w:lvl w:ilvl="5" w:tplc="1C2E975A" w:tentative="1">
      <w:start w:val="1"/>
      <w:numFmt w:val="bullet"/>
      <w:lvlText w:val="•"/>
      <w:lvlJc w:val="left"/>
      <w:pPr>
        <w:tabs>
          <w:tab w:val="num" w:pos="4320"/>
        </w:tabs>
        <w:ind w:left="4320" w:hanging="360"/>
      </w:pPr>
      <w:rPr>
        <w:rFonts w:ascii="Times New Roman" w:hAnsi="Times New Roman" w:hint="default"/>
      </w:rPr>
    </w:lvl>
    <w:lvl w:ilvl="6" w:tplc="BC2EA2EE" w:tentative="1">
      <w:start w:val="1"/>
      <w:numFmt w:val="bullet"/>
      <w:lvlText w:val="•"/>
      <w:lvlJc w:val="left"/>
      <w:pPr>
        <w:tabs>
          <w:tab w:val="num" w:pos="5040"/>
        </w:tabs>
        <w:ind w:left="5040" w:hanging="360"/>
      </w:pPr>
      <w:rPr>
        <w:rFonts w:ascii="Times New Roman" w:hAnsi="Times New Roman" w:hint="default"/>
      </w:rPr>
    </w:lvl>
    <w:lvl w:ilvl="7" w:tplc="12E2B870" w:tentative="1">
      <w:start w:val="1"/>
      <w:numFmt w:val="bullet"/>
      <w:lvlText w:val="•"/>
      <w:lvlJc w:val="left"/>
      <w:pPr>
        <w:tabs>
          <w:tab w:val="num" w:pos="5760"/>
        </w:tabs>
        <w:ind w:left="5760" w:hanging="360"/>
      </w:pPr>
      <w:rPr>
        <w:rFonts w:ascii="Times New Roman" w:hAnsi="Times New Roman" w:hint="default"/>
      </w:rPr>
    </w:lvl>
    <w:lvl w:ilvl="8" w:tplc="4B7091E6" w:tentative="1">
      <w:start w:val="1"/>
      <w:numFmt w:val="bullet"/>
      <w:lvlText w:val="•"/>
      <w:lvlJc w:val="left"/>
      <w:pPr>
        <w:tabs>
          <w:tab w:val="num" w:pos="6480"/>
        </w:tabs>
        <w:ind w:left="6480" w:hanging="360"/>
      </w:pPr>
      <w:rPr>
        <w:rFonts w:ascii="Times New Roman" w:hAnsi="Times New Roman" w:hint="default"/>
      </w:rPr>
    </w:lvl>
  </w:abstractNum>
  <w:abstractNum w:abstractNumId="99">
    <w:nsid w:val="274E17CE"/>
    <w:multiLevelType w:val="hybridMultilevel"/>
    <w:tmpl w:val="F434F56C"/>
    <w:lvl w:ilvl="0" w:tplc="04090001">
      <w:start w:val="1"/>
      <w:numFmt w:val="bullet"/>
      <w:lvlText w:val=""/>
      <w:lvlJc w:val="left"/>
      <w:pPr>
        <w:tabs>
          <w:tab w:val="num" w:pos="720"/>
        </w:tabs>
        <w:ind w:left="720" w:hanging="360"/>
      </w:pPr>
      <w:rPr>
        <w:rFonts w:ascii="Symbol" w:hAnsi="Symbol" w:hint="default"/>
      </w:rPr>
    </w:lvl>
    <w:lvl w:ilvl="1" w:tplc="CB30A630" w:tentative="1">
      <w:start w:val="1"/>
      <w:numFmt w:val="bullet"/>
      <w:lvlText w:val="•"/>
      <w:lvlJc w:val="left"/>
      <w:pPr>
        <w:tabs>
          <w:tab w:val="num" w:pos="1440"/>
        </w:tabs>
        <w:ind w:left="1440" w:hanging="360"/>
      </w:pPr>
      <w:rPr>
        <w:rFonts w:ascii="Times New Roman" w:hAnsi="Times New Roman" w:hint="default"/>
      </w:rPr>
    </w:lvl>
    <w:lvl w:ilvl="2" w:tplc="EA625212" w:tentative="1">
      <w:start w:val="1"/>
      <w:numFmt w:val="bullet"/>
      <w:lvlText w:val="•"/>
      <w:lvlJc w:val="left"/>
      <w:pPr>
        <w:tabs>
          <w:tab w:val="num" w:pos="2160"/>
        </w:tabs>
        <w:ind w:left="2160" w:hanging="360"/>
      </w:pPr>
      <w:rPr>
        <w:rFonts w:ascii="Times New Roman" w:hAnsi="Times New Roman" w:hint="default"/>
      </w:rPr>
    </w:lvl>
    <w:lvl w:ilvl="3" w:tplc="0FACB056" w:tentative="1">
      <w:start w:val="1"/>
      <w:numFmt w:val="bullet"/>
      <w:lvlText w:val="•"/>
      <w:lvlJc w:val="left"/>
      <w:pPr>
        <w:tabs>
          <w:tab w:val="num" w:pos="2880"/>
        </w:tabs>
        <w:ind w:left="2880" w:hanging="360"/>
      </w:pPr>
      <w:rPr>
        <w:rFonts w:ascii="Times New Roman" w:hAnsi="Times New Roman" w:hint="default"/>
      </w:rPr>
    </w:lvl>
    <w:lvl w:ilvl="4" w:tplc="698A6B04" w:tentative="1">
      <w:start w:val="1"/>
      <w:numFmt w:val="bullet"/>
      <w:lvlText w:val="•"/>
      <w:lvlJc w:val="left"/>
      <w:pPr>
        <w:tabs>
          <w:tab w:val="num" w:pos="3600"/>
        </w:tabs>
        <w:ind w:left="3600" w:hanging="360"/>
      </w:pPr>
      <w:rPr>
        <w:rFonts w:ascii="Times New Roman" w:hAnsi="Times New Roman" w:hint="default"/>
      </w:rPr>
    </w:lvl>
    <w:lvl w:ilvl="5" w:tplc="0D2231DE" w:tentative="1">
      <w:start w:val="1"/>
      <w:numFmt w:val="bullet"/>
      <w:lvlText w:val="•"/>
      <w:lvlJc w:val="left"/>
      <w:pPr>
        <w:tabs>
          <w:tab w:val="num" w:pos="4320"/>
        </w:tabs>
        <w:ind w:left="4320" w:hanging="360"/>
      </w:pPr>
      <w:rPr>
        <w:rFonts w:ascii="Times New Roman" w:hAnsi="Times New Roman" w:hint="default"/>
      </w:rPr>
    </w:lvl>
    <w:lvl w:ilvl="6" w:tplc="6ED4254C" w:tentative="1">
      <w:start w:val="1"/>
      <w:numFmt w:val="bullet"/>
      <w:lvlText w:val="•"/>
      <w:lvlJc w:val="left"/>
      <w:pPr>
        <w:tabs>
          <w:tab w:val="num" w:pos="5040"/>
        </w:tabs>
        <w:ind w:left="5040" w:hanging="360"/>
      </w:pPr>
      <w:rPr>
        <w:rFonts w:ascii="Times New Roman" w:hAnsi="Times New Roman" w:hint="default"/>
      </w:rPr>
    </w:lvl>
    <w:lvl w:ilvl="7" w:tplc="31DE8F6C" w:tentative="1">
      <w:start w:val="1"/>
      <w:numFmt w:val="bullet"/>
      <w:lvlText w:val="•"/>
      <w:lvlJc w:val="left"/>
      <w:pPr>
        <w:tabs>
          <w:tab w:val="num" w:pos="5760"/>
        </w:tabs>
        <w:ind w:left="5760" w:hanging="360"/>
      </w:pPr>
      <w:rPr>
        <w:rFonts w:ascii="Times New Roman" w:hAnsi="Times New Roman" w:hint="default"/>
      </w:rPr>
    </w:lvl>
    <w:lvl w:ilvl="8" w:tplc="8372416A"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28D818C0"/>
    <w:multiLevelType w:val="hybridMultilevel"/>
    <w:tmpl w:val="441C5226"/>
    <w:lvl w:ilvl="0" w:tplc="09963CB0">
      <w:start w:val="1"/>
      <w:numFmt w:val="bullet"/>
      <w:lvlText w:val="•"/>
      <w:lvlJc w:val="left"/>
      <w:pPr>
        <w:tabs>
          <w:tab w:val="num" w:pos="720"/>
        </w:tabs>
        <w:ind w:left="720" w:hanging="360"/>
      </w:pPr>
      <w:rPr>
        <w:rFonts w:ascii="Times New Roman" w:hAnsi="Times New Roman" w:hint="default"/>
      </w:rPr>
    </w:lvl>
    <w:lvl w:ilvl="1" w:tplc="8BB4DDEA" w:tentative="1">
      <w:start w:val="1"/>
      <w:numFmt w:val="bullet"/>
      <w:lvlText w:val="•"/>
      <w:lvlJc w:val="left"/>
      <w:pPr>
        <w:tabs>
          <w:tab w:val="num" w:pos="1440"/>
        </w:tabs>
        <w:ind w:left="1440" w:hanging="360"/>
      </w:pPr>
      <w:rPr>
        <w:rFonts w:ascii="Times New Roman" w:hAnsi="Times New Roman" w:hint="default"/>
      </w:rPr>
    </w:lvl>
    <w:lvl w:ilvl="2" w:tplc="D810835A" w:tentative="1">
      <w:start w:val="1"/>
      <w:numFmt w:val="bullet"/>
      <w:lvlText w:val="•"/>
      <w:lvlJc w:val="left"/>
      <w:pPr>
        <w:tabs>
          <w:tab w:val="num" w:pos="2160"/>
        </w:tabs>
        <w:ind w:left="2160" w:hanging="360"/>
      </w:pPr>
      <w:rPr>
        <w:rFonts w:ascii="Times New Roman" w:hAnsi="Times New Roman" w:hint="default"/>
      </w:rPr>
    </w:lvl>
    <w:lvl w:ilvl="3" w:tplc="7512B99C" w:tentative="1">
      <w:start w:val="1"/>
      <w:numFmt w:val="bullet"/>
      <w:lvlText w:val="•"/>
      <w:lvlJc w:val="left"/>
      <w:pPr>
        <w:tabs>
          <w:tab w:val="num" w:pos="2880"/>
        </w:tabs>
        <w:ind w:left="2880" w:hanging="360"/>
      </w:pPr>
      <w:rPr>
        <w:rFonts w:ascii="Times New Roman" w:hAnsi="Times New Roman" w:hint="default"/>
      </w:rPr>
    </w:lvl>
    <w:lvl w:ilvl="4" w:tplc="1A78D7D0" w:tentative="1">
      <w:start w:val="1"/>
      <w:numFmt w:val="bullet"/>
      <w:lvlText w:val="•"/>
      <w:lvlJc w:val="left"/>
      <w:pPr>
        <w:tabs>
          <w:tab w:val="num" w:pos="3600"/>
        </w:tabs>
        <w:ind w:left="3600" w:hanging="360"/>
      </w:pPr>
      <w:rPr>
        <w:rFonts w:ascii="Times New Roman" w:hAnsi="Times New Roman" w:hint="default"/>
      </w:rPr>
    </w:lvl>
    <w:lvl w:ilvl="5" w:tplc="021E8B74" w:tentative="1">
      <w:start w:val="1"/>
      <w:numFmt w:val="bullet"/>
      <w:lvlText w:val="•"/>
      <w:lvlJc w:val="left"/>
      <w:pPr>
        <w:tabs>
          <w:tab w:val="num" w:pos="4320"/>
        </w:tabs>
        <w:ind w:left="4320" w:hanging="360"/>
      </w:pPr>
      <w:rPr>
        <w:rFonts w:ascii="Times New Roman" w:hAnsi="Times New Roman" w:hint="default"/>
      </w:rPr>
    </w:lvl>
    <w:lvl w:ilvl="6" w:tplc="8BEC7F3E" w:tentative="1">
      <w:start w:val="1"/>
      <w:numFmt w:val="bullet"/>
      <w:lvlText w:val="•"/>
      <w:lvlJc w:val="left"/>
      <w:pPr>
        <w:tabs>
          <w:tab w:val="num" w:pos="5040"/>
        </w:tabs>
        <w:ind w:left="5040" w:hanging="360"/>
      </w:pPr>
      <w:rPr>
        <w:rFonts w:ascii="Times New Roman" w:hAnsi="Times New Roman" w:hint="default"/>
      </w:rPr>
    </w:lvl>
    <w:lvl w:ilvl="7" w:tplc="D1F2EFEE" w:tentative="1">
      <w:start w:val="1"/>
      <w:numFmt w:val="bullet"/>
      <w:lvlText w:val="•"/>
      <w:lvlJc w:val="left"/>
      <w:pPr>
        <w:tabs>
          <w:tab w:val="num" w:pos="5760"/>
        </w:tabs>
        <w:ind w:left="5760" w:hanging="360"/>
      </w:pPr>
      <w:rPr>
        <w:rFonts w:ascii="Times New Roman" w:hAnsi="Times New Roman" w:hint="default"/>
      </w:rPr>
    </w:lvl>
    <w:lvl w:ilvl="8" w:tplc="1BA29E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293340A9"/>
    <w:multiLevelType w:val="hybridMultilevel"/>
    <w:tmpl w:val="9C584268"/>
    <w:lvl w:ilvl="0" w:tplc="FEC2261E">
      <w:start w:val="1"/>
      <w:numFmt w:val="bullet"/>
      <w:lvlText w:val="•"/>
      <w:lvlJc w:val="left"/>
      <w:pPr>
        <w:tabs>
          <w:tab w:val="num" w:pos="720"/>
        </w:tabs>
        <w:ind w:left="720" w:hanging="360"/>
      </w:pPr>
      <w:rPr>
        <w:rFonts w:ascii="Times New Roman" w:hAnsi="Times New Roman" w:hint="default"/>
      </w:rPr>
    </w:lvl>
    <w:lvl w:ilvl="1" w:tplc="A622DB1E" w:tentative="1">
      <w:start w:val="1"/>
      <w:numFmt w:val="bullet"/>
      <w:lvlText w:val="•"/>
      <w:lvlJc w:val="left"/>
      <w:pPr>
        <w:tabs>
          <w:tab w:val="num" w:pos="1440"/>
        </w:tabs>
        <w:ind w:left="1440" w:hanging="360"/>
      </w:pPr>
      <w:rPr>
        <w:rFonts w:ascii="Times New Roman" w:hAnsi="Times New Roman" w:hint="default"/>
      </w:rPr>
    </w:lvl>
    <w:lvl w:ilvl="2" w:tplc="AF90D8E6" w:tentative="1">
      <w:start w:val="1"/>
      <w:numFmt w:val="bullet"/>
      <w:lvlText w:val="•"/>
      <w:lvlJc w:val="left"/>
      <w:pPr>
        <w:tabs>
          <w:tab w:val="num" w:pos="2160"/>
        </w:tabs>
        <w:ind w:left="2160" w:hanging="360"/>
      </w:pPr>
      <w:rPr>
        <w:rFonts w:ascii="Times New Roman" w:hAnsi="Times New Roman" w:hint="default"/>
      </w:rPr>
    </w:lvl>
    <w:lvl w:ilvl="3" w:tplc="78A4A7CC" w:tentative="1">
      <w:start w:val="1"/>
      <w:numFmt w:val="bullet"/>
      <w:lvlText w:val="•"/>
      <w:lvlJc w:val="left"/>
      <w:pPr>
        <w:tabs>
          <w:tab w:val="num" w:pos="2880"/>
        </w:tabs>
        <w:ind w:left="2880" w:hanging="360"/>
      </w:pPr>
      <w:rPr>
        <w:rFonts w:ascii="Times New Roman" w:hAnsi="Times New Roman" w:hint="default"/>
      </w:rPr>
    </w:lvl>
    <w:lvl w:ilvl="4" w:tplc="DDB4E498" w:tentative="1">
      <w:start w:val="1"/>
      <w:numFmt w:val="bullet"/>
      <w:lvlText w:val="•"/>
      <w:lvlJc w:val="left"/>
      <w:pPr>
        <w:tabs>
          <w:tab w:val="num" w:pos="3600"/>
        </w:tabs>
        <w:ind w:left="3600" w:hanging="360"/>
      </w:pPr>
      <w:rPr>
        <w:rFonts w:ascii="Times New Roman" w:hAnsi="Times New Roman" w:hint="default"/>
      </w:rPr>
    </w:lvl>
    <w:lvl w:ilvl="5" w:tplc="58A2AC56" w:tentative="1">
      <w:start w:val="1"/>
      <w:numFmt w:val="bullet"/>
      <w:lvlText w:val="•"/>
      <w:lvlJc w:val="left"/>
      <w:pPr>
        <w:tabs>
          <w:tab w:val="num" w:pos="4320"/>
        </w:tabs>
        <w:ind w:left="4320" w:hanging="360"/>
      </w:pPr>
      <w:rPr>
        <w:rFonts w:ascii="Times New Roman" w:hAnsi="Times New Roman" w:hint="default"/>
      </w:rPr>
    </w:lvl>
    <w:lvl w:ilvl="6" w:tplc="FF144408" w:tentative="1">
      <w:start w:val="1"/>
      <w:numFmt w:val="bullet"/>
      <w:lvlText w:val="•"/>
      <w:lvlJc w:val="left"/>
      <w:pPr>
        <w:tabs>
          <w:tab w:val="num" w:pos="5040"/>
        </w:tabs>
        <w:ind w:left="5040" w:hanging="360"/>
      </w:pPr>
      <w:rPr>
        <w:rFonts w:ascii="Times New Roman" w:hAnsi="Times New Roman" w:hint="default"/>
      </w:rPr>
    </w:lvl>
    <w:lvl w:ilvl="7" w:tplc="6586253C" w:tentative="1">
      <w:start w:val="1"/>
      <w:numFmt w:val="bullet"/>
      <w:lvlText w:val="•"/>
      <w:lvlJc w:val="left"/>
      <w:pPr>
        <w:tabs>
          <w:tab w:val="num" w:pos="5760"/>
        </w:tabs>
        <w:ind w:left="5760" w:hanging="360"/>
      </w:pPr>
      <w:rPr>
        <w:rFonts w:ascii="Times New Roman" w:hAnsi="Times New Roman" w:hint="default"/>
      </w:rPr>
    </w:lvl>
    <w:lvl w:ilvl="8" w:tplc="F0FA47F4"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294915BB"/>
    <w:multiLevelType w:val="hybridMultilevel"/>
    <w:tmpl w:val="D74AB5D8"/>
    <w:lvl w:ilvl="0" w:tplc="B0620E58">
      <w:start w:val="1"/>
      <w:numFmt w:val="bullet"/>
      <w:lvlText w:val=""/>
      <w:lvlJc w:val="left"/>
      <w:pPr>
        <w:tabs>
          <w:tab w:val="num" w:pos="720"/>
        </w:tabs>
        <w:ind w:left="720" w:hanging="360"/>
      </w:pPr>
      <w:rPr>
        <w:rFonts w:ascii="Wingdings 3" w:hAnsi="Wingdings 3" w:hint="default"/>
      </w:rPr>
    </w:lvl>
    <w:lvl w:ilvl="1" w:tplc="8534B6F8" w:tentative="1">
      <w:start w:val="1"/>
      <w:numFmt w:val="bullet"/>
      <w:lvlText w:val=""/>
      <w:lvlJc w:val="left"/>
      <w:pPr>
        <w:tabs>
          <w:tab w:val="num" w:pos="1440"/>
        </w:tabs>
        <w:ind w:left="1440" w:hanging="360"/>
      </w:pPr>
      <w:rPr>
        <w:rFonts w:ascii="Wingdings 3" w:hAnsi="Wingdings 3" w:hint="default"/>
      </w:rPr>
    </w:lvl>
    <w:lvl w:ilvl="2" w:tplc="D6A04ED0" w:tentative="1">
      <w:start w:val="1"/>
      <w:numFmt w:val="bullet"/>
      <w:lvlText w:val=""/>
      <w:lvlJc w:val="left"/>
      <w:pPr>
        <w:tabs>
          <w:tab w:val="num" w:pos="2160"/>
        </w:tabs>
        <w:ind w:left="2160" w:hanging="360"/>
      </w:pPr>
      <w:rPr>
        <w:rFonts w:ascii="Wingdings 3" w:hAnsi="Wingdings 3" w:hint="default"/>
      </w:rPr>
    </w:lvl>
    <w:lvl w:ilvl="3" w:tplc="0FD02348" w:tentative="1">
      <w:start w:val="1"/>
      <w:numFmt w:val="bullet"/>
      <w:lvlText w:val=""/>
      <w:lvlJc w:val="left"/>
      <w:pPr>
        <w:tabs>
          <w:tab w:val="num" w:pos="2880"/>
        </w:tabs>
        <w:ind w:left="2880" w:hanging="360"/>
      </w:pPr>
      <w:rPr>
        <w:rFonts w:ascii="Wingdings 3" w:hAnsi="Wingdings 3" w:hint="default"/>
      </w:rPr>
    </w:lvl>
    <w:lvl w:ilvl="4" w:tplc="D8F02E8E" w:tentative="1">
      <w:start w:val="1"/>
      <w:numFmt w:val="bullet"/>
      <w:lvlText w:val=""/>
      <w:lvlJc w:val="left"/>
      <w:pPr>
        <w:tabs>
          <w:tab w:val="num" w:pos="3600"/>
        </w:tabs>
        <w:ind w:left="3600" w:hanging="360"/>
      </w:pPr>
      <w:rPr>
        <w:rFonts w:ascii="Wingdings 3" w:hAnsi="Wingdings 3" w:hint="default"/>
      </w:rPr>
    </w:lvl>
    <w:lvl w:ilvl="5" w:tplc="5AC0CA56" w:tentative="1">
      <w:start w:val="1"/>
      <w:numFmt w:val="bullet"/>
      <w:lvlText w:val=""/>
      <w:lvlJc w:val="left"/>
      <w:pPr>
        <w:tabs>
          <w:tab w:val="num" w:pos="4320"/>
        </w:tabs>
        <w:ind w:left="4320" w:hanging="360"/>
      </w:pPr>
      <w:rPr>
        <w:rFonts w:ascii="Wingdings 3" w:hAnsi="Wingdings 3" w:hint="default"/>
      </w:rPr>
    </w:lvl>
    <w:lvl w:ilvl="6" w:tplc="EE106C4C" w:tentative="1">
      <w:start w:val="1"/>
      <w:numFmt w:val="bullet"/>
      <w:lvlText w:val=""/>
      <w:lvlJc w:val="left"/>
      <w:pPr>
        <w:tabs>
          <w:tab w:val="num" w:pos="5040"/>
        </w:tabs>
        <w:ind w:left="5040" w:hanging="360"/>
      </w:pPr>
      <w:rPr>
        <w:rFonts w:ascii="Wingdings 3" w:hAnsi="Wingdings 3" w:hint="default"/>
      </w:rPr>
    </w:lvl>
    <w:lvl w:ilvl="7" w:tplc="3A8A50BE" w:tentative="1">
      <w:start w:val="1"/>
      <w:numFmt w:val="bullet"/>
      <w:lvlText w:val=""/>
      <w:lvlJc w:val="left"/>
      <w:pPr>
        <w:tabs>
          <w:tab w:val="num" w:pos="5760"/>
        </w:tabs>
        <w:ind w:left="5760" w:hanging="360"/>
      </w:pPr>
      <w:rPr>
        <w:rFonts w:ascii="Wingdings 3" w:hAnsi="Wingdings 3" w:hint="default"/>
      </w:rPr>
    </w:lvl>
    <w:lvl w:ilvl="8" w:tplc="02BC2118" w:tentative="1">
      <w:start w:val="1"/>
      <w:numFmt w:val="bullet"/>
      <w:lvlText w:val=""/>
      <w:lvlJc w:val="left"/>
      <w:pPr>
        <w:tabs>
          <w:tab w:val="num" w:pos="6480"/>
        </w:tabs>
        <w:ind w:left="6480" w:hanging="360"/>
      </w:pPr>
      <w:rPr>
        <w:rFonts w:ascii="Wingdings 3" w:hAnsi="Wingdings 3" w:hint="default"/>
      </w:rPr>
    </w:lvl>
  </w:abstractNum>
  <w:abstractNum w:abstractNumId="103">
    <w:nsid w:val="29514483"/>
    <w:multiLevelType w:val="hybridMultilevel"/>
    <w:tmpl w:val="3CFACA0E"/>
    <w:lvl w:ilvl="0" w:tplc="3034878E">
      <w:start w:val="1"/>
      <w:numFmt w:val="bullet"/>
      <w:lvlText w:val="•"/>
      <w:lvlJc w:val="left"/>
      <w:pPr>
        <w:tabs>
          <w:tab w:val="num" w:pos="720"/>
        </w:tabs>
        <w:ind w:left="720" w:hanging="360"/>
      </w:pPr>
      <w:rPr>
        <w:rFonts w:ascii="Times New Roman" w:hAnsi="Times New Roman" w:hint="default"/>
      </w:rPr>
    </w:lvl>
    <w:lvl w:ilvl="1" w:tplc="FBA2008A" w:tentative="1">
      <w:start w:val="1"/>
      <w:numFmt w:val="bullet"/>
      <w:lvlText w:val="•"/>
      <w:lvlJc w:val="left"/>
      <w:pPr>
        <w:tabs>
          <w:tab w:val="num" w:pos="1440"/>
        </w:tabs>
        <w:ind w:left="1440" w:hanging="360"/>
      </w:pPr>
      <w:rPr>
        <w:rFonts w:ascii="Times New Roman" w:hAnsi="Times New Roman" w:hint="default"/>
      </w:rPr>
    </w:lvl>
    <w:lvl w:ilvl="2" w:tplc="0BD0A384" w:tentative="1">
      <w:start w:val="1"/>
      <w:numFmt w:val="bullet"/>
      <w:lvlText w:val="•"/>
      <w:lvlJc w:val="left"/>
      <w:pPr>
        <w:tabs>
          <w:tab w:val="num" w:pos="2160"/>
        </w:tabs>
        <w:ind w:left="2160" w:hanging="360"/>
      </w:pPr>
      <w:rPr>
        <w:rFonts w:ascii="Times New Roman" w:hAnsi="Times New Roman" w:hint="default"/>
      </w:rPr>
    </w:lvl>
    <w:lvl w:ilvl="3" w:tplc="92647DD2" w:tentative="1">
      <w:start w:val="1"/>
      <w:numFmt w:val="bullet"/>
      <w:lvlText w:val="•"/>
      <w:lvlJc w:val="left"/>
      <w:pPr>
        <w:tabs>
          <w:tab w:val="num" w:pos="2880"/>
        </w:tabs>
        <w:ind w:left="2880" w:hanging="360"/>
      </w:pPr>
      <w:rPr>
        <w:rFonts w:ascii="Times New Roman" w:hAnsi="Times New Roman" w:hint="default"/>
      </w:rPr>
    </w:lvl>
    <w:lvl w:ilvl="4" w:tplc="5B6CC12C" w:tentative="1">
      <w:start w:val="1"/>
      <w:numFmt w:val="bullet"/>
      <w:lvlText w:val="•"/>
      <w:lvlJc w:val="left"/>
      <w:pPr>
        <w:tabs>
          <w:tab w:val="num" w:pos="3600"/>
        </w:tabs>
        <w:ind w:left="3600" w:hanging="360"/>
      </w:pPr>
      <w:rPr>
        <w:rFonts w:ascii="Times New Roman" w:hAnsi="Times New Roman" w:hint="default"/>
      </w:rPr>
    </w:lvl>
    <w:lvl w:ilvl="5" w:tplc="3B081D16" w:tentative="1">
      <w:start w:val="1"/>
      <w:numFmt w:val="bullet"/>
      <w:lvlText w:val="•"/>
      <w:lvlJc w:val="left"/>
      <w:pPr>
        <w:tabs>
          <w:tab w:val="num" w:pos="4320"/>
        </w:tabs>
        <w:ind w:left="4320" w:hanging="360"/>
      </w:pPr>
      <w:rPr>
        <w:rFonts w:ascii="Times New Roman" w:hAnsi="Times New Roman" w:hint="default"/>
      </w:rPr>
    </w:lvl>
    <w:lvl w:ilvl="6" w:tplc="4A4A7724" w:tentative="1">
      <w:start w:val="1"/>
      <w:numFmt w:val="bullet"/>
      <w:lvlText w:val="•"/>
      <w:lvlJc w:val="left"/>
      <w:pPr>
        <w:tabs>
          <w:tab w:val="num" w:pos="5040"/>
        </w:tabs>
        <w:ind w:left="5040" w:hanging="360"/>
      </w:pPr>
      <w:rPr>
        <w:rFonts w:ascii="Times New Roman" w:hAnsi="Times New Roman" w:hint="default"/>
      </w:rPr>
    </w:lvl>
    <w:lvl w:ilvl="7" w:tplc="25DA679C" w:tentative="1">
      <w:start w:val="1"/>
      <w:numFmt w:val="bullet"/>
      <w:lvlText w:val="•"/>
      <w:lvlJc w:val="left"/>
      <w:pPr>
        <w:tabs>
          <w:tab w:val="num" w:pos="5760"/>
        </w:tabs>
        <w:ind w:left="5760" w:hanging="360"/>
      </w:pPr>
      <w:rPr>
        <w:rFonts w:ascii="Times New Roman" w:hAnsi="Times New Roman" w:hint="default"/>
      </w:rPr>
    </w:lvl>
    <w:lvl w:ilvl="8" w:tplc="3FC4D498"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29F96D9C"/>
    <w:multiLevelType w:val="hybridMultilevel"/>
    <w:tmpl w:val="7F50B74A"/>
    <w:lvl w:ilvl="0" w:tplc="0C241DFC">
      <w:start w:val="1"/>
      <w:numFmt w:val="bullet"/>
      <w:lvlText w:val="•"/>
      <w:lvlJc w:val="left"/>
      <w:pPr>
        <w:tabs>
          <w:tab w:val="num" w:pos="720"/>
        </w:tabs>
        <w:ind w:left="720" w:hanging="360"/>
      </w:pPr>
      <w:rPr>
        <w:rFonts w:ascii="Times New Roman" w:hAnsi="Times New Roman" w:hint="default"/>
      </w:rPr>
    </w:lvl>
    <w:lvl w:ilvl="1" w:tplc="BE9E35D6" w:tentative="1">
      <w:start w:val="1"/>
      <w:numFmt w:val="bullet"/>
      <w:lvlText w:val="•"/>
      <w:lvlJc w:val="left"/>
      <w:pPr>
        <w:tabs>
          <w:tab w:val="num" w:pos="1440"/>
        </w:tabs>
        <w:ind w:left="1440" w:hanging="360"/>
      </w:pPr>
      <w:rPr>
        <w:rFonts w:ascii="Times New Roman" w:hAnsi="Times New Roman" w:hint="default"/>
      </w:rPr>
    </w:lvl>
    <w:lvl w:ilvl="2" w:tplc="B18AA414" w:tentative="1">
      <w:start w:val="1"/>
      <w:numFmt w:val="bullet"/>
      <w:lvlText w:val="•"/>
      <w:lvlJc w:val="left"/>
      <w:pPr>
        <w:tabs>
          <w:tab w:val="num" w:pos="2160"/>
        </w:tabs>
        <w:ind w:left="2160" w:hanging="360"/>
      </w:pPr>
      <w:rPr>
        <w:rFonts w:ascii="Times New Roman" w:hAnsi="Times New Roman" w:hint="default"/>
      </w:rPr>
    </w:lvl>
    <w:lvl w:ilvl="3" w:tplc="38346B46" w:tentative="1">
      <w:start w:val="1"/>
      <w:numFmt w:val="bullet"/>
      <w:lvlText w:val="•"/>
      <w:lvlJc w:val="left"/>
      <w:pPr>
        <w:tabs>
          <w:tab w:val="num" w:pos="2880"/>
        </w:tabs>
        <w:ind w:left="2880" w:hanging="360"/>
      </w:pPr>
      <w:rPr>
        <w:rFonts w:ascii="Times New Roman" w:hAnsi="Times New Roman" w:hint="default"/>
      </w:rPr>
    </w:lvl>
    <w:lvl w:ilvl="4" w:tplc="FC782926" w:tentative="1">
      <w:start w:val="1"/>
      <w:numFmt w:val="bullet"/>
      <w:lvlText w:val="•"/>
      <w:lvlJc w:val="left"/>
      <w:pPr>
        <w:tabs>
          <w:tab w:val="num" w:pos="3600"/>
        </w:tabs>
        <w:ind w:left="3600" w:hanging="360"/>
      </w:pPr>
      <w:rPr>
        <w:rFonts w:ascii="Times New Roman" w:hAnsi="Times New Roman" w:hint="default"/>
      </w:rPr>
    </w:lvl>
    <w:lvl w:ilvl="5" w:tplc="E5C436A4" w:tentative="1">
      <w:start w:val="1"/>
      <w:numFmt w:val="bullet"/>
      <w:lvlText w:val="•"/>
      <w:lvlJc w:val="left"/>
      <w:pPr>
        <w:tabs>
          <w:tab w:val="num" w:pos="4320"/>
        </w:tabs>
        <w:ind w:left="4320" w:hanging="360"/>
      </w:pPr>
      <w:rPr>
        <w:rFonts w:ascii="Times New Roman" w:hAnsi="Times New Roman" w:hint="default"/>
      </w:rPr>
    </w:lvl>
    <w:lvl w:ilvl="6" w:tplc="78747EC8" w:tentative="1">
      <w:start w:val="1"/>
      <w:numFmt w:val="bullet"/>
      <w:lvlText w:val="•"/>
      <w:lvlJc w:val="left"/>
      <w:pPr>
        <w:tabs>
          <w:tab w:val="num" w:pos="5040"/>
        </w:tabs>
        <w:ind w:left="5040" w:hanging="360"/>
      </w:pPr>
      <w:rPr>
        <w:rFonts w:ascii="Times New Roman" w:hAnsi="Times New Roman" w:hint="default"/>
      </w:rPr>
    </w:lvl>
    <w:lvl w:ilvl="7" w:tplc="4BC2C8C4" w:tentative="1">
      <w:start w:val="1"/>
      <w:numFmt w:val="bullet"/>
      <w:lvlText w:val="•"/>
      <w:lvlJc w:val="left"/>
      <w:pPr>
        <w:tabs>
          <w:tab w:val="num" w:pos="5760"/>
        </w:tabs>
        <w:ind w:left="5760" w:hanging="360"/>
      </w:pPr>
      <w:rPr>
        <w:rFonts w:ascii="Times New Roman" w:hAnsi="Times New Roman" w:hint="default"/>
      </w:rPr>
    </w:lvl>
    <w:lvl w:ilvl="8" w:tplc="9A52CD36"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2A537DA9"/>
    <w:multiLevelType w:val="hybridMultilevel"/>
    <w:tmpl w:val="391E92C4"/>
    <w:lvl w:ilvl="0" w:tplc="01FA3BC2">
      <w:start w:val="1"/>
      <w:numFmt w:val="bullet"/>
      <w:lvlText w:val="•"/>
      <w:lvlJc w:val="left"/>
      <w:pPr>
        <w:tabs>
          <w:tab w:val="num" w:pos="720"/>
        </w:tabs>
        <w:ind w:left="720" w:hanging="360"/>
      </w:pPr>
      <w:rPr>
        <w:rFonts w:ascii="Times New Roman" w:hAnsi="Times New Roman" w:hint="default"/>
      </w:rPr>
    </w:lvl>
    <w:lvl w:ilvl="1" w:tplc="CE46E7BE" w:tentative="1">
      <w:start w:val="1"/>
      <w:numFmt w:val="bullet"/>
      <w:lvlText w:val="•"/>
      <w:lvlJc w:val="left"/>
      <w:pPr>
        <w:tabs>
          <w:tab w:val="num" w:pos="1440"/>
        </w:tabs>
        <w:ind w:left="1440" w:hanging="360"/>
      </w:pPr>
      <w:rPr>
        <w:rFonts w:ascii="Times New Roman" w:hAnsi="Times New Roman" w:hint="default"/>
      </w:rPr>
    </w:lvl>
    <w:lvl w:ilvl="2" w:tplc="054CA340" w:tentative="1">
      <w:start w:val="1"/>
      <w:numFmt w:val="bullet"/>
      <w:lvlText w:val="•"/>
      <w:lvlJc w:val="left"/>
      <w:pPr>
        <w:tabs>
          <w:tab w:val="num" w:pos="2160"/>
        </w:tabs>
        <w:ind w:left="2160" w:hanging="360"/>
      </w:pPr>
      <w:rPr>
        <w:rFonts w:ascii="Times New Roman" w:hAnsi="Times New Roman" w:hint="default"/>
      </w:rPr>
    </w:lvl>
    <w:lvl w:ilvl="3" w:tplc="653AB746" w:tentative="1">
      <w:start w:val="1"/>
      <w:numFmt w:val="bullet"/>
      <w:lvlText w:val="•"/>
      <w:lvlJc w:val="left"/>
      <w:pPr>
        <w:tabs>
          <w:tab w:val="num" w:pos="2880"/>
        </w:tabs>
        <w:ind w:left="2880" w:hanging="360"/>
      </w:pPr>
      <w:rPr>
        <w:rFonts w:ascii="Times New Roman" w:hAnsi="Times New Roman" w:hint="default"/>
      </w:rPr>
    </w:lvl>
    <w:lvl w:ilvl="4" w:tplc="91328DD4" w:tentative="1">
      <w:start w:val="1"/>
      <w:numFmt w:val="bullet"/>
      <w:lvlText w:val="•"/>
      <w:lvlJc w:val="left"/>
      <w:pPr>
        <w:tabs>
          <w:tab w:val="num" w:pos="3600"/>
        </w:tabs>
        <w:ind w:left="3600" w:hanging="360"/>
      </w:pPr>
      <w:rPr>
        <w:rFonts w:ascii="Times New Roman" w:hAnsi="Times New Roman" w:hint="default"/>
      </w:rPr>
    </w:lvl>
    <w:lvl w:ilvl="5" w:tplc="A860F128" w:tentative="1">
      <w:start w:val="1"/>
      <w:numFmt w:val="bullet"/>
      <w:lvlText w:val="•"/>
      <w:lvlJc w:val="left"/>
      <w:pPr>
        <w:tabs>
          <w:tab w:val="num" w:pos="4320"/>
        </w:tabs>
        <w:ind w:left="4320" w:hanging="360"/>
      </w:pPr>
      <w:rPr>
        <w:rFonts w:ascii="Times New Roman" w:hAnsi="Times New Roman" w:hint="default"/>
      </w:rPr>
    </w:lvl>
    <w:lvl w:ilvl="6" w:tplc="367480A6" w:tentative="1">
      <w:start w:val="1"/>
      <w:numFmt w:val="bullet"/>
      <w:lvlText w:val="•"/>
      <w:lvlJc w:val="left"/>
      <w:pPr>
        <w:tabs>
          <w:tab w:val="num" w:pos="5040"/>
        </w:tabs>
        <w:ind w:left="5040" w:hanging="360"/>
      </w:pPr>
      <w:rPr>
        <w:rFonts w:ascii="Times New Roman" w:hAnsi="Times New Roman" w:hint="default"/>
      </w:rPr>
    </w:lvl>
    <w:lvl w:ilvl="7" w:tplc="ED300930" w:tentative="1">
      <w:start w:val="1"/>
      <w:numFmt w:val="bullet"/>
      <w:lvlText w:val="•"/>
      <w:lvlJc w:val="left"/>
      <w:pPr>
        <w:tabs>
          <w:tab w:val="num" w:pos="5760"/>
        </w:tabs>
        <w:ind w:left="5760" w:hanging="360"/>
      </w:pPr>
      <w:rPr>
        <w:rFonts w:ascii="Times New Roman" w:hAnsi="Times New Roman" w:hint="default"/>
      </w:rPr>
    </w:lvl>
    <w:lvl w:ilvl="8" w:tplc="C428B156"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2A8B5F71"/>
    <w:multiLevelType w:val="hybridMultilevel"/>
    <w:tmpl w:val="63C01866"/>
    <w:lvl w:ilvl="0" w:tplc="409E37F2">
      <w:start w:val="1"/>
      <w:numFmt w:val="bullet"/>
      <w:lvlText w:val="•"/>
      <w:lvlJc w:val="left"/>
      <w:pPr>
        <w:tabs>
          <w:tab w:val="num" w:pos="720"/>
        </w:tabs>
        <w:ind w:left="720" w:hanging="360"/>
      </w:pPr>
      <w:rPr>
        <w:rFonts w:ascii="Times New Roman" w:hAnsi="Times New Roman" w:hint="default"/>
      </w:rPr>
    </w:lvl>
    <w:lvl w:ilvl="1" w:tplc="A2DA26DA" w:tentative="1">
      <w:start w:val="1"/>
      <w:numFmt w:val="bullet"/>
      <w:lvlText w:val="•"/>
      <w:lvlJc w:val="left"/>
      <w:pPr>
        <w:tabs>
          <w:tab w:val="num" w:pos="1440"/>
        </w:tabs>
        <w:ind w:left="1440" w:hanging="360"/>
      </w:pPr>
      <w:rPr>
        <w:rFonts w:ascii="Times New Roman" w:hAnsi="Times New Roman" w:hint="default"/>
      </w:rPr>
    </w:lvl>
    <w:lvl w:ilvl="2" w:tplc="BB180FE6" w:tentative="1">
      <w:start w:val="1"/>
      <w:numFmt w:val="bullet"/>
      <w:lvlText w:val="•"/>
      <w:lvlJc w:val="left"/>
      <w:pPr>
        <w:tabs>
          <w:tab w:val="num" w:pos="2160"/>
        </w:tabs>
        <w:ind w:left="2160" w:hanging="360"/>
      </w:pPr>
      <w:rPr>
        <w:rFonts w:ascii="Times New Roman" w:hAnsi="Times New Roman" w:hint="default"/>
      </w:rPr>
    </w:lvl>
    <w:lvl w:ilvl="3" w:tplc="51A45984" w:tentative="1">
      <w:start w:val="1"/>
      <w:numFmt w:val="bullet"/>
      <w:lvlText w:val="•"/>
      <w:lvlJc w:val="left"/>
      <w:pPr>
        <w:tabs>
          <w:tab w:val="num" w:pos="2880"/>
        </w:tabs>
        <w:ind w:left="2880" w:hanging="360"/>
      </w:pPr>
      <w:rPr>
        <w:rFonts w:ascii="Times New Roman" w:hAnsi="Times New Roman" w:hint="default"/>
      </w:rPr>
    </w:lvl>
    <w:lvl w:ilvl="4" w:tplc="89CA9A1E" w:tentative="1">
      <w:start w:val="1"/>
      <w:numFmt w:val="bullet"/>
      <w:lvlText w:val="•"/>
      <w:lvlJc w:val="left"/>
      <w:pPr>
        <w:tabs>
          <w:tab w:val="num" w:pos="3600"/>
        </w:tabs>
        <w:ind w:left="3600" w:hanging="360"/>
      </w:pPr>
      <w:rPr>
        <w:rFonts w:ascii="Times New Roman" w:hAnsi="Times New Roman" w:hint="default"/>
      </w:rPr>
    </w:lvl>
    <w:lvl w:ilvl="5" w:tplc="EBE8CA08" w:tentative="1">
      <w:start w:val="1"/>
      <w:numFmt w:val="bullet"/>
      <w:lvlText w:val="•"/>
      <w:lvlJc w:val="left"/>
      <w:pPr>
        <w:tabs>
          <w:tab w:val="num" w:pos="4320"/>
        </w:tabs>
        <w:ind w:left="4320" w:hanging="360"/>
      </w:pPr>
      <w:rPr>
        <w:rFonts w:ascii="Times New Roman" w:hAnsi="Times New Roman" w:hint="default"/>
      </w:rPr>
    </w:lvl>
    <w:lvl w:ilvl="6" w:tplc="2526A276" w:tentative="1">
      <w:start w:val="1"/>
      <w:numFmt w:val="bullet"/>
      <w:lvlText w:val="•"/>
      <w:lvlJc w:val="left"/>
      <w:pPr>
        <w:tabs>
          <w:tab w:val="num" w:pos="5040"/>
        </w:tabs>
        <w:ind w:left="5040" w:hanging="360"/>
      </w:pPr>
      <w:rPr>
        <w:rFonts w:ascii="Times New Roman" w:hAnsi="Times New Roman" w:hint="default"/>
      </w:rPr>
    </w:lvl>
    <w:lvl w:ilvl="7" w:tplc="2C3A0C26" w:tentative="1">
      <w:start w:val="1"/>
      <w:numFmt w:val="bullet"/>
      <w:lvlText w:val="•"/>
      <w:lvlJc w:val="left"/>
      <w:pPr>
        <w:tabs>
          <w:tab w:val="num" w:pos="5760"/>
        </w:tabs>
        <w:ind w:left="5760" w:hanging="360"/>
      </w:pPr>
      <w:rPr>
        <w:rFonts w:ascii="Times New Roman" w:hAnsi="Times New Roman" w:hint="default"/>
      </w:rPr>
    </w:lvl>
    <w:lvl w:ilvl="8" w:tplc="625489C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2ADB43A9"/>
    <w:multiLevelType w:val="hybridMultilevel"/>
    <w:tmpl w:val="F5DA4766"/>
    <w:lvl w:ilvl="0" w:tplc="8C400ADA">
      <w:start w:val="1"/>
      <w:numFmt w:val="bullet"/>
      <w:lvlText w:val="–"/>
      <w:lvlJc w:val="left"/>
      <w:pPr>
        <w:tabs>
          <w:tab w:val="num" w:pos="720"/>
        </w:tabs>
        <w:ind w:left="720" w:hanging="360"/>
      </w:pPr>
      <w:rPr>
        <w:rFonts w:ascii="Times New Roman" w:hAnsi="Times New Roman" w:hint="default"/>
      </w:rPr>
    </w:lvl>
    <w:lvl w:ilvl="1" w:tplc="9668A10E">
      <w:start w:val="1"/>
      <w:numFmt w:val="bullet"/>
      <w:lvlText w:val="–"/>
      <w:lvlJc w:val="left"/>
      <w:pPr>
        <w:tabs>
          <w:tab w:val="num" w:pos="1440"/>
        </w:tabs>
        <w:ind w:left="1440" w:hanging="360"/>
      </w:pPr>
      <w:rPr>
        <w:rFonts w:ascii="Times New Roman" w:hAnsi="Times New Roman" w:hint="default"/>
      </w:rPr>
    </w:lvl>
    <w:lvl w:ilvl="2" w:tplc="3514ADCA" w:tentative="1">
      <w:start w:val="1"/>
      <w:numFmt w:val="bullet"/>
      <w:lvlText w:val="–"/>
      <w:lvlJc w:val="left"/>
      <w:pPr>
        <w:tabs>
          <w:tab w:val="num" w:pos="2160"/>
        </w:tabs>
        <w:ind w:left="2160" w:hanging="360"/>
      </w:pPr>
      <w:rPr>
        <w:rFonts w:ascii="Times New Roman" w:hAnsi="Times New Roman" w:hint="default"/>
      </w:rPr>
    </w:lvl>
    <w:lvl w:ilvl="3" w:tplc="C01C69F0" w:tentative="1">
      <w:start w:val="1"/>
      <w:numFmt w:val="bullet"/>
      <w:lvlText w:val="–"/>
      <w:lvlJc w:val="left"/>
      <w:pPr>
        <w:tabs>
          <w:tab w:val="num" w:pos="2880"/>
        </w:tabs>
        <w:ind w:left="2880" w:hanging="360"/>
      </w:pPr>
      <w:rPr>
        <w:rFonts w:ascii="Times New Roman" w:hAnsi="Times New Roman" w:hint="default"/>
      </w:rPr>
    </w:lvl>
    <w:lvl w:ilvl="4" w:tplc="9184EA54" w:tentative="1">
      <w:start w:val="1"/>
      <w:numFmt w:val="bullet"/>
      <w:lvlText w:val="–"/>
      <w:lvlJc w:val="left"/>
      <w:pPr>
        <w:tabs>
          <w:tab w:val="num" w:pos="3600"/>
        </w:tabs>
        <w:ind w:left="3600" w:hanging="360"/>
      </w:pPr>
      <w:rPr>
        <w:rFonts w:ascii="Times New Roman" w:hAnsi="Times New Roman" w:hint="default"/>
      </w:rPr>
    </w:lvl>
    <w:lvl w:ilvl="5" w:tplc="3E92CDB8" w:tentative="1">
      <w:start w:val="1"/>
      <w:numFmt w:val="bullet"/>
      <w:lvlText w:val="–"/>
      <w:lvlJc w:val="left"/>
      <w:pPr>
        <w:tabs>
          <w:tab w:val="num" w:pos="4320"/>
        </w:tabs>
        <w:ind w:left="4320" w:hanging="360"/>
      </w:pPr>
      <w:rPr>
        <w:rFonts w:ascii="Times New Roman" w:hAnsi="Times New Roman" w:hint="default"/>
      </w:rPr>
    </w:lvl>
    <w:lvl w:ilvl="6" w:tplc="B596ACDC" w:tentative="1">
      <w:start w:val="1"/>
      <w:numFmt w:val="bullet"/>
      <w:lvlText w:val="–"/>
      <w:lvlJc w:val="left"/>
      <w:pPr>
        <w:tabs>
          <w:tab w:val="num" w:pos="5040"/>
        </w:tabs>
        <w:ind w:left="5040" w:hanging="360"/>
      </w:pPr>
      <w:rPr>
        <w:rFonts w:ascii="Times New Roman" w:hAnsi="Times New Roman" w:hint="default"/>
      </w:rPr>
    </w:lvl>
    <w:lvl w:ilvl="7" w:tplc="E166BFD8" w:tentative="1">
      <w:start w:val="1"/>
      <w:numFmt w:val="bullet"/>
      <w:lvlText w:val="–"/>
      <w:lvlJc w:val="left"/>
      <w:pPr>
        <w:tabs>
          <w:tab w:val="num" w:pos="5760"/>
        </w:tabs>
        <w:ind w:left="5760" w:hanging="360"/>
      </w:pPr>
      <w:rPr>
        <w:rFonts w:ascii="Times New Roman" w:hAnsi="Times New Roman" w:hint="default"/>
      </w:rPr>
    </w:lvl>
    <w:lvl w:ilvl="8" w:tplc="51603CE4"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2B0A49D5"/>
    <w:multiLevelType w:val="hybridMultilevel"/>
    <w:tmpl w:val="645822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2B841C2D"/>
    <w:multiLevelType w:val="hybridMultilevel"/>
    <w:tmpl w:val="57164B5A"/>
    <w:lvl w:ilvl="0" w:tplc="50006C7E">
      <w:start w:val="1"/>
      <w:numFmt w:val="bullet"/>
      <w:lvlText w:val="•"/>
      <w:lvlJc w:val="left"/>
      <w:pPr>
        <w:tabs>
          <w:tab w:val="num" w:pos="720"/>
        </w:tabs>
        <w:ind w:left="720" w:hanging="360"/>
      </w:pPr>
      <w:rPr>
        <w:rFonts w:ascii="Times New Roman" w:hAnsi="Times New Roman" w:hint="default"/>
      </w:rPr>
    </w:lvl>
    <w:lvl w:ilvl="1" w:tplc="7638AC2A" w:tentative="1">
      <w:start w:val="1"/>
      <w:numFmt w:val="bullet"/>
      <w:lvlText w:val="•"/>
      <w:lvlJc w:val="left"/>
      <w:pPr>
        <w:tabs>
          <w:tab w:val="num" w:pos="1440"/>
        </w:tabs>
        <w:ind w:left="1440" w:hanging="360"/>
      </w:pPr>
      <w:rPr>
        <w:rFonts w:ascii="Times New Roman" w:hAnsi="Times New Roman" w:hint="default"/>
      </w:rPr>
    </w:lvl>
    <w:lvl w:ilvl="2" w:tplc="6E6EFCD8" w:tentative="1">
      <w:start w:val="1"/>
      <w:numFmt w:val="bullet"/>
      <w:lvlText w:val="•"/>
      <w:lvlJc w:val="left"/>
      <w:pPr>
        <w:tabs>
          <w:tab w:val="num" w:pos="2160"/>
        </w:tabs>
        <w:ind w:left="2160" w:hanging="360"/>
      </w:pPr>
      <w:rPr>
        <w:rFonts w:ascii="Times New Roman" w:hAnsi="Times New Roman" w:hint="default"/>
      </w:rPr>
    </w:lvl>
    <w:lvl w:ilvl="3" w:tplc="9D427DBC" w:tentative="1">
      <w:start w:val="1"/>
      <w:numFmt w:val="bullet"/>
      <w:lvlText w:val="•"/>
      <w:lvlJc w:val="left"/>
      <w:pPr>
        <w:tabs>
          <w:tab w:val="num" w:pos="2880"/>
        </w:tabs>
        <w:ind w:left="2880" w:hanging="360"/>
      </w:pPr>
      <w:rPr>
        <w:rFonts w:ascii="Times New Roman" w:hAnsi="Times New Roman" w:hint="default"/>
      </w:rPr>
    </w:lvl>
    <w:lvl w:ilvl="4" w:tplc="0038BEE0" w:tentative="1">
      <w:start w:val="1"/>
      <w:numFmt w:val="bullet"/>
      <w:lvlText w:val="•"/>
      <w:lvlJc w:val="left"/>
      <w:pPr>
        <w:tabs>
          <w:tab w:val="num" w:pos="3600"/>
        </w:tabs>
        <w:ind w:left="3600" w:hanging="360"/>
      </w:pPr>
      <w:rPr>
        <w:rFonts w:ascii="Times New Roman" w:hAnsi="Times New Roman" w:hint="default"/>
      </w:rPr>
    </w:lvl>
    <w:lvl w:ilvl="5" w:tplc="3DC8A606" w:tentative="1">
      <w:start w:val="1"/>
      <w:numFmt w:val="bullet"/>
      <w:lvlText w:val="•"/>
      <w:lvlJc w:val="left"/>
      <w:pPr>
        <w:tabs>
          <w:tab w:val="num" w:pos="4320"/>
        </w:tabs>
        <w:ind w:left="4320" w:hanging="360"/>
      </w:pPr>
      <w:rPr>
        <w:rFonts w:ascii="Times New Roman" w:hAnsi="Times New Roman" w:hint="default"/>
      </w:rPr>
    </w:lvl>
    <w:lvl w:ilvl="6" w:tplc="E512A5FC" w:tentative="1">
      <w:start w:val="1"/>
      <w:numFmt w:val="bullet"/>
      <w:lvlText w:val="•"/>
      <w:lvlJc w:val="left"/>
      <w:pPr>
        <w:tabs>
          <w:tab w:val="num" w:pos="5040"/>
        </w:tabs>
        <w:ind w:left="5040" w:hanging="360"/>
      </w:pPr>
      <w:rPr>
        <w:rFonts w:ascii="Times New Roman" w:hAnsi="Times New Roman" w:hint="default"/>
      </w:rPr>
    </w:lvl>
    <w:lvl w:ilvl="7" w:tplc="665664C8" w:tentative="1">
      <w:start w:val="1"/>
      <w:numFmt w:val="bullet"/>
      <w:lvlText w:val="•"/>
      <w:lvlJc w:val="left"/>
      <w:pPr>
        <w:tabs>
          <w:tab w:val="num" w:pos="5760"/>
        </w:tabs>
        <w:ind w:left="5760" w:hanging="360"/>
      </w:pPr>
      <w:rPr>
        <w:rFonts w:ascii="Times New Roman" w:hAnsi="Times New Roman" w:hint="default"/>
      </w:rPr>
    </w:lvl>
    <w:lvl w:ilvl="8" w:tplc="AADEA4F4"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2C0B6501"/>
    <w:multiLevelType w:val="hybridMultilevel"/>
    <w:tmpl w:val="6C9C30EC"/>
    <w:lvl w:ilvl="0" w:tplc="3940D42E">
      <w:start w:val="1"/>
      <w:numFmt w:val="bullet"/>
      <w:lvlText w:val="1"/>
      <w:lvlJc w:val="left"/>
      <w:pPr>
        <w:tabs>
          <w:tab w:val="num" w:pos="720"/>
        </w:tabs>
        <w:ind w:left="720" w:hanging="360"/>
      </w:pPr>
      <w:rPr>
        <w:rFonts w:ascii="Times New Roman" w:hAnsi="Times New Roman" w:hint="default"/>
      </w:rPr>
    </w:lvl>
    <w:lvl w:ilvl="1" w:tplc="633EE0FC" w:tentative="1">
      <w:start w:val="1"/>
      <w:numFmt w:val="bullet"/>
      <w:lvlText w:val="1"/>
      <w:lvlJc w:val="left"/>
      <w:pPr>
        <w:tabs>
          <w:tab w:val="num" w:pos="1440"/>
        </w:tabs>
        <w:ind w:left="1440" w:hanging="360"/>
      </w:pPr>
      <w:rPr>
        <w:rFonts w:ascii="Times New Roman" w:hAnsi="Times New Roman" w:hint="default"/>
      </w:rPr>
    </w:lvl>
    <w:lvl w:ilvl="2" w:tplc="DFE01302" w:tentative="1">
      <w:start w:val="1"/>
      <w:numFmt w:val="bullet"/>
      <w:lvlText w:val="1"/>
      <w:lvlJc w:val="left"/>
      <w:pPr>
        <w:tabs>
          <w:tab w:val="num" w:pos="2160"/>
        </w:tabs>
        <w:ind w:left="2160" w:hanging="360"/>
      </w:pPr>
      <w:rPr>
        <w:rFonts w:ascii="Times New Roman" w:hAnsi="Times New Roman" w:hint="default"/>
      </w:rPr>
    </w:lvl>
    <w:lvl w:ilvl="3" w:tplc="AF52922E" w:tentative="1">
      <w:start w:val="1"/>
      <w:numFmt w:val="bullet"/>
      <w:lvlText w:val="1"/>
      <w:lvlJc w:val="left"/>
      <w:pPr>
        <w:tabs>
          <w:tab w:val="num" w:pos="2880"/>
        </w:tabs>
        <w:ind w:left="2880" w:hanging="360"/>
      </w:pPr>
      <w:rPr>
        <w:rFonts w:ascii="Times New Roman" w:hAnsi="Times New Roman" w:hint="default"/>
      </w:rPr>
    </w:lvl>
    <w:lvl w:ilvl="4" w:tplc="86525FF4" w:tentative="1">
      <w:start w:val="1"/>
      <w:numFmt w:val="bullet"/>
      <w:lvlText w:val="1"/>
      <w:lvlJc w:val="left"/>
      <w:pPr>
        <w:tabs>
          <w:tab w:val="num" w:pos="3600"/>
        </w:tabs>
        <w:ind w:left="3600" w:hanging="360"/>
      </w:pPr>
      <w:rPr>
        <w:rFonts w:ascii="Times New Roman" w:hAnsi="Times New Roman" w:hint="default"/>
      </w:rPr>
    </w:lvl>
    <w:lvl w:ilvl="5" w:tplc="B0785B26" w:tentative="1">
      <w:start w:val="1"/>
      <w:numFmt w:val="bullet"/>
      <w:lvlText w:val="1"/>
      <w:lvlJc w:val="left"/>
      <w:pPr>
        <w:tabs>
          <w:tab w:val="num" w:pos="4320"/>
        </w:tabs>
        <w:ind w:left="4320" w:hanging="360"/>
      </w:pPr>
      <w:rPr>
        <w:rFonts w:ascii="Times New Roman" w:hAnsi="Times New Roman" w:hint="default"/>
      </w:rPr>
    </w:lvl>
    <w:lvl w:ilvl="6" w:tplc="4066DB28" w:tentative="1">
      <w:start w:val="1"/>
      <w:numFmt w:val="bullet"/>
      <w:lvlText w:val="1"/>
      <w:lvlJc w:val="left"/>
      <w:pPr>
        <w:tabs>
          <w:tab w:val="num" w:pos="5040"/>
        </w:tabs>
        <w:ind w:left="5040" w:hanging="360"/>
      </w:pPr>
      <w:rPr>
        <w:rFonts w:ascii="Times New Roman" w:hAnsi="Times New Roman" w:hint="default"/>
      </w:rPr>
    </w:lvl>
    <w:lvl w:ilvl="7" w:tplc="13CCF968" w:tentative="1">
      <w:start w:val="1"/>
      <w:numFmt w:val="bullet"/>
      <w:lvlText w:val="1"/>
      <w:lvlJc w:val="left"/>
      <w:pPr>
        <w:tabs>
          <w:tab w:val="num" w:pos="5760"/>
        </w:tabs>
        <w:ind w:left="5760" w:hanging="360"/>
      </w:pPr>
      <w:rPr>
        <w:rFonts w:ascii="Times New Roman" w:hAnsi="Times New Roman" w:hint="default"/>
      </w:rPr>
    </w:lvl>
    <w:lvl w:ilvl="8" w:tplc="C798BF9A" w:tentative="1">
      <w:start w:val="1"/>
      <w:numFmt w:val="bullet"/>
      <w:lvlText w:val="1"/>
      <w:lvlJc w:val="left"/>
      <w:pPr>
        <w:tabs>
          <w:tab w:val="num" w:pos="6480"/>
        </w:tabs>
        <w:ind w:left="6480" w:hanging="360"/>
      </w:pPr>
      <w:rPr>
        <w:rFonts w:ascii="Times New Roman" w:hAnsi="Times New Roman" w:hint="default"/>
      </w:rPr>
    </w:lvl>
  </w:abstractNum>
  <w:abstractNum w:abstractNumId="111">
    <w:nsid w:val="2C49229A"/>
    <w:multiLevelType w:val="hybridMultilevel"/>
    <w:tmpl w:val="52167504"/>
    <w:lvl w:ilvl="0" w:tplc="770A3C32">
      <w:start w:val="1"/>
      <w:numFmt w:val="bullet"/>
      <w:lvlText w:val="•"/>
      <w:lvlJc w:val="left"/>
      <w:pPr>
        <w:tabs>
          <w:tab w:val="num" w:pos="720"/>
        </w:tabs>
        <w:ind w:left="720" w:hanging="360"/>
      </w:pPr>
      <w:rPr>
        <w:rFonts w:ascii="Times New Roman" w:hAnsi="Times New Roman" w:hint="default"/>
      </w:rPr>
    </w:lvl>
    <w:lvl w:ilvl="1" w:tplc="964ED5D6" w:tentative="1">
      <w:start w:val="1"/>
      <w:numFmt w:val="bullet"/>
      <w:lvlText w:val="•"/>
      <w:lvlJc w:val="left"/>
      <w:pPr>
        <w:tabs>
          <w:tab w:val="num" w:pos="1440"/>
        </w:tabs>
        <w:ind w:left="1440" w:hanging="360"/>
      </w:pPr>
      <w:rPr>
        <w:rFonts w:ascii="Times New Roman" w:hAnsi="Times New Roman" w:hint="default"/>
      </w:rPr>
    </w:lvl>
    <w:lvl w:ilvl="2" w:tplc="148E0442" w:tentative="1">
      <w:start w:val="1"/>
      <w:numFmt w:val="bullet"/>
      <w:lvlText w:val="•"/>
      <w:lvlJc w:val="left"/>
      <w:pPr>
        <w:tabs>
          <w:tab w:val="num" w:pos="2160"/>
        </w:tabs>
        <w:ind w:left="2160" w:hanging="360"/>
      </w:pPr>
      <w:rPr>
        <w:rFonts w:ascii="Times New Roman" w:hAnsi="Times New Roman" w:hint="default"/>
      </w:rPr>
    </w:lvl>
    <w:lvl w:ilvl="3" w:tplc="D67291F8" w:tentative="1">
      <w:start w:val="1"/>
      <w:numFmt w:val="bullet"/>
      <w:lvlText w:val="•"/>
      <w:lvlJc w:val="left"/>
      <w:pPr>
        <w:tabs>
          <w:tab w:val="num" w:pos="2880"/>
        </w:tabs>
        <w:ind w:left="2880" w:hanging="360"/>
      </w:pPr>
      <w:rPr>
        <w:rFonts w:ascii="Times New Roman" w:hAnsi="Times New Roman" w:hint="default"/>
      </w:rPr>
    </w:lvl>
    <w:lvl w:ilvl="4" w:tplc="6EE6F1F2" w:tentative="1">
      <w:start w:val="1"/>
      <w:numFmt w:val="bullet"/>
      <w:lvlText w:val="•"/>
      <w:lvlJc w:val="left"/>
      <w:pPr>
        <w:tabs>
          <w:tab w:val="num" w:pos="3600"/>
        </w:tabs>
        <w:ind w:left="3600" w:hanging="360"/>
      </w:pPr>
      <w:rPr>
        <w:rFonts w:ascii="Times New Roman" w:hAnsi="Times New Roman" w:hint="default"/>
      </w:rPr>
    </w:lvl>
    <w:lvl w:ilvl="5" w:tplc="7E3EAEB2" w:tentative="1">
      <w:start w:val="1"/>
      <w:numFmt w:val="bullet"/>
      <w:lvlText w:val="•"/>
      <w:lvlJc w:val="left"/>
      <w:pPr>
        <w:tabs>
          <w:tab w:val="num" w:pos="4320"/>
        </w:tabs>
        <w:ind w:left="4320" w:hanging="360"/>
      </w:pPr>
      <w:rPr>
        <w:rFonts w:ascii="Times New Roman" w:hAnsi="Times New Roman" w:hint="default"/>
      </w:rPr>
    </w:lvl>
    <w:lvl w:ilvl="6" w:tplc="94144E28" w:tentative="1">
      <w:start w:val="1"/>
      <w:numFmt w:val="bullet"/>
      <w:lvlText w:val="•"/>
      <w:lvlJc w:val="left"/>
      <w:pPr>
        <w:tabs>
          <w:tab w:val="num" w:pos="5040"/>
        </w:tabs>
        <w:ind w:left="5040" w:hanging="360"/>
      </w:pPr>
      <w:rPr>
        <w:rFonts w:ascii="Times New Roman" w:hAnsi="Times New Roman" w:hint="default"/>
      </w:rPr>
    </w:lvl>
    <w:lvl w:ilvl="7" w:tplc="AEB62AF8" w:tentative="1">
      <w:start w:val="1"/>
      <w:numFmt w:val="bullet"/>
      <w:lvlText w:val="•"/>
      <w:lvlJc w:val="left"/>
      <w:pPr>
        <w:tabs>
          <w:tab w:val="num" w:pos="5760"/>
        </w:tabs>
        <w:ind w:left="5760" w:hanging="360"/>
      </w:pPr>
      <w:rPr>
        <w:rFonts w:ascii="Times New Roman" w:hAnsi="Times New Roman" w:hint="default"/>
      </w:rPr>
    </w:lvl>
    <w:lvl w:ilvl="8" w:tplc="E5524048"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2C8358C6"/>
    <w:multiLevelType w:val="hybridMultilevel"/>
    <w:tmpl w:val="EA3810AC"/>
    <w:lvl w:ilvl="0" w:tplc="E9D2C280">
      <w:start w:val="1"/>
      <w:numFmt w:val="bullet"/>
      <w:lvlText w:val="•"/>
      <w:lvlJc w:val="left"/>
      <w:pPr>
        <w:tabs>
          <w:tab w:val="num" w:pos="720"/>
        </w:tabs>
        <w:ind w:left="720" w:hanging="360"/>
      </w:pPr>
      <w:rPr>
        <w:rFonts w:ascii="Times New Roman" w:hAnsi="Times New Roman" w:hint="default"/>
      </w:rPr>
    </w:lvl>
    <w:lvl w:ilvl="1" w:tplc="4CFCC780" w:tentative="1">
      <w:start w:val="1"/>
      <w:numFmt w:val="bullet"/>
      <w:lvlText w:val="•"/>
      <w:lvlJc w:val="left"/>
      <w:pPr>
        <w:tabs>
          <w:tab w:val="num" w:pos="1440"/>
        </w:tabs>
        <w:ind w:left="1440" w:hanging="360"/>
      </w:pPr>
      <w:rPr>
        <w:rFonts w:ascii="Times New Roman" w:hAnsi="Times New Roman" w:hint="default"/>
      </w:rPr>
    </w:lvl>
    <w:lvl w:ilvl="2" w:tplc="1B46BB44" w:tentative="1">
      <w:start w:val="1"/>
      <w:numFmt w:val="bullet"/>
      <w:lvlText w:val="•"/>
      <w:lvlJc w:val="left"/>
      <w:pPr>
        <w:tabs>
          <w:tab w:val="num" w:pos="2160"/>
        </w:tabs>
        <w:ind w:left="2160" w:hanging="360"/>
      </w:pPr>
      <w:rPr>
        <w:rFonts w:ascii="Times New Roman" w:hAnsi="Times New Roman" w:hint="default"/>
      </w:rPr>
    </w:lvl>
    <w:lvl w:ilvl="3" w:tplc="9C5016B0" w:tentative="1">
      <w:start w:val="1"/>
      <w:numFmt w:val="bullet"/>
      <w:lvlText w:val="•"/>
      <w:lvlJc w:val="left"/>
      <w:pPr>
        <w:tabs>
          <w:tab w:val="num" w:pos="2880"/>
        </w:tabs>
        <w:ind w:left="2880" w:hanging="360"/>
      </w:pPr>
      <w:rPr>
        <w:rFonts w:ascii="Times New Roman" w:hAnsi="Times New Roman" w:hint="default"/>
      </w:rPr>
    </w:lvl>
    <w:lvl w:ilvl="4" w:tplc="A7AE4C52" w:tentative="1">
      <w:start w:val="1"/>
      <w:numFmt w:val="bullet"/>
      <w:lvlText w:val="•"/>
      <w:lvlJc w:val="left"/>
      <w:pPr>
        <w:tabs>
          <w:tab w:val="num" w:pos="3600"/>
        </w:tabs>
        <w:ind w:left="3600" w:hanging="360"/>
      </w:pPr>
      <w:rPr>
        <w:rFonts w:ascii="Times New Roman" w:hAnsi="Times New Roman" w:hint="default"/>
      </w:rPr>
    </w:lvl>
    <w:lvl w:ilvl="5" w:tplc="7A50AD8E" w:tentative="1">
      <w:start w:val="1"/>
      <w:numFmt w:val="bullet"/>
      <w:lvlText w:val="•"/>
      <w:lvlJc w:val="left"/>
      <w:pPr>
        <w:tabs>
          <w:tab w:val="num" w:pos="4320"/>
        </w:tabs>
        <w:ind w:left="4320" w:hanging="360"/>
      </w:pPr>
      <w:rPr>
        <w:rFonts w:ascii="Times New Roman" w:hAnsi="Times New Roman" w:hint="default"/>
      </w:rPr>
    </w:lvl>
    <w:lvl w:ilvl="6" w:tplc="95F67AF0" w:tentative="1">
      <w:start w:val="1"/>
      <w:numFmt w:val="bullet"/>
      <w:lvlText w:val="•"/>
      <w:lvlJc w:val="left"/>
      <w:pPr>
        <w:tabs>
          <w:tab w:val="num" w:pos="5040"/>
        </w:tabs>
        <w:ind w:left="5040" w:hanging="360"/>
      </w:pPr>
      <w:rPr>
        <w:rFonts w:ascii="Times New Roman" w:hAnsi="Times New Roman" w:hint="default"/>
      </w:rPr>
    </w:lvl>
    <w:lvl w:ilvl="7" w:tplc="EDDE088E" w:tentative="1">
      <w:start w:val="1"/>
      <w:numFmt w:val="bullet"/>
      <w:lvlText w:val="•"/>
      <w:lvlJc w:val="left"/>
      <w:pPr>
        <w:tabs>
          <w:tab w:val="num" w:pos="5760"/>
        </w:tabs>
        <w:ind w:left="5760" w:hanging="360"/>
      </w:pPr>
      <w:rPr>
        <w:rFonts w:ascii="Times New Roman" w:hAnsi="Times New Roman" w:hint="default"/>
      </w:rPr>
    </w:lvl>
    <w:lvl w:ilvl="8" w:tplc="78AC043C"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2CD40D5C"/>
    <w:multiLevelType w:val="hybridMultilevel"/>
    <w:tmpl w:val="6B9A5D78"/>
    <w:lvl w:ilvl="0" w:tplc="4BFEB3D2">
      <w:start w:val="1"/>
      <w:numFmt w:val="bullet"/>
      <w:lvlText w:val="•"/>
      <w:lvlJc w:val="left"/>
      <w:pPr>
        <w:tabs>
          <w:tab w:val="num" w:pos="720"/>
        </w:tabs>
        <w:ind w:left="720" w:hanging="360"/>
      </w:pPr>
      <w:rPr>
        <w:rFonts w:ascii="Times New Roman" w:hAnsi="Times New Roman" w:hint="default"/>
      </w:rPr>
    </w:lvl>
    <w:lvl w:ilvl="1" w:tplc="EDD477EC" w:tentative="1">
      <w:start w:val="1"/>
      <w:numFmt w:val="bullet"/>
      <w:lvlText w:val="•"/>
      <w:lvlJc w:val="left"/>
      <w:pPr>
        <w:tabs>
          <w:tab w:val="num" w:pos="1440"/>
        </w:tabs>
        <w:ind w:left="1440" w:hanging="360"/>
      </w:pPr>
      <w:rPr>
        <w:rFonts w:ascii="Times New Roman" w:hAnsi="Times New Roman" w:hint="default"/>
      </w:rPr>
    </w:lvl>
    <w:lvl w:ilvl="2" w:tplc="3A6EDF1A" w:tentative="1">
      <w:start w:val="1"/>
      <w:numFmt w:val="bullet"/>
      <w:lvlText w:val="•"/>
      <w:lvlJc w:val="left"/>
      <w:pPr>
        <w:tabs>
          <w:tab w:val="num" w:pos="2160"/>
        </w:tabs>
        <w:ind w:left="2160" w:hanging="360"/>
      </w:pPr>
      <w:rPr>
        <w:rFonts w:ascii="Times New Roman" w:hAnsi="Times New Roman" w:hint="default"/>
      </w:rPr>
    </w:lvl>
    <w:lvl w:ilvl="3" w:tplc="AC3C2CFE" w:tentative="1">
      <w:start w:val="1"/>
      <w:numFmt w:val="bullet"/>
      <w:lvlText w:val="•"/>
      <w:lvlJc w:val="left"/>
      <w:pPr>
        <w:tabs>
          <w:tab w:val="num" w:pos="2880"/>
        </w:tabs>
        <w:ind w:left="2880" w:hanging="360"/>
      </w:pPr>
      <w:rPr>
        <w:rFonts w:ascii="Times New Roman" w:hAnsi="Times New Roman" w:hint="default"/>
      </w:rPr>
    </w:lvl>
    <w:lvl w:ilvl="4" w:tplc="9A706376" w:tentative="1">
      <w:start w:val="1"/>
      <w:numFmt w:val="bullet"/>
      <w:lvlText w:val="•"/>
      <w:lvlJc w:val="left"/>
      <w:pPr>
        <w:tabs>
          <w:tab w:val="num" w:pos="3600"/>
        </w:tabs>
        <w:ind w:left="3600" w:hanging="360"/>
      </w:pPr>
      <w:rPr>
        <w:rFonts w:ascii="Times New Roman" w:hAnsi="Times New Roman" w:hint="default"/>
      </w:rPr>
    </w:lvl>
    <w:lvl w:ilvl="5" w:tplc="14AA14B6" w:tentative="1">
      <w:start w:val="1"/>
      <w:numFmt w:val="bullet"/>
      <w:lvlText w:val="•"/>
      <w:lvlJc w:val="left"/>
      <w:pPr>
        <w:tabs>
          <w:tab w:val="num" w:pos="4320"/>
        </w:tabs>
        <w:ind w:left="4320" w:hanging="360"/>
      </w:pPr>
      <w:rPr>
        <w:rFonts w:ascii="Times New Roman" w:hAnsi="Times New Roman" w:hint="default"/>
      </w:rPr>
    </w:lvl>
    <w:lvl w:ilvl="6" w:tplc="CF9E8634" w:tentative="1">
      <w:start w:val="1"/>
      <w:numFmt w:val="bullet"/>
      <w:lvlText w:val="•"/>
      <w:lvlJc w:val="left"/>
      <w:pPr>
        <w:tabs>
          <w:tab w:val="num" w:pos="5040"/>
        </w:tabs>
        <w:ind w:left="5040" w:hanging="360"/>
      </w:pPr>
      <w:rPr>
        <w:rFonts w:ascii="Times New Roman" w:hAnsi="Times New Roman" w:hint="default"/>
      </w:rPr>
    </w:lvl>
    <w:lvl w:ilvl="7" w:tplc="EB747B52" w:tentative="1">
      <w:start w:val="1"/>
      <w:numFmt w:val="bullet"/>
      <w:lvlText w:val="•"/>
      <w:lvlJc w:val="left"/>
      <w:pPr>
        <w:tabs>
          <w:tab w:val="num" w:pos="5760"/>
        </w:tabs>
        <w:ind w:left="5760" w:hanging="360"/>
      </w:pPr>
      <w:rPr>
        <w:rFonts w:ascii="Times New Roman" w:hAnsi="Times New Roman" w:hint="default"/>
      </w:rPr>
    </w:lvl>
    <w:lvl w:ilvl="8" w:tplc="583C52BC"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2D7230DC"/>
    <w:multiLevelType w:val="hybridMultilevel"/>
    <w:tmpl w:val="30CC8E1E"/>
    <w:lvl w:ilvl="0" w:tplc="04090001">
      <w:start w:val="1"/>
      <w:numFmt w:val="bullet"/>
      <w:lvlText w:val=""/>
      <w:lvlJc w:val="left"/>
      <w:pPr>
        <w:tabs>
          <w:tab w:val="num" w:pos="720"/>
        </w:tabs>
        <w:ind w:left="720" w:hanging="360"/>
      </w:pPr>
      <w:rPr>
        <w:rFonts w:ascii="Symbol" w:hAnsi="Symbol" w:hint="default"/>
      </w:rPr>
    </w:lvl>
    <w:lvl w:ilvl="1" w:tplc="9272ABF4">
      <w:start w:val="1"/>
      <w:numFmt w:val="decimal"/>
      <w:lvlText w:val="%2."/>
      <w:lvlJc w:val="left"/>
      <w:pPr>
        <w:ind w:left="1440" w:hanging="360"/>
      </w:pPr>
      <w:rPr>
        <w:rFonts w:hint="default"/>
      </w:rPr>
    </w:lvl>
    <w:lvl w:ilvl="2" w:tplc="6FD01AAA" w:tentative="1">
      <w:start w:val="1"/>
      <w:numFmt w:val="decimal"/>
      <w:lvlText w:val="%3."/>
      <w:lvlJc w:val="left"/>
      <w:pPr>
        <w:tabs>
          <w:tab w:val="num" w:pos="2160"/>
        </w:tabs>
        <w:ind w:left="2160" w:hanging="360"/>
      </w:pPr>
    </w:lvl>
    <w:lvl w:ilvl="3" w:tplc="4CE44D7A" w:tentative="1">
      <w:start w:val="1"/>
      <w:numFmt w:val="decimal"/>
      <w:lvlText w:val="%4."/>
      <w:lvlJc w:val="left"/>
      <w:pPr>
        <w:tabs>
          <w:tab w:val="num" w:pos="2880"/>
        </w:tabs>
        <w:ind w:left="2880" w:hanging="360"/>
      </w:pPr>
    </w:lvl>
    <w:lvl w:ilvl="4" w:tplc="A8CC2F5E" w:tentative="1">
      <w:start w:val="1"/>
      <w:numFmt w:val="decimal"/>
      <w:lvlText w:val="%5."/>
      <w:lvlJc w:val="left"/>
      <w:pPr>
        <w:tabs>
          <w:tab w:val="num" w:pos="3600"/>
        </w:tabs>
        <w:ind w:left="3600" w:hanging="360"/>
      </w:pPr>
    </w:lvl>
    <w:lvl w:ilvl="5" w:tplc="89F64DC4" w:tentative="1">
      <w:start w:val="1"/>
      <w:numFmt w:val="decimal"/>
      <w:lvlText w:val="%6."/>
      <w:lvlJc w:val="left"/>
      <w:pPr>
        <w:tabs>
          <w:tab w:val="num" w:pos="4320"/>
        </w:tabs>
        <w:ind w:left="4320" w:hanging="360"/>
      </w:pPr>
    </w:lvl>
    <w:lvl w:ilvl="6" w:tplc="E15E4E56" w:tentative="1">
      <w:start w:val="1"/>
      <w:numFmt w:val="decimal"/>
      <w:lvlText w:val="%7."/>
      <w:lvlJc w:val="left"/>
      <w:pPr>
        <w:tabs>
          <w:tab w:val="num" w:pos="5040"/>
        </w:tabs>
        <w:ind w:left="5040" w:hanging="360"/>
      </w:pPr>
    </w:lvl>
    <w:lvl w:ilvl="7" w:tplc="C7ACC620" w:tentative="1">
      <w:start w:val="1"/>
      <w:numFmt w:val="decimal"/>
      <w:lvlText w:val="%8."/>
      <w:lvlJc w:val="left"/>
      <w:pPr>
        <w:tabs>
          <w:tab w:val="num" w:pos="5760"/>
        </w:tabs>
        <w:ind w:left="5760" w:hanging="360"/>
      </w:pPr>
    </w:lvl>
    <w:lvl w:ilvl="8" w:tplc="48F677A2" w:tentative="1">
      <w:start w:val="1"/>
      <w:numFmt w:val="decimal"/>
      <w:lvlText w:val="%9."/>
      <w:lvlJc w:val="left"/>
      <w:pPr>
        <w:tabs>
          <w:tab w:val="num" w:pos="6480"/>
        </w:tabs>
        <w:ind w:left="6480" w:hanging="360"/>
      </w:pPr>
    </w:lvl>
  </w:abstractNum>
  <w:abstractNum w:abstractNumId="115">
    <w:nsid w:val="2E20381B"/>
    <w:multiLevelType w:val="hybridMultilevel"/>
    <w:tmpl w:val="3D66FDC8"/>
    <w:lvl w:ilvl="0" w:tplc="6C0EAC64">
      <w:start w:val="1"/>
      <w:numFmt w:val="decimal"/>
      <w:lvlText w:val="%1."/>
      <w:lvlJc w:val="left"/>
      <w:pPr>
        <w:tabs>
          <w:tab w:val="num" w:pos="720"/>
        </w:tabs>
        <w:ind w:left="720" w:hanging="360"/>
      </w:pPr>
    </w:lvl>
    <w:lvl w:ilvl="1" w:tplc="04DE1060" w:tentative="1">
      <w:start w:val="1"/>
      <w:numFmt w:val="decimal"/>
      <w:lvlText w:val="%2."/>
      <w:lvlJc w:val="left"/>
      <w:pPr>
        <w:tabs>
          <w:tab w:val="num" w:pos="1440"/>
        </w:tabs>
        <w:ind w:left="1440" w:hanging="360"/>
      </w:pPr>
    </w:lvl>
    <w:lvl w:ilvl="2" w:tplc="81762BB2" w:tentative="1">
      <w:start w:val="1"/>
      <w:numFmt w:val="decimal"/>
      <w:lvlText w:val="%3."/>
      <w:lvlJc w:val="left"/>
      <w:pPr>
        <w:tabs>
          <w:tab w:val="num" w:pos="2160"/>
        </w:tabs>
        <w:ind w:left="2160" w:hanging="360"/>
      </w:pPr>
    </w:lvl>
    <w:lvl w:ilvl="3" w:tplc="B5ECCC8A" w:tentative="1">
      <w:start w:val="1"/>
      <w:numFmt w:val="decimal"/>
      <w:lvlText w:val="%4."/>
      <w:lvlJc w:val="left"/>
      <w:pPr>
        <w:tabs>
          <w:tab w:val="num" w:pos="2880"/>
        </w:tabs>
        <w:ind w:left="2880" w:hanging="360"/>
      </w:pPr>
    </w:lvl>
    <w:lvl w:ilvl="4" w:tplc="5A66583A" w:tentative="1">
      <w:start w:val="1"/>
      <w:numFmt w:val="decimal"/>
      <w:lvlText w:val="%5."/>
      <w:lvlJc w:val="left"/>
      <w:pPr>
        <w:tabs>
          <w:tab w:val="num" w:pos="3600"/>
        </w:tabs>
        <w:ind w:left="3600" w:hanging="360"/>
      </w:pPr>
    </w:lvl>
    <w:lvl w:ilvl="5" w:tplc="1A64ED8A" w:tentative="1">
      <w:start w:val="1"/>
      <w:numFmt w:val="decimal"/>
      <w:lvlText w:val="%6."/>
      <w:lvlJc w:val="left"/>
      <w:pPr>
        <w:tabs>
          <w:tab w:val="num" w:pos="4320"/>
        </w:tabs>
        <w:ind w:left="4320" w:hanging="360"/>
      </w:pPr>
    </w:lvl>
    <w:lvl w:ilvl="6" w:tplc="6A743A36" w:tentative="1">
      <w:start w:val="1"/>
      <w:numFmt w:val="decimal"/>
      <w:lvlText w:val="%7."/>
      <w:lvlJc w:val="left"/>
      <w:pPr>
        <w:tabs>
          <w:tab w:val="num" w:pos="5040"/>
        </w:tabs>
        <w:ind w:left="5040" w:hanging="360"/>
      </w:pPr>
    </w:lvl>
    <w:lvl w:ilvl="7" w:tplc="97AC3DB6" w:tentative="1">
      <w:start w:val="1"/>
      <w:numFmt w:val="decimal"/>
      <w:lvlText w:val="%8."/>
      <w:lvlJc w:val="left"/>
      <w:pPr>
        <w:tabs>
          <w:tab w:val="num" w:pos="5760"/>
        </w:tabs>
        <w:ind w:left="5760" w:hanging="360"/>
      </w:pPr>
    </w:lvl>
    <w:lvl w:ilvl="8" w:tplc="FA866832" w:tentative="1">
      <w:start w:val="1"/>
      <w:numFmt w:val="decimal"/>
      <w:lvlText w:val="%9."/>
      <w:lvlJc w:val="left"/>
      <w:pPr>
        <w:tabs>
          <w:tab w:val="num" w:pos="6480"/>
        </w:tabs>
        <w:ind w:left="6480" w:hanging="360"/>
      </w:pPr>
    </w:lvl>
  </w:abstractNum>
  <w:abstractNum w:abstractNumId="116">
    <w:nsid w:val="2E2A2EE1"/>
    <w:multiLevelType w:val="hybridMultilevel"/>
    <w:tmpl w:val="5B4A9B1C"/>
    <w:lvl w:ilvl="0" w:tplc="1B281C78">
      <w:start w:val="1"/>
      <w:numFmt w:val="bullet"/>
      <w:lvlText w:val="•"/>
      <w:lvlJc w:val="left"/>
      <w:pPr>
        <w:tabs>
          <w:tab w:val="num" w:pos="720"/>
        </w:tabs>
        <w:ind w:left="720" w:hanging="360"/>
      </w:pPr>
      <w:rPr>
        <w:rFonts w:ascii="Times New Roman" w:hAnsi="Times New Roman" w:hint="default"/>
      </w:rPr>
    </w:lvl>
    <w:lvl w:ilvl="1" w:tplc="9D4AA22C" w:tentative="1">
      <w:start w:val="1"/>
      <w:numFmt w:val="bullet"/>
      <w:lvlText w:val="•"/>
      <w:lvlJc w:val="left"/>
      <w:pPr>
        <w:tabs>
          <w:tab w:val="num" w:pos="1440"/>
        </w:tabs>
        <w:ind w:left="1440" w:hanging="360"/>
      </w:pPr>
      <w:rPr>
        <w:rFonts w:ascii="Times New Roman" w:hAnsi="Times New Roman" w:hint="default"/>
      </w:rPr>
    </w:lvl>
    <w:lvl w:ilvl="2" w:tplc="DBA4A8FA" w:tentative="1">
      <w:start w:val="1"/>
      <w:numFmt w:val="bullet"/>
      <w:lvlText w:val="•"/>
      <w:lvlJc w:val="left"/>
      <w:pPr>
        <w:tabs>
          <w:tab w:val="num" w:pos="2160"/>
        </w:tabs>
        <w:ind w:left="2160" w:hanging="360"/>
      </w:pPr>
      <w:rPr>
        <w:rFonts w:ascii="Times New Roman" w:hAnsi="Times New Roman" w:hint="default"/>
      </w:rPr>
    </w:lvl>
    <w:lvl w:ilvl="3" w:tplc="086C5D0E" w:tentative="1">
      <w:start w:val="1"/>
      <w:numFmt w:val="bullet"/>
      <w:lvlText w:val="•"/>
      <w:lvlJc w:val="left"/>
      <w:pPr>
        <w:tabs>
          <w:tab w:val="num" w:pos="2880"/>
        </w:tabs>
        <w:ind w:left="2880" w:hanging="360"/>
      </w:pPr>
      <w:rPr>
        <w:rFonts w:ascii="Times New Roman" w:hAnsi="Times New Roman" w:hint="default"/>
      </w:rPr>
    </w:lvl>
    <w:lvl w:ilvl="4" w:tplc="44049A84" w:tentative="1">
      <w:start w:val="1"/>
      <w:numFmt w:val="bullet"/>
      <w:lvlText w:val="•"/>
      <w:lvlJc w:val="left"/>
      <w:pPr>
        <w:tabs>
          <w:tab w:val="num" w:pos="3600"/>
        </w:tabs>
        <w:ind w:left="3600" w:hanging="360"/>
      </w:pPr>
      <w:rPr>
        <w:rFonts w:ascii="Times New Roman" w:hAnsi="Times New Roman" w:hint="default"/>
      </w:rPr>
    </w:lvl>
    <w:lvl w:ilvl="5" w:tplc="2A8EF70A" w:tentative="1">
      <w:start w:val="1"/>
      <w:numFmt w:val="bullet"/>
      <w:lvlText w:val="•"/>
      <w:lvlJc w:val="left"/>
      <w:pPr>
        <w:tabs>
          <w:tab w:val="num" w:pos="4320"/>
        </w:tabs>
        <w:ind w:left="4320" w:hanging="360"/>
      </w:pPr>
      <w:rPr>
        <w:rFonts w:ascii="Times New Roman" w:hAnsi="Times New Roman" w:hint="default"/>
      </w:rPr>
    </w:lvl>
    <w:lvl w:ilvl="6" w:tplc="D96CAA08" w:tentative="1">
      <w:start w:val="1"/>
      <w:numFmt w:val="bullet"/>
      <w:lvlText w:val="•"/>
      <w:lvlJc w:val="left"/>
      <w:pPr>
        <w:tabs>
          <w:tab w:val="num" w:pos="5040"/>
        </w:tabs>
        <w:ind w:left="5040" w:hanging="360"/>
      </w:pPr>
      <w:rPr>
        <w:rFonts w:ascii="Times New Roman" w:hAnsi="Times New Roman" w:hint="default"/>
      </w:rPr>
    </w:lvl>
    <w:lvl w:ilvl="7" w:tplc="658E8DE4" w:tentative="1">
      <w:start w:val="1"/>
      <w:numFmt w:val="bullet"/>
      <w:lvlText w:val="•"/>
      <w:lvlJc w:val="left"/>
      <w:pPr>
        <w:tabs>
          <w:tab w:val="num" w:pos="5760"/>
        </w:tabs>
        <w:ind w:left="5760" w:hanging="360"/>
      </w:pPr>
      <w:rPr>
        <w:rFonts w:ascii="Times New Roman" w:hAnsi="Times New Roman" w:hint="default"/>
      </w:rPr>
    </w:lvl>
    <w:lvl w:ilvl="8" w:tplc="DC125C80"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2E9832B1"/>
    <w:multiLevelType w:val="hybridMultilevel"/>
    <w:tmpl w:val="C85E49A8"/>
    <w:lvl w:ilvl="0" w:tplc="07EC3726">
      <w:start w:val="1"/>
      <w:numFmt w:val="bullet"/>
      <w:lvlText w:val="•"/>
      <w:lvlJc w:val="left"/>
      <w:pPr>
        <w:tabs>
          <w:tab w:val="num" w:pos="720"/>
        </w:tabs>
        <w:ind w:left="720" w:hanging="360"/>
      </w:pPr>
      <w:rPr>
        <w:rFonts w:ascii="Times New Roman" w:hAnsi="Times New Roman" w:hint="default"/>
      </w:rPr>
    </w:lvl>
    <w:lvl w:ilvl="1" w:tplc="12280B8A" w:tentative="1">
      <w:start w:val="1"/>
      <w:numFmt w:val="bullet"/>
      <w:lvlText w:val="•"/>
      <w:lvlJc w:val="left"/>
      <w:pPr>
        <w:tabs>
          <w:tab w:val="num" w:pos="1440"/>
        </w:tabs>
        <w:ind w:left="1440" w:hanging="360"/>
      </w:pPr>
      <w:rPr>
        <w:rFonts w:ascii="Times New Roman" w:hAnsi="Times New Roman" w:hint="default"/>
      </w:rPr>
    </w:lvl>
    <w:lvl w:ilvl="2" w:tplc="04D83B1E" w:tentative="1">
      <w:start w:val="1"/>
      <w:numFmt w:val="bullet"/>
      <w:lvlText w:val="•"/>
      <w:lvlJc w:val="left"/>
      <w:pPr>
        <w:tabs>
          <w:tab w:val="num" w:pos="2160"/>
        </w:tabs>
        <w:ind w:left="2160" w:hanging="360"/>
      </w:pPr>
      <w:rPr>
        <w:rFonts w:ascii="Times New Roman" w:hAnsi="Times New Roman" w:hint="default"/>
      </w:rPr>
    </w:lvl>
    <w:lvl w:ilvl="3" w:tplc="404C293C" w:tentative="1">
      <w:start w:val="1"/>
      <w:numFmt w:val="bullet"/>
      <w:lvlText w:val="•"/>
      <w:lvlJc w:val="left"/>
      <w:pPr>
        <w:tabs>
          <w:tab w:val="num" w:pos="2880"/>
        </w:tabs>
        <w:ind w:left="2880" w:hanging="360"/>
      </w:pPr>
      <w:rPr>
        <w:rFonts w:ascii="Times New Roman" w:hAnsi="Times New Roman" w:hint="default"/>
      </w:rPr>
    </w:lvl>
    <w:lvl w:ilvl="4" w:tplc="2AD48452" w:tentative="1">
      <w:start w:val="1"/>
      <w:numFmt w:val="bullet"/>
      <w:lvlText w:val="•"/>
      <w:lvlJc w:val="left"/>
      <w:pPr>
        <w:tabs>
          <w:tab w:val="num" w:pos="3600"/>
        </w:tabs>
        <w:ind w:left="3600" w:hanging="360"/>
      </w:pPr>
      <w:rPr>
        <w:rFonts w:ascii="Times New Roman" w:hAnsi="Times New Roman" w:hint="default"/>
      </w:rPr>
    </w:lvl>
    <w:lvl w:ilvl="5" w:tplc="A20E8764" w:tentative="1">
      <w:start w:val="1"/>
      <w:numFmt w:val="bullet"/>
      <w:lvlText w:val="•"/>
      <w:lvlJc w:val="left"/>
      <w:pPr>
        <w:tabs>
          <w:tab w:val="num" w:pos="4320"/>
        </w:tabs>
        <w:ind w:left="4320" w:hanging="360"/>
      </w:pPr>
      <w:rPr>
        <w:rFonts w:ascii="Times New Roman" w:hAnsi="Times New Roman" w:hint="default"/>
      </w:rPr>
    </w:lvl>
    <w:lvl w:ilvl="6" w:tplc="90D822B2" w:tentative="1">
      <w:start w:val="1"/>
      <w:numFmt w:val="bullet"/>
      <w:lvlText w:val="•"/>
      <w:lvlJc w:val="left"/>
      <w:pPr>
        <w:tabs>
          <w:tab w:val="num" w:pos="5040"/>
        </w:tabs>
        <w:ind w:left="5040" w:hanging="360"/>
      </w:pPr>
      <w:rPr>
        <w:rFonts w:ascii="Times New Roman" w:hAnsi="Times New Roman" w:hint="default"/>
      </w:rPr>
    </w:lvl>
    <w:lvl w:ilvl="7" w:tplc="8A80B680" w:tentative="1">
      <w:start w:val="1"/>
      <w:numFmt w:val="bullet"/>
      <w:lvlText w:val="•"/>
      <w:lvlJc w:val="left"/>
      <w:pPr>
        <w:tabs>
          <w:tab w:val="num" w:pos="5760"/>
        </w:tabs>
        <w:ind w:left="5760" w:hanging="360"/>
      </w:pPr>
      <w:rPr>
        <w:rFonts w:ascii="Times New Roman" w:hAnsi="Times New Roman" w:hint="default"/>
      </w:rPr>
    </w:lvl>
    <w:lvl w:ilvl="8" w:tplc="C6403910"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300F7262"/>
    <w:multiLevelType w:val="hybridMultilevel"/>
    <w:tmpl w:val="DF32247A"/>
    <w:lvl w:ilvl="0" w:tplc="D6783444">
      <w:start w:val="1"/>
      <w:numFmt w:val="bullet"/>
      <w:lvlText w:val="•"/>
      <w:lvlJc w:val="left"/>
      <w:pPr>
        <w:tabs>
          <w:tab w:val="num" w:pos="720"/>
        </w:tabs>
        <w:ind w:left="720" w:hanging="360"/>
      </w:pPr>
      <w:rPr>
        <w:rFonts w:ascii="Times New Roman" w:hAnsi="Times New Roman" w:hint="default"/>
      </w:rPr>
    </w:lvl>
    <w:lvl w:ilvl="1" w:tplc="7CC058B4">
      <w:start w:val="1"/>
      <w:numFmt w:val="bullet"/>
      <w:lvlText w:val="•"/>
      <w:lvlJc w:val="left"/>
      <w:pPr>
        <w:tabs>
          <w:tab w:val="num" w:pos="1440"/>
        </w:tabs>
        <w:ind w:left="1440" w:hanging="360"/>
      </w:pPr>
      <w:rPr>
        <w:rFonts w:ascii="Times New Roman" w:hAnsi="Times New Roman" w:hint="default"/>
      </w:rPr>
    </w:lvl>
    <w:lvl w:ilvl="2" w:tplc="74AA07BE" w:tentative="1">
      <w:start w:val="1"/>
      <w:numFmt w:val="bullet"/>
      <w:lvlText w:val="•"/>
      <w:lvlJc w:val="left"/>
      <w:pPr>
        <w:tabs>
          <w:tab w:val="num" w:pos="2160"/>
        </w:tabs>
        <w:ind w:left="2160" w:hanging="360"/>
      </w:pPr>
      <w:rPr>
        <w:rFonts w:ascii="Times New Roman" w:hAnsi="Times New Roman" w:hint="default"/>
      </w:rPr>
    </w:lvl>
    <w:lvl w:ilvl="3" w:tplc="5236469A" w:tentative="1">
      <w:start w:val="1"/>
      <w:numFmt w:val="bullet"/>
      <w:lvlText w:val="•"/>
      <w:lvlJc w:val="left"/>
      <w:pPr>
        <w:tabs>
          <w:tab w:val="num" w:pos="2880"/>
        </w:tabs>
        <w:ind w:left="2880" w:hanging="360"/>
      </w:pPr>
      <w:rPr>
        <w:rFonts w:ascii="Times New Roman" w:hAnsi="Times New Roman" w:hint="default"/>
      </w:rPr>
    </w:lvl>
    <w:lvl w:ilvl="4" w:tplc="D02EF74C" w:tentative="1">
      <w:start w:val="1"/>
      <w:numFmt w:val="bullet"/>
      <w:lvlText w:val="•"/>
      <w:lvlJc w:val="left"/>
      <w:pPr>
        <w:tabs>
          <w:tab w:val="num" w:pos="3600"/>
        </w:tabs>
        <w:ind w:left="3600" w:hanging="360"/>
      </w:pPr>
      <w:rPr>
        <w:rFonts w:ascii="Times New Roman" w:hAnsi="Times New Roman" w:hint="default"/>
      </w:rPr>
    </w:lvl>
    <w:lvl w:ilvl="5" w:tplc="A4B4F8BE" w:tentative="1">
      <w:start w:val="1"/>
      <w:numFmt w:val="bullet"/>
      <w:lvlText w:val="•"/>
      <w:lvlJc w:val="left"/>
      <w:pPr>
        <w:tabs>
          <w:tab w:val="num" w:pos="4320"/>
        </w:tabs>
        <w:ind w:left="4320" w:hanging="360"/>
      </w:pPr>
      <w:rPr>
        <w:rFonts w:ascii="Times New Roman" w:hAnsi="Times New Roman" w:hint="default"/>
      </w:rPr>
    </w:lvl>
    <w:lvl w:ilvl="6" w:tplc="364C6F8C" w:tentative="1">
      <w:start w:val="1"/>
      <w:numFmt w:val="bullet"/>
      <w:lvlText w:val="•"/>
      <w:lvlJc w:val="left"/>
      <w:pPr>
        <w:tabs>
          <w:tab w:val="num" w:pos="5040"/>
        </w:tabs>
        <w:ind w:left="5040" w:hanging="360"/>
      </w:pPr>
      <w:rPr>
        <w:rFonts w:ascii="Times New Roman" w:hAnsi="Times New Roman" w:hint="default"/>
      </w:rPr>
    </w:lvl>
    <w:lvl w:ilvl="7" w:tplc="D5F6EDA6" w:tentative="1">
      <w:start w:val="1"/>
      <w:numFmt w:val="bullet"/>
      <w:lvlText w:val="•"/>
      <w:lvlJc w:val="left"/>
      <w:pPr>
        <w:tabs>
          <w:tab w:val="num" w:pos="5760"/>
        </w:tabs>
        <w:ind w:left="5760" w:hanging="360"/>
      </w:pPr>
      <w:rPr>
        <w:rFonts w:ascii="Times New Roman" w:hAnsi="Times New Roman" w:hint="default"/>
      </w:rPr>
    </w:lvl>
    <w:lvl w:ilvl="8" w:tplc="796E099C"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03345F2"/>
    <w:multiLevelType w:val="hybridMultilevel"/>
    <w:tmpl w:val="41F85BCC"/>
    <w:lvl w:ilvl="0" w:tplc="2196D2FC">
      <w:start w:val="1"/>
      <w:numFmt w:val="bullet"/>
      <w:lvlText w:val="•"/>
      <w:lvlJc w:val="left"/>
      <w:pPr>
        <w:tabs>
          <w:tab w:val="num" w:pos="720"/>
        </w:tabs>
        <w:ind w:left="720" w:hanging="360"/>
      </w:pPr>
      <w:rPr>
        <w:rFonts w:ascii="Times New Roman" w:hAnsi="Times New Roman" w:hint="default"/>
      </w:rPr>
    </w:lvl>
    <w:lvl w:ilvl="1" w:tplc="93E8D9BA" w:tentative="1">
      <w:start w:val="1"/>
      <w:numFmt w:val="bullet"/>
      <w:lvlText w:val="•"/>
      <w:lvlJc w:val="left"/>
      <w:pPr>
        <w:tabs>
          <w:tab w:val="num" w:pos="1440"/>
        </w:tabs>
        <w:ind w:left="1440" w:hanging="360"/>
      </w:pPr>
      <w:rPr>
        <w:rFonts w:ascii="Times New Roman" w:hAnsi="Times New Roman" w:hint="default"/>
      </w:rPr>
    </w:lvl>
    <w:lvl w:ilvl="2" w:tplc="4B02DBD2" w:tentative="1">
      <w:start w:val="1"/>
      <w:numFmt w:val="bullet"/>
      <w:lvlText w:val="•"/>
      <w:lvlJc w:val="left"/>
      <w:pPr>
        <w:tabs>
          <w:tab w:val="num" w:pos="2160"/>
        </w:tabs>
        <w:ind w:left="2160" w:hanging="360"/>
      </w:pPr>
      <w:rPr>
        <w:rFonts w:ascii="Times New Roman" w:hAnsi="Times New Roman" w:hint="default"/>
      </w:rPr>
    </w:lvl>
    <w:lvl w:ilvl="3" w:tplc="8C6A5092" w:tentative="1">
      <w:start w:val="1"/>
      <w:numFmt w:val="bullet"/>
      <w:lvlText w:val="•"/>
      <w:lvlJc w:val="left"/>
      <w:pPr>
        <w:tabs>
          <w:tab w:val="num" w:pos="2880"/>
        </w:tabs>
        <w:ind w:left="2880" w:hanging="360"/>
      </w:pPr>
      <w:rPr>
        <w:rFonts w:ascii="Times New Roman" w:hAnsi="Times New Roman" w:hint="default"/>
      </w:rPr>
    </w:lvl>
    <w:lvl w:ilvl="4" w:tplc="4BB24FC4" w:tentative="1">
      <w:start w:val="1"/>
      <w:numFmt w:val="bullet"/>
      <w:lvlText w:val="•"/>
      <w:lvlJc w:val="left"/>
      <w:pPr>
        <w:tabs>
          <w:tab w:val="num" w:pos="3600"/>
        </w:tabs>
        <w:ind w:left="3600" w:hanging="360"/>
      </w:pPr>
      <w:rPr>
        <w:rFonts w:ascii="Times New Roman" w:hAnsi="Times New Roman" w:hint="default"/>
      </w:rPr>
    </w:lvl>
    <w:lvl w:ilvl="5" w:tplc="8372256A" w:tentative="1">
      <w:start w:val="1"/>
      <w:numFmt w:val="bullet"/>
      <w:lvlText w:val="•"/>
      <w:lvlJc w:val="left"/>
      <w:pPr>
        <w:tabs>
          <w:tab w:val="num" w:pos="4320"/>
        </w:tabs>
        <w:ind w:left="4320" w:hanging="360"/>
      </w:pPr>
      <w:rPr>
        <w:rFonts w:ascii="Times New Roman" w:hAnsi="Times New Roman" w:hint="default"/>
      </w:rPr>
    </w:lvl>
    <w:lvl w:ilvl="6" w:tplc="98D25F0A" w:tentative="1">
      <w:start w:val="1"/>
      <w:numFmt w:val="bullet"/>
      <w:lvlText w:val="•"/>
      <w:lvlJc w:val="left"/>
      <w:pPr>
        <w:tabs>
          <w:tab w:val="num" w:pos="5040"/>
        </w:tabs>
        <w:ind w:left="5040" w:hanging="360"/>
      </w:pPr>
      <w:rPr>
        <w:rFonts w:ascii="Times New Roman" w:hAnsi="Times New Roman" w:hint="default"/>
      </w:rPr>
    </w:lvl>
    <w:lvl w:ilvl="7" w:tplc="8648008C" w:tentative="1">
      <w:start w:val="1"/>
      <w:numFmt w:val="bullet"/>
      <w:lvlText w:val="•"/>
      <w:lvlJc w:val="left"/>
      <w:pPr>
        <w:tabs>
          <w:tab w:val="num" w:pos="5760"/>
        </w:tabs>
        <w:ind w:left="5760" w:hanging="360"/>
      </w:pPr>
      <w:rPr>
        <w:rFonts w:ascii="Times New Roman" w:hAnsi="Times New Roman" w:hint="default"/>
      </w:rPr>
    </w:lvl>
    <w:lvl w:ilvl="8" w:tplc="768E8CAC"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30950791"/>
    <w:multiLevelType w:val="hybridMultilevel"/>
    <w:tmpl w:val="F230CA6E"/>
    <w:lvl w:ilvl="0" w:tplc="7E46C9DA">
      <w:start w:val="1"/>
      <w:numFmt w:val="bullet"/>
      <w:lvlText w:val="•"/>
      <w:lvlJc w:val="left"/>
      <w:pPr>
        <w:tabs>
          <w:tab w:val="num" w:pos="720"/>
        </w:tabs>
        <w:ind w:left="720" w:hanging="360"/>
      </w:pPr>
      <w:rPr>
        <w:rFonts w:ascii="Times New Roman" w:hAnsi="Times New Roman" w:hint="default"/>
      </w:rPr>
    </w:lvl>
    <w:lvl w:ilvl="1" w:tplc="2B5009F8" w:tentative="1">
      <w:start w:val="1"/>
      <w:numFmt w:val="bullet"/>
      <w:lvlText w:val="•"/>
      <w:lvlJc w:val="left"/>
      <w:pPr>
        <w:tabs>
          <w:tab w:val="num" w:pos="1440"/>
        </w:tabs>
        <w:ind w:left="1440" w:hanging="360"/>
      </w:pPr>
      <w:rPr>
        <w:rFonts w:ascii="Times New Roman" w:hAnsi="Times New Roman" w:hint="default"/>
      </w:rPr>
    </w:lvl>
    <w:lvl w:ilvl="2" w:tplc="D8327D46" w:tentative="1">
      <w:start w:val="1"/>
      <w:numFmt w:val="bullet"/>
      <w:lvlText w:val="•"/>
      <w:lvlJc w:val="left"/>
      <w:pPr>
        <w:tabs>
          <w:tab w:val="num" w:pos="2160"/>
        </w:tabs>
        <w:ind w:left="2160" w:hanging="360"/>
      </w:pPr>
      <w:rPr>
        <w:rFonts w:ascii="Times New Roman" w:hAnsi="Times New Roman" w:hint="default"/>
      </w:rPr>
    </w:lvl>
    <w:lvl w:ilvl="3" w:tplc="68B69EAE" w:tentative="1">
      <w:start w:val="1"/>
      <w:numFmt w:val="bullet"/>
      <w:lvlText w:val="•"/>
      <w:lvlJc w:val="left"/>
      <w:pPr>
        <w:tabs>
          <w:tab w:val="num" w:pos="2880"/>
        </w:tabs>
        <w:ind w:left="2880" w:hanging="360"/>
      </w:pPr>
      <w:rPr>
        <w:rFonts w:ascii="Times New Roman" w:hAnsi="Times New Roman" w:hint="default"/>
      </w:rPr>
    </w:lvl>
    <w:lvl w:ilvl="4" w:tplc="1A86E526" w:tentative="1">
      <w:start w:val="1"/>
      <w:numFmt w:val="bullet"/>
      <w:lvlText w:val="•"/>
      <w:lvlJc w:val="left"/>
      <w:pPr>
        <w:tabs>
          <w:tab w:val="num" w:pos="3600"/>
        </w:tabs>
        <w:ind w:left="3600" w:hanging="360"/>
      </w:pPr>
      <w:rPr>
        <w:rFonts w:ascii="Times New Roman" w:hAnsi="Times New Roman" w:hint="default"/>
      </w:rPr>
    </w:lvl>
    <w:lvl w:ilvl="5" w:tplc="954285B2" w:tentative="1">
      <w:start w:val="1"/>
      <w:numFmt w:val="bullet"/>
      <w:lvlText w:val="•"/>
      <w:lvlJc w:val="left"/>
      <w:pPr>
        <w:tabs>
          <w:tab w:val="num" w:pos="4320"/>
        </w:tabs>
        <w:ind w:left="4320" w:hanging="360"/>
      </w:pPr>
      <w:rPr>
        <w:rFonts w:ascii="Times New Roman" w:hAnsi="Times New Roman" w:hint="default"/>
      </w:rPr>
    </w:lvl>
    <w:lvl w:ilvl="6" w:tplc="6E9CF118" w:tentative="1">
      <w:start w:val="1"/>
      <w:numFmt w:val="bullet"/>
      <w:lvlText w:val="•"/>
      <w:lvlJc w:val="left"/>
      <w:pPr>
        <w:tabs>
          <w:tab w:val="num" w:pos="5040"/>
        </w:tabs>
        <w:ind w:left="5040" w:hanging="360"/>
      </w:pPr>
      <w:rPr>
        <w:rFonts w:ascii="Times New Roman" w:hAnsi="Times New Roman" w:hint="default"/>
      </w:rPr>
    </w:lvl>
    <w:lvl w:ilvl="7" w:tplc="E4B23F28" w:tentative="1">
      <w:start w:val="1"/>
      <w:numFmt w:val="bullet"/>
      <w:lvlText w:val="•"/>
      <w:lvlJc w:val="left"/>
      <w:pPr>
        <w:tabs>
          <w:tab w:val="num" w:pos="5760"/>
        </w:tabs>
        <w:ind w:left="5760" w:hanging="360"/>
      </w:pPr>
      <w:rPr>
        <w:rFonts w:ascii="Times New Roman" w:hAnsi="Times New Roman" w:hint="default"/>
      </w:rPr>
    </w:lvl>
    <w:lvl w:ilvl="8" w:tplc="3C96BE3A"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311C2DC1"/>
    <w:multiLevelType w:val="hybridMultilevel"/>
    <w:tmpl w:val="0C2EB48E"/>
    <w:lvl w:ilvl="0" w:tplc="57781D0A">
      <w:start w:val="1"/>
      <w:numFmt w:val="bullet"/>
      <w:lvlText w:val="•"/>
      <w:lvlJc w:val="left"/>
      <w:pPr>
        <w:tabs>
          <w:tab w:val="num" w:pos="720"/>
        </w:tabs>
        <w:ind w:left="720" w:hanging="360"/>
      </w:pPr>
      <w:rPr>
        <w:rFonts w:ascii="Times New Roman" w:hAnsi="Times New Roman" w:hint="default"/>
      </w:rPr>
    </w:lvl>
    <w:lvl w:ilvl="1" w:tplc="6142A992" w:tentative="1">
      <w:start w:val="1"/>
      <w:numFmt w:val="bullet"/>
      <w:lvlText w:val="•"/>
      <w:lvlJc w:val="left"/>
      <w:pPr>
        <w:tabs>
          <w:tab w:val="num" w:pos="1440"/>
        </w:tabs>
        <w:ind w:left="1440" w:hanging="360"/>
      </w:pPr>
      <w:rPr>
        <w:rFonts w:ascii="Times New Roman" w:hAnsi="Times New Roman" w:hint="default"/>
      </w:rPr>
    </w:lvl>
    <w:lvl w:ilvl="2" w:tplc="CF488656" w:tentative="1">
      <w:start w:val="1"/>
      <w:numFmt w:val="bullet"/>
      <w:lvlText w:val="•"/>
      <w:lvlJc w:val="left"/>
      <w:pPr>
        <w:tabs>
          <w:tab w:val="num" w:pos="2160"/>
        </w:tabs>
        <w:ind w:left="2160" w:hanging="360"/>
      </w:pPr>
      <w:rPr>
        <w:rFonts w:ascii="Times New Roman" w:hAnsi="Times New Roman" w:hint="default"/>
      </w:rPr>
    </w:lvl>
    <w:lvl w:ilvl="3" w:tplc="105CFE66" w:tentative="1">
      <w:start w:val="1"/>
      <w:numFmt w:val="bullet"/>
      <w:lvlText w:val="•"/>
      <w:lvlJc w:val="left"/>
      <w:pPr>
        <w:tabs>
          <w:tab w:val="num" w:pos="2880"/>
        </w:tabs>
        <w:ind w:left="2880" w:hanging="360"/>
      </w:pPr>
      <w:rPr>
        <w:rFonts w:ascii="Times New Roman" w:hAnsi="Times New Roman" w:hint="default"/>
      </w:rPr>
    </w:lvl>
    <w:lvl w:ilvl="4" w:tplc="310629AC" w:tentative="1">
      <w:start w:val="1"/>
      <w:numFmt w:val="bullet"/>
      <w:lvlText w:val="•"/>
      <w:lvlJc w:val="left"/>
      <w:pPr>
        <w:tabs>
          <w:tab w:val="num" w:pos="3600"/>
        </w:tabs>
        <w:ind w:left="3600" w:hanging="360"/>
      </w:pPr>
      <w:rPr>
        <w:rFonts w:ascii="Times New Roman" w:hAnsi="Times New Roman" w:hint="default"/>
      </w:rPr>
    </w:lvl>
    <w:lvl w:ilvl="5" w:tplc="35C4EE86" w:tentative="1">
      <w:start w:val="1"/>
      <w:numFmt w:val="bullet"/>
      <w:lvlText w:val="•"/>
      <w:lvlJc w:val="left"/>
      <w:pPr>
        <w:tabs>
          <w:tab w:val="num" w:pos="4320"/>
        </w:tabs>
        <w:ind w:left="4320" w:hanging="360"/>
      </w:pPr>
      <w:rPr>
        <w:rFonts w:ascii="Times New Roman" w:hAnsi="Times New Roman" w:hint="default"/>
      </w:rPr>
    </w:lvl>
    <w:lvl w:ilvl="6" w:tplc="27D8F5F2" w:tentative="1">
      <w:start w:val="1"/>
      <w:numFmt w:val="bullet"/>
      <w:lvlText w:val="•"/>
      <w:lvlJc w:val="left"/>
      <w:pPr>
        <w:tabs>
          <w:tab w:val="num" w:pos="5040"/>
        </w:tabs>
        <w:ind w:left="5040" w:hanging="360"/>
      </w:pPr>
      <w:rPr>
        <w:rFonts w:ascii="Times New Roman" w:hAnsi="Times New Roman" w:hint="default"/>
      </w:rPr>
    </w:lvl>
    <w:lvl w:ilvl="7" w:tplc="FC46A18C" w:tentative="1">
      <w:start w:val="1"/>
      <w:numFmt w:val="bullet"/>
      <w:lvlText w:val="•"/>
      <w:lvlJc w:val="left"/>
      <w:pPr>
        <w:tabs>
          <w:tab w:val="num" w:pos="5760"/>
        </w:tabs>
        <w:ind w:left="5760" w:hanging="360"/>
      </w:pPr>
      <w:rPr>
        <w:rFonts w:ascii="Times New Roman" w:hAnsi="Times New Roman" w:hint="default"/>
      </w:rPr>
    </w:lvl>
    <w:lvl w:ilvl="8" w:tplc="F62477EC"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313B51C4"/>
    <w:multiLevelType w:val="hybridMultilevel"/>
    <w:tmpl w:val="18862298"/>
    <w:lvl w:ilvl="0" w:tplc="A9361D90">
      <w:start w:val="1"/>
      <w:numFmt w:val="bullet"/>
      <w:lvlText w:val="•"/>
      <w:lvlJc w:val="left"/>
      <w:pPr>
        <w:tabs>
          <w:tab w:val="num" w:pos="720"/>
        </w:tabs>
        <w:ind w:left="720" w:hanging="360"/>
      </w:pPr>
      <w:rPr>
        <w:rFonts w:ascii="Times New Roman" w:hAnsi="Times New Roman" w:hint="default"/>
      </w:rPr>
    </w:lvl>
    <w:lvl w:ilvl="1" w:tplc="6C741E16" w:tentative="1">
      <w:start w:val="1"/>
      <w:numFmt w:val="bullet"/>
      <w:lvlText w:val="•"/>
      <w:lvlJc w:val="left"/>
      <w:pPr>
        <w:tabs>
          <w:tab w:val="num" w:pos="1440"/>
        </w:tabs>
        <w:ind w:left="1440" w:hanging="360"/>
      </w:pPr>
      <w:rPr>
        <w:rFonts w:ascii="Times New Roman" w:hAnsi="Times New Roman" w:hint="default"/>
      </w:rPr>
    </w:lvl>
    <w:lvl w:ilvl="2" w:tplc="AC1C4BD6" w:tentative="1">
      <w:start w:val="1"/>
      <w:numFmt w:val="bullet"/>
      <w:lvlText w:val="•"/>
      <w:lvlJc w:val="left"/>
      <w:pPr>
        <w:tabs>
          <w:tab w:val="num" w:pos="2160"/>
        </w:tabs>
        <w:ind w:left="2160" w:hanging="360"/>
      </w:pPr>
      <w:rPr>
        <w:rFonts w:ascii="Times New Roman" w:hAnsi="Times New Roman" w:hint="default"/>
      </w:rPr>
    </w:lvl>
    <w:lvl w:ilvl="3" w:tplc="E81AEA42" w:tentative="1">
      <w:start w:val="1"/>
      <w:numFmt w:val="bullet"/>
      <w:lvlText w:val="•"/>
      <w:lvlJc w:val="left"/>
      <w:pPr>
        <w:tabs>
          <w:tab w:val="num" w:pos="2880"/>
        </w:tabs>
        <w:ind w:left="2880" w:hanging="360"/>
      </w:pPr>
      <w:rPr>
        <w:rFonts w:ascii="Times New Roman" w:hAnsi="Times New Roman" w:hint="default"/>
      </w:rPr>
    </w:lvl>
    <w:lvl w:ilvl="4" w:tplc="6268917E" w:tentative="1">
      <w:start w:val="1"/>
      <w:numFmt w:val="bullet"/>
      <w:lvlText w:val="•"/>
      <w:lvlJc w:val="left"/>
      <w:pPr>
        <w:tabs>
          <w:tab w:val="num" w:pos="3600"/>
        </w:tabs>
        <w:ind w:left="3600" w:hanging="360"/>
      </w:pPr>
      <w:rPr>
        <w:rFonts w:ascii="Times New Roman" w:hAnsi="Times New Roman" w:hint="default"/>
      </w:rPr>
    </w:lvl>
    <w:lvl w:ilvl="5" w:tplc="22A449DC" w:tentative="1">
      <w:start w:val="1"/>
      <w:numFmt w:val="bullet"/>
      <w:lvlText w:val="•"/>
      <w:lvlJc w:val="left"/>
      <w:pPr>
        <w:tabs>
          <w:tab w:val="num" w:pos="4320"/>
        </w:tabs>
        <w:ind w:left="4320" w:hanging="360"/>
      </w:pPr>
      <w:rPr>
        <w:rFonts w:ascii="Times New Roman" w:hAnsi="Times New Roman" w:hint="default"/>
      </w:rPr>
    </w:lvl>
    <w:lvl w:ilvl="6" w:tplc="D8164DB6" w:tentative="1">
      <w:start w:val="1"/>
      <w:numFmt w:val="bullet"/>
      <w:lvlText w:val="•"/>
      <w:lvlJc w:val="left"/>
      <w:pPr>
        <w:tabs>
          <w:tab w:val="num" w:pos="5040"/>
        </w:tabs>
        <w:ind w:left="5040" w:hanging="360"/>
      </w:pPr>
      <w:rPr>
        <w:rFonts w:ascii="Times New Roman" w:hAnsi="Times New Roman" w:hint="default"/>
      </w:rPr>
    </w:lvl>
    <w:lvl w:ilvl="7" w:tplc="9A6CC670" w:tentative="1">
      <w:start w:val="1"/>
      <w:numFmt w:val="bullet"/>
      <w:lvlText w:val="•"/>
      <w:lvlJc w:val="left"/>
      <w:pPr>
        <w:tabs>
          <w:tab w:val="num" w:pos="5760"/>
        </w:tabs>
        <w:ind w:left="5760" w:hanging="360"/>
      </w:pPr>
      <w:rPr>
        <w:rFonts w:ascii="Times New Roman" w:hAnsi="Times New Roman" w:hint="default"/>
      </w:rPr>
    </w:lvl>
    <w:lvl w:ilvl="8" w:tplc="5A04C6B2"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315C4D8D"/>
    <w:multiLevelType w:val="hybridMultilevel"/>
    <w:tmpl w:val="C1BA71C2"/>
    <w:lvl w:ilvl="0" w:tplc="80B04484">
      <w:start w:val="1"/>
      <w:numFmt w:val="bullet"/>
      <w:lvlText w:val="•"/>
      <w:lvlJc w:val="left"/>
      <w:pPr>
        <w:tabs>
          <w:tab w:val="num" w:pos="720"/>
        </w:tabs>
        <w:ind w:left="720" w:hanging="360"/>
      </w:pPr>
      <w:rPr>
        <w:rFonts w:ascii="Times New Roman" w:hAnsi="Times New Roman" w:hint="default"/>
      </w:rPr>
    </w:lvl>
    <w:lvl w:ilvl="1" w:tplc="00B43138" w:tentative="1">
      <w:start w:val="1"/>
      <w:numFmt w:val="bullet"/>
      <w:lvlText w:val="•"/>
      <w:lvlJc w:val="left"/>
      <w:pPr>
        <w:tabs>
          <w:tab w:val="num" w:pos="1440"/>
        </w:tabs>
        <w:ind w:left="1440" w:hanging="360"/>
      </w:pPr>
      <w:rPr>
        <w:rFonts w:ascii="Times New Roman" w:hAnsi="Times New Roman" w:hint="default"/>
      </w:rPr>
    </w:lvl>
    <w:lvl w:ilvl="2" w:tplc="790642F2" w:tentative="1">
      <w:start w:val="1"/>
      <w:numFmt w:val="bullet"/>
      <w:lvlText w:val="•"/>
      <w:lvlJc w:val="left"/>
      <w:pPr>
        <w:tabs>
          <w:tab w:val="num" w:pos="2160"/>
        </w:tabs>
        <w:ind w:left="2160" w:hanging="360"/>
      </w:pPr>
      <w:rPr>
        <w:rFonts w:ascii="Times New Roman" w:hAnsi="Times New Roman" w:hint="default"/>
      </w:rPr>
    </w:lvl>
    <w:lvl w:ilvl="3" w:tplc="C5806B46" w:tentative="1">
      <w:start w:val="1"/>
      <w:numFmt w:val="bullet"/>
      <w:lvlText w:val="•"/>
      <w:lvlJc w:val="left"/>
      <w:pPr>
        <w:tabs>
          <w:tab w:val="num" w:pos="2880"/>
        </w:tabs>
        <w:ind w:left="2880" w:hanging="360"/>
      </w:pPr>
      <w:rPr>
        <w:rFonts w:ascii="Times New Roman" w:hAnsi="Times New Roman" w:hint="default"/>
      </w:rPr>
    </w:lvl>
    <w:lvl w:ilvl="4" w:tplc="B5C86CAE" w:tentative="1">
      <w:start w:val="1"/>
      <w:numFmt w:val="bullet"/>
      <w:lvlText w:val="•"/>
      <w:lvlJc w:val="left"/>
      <w:pPr>
        <w:tabs>
          <w:tab w:val="num" w:pos="3600"/>
        </w:tabs>
        <w:ind w:left="3600" w:hanging="360"/>
      </w:pPr>
      <w:rPr>
        <w:rFonts w:ascii="Times New Roman" w:hAnsi="Times New Roman" w:hint="default"/>
      </w:rPr>
    </w:lvl>
    <w:lvl w:ilvl="5" w:tplc="AAA653C0" w:tentative="1">
      <w:start w:val="1"/>
      <w:numFmt w:val="bullet"/>
      <w:lvlText w:val="•"/>
      <w:lvlJc w:val="left"/>
      <w:pPr>
        <w:tabs>
          <w:tab w:val="num" w:pos="4320"/>
        </w:tabs>
        <w:ind w:left="4320" w:hanging="360"/>
      </w:pPr>
      <w:rPr>
        <w:rFonts w:ascii="Times New Roman" w:hAnsi="Times New Roman" w:hint="default"/>
      </w:rPr>
    </w:lvl>
    <w:lvl w:ilvl="6" w:tplc="43F47272" w:tentative="1">
      <w:start w:val="1"/>
      <w:numFmt w:val="bullet"/>
      <w:lvlText w:val="•"/>
      <w:lvlJc w:val="left"/>
      <w:pPr>
        <w:tabs>
          <w:tab w:val="num" w:pos="5040"/>
        </w:tabs>
        <w:ind w:left="5040" w:hanging="360"/>
      </w:pPr>
      <w:rPr>
        <w:rFonts w:ascii="Times New Roman" w:hAnsi="Times New Roman" w:hint="default"/>
      </w:rPr>
    </w:lvl>
    <w:lvl w:ilvl="7" w:tplc="DEF4DB2A" w:tentative="1">
      <w:start w:val="1"/>
      <w:numFmt w:val="bullet"/>
      <w:lvlText w:val="•"/>
      <w:lvlJc w:val="left"/>
      <w:pPr>
        <w:tabs>
          <w:tab w:val="num" w:pos="5760"/>
        </w:tabs>
        <w:ind w:left="5760" w:hanging="360"/>
      </w:pPr>
      <w:rPr>
        <w:rFonts w:ascii="Times New Roman" w:hAnsi="Times New Roman" w:hint="default"/>
      </w:rPr>
    </w:lvl>
    <w:lvl w:ilvl="8" w:tplc="62CCC53C"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1E55500"/>
    <w:multiLevelType w:val="hybridMultilevel"/>
    <w:tmpl w:val="4DF65042"/>
    <w:lvl w:ilvl="0" w:tplc="5BE4B56C">
      <w:start w:val="1"/>
      <w:numFmt w:val="bullet"/>
      <w:lvlText w:val="•"/>
      <w:lvlJc w:val="left"/>
      <w:pPr>
        <w:tabs>
          <w:tab w:val="num" w:pos="720"/>
        </w:tabs>
        <w:ind w:left="720" w:hanging="360"/>
      </w:pPr>
      <w:rPr>
        <w:rFonts w:ascii="Times New Roman" w:hAnsi="Times New Roman" w:hint="default"/>
      </w:rPr>
    </w:lvl>
    <w:lvl w:ilvl="1" w:tplc="7AFC7A14" w:tentative="1">
      <w:start w:val="1"/>
      <w:numFmt w:val="bullet"/>
      <w:lvlText w:val="•"/>
      <w:lvlJc w:val="left"/>
      <w:pPr>
        <w:tabs>
          <w:tab w:val="num" w:pos="1440"/>
        </w:tabs>
        <w:ind w:left="1440" w:hanging="360"/>
      </w:pPr>
      <w:rPr>
        <w:rFonts w:ascii="Times New Roman" w:hAnsi="Times New Roman" w:hint="default"/>
      </w:rPr>
    </w:lvl>
    <w:lvl w:ilvl="2" w:tplc="E048CB76" w:tentative="1">
      <w:start w:val="1"/>
      <w:numFmt w:val="bullet"/>
      <w:lvlText w:val="•"/>
      <w:lvlJc w:val="left"/>
      <w:pPr>
        <w:tabs>
          <w:tab w:val="num" w:pos="2160"/>
        </w:tabs>
        <w:ind w:left="2160" w:hanging="360"/>
      </w:pPr>
      <w:rPr>
        <w:rFonts w:ascii="Times New Roman" w:hAnsi="Times New Roman" w:hint="default"/>
      </w:rPr>
    </w:lvl>
    <w:lvl w:ilvl="3" w:tplc="FC12F31E" w:tentative="1">
      <w:start w:val="1"/>
      <w:numFmt w:val="bullet"/>
      <w:lvlText w:val="•"/>
      <w:lvlJc w:val="left"/>
      <w:pPr>
        <w:tabs>
          <w:tab w:val="num" w:pos="2880"/>
        </w:tabs>
        <w:ind w:left="2880" w:hanging="360"/>
      </w:pPr>
      <w:rPr>
        <w:rFonts w:ascii="Times New Roman" w:hAnsi="Times New Roman" w:hint="default"/>
      </w:rPr>
    </w:lvl>
    <w:lvl w:ilvl="4" w:tplc="7FD4752A" w:tentative="1">
      <w:start w:val="1"/>
      <w:numFmt w:val="bullet"/>
      <w:lvlText w:val="•"/>
      <w:lvlJc w:val="left"/>
      <w:pPr>
        <w:tabs>
          <w:tab w:val="num" w:pos="3600"/>
        </w:tabs>
        <w:ind w:left="3600" w:hanging="360"/>
      </w:pPr>
      <w:rPr>
        <w:rFonts w:ascii="Times New Roman" w:hAnsi="Times New Roman" w:hint="default"/>
      </w:rPr>
    </w:lvl>
    <w:lvl w:ilvl="5" w:tplc="38D46DCA" w:tentative="1">
      <w:start w:val="1"/>
      <w:numFmt w:val="bullet"/>
      <w:lvlText w:val="•"/>
      <w:lvlJc w:val="left"/>
      <w:pPr>
        <w:tabs>
          <w:tab w:val="num" w:pos="4320"/>
        </w:tabs>
        <w:ind w:left="4320" w:hanging="360"/>
      </w:pPr>
      <w:rPr>
        <w:rFonts w:ascii="Times New Roman" w:hAnsi="Times New Roman" w:hint="default"/>
      </w:rPr>
    </w:lvl>
    <w:lvl w:ilvl="6" w:tplc="6114C61E" w:tentative="1">
      <w:start w:val="1"/>
      <w:numFmt w:val="bullet"/>
      <w:lvlText w:val="•"/>
      <w:lvlJc w:val="left"/>
      <w:pPr>
        <w:tabs>
          <w:tab w:val="num" w:pos="5040"/>
        </w:tabs>
        <w:ind w:left="5040" w:hanging="360"/>
      </w:pPr>
      <w:rPr>
        <w:rFonts w:ascii="Times New Roman" w:hAnsi="Times New Roman" w:hint="default"/>
      </w:rPr>
    </w:lvl>
    <w:lvl w:ilvl="7" w:tplc="11E8701E" w:tentative="1">
      <w:start w:val="1"/>
      <w:numFmt w:val="bullet"/>
      <w:lvlText w:val="•"/>
      <w:lvlJc w:val="left"/>
      <w:pPr>
        <w:tabs>
          <w:tab w:val="num" w:pos="5760"/>
        </w:tabs>
        <w:ind w:left="5760" w:hanging="360"/>
      </w:pPr>
      <w:rPr>
        <w:rFonts w:ascii="Times New Roman" w:hAnsi="Times New Roman" w:hint="default"/>
      </w:rPr>
    </w:lvl>
    <w:lvl w:ilvl="8" w:tplc="A7E6BF90"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32FD593D"/>
    <w:multiLevelType w:val="hybridMultilevel"/>
    <w:tmpl w:val="8FF8802A"/>
    <w:lvl w:ilvl="0" w:tplc="320454C8">
      <w:start w:val="1"/>
      <w:numFmt w:val="bullet"/>
      <w:lvlText w:val="•"/>
      <w:lvlJc w:val="left"/>
      <w:pPr>
        <w:tabs>
          <w:tab w:val="num" w:pos="720"/>
        </w:tabs>
        <w:ind w:left="720" w:hanging="360"/>
      </w:pPr>
      <w:rPr>
        <w:rFonts w:ascii="Times New Roman" w:hAnsi="Times New Roman" w:hint="default"/>
      </w:rPr>
    </w:lvl>
    <w:lvl w:ilvl="1" w:tplc="0DCEEA1E" w:tentative="1">
      <w:start w:val="1"/>
      <w:numFmt w:val="bullet"/>
      <w:lvlText w:val="•"/>
      <w:lvlJc w:val="left"/>
      <w:pPr>
        <w:tabs>
          <w:tab w:val="num" w:pos="1440"/>
        </w:tabs>
        <w:ind w:left="1440" w:hanging="360"/>
      </w:pPr>
      <w:rPr>
        <w:rFonts w:ascii="Times New Roman" w:hAnsi="Times New Roman" w:hint="default"/>
      </w:rPr>
    </w:lvl>
    <w:lvl w:ilvl="2" w:tplc="0BBA6496" w:tentative="1">
      <w:start w:val="1"/>
      <w:numFmt w:val="bullet"/>
      <w:lvlText w:val="•"/>
      <w:lvlJc w:val="left"/>
      <w:pPr>
        <w:tabs>
          <w:tab w:val="num" w:pos="2160"/>
        </w:tabs>
        <w:ind w:left="2160" w:hanging="360"/>
      </w:pPr>
      <w:rPr>
        <w:rFonts w:ascii="Times New Roman" w:hAnsi="Times New Roman" w:hint="default"/>
      </w:rPr>
    </w:lvl>
    <w:lvl w:ilvl="3" w:tplc="52F4E880" w:tentative="1">
      <w:start w:val="1"/>
      <w:numFmt w:val="bullet"/>
      <w:lvlText w:val="•"/>
      <w:lvlJc w:val="left"/>
      <w:pPr>
        <w:tabs>
          <w:tab w:val="num" w:pos="2880"/>
        </w:tabs>
        <w:ind w:left="2880" w:hanging="360"/>
      </w:pPr>
      <w:rPr>
        <w:rFonts w:ascii="Times New Roman" w:hAnsi="Times New Roman" w:hint="default"/>
      </w:rPr>
    </w:lvl>
    <w:lvl w:ilvl="4" w:tplc="FBA829F4" w:tentative="1">
      <w:start w:val="1"/>
      <w:numFmt w:val="bullet"/>
      <w:lvlText w:val="•"/>
      <w:lvlJc w:val="left"/>
      <w:pPr>
        <w:tabs>
          <w:tab w:val="num" w:pos="3600"/>
        </w:tabs>
        <w:ind w:left="3600" w:hanging="360"/>
      </w:pPr>
      <w:rPr>
        <w:rFonts w:ascii="Times New Roman" w:hAnsi="Times New Roman" w:hint="default"/>
      </w:rPr>
    </w:lvl>
    <w:lvl w:ilvl="5" w:tplc="E36E7CF0" w:tentative="1">
      <w:start w:val="1"/>
      <w:numFmt w:val="bullet"/>
      <w:lvlText w:val="•"/>
      <w:lvlJc w:val="left"/>
      <w:pPr>
        <w:tabs>
          <w:tab w:val="num" w:pos="4320"/>
        </w:tabs>
        <w:ind w:left="4320" w:hanging="360"/>
      </w:pPr>
      <w:rPr>
        <w:rFonts w:ascii="Times New Roman" w:hAnsi="Times New Roman" w:hint="default"/>
      </w:rPr>
    </w:lvl>
    <w:lvl w:ilvl="6" w:tplc="9F6C80F4" w:tentative="1">
      <w:start w:val="1"/>
      <w:numFmt w:val="bullet"/>
      <w:lvlText w:val="•"/>
      <w:lvlJc w:val="left"/>
      <w:pPr>
        <w:tabs>
          <w:tab w:val="num" w:pos="5040"/>
        </w:tabs>
        <w:ind w:left="5040" w:hanging="360"/>
      </w:pPr>
      <w:rPr>
        <w:rFonts w:ascii="Times New Roman" w:hAnsi="Times New Roman" w:hint="default"/>
      </w:rPr>
    </w:lvl>
    <w:lvl w:ilvl="7" w:tplc="7B1A1E8E" w:tentative="1">
      <w:start w:val="1"/>
      <w:numFmt w:val="bullet"/>
      <w:lvlText w:val="•"/>
      <w:lvlJc w:val="left"/>
      <w:pPr>
        <w:tabs>
          <w:tab w:val="num" w:pos="5760"/>
        </w:tabs>
        <w:ind w:left="5760" w:hanging="360"/>
      </w:pPr>
      <w:rPr>
        <w:rFonts w:ascii="Times New Roman" w:hAnsi="Times New Roman" w:hint="default"/>
      </w:rPr>
    </w:lvl>
    <w:lvl w:ilvl="8" w:tplc="A5146A94"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3343534E"/>
    <w:multiLevelType w:val="hybridMultilevel"/>
    <w:tmpl w:val="1E200AD0"/>
    <w:lvl w:ilvl="0" w:tplc="23A602FC">
      <w:start w:val="1"/>
      <w:numFmt w:val="bullet"/>
      <w:lvlText w:val="•"/>
      <w:lvlJc w:val="left"/>
      <w:pPr>
        <w:tabs>
          <w:tab w:val="num" w:pos="720"/>
        </w:tabs>
        <w:ind w:left="720" w:hanging="360"/>
      </w:pPr>
      <w:rPr>
        <w:rFonts w:ascii="Times New Roman" w:hAnsi="Times New Roman" w:hint="default"/>
      </w:rPr>
    </w:lvl>
    <w:lvl w:ilvl="1" w:tplc="B8123E42" w:tentative="1">
      <w:start w:val="1"/>
      <w:numFmt w:val="bullet"/>
      <w:lvlText w:val="•"/>
      <w:lvlJc w:val="left"/>
      <w:pPr>
        <w:tabs>
          <w:tab w:val="num" w:pos="1440"/>
        </w:tabs>
        <w:ind w:left="1440" w:hanging="360"/>
      </w:pPr>
      <w:rPr>
        <w:rFonts w:ascii="Times New Roman" w:hAnsi="Times New Roman" w:hint="default"/>
      </w:rPr>
    </w:lvl>
    <w:lvl w:ilvl="2" w:tplc="C6541BEE" w:tentative="1">
      <w:start w:val="1"/>
      <w:numFmt w:val="bullet"/>
      <w:lvlText w:val="•"/>
      <w:lvlJc w:val="left"/>
      <w:pPr>
        <w:tabs>
          <w:tab w:val="num" w:pos="2160"/>
        </w:tabs>
        <w:ind w:left="2160" w:hanging="360"/>
      </w:pPr>
      <w:rPr>
        <w:rFonts w:ascii="Times New Roman" w:hAnsi="Times New Roman" w:hint="default"/>
      </w:rPr>
    </w:lvl>
    <w:lvl w:ilvl="3" w:tplc="BEF42480" w:tentative="1">
      <w:start w:val="1"/>
      <w:numFmt w:val="bullet"/>
      <w:lvlText w:val="•"/>
      <w:lvlJc w:val="left"/>
      <w:pPr>
        <w:tabs>
          <w:tab w:val="num" w:pos="2880"/>
        </w:tabs>
        <w:ind w:left="2880" w:hanging="360"/>
      </w:pPr>
      <w:rPr>
        <w:rFonts w:ascii="Times New Roman" w:hAnsi="Times New Roman" w:hint="default"/>
      </w:rPr>
    </w:lvl>
    <w:lvl w:ilvl="4" w:tplc="996C6548" w:tentative="1">
      <w:start w:val="1"/>
      <w:numFmt w:val="bullet"/>
      <w:lvlText w:val="•"/>
      <w:lvlJc w:val="left"/>
      <w:pPr>
        <w:tabs>
          <w:tab w:val="num" w:pos="3600"/>
        </w:tabs>
        <w:ind w:left="3600" w:hanging="360"/>
      </w:pPr>
      <w:rPr>
        <w:rFonts w:ascii="Times New Roman" w:hAnsi="Times New Roman" w:hint="default"/>
      </w:rPr>
    </w:lvl>
    <w:lvl w:ilvl="5" w:tplc="01DED9A2" w:tentative="1">
      <w:start w:val="1"/>
      <w:numFmt w:val="bullet"/>
      <w:lvlText w:val="•"/>
      <w:lvlJc w:val="left"/>
      <w:pPr>
        <w:tabs>
          <w:tab w:val="num" w:pos="4320"/>
        </w:tabs>
        <w:ind w:left="4320" w:hanging="360"/>
      </w:pPr>
      <w:rPr>
        <w:rFonts w:ascii="Times New Roman" w:hAnsi="Times New Roman" w:hint="default"/>
      </w:rPr>
    </w:lvl>
    <w:lvl w:ilvl="6" w:tplc="B1E67684" w:tentative="1">
      <w:start w:val="1"/>
      <w:numFmt w:val="bullet"/>
      <w:lvlText w:val="•"/>
      <w:lvlJc w:val="left"/>
      <w:pPr>
        <w:tabs>
          <w:tab w:val="num" w:pos="5040"/>
        </w:tabs>
        <w:ind w:left="5040" w:hanging="360"/>
      </w:pPr>
      <w:rPr>
        <w:rFonts w:ascii="Times New Roman" w:hAnsi="Times New Roman" w:hint="default"/>
      </w:rPr>
    </w:lvl>
    <w:lvl w:ilvl="7" w:tplc="3612DF7A" w:tentative="1">
      <w:start w:val="1"/>
      <w:numFmt w:val="bullet"/>
      <w:lvlText w:val="•"/>
      <w:lvlJc w:val="left"/>
      <w:pPr>
        <w:tabs>
          <w:tab w:val="num" w:pos="5760"/>
        </w:tabs>
        <w:ind w:left="5760" w:hanging="360"/>
      </w:pPr>
      <w:rPr>
        <w:rFonts w:ascii="Times New Roman" w:hAnsi="Times New Roman" w:hint="default"/>
      </w:rPr>
    </w:lvl>
    <w:lvl w:ilvl="8" w:tplc="0D26C1A6" w:tentative="1">
      <w:start w:val="1"/>
      <w:numFmt w:val="bullet"/>
      <w:lvlText w:val="•"/>
      <w:lvlJc w:val="left"/>
      <w:pPr>
        <w:tabs>
          <w:tab w:val="num" w:pos="6480"/>
        </w:tabs>
        <w:ind w:left="6480" w:hanging="360"/>
      </w:pPr>
      <w:rPr>
        <w:rFonts w:ascii="Times New Roman" w:hAnsi="Times New Roman" w:hint="default"/>
      </w:rPr>
    </w:lvl>
  </w:abstractNum>
  <w:abstractNum w:abstractNumId="127">
    <w:nsid w:val="336F5B92"/>
    <w:multiLevelType w:val="hybridMultilevel"/>
    <w:tmpl w:val="6652B250"/>
    <w:lvl w:ilvl="0" w:tplc="3FA06DF4">
      <w:start w:val="1"/>
      <w:numFmt w:val="bullet"/>
      <w:lvlText w:val="•"/>
      <w:lvlJc w:val="left"/>
      <w:pPr>
        <w:tabs>
          <w:tab w:val="num" w:pos="720"/>
        </w:tabs>
        <w:ind w:left="720" w:hanging="360"/>
      </w:pPr>
      <w:rPr>
        <w:rFonts w:ascii="Times New Roman" w:hAnsi="Times New Roman" w:hint="default"/>
      </w:rPr>
    </w:lvl>
    <w:lvl w:ilvl="1" w:tplc="C78602B0" w:tentative="1">
      <w:start w:val="1"/>
      <w:numFmt w:val="bullet"/>
      <w:lvlText w:val="•"/>
      <w:lvlJc w:val="left"/>
      <w:pPr>
        <w:tabs>
          <w:tab w:val="num" w:pos="1440"/>
        </w:tabs>
        <w:ind w:left="1440" w:hanging="360"/>
      </w:pPr>
      <w:rPr>
        <w:rFonts w:ascii="Times New Roman" w:hAnsi="Times New Roman" w:hint="default"/>
      </w:rPr>
    </w:lvl>
    <w:lvl w:ilvl="2" w:tplc="6660D5D2" w:tentative="1">
      <w:start w:val="1"/>
      <w:numFmt w:val="bullet"/>
      <w:lvlText w:val="•"/>
      <w:lvlJc w:val="left"/>
      <w:pPr>
        <w:tabs>
          <w:tab w:val="num" w:pos="2160"/>
        </w:tabs>
        <w:ind w:left="2160" w:hanging="360"/>
      </w:pPr>
      <w:rPr>
        <w:rFonts w:ascii="Times New Roman" w:hAnsi="Times New Roman" w:hint="default"/>
      </w:rPr>
    </w:lvl>
    <w:lvl w:ilvl="3" w:tplc="5762AE5E" w:tentative="1">
      <w:start w:val="1"/>
      <w:numFmt w:val="bullet"/>
      <w:lvlText w:val="•"/>
      <w:lvlJc w:val="left"/>
      <w:pPr>
        <w:tabs>
          <w:tab w:val="num" w:pos="2880"/>
        </w:tabs>
        <w:ind w:left="2880" w:hanging="360"/>
      </w:pPr>
      <w:rPr>
        <w:rFonts w:ascii="Times New Roman" w:hAnsi="Times New Roman" w:hint="default"/>
      </w:rPr>
    </w:lvl>
    <w:lvl w:ilvl="4" w:tplc="FD1EF6B2" w:tentative="1">
      <w:start w:val="1"/>
      <w:numFmt w:val="bullet"/>
      <w:lvlText w:val="•"/>
      <w:lvlJc w:val="left"/>
      <w:pPr>
        <w:tabs>
          <w:tab w:val="num" w:pos="3600"/>
        </w:tabs>
        <w:ind w:left="3600" w:hanging="360"/>
      </w:pPr>
      <w:rPr>
        <w:rFonts w:ascii="Times New Roman" w:hAnsi="Times New Roman" w:hint="default"/>
      </w:rPr>
    </w:lvl>
    <w:lvl w:ilvl="5" w:tplc="A1C0AF0E" w:tentative="1">
      <w:start w:val="1"/>
      <w:numFmt w:val="bullet"/>
      <w:lvlText w:val="•"/>
      <w:lvlJc w:val="left"/>
      <w:pPr>
        <w:tabs>
          <w:tab w:val="num" w:pos="4320"/>
        </w:tabs>
        <w:ind w:left="4320" w:hanging="360"/>
      </w:pPr>
      <w:rPr>
        <w:rFonts w:ascii="Times New Roman" w:hAnsi="Times New Roman" w:hint="default"/>
      </w:rPr>
    </w:lvl>
    <w:lvl w:ilvl="6" w:tplc="264EE460" w:tentative="1">
      <w:start w:val="1"/>
      <w:numFmt w:val="bullet"/>
      <w:lvlText w:val="•"/>
      <w:lvlJc w:val="left"/>
      <w:pPr>
        <w:tabs>
          <w:tab w:val="num" w:pos="5040"/>
        </w:tabs>
        <w:ind w:left="5040" w:hanging="360"/>
      </w:pPr>
      <w:rPr>
        <w:rFonts w:ascii="Times New Roman" w:hAnsi="Times New Roman" w:hint="default"/>
      </w:rPr>
    </w:lvl>
    <w:lvl w:ilvl="7" w:tplc="EFDEAAA8" w:tentative="1">
      <w:start w:val="1"/>
      <w:numFmt w:val="bullet"/>
      <w:lvlText w:val="•"/>
      <w:lvlJc w:val="left"/>
      <w:pPr>
        <w:tabs>
          <w:tab w:val="num" w:pos="5760"/>
        </w:tabs>
        <w:ind w:left="5760" w:hanging="360"/>
      </w:pPr>
      <w:rPr>
        <w:rFonts w:ascii="Times New Roman" w:hAnsi="Times New Roman" w:hint="default"/>
      </w:rPr>
    </w:lvl>
    <w:lvl w:ilvl="8" w:tplc="7764CB82"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34C95011"/>
    <w:multiLevelType w:val="hybridMultilevel"/>
    <w:tmpl w:val="B1F8000C"/>
    <w:lvl w:ilvl="0" w:tplc="1B340002">
      <w:start w:val="1"/>
      <w:numFmt w:val="bullet"/>
      <w:lvlText w:val="•"/>
      <w:lvlJc w:val="left"/>
      <w:pPr>
        <w:tabs>
          <w:tab w:val="num" w:pos="720"/>
        </w:tabs>
        <w:ind w:left="720" w:hanging="360"/>
      </w:pPr>
      <w:rPr>
        <w:rFonts w:ascii="Times New Roman" w:hAnsi="Times New Roman" w:hint="default"/>
      </w:rPr>
    </w:lvl>
    <w:lvl w:ilvl="1" w:tplc="B708329C" w:tentative="1">
      <w:start w:val="1"/>
      <w:numFmt w:val="bullet"/>
      <w:lvlText w:val="•"/>
      <w:lvlJc w:val="left"/>
      <w:pPr>
        <w:tabs>
          <w:tab w:val="num" w:pos="1440"/>
        </w:tabs>
        <w:ind w:left="1440" w:hanging="360"/>
      </w:pPr>
      <w:rPr>
        <w:rFonts w:ascii="Times New Roman" w:hAnsi="Times New Roman" w:hint="default"/>
      </w:rPr>
    </w:lvl>
    <w:lvl w:ilvl="2" w:tplc="010A2BC0" w:tentative="1">
      <w:start w:val="1"/>
      <w:numFmt w:val="bullet"/>
      <w:lvlText w:val="•"/>
      <w:lvlJc w:val="left"/>
      <w:pPr>
        <w:tabs>
          <w:tab w:val="num" w:pos="2160"/>
        </w:tabs>
        <w:ind w:left="2160" w:hanging="360"/>
      </w:pPr>
      <w:rPr>
        <w:rFonts w:ascii="Times New Roman" w:hAnsi="Times New Roman" w:hint="default"/>
      </w:rPr>
    </w:lvl>
    <w:lvl w:ilvl="3" w:tplc="D55A632E" w:tentative="1">
      <w:start w:val="1"/>
      <w:numFmt w:val="bullet"/>
      <w:lvlText w:val="•"/>
      <w:lvlJc w:val="left"/>
      <w:pPr>
        <w:tabs>
          <w:tab w:val="num" w:pos="2880"/>
        </w:tabs>
        <w:ind w:left="2880" w:hanging="360"/>
      </w:pPr>
      <w:rPr>
        <w:rFonts w:ascii="Times New Roman" w:hAnsi="Times New Roman" w:hint="default"/>
      </w:rPr>
    </w:lvl>
    <w:lvl w:ilvl="4" w:tplc="67A83060" w:tentative="1">
      <w:start w:val="1"/>
      <w:numFmt w:val="bullet"/>
      <w:lvlText w:val="•"/>
      <w:lvlJc w:val="left"/>
      <w:pPr>
        <w:tabs>
          <w:tab w:val="num" w:pos="3600"/>
        </w:tabs>
        <w:ind w:left="3600" w:hanging="360"/>
      </w:pPr>
      <w:rPr>
        <w:rFonts w:ascii="Times New Roman" w:hAnsi="Times New Roman" w:hint="default"/>
      </w:rPr>
    </w:lvl>
    <w:lvl w:ilvl="5" w:tplc="58DC469A" w:tentative="1">
      <w:start w:val="1"/>
      <w:numFmt w:val="bullet"/>
      <w:lvlText w:val="•"/>
      <w:lvlJc w:val="left"/>
      <w:pPr>
        <w:tabs>
          <w:tab w:val="num" w:pos="4320"/>
        </w:tabs>
        <w:ind w:left="4320" w:hanging="360"/>
      </w:pPr>
      <w:rPr>
        <w:rFonts w:ascii="Times New Roman" w:hAnsi="Times New Roman" w:hint="default"/>
      </w:rPr>
    </w:lvl>
    <w:lvl w:ilvl="6" w:tplc="145207E8" w:tentative="1">
      <w:start w:val="1"/>
      <w:numFmt w:val="bullet"/>
      <w:lvlText w:val="•"/>
      <w:lvlJc w:val="left"/>
      <w:pPr>
        <w:tabs>
          <w:tab w:val="num" w:pos="5040"/>
        </w:tabs>
        <w:ind w:left="5040" w:hanging="360"/>
      </w:pPr>
      <w:rPr>
        <w:rFonts w:ascii="Times New Roman" w:hAnsi="Times New Roman" w:hint="default"/>
      </w:rPr>
    </w:lvl>
    <w:lvl w:ilvl="7" w:tplc="BD2844A8" w:tentative="1">
      <w:start w:val="1"/>
      <w:numFmt w:val="bullet"/>
      <w:lvlText w:val="•"/>
      <w:lvlJc w:val="left"/>
      <w:pPr>
        <w:tabs>
          <w:tab w:val="num" w:pos="5760"/>
        </w:tabs>
        <w:ind w:left="5760" w:hanging="360"/>
      </w:pPr>
      <w:rPr>
        <w:rFonts w:ascii="Times New Roman" w:hAnsi="Times New Roman" w:hint="default"/>
      </w:rPr>
    </w:lvl>
    <w:lvl w:ilvl="8" w:tplc="408835F8"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34DE6CA5"/>
    <w:multiLevelType w:val="hybridMultilevel"/>
    <w:tmpl w:val="6BF2AACC"/>
    <w:lvl w:ilvl="0" w:tplc="F5B0E1EA">
      <w:start w:val="1"/>
      <w:numFmt w:val="bullet"/>
      <w:lvlText w:val="•"/>
      <w:lvlJc w:val="left"/>
      <w:pPr>
        <w:tabs>
          <w:tab w:val="num" w:pos="720"/>
        </w:tabs>
        <w:ind w:left="720" w:hanging="360"/>
      </w:pPr>
      <w:rPr>
        <w:rFonts w:ascii="Times New Roman" w:hAnsi="Times New Roman" w:hint="default"/>
      </w:rPr>
    </w:lvl>
    <w:lvl w:ilvl="1" w:tplc="79EE3744" w:tentative="1">
      <w:start w:val="1"/>
      <w:numFmt w:val="bullet"/>
      <w:lvlText w:val="•"/>
      <w:lvlJc w:val="left"/>
      <w:pPr>
        <w:tabs>
          <w:tab w:val="num" w:pos="1440"/>
        </w:tabs>
        <w:ind w:left="1440" w:hanging="360"/>
      </w:pPr>
      <w:rPr>
        <w:rFonts w:ascii="Times New Roman" w:hAnsi="Times New Roman" w:hint="default"/>
      </w:rPr>
    </w:lvl>
    <w:lvl w:ilvl="2" w:tplc="82C8A7EE" w:tentative="1">
      <w:start w:val="1"/>
      <w:numFmt w:val="bullet"/>
      <w:lvlText w:val="•"/>
      <w:lvlJc w:val="left"/>
      <w:pPr>
        <w:tabs>
          <w:tab w:val="num" w:pos="2160"/>
        </w:tabs>
        <w:ind w:left="2160" w:hanging="360"/>
      </w:pPr>
      <w:rPr>
        <w:rFonts w:ascii="Times New Roman" w:hAnsi="Times New Roman" w:hint="default"/>
      </w:rPr>
    </w:lvl>
    <w:lvl w:ilvl="3" w:tplc="096A7B0A" w:tentative="1">
      <w:start w:val="1"/>
      <w:numFmt w:val="bullet"/>
      <w:lvlText w:val="•"/>
      <w:lvlJc w:val="left"/>
      <w:pPr>
        <w:tabs>
          <w:tab w:val="num" w:pos="2880"/>
        </w:tabs>
        <w:ind w:left="2880" w:hanging="360"/>
      </w:pPr>
      <w:rPr>
        <w:rFonts w:ascii="Times New Roman" w:hAnsi="Times New Roman" w:hint="default"/>
      </w:rPr>
    </w:lvl>
    <w:lvl w:ilvl="4" w:tplc="8C6A2628" w:tentative="1">
      <w:start w:val="1"/>
      <w:numFmt w:val="bullet"/>
      <w:lvlText w:val="•"/>
      <w:lvlJc w:val="left"/>
      <w:pPr>
        <w:tabs>
          <w:tab w:val="num" w:pos="3600"/>
        </w:tabs>
        <w:ind w:left="3600" w:hanging="360"/>
      </w:pPr>
      <w:rPr>
        <w:rFonts w:ascii="Times New Roman" w:hAnsi="Times New Roman" w:hint="default"/>
      </w:rPr>
    </w:lvl>
    <w:lvl w:ilvl="5" w:tplc="2C4A8F0E" w:tentative="1">
      <w:start w:val="1"/>
      <w:numFmt w:val="bullet"/>
      <w:lvlText w:val="•"/>
      <w:lvlJc w:val="left"/>
      <w:pPr>
        <w:tabs>
          <w:tab w:val="num" w:pos="4320"/>
        </w:tabs>
        <w:ind w:left="4320" w:hanging="360"/>
      </w:pPr>
      <w:rPr>
        <w:rFonts w:ascii="Times New Roman" w:hAnsi="Times New Roman" w:hint="default"/>
      </w:rPr>
    </w:lvl>
    <w:lvl w:ilvl="6" w:tplc="9AC05AAC" w:tentative="1">
      <w:start w:val="1"/>
      <w:numFmt w:val="bullet"/>
      <w:lvlText w:val="•"/>
      <w:lvlJc w:val="left"/>
      <w:pPr>
        <w:tabs>
          <w:tab w:val="num" w:pos="5040"/>
        </w:tabs>
        <w:ind w:left="5040" w:hanging="360"/>
      </w:pPr>
      <w:rPr>
        <w:rFonts w:ascii="Times New Roman" w:hAnsi="Times New Roman" w:hint="default"/>
      </w:rPr>
    </w:lvl>
    <w:lvl w:ilvl="7" w:tplc="07580284" w:tentative="1">
      <w:start w:val="1"/>
      <w:numFmt w:val="bullet"/>
      <w:lvlText w:val="•"/>
      <w:lvlJc w:val="left"/>
      <w:pPr>
        <w:tabs>
          <w:tab w:val="num" w:pos="5760"/>
        </w:tabs>
        <w:ind w:left="5760" w:hanging="360"/>
      </w:pPr>
      <w:rPr>
        <w:rFonts w:ascii="Times New Roman" w:hAnsi="Times New Roman" w:hint="default"/>
      </w:rPr>
    </w:lvl>
    <w:lvl w:ilvl="8" w:tplc="F662CECC"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34FA1911"/>
    <w:multiLevelType w:val="hybridMultilevel"/>
    <w:tmpl w:val="89B44B54"/>
    <w:lvl w:ilvl="0" w:tplc="51905BF6">
      <w:start w:val="1"/>
      <w:numFmt w:val="bullet"/>
      <w:lvlText w:val="•"/>
      <w:lvlJc w:val="left"/>
      <w:pPr>
        <w:tabs>
          <w:tab w:val="num" w:pos="720"/>
        </w:tabs>
        <w:ind w:left="720" w:hanging="360"/>
      </w:pPr>
      <w:rPr>
        <w:rFonts w:ascii="Times New Roman" w:hAnsi="Times New Roman" w:hint="default"/>
      </w:rPr>
    </w:lvl>
    <w:lvl w:ilvl="1" w:tplc="6BB22BFA" w:tentative="1">
      <w:start w:val="1"/>
      <w:numFmt w:val="bullet"/>
      <w:lvlText w:val="•"/>
      <w:lvlJc w:val="left"/>
      <w:pPr>
        <w:tabs>
          <w:tab w:val="num" w:pos="1440"/>
        </w:tabs>
        <w:ind w:left="1440" w:hanging="360"/>
      </w:pPr>
      <w:rPr>
        <w:rFonts w:ascii="Times New Roman" w:hAnsi="Times New Roman" w:hint="default"/>
      </w:rPr>
    </w:lvl>
    <w:lvl w:ilvl="2" w:tplc="5CC2EA7C" w:tentative="1">
      <w:start w:val="1"/>
      <w:numFmt w:val="bullet"/>
      <w:lvlText w:val="•"/>
      <w:lvlJc w:val="left"/>
      <w:pPr>
        <w:tabs>
          <w:tab w:val="num" w:pos="2160"/>
        </w:tabs>
        <w:ind w:left="2160" w:hanging="360"/>
      </w:pPr>
      <w:rPr>
        <w:rFonts w:ascii="Times New Roman" w:hAnsi="Times New Roman" w:hint="default"/>
      </w:rPr>
    </w:lvl>
    <w:lvl w:ilvl="3" w:tplc="3708AFD2" w:tentative="1">
      <w:start w:val="1"/>
      <w:numFmt w:val="bullet"/>
      <w:lvlText w:val="•"/>
      <w:lvlJc w:val="left"/>
      <w:pPr>
        <w:tabs>
          <w:tab w:val="num" w:pos="2880"/>
        </w:tabs>
        <w:ind w:left="2880" w:hanging="360"/>
      </w:pPr>
      <w:rPr>
        <w:rFonts w:ascii="Times New Roman" w:hAnsi="Times New Roman" w:hint="default"/>
      </w:rPr>
    </w:lvl>
    <w:lvl w:ilvl="4" w:tplc="7A661F8C" w:tentative="1">
      <w:start w:val="1"/>
      <w:numFmt w:val="bullet"/>
      <w:lvlText w:val="•"/>
      <w:lvlJc w:val="left"/>
      <w:pPr>
        <w:tabs>
          <w:tab w:val="num" w:pos="3600"/>
        </w:tabs>
        <w:ind w:left="3600" w:hanging="360"/>
      </w:pPr>
      <w:rPr>
        <w:rFonts w:ascii="Times New Roman" w:hAnsi="Times New Roman" w:hint="default"/>
      </w:rPr>
    </w:lvl>
    <w:lvl w:ilvl="5" w:tplc="A4CA7926" w:tentative="1">
      <w:start w:val="1"/>
      <w:numFmt w:val="bullet"/>
      <w:lvlText w:val="•"/>
      <w:lvlJc w:val="left"/>
      <w:pPr>
        <w:tabs>
          <w:tab w:val="num" w:pos="4320"/>
        </w:tabs>
        <w:ind w:left="4320" w:hanging="360"/>
      </w:pPr>
      <w:rPr>
        <w:rFonts w:ascii="Times New Roman" w:hAnsi="Times New Roman" w:hint="default"/>
      </w:rPr>
    </w:lvl>
    <w:lvl w:ilvl="6" w:tplc="2132C3AC" w:tentative="1">
      <w:start w:val="1"/>
      <w:numFmt w:val="bullet"/>
      <w:lvlText w:val="•"/>
      <w:lvlJc w:val="left"/>
      <w:pPr>
        <w:tabs>
          <w:tab w:val="num" w:pos="5040"/>
        </w:tabs>
        <w:ind w:left="5040" w:hanging="360"/>
      </w:pPr>
      <w:rPr>
        <w:rFonts w:ascii="Times New Roman" w:hAnsi="Times New Roman" w:hint="default"/>
      </w:rPr>
    </w:lvl>
    <w:lvl w:ilvl="7" w:tplc="2BB62972" w:tentative="1">
      <w:start w:val="1"/>
      <w:numFmt w:val="bullet"/>
      <w:lvlText w:val="•"/>
      <w:lvlJc w:val="left"/>
      <w:pPr>
        <w:tabs>
          <w:tab w:val="num" w:pos="5760"/>
        </w:tabs>
        <w:ind w:left="5760" w:hanging="360"/>
      </w:pPr>
      <w:rPr>
        <w:rFonts w:ascii="Times New Roman" w:hAnsi="Times New Roman" w:hint="default"/>
      </w:rPr>
    </w:lvl>
    <w:lvl w:ilvl="8" w:tplc="657E1FD6" w:tentative="1">
      <w:start w:val="1"/>
      <w:numFmt w:val="bullet"/>
      <w:lvlText w:val="•"/>
      <w:lvlJc w:val="left"/>
      <w:pPr>
        <w:tabs>
          <w:tab w:val="num" w:pos="6480"/>
        </w:tabs>
        <w:ind w:left="6480" w:hanging="360"/>
      </w:pPr>
      <w:rPr>
        <w:rFonts w:ascii="Times New Roman" w:hAnsi="Times New Roman" w:hint="default"/>
      </w:rPr>
    </w:lvl>
  </w:abstractNum>
  <w:abstractNum w:abstractNumId="131">
    <w:nsid w:val="350B18A5"/>
    <w:multiLevelType w:val="hybridMultilevel"/>
    <w:tmpl w:val="4898466A"/>
    <w:lvl w:ilvl="0" w:tplc="CFE4EC00">
      <w:start w:val="1"/>
      <w:numFmt w:val="bullet"/>
      <w:lvlText w:val="•"/>
      <w:lvlJc w:val="left"/>
      <w:pPr>
        <w:tabs>
          <w:tab w:val="num" w:pos="720"/>
        </w:tabs>
        <w:ind w:left="720" w:hanging="360"/>
      </w:pPr>
      <w:rPr>
        <w:rFonts w:ascii="Times New Roman" w:hAnsi="Times New Roman" w:hint="default"/>
      </w:rPr>
    </w:lvl>
    <w:lvl w:ilvl="1" w:tplc="856E6EB8" w:tentative="1">
      <w:start w:val="1"/>
      <w:numFmt w:val="bullet"/>
      <w:lvlText w:val="•"/>
      <w:lvlJc w:val="left"/>
      <w:pPr>
        <w:tabs>
          <w:tab w:val="num" w:pos="1440"/>
        </w:tabs>
        <w:ind w:left="1440" w:hanging="360"/>
      </w:pPr>
      <w:rPr>
        <w:rFonts w:ascii="Times New Roman" w:hAnsi="Times New Roman" w:hint="default"/>
      </w:rPr>
    </w:lvl>
    <w:lvl w:ilvl="2" w:tplc="1E90C350" w:tentative="1">
      <w:start w:val="1"/>
      <w:numFmt w:val="bullet"/>
      <w:lvlText w:val="•"/>
      <w:lvlJc w:val="left"/>
      <w:pPr>
        <w:tabs>
          <w:tab w:val="num" w:pos="2160"/>
        </w:tabs>
        <w:ind w:left="2160" w:hanging="360"/>
      </w:pPr>
      <w:rPr>
        <w:rFonts w:ascii="Times New Roman" w:hAnsi="Times New Roman" w:hint="default"/>
      </w:rPr>
    </w:lvl>
    <w:lvl w:ilvl="3" w:tplc="723011FC" w:tentative="1">
      <w:start w:val="1"/>
      <w:numFmt w:val="bullet"/>
      <w:lvlText w:val="•"/>
      <w:lvlJc w:val="left"/>
      <w:pPr>
        <w:tabs>
          <w:tab w:val="num" w:pos="2880"/>
        </w:tabs>
        <w:ind w:left="2880" w:hanging="360"/>
      </w:pPr>
      <w:rPr>
        <w:rFonts w:ascii="Times New Roman" w:hAnsi="Times New Roman" w:hint="default"/>
      </w:rPr>
    </w:lvl>
    <w:lvl w:ilvl="4" w:tplc="6C7E91BA" w:tentative="1">
      <w:start w:val="1"/>
      <w:numFmt w:val="bullet"/>
      <w:lvlText w:val="•"/>
      <w:lvlJc w:val="left"/>
      <w:pPr>
        <w:tabs>
          <w:tab w:val="num" w:pos="3600"/>
        </w:tabs>
        <w:ind w:left="3600" w:hanging="360"/>
      </w:pPr>
      <w:rPr>
        <w:rFonts w:ascii="Times New Roman" w:hAnsi="Times New Roman" w:hint="default"/>
      </w:rPr>
    </w:lvl>
    <w:lvl w:ilvl="5" w:tplc="0B6C8C54" w:tentative="1">
      <w:start w:val="1"/>
      <w:numFmt w:val="bullet"/>
      <w:lvlText w:val="•"/>
      <w:lvlJc w:val="left"/>
      <w:pPr>
        <w:tabs>
          <w:tab w:val="num" w:pos="4320"/>
        </w:tabs>
        <w:ind w:left="4320" w:hanging="360"/>
      </w:pPr>
      <w:rPr>
        <w:rFonts w:ascii="Times New Roman" w:hAnsi="Times New Roman" w:hint="default"/>
      </w:rPr>
    </w:lvl>
    <w:lvl w:ilvl="6" w:tplc="FE84A894" w:tentative="1">
      <w:start w:val="1"/>
      <w:numFmt w:val="bullet"/>
      <w:lvlText w:val="•"/>
      <w:lvlJc w:val="left"/>
      <w:pPr>
        <w:tabs>
          <w:tab w:val="num" w:pos="5040"/>
        </w:tabs>
        <w:ind w:left="5040" w:hanging="360"/>
      </w:pPr>
      <w:rPr>
        <w:rFonts w:ascii="Times New Roman" w:hAnsi="Times New Roman" w:hint="default"/>
      </w:rPr>
    </w:lvl>
    <w:lvl w:ilvl="7" w:tplc="EB0E0420" w:tentative="1">
      <w:start w:val="1"/>
      <w:numFmt w:val="bullet"/>
      <w:lvlText w:val="•"/>
      <w:lvlJc w:val="left"/>
      <w:pPr>
        <w:tabs>
          <w:tab w:val="num" w:pos="5760"/>
        </w:tabs>
        <w:ind w:left="5760" w:hanging="360"/>
      </w:pPr>
      <w:rPr>
        <w:rFonts w:ascii="Times New Roman" w:hAnsi="Times New Roman" w:hint="default"/>
      </w:rPr>
    </w:lvl>
    <w:lvl w:ilvl="8" w:tplc="AD68079A"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358734A7"/>
    <w:multiLevelType w:val="hybridMultilevel"/>
    <w:tmpl w:val="6AB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5C90DA6"/>
    <w:multiLevelType w:val="hybridMultilevel"/>
    <w:tmpl w:val="C6EE342A"/>
    <w:lvl w:ilvl="0" w:tplc="04090019">
      <w:start w:val="1"/>
      <w:numFmt w:val="lowerLetter"/>
      <w:lvlText w:val="%1."/>
      <w:lvlJc w:val="left"/>
      <w:pPr>
        <w:ind w:left="720" w:hanging="360"/>
      </w:pPr>
    </w:lvl>
    <w:lvl w:ilvl="1" w:tplc="767E28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6010AF7"/>
    <w:multiLevelType w:val="hybridMultilevel"/>
    <w:tmpl w:val="B4825AF4"/>
    <w:lvl w:ilvl="0" w:tplc="D544118C">
      <w:start w:val="1"/>
      <w:numFmt w:val="bullet"/>
      <w:lvlText w:val="•"/>
      <w:lvlJc w:val="left"/>
      <w:pPr>
        <w:tabs>
          <w:tab w:val="num" w:pos="720"/>
        </w:tabs>
        <w:ind w:left="720" w:hanging="360"/>
      </w:pPr>
      <w:rPr>
        <w:rFonts w:ascii="Times New Roman" w:hAnsi="Times New Roman" w:hint="default"/>
      </w:rPr>
    </w:lvl>
    <w:lvl w:ilvl="1" w:tplc="66E4BB0A" w:tentative="1">
      <w:start w:val="1"/>
      <w:numFmt w:val="bullet"/>
      <w:lvlText w:val="•"/>
      <w:lvlJc w:val="left"/>
      <w:pPr>
        <w:tabs>
          <w:tab w:val="num" w:pos="1440"/>
        </w:tabs>
        <w:ind w:left="1440" w:hanging="360"/>
      </w:pPr>
      <w:rPr>
        <w:rFonts w:ascii="Times New Roman" w:hAnsi="Times New Roman" w:hint="default"/>
      </w:rPr>
    </w:lvl>
    <w:lvl w:ilvl="2" w:tplc="EE9C70DA" w:tentative="1">
      <w:start w:val="1"/>
      <w:numFmt w:val="bullet"/>
      <w:lvlText w:val="•"/>
      <w:lvlJc w:val="left"/>
      <w:pPr>
        <w:tabs>
          <w:tab w:val="num" w:pos="2160"/>
        </w:tabs>
        <w:ind w:left="2160" w:hanging="360"/>
      </w:pPr>
      <w:rPr>
        <w:rFonts w:ascii="Times New Roman" w:hAnsi="Times New Roman" w:hint="default"/>
      </w:rPr>
    </w:lvl>
    <w:lvl w:ilvl="3" w:tplc="DC12559A" w:tentative="1">
      <w:start w:val="1"/>
      <w:numFmt w:val="bullet"/>
      <w:lvlText w:val="•"/>
      <w:lvlJc w:val="left"/>
      <w:pPr>
        <w:tabs>
          <w:tab w:val="num" w:pos="2880"/>
        </w:tabs>
        <w:ind w:left="2880" w:hanging="360"/>
      </w:pPr>
      <w:rPr>
        <w:rFonts w:ascii="Times New Roman" w:hAnsi="Times New Roman" w:hint="default"/>
      </w:rPr>
    </w:lvl>
    <w:lvl w:ilvl="4" w:tplc="4E627080" w:tentative="1">
      <w:start w:val="1"/>
      <w:numFmt w:val="bullet"/>
      <w:lvlText w:val="•"/>
      <w:lvlJc w:val="left"/>
      <w:pPr>
        <w:tabs>
          <w:tab w:val="num" w:pos="3600"/>
        </w:tabs>
        <w:ind w:left="3600" w:hanging="360"/>
      </w:pPr>
      <w:rPr>
        <w:rFonts w:ascii="Times New Roman" w:hAnsi="Times New Roman" w:hint="default"/>
      </w:rPr>
    </w:lvl>
    <w:lvl w:ilvl="5" w:tplc="4E020C3C" w:tentative="1">
      <w:start w:val="1"/>
      <w:numFmt w:val="bullet"/>
      <w:lvlText w:val="•"/>
      <w:lvlJc w:val="left"/>
      <w:pPr>
        <w:tabs>
          <w:tab w:val="num" w:pos="4320"/>
        </w:tabs>
        <w:ind w:left="4320" w:hanging="360"/>
      </w:pPr>
      <w:rPr>
        <w:rFonts w:ascii="Times New Roman" w:hAnsi="Times New Roman" w:hint="default"/>
      </w:rPr>
    </w:lvl>
    <w:lvl w:ilvl="6" w:tplc="BD608836" w:tentative="1">
      <w:start w:val="1"/>
      <w:numFmt w:val="bullet"/>
      <w:lvlText w:val="•"/>
      <w:lvlJc w:val="left"/>
      <w:pPr>
        <w:tabs>
          <w:tab w:val="num" w:pos="5040"/>
        </w:tabs>
        <w:ind w:left="5040" w:hanging="360"/>
      </w:pPr>
      <w:rPr>
        <w:rFonts w:ascii="Times New Roman" w:hAnsi="Times New Roman" w:hint="default"/>
      </w:rPr>
    </w:lvl>
    <w:lvl w:ilvl="7" w:tplc="29E0CD3A" w:tentative="1">
      <w:start w:val="1"/>
      <w:numFmt w:val="bullet"/>
      <w:lvlText w:val="•"/>
      <w:lvlJc w:val="left"/>
      <w:pPr>
        <w:tabs>
          <w:tab w:val="num" w:pos="5760"/>
        </w:tabs>
        <w:ind w:left="5760" w:hanging="360"/>
      </w:pPr>
      <w:rPr>
        <w:rFonts w:ascii="Times New Roman" w:hAnsi="Times New Roman" w:hint="default"/>
      </w:rPr>
    </w:lvl>
    <w:lvl w:ilvl="8" w:tplc="AF027CC6"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80D0F81"/>
    <w:multiLevelType w:val="hybridMultilevel"/>
    <w:tmpl w:val="19B477BE"/>
    <w:lvl w:ilvl="0" w:tplc="14428ED8">
      <w:start w:val="1"/>
      <w:numFmt w:val="bullet"/>
      <w:lvlText w:val="•"/>
      <w:lvlJc w:val="left"/>
      <w:pPr>
        <w:tabs>
          <w:tab w:val="num" w:pos="720"/>
        </w:tabs>
        <w:ind w:left="720" w:hanging="360"/>
      </w:pPr>
      <w:rPr>
        <w:rFonts w:ascii="Times New Roman" w:hAnsi="Times New Roman" w:hint="default"/>
      </w:rPr>
    </w:lvl>
    <w:lvl w:ilvl="1" w:tplc="91FCE9AC" w:tentative="1">
      <w:start w:val="1"/>
      <w:numFmt w:val="bullet"/>
      <w:lvlText w:val="•"/>
      <w:lvlJc w:val="left"/>
      <w:pPr>
        <w:tabs>
          <w:tab w:val="num" w:pos="1440"/>
        </w:tabs>
        <w:ind w:left="1440" w:hanging="360"/>
      </w:pPr>
      <w:rPr>
        <w:rFonts w:ascii="Times New Roman" w:hAnsi="Times New Roman" w:hint="default"/>
      </w:rPr>
    </w:lvl>
    <w:lvl w:ilvl="2" w:tplc="ECC4CCA4" w:tentative="1">
      <w:start w:val="1"/>
      <w:numFmt w:val="bullet"/>
      <w:lvlText w:val="•"/>
      <w:lvlJc w:val="left"/>
      <w:pPr>
        <w:tabs>
          <w:tab w:val="num" w:pos="2160"/>
        </w:tabs>
        <w:ind w:left="2160" w:hanging="360"/>
      </w:pPr>
      <w:rPr>
        <w:rFonts w:ascii="Times New Roman" w:hAnsi="Times New Roman" w:hint="default"/>
      </w:rPr>
    </w:lvl>
    <w:lvl w:ilvl="3" w:tplc="42949644" w:tentative="1">
      <w:start w:val="1"/>
      <w:numFmt w:val="bullet"/>
      <w:lvlText w:val="•"/>
      <w:lvlJc w:val="left"/>
      <w:pPr>
        <w:tabs>
          <w:tab w:val="num" w:pos="2880"/>
        </w:tabs>
        <w:ind w:left="2880" w:hanging="360"/>
      </w:pPr>
      <w:rPr>
        <w:rFonts w:ascii="Times New Roman" w:hAnsi="Times New Roman" w:hint="default"/>
      </w:rPr>
    </w:lvl>
    <w:lvl w:ilvl="4" w:tplc="5A781414" w:tentative="1">
      <w:start w:val="1"/>
      <w:numFmt w:val="bullet"/>
      <w:lvlText w:val="•"/>
      <w:lvlJc w:val="left"/>
      <w:pPr>
        <w:tabs>
          <w:tab w:val="num" w:pos="3600"/>
        </w:tabs>
        <w:ind w:left="3600" w:hanging="360"/>
      </w:pPr>
      <w:rPr>
        <w:rFonts w:ascii="Times New Roman" w:hAnsi="Times New Roman" w:hint="default"/>
      </w:rPr>
    </w:lvl>
    <w:lvl w:ilvl="5" w:tplc="CA9AFE3C" w:tentative="1">
      <w:start w:val="1"/>
      <w:numFmt w:val="bullet"/>
      <w:lvlText w:val="•"/>
      <w:lvlJc w:val="left"/>
      <w:pPr>
        <w:tabs>
          <w:tab w:val="num" w:pos="4320"/>
        </w:tabs>
        <w:ind w:left="4320" w:hanging="360"/>
      </w:pPr>
      <w:rPr>
        <w:rFonts w:ascii="Times New Roman" w:hAnsi="Times New Roman" w:hint="default"/>
      </w:rPr>
    </w:lvl>
    <w:lvl w:ilvl="6" w:tplc="E2961090" w:tentative="1">
      <w:start w:val="1"/>
      <w:numFmt w:val="bullet"/>
      <w:lvlText w:val="•"/>
      <w:lvlJc w:val="left"/>
      <w:pPr>
        <w:tabs>
          <w:tab w:val="num" w:pos="5040"/>
        </w:tabs>
        <w:ind w:left="5040" w:hanging="360"/>
      </w:pPr>
      <w:rPr>
        <w:rFonts w:ascii="Times New Roman" w:hAnsi="Times New Roman" w:hint="default"/>
      </w:rPr>
    </w:lvl>
    <w:lvl w:ilvl="7" w:tplc="E36EABFA" w:tentative="1">
      <w:start w:val="1"/>
      <w:numFmt w:val="bullet"/>
      <w:lvlText w:val="•"/>
      <w:lvlJc w:val="left"/>
      <w:pPr>
        <w:tabs>
          <w:tab w:val="num" w:pos="5760"/>
        </w:tabs>
        <w:ind w:left="5760" w:hanging="360"/>
      </w:pPr>
      <w:rPr>
        <w:rFonts w:ascii="Times New Roman" w:hAnsi="Times New Roman" w:hint="default"/>
      </w:rPr>
    </w:lvl>
    <w:lvl w:ilvl="8" w:tplc="06A8C3FE"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383340E1"/>
    <w:multiLevelType w:val="hybridMultilevel"/>
    <w:tmpl w:val="4E50CC22"/>
    <w:lvl w:ilvl="0" w:tplc="B87296B2">
      <w:start w:val="1"/>
      <w:numFmt w:val="bullet"/>
      <w:lvlText w:val="•"/>
      <w:lvlJc w:val="left"/>
      <w:pPr>
        <w:tabs>
          <w:tab w:val="num" w:pos="720"/>
        </w:tabs>
        <w:ind w:left="720" w:hanging="360"/>
      </w:pPr>
      <w:rPr>
        <w:rFonts w:ascii="Times New Roman" w:hAnsi="Times New Roman" w:hint="default"/>
      </w:rPr>
    </w:lvl>
    <w:lvl w:ilvl="1" w:tplc="CCF8EBCA" w:tentative="1">
      <w:start w:val="1"/>
      <w:numFmt w:val="bullet"/>
      <w:lvlText w:val="•"/>
      <w:lvlJc w:val="left"/>
      <w:pPr>
        <w:tabs>
          <w:tab w:val="num" w:pos="1440"/>
        </w:tabs>
        <w:ind w:left="1440" w:hanging="360"/>
      </w:pPr>
      <w:rPr>
        <w:rFonts w:ascii="Times New Roman" w:hAnsi="Times New Roman" w:hint="default"/>
      </w:rPr>
    </w:lvl>
    <w:lvl w:ilvl="2" w:tplc="65E69700" w:tentative="1">
      <w:start w:val="1"/>
      <w:numFmt w:val="bullet"/>
      <w:lvlText w:val="•"/>
      <w:lvlJc w:val="left"/>
      <w:pPr>
        <w:tabs>
          <w:tab w:val="num" w:pos="2160"/>
        </w:tabs>
        <w:ind w:left="2160" w:hanging="360"/>
      </w:pPr>
      <w:rPr>
        <w:rFonts w:ascii="Times New Roman" w:hAnsi="Times New Roman" w:hint="default"/>
      </w:rPr>
    </w:lvl>
    <w:lvl w:ilvl="3" w:tplc="810AF00E" w:tentative="1">
      <w:start w:val="1"/>
      <w:numFmt w:val="bullet"/>
      <w:lvlText w:val="•"/>
      <w:lvlJc w:val="left"/>
      <w:pPr>
        <w:tabs>
          <w:tab w:val="num" w:pos="2880"/>
        </w:tabs>
        <w:ind w:left="2880" w:hanging="360"/>
      </w:pPr>
      <w:rPr>
        <w:rFonts w:ascii="Times New Roman" w:hAnsi="Times New Roman" w:hint="default"/>
      </w:rPr>
    </w:lvl>
    <w:lvl w:ilvl="4" w:tplc="D1DA408A" w:tentative="1">
      <w:start w:val="1"/>
      <w:numFmt w:val="bullet"/>
      <w:lvlText w:val="•"/>
      <w:lvlJc w:val="left"/>
      <w:pPr>
        <w:tabs>
          <w:tab w:val="num" w:pos="3600"/>
        </w:tabs>
        <w:ind w:left="3600" w:hanging="360"/>
      </w:pPr>
      <w:rPr>
        <w:rFonts w:ascii="Times New Roman" w:hAnsi="Times New Roman" w:hint="default"/>
      </w:rPr>
    </w:lvl>
    <w:lvl w:ilvl="5" w:tplc="56FA23D4" w:tentative="1">
      <w:start w:val="1"/>
      <w:numFmt w:val="bullet"/>
      <w:lvlText w:val="•"/>
      <w:lvlJc w:val="left"/>
      <w:pPr>
        <w:tabs>
          <w:tab w:val="num" w:pos="4320"/>
        </w:tabs>
        <w:ind w:left="4320" w:hanging="360"/>
      </w:pPr>
      <w:rPr>
        <w:rFonts w:ascii="Times New Roman" w:hAnsi="Times New Roman" w:hint="default"/>
      </w:rPr>
    </w:lvl>
    <w:lvl w:ilvl="6" w:tplc="07E42808" w:tentative="1">
      <w:start w:val="1"/>
      <w:numFmt w:val="bullet"/>
      <w:lvlText w:val="•"/>
      <w:lvlJc w:val="left"/>
      <w:pPr>
        <w:tabs>
          <w:tab w:val="num" w:pos="5040"/>
        </w:tabs>
        <w:ind w:left="5040" w:hanging="360"/>
      </w:pPr>
      <w:rPr>
        <w:rFonts w:ascii="Times New Roman" w:hAnsi="Times New Roman" w:hint="default"/>
      </w:rPr>
    </w:lvl>
    <w:lvl w:ilvl="7" w:tplc="123E46B6" w:tentative="1">
      <w:start w:val="1"/>
      <w:numFmt w:val="bullet"/>
      <w:lvlText w:val="•"/>
      <w:lvlJc w:val="left"/>
      <w:pPr>
        <w:tabs>
          <w:tab w:val="num" w:pos="5760"/>
        </w:tabs>
        <w:ind w:left="5760" w:hanging="360"/>
      </w:pPr>
      <w:rPr>
        <w:rFonts w:ascii="Times New Roman" w:hAnsi="Times New Roman" w:hint="default"/>
      </w:rPr>
    </w:lvl>
    <w:lvl w:ilvl="8" w:tplc="10BC74DC"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38567D09"/>
    <w:multiLevelType w:val="hybridMultilevel"/>
    <w:tmpl w:val="434C1678"/>
    <w:lvl w:ilvl="0" w:tplc="3B7C691E">
      <w:start w:val="1"/>
      <w:numFmt w:val="bullet"/>
      <w:lvlText w:val="•"/>
      <w:lvlJc w:val="left"/>
      <w:pPr>
        <w:tabs>
          <w:tab w:val="num" w:pos="720"/>
        </w:tabs>
        <w:ind w:left="720" w:hanging="360"/>
      </w:pPr>
      <w:rPr>
        <w:rFonts w:ascii="Times New Roman" w:hAnsi="Times New Roman" w:hint="default"/>
      </w:rPr>
    </w:lvl>
    <w:lvl w:ilvl="1" w:tplc="0C323A72" w:tentative="1">
      <w:start w:val="1"/>
      <w:numFmt w:val="bullet"/>
      <w:lvlText w:val="•"/>
      <w:lvlJc w:val="left"/>
      <w:pPr>
        <w:tabs>
          <w:tab w:val="num" w:pos="1440"/>
        </w:tabs>
        <w:ind w:left="1440" w:hanging="360"/>
      </w:pPr>
      <w:rPr>
        <w:rFonts w:ascii="Times New Roman" w:hAnsi="Times New Roman" w:hint="default"/>
      </w:rPr>
    </w:lvl>
    <w:lvl w:ilvl="2" w:tplc="855695F0" w:tentative="1">
      <w:start w:val="1"/>
      <w:numFmt w:val="bullet"/>
      <w:lvlText w:val="•"/>
      <w:lvlJc w:val="left"/>
      <w:pPr>
        <w:tabs>
          <w:tab w:val="num" w:pos="2160"/>
        </w:tabs>
        <w:ind w:left="2160" w:hanging="360"/>
      </w:pPr>
      <w:rPr>
        <w:rFonts w:ascii="Times New Roman" w:hAnsi="Times New Roman" w:hint="default"/>
      </w:rPr>
    </w:lvl>
    <w:lvl w:ilvl="3" w:tplc="B68A7286" w:tentative="1">
      <w:start w:val="1"/>
      <w:numFmt w:val="bullet"/>
      <w:lvlText w:val="•"/>
      <w:lvlJc w:val="left"/>
      <w:pPr>
        <w:tabs>
          <w:tab w:val="num" w:pos="2880"/>
        </w:tabs>
        <w:ind w:left="2880" w:hanging="360"/>
      </w:pPr>
      <w:rPr>
        <w:rFonts w:ascii="Times New Roman" w:hAnsi="Times New Roman" w:hint="default"/>
      </w:rPr>
    </w:lvl>
    <w:lvl w:ilvl="4" w:tplc="1700C4B4" w:tentative="1">
      <w:start w:val="1"/>
      <w:numFmt w:val="bullet"/>
      <w:lvlText w:val="•"/>
      <w:lvlJc w:val="left"/>
      <w:pPr>
        <w:tabs>
          <w:tab w:val="num" w:pos="3600"/>
        </w:tabs>
        <w:ind w:left="3600" w:hanging="360"/>
      </w:pPr>
      <w:rPr>
        <w:rFonts w:ascii="Times New Roman" w:hAnsi="Times New Roman" w:hint="default"/>
      </w:rPr>
    </w:lvl>
    <w:lvl w:ilvl="5" w:tplc="A5C4B9EC" w:tentative="1">
      <w:start w:val="1"/>
      <w:numFmt w:val="bullet"/>
      <w:lvlText w:val="•"/>
      <w:lvlJc w:val="left"/>
      <w:pPr>
        <w:tabs>
          <w:tab w:val="num" w:pos="4320"/>
        </w:tabs>
        <w:ind w:left="4320" w:hanging="360"/>
      </w:pPr>
      <w:rPr>
        <w:rFonts w:ascii="Times New Roman" w:hAnsi="Times New Roman" w:hint="default"/>
      </w:rPr>
    </w:lvl>
    <w:lvl w:ilvl="6" w:tplc="258A721A" w:tentative="1">
      <w:start w:val="1"/>
      <w:numFmt w:val="bullet"/>
      <w:lvlText w:val="•"/>
      <w:lvlJc w:val="left"/>
      <w:pPr>
        <w:tabs>
          <w:tab w:val="num" w:pos="5040"/>
        </w:tabs>
        <w:ind w:left="5040" w:hanging="360"/>
      </w:pPr>
      <w:rPr>
        <w:rFonts w:ascii="Times New Roman" w:hAnsi="Times New Roman" w:hint="default"/>
      </w:rPr>
    </w:lvl>
    <w:lvl w:ilvl="7" w:tplc="F31656B4" w:tentative="1">
      <w:start w:val="1"/>
      <w:numFmt w:val="bullet"/>
      <w:lvlText w:val="•"/>
      <w:lvlJc w:val="left"/>
      <w:pPr>
        <w:tabs>
          <w:tab w:val="num" w:pos="5760"/>
        </w:tabs>
        <w:ind w:left="5760" w:hanging="360"/>
      </w:pPr>
      <w:rPr>
        <w:rFonts w:ascii="Times New Roman" w:hAnsi="Times New Roman" w:hint="default"/>
      </w:rPr>
    </w:lvl>
    <w:lvl w:ilvl="8" w:tplc="C38EB756"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38740642"/>
    <w:multiLevelType w:val="hybridMultilevel"/>
    <w:tmpl w:val="83969094"/>
    <w:lvl w:ilvl="0" w:tplc="E9F03D8E">
      <w:start w:val="1"/>
      <w:numFmt w:val="bullet"/>
      <w:lvlText w:val="•"/>
      <w:lvlJc w:val="left"/>
      <w:pPr>
        <w:tabs>
          <w:tab w:val="num" w:pos="720"/>
        </w:tabs>
        <w:ind w:left="720" w:hanging="360"/>
      </w:pPr>
      <w:rPr>
        <w:rFonts w:ascii="Times New Roman" w:hAnsi="Times New Roman" w:hint="default"/>
      </w:rPr>
    </w:lvl>
    <w:lvl w:ilvl="1" w:tplc="CA128FCA" w:tentative="1">
      <w:start w:val="1"/>
      <w:numFmt w:val="bullet"/>
      <w:lvlText w:val="•"/>
      <w:lvlJc w:val="left"/>
      <w:pPr>
        <w:tabs>
          <w:tab w:val="num" w:pos="1440"/>
        </w:tabs>
        <w:ind w:left="1440" w:hanging="360"/>
      </w:pPr>
      <w:rPr>
        <w:rFonts w:ascii="Times New Roman" w:hAnsi="Times New Roman" w:hint="default"/>
      </w:rPr>
    </w:lvl>
    <w:lvl w:ilvl="2" w:tplc="E36E8E84" w:tentative="1">
      <w:start w:val="1"/>
      <w:numFmt w:val="bullet"/>
      <w:lvlText w:val="•"/>
      <w:lvlJc w:val="left"/>
      <w:pPr>
        <w:tabs>
          <w:tab w:val="num" w:pos="2160"/>
        </w:tabs>
        <w:ind w:left="2160" w:hanging="360"/>
      </w:pPr>
      <w:rPr>
        <w:rFonts w:ascii="Times New Roman" w:hAnsi="Times New Roman" w:hint="default"/>
      </w:rPr>
    </w:lvl>
    <w:lvl w:ilvl="3" w:tplc="ECC86E74" w:tentative="1">
      <w:start w:val="1"/>
      <w:numFmt w:val="bullet"/>
      <w:lvlText w:val="•"/>
      <w:lvlJc w:val="left"/>
      <w:pPr>
        <w:tabs>
          <w:tab w:val="num" w:pos="2880"/>
        </w:tabs>
        <w:ind w:left="2880" w:hanging="360"/>
      </w:pPr>
      <w:rPr>
        <w:rFonts w:ascii="Times New Roman" w:hAnsi="Times New Roman" w:hint="default"/>
      </w:rPr>
    </w:lvl>
    <w:lvl w:ilvl="4" w:tplc="B63EFD66" w:tentative="1">
      <w:start w:val="1"/>
      <w:numFmt w:val="bullet"/>
      <w:lvlText w:val="•"/>
      <w:lvlJc w:val="left"/>
      <w:pPr>
        <w:tabs>
          <w:tab w:val="num" w:pos="3600"/>
        </w:tabs>
        <w:ind w:left="3600" w:hanging="360"/>
      </w:pPr>
      <w:rPr>
        <w:rFonts w:ascii="Times New Roman" w:hAnsi="Times New Roman" w:hint="default"/>
      </w:rPr>
    </w:lvl>
    <w:lvl w:ilvl="5" w:tplc="F8BE354C" w:tentative="1">
      <w:start w:val="1"/>
      <w:numFmt w:val="bullet"/>
      <w:lvlText w:val="•"/>
      <w:lvlJc w:val="left"/>
      <w:pPr>
        <w:tabs>
          <w:tab w:val="num" w:pos="4320"/>
        </w:tabs>
        <w:ind w:left="4320" w:hanging="360"/>
      </w:pPr>
      <w:rPr>
        <w:rFonts w:ascii="Times New Roman" w:hAnsi="Times New Roman" w:hint="default"/>
      </w:rPr>
    </w:lvl>
    <w:lvl w:ilvl="6" w:tplc="F894FEAE" w:tentative="1">
      <w:start w:val="1"/>
      <w:numFmt w:val="bullet"/>
      <w:lvlText w:val="•"/>
      <w:lvlJc w:val="left"/>
      <w:pPr>
        <w:tabs>
          <w:tab w:val="num" w:pos="5040"/>
        </w:tabs>
        <w:ind w:left="5040" w:hanging="360"/>
      </w:pPr>
      <w:rPr>
        <w:rFonts w:ascii="Times New Roman" w:hAnsi="Times New Roman" w:hint="default"/>
      </w:rPr>
    </w:lvl>
    <w:lvl w:ilvl="7" w:tplc="FDC65FA8" w:tentative="1">
      <w:start w:val="1"/>
      <w:numFmt w:val="bullet"/>
      <w:lvlText w:val="•"/>
      <w:lvlJc w:val="left"/>
      <w:pPr>
        <w:tabs>
          <w:tab w:val="num" w:pos="5760"/>
        </w:tabs>
        <w:ind w:left="5760" w:hanging="360"/>
      </w:pPr>
      <w:rPr>
        <w:rFonts w:ascii="Times New Roman" w:hAnsi="Times New Roman" w:hint="default"/>
      </w:rPr>
    </w:lvl>
    <w:lvl w:ilvl="8" w:tplc="0682E328"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3935691C"/>
    <w:multiLevelType w:val="hybridMultilevel"/>
    <w:tmpl w:val="2E4EC752"/>
    <w:lvl w:ilvl="0" w:tplc="27FA13CC">
      <w:start w:val="1"/>
      <w:numFmt w:val="bullet"/>
      <w:lvlText w:val=""/>
      <w:lvlJc w:val="left"/>
      <w:pPr>
        <w:tabs>
          <w:tab w:val="num" w:pos="720"/>
        </w:tabs>
        <w:ind w:left="720" w:hanging="360"/>
      </w:pPr>
      <w:rPr>
        <w:rFonts w:ascii="Wingdings 3" w:hAnsi="Wingdings 3" w:hint="default"/>
      </w:rPr>
    </w:lvl>
    <w:lvl w:ilvl="1" w:tplc="F4C4878E" w:tentative="1">
      <w:start w:val="1"/>
      <w:numFmt w:val="bullet"/>
      <w:lvlText w:val=""/>
      <w:lvlJc w:val="left"/>
      <w:pPr>
        <w:tabs>
          <w:tab w:val="num" w:pos="1440"/>
        </w:tabs>
        <w:ind w:left="1440" w:hanging="360"/>
      </w:pPr>
      <w:rPr>
        <w:rFonts w:ascii="Wingdings 3" w:hAnsi="Wingdings 3" w:hint="default"/>
      </w:rPr>
    </w:lvl>
    <w:lvl w:ilvl="2" w:tplc="D0E44AAA" w:tentative="1">
      <w:start w:val="1"/>
      <w:numFmt w:val="bullet"/>
      <w:lvlText w:val=""/>
      <w:lvlJc w:val="left"/>
      <w:pPr>
        <w:tabs>
          <w:tab w:val="num" w:pos="2160"/>
        </w:tabs>
        <w:ind w:left="2160" w:hanging="360"/>
      </w:pPr>
      <w:rPr>
        <w:rFonts w:ascii="Wingdings 3" w:hAnsi="Wingdings 3" w:hint="default"/>
      </w:rPr>
    </w:lvl>
    <w:lvl w:ilvl="3" w:tplc="ED90616E" w:tentative="1">
      <w:start w:val="1"/>
      <w:numFmt w:val="bullet"/>
      <w:lvlText w:val=""/>
      <w:lvlJc w:val="left"/>
      <w:pPr>
        <w:tabs>
          <w:tab w:val="num" w:pos="2880"/>
        </w:tabs>
        <w:ind w:left="2880" w:hanging="360"/>
      </w:pPr>
      <w:rPr>
        <w:rFonts w:ascii="Wingdings 3" w:hAnsi="Wingdings 3" w:hint="default"/>
      </w:rPr>
    </w:lvl>
    <w:lvl w:ilvl="4" w:tplc="3F3A20E8" w:tentative="1">
      <w:start w:val="1"/>
      <w:numFmt w:val="bullet"/>
      <w:lvlText w:val=""/>
      <w:lvlJc w:val="left"/>
      <w:pPr>
        <w:tabs>
          <w:tab w:val="num" w:pos="3600"/>
        </w:tabs>
        <w:ind w:left="3600" w:hanging="360"/>
      </w:pPr>
      <w:rPr>
        <w:rFonts w:ascii="Wingdings 3" w:hAnsi="Wingdings 3" w:hint="default"/>
      </w:rPr>
    </w:lvl>
    <w:lvl w:ilvl="5" w:tplc="D1E60CE2" w:tentative="1">
      <w:start w:val="1"/>
      <w:numFmt w:val="bullet"/>
      <w:lvlText w:val=""/>
      <w:lvlJc w:val="left"/>
      <w:pPr>
        <w:tabs>
          <w:tab w:val="num" w:pos="4320"/>
        </w:tabs>
        <w:ind w:left="4320" w:hanging="360"/>
      </w:pPr>
      <w:rPr>
        <w:rFonts w:ascii="Wingdings 3" w:hAnsi="Wingdings 3" w:hint="default"/>
      </w:rPr>
    </w:lvl>
    <w:lvl w:ilvl="6" w:tplc="8CA05E62" w:tentative="1">
      <w:start w:val="1"/>
      <w:numFmt w:val="bullet"/>
      <w:lvlText w:val=""/>
      <w:lvlJc w:val="left"/>
      <w:pPr>
        <w:tabs>
          <w:tab w:val="num" w:pos="5040"/>
        </w:tabs>
        <w:ind w:left="5040" w:hanging="360"/>
      </w:pPr>
      <w:rPr>
        <w:rFonts w:ascii="Wingdings 3" w:hAnsi="Wingdings 3" w:hint="default"/>
      </w:rPr>
    </w:lvl>
    <w:lvl w:ilvl="7" w:tplc="3940B3F0" w:tentative="1">
      <w:start w:val="1"/>
      <w:numFmt w:val="bullet"/>
      <w:lvlText w:val=""/>
      <w:lvlJc w:val="left"/>
      <w:pPr>
        <w:tabs>
          <w:tab w:val="num" w:pos="5760"/>
        </w:tabs>
        <w:ind w:left="5760" w:hanging="360"/>
      </w:pPr>
      <w:rPr>
        <w:rFonts w:ascii="Wingdings 3" w:hAnsi="Wingdings 3" w:hint="default"/>
      </w:rPr>
    </w:lvl>
    <w:lvl w:ilvl="8" w:tplc="B64AC4D2" w:tentative="1">
      <w:start w:val="1"/>
      <w:numFmt w:val="bullet"/>
      <w:lvlText w:val=""/>
      <w:lvlJc w:val="left"/>
      <w:pPr>
        <w:tabs>
          <w:tab w:val="num" w:pos="6480"/>
        </w:tabs>
        <w:ind w:left="6480" w:hanging="360"/>
      </w:pPr>
      <w:rPr>
        <w:rFonts w:ascii="Wingdings 3" w:hAnsi="Wingdings 3" w:hint="default"/>
      </w:rPr>
    </w:lvl>
  </w:abstractNum>
  <w:abstractNum w:abstractNumId="140">
    <w:nsid w:val="395D65A3"/>
    <w:multiLevelType w:val="hybridMultilevel"/>
    <w:tmpl w:val="7694AB9E"/>
    <w:lvl w:ilvl="0" w:tplc="04090001">
      <w:start w:val="1"/>
      <w:numFmt w:val="bullet"/>
      <w:lvlText w:val=""/>
      <w:lvlJc w:val="left"/>
      <w:pPr>
        <w:tabs>
          <w:tab w:val="num" w:pos="720"/>
        </w:tabs>
        <w:ind w:left="720" w:hanging="360"/>
      </w:pPr>
      <w:rPr>
        <w:rFonts w:ascii="Symbol" w:hAnsi="Symbol" w:hint="default"/>
      </w:rPr>
    </w:lvl>
    <w:lvl w:ilvl="1" w:tplc="20D26F24">
      <w:start w:val="1"/>
      <w:numFmt w:val="bullet"/>
      <w:lvlText w:val="•"/>
      <w:lvlJc w:val="left"/>
      <w:pPr>
        <w:tabs>
          <w:tab w:val="num" w:pos="1440"/>
        </w:tabs>
        <w:ind w:left="1440" w:hanging="360"/>
      </w:pPr>
      <w:rPr>
        <w:rFonts w:ascii="Times New Roman" w:hAnsi="Times New Roman" w:hint="default"/>
      </w:rPr>
    </w:lvl>
    <w:lvl w:ilvl="2" w:tplc="3774B712" w:tentative="1">
      <w:start w:val="1"/>
      <w:numFmt w:val="bullet"/>
      <w:lvlText w:val="•"/>
      <w:lvlJc w:val="left"/>
      <w:pPr>
        <w:tabs>
          <w:tab w:val="num" w:pos="2160"/>
        </w:tabs>
        <w:ind w:left="2160" w:hanging="360"/>
      </w:pPr>
      <w:rPr>
        <w:rFonts w:ascii="Times New Roman" w:hAnsi="Times New Roman" w:hint="default"/>
      </w:rPr>
    </w:lvl>
    <w:lvl w:ilvl="3" w:tplc="E5CC8A9C" w:tentative="1">
      <w:start w:val="1"/>
      <w:numFmt w:val="bullet"/>
      <w:lvlText w:val="•"/>
      <w:lvlJc w:val="left"/>
      <w:pPr>
        <w:tabs>
          <w:tab w:val="num" w:pos="2880"/>
        </w:tabs>
        <w:ind w:left="2880" w:hanging="360"/>
      </w:pPr>
      <w:rPr>
        <w:rFonts w:ascii="Times New Roman" w:hAnsi="Times New Roman" w:hint="default"/>
      </w:rPr>
    </w:lvl>
    <w:lvl w:ilvl="4" w:tplc="0642814C" w:tentative="1">
      <w:start w:val="1"/>
      <w:numFmt w:val="bullet"/>
      <w:lvlText w:val="•"/>
      <w:lvlJc w:val="left"/>
      <w:pPr>
        <w:tabs>
          <w:tab w:val="num" w:pos="3600"/>
        </w:tabs>
        <w:ind w:left="3600" w:hanging="360"/>
      </w:pPr>
      <w:rPr>
        <w:rFonts w:ascii="Times New Roman" w:hAnsi="Times New Roman" w:hint="default"/>
      </w:rPr>
    </w:lvl>
    <w:lvl w:ilvl="5" w:tplc="E26CD5A4" w:tentative="1">
      <w:start w:val="1"/>
      <w:numFmt w:val="bullet"/>
      <w:lvlText w:val="•"/>
      <w:lvlJc w:val="left"/>
      <w:pPr>
        <w:tabs>
          <w:tab w:val="num" w:pos="4320"/>
        </w:tabs>
        <w:ind w:left="4320" w:hanging="360"/>
      </w:pPr>
      <w:rPr>
        <w:rFonts w:ascii="Times New Roman" w:hAnsi="Times New Roman" w:hint="default"/>
      </w:rPr>
    </w:lvl>
    <w:lvl w:ilvl="6" w:tplc="AE26712C" w:tentative="1">
      <w:start w:val="1"/>
      <w:numFmt w:val="bullet"/>
      <w:lvlText w:val="•"/>
      <w:lvlJc w:val="left"/>
      <w:pPr>
        <w:tabs>
          <w:tab w:val="num" w:pos="5040"/>
        </w:tabs>
        <w:ind w:left="5040" w:hanging="360"/>
      </w:pPr>
      <w:rPr>
        <w:rFonts w:ascii="Times New Roman" w:hAnsi="Times New Roman" w:hint="default"/>
      </w:rPr>
    </w:lvl>
    <w:lvl w:ilvl="7" w:tplc="1016663A" w:tentative="1">
      <w:start w:val="1"/>
      <w:numFmt w:val="bullet"/>
      <w:lvlText w:val="•"/>
      <w:lvlJc w:val="left"/>
      <w:pPr>
        <w:tabs>
          <w:tab w:val="num" w:pos="5760"/>
        </w:tabs>
        <w:ind w:left="5760" w:hanging="360"/>
      </w:pPr>
      <w:rPr>
        <w:rFonts w:ascii="Times New Roman" w:hAnsi="Times New Roman" w:hint="default"/>
      </w:rPr>
    </w:lvl>
    <w:lvl w:ilvl="8" w:tplc="4C108606"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3977564B"/>
    <w:multiLevelType w:val="hybridMultilevel"/>
    <w:tmpl w:val="7B4A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A14619C"/>
    <w:multiLevelType w:val="hybridMultilevel"/>
    <w:tmpl w:val="CD82B3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3B920F97"/>
    <w:multiLevelType w:val="hybridMultilevel"/>
    <w:tmpl w:val="8EC82954"/>
    <w:lvl w:ilvl="0" w:tplc="F97A6726">
      <w:start w:val="1"/>
      <w:numFmt w:val="bullet"/>
      <w:lvlText w:val="•"/>
      <w:lvlJc w:val="left"/>
      <w:pPr>
        <w:tabs>
          <w:tab w:val="num" w:pos="720"/>
        </w:tabs>
        <w:ind w:left="720" w:hanging="360"/>
      </w:pPr>
      <w:rPr>
        <w:rFonts w:ascii="Times New Roman" w:hAnsi="Times New Roman" w:hint="default"/>
      </w:rPr>
    </w:lvl>
    <w:lvl w:ilvl="1" w:tplc="AD647784" w:tentative="1">
      <w:start w:val="1"/>
      <w:numFmt w:val="bullet"/>
      <w:lvlText w:val="•"/>
      <w:lvlJc w:val="left"/>
      <w:pPr>
        <w:tabs>
          <w:tab w:val="num" w:pos="1440"/>
        </w:tabs>
        <w:ind w:left="1440" w:hanging="360"/>
      </w:pPr>
      <w:rPr>
        <w:rFonts w:ascii="Times New Roman" w:hAnsi="Times New Roman" w:hint="default"/>
      </w:rPr>
    </w:lvl>
    <w:lvl w:ilvl="2" w:tplc="95627AF8" w:tentative="1">
      <w:start w:val="1"/>
      <w:numFmt w:val="bullet"/>
      <w:lvlText w:val="•"/>
      <w:lvlJc w:val="left"/>
      <w:pPr>
        <w:tabs>
          <w:tab w:val="num" w:pos="2160"/>
        </w:tabs>
        <w:ind w:left="2160" w:hanging="360"/>
      </w:pPr>
      <w:rPr>
        <w:rFonts w:ascii="Times New Roman" w:hAnsi="Times New Roman" w:hint="default"/>
      </w:rPr>
    </w:lvl>
    <w:lvl w:ilvl="3" w:tplc="2042F394" w:tentative="1">
      <w:start w:val="1"/>
      <w:numFmt w:val="bullet"/>
      <w:lvlText w:val="•"/>
      <w:lvlJc w:val="left"/>
      <w:pPr>
        <w:tabs>
          <w:tab w:val="num" w:pos="2880"/>
        </w:tabs>
        <w:ind w:left="2880" w:hanging="360"/>
      </w:pPr>
      <w:rPr>
        <w:rFonts w:ascii="Times New Roman" w:hAnsi="Times New Roman" w:hint="default"/>
      </w:rPr>
    </w:lvl>
    <w:lvl w:ilvl="4" w:tplc="1DBC0496" w:tentative="1">
      <w:start w:val="1"/>
      <w:numFmt w:val="bullet"/>
      <w:lvlText w:val="•"/>
      <w:lvlJc w:val="left"/>
      <w:pPr>
        <w:tabs>
          <w:tab w:val="num" w:pos="3600"/>
        </w:tabs>
        <w:ind w:left="3600" w:hanging="360"/>
      </w:pPr>
      <w:rPr>
        <w:rFonts w:ascii="Times New Roman" w:hAnsi="Times New Roman" w:hint="default"/>
      </w:rPr>
    </w:lvl>
    <w:lvl w:ilvl="5" w:tplc="49FC9E50" w:tentative="1">
      <w:start w:val="1"/>
      <w:numFmt w:val="bullet"/>
      <w:lvlText w:val="•"/>
      <w:lvlJc w:val="left"/>
      <w:pPr>
        <w:tabs>
          <w:tab w:val="num" w:pos="4320"/>
        </w:tabs>
        <w:ind w:left="4320" w:hanging="360"/>
      </w:pPr>
      <w:rPr>
        <w:rFonts w:ascii="Times New Roman" w:hAnsi="Times New Roman" w:hint="default"/>
      </w:rPr>
    </w:lvl>
    <w:lvl w:ilvl="6" w:tplc="F24CE2B8" w:tentative="1">
      <w:start w:val="1"/>
      <w:numFmt w:val="bullet"/>
      <w:lvlText w:val="•"/>
      <w:lvlJc w:val="left"/>
      <w:pPr>
        <w:tabs>
          <w:tab w:val="num" w:pos="5040"/>
        </w:tabs>
        <w:ind w:left="5040" w:hanging="360"/>
      </w:pPr>
      <w:rPr>
        <w:rFonts w:ascii="Times New Roman" w:hAnsi="Times New Roman" w:hint="default"/>
      </w:rPr>
    </w:lvl>
    <w:lvl w:ilvl="7" w:tplc="707C9F92" w:tentative="1">
      <w:start w:val="1"/>
      <w:numFmt w:val="bullet"/>
      <w:lvlText w:val="•"/>
      <w:lvlJc w:val="left"/>
      <w:pPr>
        <w:tabs>
          <w:tab w:val="num" w:pos="5760"/>
        </w:tabs>
        <w:ind w:left="5760" w:hanging="360"/>
      </w:pPr>
      <w:rPr>
        <w:rFonts w:ascii="Times New Roman" w:hAnsi="Times New Roman" w:hint="default"/>
      </w:rPr>
    </w:lvl>
    <w:lvl w:ilvl="8" w:tplc="21FE88E6"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3CD277BB"/>
    <w:multiLevelType w:val="hybridMultilevel"/>
    <w:tmpl w:val="2A1831DE"/>
    <w:lvl w:ilvl="0" w:tplc="7A08E302">
      <w:start w:val="1"/>
      <w:numFmt w:val="bullet"/>
      <w:lvlText w:val="•"/>
      <w:lvlJc w:val="left"/>
      <w:pPr>
        <w:tabs>
          <w:tab w:val="num" w:pos="720"/>
        </w:tabs>
        <w:ind w:left="720" w:hanging="360"/>
      </w:pPr>
      <w:rPr>
        <w:rFonts w:ascii="Times New Roman" w:hAnsi="Times New Roman" w:hint="default"/>
      </w:rPr>
    </w:lvl>
    <w:lvl w:ilvl="1" w:tplc="86609BC0" w:tentative="1">
      <w:start w:val="1"/>
      <w:numFmt w:val="bullet"/>
      <w:lvlText w:val="•"/>
      <w:lvlJc w:val="left"/>
      <w:pPr>
        <w:tabs>
          <w:tab w:val="num" w:pos="1440"/>
        </w:tabs>
        <w:ind w:left="1440" w:hanging="360"/>
      </w:pPr>
      <w:rPr>
        <w:rFonts w:ascii="Times New Roman" w:hAnsi="Times New Roman" w:hint="default"/>
      </w:rPr>
    </w:lvl>
    <w:lvl w:ilvl="2" w:tplc="B82CE978" w:tentative="1">
      <w:start w:val="1"/>
      <w:numFmt w:val="bullet"/>
      <w:lvlText w:val="•"/>
      <w:lvlJc w:val="left"/>
      <w:pPr>
        <w:tabs>
          <w:tab w:val="num" w:pos="2160"/>
        </w:tabs>
        <w:ind w:left="2160" w:hanging="360"/>
      </w:pPr>
      <w:rPr>
        <w:rFonts w:ascii="Times New Roman" w:hAnsi="Times New Roman" w:hint="default"/>
      </w:rPr>
    </w:lvl>
    <w:lvl w:ilvl="3" w:tplc="3FC2682A" w:tentative="1">
      <w:start w:val="1"/>
      <w:numFmt w:val="bullet"/>
      <w:lvlText w:val="•"/>
      <w:lvlJc w:val="left"/>
      <w:pPr>
        <w:tabs>
          <w:tab w:val="num" w:pos="2880"/>
        </w:tabs>
        <w:ind w:left="2880" w:hanging="360"/>
      </w:pPr>
      <w:rPr>
        <w:rFonts w:ascii="Times New Roman" w:hAnsi="Times New Roman" w:hint="default"/>
      </w:rPr>
    </w:lvl>
    <w:lvl w:ilvl="4" w:tplc="9176D6CA" w:tentative="1">
      <w:start w:val="1"/>
      <w:numFmt w:val="bullet"/>
      <w:lvlText w:val="•"/>
      <w:lvlJc w:val="left"/>
      <w:pPr>
        <w:tabs>
          <w:tab w:val="num" w:pos="3600"/>
        </w:tabs>
        <w:ind w:left="3600" w:hanging="360"/>
      </w:pPr>
      <w:rPr>
        <w:rFonts w:ascii="Times New Roman" w:hAnsi="Times New Roman" w:hint="default"/>
      </w:rPr>
    </w:lvl>
    <w:lvl w:ilvl="5" w:tplc="AAEE1706" w:tentative="1">
      <w:start w:val="1"/>
      <w:numFmt w:val="bullet"/>
      <w:lvlText w:val="•"/>
      <w:lvlJc w:val="left"/>
      <w:pPr>
        <w:tabs>
          <w:tab w:val="num" w:pos="4320"/>
        </w:tabs>
        <w:ind w:left="4320" w:hanging="360"/>
      </w:pPr>
      <w:rPr>
        <w:rFonts w:ascii="Times New Roman" w:hAnsi="Times New Roman" w:hint="default"/>
      </w:rPr>
    </w:lvl>
    <w:lvl w:ilvl="6" w:tplc="85DA9B9C" w:tentative="1">
      <w:start w:val="1"/>
      <w:numFmt w:val="bullet"/>
      <w:lvlText w:val="•"/>
      <w:lvlJc w:val="left"/>
      <w:pPr>
        <w:tabs>
          <w:tab w:val="num" w:pos="5040"/>
        </w:tabs>
        <w:ind w:left="5040" w:hanging="360"/>
      </w:pPr>
      <w:rPr>
        <w:rFonts w:ascii="Times New Roman" w:hAnsi="Times New Roman" w:hint="default"/>
      </w:rPr>
    </w:lvl>
    <w:lvl w:ilvl="7" w:tplc="5036AE64" w:tentative="1">
      <w:start w:val="1"/>
      <w:numFmt w:val="bullet"/>
      <w:lvlText w:val="•"/>
      <w:lvlJc w:val="left"/>
      <w:pPr>
        <w:tabs>
          <w:tab w:val="num" w:pos="5760"/>
        </w:tabs>
        <w:ind w:left="5760" w:hanging="360"/>
      </w:pPr>
      <w:rPr>
        <w:rFonts w:ascii="Times New Roman" w:hAnsi="Times New Roman" w:hint="default"/>
      </w:rPr>
    </w:lvl>
    <w:lvl w:ilvl="8" w:tplc="9F1EB1EA"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3D7751CF"/>
    <w:multiLevelType w:val="hybridMultilevel"/>
    <w:tmpl w:val="528082FA"/>
    <w:lvl w:ilvl="0" w:tplc="0F9C2290">
      <w:start w:val="1"/>
      <w:numFmt w:val="bullet"/>
      <w:lvlText w:val="•"/>
      <w:lvlJc w:val="left"/>
      <w:pPr>
        <w:tabs>
          <w:tab w:val="num" w:pos="720"/>
        </w:tabs>
        <w:ind w:left="720" w:hanging="360"/>
      </w:pPr>
      <w:rPr>
        <w:rFonts w:ascii="Times New Roman" w:hAnsi="Times New Roman" w:hint="default"/>
      </w:rPr>
    </w:lvl>
    <w:lvl w:ilvl="1" w:tplc="504283B6" w:tentative="1">
      <w:start w:val="1"/>
      <w:numFmt w:val="bullet"/>
      <w:lvlText w:val="•"/>
      <w:lvlJc w:val="left"/>
      <w:pPr>
        <w:tabs>
          <w:tab w:val="num" w:pos="1440"/>
        </w:tabs>
        <w:ind w:left="1440" w:hanging="360"/>
      </w:pPr>
      <w:rPr>
        <w:rFonts w:ascii="Times New Roman" w:hAnsi="Times New Roman" w:hint="default"/>
      </w:rPr>
    </w:lvl>
    <w:lvl w:ilvl="2" w:tplc="3E3C141C" w:tentative="1">
      <w:start w:val="1"/>
      <w:numFmt w:val="bullet"/>
      <w:lvlText w:val="•"/>
      <w:lvlJc w:val="left"/>
      <w:pPr>
        <w:tabs>
          <w:tab w:val="num" w:pos="2160"/>
        </w:tabs>
        <w:ind w:left="2160" w:hanging="360"/>
      </w:pPr>
      <w:rPr>
        <w:rFonts w:ascii="Times New Roman" w:hAnsi="Times New Roman" w:hint="default"/>
      </w:rPr>
    </w:lvl>
    <w:lvl w:ilvl="3" w:tplc="BFB2CAB4" w:tentative="1">
      <w:start w:val="1"/>
      <w:numFmt w:val="bullet"/>
      <w:lvlText w:val="•"/>
      <w:lvlJc w:val="left"/>
      <w:pPr>
        <w:tabs>
          <w:tab w:val="num" w:pos="2880"/>
        </w:tabs>
        <w:ind w:left="2880" w:hanging="360"/>
      </w:pPr>
      <w:rPr>
        <w:rFonts w:ascii="Times New Roman" w:hAnsi="Times New Roman" w:hint="default"/>
      </w:rPr>
    </w:lvl>
    <w:lvl w:ilvl="4" w:tplc="083EA478" w:tentative="1">
      <w:start w:val="1"/>
      <w:numFmt w:val="bullet"/>
      <w:lvlText w:val="•"/>
      <w:lvlJc w:val="left"/>
      <w:pPr>
        <w:tabs>
          <w:tab w:val="num" w:pos="3600"/>
        </w:tabs>
        <w:ind w:left="3600" w:hanging="360"/>
      </w:pPr>
      <w:rPr>
        <w:rFonts w:ascii="Times New Roman" w:hAnsi="Times New Roman" w:hint="default"/>
      </w:rPr>
    </w:lvl>
    <w:lvl w:ilvl="5" w:tplc="4356ACBE" w:tentative="1">
      <w:start w:val="1"/>
      <w:numFmt w:val="bullet"/>
      <w:lvlText w:val="•"/>
      <w:lvlJc w:val="left"/>
      <w:pPr>
        <w:tabs>
          <w:tab w:val="num" w:pos="4320"/>
        </w:tabs>
        <w:ind w:left="4320" w:hanging="360"/>
      </w:pPr>
      <w:rPr>
        <w:rFonts w:ascii="Times New Roman" w:hAnsi="Times New Roman" w:hint="default"/>
      </w:rPr>
    </w:lvl>
    <w:lvl w:ilvl="6" w:tplc="7B7A7AF0" w:tentative="1">
      <w:start w:val="1"/>
      <w:numFmt w:val="bullet"/>
      <w:lvlText w:val="•"/>
      <w:lvlJc w:val="left"/>
      <w:pPr>
        <w:tabs>
          <w:tab w:val="num" w:pos="5040"/>
        </w:tabs>
        <w:ind w:left="5040" w:hanging="360"/>
      </w:pPr>
      <w:rPr>
        <w:rFonts w:ascii="Times New Roman" w:hAnsi="Times New Roman" w:hint="default"/>
      </w:rPr>
    </w:lvl>
    <w:lvl w:ilvl="7" w:tplc="CC8EF3C2" w:tentative="1">
      <w:start w:val="1"/>
      <w:numFmt w:val="bullet"/>
      <w:lvlText w:val="•"/>
      <w:lvlJc w:val="left"/>
      <w:pPr>
        <w:tabs>
          <w:tab w:val="num" w:pos="5760"/>
        </w:tabs>
        <w:ind w:left="5760" w:hanging="360"/>
      </w:pPr>
      <w:rPr>
        <w:rFonts w:ascii="Times New Roman" w:hAnsi="Times New Roman" w:hint="default"/>
      </w:rPr>
    </w:lvl>
    <w:lvl w:ilvl="8" w:tplc="EEEC9738"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F933103"/>
    <w:multiLevelType w:val="hybridMultilevel"/>
    <w:tmpl w:val="FECA23E8"/>
    <w:lvl w:ilvl="0" w:tplc="D2D849B6">
      <w:start w:val="1"/>
      <w:numFmt w:val="bullet"/>
      <w:lvlText w:val="•"/>
      <w:lvlJc w:val="left"/>
      <w:pPr>
        <w:tabs>
          <w:tab w:val="num" w:pos="720"/>
        </w:tabs>
        <w:ind w:left="720" w:hanging="360"/>
      </w:pPr>
      <w:rPr>
        <w:rFonts w:ascii="Times New Roman" w:hAnsi="Times New Roman" w:hint="default"/>
      </w:rPr>
    </w:lvl>
    <w:lvl w:ilvl="1" w:tplc="623C2E3A" w:tentative="1">
      <w:start w:val="1"/>
      <w:numFmt w:val="bullet"/>
      <w:lvlText w:val="•"/>
      <w:lvlJc w:val="left"/>
      <w:pPr>
        <w:tabs>
          <w:tab w:val="num" w:pos="1440"/>
        </w:tabs>
        <w:ind w:left="1440" w:hanging="360"/>
      </w:pPr>
      <w:rPr>
        <w:rFonts w:ascii="Times New Roman" w:hAnsi="Times New Roman" w:hint="default"/>
      </w:rPr>
    </w:lvl>
    <w:lvl w:ilvl="2" w:tplc="B31CE032" w:tentative="1">
      <w:start w:val="1"/>
      <w:numFmt w:val="bullet"/>
      <w:lvlText w:val="•"/>
      <w:lvlJc w:val="left"/>
      <w:pPr>
        <w:tabs>
          <w:tab w:val="num" w:pos="2160"/>
        </w:tabs>
        <w:ind w:left="2160" w:hanging="360"/>
      </w:pPr>
      <w:rPr>
        <w:rFonts w:ascii="Times New Roman" w:hAnsi="Times New Roman" w:hint="default"/>
      </w:rPr>
    </w:lvl>
    <w:lvl w:ilvl="3" w:tplc="85A0D98E" w:tentative="1">
      <w:start w:val="1"/>
      <w:numFmt w:val="bullet"/>
      <w:lvlText w:val="•"/>
      <w:lvlJc w:val="left"/>
      <w:pPr>
        <w:tabs>
          <w:tab w:val="num" w:pos="2880"/>
        </w:tabs>
        <w:ind w:left="2880" w:hanging="360"/>
      </w:pPr>
      <w:rPr>
        <w:rFonts w:ascii="Times New Roman" w:hAnsi="Times New Roman" w:hint="default"/>
      </w:rPr>
    </w:lvl>
    <w:lvl w:ilvl="4" w:tplc="AD865ABC" w:tentative="1">
      <w:start w:val="1"/>
      <w:numFmt w:val="bullet"/>
      <w:lvlText w:val="•"/>
      <w:lvlJc w:val="left"/>
      <w:pPr>
        <w:tabs>
          <w:tab w:val="num" w:pos="3600"/>
        </w:tabs>
        <w:ind w:left="3600" w:hanging="360"/>
      </w:pPr>
      <w:rPr>
        <w:rFonts w:ascii="Times New Roman" w:hAnsi="Times New Roman" w:hint="default"/>
      </w:rPr>
    </w:lvl>
    <w:lvl w:ilvl="5" w:tplc="691844DE" w:tentative="1">
      <w:start w:val="1"/>
      <w:numFmt w:val="bullet"/>
      <w:lvlText w:val="•"/>
      <w:lvlJc w:val="left"/>
      <w:pPr>
        <w:tabs>
          <w:tab w:val="num" w:pos="4320"/>
        </w:tabs>
        <w:ind w:left="4320" w:hanging="360"/>
      </w:pPr>
      <w:rPr>
        <w:rFonts w:ascii="Times New Roman" w:hAnsi="Times New Roman" w:hint="default"/>
      </w:rPr>
    </w:lvl>
    <w:lvl w:ilvl="6" w:tplc="73BEDC90" w:tentative="1">
      <w:start w:val="1"/>
      <w:numFmt w:val="bullet"/>
      <w:lvlText w:val="•"/>
      <w:lvlJc w:val="left"/>
      <w:pPr>
        <w:tabs>
          <w:tab w:val="num" w:pos="5040"/>
        </w:tabs>
        <w:ind w:left="5040" w:hanging="360"/>
      </w:pPr>
      <w:rPr>
        <w:rFonts w:ascii="Times New Roman" w:hAnsi="Times New Roman" w:hint="default"/>
      </w:rPr>
    </w:lvl>
    <w:lvl w:ilvl="7" w:tplc="2342F0D0" w:tentative="1">
      <w:start w:val="1"/>
      <w:numFmt w:val="bullet"/>
      <w:lvlText w:val="•"/>
      <w:lvlJc w:val="left"/>
      <w:pPr>
        <w:tabs>
          <w:tab w:val="num" w:pos="5760"/>
        </w:tabs>
        <w:ind w:left="5760" w:hanging="360"/>
      </w:pPr>
      <w:rPr>
        <w:rFonts w:ascii="Times New Roman" w:hAnsi="Times New Roman" w:hint="default"/>
      </w:rPr>
    </w:lvl>
    <w:lvl w:ilvl="8" w:tplc="0180C994"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412972C6"/>
    <w:multiLevelType w:val="hybridMultilevel"/>
    <w:tmpl w:val="ED56B7E0"/>
    <w:lvl w:ilvl="0" w:tplc="971449C0">
      <w:start w:val="1"/>
      <w:numFmt w:val="bullet"/>
      <w:lvlText w:val="3"/>
      <w:lvlJc w:val="left"/>
      <w:pPr>
        <w:tabs>
          <w:tab w:val="num" w:pos="720"/>
        </w:tabs>
        <w:ind w:left="720" w:hanging="360"/>
      </w:pPr>
      <w:rPr>
        <w:rFonts w:ascii="Times New Roman" w:hAnsi="Times New Roman" w:hint="default"/>
      </w:rPr>
    </w:lvl>
    <w:lvl w:ilvl="1" w:tplc="BBD0D50E">
      <w:numFmt w:val="bullet"/>
      <w:lvlText w:val="a"/>
      <w:lvlJc w:val="left"/>
      <w:pPr>
        <w:tabs>
          <w:tab w:val="num" w:pos="1440"/>
        </w:tabs>
        <w:ind w:left="1440" w:hanging="360"/>
      </w:pPr>
      <w:rPr>
        <w:rFonts w:ascii="Times New Roman" w:hAnsi="Times New Roman" w:hint="default"/>
      </w:rPr>
    </w:lvl>
    <w:lvl w:ilvl="2" w:tplc="26F03C7C" w:tentative="1">
      <w:start w:val="1"/>
      <w:numFmt w:val="bullet"/>
      <w:lvlText w:val="3"/>
      <w:lvlJc w:val="left"/>
      <w:pPr>
        <w:tabs>
          <w:tab w:val="num" w:pos="2160"/>
        </w:tabs>
        <w:ind w:left="2160" w:hanging="360"/>
      </w:pPr>
      <w:rPr>
        <w:rFonts w:ascii="Times New Roman" w:hAnsi="Times New Roman" w:hint="default"/>
      </w:rPr>
    </w:lvl>
    <w:lvl w:ilvl="3" w:tplc="D204781E" w:tentative="1">
      <w:start w:val="1"/>
      <w:numFmt w:val="bullet"/>
      <w:lvlText w:val="3"/>
      <w:lvlJc w:val="left"/>
      <w:pPr>
        <w:tabs>
          <w:tab w:val="num" w:pos="2880"/>
        </w:tabs>
        <w:ind w:left="2880" w:hanging="360"/>
      </w:pPr>
      <w:rPr>
        <w:rFonts w:ascii="Times New Roman" w:hAnsi="Times New Roman" w:hint="default"/>
      </w:rPr>
    </w:lvl>
    <w:lvl w:ilvl="4" w:tplc="7BDC3BDE" w:tentative="1">
      <w:start w:val="1"/>
      <w:numFmt w:val="bullet"/>
      <w:lvlText w:val="3"/>
      <w:lvlJc w:val="left"/>
      <w:pPr>
        <w:tabs>
          <w:tab w:val="num" w:pos="3600"/>
        </w:tabs>
        <w:ind w:left="3600" w:hanging="360"/>
      </w:pPr>
      <w:rPr>
        <w:rFonts w:ascii="Times New Roman" w:hAnsi="Times New Roman" w:hint="default"/>
      </w:rPr>
    </w:lvl>
    <w:lvl w:ilvl="5" w:tplc="4686F782" w:tentative="1">
      <w:start w:val="1"/>
      <w:numFmt w:val="bullet"/>
      <w:lvlText w:val="3"/>
      <w:lvlJc w:val="left"/>
      <w:pPr>
        <w:tabs>
          <w:tab w:val="num" w:pos="4320"/>
        </w:tabs>
        <w:ind w:left="4320" w:hanging="360"/>
      </w:pPr>
      <w:rPr>
        <w:rFonts w:ascii="Times New Roman" w:hAnsi="Times New Roman" w:hint="default"/>
      </w:rPr>
    </w:lvl>
    <w:lvl w:ilvl="6" w:tplc="B99AF0D2" w:tentative="1">
      <w:start w:val="1"/>
      <w:numFmt w:val="bullet"/>
      <w:lvlText w:val="3"/>
      <w:lvlJc w:val="left"/>
      <w:pPr>
        <w:tabs>
          <w:tab w:val="num" w:pos="5040"/>
        </w:tabs>
        <w:ind w:left="5040" w:hanging="360"/>
      </w:pPr>
      <w:rPr>
        <w:rFonts w:ascii="Times New Roman" w:hAnsi="Times New Roman" w:hint="default"/>
      </w:rPr>
    </w:lvl>
    <w:lvl w:ilvl="7" w:tplc="29E21F2A" w:tentative="1">
      <w:start w:val="1"/>
      <w:numFmt w:val="bullet"/>
      <w:lvlText w:val="3"/>
      <w:lvlJc w:val="left"/>
      <w:pPr>
        <w:tabs>
          <w:tab w:val="num" w:pos="5760"/>
        </w:tabs>
        <w:ind w:left="5760" w:hanging="360"/>
      </w:pPr>
      <w:rPr>
        <w:rFonts w:ascii="Times New Roman" w:hAnsi="Times New Roman" w:hint="default"/>
      </w:rPr>
    </w:lvl>
    <w:lvl w:ilvl="8" w:tplc="DE865D2E" w:tentative="1">
      <w:start w:val="1"/>
      <w:numFmt w:val="bullet"/>
      <w:lvlText w:val="3"/>
      <w:lvlJc w:val="left"/>
      <w:pPr>
        <w:tabs>
          <w:tab w:val="num" w:pos="6480"/>
        </w:tabs>
        <w:ind w:left="6480" w:hanging="360"/>
      </w:pPr>
      <w:rPr>
        <w:rFonts w:ascii="Times New Roman" w:hAnsi="Times New Roman" w:hint="default"/>
      </w:rPr>
    </w:lvl>
  </w:abstractNum>
  <w:abstractNum w:abstractNumId="148">
    <w:nsid w:val="429D4F73"/>
    <w:multiLevelType w:val="hybridMultilevel"/>
    <w:tmpl w:val="794E2560"/>
    <w:lvl w:ilvl="0" w:tplc="28A0E688">
      <w:start w:val="1"/>
      <w:numFmt w:val="bullet"/>
      <w:lvlText w:val="•"/>
      <w:lvlJc w:val="left"/>
      <w:pPr>
        <w:tabs>
          <w:tab w:val="num" w:pos="720"/>
        </w:tabs>
        <w:ind w:left="720" w:hanging="360"/>
      </w:pPr>
      <w:rPr>
        <w:rFonts w:ascii="Times New Roman" w:hAnsi="Times New Roman" w:hint="default"/>
      </w:rPr>
    </w:lvl>
    <w:lvl w:ilvl="1" w:tplc="A184CF5C" w:tentative="1">
      <w:start w:val="1"/>
      <w:numFmt w:val="bullet"/>
      <w:lvlText w:val="•"/>
      <w:lvlJc w:val="left"/>
      <w:pPr>
        <w:tabs>
          <w:tab w:val="num" w:pos="1440"/>
        </w:tabs>
        <w:ind w:left="1440" w:hanging="360"/>
      </w:pPr>
      <w:rPr>
        <w:rFonts w:ascii="Times New Roman" w:hAnsi="Times New Roman" w:hint="default"/>
      </w:rPr>
    </w:lvl>
    <w:lvl w:ilvl="2" w:tplc="75164822" w:tentative="1">
      <w:start w:val="1"/>
      <w:numFmt w:val="bullet"/>
      <w:lvlText w:val="•"/>
      <w:lvlJc w:val="left"/>
      <w:pPr>
        <w:tabs>
          <w:tab w:val="num" w:pos="2160"/>
        </w:tabs>
        <w:ind w:left="2160" w:hanging="360"/>
      </w:pPr>
      <w:rPr>
        <w:rFonts w:ascii="Times New Roman" w:hAnsi="Times New Roman" w:hint="default"/>
      </w:rPr>
    </w:lvl>
    <w:lvl w:ilvl="3" w:tplc="D2DCF7A2" w:tentative="1">
      <w:start w:val="1"/>
      <w:numFmt w:val="bullet"/>
      <w:lvlText w:val="•"/>
      <w:lvlJc w:val="left"/>
      <w:pPr>
        <w:tabs>
          <w:tab w:val="num" w:pos="2880"/>
        </w:tabs>
        <w:ind w:left="2880" w:hanging="360"/>
      </w:pPr>
      <w:rPr>
        <w:rFonts w:ascii="Times New Roman" w:hAnsi="Times New Roman" w:hint="default"/>
      </w:rPr>
    </w:lvl>
    <w:lvl w:ilvl="4" w:tplc="88162F58" w:tentative="1">
      <w:start w:val="1"/>
      <w:numFmt w:val="bullet"/>
      <w:lvlText w:val="•"/>
      <w:lvlJc w:val="left"/>
      <w:pPr>
        <w:tabs>
          <w:tab w:val="num" w:pos="3600"/>
        </w:tabs>
        <w:ind w:left="3600" w:hanging="360"/>
      </w:pPr>
      <w:rPr>
        <w:rFonts w:ascii="Times New Roman" w:hAnsi="Times New Roman" w:hint="default"/>
      </w:rPr>
    </w:lvl>
    <w:lvl w:ilvl="5" w:tplc="AAAC205C" w:tentative="1">
      <w:start w:val="1"/>
      <w:numFmt w:val="bullet"/>
      <w:lvlText w:val="•"/>
      <w:lvlJc w:val="left"/>
      <w:pPr>
        <w:tabs>
          <w:tab w:val="num" w:pos="4320"/>
        </w:tabs>
        <w:ind w:left="4320" w:hanging="360"/>
      </w:pPr>
      <w:rPr>
        <w:rFonts w:ascii="Times New Roman" w:hAnsi="Times New Roman" w:hint="default"/>
      </w:rPr>
    </w:lvl>
    <w:lvl w:ilvl="6" w:tplc="D4C4FF9E" w:tentative="1">
      <w:start w:val="1"/>
      <w:numFmt w:val="bullet"/>
      <w:lvlText w:val="•"/>
      <w:lvlJc w:val="left"/>
      <w:pPr>
        <w:tabs>
          <w:tab w:val="num" w:pos="5040"/>
        </w:tabs>
        <w:ind w:left="5040" w:hanging="360"/>
      </w:pPr>
      <w:rPr>
        <w:rFonts w:ascii="Times New Roman" w:hAnsi="Times New Roman" w:hint="default"/>
      </w:rPr>
    </w:lvl>
    <w:lvl w:ilvl="7" w:tplc="D55E2FF8" w:tentative="1">
      <w:start w:val="1"/>
      <w:numFmt w:val="bullet"/>
      <w:lvlText w:val="•"/>
      <w:lvlJc w:val="left"/>
      <w:pPr>
        <w:tabs>
          <w:tab w:val="num" w:pos="5760"/>
        </w:tabs>
        <w:ind w:left="5760" w:hanging="360"/>
      </w:pPr>
      <w:rPr>
        <w:rFonts w:ascii="Times New Roman" w:hAnsi="Times New Roman" w:hint="default"/>
      </w:rPr>
    </w:lvl>
    <w:lvl w:ilvl="8" w:tplc="B6542414"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42B903EC"/>
    <w:multiLevelType w:val="hybridMultilevel"/>
    <w:tmpl w:val="692E81A8"/>
    <w:lvl w:ilvl="0" w:tplc="6A9C7FDC">
      <w:start w:val="1"/>
      <w:numFmt w:val="bullet"/>
      <w:lvlText w:val="•"/>
      <w:lvlJc w:val="left"/>
      <w:pPr>
        <w:tabs>
          <w:tab w:val="num" w:pos="720"/>
        </w:tabs>
        <w:ind w:left="720" w:hanging="360"/>
      </w:pPr>
      <w:rPr>
        <w:rFonts w:ascii="Times New Roman" w:hAnsi="Times New Roman" w:hint="default"/>
      </w:rPr>
    </w:lvl>
    <w:lvl w:ilvl="1" w:tplc="7BC6F24C" w:tentative="1">
      <w:start w:val="1"/>
      <w:numFmt w:val="bullet"/>
      <w:lvlText w:val="•"/>
      <w:lvlJc w:val="left"/>
      <w:pPr>
        <w:tabs>
          <w:tab w:val="num" w:pos="1440"/>
        </w:tabs>
        <w:ind w:left="1440" w:hanging="360"/>
      </w:pPr>
      <w:rPr>
        <w:rFonts w:ascii="Times New Roman" w:hAnsi="Times New Roman" w:hint="default"/>
      </w:rPr>
    </w:lvl>
    <w:lvl w:ilvl="2" w:tplc="D29AE63C" w:tentative="1">
      <w:start w:val="1"/>
      <w:numFmt w:val="bullet"/>
      <w:lvlText w:val="•"/>
      <w:lvlJc w:val="left"/>
      <w:pPr>
        <w:tabs>
          <w:tab w:val="num" w:pos="2160"/>
        </w:tabs>
        <w:ind w:left="2160" w:hanging="360"/>
      </w:pPr>
      <w:rPr>
        <w:rFonts w:ascii="Times New Roman" w:hAnsi="Times New Roman" w:hint="default"/>
      </w:rPr>
    </w:lvl>
    <w:lvl w:ilvl="3" w:tplc="4184D638" w:tentative="1">
      <w:start w:val="1"/>
      <w:numFmt w:val="bullet"/>
      <w:lvlText w:val="•"/>
      <w:lvlJc w:val="left"/>
      <w:pPr>
        <w:tabs>
          <w:tab w:val="num" w:pos="2880"/>
        </w:tabs>
        <w:ind w:left="2880" w:hanging="360"/>
      </w:pPr>
      <w:rPr>
        <w:rFonts w:ascii="Times New Roman" w:hAnsi="Times New Roman" w:hint="default"/>
      </w:rPr>
    </w:lvl>
    <w:lvl w:ilvl="4" w:tplc="BA2CCF76" w:tentative="1">
      <w:start w:val="1"/>
      <w:numFmt w:val="bullet"/>
      <w:lvlText w:val="•"/>
      <w:lvlJc w:val="left"/>
      <w:pPr>
        <w:tabs>
          <w:tab w:val="num" w:pos="3600"/>
        </w:tabs>
        <w:ind w:left="3600" w:hanging="360"/>
      </w:pPr>
      <w:rPr>
        <w:rFonts w:ascii="Times New Roman" w:hAnsi="Times New Roman" w:hint="default"/>
      </w:rPr>
    </w:lvl>
    <w:lvl w:ilvl="5" w:tplc="7870EF46" w:tentative="1">
      <w:start w:val="1"/>
      <w:numFmt w:val="bullet"/>
      <w:lvlText w:val="•"/>
      <w:lvlJc w:val="left"/>
      <w:pPr>
        <w:tabs>
          <w:tab w:val="num" w:pos="4320"/>
        </w:tabs>
        <w:ind w:left="4320" w:hanging="360"/>
      </w:pPr>
      <w:rPr>
        <w:rFonts w:ascii="Times New Roman" w:hAnsi="Times New Roman" w:hint="default"/>
      </w:rPr>
    </w:lvl>
    <w:lvl w:ilvl="6" w:tplc="DF4CFC10" w:tentative="1">
      <w:start w:val="1"/>
      <w:numFmt w:val="bullet"/>
      <w:lvlText w:val="•"/>
      <w:lvlJc w:val="left"/>
      <w:pPr>
        <w:tabs>
          <w:tab w:val="num" w:pos="5040"/>
        </w:tabs>
        <w:ind w:left="5040" w:hanging="360"/>
      </w:pPr>
      <w:rPr>
        <w:rFonts w:ascii="Times New Roman" w:hAnsi="Times New Roman" w:hint="default"/>
      </w:rPr>
    </w:lvl>
    <w:lvl w:ilvl="7" w:tplc="A16E83F6" w:tentative="1">
      <w:start w:val="1"/>
      <w:numFmt w:val="bullet"/>
      <w:lvlText w:val="•"/>
      <w:lvlJc w:val="left"/>
      <w:pPr>
        <w:tabs>
          <w:tab w:val="num" w:pos="5760"/>
        </w:tabs>
        <w:ind w:left="5760" w:hanging="360"/>
      </w:pPr>
      <w:rPr>
        <w:rFonts w:ascii="Times New Roman" w:hAnsi="Times New Roman" w:hint="default"/>
      </w:rPr>
    </w:lvl>
    <w:lvl w:ilvl="8" w:tplc="FCB67170" w:tentative="1">
      <w:start w:val="1"/>
      <w:numFmt w:val="bullet"/>
      <w:lvlText w:val="•"/>
      <w:lvlJc w:val="left"/>
      <w:pPr>
        <w:tabs>
          <w:tab w:val="num" w:pos="6480"/>
        </w:tabs>
        <w:ind w:left="6480" w:hanging="360"/>
      </w:pPr>
      <w:rPr>
        <w:rFonts w:ascii="Times New Roman" w:hAnsi="Times New Roman" w:hint="default"/>
      </w:rPr>
    </w:lvl>
  </w:abstractNum>
  <w:abstractNum w:abstractNumId="150">
    <w:nsid w:val="43514EA0"/>
    <w:multiLevelType w:val="hybridMultilevel"/>
    <w:tmpl w:val="31F03CBA"/>
    <w:lvl w:ilvl="0" w:tplc="30520B14">
      <w:start w:val="1"/>
      <w:numFmt w:val="bullet"/>
      <w:lvlText w:val="•"/>
      <w:lvlJc w:val="left"/>
      <w:pPr>
        <w:tabs>
          <w:tab w:val="num" w:pos="720"/>
        </w:tabs>
        <w:ind w:left="720" w:hanging="360"/>
      </w:pPr>
      <w:rPr>
        <w:rFonts w:ascii="Times New Roman" w:hAnsi="Times New Roman" w:hint="default"/>
      </w:rPr>
    </w:lvl>
    <w:lvl w:ilvl="1" w:tplc="79E6D91E" w:tentative="1">
      <w:start w:val="1"/>
      <w:numFmt w:val="bullet"/>
      <w:lvlText w:val="•"/>
      <w:lvlJc w:val="left"/>
      <w:pPr>
        <w:tabs>
          <w:tab w:val="num" w:pos="1440"/>
        </w:tabs>
        <w:ind w:left="1440" w:hanging="360"/>
      </w:pPr>
      <w:rPr>
        <w:rFonts w:ascii="Times New Roman" w:hAnsi="Times New Roman" w:hint="default"/>
      </w:rPr>
    </w:lvl>
    <w:lvl w:ilvl="2" w:tplc="EC24C006" w:tentative="1">
      <w:start w:val="1"/>
      <w:numFmt w:val="bullet"/>
      <w:lvlText w:val="•"/>
      <w:lvlJc w:val="left"/>
      <w:pPr>
        <w:tabs>
          <w:tab w:val="num" w:pos="2160"/>
        </w:tabs>
        <w:ind w:left="2160" w:hanging="360"/>
      </w:pPr>
      <w:rPr>
        <w:rFonts w:ascii="Times New Roman" w:hAnsi="Times New Roman" w:hint="default"/>
      </w:rPr>
    </w:lvl>
    <w:lvl w:ilvl="3" w:tplc="401E427E" w:tentative="1">
      <w:start w:val="1"/>
      <w:numFmt w:val="bullet"/>
      <w:lvlText w:val="•"/>
      <w:lvlJc w:val="left"/>
      <w:pPr>
        <w:tabs>
          <w:tab w:val="num" w:pos="2880"/>
        </w:tabs>
        <w:ind w:left="2880" w:hanging="360"/>
      </w:pPr>
      <w:rPr>
        <w:rFonts w:ascii="Times New Roman" w:hAnsi="Times New Roman" w:hint="default"/>
      </w:rPr>
    </w:lvl>
    <w:lvl w:ilvl="4" w:tplc="2EAE213E" w:tentative="1">
      <w:start w:val="1"/>
      <w:numFmt w:val="bullet"/>
      <w:lvlText w:val="•"/>
      <w:lvlJc w:val="left"/>
      <w:pPr>
        <w:tabs>
          <w:tab w:val="num" w:pos="3600"/>
        </w:tabs>
        <w:ind w:left="3600" w:hanging="360"/>
      </w:pPr>
      <w:rPr>
        <w:rFonts w:ascii="Times New Roman" w:hAnsi="Times New Roman" w:hint="default"/>
      </w:rPr>
    </w:lvl>
    <w:lvl w:ilvl="5" w:tplc="BF328B7E" w:tentative="1">
      <w:start w:val="1"/>
      <w:numFmt w:val="bullet"/>
      <w:lvlText w:val="•"/>
      <w:lvlJc w:val="left"/>
      <w:pPr>
        <w:tabs>
          <w:tab w:val="num" w:pos="4320"/>
        </w:tabs>
        <w:ind w:left="4320" w:hanging="360"/>
      </w:pPr>
      <w:rPr>
        <w:rFonts w:ascii="Times New Roman" w:hAnsi="Times New Roman" w:hint="default"/>
      </w:rPr>
    </w:lvl>
    <w:lvl w:ilvl="6" w:tplc="F46EA2D8" w:tentative="1">
      <w:start w:val="1"/>
      <w:numFmt w:val="bullet"/>
      <w:lvlText w:val="•"/>
      <w:lvlJc w:val="left"/>
      <w:pPr>
        <w:tabs>
          <w:tab w:val="num" w:pos="5040"/>
        </w:tabs>
        <w:ind w:left="5040" w:hanging="360"/>
      </w:pPr>
      <w:rPr>
        <w:rFonts w:ascii="Times New Roman" w:hAnsi="Times New Roman" w:hint="default"/>
      </w:rPr>
    </w:lvl>
    <w:lvl w:ilvl="7" w:tplc="D57ECC88" w:tentative="1">
      <w:start w:val="1"/>
      <w:numFmt w:val="bullet"/>
      <w:lvlText w:val="•"/>
      <w:lvlJc w:val="left"/>
      <w:pPr>
        <w:tabs>
          <w:tab w:val="num" w:pos="5760"/>
        </w:tabs>
        <w:ind w:left="5760" w:hanging="360"/>
      </w:pPr>
      <w:rPr>
        <w:rFonts w:ascii="Times New Roman" w:hAnsi="Times New Roman" w:hint="default"/>
      </w:rPr>
    </w:lvl>
    <w:lvl w:ilvl="8" w:tplc="242C1B48"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436673A9"/>
    <w:multiLevelType w:val="hybridMultilevel"/>
    <w:tmpl w:val="BF187598"/>
    <w:lvl w:ilvl="0" w:tplc="A95A8214">
      <w:start w:val="1"/>
      <w:numFmt w:val="bullet"/>
      <w:lvlText w:val="•"/>
      <w:lvlJc w:val="left"/>
      <w:pPr>
        <w:tabs>
          <w:tab w:val="num" w:pos="720"/>
        </w:tabs>
        <w:ind w:left="720" w:hanging="360"/>
      </w:pPr>
      <w:rPr>
        <w:rFonts w:ascii="Times New Roman" w:hAnsi="Times New Roman" w:hint="default"/>
      </w:rPr>
    </w:lvl>
    <w:lvl w:ilvl="1" w:tplc="ADDEB4E8">
      <w:start w:val="1"/>
      <w:numFmt w:val="bullet"/>
      <w:lvlText w:val="•"/>
      <w:lvlJc w:val="left"/>
      <w:pPr>
        <w:tabs>
          <w:tab w:val="num" w:pos="1440"/>
        </w:tabs>
        <w:ind w:left="1440" w:hanging="360"/>
      </w:pPr>
      <w:rPr>
        <w:rFonts w:ascii="Times New Roman" w:hAnsi="Times New Roman" w:hint="default"/>
      </w:rPr>
    </w:lvl>
    <w:lvl w:ilvl="2" w:tplc="D854C290" w:tentative="1">
      <w:start w:val="1"/>
      <w:numFmt w:val="bullet"/>
      <w:lvlText w:val="•"/>
      <w:lvlJc w:val="left"/>
      <w:pPr>
        <w:tabs>
          <w:tab w:val="num" w:pos="2160"/>
        </w:tabs>
        <w:ind w:left="2160" w:hanging="360"/>
      </w:pPr>
      <w:rPr>
        <w:rFonts w:ascii="Times New Roman" w:hAnsi="Times New Roman" w:hint="default"/>
      </w:rPr>
    </w:lvl>
    <w:lvl w:ilvl="3" w:tplc="BEAC5662" w:tentative="1">
      <w:start w:val="1"/>
      <w:numFmt w:val="bullet"/>
      <w:lvlText w:val="•"/>
      <w:lvlJc w:val="left"/>
      <w:pPr>
        <w:tabs>
          <w:tab w:val="num" w:pos="2880"/>
        </w:tabs>
        <w:ind w:left="2880" w:hanging="360"/>
      </w:pPr>
      <w:rPr>
        <w:rFonts w:ascii="Times New Roman" w:hAnsi="Times New Roman" w:hint="default"/>
      </w:rPr>
    </w:lvl>
    <w:lvl w:ilvl="4" w:tplc="7A2A0E34" w:tentative="1">
      <w:start w:val="1"/>
      <w:numFmt w:val="bullet"/>
      <w:lvlText w:val="•"/>
      <w:lvlJc w:val="left"/>
      <w:pPr>
        <w:tabs>
          <w:tab w:val="num" w:pos="3600"/>
        </w:tabs>
        <w:ind w:left="3600" w:hanging="360"/>
      </w:pPr>
      <w:rPr>
        <w:rFonts w:ascii="Times New Roman" w:hAnsi="Times New Roman" w:hint="default"/>
      </w:rPr>
    </w:lvl>
    <w:lvl w:ilvl="5" w:tplc="5FCA309E" w:tentative="1">
      <w:start w:val="1"/>
      <w:numFmt w:val="bullet"/>
      <w:lvlText w:val="•"/>
      <w:lvlJc w:val="left"/>
      <w:pPr>
        <w:tabs>
          <w:tab w:val="num" w:pos="4320"/>
        </w:tabs>
        <w:ind w:left="4320" w:hanging="360"/>
      </w:pPr>
      <w:rPr>
        <w:rFonts w:ascii="Times New Roman" w:hAnsi="Times New Roman" w:hint="default"/>
      </w:rPr>
    </w:lvl>
    <w:lvl w:ilvl="6" w:tplc="862E3320" w:tentative="1">
      <w:start w:val="1"/>
      <w:numFmt w:val="bullet"/>
      <w:lvlText w:val="•"/>
      <w:lvlJc w:val="left"/>
      <w:pPr>
        <w:tabs>
          <w:tab w:val="num" w:pos="5040"/>
        </w:tabs>
        <w:ind w:left="5040" w:hanging="360"/>
      </w:pPr>
      <w:rPr>
        <w:rFonts w:ascii="Times New Roman" w:hAnsi="Times New Roman" w:hint="default"/>
      </w:rPr>
    </w:lvl>
    <w:lvl w:ilvl="7" w:tplc="AA749E1E" w:tentative="1">
      <w:start w:val="1"/>
      <w:numFmt w:val="bullet"/>
      <w:lvlText w:val="•"/>
      <w:lvlJc w:val="left"/>
      <w:pPr>
        <w:tabs>
          <w:tab w:val="num" w:pos="5760"/>
        </w:tabs>
        <w:ind w:left="5760" w:hanging="360"/>
      </w:pPr>
      <w:rPr>
        <w:rFonts w:ascii="Times New Roman" w:hAnsi="Times New Roman" w:hint="default"/>
      </w:rPr>
    </w:lvl>
    <w:lvl w:ilvl="8" w:tplc="8B52397C"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440779C5"/>
    <w:multiLevelType w:val="hybridMultilevel"/>
    <w:tmpl w:val="8B9C7620"/>
    <w:lvl w:ilvl="0" w:tplc="1E70F81C">
      <w:start w:val="1"/>
      <w:numFmt w:val="bullet"/>
      <w:lvlText w:val="•"/>
      <w:lvlJc w:val="left"/>
      <w:pPr>
        <w:tabs>
          <w:tab w:val="num" w:pos="720"/>
        </w:tabs>
        <w:ind w:left="720" w:hanging="360"/>
      </w:pPr>
      <w:rPr>
        <w:rFonts w:ascii="Times New Roman" w:hAnsi="Times New Roman" w:hint="default"/>
      </w:rPr>
    </w:lvl>
    <w:lvl w:ilvl="1" w:tplc="CC206BFA" w:tentative="1">
      <w:start w:val="1"/>
      <w:numFmt w:val="bullet"/>
      <w:lvlText w:val="•"/>
      <w:lvlJc w:val="left"/>
      <w:pPr>
        <w:tabs>
          <w:tab w:val="num" w:pos="1440"/>
        </w:tabs>
        <w:ind w:left="1440" w:hanging="360"/>
      </w:pPr>
      <w:rPr>
        <w:rFonts w:ascii="Times New Roman" w:hAnsi="Times New Roman" w:hint="default"/>
      </w:rPr>
    </w:lvl>
    <w:lvl w:ilvl="2" w:tplc="EED89610" w:tentative="1">
      <w:start w:val="1"/>
      <w:numFmt w:val="bullet"/>
      <w:lvlText w:val="•"/>
      <w:lvlJc w:val="left"/>
      <w:pPr>
        <w:tabs>
          <w:tab w:val="num" w:pos="2160"/>
        </w:tabs>
        <w:ind w:left="2160" w:hanging="360"/>
      </w:pPr>
      <w:rPr>
        <w:rFonts w:ascii="Times New Roman" w:hAnsi="Times New Roman" w:hint="default"/>
      </w:rPr>
    </w:lvl>
    <w:lvl w:ilvl="3" w:tplc="909AEA58" w:tentative="1">
      <w:start w:val="1"/>
      <w:numFmt w:val="bullet"/>
      <w:lvlText w:val="•"/>
      <w:lvlJc w:val="left"/>
      <w:pPr>
        <w:tabs>
          <w:tab w:val="num" w:pos="2880"/>
        </w:tabs>
        <w:ind w:left="2880" w:hanging="360"/>
      </w:pPr>
      <w:rPr>
        <w:rFonts w:ascii="Times New Roman" w:hAnsi="Times New Roman" w:hint="default"/>
      </w:rPr>
    </w:lvl>
    <w:lvl w:ilvl="4" w:tplc="ED36EA1E" w:tentative="1">
      <w:start w:val="1"/>
      <w:numFmt w:val="bullet"/>
      <w:lvlText w:val="•"/>
      <w:lvlJc w:val="left"/>
      <w:pPr>
        <w:tabs>
          <w:tab w:val="num" w:pos="3600"/>
        </w:tabs>
        <w:ind w:left="3600" w:hanging="360"/>
      </w:pPr>
      <w:rPr>
        <w:rFonts w:ascii="Times New Roman" w:hAnsi="Times New Roman" w:hint="default"/>
      </w:rPr>
    </w:lvl>
    <w:lvl w:ilvl="5" w:tplc="16841E84" w:tentative="1">
      <w:start w:val="1"/>
      <w:numFmt w:val="bullet"/>
      <w:lvlText w:val="•"/>
      <w:lvlJc w:val="left"/>
      <w:pPr>
        <w:tabs>
          <w:tab w:val="num" w:pos="4320"/>
        </w:tabs>
        <w:ind w:left="4320" w:hanging="360"/>
      </w:pPr>
      <w:rPr>
        <w:rFonts w:ascii="Times New Roman" w:hAnsi="Times New Roman" w:hint="default"/>
      </w:rPr>
    </w:lvl>
    <w:lvl w:ilvl="6" w:tplc="22E62144" w:tentative="1">
      <w:start w:val="1"/>
      <w:numFmt w:val="bullet"/>
      <w:lvlText w:val="•"/>
      <w:lvlJc w:val="left"/>
      <w:pPr>
        <w:tabs>
          <w:tab w:val="num" w:pos="5040"/>
        </w:tabs>
        <w:ind w:left="5040" w:hanging="360"/>
      </w:pPr>
      <w:rPr>
        <w:rFonts w:ascii="Times New Roman" w:hAnsi="Times New Roman" w:hint="default"/>
      </w:rPr>
    </w:lvl>
    <w:lvl w:ilvl="7" w:tplc="7766E8E6" w:tentative="1">
      <w:start w:val="1"/>
      <w:numFmt w:val="bullet"/>
      <w:lvlText w:val="•"/>
      <w:lvlJc w:val="left"/>
      <w:pPr>
        <w:tabs>
          <w:tab w:val="num" w:pos="5760"/>
        </w:tabs>
        <w:ind w:left="5760" w:hanging="360"/>
      </w:pPr>
      <w:rPr>
        <w:rFonts w:ascii="Times New Roman" w:hAnsi="Times New Roman" w:hint="default"/>
      </w:rPr>
    </w:lvl>
    <w:lvl w:ilvl="8" w:tplc="7378511E"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441524C0"/>
    <w:multiLevelType w:val="hybridMultilevel"/>
    <w:tmpl w:val="3CE2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4C154C4"/>
    <w:multiLevelType w:val="hybridMultilevel"/>
    <w:tmpl w:val="4732A656"/>
    <w:lvl w:ilvl="0" w:tplc="E19839AE">
      <w:start w:val="1"/>
      <w:numFmt w:val="bullet"/>
      <w:lvlText w:val="•"/>
      <w:lvlJc w:val="left"/>
      <w:pPr>
        <w:tabs>
          <w:tab w:val="num" w:pos="720"/>
        </w:tabs>
        <w:ind w:left="720" w:hanging="360"/>
      </w:pPr>
      <w:rPr>
        <w:rFonts w:ascii="Times New Roman" w:hAnsi="Times New Roman" w:hint="default"/>
      </w:rPr>
    </w:lvl>
    <w:lvl w:ilvl="1" w:tplc="24869E4A" w:tentative="1">
      <w:start w:val="1"/>
      <w:numFmt w:val="bullet"/>
      <w:lvlText w:val="•"/>
      <w:lvlJc w:val="left"/>
      <w:pPr>
        <w:tabs>
          <w:tab w:val="num" w:pos="1440"/>
        </w:tabs>
        <w:ind w:left="1440" w:hanging="360"/>
      </w:pPr>
      <w:rPr>
        <w:rFonts w:ascii="Times New Roman" w:hAnsi="Times New Roman" w:hint="default"/>
      </w:rPr>
    </w:lvl>
    <w:lvl w:ilvl="2" w:tplc="06B0E98C" w:tentative="1">
      <w:start w:val="1"/>
      <w:numFmt w:val="bullet"/>
      <w:lvlText w:val="•"/>
      <w:lvlJc w:val="left"/>
      <w:pPr>
        <w:tabs>
          <w:tab w:val="num" w:pos="2160"/>
        </w:tabs>
        <w:ind w:left="2160" w:hanging="360"/>
      </w:pPr>
      <w:rPr>
        <w:rFonts w:ascii="Times New Roman" w:hAnsi="Times New Roman" w:hint="default"/>
      </w:rPr>
    </w:lvl>
    <w:lvl w:ilvl="3" w:tplc="1F3EF090" w:tentative="1">
      <w:start w:val="1"/>
      <w:numFmt w:val="bullet"/>
      <w:lvlText w:val="•"/>
      <w:lvlJc w:val="left"/>
      <w:pPr>
        <w:tabs>
          <w:tab w:val="num" w:pos="2880"/>
        </w:tabs>
        <w:ind w:left="2880" w:hanging="360"/>
      </w:pPr>
      <w:rPr>
        <w:rFonts w:ascii="Times New Roman" w:hAnsi="Times New Roman" w:hint="default"/>
      </w:rPr>
    </w:lvl>
    <w:lvl w:ilvl="4" w:tplc="485EA8BC" w:tentative="1">
      <w:start w:val="1"/>
      <w:numFmt w:val="bullet"/>
      <w:lvlText w:val="•"/>
      <w:lvlJc w:val="left"/>
      <w:pPr>
        <w:tabs>
          <w:tab w:val="num" w:pos="3600"/>
        </w:tabs>
        <w:ind w:left="3600" w:hanging="360"/>
      </w:pPr>
      <w:rPr>
        <w:rFonts w:ascii="Times New Roman" w:hAnsi="Times New Roman" w:hint="default"/>
      </w:rPr>
    </w:lvl>
    <w:lvl w:ilvl="5" w:tplc="A9C0D02C" w:tentative="1">
      <w:start w:val="1"/>
      <w:numFmt w:val="bullet"/>
      <w:lvlText w:val="•"/>
      <w:lvlJc w:val="left"/>
      <w:pPr>
        <w:tabs>
          <w:tab w:val="num" w:pos="4320"/>
        </w:tabs>
        <w:ind w:left="4320" w:hanging="360"/>
      </w:pPr>
      <w:rPr>
        <w:rFonts w:ascii="Times New Roman" w:hAnsi="Times New Roman" w:hint="default"/>
      </w:rPr>
    </w:lvl>
    <w:lvl w:ilvl="6" w:tplc="B55ACF46" w:tentative="1">
      <w:start w:val="1"/>
      <w:numFmt w:val="bullet"/>
      <w:lvlText w:val="•"/>
      <w:lvlJc w:val="left"/>
      <w:pPr>
        <w:tabs>
          <w:tab w:val="num" w:pos="5040"/>
        </w:tabs>
        <w:ind w:left="5040" w:hanging="360"/>
      </w:pPr>
      <w:rPr>
        <w:rFonts w:ascii="Times New Roman" w:hAnsi="Times New Roman" w:hint="default"/>
      </w:rPr>
    </w:lvl>
    <w:lvl w:ilvl="7" w:tplc="3806C8B2" w:tentative="1">
      <w:start w:val="1"/>
      <w:numFmt w:val="bullet"/>
      <w:lvlText w:val="•"/>
      <w:lvlJc w:val="left"/>
      <w:pPr>
        <w:tabs>
          <w:tab w:val="num" w:pos="5760"/>
        </w:tabs>
        <w:ind w:left="5760" w:hanging="360"/>
      </w:pPr>
      <w:rPr>
        <w:rFonts w:ascii="Times New Roman" w:hAnsi="Times New Roman" w:hint="default"/>
      </w:rPr>
    </w:lvl>
    <w:lvl w:ilvl="8" w:tplc="FC6EAB7E"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46E9189D"/>
    <w:multiLevelType w:val="hybridMultilevel"/>
    <w:tmpl w:val="06F670EE"/>
    <w:lvl w:ilvl="0" w:tplc="E0F0F764">
      <w:start w:val="1"/>
      <w:numFmt w:val="bullet"/>
      <w:lvlText w:val="•"/>
      <w:lvlJc w:val="left"/>
      <w:pPr>
        <w:tabs>
          <w:tab w:val="num" w:pos="720"/>
        </w:tabs>
        <w:ind w:left="720" w:hanging="360"/>
      </w:pPr>
      <w:rPr>
        <w:rFonts w:ascii="Times New Roman" w:hAnsi="Times New Roman" w:hint="default"/>
      </w:rPr>
    </w:lvl>
    <w:lvl w:ilvl="1" w:tplc="786056F4" w:tentative="1">
      <w:start w:val="1"/>
      <w:numFmt w:val="bullet"/>
      <w:lvlText w:val="•"/>
      <w:lvlJc w:val="left"/>
      <w:pPr>
        <w:tabs>
          <w:tab w:val="num" w:pos="1440"/>
        </w:tabs>
        <w:ind w:left="1440" w:hanging="360"/>
      </w:pPr>
      <w:rPr>
        <w:rFonts w:ascii="Times New Roman" w:hAnsi="Times New Roman" w:hint="default"/>
      </w:rPr>
    </w:lvl>
    <w:lvl w:ilvl="2" w:tplc="5F6C48F8" w:tentative="1">
      <w:start w:val="1"/>
      <w:numFmt w:val="bullet"/>
      <w:lvlText w:val="•"/>
      <w:lvlJc w:val="left"/>
      <w:pPr>
        <w:tabs>
          <w:tab w:val="num" w:pos="2160"/>
        </w:tabs>
        <w:ind w:left="2160" w:hanging="360"/>
      </w:pPr>
      <w:rPr>
        <w:rFonts w:ascii="Times New Roman" w:hAnsi="Times New Roman" w:hint="default"/>
      </w:rPr>
    </w:lvl>
    <w:lvl w:ilvl="3" w:tplc="E334D64E" w:tentative="1">
      <w:start w:val="1"/>
      <w:numFmt w:val="bullet"/>
      <w:lvlText w:val="•"/>
      <w:lvlJc w:val="left"/>
      <w:pPr>
        <w:tabs>
          <w:tab w:val="num" w:pos="2880"/>
        </w:tabs>
        <w:ind w:left="2880" w:hanging="360"/>
      </w:pPr>
      <w:rPr>
        <w:rFonts w:ascii="Times New Roman" w:hAnsi="Times New Roman" w:hint="default"/>
      </w:rPr>
    </w:lvl>
    <w:lvl w:ilvl="4" w:tplc="1742C6C0" w:tentative="1">
      <w:start w:val="1"/>
      <w:numFmt w:val="bullet"/>
      <w:lvlText w:val="•"/>
      <w:lvlJc w:val="left"/>
      <w:pPr>
        <w:tabs>
          <w:tab w:val="num" w:pos="3600"/>
        </w:tabs>
        <w:ind w:left="3600" w:hanging="360"/>
      </w:pPr>
      <w:rPr>
        <w:rFonts w:ascii="Times New Roman" w:hAnsi="Times New Roman" w:hint="default"/>
      </w:rPr>
    </w:lvl>
    <w:lvl w:ilvl="5" w:tplc="62802C26" w:tentative="1">
      <w:start w:val="1"/>
      <w:numFmt w:val="bullet"/>
      <w:lvlText w:val="•"/>
      <w:lvlJc w:val="left"/>
      <w:pPr>
        <w:tabs>
          <w:tab w:val="num" w:pos="4320"/>
        </w:tabs>
        <w:ind w:left="4320" w:hanging="360"/>
      </w:pPr>
      <w:rPr>
        <w:rFonts w:ascii="Times New Roman" w:hAnsi="Times New Roman" w:hint="default"/>
      </w:rPr>
    </w:lvl>
    <w:lvl w:ilvl="6" w:tplc="2A4C0048" w:tentative="1">
      <w:start w:val="1"/>
      <w:numFmt w:val="bullet"/>
      <w:lvlText w:val="•"/>
      <w:lvlJc w:val="left"/>
      <w:pPr>
        <w:tabs>
          <w:tab w:val="num" w:pos="5040"/>
        </w:tabs>
        <w:ind w:left="5040" w:hanging="360"/>
      </w:pPr>
      <w:rPr>
        <w:rFonts w:ascii="Times New Roman" w:hAnsi="Times New Roman" w:hint="default"/>
      </w:rPr>
    </w:lvl>
    <w:lvl w:ilvl="7" w:tplc="0F66231C" w:tentative="1">
      <w:start w:val="1"/>
      <w:numFmt w:val="bullet"/>
      <w:lvlText w:val="•"/>
      <w:lvlJc w:val="left"/>
      <w:pPr>
        <w:tabs>
          <w:tab w:val="num" w:pos="5760"/>
        </w:tabs>
        <w:ind w:left="5760" w:hanging="360"/>
      </w:pPr>
      <w:rPr>
        <w:rFonts w:ascii="Times New Roman" w:hAnsi="Times New Roman" w:hint="default"/>
      </w:rPr>
    </w:lvl>
    <w:lvl w:ilvl="8" w:tplc="64E875F6"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46E91E74"/>
    <w:multiLevelType w:val="hybridMultilevel"/>
    <w:tmpl w:val="1CBC9BDE"/>
    <w:lvl w:ilvl="0" w:tplc="03F2C5C6">
      <w:start w:val="1"/>
      <w:numFmt w:val="bullet"/>
      <w:lvlText w:val="•"/>
      <w:lvlJc w:val="left"/>
      <w:pPr>
        <w:tabs>
          <w:tab w:val="num" w:pos="720"/>
        </w:tabs>
        <w:ind w:left="720" w:hanging="360"/>
      </w:pPr>
      <w:rPr>
        <w:rFonts w:ascii="Times New Roman" w:hAnsi="Times New Roman" w:hint="default"/>
      </w:rPr>
    </w:lvl>
    <w:lvl w:ilvl="1" w:tplc="C854B1CE" w:tentative="1">
      <w:start w:val="1"/>
      <w:numFmt w:val="bullet"/>
      <w:lvlText w:val="•"/>
      <w:lvlJc w:val="left"/>
      <w:pPr>
        <w:tabs>
          <w:tab w:val="num" w:pos="1440"/>
        </w:tabs>
        <w:ind w:left="1440" w:hanging="360"/>
      </w:pPr>
      <w:rPr>
        <w:rFonts w:ascii="Times New Roman" w:hAnsi="Times New Roman" w:hint="default"/>
      </w:rPr>
    </w:lvl>
    <w:lvl w:ilvl="2" w:tplc="C4768E0C" w:tentative="1">
      <w:start w:val="1"/>
      <w:numFmt w:val="bullet"/>
      <w:lvlText w:val="•"/>
      <w:lvlJc w:val="left"/>
      <w:pPr>
        <w:tabs>
          <w:tab w:val="num" w:pos="2160"/>
        </w:tabs>
        <w:ind w:left="2160" w:hanging="360"/>
      </w:pPr>
      <w:rPr>
        <w:rFonts w:ascii="Times New Roman" w:hAnsi="Times New Roman" w:hint="default"/>
      </w:rPr>
    </w:lvl>
    <w:lvl w:ilvl="3" w:tplc="CE52C9C2" w:tentative="1">
      <w:start w:val="1"/>
      <w:numFmt w:val="bullet"/>
      <w:lvlText w:val="•"/>
      <w:lvlJc w:val="left"/>
      <w:pPr>
        <w:tabs>
          <w:tab w:val="num" w:pos="2880"/>
        </w:tabs>
        <w:ind w:left="2880" w:hanging="360"/>
      </w:pPr>
      <w:rPr>
        <w:rFonts w:ascii="Times New Roman" w:hAnsi="Times New Roman" w:hint="default"/>
      </w:rPr>
    </w:lvl>
    <w:lvl w:ilvl="4" w:tplc="99E0BF0C" w:tentative="1">
      <w:start w:val="1"/>
      <w:numFmt w:val="bullet"/>
      <w:lvlText w:val="•"/>
      <w:lvlJc w:val="left"/>
      <w:pPr>
        <w:tabs>
          <w:tab w:val="num" w:pos="3600"/>
        </w:tabs>
        <w:ind w:left="3600" w:hanging="360"/>
      </w:pPr>
      <w:rPr>
        <w:rFonts w:ascii="Times New Roman" w:hAnsi="Times New Roman" w:hint="default"/>
      </w:rPr>
    </w:lvl>
    <w:lvl w:ilvl="5" w:tplc="B7F00826" w:tentative="1">
      <w:start w:val="1"/>
      <w:numFmt w:val="bullet"/>
      <w:lvlText w:val="•"/>
      <w:lvlJc w:val="left"/>
      <w:pPr>
        <w:tabs>
          <w:tab w:val="num" w:pos="4320"/>
        </w:tabs>
        <w:ind w:left="4320" w:hanging="360"/>
      </w:pPr>
      <w:rPr>
        <w:rFonts w:ascii="Times New Roman" w:hAnsi="Times New Roman" w:hint="default"/>
      </w:rPr>
    </w:lvl>
    <w:lvl w:ilvl="6" w:tplc="FFC26DE6" w:tentative="1">
      <w:start w:val="1"/>
      <w:numFmt w:val="bullet"/>
      <w:lvlText w:val="•"/>
      <w:lvlJc w:val="left"/>
      <w:pPr>
        <w:tabs>
          <w:tab w:val="num" w:pos="5040"/>
        </w:tabs>
        <w:ind w:left="5040" w:hanging="360"/>
      </w:pPr>
      <w:rPr>
        <w:rFonts w:ascii="Times New Roman" w:hAnsi="Times New Roman" w:hint="default"/>
      </w:rPr>
    </w:lvl>
    <w:lvl w:ilvl="7" w:tplc="A378BAF0" w:tentative="1">
      <w:start w:val="1"/>
      <w:numFmt w:val="bullet"/>
      <w:lvlText w:val="•"/>
      <w:lvlJc w:val="left"/>
      <w:pPr>
        <w:tabs>
          <w:tab w:val="num" w:pos="5760"/>
        </w:tabs>
        <w:ind w:left="5760" w:hanging="360"/>
      </w:pPr>
      <w:rPr>
        <w:rFonts w:ascii="Times New Roman" w:hAnsi="Times New Roman" w:hint="default"/>
      </w:rPr>
    </w:lvl>
    <w:lvl w:ilvl="8" w:tplc="0748904A"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47152738"/>
    <w:multiLevelType w:val="hybridMultilevel"/>
    <w:tmpl w:val="81D664B4"/>
    <w:lvl w:ilvl="0" w:tplc="E07C9D14">
      <w:start w:val="1"/>
      <w:numFmt w:val="bullet"/>
      <w:lvlText w:val="•"/>
      <w:lvlJc w:val="left"/>
      <w:pPr>
        <w:tabs>
          <w:tab w:val="num" w:pos="720"/>
        </w:tabs>
        <w:ind w:left="720" w:hanging="360"/>
      </w:pPr>
      <w:rPr>
        <w:rFonts w:ascii="Times New Roman" w:hAnsi="Times New Roman" w:hint="default"/>
      </w:rPr>
    </w:lvl>
    <w:lvl w:ilvl="1" w:tplc="A9F81222" w:tentative="1">
      <w:start w:val="1"/>
      <w:numFmt w:val="bullet"/>
      <w:lvlText w:val="•"/>
      <w:lvlJc w:val="left"/>
      <w:pPr>
        <w:tabs>
          <w:tab w:val="num" w:pos="1440"/>
        </w:tabs>
        <w:ind w:left="1440" w:hanging="360"/>
      </w:pPr>
      <w:rPr>
        <w:rFonts w:ascii="Times New Roman" w:hAnsi="Times New Roman" w:hint="default"/>
      </w:rPr>
    </w:lvl>
    <w:lvl w:ilvl="2" w:tplc="EB84E002" w:tentative="1">
      <w:start w:val="1"/>
      <w:numFmt w:val="bullet"/>
      <w:lvlText w:val="•"/>
      <w:lvlJc w:val="left"/>
      <w:pPr>
        <w:tabs>
          <w:tab w:val="num" w:pos="2160"/>
        </w:tabs>
        <w:ind w:left="2160" w:hanging="360"/>
      </w:pPr>
      <w:rPr>
        <w:rFonts w:ascii="Times New Roman" w:hAnsi="Times New Roman" w:hint="default"/>
      </w:rPr>
    </w:lvl>
    <w:lvl w:ilvl="3" w:tplc="5502A01C" w:tentative="1">
      <w:start w:val="1"/>
      <w:numFmt w:val="bullet"/>
      <w:lvlText w:val="•"/>
      <w:lvlJc w:val="left"/>
      <w:pPr>
        <w:tabs>
          <w:tab w:val="num" w:pos="2880"/>
        </w:tabs>
        <w:ind w:left="2880" w:hanging="360"/>
      </w:pPr>
      <w:rPr>
        <w:rFonts w:ascii="Times New Roman" w:hAnsi="Times New Roman" w:hint="default"/>
      </w:rPr>
    </w:lvl>
    <w:lvl w:ilvl="4" w:tplc="C85E389C" w:tentative="1">
      <w:start w:val="1"/>
      <w:numFmt w:val="bullet"/>
      <w:lvlText w:val="•"/>
      <w:lvlJc w:val="left"/>
      <w:pPr>
        <w:tabs>
          <w:tab w:val="num" w:pos="3600"/>
        </w:tabs>
        <w:ind w:left="3600" w:hanging="360"/>
      </w:pPr>
      <w:rPr>
        <w:rFonts w:ascii="Times New Roman" w:hAnsi="Times New Roman" w:hint="default"/>
      </w:rPr>
    </w:lvl>
    <w:lvl w:ilvl="5" w:tplc="45CE4826" w:tentative="1">
      <w:start w:val="1"/>
      <w:numFmt w:val="bullet"/>
      <w:lvlText w:val="•"/>
      <w:lvlJc w:val="left"/>
      <w:pPr>
        <w:tabs>
          <w:tab w:val="num" w:pos="4320"/>
        </w:tabs>
        <w:ind w:left="4320" w:hanging="360"/>
      </w:pPr>
      <w:rPr>
        <w:rFonts w:ascii="Times New Roman" w:hAnsi="Times New Roman" w:hint="default"/>
      </w:rPr>
    </w:lvl>
    <w:lvl w:ilvl="6" w:tplc="66A066C6" w:tentative="1">
      <w:start w:val="1"/>
      <w:numFmt w:val="bullet"/>
      <w:lvlText w:val="•"/>
      <w:lvlJc w:val="left"/>
      <w:pPr>
        <w:tabs>
          <w:tab w:val="num" w:pos="5040"/>
        </w:tabs>
        <w:ind w:left="5040" w:hanging="360"/>
      </w:pPr>
      <w:rPr>
        <w:rFonts w:ascii="Times New Roman" w:hAnsi="Times New Roman" w:hint="default"/>
      </w:rPr>
    </w:lvl>
    <w:lvl w:ilvl="7" w:tplc="2BB089D0" w:tentative="1">
      <w:start w:val="1"/>
      <w:numFmt w:val="bullet"/>
      <w:lvlText w:val="•"/>
      <w:lvlJc w:val="left"/>
      <w:pPr>
        <w:tabs>
          <w:tab w:val="num" w:pos="5760"/>
        </w:tabs>
        <w:ind w:left="5760" w:hanging="360"/>
      </w:pPr>
      <w:rPr>
        <w:rFonts w:ascii="Times New Roman" w:hAnsi="Times New Roman" w:hint="default"/>
      </w:rPr>
    </w:lvl>
    <w:lvl w:ilvl="8" w:tplc="9092B06A"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47641791"/>
    <w:multiLevelType w:val="hybridMultilevel"/>
    <w:tmpl w:val="98EC15B2"/>
    <w:lvl w:ilvl="0" w:tplc="BE08CE50">
      <w:start w:val="1"/>
      <w:numFmt w:val="bullet"/>
      <w:lvlText w:val="2"/>
      <w:lvlJc w:val="left"/>
      <w:pPr>
        <w:tabs>
          <w:tab w:val="num" w:pos="720"/>
        </w:tabs>
        <w:ind w:left="720" w:hanging="360"/>
      </w:pPr>
      <w:rPr>
        <w:rFonts w:ascii="Times New Roman" w:hAnsi="Times New Roman" w:hint="default"/>
      </w:rPr>
    </w:lvl>
    <w:lvl w:ilvl="1" w:tplc="5F269228" w:tentative="1">
      <w:start w:val="1"/>
      <w:numFmt w:val="bullet"/>
      <w:lvlText w:val="2"/>
      <w:lvlJc w:val="left"/>
      <w:pPr>
        <w:tabs>
          <w:tab w:val="num" w:pos="1440"/>
        </w:tabs>
        <w:ind w:left="1440" w:hanging="360"/>
      </w:pPr>
      <w:rPr>
        <w:rFonts w:ascii="Times New Roman" w:hAnsi="Times New Roman" w:hint="default"/>
      </w:rPr>
    </w:lvl>
    <w:lvl w:ilvl="2" w:tplc="A26456B4" w:tentative="1">
      <w:start w:val="1"/>
      <w:numFmt w:val="bullet"/>
      <w:lvlText w:val="2"/>
      <w:lvlJc w:val="left"/>
      <w:pPr>
        <w:tabs>
          <w:tab w:val="num" w:pos="2160"/>
        </w:tabs>
        <w:ind w:left="2160" w:hanging="360"/>
      </w:pPr>
      <w:rPr>
        <w:rFonts w:ascii="Times New Roman" w:hAnsi="Times New Roman" w:hint="default"/>
      </w:rPr>
    </w:lvl>
    <w:lvl w:ilvl="3" w:tplc="D3BC580E" w:tentative="1">
      <w:start w:val="1"/>
      <w:numFmt w:val="bullet"/>
      <w:lvlText w:val="2"/>
      <w:lvlJc w:val="left"/>
      <w:pPr>
        <w:tabs>
          <w:tab w:val="num" w:pos="2880"/>
        </w:tabs>
        <w:ind w:left="2880" w:hanging="360"/>
      </w:pPr>
      <w:rPr>
        <w:rFonts w:ascii="Times New Roman" w:hAnsi="Times New Roman" w:hint="default"/>
      </w:rPr>
    </w:lvl>
    <w:lvl w:ilvl="4" w:tplc="9CEECEC6" w:tentative="1">
      <w:start w:val="1"/>
      <w:numFmt w:val="bullet"/>
      <w:lvlText w:val="2"/>
      <w:lvlJc w:val="left"/>
      <w:pPr>
        <w:tabs>
          <w:tab w:val="num" w:pos="3600"/>
        </w:tabs>
        <w:ind w:left="3600" w:hanging="360"/>
      </w:pPr>
      <w:rPr>
        <w:rFonts w:ascii="Times New Roman" w:hAnsi="Times New Roman" w:hint="default"/>
      </w:rPr>
    </w:lvl>
    <w:lvl w:ilvl="5" w:tplc="27402298" w:tentative="1">
      <w:start w:val="1"/>
      <w:numFmt w:val="bullet"/>
      <w:lvlText w:val="2"/>
      <w:lvlJc w:val="left"/>
      <w:pPr>
        <w:tabs>
          <w:tab w:val="num" w:pos="4320"/>
        </w:tabs>
        <w:ind w:left="4320" w:hanging="360"/>
      </w:pPr>
      <w:rPr>
        <w:rFonts w:ascii="Times New Roman" w:hAnsi="Times New Roman" w:hint="default"/>
      </w:rPr>
    </w:lvl>
    <w:lvl w:ilvl="6" w:tplc="6BE6C1D6" w:tentative="1">
      <w:start w:val="1"/>
      <w:numFmt w:val="bullet"/>
      <w:lvlText w:val="2"/>
      <w:lvlJc w:val="left"/>
      <w:pPr>
        <w:tabs>
          <w:tab w:val="num" w:pos="5040"/>
        </w:tabs>
        <w:ind w:left="5040" w:hanging="360"/>
      </w:pPr>
      <w:rPr>
        <w:rFonts w:ascii="Times New Roman" w:hAnsi="Times New Roman" w:hint="default"/>
      </w:rPr>
    </w:lvl>
    <w:lvl w:ilvl="7" w:tplc="9FE6CB80" w:tentative="1">
      <w:start w:val="1"/>
      <w:numFmt w:val="bullet"/>
      <w:lvlText w:val="2"/>
      <w:lvlJc w:val="left"/>
      <w:pPr>
        <w:tabs>
          <w:tab w:val="num" w:pos="5760"/>
        </w:tabs>
        <w:ind w:left="5760" w:hanging="360"/>
      </w:pPr>
      <w:rPr>
        <w:rFonts w:ascii="Times New Roman" w:hAnsi="Times New Roman" w:hint="default"/>
      </w:rPr>
    </w:lvl>
    <w:lvl w:ilvl="8" w:tplc="7B7CDAFA" w:tentative="1">
      <w:start w:val="1"/>
      <w:numFmt w:val="bullet"/>
      <w:lvlText w:val="2"/>
      <w:lvlJc w:val="left"/>
      <w:pPr>
        <w:tabs>
          <w:tab w:val="num" w:pos="6480"/>
        </w:tabs>
        <w:ind w:left="6480" w:hanging="360"/>
      </w:pPr>
      <w:rPr>
        <w:rFonts w:ascii="Times New Roman" w:hAnsi="Times New Roman" w:hint="default"/>
      </w:rPr>
    </w:lvl>
  </w:abstractNum>
  <w:abstractNum w:abstractNumId="159">
    <w:nsid w:val="47FF539D"/>
    <w:multiLevelType w:val="hybridMultilevel"/>
    <w:tmpl w:val="0298C9A0"/>
    <w:lvl w:ilvl="0" w:tplc="B226D886">
      <w:start w:val="1"/>
      <w:numFmt w:val="decimal"/>
      <w:lvlText w:val="%1."/>
      <w:lvlJc w:val="left"/>
      <w:pPr>
        <w:tabs>
          <w:tab w:val="num" w:pos="1080"/>
        </w:tabs>
        <w:ind w:left="1080" w:hanging="360"/>
      </w:pPr>
    </w:lvl>
    <w:lvl w:ilvl="1" w:tplc="41A85F08" w:tentative="1">
      <w:start w:val="1"/>
      <w:numFmt w:val="decimal"/>
      <w:lvlText w:val="%2."/>
      <w:lvlJc w:val="left"/>
      <w:pPr>
        <w:tabs>
          <w:tab w:val="num" w:pos="1800"/>
        </w:tabs>
        <w:ind w:left="1800" w:hanging="360"/>
      </w:pPr>
    </w:lvl>
    <w:lvl w:ilvl="2" w:tplc="20E07B4C" w:tentative="1">
      <w:start w:val="1"/>
      <w:numFmt w:val="decimal"/>
      <w:lvlText w:val="%3."/>
      <w:lvlJc w:val="left"/>
      <w:pPr>
        <w:tabs>
          <w:tab w:val="num" w:pos="2520"/>
        </w:tabs>
        <w:ind w:left="2520" w:hanging="360"/>
      </w:pPr>
    </w:lvl>
    <w:lvl w:ilvl="3" w:tplc="BA5E4DF0" w:tentative="1">
      <w:start w:val="1"/>
      <w:numFmt w:val="decimal"/>
      <w:lvlText w:val="%4."/>
      <w:lvlJc w:val="left"/>
      <w:pPr>
        <w:tabs>
          <w:tab w:val="num" w:pos="3240"/>
        </w:tabs>
        <w:ind w:left="3240" w:hanging="360"/>
      </w:pPr>
    </w:lvl>
    <w:lvl w:ilvl="4" w:tplc="8200A762" w:tentative="1">
      <w:start w:val="1"/>
      <w:numFmt w:val="decimal"/>
      <w:lvlText w:val="%5."/>
      <w:lvlJc w:val="left"/>
      <w:pPr>
        <w:tabs>
          <w:tab w:val="num" w:pos="3960"/>
        </w:tabs>
        <w:ind w:left="3960" w:hanging="360"/>
      </w:pPr>
    </w:lvl>
    <w:lvl w:ilvl="5" w:tplc="067AD830" w:tentative="1">
      <w:start w:val="1"/>
      <w:numFmt w:val="decimal"/>
      <w:lvlText w:val="%6."/>
      <w:lvlJc w:val="left"/>
      <w:pPr>
        <w:tabs>
          <w:tab w:val="num" w:pos="4680"/>
        </w:tabs>
        <w:ind w:left="4680" w:hanging="360"/>
      </w:pPr>
    </w:lvl>
    <w:lvl w:ilvl="6" w:tplc="5C1C36D6" w:tentative="1">
      <w:start w:val="1"/>
      <w:numFmt w:val="decimal"/>
      <w:lvlText w:val="%7."/>
      <w:lvlJc w:val="left"/>
      <w:pPr>
        <w:tabs>
          <w:tab w:val="num" w:pos="5400"/>
        </w:tabs>
        <w:ind w:left="5400" w:hanging="360"/>
      </w:pPr>
    </w:lvl>
    <w:lvl w:ilvl="7" w:tplc="151047F0" w:tentative="1">
      <w:start w:val="1"/>
      <w:numFmt w:val="decimal"/>
      <w:lvlText w:val="%8."/>
      <w:lvlJc w:val="left"/>
      <w:pPr>
        <w:tabs>
          <w:tab w:val="num" w:pos="6120"/>
        </w:tabs>
        <w:ind w:left="6120" w:hanging="360"/>
      </w:pPr>
    </w:lvl>
    <w:lvl w:ilvl="8" w:tplc="378410EC" w:tentative="1">
      <w:start w:val="1"/>
      <w:numFmt w:val="decimal"/>
      <w:lvlText w:val="%9."/>
      <w:lvlJc w:val="left"/>
      <w:pPr>
        <w:tabs>
          <w:tab w:val="num" w:pos="6840"/>
        </w:tabs>
        <w:ind w:left="6840" w:hanging="360"/>
      </w:pPr>
    </w:lvl>
  </w:abstractNum>
  <w:abstractNum w:abstractNumId="160">
    <w:nsid w:val="481872DF"/>
    <w:multiLevelType w:val="hybridMultilevel"/>
    <w:tmpl w:val="67DA9ACC"/>
    <w:lvl w:ilvl="0" w:tplc="F432A58E">
      <w:start w:val="1"/>
      <w:numFmt w:val="bullet"/>
      <w:lvlText w:val="•"/>
      <w:lvlJc w:val="left"/>
      <w:pPr>
        <w:tabs>
          <w:tab w:val="num" w:pos="720"/>
        </w:tabs>
        <w:ind w:left="720" w:hanging="360"/>
      </w:pPr>
      <w:rPr>
        <w:rFonts w:ascii="Times New Roman" w:hAnsi="Times New Roman" w:hint="default"/>
      </w:rPr>
    </w:lvl>
    <w:lvl w:ilvl="1" w:tplc="A176D124" w:tentative="1">
      <w:start w:val="1"/>
      <w:numFmt w:val="bullet"/>
      <w:lvlText w:val="•"/>
      <w:lvlJc w:val="left"/>
      <w:pPr>
        <w:tabs>
          <w:tab w:val="num" w:pos="1440"/>
        </w:tabs>
        <w:ind w:left="1440" w:hanging="360"/>
      </w:pPr>
      <w:rPr>
        <w:rFonts w:ascii="Times New Roman" w:hAnsi="Times New Roman" w:hint="default"/>
      </w:rPr>
    </w:lvl>
    <w:lvl w:ilvl="2" w:tplc="0456A2F0" w:tentative="1">
      <w:start w:val="1"/>
      <w:numFmt w:val="bullet"/>
      <w:lvlText w:val="•"/>
      <w:lvlJc w:val="left"/>
      <w:pPr>
        <w:tabs>
          <w:tab w:val="num" w:pos="2160"/>
        </w:tabs>
        <w:ind w:left="2160" w:hanging="360"/>
      </w:pPr>
      <w:rPr>
        <w:rFonts w:ascii="Times New Roman" w:hAnsi="Times New Roman" w:hint="default"/>
      </w:rPr>
    </w:lvl>
    <w:lvl w:ilvl="3" w:tplc="5C664514" w:tentative="1">
      <w:start w:val="1"/>
      <w:numFmt w:val="bullet"/>
      <w:lvlText w:val="•"/>
      <w:lvlJc w:val="left"/>
      <w:pPr>
        <w:tabs>
          <w:tab w:val="num" w:pos="2880"/>
        </w:tabs>
        <w:ind w:left="2880" w:hanging="360"/>
      </w:pPr>
      <w:rPr>
        <w:rFonts w:ascii="Times New Roman" w:hAnsi="Times New Roman" w:hint="default"/>
      </w:rPr>
    </w:lvl>
    <w:lvl w:ilvl="4" w:tplc="8E3C2CDC" w:tentative="1">
      <w:start w:val="1"/>
      <w:numFmt w:val="bullet"/>
      <w:lvlText w:val="•"/>
      <w:lvlJc w:val="left"/>
      <w:pPr>
        <w:tabs>
          <w:tab w:val="num" w:pos="3600"/>
        </w:tabs>
        <w:ind w:left="3600" w:hanging="360"/>
      </w:pPr>
      <w:rPr>
        <w:rFonts w:ascii="Times New Roman" w:hAnsi="Times New Roman" w:hint="default"/>
      </w:rPr>
    </w:lvl>
    <w:lvl w:ilvl="5" w:tplc="7CEE2B18" w:tentative="1">
      <w:start w:val="1"/>
      <w:numFmt w:val="bullet"/>
      <w:lvlText w:val="•"/>
      <w:lvlJc w:val="left"/>
      <w:pPr>
        <w:tabs>
          <w:tab w:val="num" w:pos="4320"/>
        </w:tabs>
        <w:ind w:left="4320" w:hanging="360"/>
      </w:pPr>
      <w:rPr>
        <w:rFonts w:ascii="Times New Roman" w:hAnsi="Times New Roman" w:hint="default"/>
      </w:rPr>
    </w:lvl>
    <w:lvl w:ilvl="6" w:tplc="ACA25F3C" w:tentative="1">
      <w:start w:val="1"/>
      <w:numFmt w:val="bullet"/>
      <w:lvlText w:val="•"/>
      <w:lvlJc w:val="left"/>
      <w:pPr>
        <w:tabs>
          <w:tab w:val="num" w:pos="5040"/>
        </w:tabs>
        <w:ind w:left="5040" w:hanging="360"/>
      </w:pPr>
      <w:rPr>
        <w:rFonts w:ascii="Times New Roman" w:hAnsi="Times New Roman" w:hint="default"/>
      </w:rPr>
    </w:lvl>
    <w:lvl w:ilvl="7" w:tplc="FE989184" w:tentative="1">
      <w:start w:val="1"/>
      <w:numFmt w:val="bullet"/>
      <w:lvlText w:val="•"/>
      <w:lvlJc w:val="left"/>
      <w:pPr>
        <w:tabs>
          <w:tab w:val="num" w:pos="5760"/>
        </w:tabs>
        <w:ind w:left="5760" w:hanging="360"/>
      </w:pPr>
      <w:rPr>
        <w:rFonts w:ascii="Times New Roman" w:hAnsi="Times New Roman" w:hint="default"/>
      </w:rPr>
    </w:lvl>
    <w:lvl w:ilvl="8" w:tplc="E61A0D1A"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48441223"/>
    <w:multiLevelType w:val="hybridMultilevel"/>
    <w:tmpl w:val="0134696A"/>
    <w:lvl w:ilvl="0" w:tplc="7BA03A54">
      <w:start w:val="1"/>
      <w:numFmt w:val="bullet"/>
      <w:lvlText w:val="•"/>
      <w:lvlJc w:val="left"/>
      <w:pPr>
        <w:tabs>
          <w:tab w:val="num" w:pos="720"/>
        </w:tabs>
        <w:ind w:left="720" w:hanging="360"/>
      </w:pPr>
      <w:rPr>
        <w:rFonts w:ascii="Times New Roman" w:hAnsi="Times New Roman" w:hint="default"/>
      </w:rPr>
    </w:lvl>
    <w:lvl w:ilvl="1" w:tplc="376C714C" w:tentative="1">
      <w:start w:val="1"/>
      <w:numFmt w:val="bullet"/>
      <w:lvlText w:val="•"/>
      <w:lvlJc w:val="left"/>
      <w:pPr>
        <w:tabs>
          <w:tab w:val="num" w:pos="1440"/>
        </w:tabs>
        <w:ind w:left="1440" w:hanging="360"/>
      </w:pPr>
      <w:rPr>
        <w:rFonts w:ascii="Times New Roman" w:hAnsi="Times New Roman" w:hint="default"/>
      </w:rPr>
    </w:lvl>
    <w:lvl w:ilvl="2" w:tplc="DDC0A3E2" w:tentative="1">
      <w:start w:val="1"/>
      <w:numFmt w:val="bullet"/>
      <w:lvlText w:val="•"/>
      <w:lvlJc w:val="left"/>
      <w:pPr>
        <w:tabs>
          <w:tab w:val="num" w:pos="2160"/>
        </w:tabs>
        <w:ind w:left="2160" w:hanging="360"/>
      </w:pPr>
      <w:rPr>
        <w:rFonts w:ascii="Times New Roman" w:hAnsi="Times New Roman" w:hint="default"/>
      </w:rPr>
    </w:lvl>
    <w:lvl w:ilvl="3" w:tplc="BB702D90" w:tentative="1">
      <w:start w:val="1"/>
      <w:numFmt w:val="bullet"/>
      <w:lvlText w:val="•"/>
      <w:lvlJc w:val="left"/>
      <w:pPr>
        <w:tabs>
          <w:tab w:val="num" w:pos="2880"/>
        </w:tabs>
        <w:ind w:left="2880" w:hanging="360"/>
      </w:pPr>
      <w:rPr>
        <w:rFonts w:ascii="Times New Roman" w:hAnsi="Times New Roman" w:hint="default"/>
      </w:rPr>
    </w:lvl>
    <w:lvl w:ilvl="4" w:tplc="5F361162" w:tentative="1">
      <w:start w:val="1"/>
      <w:numFmt w:val="bullet"/>
      <w:lvlText w:val="•"/>
      <w:lvlJc w:val="left"/>
      <w:pPr>
        <w:tabs>
          <w:tab w:val="num" w:pos="3600"/>
        </w:tabs>
        <w:ind w:left="3600" w:hanging="360"/>
      </w:pPr>
      <w:rPr>
        <w:rFonts w:ascii="Times New Roman" w:hAnsi="Times New Roman" w:hint="default"/>
      </w:rPr>
    </w:lvl>
    <w:lvl w:ilvl="5" w:tplc="30A0C6B2" w:tentative="1">
      <w:start w:val="1"/>
      <w:numFmt w:val="bullet"/>
      <w:lvlText w:val="•"/>
      <w:lvlJc w:val="left"/>
      <w:pPr>
        <w:tabs>
          <w:tab w:val="num" w:pos="4320"/>
        </w:tabs>
        <w:ind w:left="4320" w:hanging="360"/>
      </w:pPr>
      <w:rPr>
        <w:rFonts w:ascii="Times New Roman" w:hAnsi="Times New Roman" w:hint="default"/>
      </w:rPr>
    </w:lvl>
    <w:lvl w:ilvl="6" w:tplc="18862EB6" w:tentative="1">
      <w:start w:val="1"/>
      <w:numFmt w:val="bullet"/>
      <w:lvlText w:val="•"/>
      <w:lvlJc w:val="left"/>
      <w:pPr>
        <w:tabs>
          <w:tab w:val="num" w:pos="5040"/>
        </w:tabs>
        <w:ind w:left="5040" w:hanging="360"/>
      </w:pPr>
      <w:rPr>
        <w:rFonts w:ascii="Times New Roman" w:hAnsi="Times New Roman" w:hint="default"/>
      </w:rPr>
    </w:lvl>
    <w:lvl w:ilvl="7" w:tplc="7402F27A" w:tentative="1">
      <w:start w:val="1"/>
      <w:numFmt w:val="bullet"/>
      <w:lvlText w:val="•"/>
      <w:lvlJc w:val="left"/>
      <w:pPr>
        <w:tabs>
          <w:tab w:val="num" w:pos="5760"/>
        </w:tabs>
        <w:ind w:left="5760" w:hanging="360"/>
      </w:pPr>
      <w:rPr>
        <w:rFonts w:ascii="Times New Roman" w:hAnsi="Times New Roman" w:hint="default"/>
      </w:rPr>
    </w:lvl>
    <w:lvl w:ilvl="8" w:tplc="DFAC4BBC"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48FE719E"/>
    <w:multiLevelType w:val="hybridMultilevel"/>
    <w:tmpl w:val="2B8059FE"/>
    <w:lvl w:ilvl="0" w:tplc="F65CD158">
      <w:start w:val="1"/>
      <w:numFmt w:val="bullet"/>
      <w:lvlText w:val="•"/>
      <w:lvlJc w:val="left"/>
      <w:pPr>
        <w:tabs>
          <w:tab w:val="num" w:pos="720"/>
        </w:tabs>
        <w:ind w:left="720" w:hanging="360"/>
      </w:pPr>
      <w:rPr>
        <w:rFonts w:ascii="Times New Roman" w:hAnsi="Times New Roman" w:hint="default"/>
      </w:rPr>
    </w:lvl>
    <w:lvl w:ilvl="1" w:tplc="D4C8AAC8" w:tentative="1">
      <w:start w:val="1"/>
      <w:numFmt w:val="bullet"/>
      <w:lvlText w:val="•"/>
      <w:lvlJc w:val="left"/>
      <w:pPr>
        <w:tabs>
          <w:tab w:val="num" w:pos="1440"/>
        </w:tabs>
        <w:ind w:left="1440" w:hanging="360"/>
      </w:pPr>
      <w:rPr>
        <w:rFonts w:ascii="Times New Roman" w:hAnsi="Times New Roman" w:hint="default"/>
      </w:rPr>
    </w:lvl>
    <w:lvl w:ilvl="2" w:tplc="60F619A6" w:tentative="1">
      <w:start w:val="1"/>
      <w:numFmt w:val="bullet"/>
      <w:lvlText w:val="•"/>
      <w:lvlJc w:val="left"/>
      <w:pPr>
        <w:tabs>
          <w:tab w:val="num" w:pos="2160"/>
        </w:tabs>
        <w:ind w:left="2160" w:hanging="360"/>
      </w:pPr>
      <w:rPr>
        <w:rFonts w:ascii="Times New Roman" w:hAnsi="Times New Roman" w:hint="default"/>
      </w:rPr>
    </w:lvl>
    <w:lvl w:ilvl="3" w:tplc="78D4BDDA" w:tentative="1">
      <w:start w:val="1"/>
      <w:numFmt w:val="bullet"/>
      <w:lvlText w:val="•"/>
      <w:lvlJc w:val="left"/>
      <w:pPr>
        <w:tabs>
          <w:tab w:val="num" w:pos="2880"/>
        </w:tabs>
        <w:ind w:left="2880" w:hanging="360"/>
      </w:pPr>
      <w:rPr>
        <w:rFonts w:ascii="Times New Roman" w:hAnsi="Times New Roman" w:hint="default"/>
      </w:rPr>
    </w:lvl>
    <w:lvl w:ilvl="4" w:tplc="C6BCBE64" w:tentative="1">
      <w:start w:val="1"/>
      <w:numFmt w:val="bullet"/>
      <w:lvlText w:val="•"/>
      <w:lvlJc w:val="left"/>
      <w:pPr>
        <w:tabs>
          <w:tab w:val="num" w:pos="3600"/>
        </w:tabs>
        <w:ind w:left="3600" w:hanging="360"/>
      </w:pPr>
      <w:rPr>
        <w:rFonts w:ascii="Times New Roman" w:hAnsi="Times New Roman" w:hint="default"/>
      </w:rPr>
    </w:lvl>
    <w:lvl w:ilvl="5" w:tplc="9F201C26" w:tentative="1">
      <w:start w:val="1"/>
      <w:numFmt w:val="bullet"/>
      <w:lvlText w:val="•"/>
      <w:lvlJc w:val="left"/>
      <w:pPr>
        <w:tabs>
          <w:tab w:val="num" w:pos="4320"/>
        </w:tabs>
        <w:ind w:left="4320" w:hanging="360"/>
      </w:pPr>
      <w:rPr>
        <w:rFonts w:ascii="Times New Roman" w:hAnsi="Times New Roman" w:hint="default"/>
      </w:rPr>
    </w:lvl>
    <w:lvl w:ilvl="6" w:tplc="48AC444A" w:tentative="1">
      <w:start w:val="1"/>
      <w:numFmt w:val="bullet"/>
      <w:lvlText w:val="•"/>
      <w:lvlJc w:val="left"/>
      <w:pPr>
        <w:tabs>
          <w:tab w:val="num" w:pos="5040"/>
        </w:tabs>
        <w:ind w:left="5040" w:hanging="360"/>
      </w:pPr>
      <w:rPr>
        <w:rFonts w:ascii="Times New Roman" w:hAnsi="Times New Roman" w:hint="default"/>
      </w:rPr>
    </w:lvl>
    <w:lvl w:ilvl="7" w:tplc="2970F61A" w:tentative="1">
      <w:start w:val="1"/>
      <w:numFmt w:val="bullet"/>
      <w:lvlText w:val="•"/>
      <w:lvlJc w:val="left"/>
      <w:pPr>
        <w:tabs>
          <w:tab w:val="num" w:pos="5760"/>
        </w:tabs>
        <w:ind w:left="5760" w:hanging="360"/>
      </w:pPr>
      <w:rPr>
        <w:rFonts w:ascii="Times New Roman" w:hAnsi="Times New Roman" w:hint="default"/>
      </w:rPr>
    </w:lvl>
    <w:lvl w:ilvl="8" w:tplc="FF921942"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4938259D"/>
    <w:multiLevelType w:val="hybridMultilevel"/>
    <w:tmpl w:val="43E88772"/>
    <w:lvl w:ilvl="0" w:tplc="A3E066CE">
      <w:start w:val="1"/>
      <w:numFmt w:val="bullet"/>
      <w:lvlText w:val="•"/>
      <w:lvlJc w:val="left"/>
      <w:pPr>
        <w:tabs>
          <w:tab w:val="num" w:pos="720"/>
        </w:tabs>
        <w:ind w:left="720" w:hanging="360"/>
      </w:pPr>
      <w:rPr>
        <w:rFonts w:ascii="Times New Roman" w:hAnsi="Times New Roman" w:hint="default"/>
      </w:rPr>
    </w:lvl>
    <w:lvl w:ilvl="1" w:tplc="6C9ADD70" w:tentative="1">
      <w:start w:val="1"/>
      <w:numFmt w:val="bullet"/>
      <w:lvlText w:val="•"/>
      <w:lvlJc w:val="left"/>
      <w:pPr>
        <w:tabs>
          <w:tab w:val="num" w:pos="1440"/>
        </w:tabs>
        <w:ind w:left="1440" w:hanging="360"/>
      </w:pPr>
      <w:rPr>
        <w:rFonts w:ascii="Times New Roman" w:hAnsi="Times New Roman" w:hint="default"/>
      </w:rPr>
    </w:lvl>
    <w:lvl w:ilvl="2" w:tplc="B9DEF7B4" w:tentative="1">
      <w:start w:val="1"/>
      <w:numFmt w:val="bullet"/>
      <w:lvlText w:val="•"/>
      <w:lvlJc w:val="left"/>
      <w:pPr>
        <w:tabs>
          <w:tab w:val="num" w:pos="2160"/>
        </w:tabs>
        <w:ind w:left="2160" w:hanging="360"/>
      </w:pPr>
      <w:rPr>
        <w:rFonts w:ascii="Times New Roman" w:hAnsi="Times New Roman" w:hint="default"/>
      </w:rPr>
    </w:lvl>
    <w:lvl w:ilvl="3" w:tplc="380A56BA" w:tentative="1">
      <w:start w:val="1"/>
      <w:numFmt w:val="bullet"/>
      <w:lvlText w:val="•"/>
      <w:lvlJc w:val="left"/>
      <w:pPr>
        <w:tabs>
          <w:tab w:val="num" w:pos="2880"/>
        </w:tabs>
        <w:ind w:left="2880" w:hanging="360"/>
      </w:pPr>
      <w:rPr>
        <w:rFonts w:ascii="Times New Roman" w:hAnsi="Times New Roman" w:hint="default"/>
      </w:rPr>
    </w:lvl>
    <w:lvl w:ilvl="4" w:tplc="962CA3BC" w:tentative="1">
      <w:start w:val="1"/>
      <w:numFmt w:val="bullet"/>
      <w:lvlText w:val="•"/>
      <w:lvlJc w:val="left"/>
      <w:pPr>
        <w:tabs>
          <w:tab w:val="num" w:pos="3600"/>
        </w:tabs>
        <w:ind w:left="3600" w:hanging="360"/>
      </w:pPr>
      <w:rPr>
        <w:rFonts w:ascii="Times New Roman" w:hAnsi="Times New Roman" w:hint="default"/>
      </w:rPr>
    </w:lvl>
    <w:lvl w:ilvl="5" w:tplc="13AE63C2" w:tentative="1">
      <w:start w:val="1"/>
      <w:numFmt w:val="bullet"/>
      <w:lvlText w:val="•"/>
      <w:lvlJc w:val="left"/>
      <w:pPr>
        <w:tabs>
          <w:tab w:val="num" w:pos="4320"/>
        </w:tabs>
        <w:ind w:left="4320" w:hanging="360"/>
      </w:pPr>
      <w:rPr>
        <w:rFonts w:ascii="Times New Roman" w:hAnsi="Times New Roman" w:hint="default"/>
      </w:rPr>
    </w:lvl>
    <w:lvl w:ilvl="6" w:tplc="69EA9108" w:tentative="1">
      <w:start w:val="1"/>
      <w:numFmt w:val="bullet"/>
      <w:lvlText w:val="•"/>
      <w:lvlJc w:val="left"/>
      <w:pPr>
        <w:tabs>
          <w:tab w:val="num" w:pos="5040"/>
        </w:tabs>
        <w:ind w:left="5040" w:hanging="360"/>
      </w:pPr>
      <w:rPr>
        <w:rFonts w:ascii="Times New Roman" w:hAnsi="Times New Roman" w:hint="default"/>
      </w:rPr>
    </w:lvl>
    <w:lvl w:ilvl="7" w:tplc="4EAC7B92" w:tentative="1">
      <w:start w:val="1"/>
      <w:numFmt w:val="bullet"/>
      <w:lvlText w:val="•"/>
      <w:lvlJc w:val="left"/>
      <w:pPr>
        <w:tabs>
          <w:tab w:val="num" w:pos="5760"/>
        </w:tabs>
        <w:ind w:left="5760" w:hanging="360"/>
      </w:pPr>
      <w:rPr>
        <w:rFonts w:ascii="Times New Roman" w:hAnsi="Times New Roman" w:hint="default"/>
      </w:rPr>
    </w:lvl>
    <w:lvl w:ilvl="8" w:tplc="0CDCAC96"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495177C8"/>
    <w:multiLevelType w:val="hybridMultilevel"/>
    <w:tmpl w:val="009A7E28"/>
    <w:lvl w:ilvl="0" w:tplc="30AA6D3C">
      <w:start w:val="1"/>
      <w:numFmt w:val="bullet"/>
      <w:lvlText w:val="•"/>
      <w:lvlJc w:val="left"/>
      <w:pPr>
        <w:tabs>
          <w:tab w:val="num" w:pos="720"/>
        </w:tabs>
        <w:ind w:left="720" w:hanging="360"/>
      </w:pPr>
      <w:rPr>
        <w:rFonts w:ascii="Times New Roman" w:hAnsi="Times New Roman" w:hint="default"/>
      </w:rPr>
    </w:lvl>
    <w:lvl w:ilvl="1" w:tplc="F89C04D8" w:tentative="1">
      <w:start w:val="1"/>
      <w:numFmt w:val="bullet"/>
      <w:lvlText w:val="•"/>
      <w:lvlJc w:val="left"/>
      <w:pPr>
        <w:tabs>
          <w:tab w:val="num" w:pos="1440"/>
        </w:tabs>
        <w:ind w:left="1440" w:hanging="360"/>
      </w:pPr>
      <w:rPr>
        <w:rFonts w:ascii="Times New Roman" w:hAnsi="Times New Roman" w:hint="default"/>
      </w:rPr>
    </w:lvl>
    <w:lvl w:ilvl="2" w:tplc="10D89568" w:tentative="1">
      <w:start w:val="1"/>
      <w:numFmt w:val="bullet"/>
      <w:lvlText w:val="•"/>
      <w:lvlJc w:val="left"/>
      <w:pPr>
        <w:tabs>
          <w:tab w:val="num" w:pos="2160"/>
        </w:tabs>
        <w:ind w:left="2160" w:hanging="360"/>
      </w:pPr>
      <w:rPr>
        <w:rFonts w:ascii="Times New Roman" w:hAnsi="Times New Roman" w:hint="default"/>
      </w:rPr>
    </w:lvl>
    <w:lvl w:ilvl="3" w:tplc="21729146" w:tentative="1">
      <w:start w:val="1"/>
      <w:numFmt w:val="bullet"/>
      <w:lvlText w:val="•"/>
      <w:lvlJc w:val="left"/>
      <w:pPr>
        <w:tabs>
          <w:tab w:val="num" w:pos="2880"/>
        </w:tabs>
        <w:ind w:left="2880" w:hanging="360"/>
      </w:pPr>
      <w:rPr>
        <w:rFonts w:ascii="Times New Roman" w:hAnsi="Times New Roman" w:hint="default"/>
      </w:rPr>
    </w:lvl>
    <w:lvl w:ilvl="4" w:tplc="D33ACE7A" w:tentative="1">
      <w:start w:val="1"/>
      <w:numFmt w:val="bullet"/>
      <w:lvlText w:val="•"/>
      <w:lvlJc w:val="left"/>
      <w:pPr>
        <w:tabs>
          <w:tab w:val="num" w:pos="3600"/>
        </w:tabs>
        <w:ind w:left="3600" w:hanging="360"/>
      </w:pPr>
      <w:rPr>
        <w:rFonts w:ascii="Times New Roman" w:hAnsi="Times New Roman" w:hint="default"/>
      </w:rPr>
    </w:lvl>
    <w:lvl w:ilvl="5" w:tplc="C3F64578" w:tentative="1">
      <w:start w:val="1"/>
      <w:numFmt w:val="bullet"/>
      <w:lvlText w:val="•"/>
      <w:lvlJc w:val="left"/>
      <w:pPr>
        <w:tabs>
          <w:tab w:val="num" w:pos="4320"/>
        </w:tabs>
        <w:ind w:left="4320" w:hanging="360"/>
      </w:pPr>
      <w:rPr>
        <w:rFonts w:ascii="Times New Roman" w:hAnsi="Times New Roman" w:hint="default"/>
      </w:rPr>
    </w:lvl>
    <w:lvl w:ilvl="6" w:tplc="882A4216" w:tentative="1">
      <w:start w:val="1"/>
      <w:numFmt w:val="bullet"/>
      <w:lvlText w:val="•"/>
      <w:lvlJc w:val="left"/>
      <w:pPr>
        <w:tabs>
          <w:tab w:val="num" w:pos="5040"/>
        </w:tabs>
        <w:ind w:left="5040" w:hanging="360"/>
      </w:pPr>
      <w:rPr>
        <w:rFonts w:ascii="Times New Roman" w:hAnsi="Times New Roman" w:hint="default"/>
      </w:rPr>
    </w:lvl>
    <w:lvl w:ilvl="7" w:tplc="D77EB398" w:tentative="1">
      <w:start w:val="1"/>
      <w:numFmt w:val="bullet"/>
      <w:lvlText w:val="•"/>
      <w:lvlJc w:val="left"/>
      <w:pPr>
        <w:tabs>
          <w:tab w:val="num" w:pos="5760"/>
        </w:tabs>
        <w:ind w:left="5760" w:hanging="360"/>
      </w:pPr>
      <w:rPr>
        <w:rFonts w:ascii="Times New Roman" w:hAnsi="Times New Roman" w:hint="default"/>
      </w:rPr>
    </w:lvl>
    <w:lvl w:ilvl="8" w:tplc="5E4E600E"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49A50C77"/>
    <w:multiLevelType w:val="hybridMultilevel"/>
    <w:tmpl w:val="E50EDAD4"/>
    <w:lvl w:ilvl="0" w:tplc="94F61CE0">
      <w:start w:val="1"/>
      <w:numFmt w:val="bullet"/>
      <w:lvlText w:val="•"/>
      <w:lvlJc w:val="left"/>
      <w:pPr>
        <w:tabs>
          <w:tab w:val="num" w:pos="720"/>
        </w:tabs>
        <w:ind w:left="720" w:hanging="360"/>
      </w:pPr>
      <w:rPr>
        <w:rFonts w:ascii="Times New Roman" w:hAnsi="Times New Roman" w:hint="default"/>
      </w:rPr>
    </w:lvl>
    <w:lvl w:ilvl="1" w:tplc="2332A866" w:tentative="1">
      <w:start w:val="1"/>
      <w:numFmt w:val="bullet"/>
      <w:lvlText w:val="•"/>
      <w:lvlJc w:val="left"/>
      <w:pPr>
        <w:tabs>
          <w:tab w:val="num" w:pos="1440"/>
        </w:tabs>
        <w:ind w:left="1440" w:hanging="360"/>
      </w:pPr>
      <w:rPr>
        <w:rFonts w:ascii="Times New Roman" w:hAnsi="Times New Roman" w:hint="default"/>
      </w:rPr>
    </w:lvl>
    <w:lvl w:ilvl="2" w:tplc="F8EE898E" w:tentative="1">
      <w:start w:val="1"/>
      <w:numFmt w:val="bullet"/>
      <w:lvlText w:val="•"/>
      <w:lvlJc w:val="left"/>
      <w:pPr>
        <w:tabs>
          <w:tab w:val="num" w:pos="2160"/>
        </w:tabs>
        <w:ind w:left="2160" w:hanging="360"/>
      </w:pPr>
      <w:rPr>
        <w:rFonts w:ascii="Times New Roman" w:hAnsi="Times New Roman" w:hint="default"/>
      </w:rPr>
    </w:lvl>
    <w:lvl w:ilvl="3" w:tplc="93B8A654" w:tentative="1">
      <w:start w:val="1"/>
      <w:numFmt w:val="bullet"/>
      <w:lvlText w:val="•"/>
      <w:lvlJc w:val="left"/>
      <w:pPr>
        <w:tabs>
          <w:tab w:val="num" w:pos="2880"/>
        </w:tabs>
        <w:ind w:left="2880" w:hanging="360"/>
      </w:pPr>
      <w:rPr>
        <w:rFonts w:ascii="Times New Roman" w:hAnsi="Times New Roman" w:hint="default"/>
      </w:rPr>
    </w:lvl>
    <w:lvl w:ilvl="4" w:tplc="61AEB6CE" w:tentative="1">
      <w:start w:val="1"/>
      <w:numFmt w:val="bullet"/>
      <w:lvlText w:val="•"/>
      <w:lvlJc w:val="left"/>
      <w:pPr>
        <w:tabs>
          <w:tab w:val="num" w:pos="3600"/>
        </w:tabs>
        <w:ind w:left="3600" w:hanging="360"/>
      </w:pPr>
      <w:rPr>
        <w:rFonts w:ascii="Times New Roman" w:hAnsi="Times New Roman" w:hint="default"/>
      </w:rPr>
    </w:lvl>
    <w:lvl w:ilvl="5" w:tplc="AF1AF6CA" w:tentative="1">
      <w:start w:val="1"/>
      <w:numFmt w:val="bullet"/>
      <w:lvlText w:val="•"/>
      <w:lvlJc w:val="left"/>
      <w:pPr>
        <w:tabs>
          <w:tab w:val="num" w:pos="4320"/>
        </w:tabs>
        <w:ind w:left="4320" w:hanging="360"/>
      </w:pPr>
      <w:rPr>
        <w:rFonts w:ascii="Times New Roman" w:hAnsi="Times New Roman" w:hint="default"/>
      </w:rPr>
    </w:lvl>
    <w:lvl w:ilvl="6" w:tplc="38EE5080" w:tentative="1">
      <w:start w:val="1"/>
      <w:numFmt w:val="bullet"/>
      <w:lvlText w:val="•"/>
      <w:lvlJc w:val="left"/>
      <w:pPr>
        <w:tabs>
          <w:tab w:val="num" w:pos="5040"/>
        </w:tabs>
        <w:ind w:left="5040" w:hanging="360"/>
      </w:pPr>
      <w:rPr>
        <w:rFonts w:ascii="Times New Roman" w:hAnsi="Times New Roman" w:hint="default"/>
      </w:rPr>
    </w:lvl>
    <w:lvl w:ilvl="7" w:tplc="B5064D96" w:tentative="1">
      <w:start w:val="1"/>
      <w:numFmt w:val="bullet"/>
      <w:lvlText w:val="•"/>
      <w:lvlJc w:val="left"/>
      <w:pPr>
        <w:tabs>
          <w:tab w:val="num" w:pos="5760"/>
        </w:tabs>
        <w:ind w:left="5760" w:hanging="360"/>
      </w:pPr>
      <w:rPr>
        <w:rFonts w:ascii="Times New Roman" w:hAnsi="Times New Roman" w:hint="default"/>
      </w:rPr>
    </w:lvl>
    <w:lvl w:ilvl="8" w:tplc="EEF2591E"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4A76572F"/>
    <w:multiLevelType w:val="hybridMultilevel"/>
    <w:tmpl w:val="FDB002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A79386D"/>
    <w:multiLevelType w:val="hybridMultilevel"/>
    <w:tmpl w:val="D57EE470"/>
    <w:lvl w:ilvl="0" w:tplc="4454B4CC">
      <w:start w:val="1"/>
      <w:numFmt w:val="bullet"/>
      <w:lvlText w:val="2"/>
      <w:lvlJc w:val="left"/>
      <w:pPr>
        <w:tabs>
          <w:tab w:val="num" w:pos="720"/>
        </w:tabs>
        <w:ind w:left="720" w:hanging="360"/>
      </w:pPr>
      <w:rPr>
        <w:rFonts w:ascii="Times New Roman" w:hAnsi="Times New Roman" w:hint="default"/>
      </w:rPr>
    </w:lvl>
    <w:lvl w:ilvl="1" w:tplc="69880DE0" w:tentative="1">
      <w:start w:val="1"/>
      <w:numFmt w:val="bullet"/>
      <w:lvlText w:val="2"/>
      <w:lvlJc w:val="left"/>
      <w:pPr>
        <w:tabs>
          <w:tab w:val="num" w:pos="1440"/>
        </w:tabs>
        <w:ind w:left="1440" w:hanging="360"/>
      </w:pPr>
      <w:rPr>
        <w:rFonts w:ascii="Times New Roman" w:hAnsi="Times New Roman" w:hint="default"/>
      </w:rPr>
    </w:lvl>
    <w:lvl w:ilvl="2" w:tplc="BF640526" w:tentative="1">
      <w:start w:val="1"/>
      <w:numFmt w:val="bullet"/>
      <w:lvlText w:val="2"/>
      <w:lvlJc w:val="left"/>
      <w:pPr>
        <w:tabs>
          <w:tab w:val="num" w:pos="2160"/>
        </w:tabs>
        <w:ind w:left="2160" w:hanging="360"/>
      </w:pPr>
      <w:rPr>
        <w:rFonts w:ascii="Times New Roman" w:hAnsi="Times New Roman" w:hint="default"/>
      </w:rPr>
    </w:lvl>
    <w:lvl w:ilvl="3" w:tplc="F51271EA" w:tentative="1">
      <w:start w:val="1"/>
      <w:numFmt w:val="bullet"/>
      <w:lvlText w:val="2"/>
      <w:lvlJc w:val="left"/>
      <w:pPr>
        <w:tabs>
          <w:tab w:val="num" w:pos="2880"/>
        </w:tabs>
        <w:ind w:left="2880" w:hanging="360"/>
      </w:pPr>
      <w:rPr>
        <w:rFonts w:ascii="Times New Roman" w:hAnsi="Times New Roman" w:hint="default"/>
      </w:rPr>
    </w:lvl>
    <w:lvl w:ilvl="4" w:tplc="7CF2E5BC" w:tentative="1">
      <w:start w:val="1"/>
      <w:numFmt w:val="bullet"/>
      <w:lvlText w:val="2"/>
      <w:lvlJc w:val="left"/>
      <w:pPr>
        <w:tabs>
          <w:tab w:val="num" w:pos="3600"/>
        </w:tabs>
        <w:ind w:left="3600" w:hanging="360"/>
      </w:pPr>
      <w:rPr>
        <w:rFonts w:ascii="Times New Roman" w:hAnsi="Times New Roman" w:hint="default"/>
      </w:rPr>
    </w:lvl>
    <w:lvl w:ilvl="5" w:tplc="DAE62B34" w:tentative="1">
      <w:start w:val="1"/>
      <w:numFmt w:val="bullet"/>
      <w:lvlText w:val="2"/>
      <w:lvlJc w:val="left"/>
      <w:pPr>
        <w:tabs>
          <w:tab w:val="num" w:pos="4320"/>
        </w:tabs>
        <w:ind w:left="4320" w:hanging="360"/>
      </w:pPr>
      <w:rPr>
        <w:rFonts w:ascii="Times New Roman" w:hAnsi="Times New Roman" w:hint="default"/>
      </w:rPr>
    </w:lvl>
    <w:lvl w:ilvl="6" w:tplc="CE5C5794" w:tentative="1">
      <w:start w:val="1"/>
      <w:numFmt w:val="bullet"/>
      <w:lvlText w:val="2"/>
      <w:lvlJc w:val="left"/>
      <w:pPr>
        <w:tabs>
          <w:tab w:val="num" w:pos="5040"/>
        </w:tabs>
        <w:ind w:left="5040" w:hanging="360"/>
      </w:pPr>
      <w:rPr>
        <w:rFonts w:ascii="Times New Roman" w:hAnsi="Times New Roman" w:hint="default"/>
      </w:rPr>
    </w:lvl>
    <w:lvl w:ilvl="7" w:tplc="444A502A" w:tentative="1">
      <w:start w:val="1"/>
      <w:numFmt w:val="bullet"/>
      <w:lvlText w:val="2"/>
      <w:lvlJc w:val="left"/>
      <w:pPr>
        <w:tabs>
          <w:tab w:val="num" w:pos="5760"/>
        </w:tabs>
        <w:ind w:left="5760" w:hanging="360"/>
      </w:pPr>
      <w:rPr>
        <w:rFonts w:ascii="Times New Roman" w:hAnsi="Times New Roman" w:hint="default"/>
      </w:rPr>
    </w:lvl>
    <w:lvl w:ilvl="8" w:tplc="AF109704" w:tentative="1">
      <w:start w:val="1"/>
      <w:numFmt w:val="bullet"/>
      <w:lvlText w:val="2"/>
      <w:lvlJc w:val="left"/>
      <w:pPr>
        <w:tabs>
          <w:tab w:val="num" w:pos="6480"/>
        </w:tabs>
        <w:ind w:left="6480" w:hanging="360"/>
      </w:pPr>
      <w:rPr>
        <w:rFonts w:ascii="Times New Roman" w:hAnsi="Times New Roman" w:hint="default"/>
      </w:rPr>
    </w:lvl>
  </w:abstractNum>
  <w:abstractNum w:abstractNumId="168">
    <w:nsid w:val="4AAC6CBA"/>
    <w:multiLevelType w:val="hybridMultilevel"/>
    <w:tmpl w:val="EADA7652"/>
    <w:lvl w:ilvl="0" w:tplc="B4666298">
      <w:start w:val="1"/>
      <w:numFmt w:val="bullet"/>
      <w:lvlText w:val=""/>
      <w:lvlJc w:val="left"/>
      <w:pPr>
        <w:tabs>
          <w:tab w:val="num" w:pos="720"/>
        </w:tabs>
        <w:ind w:left="720" w:hanging="360"/>
      </w:pPr>
      <w:rPr>
        <w:rFonts w:ascii="Wingdings 3" w:hAnsi="Wingdings 3" w:hint="default"/>
      </w:rPr>
    </w:lvl>
    <w:lvl w:ilvl="1" w:tplc="D4AEBA64" w:tentative="1">
      <w:start w:val="1"/>
      <w:numFmt w:val="bullet"/>
      <w:lvlText w:val=""/>
      <w:lvlJc w:val="left"/>
      <w:pPr>
        <w:tabs>
          <w:tab w:val="num" w:pos="1440"/>
        </w:tabs>
        <w:ind w:left="1440" w:hanging="360"/>
      </w:pPr>
      <w:rPr>
        <w:rFonts w:ascii="Wingdings 3" w:hAnsi="Wingdings 3" w:hint="default"/>
      </w:rPr>
    </w:lvl>
    <w:lvl w:ilvl="2" w:tplc="0CAEF33E" w:tentative="1">
      <w:start w:val="1"/>
      <w:numFmt w:val="bullet"/>
      <w:lvlText w:val=""/>
      <w:lvlJc w:val="left"/>
      <w:pPr>
        <w:tabs>
          <w:tab w:val="num" w:pos="2160"/>
        </w:tabs>
        <w:ind w:left="2160" w:hanging="360"/>
      </w:pPr>
      <w:rPr>
        <w:rFonts w:ascii="Wingdings 3" w:hAnsi="Wingdings 3" w:hint="default"/>
      </w:rPr>
    </w:lvl>
    <w:lvl w:ilvl="3" w:tplc="2F94A498" w:tentative="1">
      <w:start w:val="1"/>
      <w:numFmt w:val="bullet"/>
      <w:lvlText w:val=""/>
      <w:lvlJc w:val="left"/>
      <w:pPr>
        <w:tabs>
          <w:tab w:val="num" w:pos="2880"/>
        </w:tabs>
        <w:ind w:left="2880" w:hanging="360"/>
      </w:pPr>
      <w:rPr>
        <w:rFonts w:ascii="Wingdings 3" w:hAnsi="Wingdings 3" w:hint="default"/>
      </w:rPr>
    </w:lvl>
    <w:lvl w:ilvl="4" w:tplc="CA2689E0" w:tentative="1">
      <w:start w:val="1"/>
      <w:numFmt w:val="bullet"/>
      <w:lvlText w:val=""/>
      <w:lvlJc w:val="left"/>
      <w:pPr>
        <w:tabs>
          <w:tab w:val="num" w:pos="3600"/>
        </w:tabs>
        <w:ind w:left="3600" w:hanging="360"/>
      </w:pPr>
      <w:rPr>
        <w:rFonts w:ascii="Wingdings 3" w:hAnsi="Wingdings 3" w:hint="default"/>
      </w:rPr>
    </w:lvl>
    <w:lvl w:ilvl="5" w:tplc="BF04A7A2" w:tentative="1">
      <w:start w:val="1"/>
      <w:numFmt w:val="bullet"/>
      <w:lvlText w:val=""/>
      <w:lvlJc w:val="left"/>
      <w:pPr>
        <w:tabs>
          <w:tab w:val="num" w:pos="4320"/>
        </w:tabs>
        <w:ind w:left="4320" w:hanging="360"/>
      </w:pPr>
      <w:rPr>
        <w:rFonts w:ascii="Wingdings 3" w:hAnsi="Wingdings 3" w:hint="default"/>
      </w:rPr>
    </w:lvl>
    <w:lvl w:ilvl="6" w:tplc="A5CACD9E" w:tentative="1">
      <w:start w:val="1"/>
      <w:numFmt w:val="bullet"/>
      <w:lvlText w:val=""/>
      <w:lvlJc w:val="left"/>
      <w:pPr>
        <w:tabs>
          <w:tab w:val="num" w:pos="5040"/>
        </w:tabs>
        <w:ind w:left="5040" w:hanging="360"/>
      </w:pPr>
      <w:rPr>
        <w:rFonts w:ascii="Wingdings 3" w:hAnsi="Wingdings 3" w:hint="default"/>
      </w:rPr>
    </w:lvl>
    <w:lvl w:ilvl="7" w:tplc="DE9EF3D2" w:tentative="1">
      <w:start w:val="1"/>
      <w:numFmt w:val="bullet"/>
      <w:lvlText w:val=""/>
      <w:lvlJc w:val="left"/>
      <w:pPr>
        <w:tabs>
          <w:tab w:val="num" w:pos="5760"/>
        </w:tabs>
        <w:ind w:left="5760" w:hanging="360"/>
      </w:pPr>
      <w:rPr>
        <w:rFonts w:ascii="Wingdings 3" w:hAnsi="Wingdings 3" w:hint="default"/>
      </w:rPr>
    </w:lvl>
    <w:lvl w:ilvl="8" w:tplc="60563D64" w:tentative="1">
      <w:start w:val="1"/>
      <w:numFmt w:val="bullet"/>
      <w:lvlText w:val=""/>
      <w:lvlJc w:val="left"/>
      <w:pPr>
        <w:tabs>
          <w:tab w:val="num" w:pos="6480"/>
        </w:tabs>
        <w:ind w:left="6480" w:hanging="360"/>
      </w:pPr>
      <w:rPr>
        <w:rFonts w:ascii="Wingdings 3" w:hAnsi="Wingdings 3" w:hint="default"/>
      </w:rPr>
    </w:lvl>
  </w:abstractNum>
  <w:abstractNum w:abstractNumId="169">
    <w:nsid w:val="4AC113B4"/>
    <w:multiLevelType w:val="hybridMultilevel"/>
    <w:tmpl w:val="1F3A7FCE"/>
    <w:lvl w:ilvl="0" w:tplc="73225A3A">
      <w:start w:val="1"/>
      <w:numFmt w:val="bullet"/>
      <w:lvlText w:val="•"/>
      <w:lvlJc w:val="left"/>
      <w:pPr>
        <w:tabs>
          <w:tab w:val="num" w:pos="720"/>
        </w:tabs>
        <w:ind w:left="720" w:hanging="360"/>
      </w:pPr>
      <w:rPr>
        <w:rFonts w:ascii="Times New Roman" w:hAnsi="Times New Roman" w:hint="default"/>
      </w:rPr>
    </w:lvl>
    <w:lvl w:ilvl="1" w:tplc="EB9201F4" w:tentative="1">
      <w:start w:val="1"/>
      <w:numFmt w:val="bullet"/>
      <w:lvlText w:val="•"/>
      <w:lvlJc w:val="left"/>
      <w:pPr>
        <w:tabs>
          <w:tab w:val="num" w:pos="1440"/>
        </w:tabs>
        <w:ind w:left="1440" w:hanging="360"/>
      </w:pPr>
      <w:rPr>
        <w:rFonts w:ascii="Times New Roman" w:hAnsi="Times New Roman" w:hint="default"/>
      </w:rPr>
    </w:lvl>
    <w:lvl w:ilvl="2" w:tplc="2548B78C" w:tentative="1">
      <w:start w:val="1"/>
      <w:numFmt w:val="bullet"/>
      <w:lvlText w:val="•"/>
      <w:lvlJc w:val="left"/>
      <w:pPr>
        <w:tabs>
          <w:tab w:val="num" w:pos="2160"/>
        </w:tabs>
        <w:ind w:left="2160" w:hanging="360"/>
      </w:pPr>
      <w:rPr>
        <w:rFonts w:ascii="Times New Roman" w:hAnsi="Times New Roman" w:hint="default"/>
      </w:rPr>
    </w:lvl>
    <w:lvl w:ilvl="3" w:tplc="0CAA382A" w:tentative="1">
      <w:start w:val="1"/>
      <w:numFmt w:val="bullet"/>
      <w:lvlText w:val="•"/>
      <w:lvlJc w:val="left"/>
      <w:pPr>
        <w:tabs>
          <w:tab w:val="num" w:pos="2880"/>
        </w:tabs>
        <w:ind w:left="2880" w:hanging="360"/>
      </w:pPr>
      <w:rPr>
        <w:rFonts w:ascii="Times New Roman" w:hAnsi="Times New Roman" w:hint="default"/>
      </w:rPr>
    </w:lvl>
    <w:lvl w:ilvl="4" w:tplc="043A8D58" w:tentative="1">
      <w:start w:val="1"/>
      <w:numFmt w:val="bullet"/>
      <w:lvlText w:val="•"/>
      <w:lvlJc w:val="left"/>
      <w:pPr>
        <w:tabs>
          <w:tab w:val="num" w:pos="3600"/>
        </w:tabs>
        <w:ind w:left="3600" w:hanging="360"/>
      </w:pPr>
      <w:rPr>
        <w:rFonts w:ascii="Times New Roman" w:hAnsi="Times New Roman" w:hint="default"/>
      </w:rPr>
    </w:lvl>
    <w:lvl w:ilvl="5" w:tplc="FAF6383A" w:tentative="1">
      <w:start w:val="1"/>
      <w:numFmt w:val="bullet"/>
      <w:lvlText w:val="•"/>
      <w:lvlJc w:val="left"/>
      <w:pPr>
        <w:tabs>
          <w:tab w:val="num" w:pos="4320"/>
        </w:tabs>
        <w:ind w:left="4320" w:hanging="360"/>
      </w:pPr>
      <w:rPr>
        <w:rFonts w:ascii="Times New Roman" w:hAnsi="Times New Roman" w:hint="default"/>
      </w:rPr>
    </w:lvl>
    <w:lvl w:ilvl="6" w:tplc="73A63A8E" w:tentative="1">
      <w:start w:val="1"/>
      <w:numFmt w:val="bullet"/>
      <w:lvlText w:val="•"/>
      <w:lvlJc w:val="left"/>
      <w:pPr>
        <w:tabs>
          <w:tab w:val="num" w:pos="5040"/>
        </w:tabs>
        <w:ind w:left="5040" w:hanging="360"/>
      </w:pPr>
      <w:rPr>
        <w:rFonts w:ascii="Times New Roman" w:hAnsi="Times New Roman" w:hint="default"/>
      </w:rPr>
    </w:lvl>
    <w:lvl w:ilvl="7" w:tplc="C9BE31EA" w:tentative="1">
      <w:start w:val="1"/>
      <w:numFmt w:val="bullet"/>
      <w:lvlText w:val="•"/>
      <w:lvlJc w:val="left"/>
      <w:pPr>
        <w:tabs>
          <w:tab w:val="num" w:pos="5760"/>
        </w:tabs>
        <w:ind w:left="5760" w:hanging="360"/>
      </w:pPr>
      <w:rPr>
        <w:rFonts w:ascii="Times New Roman" w:hAnsi="Times New Roman" w:hint="default"/>
      </w:rPr>
    </w:lvl>
    <w:lvl w:ilvl="8" w:tplc="33B63EC6" w:tentative="1">
      <w:start w:val="1"/>
      <w:numFmt w:val="bullet"/>
      <w:lvlText w:val="•"/>
      <w:lvlJc w:val="left"/>
      <w:pPr>
        <w:tabs>
          <w:tab w:val="num" w:pos="6480"/>
        </w:tabs>
        <w:ind w:left="6480" w:hanging="360"/>
      </w:pPr>
      <w:rPr>
        <w:rFonts w:ascii="Times New Roman" w:hAnsi="Times New Roman" w:hint="default"/>
      </w:rPr>
    </w:lvl>
  </w:abstractNum>
  <w:abstractNum w:abstractNumId="170">
    <w:nsid w:val="4AF011FE"/>
    <w:multiLevelType w:val="hybridMultilevel"/>
    <w:tmpl w:val="F6C4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B3455D1"/>
    <w:multiLevelType w:val="hybridMultilevel"/>
    <w:tmpl w:val="064A8026"/>
    <w:lvl w:ilvl="0" w:tplc="BC3E1FB0">
      <w:start w:val="1"/>
      <w:numFmt w:val="bullet"/>
      <w:lvlText w:val="•"/>
      <w:lvlJc w:val="left"/>
      <w:pPr>
        <w:tabs>
          <w:tab w:val="num" w:pos="720"/>
        </w:tabs>
        <w:ind w:left="720" w:hanging="360"/>
      </w:pPr>
      <w:rPr>
        <w:rFonts w:ascii="Times New Roman" w:hAnsi="Times New Roman" w:hint="default"/>
      </w:rPr>
    </w:lvl>
    <w:lvl w:ilvl="1" w:tplc="06484FDA" w:tentative="1">
      <w:start w:val="1"/>
      <w:numFmt w:val="bullet"/>
      <w:lvlText w:val="•"/>
      <w:lvlJc w:val="left"/>
      <w:pPr>
        <w:tabs>
          <w:tab w:val="num" w:pos="1440"/>
        </w:tabs>
        <w:ind w:left="1440" w:hanging="360"/>
      </w:pPr>
      <w:rPr>
        <w:rFonts w:ascii="Times New Roman" w:hAnsi="Times New Roman" w:hint="default"/>
      </w:rPr>
    </w:lvl>
    <w:lvl w:ilvl="2" w:tplc="B08A4CE0" w:tentative="1">
      <w:start w:val="1"/>
      <w:numFmt w:val="bullet"/>
      <w:lvlText w:val="•"/>
      <w:lvlJc w:val="left"/>
      <w:pPr>
        <w:tabs>
          <w:tab w:val="num" w:pos="2160"/>
        </w:tabs>
        <w:ind w:left="2160" w:hanging="360"/>
      </w:pPr>
      <w:rPr>
        <w:rFonts w:ascii="Times New Roman" w:hAnsi="Times New Roman" w:hint="default"/>
      </w:rPr>
    </w:lvl>
    <w:lvl w:ilvl="3" w:tplc="B16608C8" w:tentative="1">
      <w:start w:val="1"/>
      <w:numFmt w:val="bullet"/>
      <w:lvlText w:val="•"/>
      <w:lvlJc w:val="left"/>
      <w:pPr>
        <w:tabs>
          <w:tab w:val="num" w:pos="2880"/>
        </w:tabs>
        <w:ind w:left="2880" w:hanging="360"/>
      </w:pPr>
      <w:rPr>
        <w:rFonts w:ascii="Times New Roman" w:hAnsi="Times New Roman" w:hint="default"/>
      </w:rPr>
    </w:lvl>
    <w:lvl w:ilvl="4" w:tplc="40B491AC" w:tentative="1">
      <w:start w:val="1"/>
      <w:numFmt w:val="bullet"/>
      <w:lvlText w:val="•"/>
      <w:lvlJc w:val="left"/>
      <w:pPr>
        <w:tabs>
          <w:tab w:val="num" w:pos="3600"/>
        </w:tabs>
        <w:ind w:left="3600" w:hanging="360"/>
      </w:pPr>
      <w:rPr>
        <w:rFonts w:ascii="Times New Roman" w:hAnsi="Times New Roman" w:hint="default"/>
      </w:rPr>
    </w:lvl>
    <w:lvl w:ilvl="5" w:tplc="FDF8CE4C" w:tentative="1">
      <w:start w:val="1"/>
      <w:numFmt w:val="bullet"/>
      <w:lvlText w:val="•"/>
      <w:lvlJc w:val="left"/>
      <w:pPr>
        <w:tabs>
          <w:tab w:val="num" w:pos="4320"/>
        </w:tabs>
        <w:ind w:left="4320" w:hanging="360"/>
      </w:pPr>
      <w:rPr>
        <w:rFonts w:ascii="Times New Roman" w:hAnsi="Times New Roman" w:hint="default"/>
      </w:rPr>
    </w:lvl>
    <w:lvl w:ilvl="6" w:tplc="BDD2A9C4" w:tentative="1">
      <w:start w:val="1"/>
      <w:numFmt w:val="bullet"/>
      <w:lvlText w:val="•"/>
      <w:lvlJc w:val="left"/>
      <w:pPr>
        <w:tabs>
          <w:tab w:val="num" w:pos="5040"/>
        </w:tabs>
        <w:ind w:left="5040" w:hanging="360"/>
      </w:pPr>
      <w:rPr>
        <w:rFonts w:ascii="Times New Roman" w:hAnsi="Times New Roman" w:hint="default"/>
      </w:rPr>
    </w:lvl>
    <w:lvl w:ilvl="7" w:tplc="34807192" w:tentative="1">
      <w:start w:val="1"/>
      <w:numFmt w:val="bullet"/>
      <w:lvlText w:val="•"/>
      <w:lvlJc w:val="left"/>
      <w:pPr>
        <w:tabs>
          <w:tab w:val="num" w:pos="5760"/>
        </w:tabs>
        <w:ind w:left="5760" w:hanging="360"/>
      </w:pPr>
      <w:rPr>
        <w:rFonts w:ascii="Times New Roman" w:hAnsi="Times New Roman" w:hint="default"/>
      </w:rPr>
    </w:lvl>
    <w:lvl w:ilvl="8" w:tplc="71040D94"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4BAA039E"/>
    <w:multiLevelType w:val="hybridMultilevel"/>
    <w:tmpl w:val="FE6619C0"/>
    <w:lvl w:ilvl="0" w:tplc="29646C82">
      <w:start w:val="1"/>
      <w:numFmt w:val="bullet"/>
      <w:lvlText w:val="•"/>
      <w:lvlJc w:val="left"/>
      <w:pPr>
        <w:tabs>
          <w:tab w:val="num" w:pos="720"/>
        </w:tabs>
        <w:ind w:left="720" w:hanging="360"/>
      </w:pPr>
      <w:rPr>
        <w:rFonts w:ascii="Times New Roman" w:hAnsi="Times New Roman" w:hint="default"/>
      </w:rPr>
    </w:lvl>
    <w:lvl w:ilvl="1" w:tplc="54B63F5E" w:tentative="1">
      <w:start w:val="1"/>
      <w:numFmt w:val="bullet"/>
      <w:lvlText w:val="•"/>
      <w:lvlJc w:val="left"/>
      <w:pPr>
        <w:tabs>
          <w:tab w:val="num" w:pos="1440"/>
        </w:tabs>
        <w:ind w:left="1440" w:hanging="360"/>
      </w:pPr>
      <w:rPr>
        <w:rFonts w:ascii="Times New Roman" w:hAnsi="Times New Roman" w:hint="default"/>
      </w:rPr>
    </w:lvl>
    <w:lvl w:ilvl="2" w:tplc="702A95A6" w:tentative="1">
      <w:start w:val="1"/>
      <w:numFmt w:val="bullet"/>
      <w:lvlText w:val="•"/>
      <w:lvlJc w:val="left"/>
      <w:pPr>
        <w:tabs>
          <w:tab w:val="num" w:pos="2160"/>
        </w:tabs>
        <w:ind w:left="2160" w:hanging="360"/>
      </w:pPr>
      <w:rPr>
        <w:rFonts w:ascii="Times New Roman" w:hAnsi="Times New Roman" w:hint="default"/>
      </w:rPr>
    </w:lvl>
    <w:lvl w:ilvl="3" w:tplc="AF34028A" w:tentative="1">
      <w:start w:val="1"/>
      <w:numFmt w:val="bullet"/>
      <w:lvlText w:val="•"/>
      <w:lvlJc w:val="left"/>
      <w:pPr>
        <w:tabs>
          <w:tab w:val="num" w:pos="2880"/>
        </w:tabs>
        <w:ind w:left="2880" w:hanging="360"/>
      </w:pPr>
      <w:rPr>
        <w:rFonts w:ascii="Times New Roman" w:hAnsi="Times New Roman" w:hint="default"/>
      </w:rPr>
    </w:lvl>
    <w:lvl w:ilvl="4" w:tplc="E82C6218" w:tentative="1">
      <w:start w:val="1"/>
      <w:numFmt w:val="bullet"/>
      <w:lvlText w:val="•"/>
      <w:lvlJc w:val="left"/>
      <w:pPr>
        <w:tabs>
          <w:tab w:val="num" w:pos="3600"/>
        </w:tabs>
        <w:ind w:left="3600" w:hanging="360"/>
      </w:pPr>
      <w:rPr>
        <w:rFonts w:ascii="Times New Roman" w:hAnsi="Times New Roman" w:hint="default"/>
      </w:rPr>
    </w:lvl>
    <w:lvl w:ilvl="5" w:tplc="BBECDF46" w:tentative="1">
      <w:start w:val="1"/>
      <w:numFmt w:val="bullet"/>
      <w:lvlText w:val="•"/>
      <w:lvlJc w:val="left"/>
      <w:pPr>
        <w:tabs>
          <w:tab w:val="num" w:pos="4320"/>
        </w:tabs>
        <w:ind w:left="4320" w:hanging="360"/>
      </w:pPr>
      <w:rPr>
        <w:rFonts w:ascii="Times New Roman" w:hAnsi="Times New Roman" w:hint="default"/>
      </w:rPr>
    </w:lvl>
    <w:lvl w:ilvl="6" w:tplc="32E62192" w:tentative="1">
      <w:start w:val="1"/>
      <w:numFmt w:val="bullet"/>
      <w:lvlText w:val="•"/>
      <w:lvlJc w:val="left"/>
      <w:pPr>
        <w:tabs>
          <w:tab w:val="num" w:pos="5040"/>
        </w:tabs>
        <w:ind w:left="5040" w:hanging="360"/>
      </w:pPr>
      <w:rPr>
        <w:rFonts w:ascii="Times New Roman" w:hAnsi="Times New Roman" w:hint="default"/>
      </w:rPr>
    </w:lvl>
    <w:lvl w:ilvl="7" w:tplc="67104890" w:tentative="1">
      <w:start w:val="1"/>
      <w:numFmt w:val="bullet"/>
      <w:lvlText w:val="•"/>
      <w:lvlJc w:val="left"/>
      <w:pPr>
        <w:tabs>
          <w:tab w:val="num" w:pos="5760"/>
        </w:tabs>
        <w:ind w:left="5760" w:hanging="360"/>
      </w:pPr>
      <w:rPr>
        <w:rFonts w:ascii="Times New Roman" w:hAnsi="Times New Roman" w:hint="default"/>
      </w:rPr>
    </w:lvl>
    <w:lvl w:ilvl="8" w:tplc="2F8A0684"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4BB81FA7"/>
    <w:multiLevelType w:val="hybridMultilevel"/>
    <w:tmpl w:val="0016BF7C"/>
    <w:lvl w:ilvl="0" w:tplc="A2B8E5A2">
      <w:start w:val="1"/>
      <w:numFmt w:val="decimal"/>
      <w:lvlText w:val="%1."/>
      <w:lvlJc w:val="left"/>
      <w:pPr>
        <w:tabs>
          <w:tab w:val="num" w:pos="720"/>
        </w:tabs>
        <w:ind w:left="720" w:hanging="360"/>
      </w:pPr>
    </w:lvl>
    <w:lvl w:ilvl="1" w:tplc="F7F6495C" w:tentative="1">
      <w:start w:val="1"/>
      <w:numFmt w:val="decimal"/>
      <w:lvlText w:val="%2."/>
      <w:lvlJc w:val="left"/>
      <w:pPr>
        <w:tabs>
          <w:tab w:val="num" w:pos="1440"/>
        </w:tabs>
        <w:ind w:left="1440" w:hanging="360"/>
      </w:pPr>
    </w:lvl>
    <w:lvl w:ilvl="2" w:tplc="C73C01C8" w:tentative="1">
      <w:start w:val="1"/>
      <w:numFmt w:val="decimal"/>
      <w:lvlText w:val="%3."/>
      <w:lvlJc w:val="left"/>
      <w:pPr>
        <w:tabs>
          <w:tab w:val="num" w:pos="2160"/>
        </w:tabs>
        <w:ind w:left="2160" w:hanging="360"/>
      </w:pPr>
    </w:lvl>
    <w:lvl w:ilvl="3" w:tplc="AA0627BC" w:tentative="1">
      <w:start w:val="1"/>
      <w:numFmt w:val="decimal"/>
      <w:lvlText w:val="%4."/>
      <w:lvlJc w:val="left"/>
      <w:pPr>
        <w:tabs>
          <w:tab w:val="num" w:pos="2880"/>
        </w:tabs>
        <w:ind w:left="2880" w:hanging="360"/>
      </w:pPr>
    </w:lvl>
    <w:lvl w:ilvl="4" w:tplc="9D181AAE" w:tentative="1">
      <w:start w:val="1"/>
      <w:numFmt w:val="decimal"/>
      <w:lvlText w:val="%5."/>
      <w:lvlJc w:val="left"/>
      <w:pPr>
        <w:tabs>
          <w:tab w:val="num" w:pos="3600"/>
        </w:tabs>
        <w:ind w:left="3600" w:hanging="360"/>
      </w:pPr>
    </w:lvl>
    <w:lvl w:ilvl="5" w:tplc="04E63F8A" w:tentative="1">
      <w:start w:val="1"/>
      <w:numFmt w:val="decimal"/>
      <w:lvlText w:val="%6."/>
      <w:lvlJc w:val="left"/>
      <w:pPr>
        <w:tabs>
          <w:tab w:val="num" w:pos="4320"/>
        </w:tabs>
        <w:ind w:left="4320" w:hanging="360"/>
      </w:pPr>
    </w:lvl>
    <w:lvl w:ilvl="6" w:tplc="0D7C9F08" w:tentative="1">
      <w:start w:val="1"/>
      <w:numFmt w:val="decimal"/>
      <w:lvlText w:val="%7."/>
      <w:lvlJc w:val="left"/>
      <w:pPr>
        <w:tabs>
          <w:tab w:val="num" w:pos="5040"/>
        </w:tabs>
        <w:ind w:left="5040" w:hanging="360"/>
      </w:pPr>
    </w:lvl>
    <w:lvl w:ilvl="7" w:tplc="6B26FA1C" w:tentative="1">
      <w:start w:val="1"/>
      <w:numFmt w:val="decimal"/>
      <w:lvlText w:val="%8."/>
      <w:lvlJc w:val="left"/>
      <w:pPr>
        <w:tabs>
          <w:tab w:val="num" w:pos="5760"/>
        </w:tabs>
        <w:ind w:left="5760" w:hanging="360"/>
      </w:pPr>
    </w:lvl>
    <w:lvl w:ilvl="8" w:tplc="BDFA9744" w:tentative="1">
      <w:start w:val="1"/>
      <w:numFmt w:val="decimal"/>
      <w:lvlText w:val="%9."/>
      <w:lvlJc w:val="left"/>
      <w:pPr>
        <w:tabs>
          <w:tab w:val="num" w:pos="6480"/>
        </w:tabs>
        <w:ind w:left="6480" w:hanging="360"/>
      </w:pPr>
    </w:lvl>
  </w:abstractNum>
  <w:abstractNum w:abstractNumId="174">
    <w:nsid w:val="4C0E087E"/>
    <w:multiLevelType w:val="hybridMultilevel"/>
    <w:tmpl w:val="E11ECA40"/>
    <w:lvl w:ilvl="0" w:tplc="0409000F">
      <w:start w:val="1"/>
      <w:numFmt w:val="decimal"/>
      <w:lvlText w:val="%1."/>
      <w:lvlJc w:val="left"/>
      <w:pPr>
        <w:tabs>
          <w:tab w:val="num" w:pos="720"/>
        </w:tabs>
        <w:ind w:left="720" w:hanging="360"/>
      </w:pPr>
      <w:rPr>
        <w:rFonts w:hint="default"/>
      </w:rPr>
    </w:lvl>
    <w:lvl w:ilvl="1" w:tplc="D5CA355E" w:tentative="1">
      <w:start w:val="1"/>
      <w:numFmt w:val="bullet"/>
      <w:lvlText w:val="•"/>
      <w:lvlJc w:val="left"/>
      <w:pPr>
        <w:tabs>
          <w:tab w:val="num" w:pos="1440"/>
        </w:tabs>
        <w:ind w:left="1440" w:hanging="360"/>
      </w:pPr>
      <w:rPr>
        <w:rFonts w:ascii="Times New Roman" w:hAnsi="Times New Roman" w:hint="default"/>
      </w:rPr>
    </w:lvl>
    <w:lvl w:ilvl="2" w:tplc="CE4A6FCC" w:tentative="1">
      <w:start w:val="1"/>
      <w:numFmt w:val="bullet"/>
      <w:lvlText w:val="•"/>
      <w:lvlJc w:val="left"/>
      <w:pPr>
        <w:tabs>
          <w:tab w:val="num" w:pos="2160"/>
        </w:tabs>
        <w:ind w:left="2160" w:hanging="360"/>
      </w:pPr>
      <w:rPr>
        <w:rFonts w:ascii="Times New Roman" w:hAnsi="Times New Roman" w:hint="default"/>
      </w:rPr>
    </w:lvl>
    <w:lvl w:ilvl="3" w:tplc="65EC70A8" w:tentative="1">
      <w:start w:val="1"/>
      <w:numFmt w:val="bullet"/>
      <w:lvlText w:val="•"/>
      <w:lvlJc w:val="left"/>
      <w:pPr>
        <w:tabs>
          <w:tab w:val="num" w:pos="2880"/>
        </w:tabs>
        <w:ind w:left="2880" w:hanging="360"/>
      </w:pPr>
      <w:rPr>
        <w:rFonts w:ascii="Times New Roman" w:hAnsi="Times New Roman" w:hint="default"/>
      </w:rPr>
    </w:lvl>
    <w:lvl w:ilvl="4" w:tplc="4798FE02" w:tentative="1">
      <w:start w:val="1"/>
      <w:numFmt w:val="bullet"/>
      <w:lvlText w:val="•"/>
      <w:lvlJc w:val="left"/>
      <w:pPr>
        <w:tabs>
          <w:tab w:val="num" w:pos="3600"/>
        </w:tabs>
        <w:ind w:left="3600" w:hanging="360"/>
      </w:pPr>
      <w:rPr>
        <w:rFonts w:ascii="Times New Roman" w:hAnsi="Times New Roman" w:hint="default"/>
      </w:rPr>
    </w:lvl>
    <w:lvl w:ilvl="5" w:tplc="567C3062" w:tentative="1">
      <w:start w:val="1"/>
      <w:numFmt w:val="bullet"/>
      <w:lvlText w:val="•"/>
      <w:lvlJc w:val="left"/>
      <w:pPr>
        <w:tabs>
          <w:tab w:val="num" w:pos="4320"/>
        </w:tabs>
        <w:ind w:left="4320" w:hanging="360"/>
      </w:pPr>
      <w:rPr>
        <w:rFonts w:ascii="Times New Roman" w:hAnsi="Times New Roman" w:hint="default"/>
      </w:rPr>
    </w:lvl>
    <w:lvl w:ilvl="6" w:tplc="679C4F5E" w:tentative="1">
      <w:start w:val="1"/>
      <w:numFmt w:val="bullet"/>
      <w:lvlText w:val="•"/>
      <w:lvlJc w:val="left"/>
      <w:pPr>
        <w:tabs>
          <w:tab w:val="num" w:pos="5040"/>
        </w:tabs>
        <w:ind w:left="5040" w:hanging="360"/>
      </w:pPr>
      <w:rPr>
        <w:rFonts w:ascii="Times New Roman" w:hAnsi="Times New Roman" w:hint="default"/>
      </w:rPr>
    </w:lvl>
    <w:lvl w:ilvl="7" w:tplc="5FFCE44E" w:tentative="1">
      <w:start w:val="1"/>
      <w:numFmt w:val="bullet"/>
      <w:lvlText w:val="•"/>
      <w:lvlJc w:val="left"/>
      <w:pPr>
        <w:tabs>
          <w:tab w:val="num" w:pos="5760"/>
        </w:tabs>
        <w:ind w:left="5760" w:hanging="360"/>
      </w:pPr>
      <w:rPr>
        <w:rFonts w:ascii="Times New Roman" w:hAnsi="Times New Roman" w:hint="default"/>
      </w:rPr>
    </w:lvl>
    <w:lvl w:ilvl="8" w:tplc="11484C34" w:tentative="1">
      <w:start w:val="1"/>
      <w:numFmt w:val="bullet"/>
      <w:lvlText w:val="•"/>
      <w:lvlJc w:val="left"/>
      <w:pPr>
        <w:tabs>
          <w:tab w:val="num" w:pos="6480"/>
        </w:tabs>
        <w:ind w:left="6480" w:hanging="360"/>
      </w:pPr>
      <w:rPr>
        <w:rFonts w:ascii="Times New Roman" w:hAnsi="Times New Roman" w:hint="default"/>
      </w:rPr>
    </w:lvl>
  </w:abstractNum>
  <w:abstractNum w:abstractNumId="175">
    <w:nsid w:val="4D8D5B3C"/>
    <w:multiLevelType w:val="hybridMultilevel"/>
    <w:tmpl w:val="B214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DE21CB0"/>
    <w:multiLevelType w:val="hybridMultilevel"/>
    <w:tmpl w:val="8B9A14E2"/>
    <w:lvl w:ilvl="0" w:tplc="7F00C2DA">
      <w:start w:val="1"/>
      <w:numFmt w:val="bullet"/>
      <w:lvlText w:val="–"/>
      <w:lvlJc w:val="left"/>
      <w:pPr>
        <w:tabs>
          <w:tab w:val="num" w:pos="720"/>
        </w:tabs>
        <w:ind w:left="720" w:hanging="360"/>
      </w:pPr>
      <w:rPr>
        <w:rFonts w:ascii="Times New Roman" w:hAnsi="Times New Roman" w:hint="default"/>
      </w:rPr>
    </w:lvl>
    <w:lvl w:ilvl="1" w:tplc="A37EC51A">
      <w:start w:val="1"/>
      <w:numFmt w:val="bullet"/>
      <w:lvlText w:val="–"/>
      <w:lvlJc w:val="left"/>
      <w:pPr>
        <w:tabs>
          <w:tab w:val="num" w:pos="1440"/>
        </w:tabs>
        <w:ind w:left="1440" w:hanging="360"/>
      </w:pPr>
      <w:rPr>
        <w:rFonts w:ascii="Times New Roman" w:hAnsi="Times New Roman" w:hint="default"/>
      </w:rPr>
    </w:lvl>
    <w:lvl w:ilvl="2" w:tplc="E86C05DA" w:tentative="1">
      <w:start w:val="1"/>
      <w:numFmt w:val="bullet"/>
      <w:lvlText w:val="–"/>
      <w:lvlJc w:val="left"/>
      <w:pPr>
        <w:tabs>
          <w:tab w:val="num" w:pos="2160"/>
        </w:tabs>
        <w:ind w:left="2160" w:hanging="360"/>
      </w:pPr>
      <w:rPr>
        <w:rFonts w:ascii="Times New Roman" w:hAnsi="Times New Roman" w:hint="default"/>
      </w:rPr>
    </w:lvl>
    <w:lvl w:ilvl="3" w:tplc="B978B740" w:tentative="1">
      <w:start w:val="1"/>
      <w:numFmt w:val="bullet"/>
      <w:lvlText w:val="–"/>
      <w:lvlJc w:val="left"/>
      <w:pPr>
        <w:tabs>
          <w:tab w:val="num" w:pos="2880"/>
        </w:tabs>
        <w:ind w:left="2880" w:hanging="360"/>
      </w:pPr>
      <w:rPr>
        <w:rFonts w:ascii="Times New Roman" w:hAnsi="Times New Roman" w:hint="default"/>
      </w:rPr>
    </w:lvl>
    <w:lvl w:ilvl="4" w:tplc="AEEADF84" w:tentative="1">
      <w:start w:val="1"/>
      <w:numFmt w:val="bullet"/>
      <w:lvlText w:val="–"/>
      <w:lvlJc w:val="left"/>
      <w:pPr>
        <w:tabs>
          <w:tab w:val="num" w:pos="3600"/>
        </w:tabs>
        <w:ind w:left="3600" w:hanging="360"/>
      </w:pPr>
      <w:rPr>
        <w:rFonts w:ascii="Times New Roman" w:hAnsi="Times New Roman" w:hint="default"/>
      </w:rPr>
    </w:lvl>
    <w:lvl w:ilvl="5" w:tplc="46AEFD16" w:tentative="1">
      <w:start w:val="1"/>
      <w:numFmt w:val="bullet"/>
      <w:lvlText w:val="–"/>
      <w:lvlJc w:val="left"/>
      <w:pPr>
        <w:tabs>
          <w:tab w:val="num" w:pos="4320"/>
        </w:tabs>
        <w:ind w:left="4320" w:hanging="360"/>
      </w:pPr>
      <w:rPr>
        <w:rFonts w:ascii="Times New Roman" w:hAnsi="Times New Roman" w:hint="default"/>
      </w:rPr>
    </w:lvl>
    <w:lvl w:ilvl="6" w:tplc="BF5EF0AC" w:tentative="1">
      <w:start w:val="1"/>
      <w:numFmt w:val="bullet"/>
      <w:lvlText w:val="–"/>
      <w:lvlJc w:val="left"/>
      <w:pPr>
        <w:tabs>
          <w:tab w:val="num" w:pos="5040"/>
        </w:tabs>
        <w:ind w:left="5040" w:hanging="360"/>
      </w:pPr>
      <w:rPr>
        <w:rFonts w:ascii="Times New Roman" w:hAnsi="Times New Roman" w:hint="default"/>
      </w:rPr>
    </w:lvl>
    <w:lvl w:ilvl="7" w:tplc="9C389C1E" w:tentative="1">
      <w:start w:val="1"/>
      <w:numFmt w:val="bullet"/>
      <w:lvlText w:val="–"/>
      <w:lvlJc w:val="left"/>
      <w:pPr>
        <w:tabs>
          <w:tab w:val="num" w:pos="5760"/>
        </w:tabs>
        <w:ind w:left="5760" w:hanging="360"/>
      </w:pPr>
      <w:rPr>
        <w:rFonts w:ascii="Times New Roman" w:hAnsi="Times New Roman" w:hint="default"/>
      </w:rPr>
    </w:lvl>
    <w:lvl w:ilvl="8" w:tplc="B2A04E38" w:tentative="1">
      <w:start w:val="1"/>
      <w:numFmt w:val="bullet"/>
      <w:lvlText w:val="–"/>
      <w:lvlJc w:val="left"/>
      <w:pPr>
        <w:tabs>
          <w:tab w:val="num" w:pos="6480"/>
        </w:tabs>
        <w:ind w:left="6480" w:hanging="360"/>
      </w:pPr>
      <w:rPr>
        <w:rFonts w:ascii="Times New Roman" w:hAnsi="Times New Roman" w:hint="default"/>
      </w:rPr>
    </w:lvl>
  </w:abstractNum>
  <w:abstractNum w:abstractNumId="177">
    <w:nsid w:val="4E2E704B"/>
    <w:multiLevelType w:val="hybridMultilevel"/>
    <w:tmpl w:val="629A2B9C"/>
    <w:lvl w:ilvl="0" w:tplc="5AA24EE8">
      <w:start w:val="1"/>
      <w:numFmt w:val="bullet"/>
      <w:lvlText w:val="•"/>
      <w:lvlJc w:val="left"/>
      <w:pPr>
        <w:tabs>
          <w:tab w:val="num" w:pos="720"/>
        </w:tabs>
        <w:ind w:left="720" w:hanging="360"/>
      </w:pPr>
      <w:rPr>
        <w:rFonts w:ascii="Times New Roman" w:hAnsi="Times New Roman" w:hint="default"/>
      </w:rPr>
    </w:lvl>
    <w:lvl w:ilvl="1" w:tplc="9EDE2F7E" w:tentative="1">
      <w:start w:val="1"/>
      <w:numFmt w:val="bullet"/>
      <w:lvlText w:val="•"/>
      <w:lvlJc w:val="left"/>
      <w:pPr>
        <w:tabs>
          <w:tab w:val="num" w:pos="1440"/>
        </w:tabs>
        <w:ind w:left="1440" w:hanging="360"/>
      </w:pPr>
      <w:rPr>
        <w:rFonts w:ascii="Times New Roman" w:hAnsi="Times New Roman" w:hint="default"/>
      </w:rPr>
    </w:lvl>
    <w:lvl w:ilvl="2" w:tplc="5A40A4F6" w:tentative="1">
      <w:start w:val="1"/>
      <w:numFmt w:val="bullet"/>
      <w:lvlText w:val="•"/>
      <w:lvlJc w:val="left"/>
      <w:pPr>
        <w:tabs>
          <w:tab w:val="num" w:pos="2160"/>
        </w:tabs>
        <w:ind w:left="2160" w:hanging="360"/>
      </w:pPr>
      <w:rPr>
        <w:rFonts w:ascii="Times New Roman" w:hAnsi="Times New Roman" w:hint="default"/>
      </w:rPr>
    </w:lvl>
    <w:lvl w:ilvl="3" w:tplc="0400D758" w:tentative="1">
      <w:start w:val="1"/>
      <w:numFmt w:val="bullet"/>
      <w:lvlText w:val="•"/>
      <w:lvlJc w:val="left"/>
      <w:pPr>
        <w:tabs>
          <w:tab w:val="num" w:pos="2880"/>
        </w:tabs>
        <w:ind w:left="2880" w:hanging="360"/>
      </w:pPr>
      <w:rPr>
        <w:rFonts w:ascii="Times New Roman" w:hAnsi="Times New Roman" w:hint="default"/>
      </w:rPr>
    </w:lvl>
    <w:lvl w:ilvl="4" w:tplc="F68E4D4E" w:tentative="1">
      <w:start w:val="1"/>
      <w:numFmt w:val="bullet"/>
      <w:lvlText w:val="•"/>
      <w:lvlJc w:val="left"/>
      <w:pPr>
        <w:tabs>
          <w:tab w:val="num" w:pos="3600"/>
        </w:tabs>
        <w:ind w:left="3600" w:hanging="360"/>
      </w:pPr>
      <w:rPr>
        <w:rFonts w:ascii="Times New Roman" w:hAnsi="Times New Roman" w:hint="default"/>
      </w:rPr>
    </w:lvl>
    <w:lvl w:ilvl="5" w:tplc="2C809894" w:tentative="1">
      <w:start w:val="1"/>
      <w:numFmt w:val="bullet"/>
      <w:lvlText w:val="•"/>
      <w:lvlJc w:val="left"/>
      <w:pPr>
        <w:tabs>
          <w:tab w:val="num" w:pos="4320"/>
        </w:tabs>
        <w:ind w:left="4320" w:hanging="360"/>
      </w:pPr>
      <w:rPr>
        <w:rFonts w:ascii="Times New Roman" w:hAnsi="Times New Roman" w:hint="default"/>
      </w:rPr>
    </w:lvl>
    <w:lvl w:ilvl="6" w:tplc="CCA42982" w:tentative="1">
      <w:start w:val="1"/>
      <w:numFmt w:val="bullet"/>
      <w:lvlText w:val="•"/>
      <w:lvlJc w:val="left"/>
      <w:pPr>
        <w:tabs>
          <w:tab w:val="num" w:pos="5040"/>
        </w:tabs>
        <w:ind w:left="5040" w:hanging="360"/>
      </w:pPr>
      <w:rPr>
        <w:rFonts w:ascii="Times New Roman" w:hAnsi="Times New Roman" w:hint="default"/>
      </w:rPr>
    </w:lvl>
    <w:lvl w:ilvl="7" w:tplc="DF1025F4" w:tentative="1">
      <w:start w:val="1"/>
      <w:numFmt w:val="bullet"/>
      <w:lvlText w:val="•"/>
      <w:lvlJc w:val="left"/>
      <w:pPr>
        <w:tabs>
          <w:tab w:val="num" w:pos="5760"/>
        </w:tabs>
        <w:ind w:left="5760" w:hanging="360"/>
      </w:pPr>
      <w:rPr>
        <w:rFonts w:ascii="Times New Roman" w:hAnsi="Times New Roman" w:hint="default"/>
      </w:rPr>
    </w:lvl>
    <w:lvl w:ilvl="8" w:tplc="629A0634"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4E8E6EC5"/>
    <w:multiLevelType w:val="hybridMultilevel"/>
    <w:tmpl w:val="79729B10"/>
    <w:lvl w:ilvl="0" w:tplc="23D4EF3C">
      <w:start w:val="1"/>
      <w:numFmt w:val="decimal"/>
      <w:lvlText w:val="%1."/>
      <w:lvlJc w:val="left"/>
      <w:pPr>
        <w:tabs>
          <w:tab w:val="num" w:pos="720"/>
        </w:tabs>
        <w:ind w:left="720" w:hanging="360"/>
      </w:pPr>
    </w:lvl>
    <w:lvl w:ilvl="1" w:tplc="8C2842CA" w:tentative="1">
      <w:start w:val="1"/>
      <w:numFmt w:val="decimal"/>
      <w:lvlText w:val="%2."/>
      <w:lvlJc w:val="left"/>
      <w:pPr>
        <w:tabs>
          <w:tab w:val="num" w:pos="1440"/>
        </w:tabs>
        <w:ind w:left="1440" w:hanging="360"/>
      </w:pPr>
    </w:lvl>
    <w:lvl w:ilvl="2" w:tplc="8D1CFCAA" w:tentative="1">
      <w:start w:val="1"/>
      <w:numFmt w:val="decimal"/>
      <w:lvlText w:val="%3."/>
      <w:lvlJc w:val="left"/>
      <w:pPr>
        <w:tabs>
          <w:tab w:val="num" w:pos="2160"/>
        </w:tabs>
        <w:ind w:left="2160" w:hanging="360"/>
      </w:pPr>
    </w:lvl>
    <w:lvl w:ilvl="3" w:tplc="C3CC1AD8" w:tentative="1">
      <w:start w:val="1"/>
      <w:numFmt w:val="decimal"/>
      <w:lvlText w:val="%4."/>
      <w:lvlJc w:val="left"/>
      <w:pPr>
        <w:tabs>
          <w:tab w:val="num" w:pos="2880"/>
        </w:tabs>
        <w:ind w:left="2880" w:hanging="360"/>
      </w:pPr>
    </w:lvl>
    <w:lvl w:ilvl="4" w:tplc="4AB44784" w:tentative="1">
      <w:start w:val="1"/>
      <w:numFmt w:val="decimal"/>
      <w:lvlText w:val="%5."/>
      <w:lvlJc w:val="left"/>
      <w:pPr>
        <w:tabs>
          <w:tab w:val="num" w:pos="3600"/>
        </w:tabs>
        <w:ind w:left="3600" w:hanging="360"/>
      </w:pPr>
    </w:lvl>
    <w:lvl w:ilvl="5" w:tplc="1EC6FBF4" w:tentative="1">
      <w:start w:val="1"/>
      <w:numFmt w:val="decimal"/>
      <w:lvlText w:val="%6."/>
      <w:lvlJc w:val="left"/>
      <w:pPr>
        <w:tabs>
          <w:tab w:val="num" w:pos="4320"/>
        </w:tabs>
        <w:ind w:left="4320" w:hanging="360"/>
      </w:pPr>
    </w:lvl>
    <w:lvl w:ilvl="6" w:tplc="78189DB8" w:tentative="1">
      <w:start w:val="1"/>
      <w:numFmt w:val="decimal"/>
      <w:lvlText w:val="%7."/>
      <w:lvlJc w:val="left"/>
      <w:pPr>
        <w:tabs>
          <w:tab w:val="num" w:pos="5040"/>
        </w:tabs>
        <w:ind w:left="5040" w:hanging="360"/>
      </w:pPr>
    </w:lvl>
    <w:lvl w:ilvl="7" w:tplc="0D246474" w:tentative="1">
      <w:start w:val="1"/>
      <w:numFmt w:val="decimal"/>
      <w:lvlText w:val="%8."/>
      <w:lvlJc w:val="left"/>
      <w:pPr>
        <w:tabs>
          <w:tab w:val="num" w:pos="5760"/>
        </w:tabs>
        <w:ind w:left="5760" w:hanging="360"/>
      </w:pPr>
    </w:lvl>
    <w:lvl w:ilvl="8" w:tplc="13005614" w:tentative="1">
      <w:start w:val="1"/>
      <w:numFmt w:val="decimal"/>
      <w:lvlText w:val="%9."/>
      <w:lvlJc w:val="left"/>
      <w:pPr>
        <w:tabs>
          <w:tab w:val="num" w:pos="6480"/>
        </w:tabs>
        <w:ind w:left="6480" w:hanging="360"/>
      </w:pPr>
    </w:lvl>
  </w:abstractNum>
  <w:abstractNum w:abstractNumId="179">
    <w:nsid w:val="4F2E623B"/>
    <w:multiLevelType w:val="hybridMultilevel"/>
    <w:tmpl w:val="9236AB5C"/>
    <w:lvl w:ilvl="0" w:tplc="75969CDE">
      <w:start w:val="1"/>
      <w:numFmt w:val="bullet"/>
      <w:lvlText w:val="•"/>
      <w:lvlJc w:val="left"/>
      <w:pPr>
        <w:tabs>
          <w:tab w:val="num" w:pos="720"/>
        </w:tabs>
        <w:ind w:left="720" w:hanging="360"/>
      </w:pPr>
      <w:rPr>
        <w:rFonts w:ascii="Times New Roman" w:hAnsi="Times New Roman" w:hint="default"/>
      </w:rPr>
    </w:lvl>
    <w:lvl w:ilvl="1" w:tplc="A02C4D30" w:tentative="1">
      <w:start w:val="1"/>
      <w:numFmt w:val="bullet"/>
      <w:lvlText w:val="•"/>
      <w:lvlJc w:val="left"/>
      <w:pPr>
        <w:tabs>
          <w:tab w:val="num" w:pos="1440"/>
        </w:tabs>
        <w:ind w:left="1440" w:hanging="360"/>
      </w:pPr>
      <w:rPr>
        <w:rFonts w:ascii="Times New Roman" w:hAnsi="Times New Roman" w:hint="default"/>
      </w:rPr>
    </w:lvl>
    <w:lvl w:ilvl="2" w:tplc="94A60C3E" w:tentative="1">
      <w:start w:val="1"/>
      <w:numFmt w:val="bullet"/>
      <w:lvlText w:val="•"/>
      <w:lvlJc w:val="left"/>
      <w:pPr>
        <w:tabs>
          <w:tab w:val="num" w:pos="2160"/>
        </w:tabs>
        <w:ind w:left="2160" w:hanging="360"/>
      </w:pPr>
      <w:rPr>
        <w:rFonts w:ascii="Times New Roman" w:hAnsi="Times New Roman" w:hint="default"/>
      </w:rPr>
    </w:lvl>
    <w:lvl w:ilvl="3" w:tplc="014C0346" w:tentative="1">
      <w:start w:val="1"/>
      <w:numFmt w:val="bullet"/>
      <w:lvlText w:val="•"/>
      <w:lvlJc w:val="left"/>
      <w:pPr>
        <w:tabs>
          <w:tab w:val="num" w:pos="2880"/>
        </w:tabs>
        <w:ind w:left="2880" w:hanging="360"/>
      </w:pPr>
      <w:rPr>
        <w:rFonts w:ascii="Times New Roman" w:hAnsi="Times New Roman" w:hint="default"/>
      </w:rPr>
    </w:lvl>
    <w:lvl w:ilvl="4" w:tplc="FB1AB39E" w:tentative="1">
      <w:start w:val="1"/>
      <w:numFmt w:val="bullet"/>
      <w:lvlText w:val="•"/>
      <w:lvlJc w:val="left"/>
      <w:pPr>
        <w:tabs>
          <w:tab w:val="num" w:pos="3600"/>
        </w:tabs>
        <w:ind w:left="3600" w:hanging="360"/>
      </w:pPr>
      <w:rPr>
        <w:rFonts w:ascii="Times New Roman" w:hAnsi="Times New Roman" w:hint="default"/>
      </w:rPr>
    </w:lvl>
    <w:lvl w:ilvl="5" w:tplc="698EF47E" w:tentative="1">
      <w:start w:val="1"/>
      <w:numFmt w:val="bullet"/>
      <w:lvlText w:val="•"/>
      <w:lvlJc w:val="left"/>
      <w:pPr>
        <w:tabs>
          <w:tab w:val="num" w:pos="4320"/>
        </w:tabs>
        <w:ind w:left="4320" w:hanging="360"/>
      </w:pPr>
      <w:rPr>
        <w:rFonts w:ascii="Times New Roman" w:hAnsi="Times New Roman" w:hint="default"/>
      </w:rPr>
    </w:lvl>
    <w:lvl w:ilvl="6" w:tplc="281AC2B6" w:tentative="1">
      <w:start w:val="1"/>
      <w:numFmt w:val="bullet"/>
      <w:lvlText w:val="•"/>
      <w:lvlJc w:val="left"/>
      <w:pPr>
        <w:tabs>
          <w:tab w:val="num" w:pos="5040"/>
        </w:tabs>
        <w:ind w:left="5040" w:hanging="360"/>
      </w:pPr>
      <w:rPr>
        <w:rFonts w:ascii="Times New Roman" w:hAnsi="Times New Roman" w:hint="default"/>
      </w:rPr>
    </w:lvl>
    <w:lvl w:ilvl="7" w:tplc="3F04EA8A" w:tentative="1">
      <w:start w:val="1"/>
      <w:numFmt w:val="bullet"/>
      <w:lvlText w:val="•"/>
      <w:lvlJc w:val="left"/>
      <w:pPr>
        <w:tabs>
          <w:tab w:val="num" w:pos="5760"/>
        </w:tabs>
        <w:ind w:left="5760" w:hanging="360"/>
      </w:pPr>
      <w:rPr>
        <w:rFonts w:ascii="Times New Roman" w:hAnsi="Times New Roman" w:hint="default"/>
      </w:rPr>
    </w:lvl>
    <w:lvl w:ilvl="8" w:tplc="784C98DC"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4F524E09"/>
    <w:multiLevelType w:val="hybridMultilevel"/>
    <w:tmpl w:val="F9CE1A02"/>
    <w:lvl w:ilvl="0" w:tplc="47F4B176">
      <w:start w:val="1"/>
      <w:numFmt w:val="bullet"/>
      <w:lvlText w:val="•"/>
      <w:lvlJc w:val="left"/>
      <w:pPr>
        <w:tabs>
          <w:tab w:val="num" w:pos="720"/>
        </w:tabs>
        <w:ind w:left="720" w:hanging="360"/>
      </w:pPr>
      <w:rPr>
        <w:rFonts w:ascii="Times New Roman" w:hAnsi="Times New Roman" w:hint="default"/>
      </w:rPr>
    </w:lvl>
    <w:lvl w:ilvl="1" w:tplc="A992DC84" w:tentative="1">
      <w:start w:val="1"/>
      <w:numFmt w:val="bullet"/>
      <w:lvlText w:val="•"/>
      <w:lvlJc w:val="left"/>
      <w:pPr>
        <w:tabs>
          <w:tab w:val="num" w:pos="1440"/>
        </w:tabs>
        <w:ind w:left="1440" w:hanging="360"/>
      </w:pPr>
      <w:rPr>
        <w:rFonts w:ascii="Times New Roman" w:hAnsi="Times New Roman" w:hint="default"/>
      </w:rPr>
    </w:lvl>
    <w:lvl w:ilvl="2" w:tplc="44C6AE7C" w:tentative="1">
      <w:start w:val="1"/>
      <w:numFmt w:val="bullet"/>
      <w:lvlText w:val="•"/>
      <w:lvlJc w:val="left"/>
      <w:pPr>
        <w:tabs>
          <w:tab w:val="num" w:pos="2160"/>
        </w:tabs>
        <w:ind w:left="2160" w:hanging="360"/>
      </w:pPr>
      <w:rPr>
        <w:rFonts w:ascii="Times New Roman" w:hAnsi="Times New Roman" w:hint="default"/>
      </w:rPr>
    </w:lvl>
    <w:lvl w:ilvl="3" w:tplc="78780816" w:tentative="1">
      <w:start w:val="1"/>
      <w:numFmt w:val="bullet"/>
      <w:lvlText w:val="•"/>
      <w:lvlJc w:val="left"/>
      <w:pPr>
        <w:tabs>
          <w:tab w:val="num" w:pos="2880"/>
        </w:tabs>
        <w:ind w:left="2880" w:hanging="360"/>
      </w:pPr>
      <w:rPr>
        <w:rFonts w:ascii="Times New Roman" w:hAnsi="Times New Roman" w:hint="default"/>
      </w:rPr>
    </w:lvl>
    <w:lvl w:ilvl="4" w:tplc="B392773A" w:tentative="1">
      <w:start w:val="1"/>
      <w:numFmt w:val="bullet"/>
      <w:lvlText w:val="•"/>
      <w:lvlJc w:val="left"/>
      <w:pPr>
        <w:tabs>
          <w:tab w:val="num" w:pos="3600"/>
        </w:tabs>
        <w:ind w:left="3600" w:hanging="360"/>
      </w:pPr>
      <w:rPr>
        <w:rFonts w:ascii="Times New Roman" w:hAnsi="Times New Roman" w:hint="default"/>
      </w:rPr>
    </w:lvl>
    <w:lvl w:ilvl="5" w:tplc="81E6BF30" w:tentative="1">
      <w:start w:val="1"/>
      <w:numFmt w:val="bullet"/>
      <w:lvlText w:val="•"/>
      <w:lvlJc w:val="left"/>
      <w:pPr>
        <w:tabs>
          <w:tab w:val="num" w:pos="4320"/>
        </w:tabs>
        <w:ind w:left="4320" w:hanging="360"/>
      </w:pPr>
      <w:rPr>
        <w:rFonts w:ascii="Times New Roman" w:hAnsi="Times New Roman" w:hint="default"/>
      </w:rPr>
    </w:lvl>
    <w:lvl w:ilvl="6" w:tplc="257C608C" w:tentative="1">
      <w:start w:val="1"/>
      <w:numFmt w:val="bullet"/>
      <w:lvlText w:val="•"/>
      <w:lvlJc w:val="left"/>
      <w:pPr>
        <w:tabs>
          <w:tab w:val="num" w:pos="5040"/>
        </w:tabs>
        <w:ind w:left="5040" w:hanging="360"/>
      </w:pPr>
      <w:rPr>
        <w:rFonts w:ascii="Times New Roman" w:hAnsi="Times New Roman" w:hint="default"/>
      </w:rPr>
    </w:lvl>
    <w:lvl w:ilvl="7" w:tplc="3F9218FE" w:tentative="1">
      <w:start w:val="1"/>
      <w:numFmt w:val="bullet"/>
      <w:lvlText w:val="•"/>
      <w:lvlJc w:val="left"/>
      <w:pPr>
        <w:tabs>
          <w:tab w:val="num" w:pos="5760"/>
        </w:tabs>
        <w:ind w:left="5760" w:hanging="360"/>
      </w:pPr>
      <w:rPr>
        <w:rFonts w:ascii="Times New Roman" w:hAnsi="Times New Roman" w:hint="default"/>
      </w:rPr>
    </w:lvl>
    <w:lvl w:ilvl="8" w:tplc="252C7B46"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50173674"/>
    <w:multiLevelType w:val="hybridMultilevel"/>
    <w:tmpl w:val="98348248"/>
    <w:lvl w:ilvl="0" w:tplc="62ACBE36">
      <w:start w:val="1"/>
      <w:numFmt w:val="bullet"/>
      <w:lvlText w:val="•"/>
      <w:lvlJc w:val="left"/>
      <w:pPr>
        <w:tabs>
          <w:tab w:val="num" w:pos="720"/>
        </w:tabs>
        <w:ind w:left="720" w:hanging="360"/>
      </w:pPr>
      <w:rPr>
        <w:rFonts w:ascii="Times New Roman" w:hAnsi="Times New Roman" w:hint="default"/>
      </w:rPr>
    </w:lvl>
    <w:lvl w:ilvl="1" w:tplc="D21C3092" w:tentative="1">
      <w:start w:val="1"/>
      <w:numFmt w:val="bullet"/>
      <w:lvlText w:val="•"/>
      <w:lvlJc w:val="left"/>
      <w:pPr>
        <w:tabs>
          <w:tab w:val="num" w:pos="1440"/>
        </w:tabs>
        <w:ind w:left="1440" w:hanging="360"/>
      </w:pPr>
      <w:rPr>
        <w:rFonts w:ascii="Times New Roman" w:hAnsi="Times New Roman" w:hint="default"/>
      </w:rPr>
    </w:lvl>
    <w:lvl w:ilvl="2" w:tplc="C9D6C388" w:tentative="1">
      <w:start w:val="1"/>
      <w:numFmt w:val="bullet"/>
      <w:lvlText w:val="•"/>
      <w:lvlJc w:val="left"/>
      <w:pPr>
        <w:tabs>
          <w:tab w:val="num" w:pos="2160"/>
        </w:tabs>
        <w:ind w:left="2160" w:hanging="360"/>
      </w:pPr>
      <w:rPr>
        <w:rFonts w:ascii="Times New Roman" w:hAnsi="Times New Roman" w:hint="default"/>
      </w:rPr>
    </w:lvl>
    <w:lvl w:ilvl="3" w:tplc="C47E9742" w:tentative="1">
      <w:start w:val="1"/>
      <w:numFmt w:val="bullet"/>
      <w:lvlText w:val="•"/>
      <w:lvlJc w:val="left"/>
      <w:pPr>
        <w:tabs>
          <w:tab w:val="num" w:pos="2880"/>
        </w:tabs>
        <w:ind w:left="2880" w:hanging="360"/>
      </w:pPr>
      <w:rPr>
        <w:rFonts w:ascii="Times New Roman" w:hAnsi="Times New Roman" w:hint="default"/>
      </w:rPr>
    </w:lvl>
    <w:lvl w:ilvl="4" w:tplc="5D9C86B4" w:tentative="1">
      <w:start w:val="1"/>
      <w:numFmt w:val="bullet"/>
      <w:lvlText w:val="•"/>
      <w:lvlJc w:val="left"/>
      <w:pPr>
        <w:tabs>
          <w:tab w:val="num" w:pos="3600"/>
        </w:tabs>
        <w:ind w:left="3600" w:hanging="360"/>
      </w:pPr>
      <w:rPr>
        <w:rFonts w:ascii="Times New Roman" w:hAnsi="Times New Roman" w:hint="default"/>
      </w:rPr>
    </w:lvl>
    <w:lvl w:ilvl="5" w:tplc="4A68DFFA" w:tentative="1">
      <w:start w:val="1"/>
      <w:numFmt w:val="bullet"/>
      <w:lvlText w:val="•"/>
      <w:lvlJc w:val="left"/>
      <w:pPr>
        <w:tabs>
          <w:tab w:val="num" w:pos="4320"/>
        </w:tabs>
        <w:ind w:left="4320" w:hanging="360"/>
      </w:pPr>
      <w:rPr>
        <w:rFonts w:ascii="Times New Roman" w:hAnsi="Times New Roman" w:hint="default"/>
      </w:rPr>
    </w:lvl>
    <w:lvl w:ilvl="6" w:tplc="2D5ED20A" w:tentative="1">
      <w:start w:val="1"/>
      <w:numFmt w:val="bullet"/>
      <w:lvlText w:val="•"/>
      <w:lvlJc w:val="left"/>
      <w:pPr>
        <w:tabs>
          <w:tab w:val="num" w:pos="5040"/>
        </w:tabs>
        <w:ind w:left="5040" w:hanging="360"/>
      </w:pPr>
      <w:rPr>
        <w:rFonts w:ascii="Times New Roman" w:hAnsi="Times New Roman" w:hint="default"/>
      </w:rPr>
    </w:lvl>
    <w:lvl w:ilvl="7" w:tplc="635E7C0C" w:tentative="1">
      <w:start w:val="1"/>
      <w:numFmt w:val="bullet"/>
      <w:lvlText w:val="•"/>
      <w:lvlJc w:val="left"/>
      <w:pPr>
        <w:tabs>
          <w:tab w:val="num" w:pos="5760"/>
        </w:tabs>
        <w:ind w:left="5760" w:hanging="360"/>
      </w:pPr>
      <w:rPr>
        <w:rFonts w:ascii="Times New Roman" w:hAnsi="Times New Roman" w:hint="default"/>
      </w:rPr>
    </w:lvl>
    <w:lvl w:ilvl="8" w:tplc="4F0CD5FC"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508421C3"/>
    <w:multiLevelType w:val="hybridMultilevel"/>
    <w:tmpl w:val="DED896A4"/>
    <w:lvl w:ilvl="0" w:tplc="B4048F4C">
      <w:start w:val="1"/>
      <w:numFmt w:val="bullet"/>
      <w:lvlText w:val="•"/>
      <w:lvlJc w:val="left"/>
      <w:pPr>
        <w:tabs>
          <w:tab w:val="num" w:pos="720"/>
        </w:tabs>
        <w:ind w:left="720" w:hanging="360"/>
      </w:pPr>
      <w:rPr>
        <w:rFonts w:ascii="Times New Roman" w:hAnsi="Times New Roman" w:hint="default"/>
      </w:rPr>
    </w:lvl>
    <w:lvl w:ilvl="1" w:tplc="E69CB2E2" w:tentative="1">
      <w:start w:val="1"/>
      <w:numFmt w:val="bullet"/>
      <w:lvlText w:val="•"/>
      <w:lvlJc w:val="left"/>
      <w:pPr>
        <w:tabs>
          <w:tab w:val="num" w:pos="1440"/>
        </w:tabs>
        <w:ind w:left="1440" w:hanging="360"/>
      </w:pPr>
      <w:rPr>
        <w:rFonts w:ascii="Times New Roman" w:hAnsi="Times New Roman" w:hint="default"/>
      </w:rPr>
    </w:lvl>
    <w:lvl w:ilvl="2" w:tplc="15801296" w:tentative="1">
      <w:start w:val="1"/>
      <w:numFmt w:val="bullet"/>
      <w:lvlText w:val="•"/>
      <w:lvlJc w:val="left"/>
      <w:pPr>
        <w:tabs>
          <w:tab w:val="num" w:pos="2160"/>
        </w:tabs>
        <w:ind w:left="2160" w:hanging="360"/>
      </w:pPr>
      <w:rPr>
        <w:rFonts w:ascii="Times New Roman" w:hAnsi="Times New Roman" w:hint="default"/>
      </w:rPr>
    </w:lvl>
    <w:lvl w:ilvl="3" w:tplc="64B62B36" w:tentative="1">
      <w:start w:val="1"/>
      <w:numFmt w:val="bullet"/>
      <w:lvlText w:val="•"/>
      <w:lvlJc w:val="left"/>
      <w:pPr>
        <w:tabs>
          <w:tab w:val="num" w:pos="2880"/>
        </w:tabs>
        <w:ind w:left="2880" w:hanging="360"/>
      </w:pPr>
      <w:rPr>
        <w:rFonts w:ascii="Times New Roman" w:hAnsi="Times New Roman" w:hint="default"/>
      </w:rPr>
    </w:lvl>
    <w:lvl w:ilvl="4" w:tplc="37869D0C" w:tentative="1">
      <w:start w:val="1"/>
      <w:numFmt w:val="bullet"/>
      <w:lvlText w:val="•"/>
      <w:lvlJc w:val="left"/>
      <w:pPr>
        <w:tabs>
          <w:tab w:val="num" w:pos="3600"/>
        </w:tabs>
        <w:ind w:left="3600" w:hanging="360"/>
      </w:pPr>
      <w:rPr>
        <w:rFonts w:ascii="Times New Roman" w:hAnsi="Times New Roman" w:hint="default"/>
      </w:rPr>
    </w:lvl>
    <w:lvl w:ilvl="5" w:tplc="6AF0E6B2" w:tentative="1">
      <w:start w:val="1"/>
      <w:numFmt w:val="bullet"/>
      <w:lvlText w:val="•"/>
      <w:lvlJc w:val="left"/>
      <w:pPr>
        <w:tabs>
          <w:tab w:val="num" w:pos="4320"/>
        </w:tabs>
        <w:ind w:left="4320" w:hanging="360"/>
      </w:pPr>
      <w:rPr>
        <w:rFonts w:ascii="Times New Roman" w:hAnsi="Times New Roman" w:hint="default"/>
      </w:rPr>
    </w:lvl>
    <w:lvl w:ilvl="6" w:tplc="F54CFA6C" w:tentative="1">
      <w:start w:val="1"/>
      <w:numFmt w:val="bullet"/>
      <w:lvlText w:val="•"/>
      <w:lvlJc w:val="left"/>
      <w:pPr>
        <w:tabs>
          <w:tab w:val="num" w:pos="5040"/>
        </w:tabs>
        <w:ind w:left="5040" w:hanging="360"/>
      </w:pPr>
      <w:rPr>
        <w:rFonts w:ascii="Times New Roman" w:hAnsi="Times New Roman" w:hint="default"/>
      </w:rPr>
    </w:lvl>
    <w:lvl w:ilvl="7" w:tplc="9182CAF4" w:tentative="1">
      <w:start w:val="1"/>
      <w:numFmt w:val="bullet"/>
      <w:lvlText w:val="•"/>
      <w:lvlJc w:val="left"/>
      <w:pPr>
        <w:tabs>
          <w:tab w:val="num" w:pos="5760"/>
        </w:tabs>
        <w:ind w:left="5760" w:hanging="360"/>
      </w:pPr>
      <w:rPr>
        <w:rFonts w:ascii="Times New Roman" w:hAnsi="Times New Roman" w:hint="default"/>
      </w:rPr>
    </w:lvl>
    <w:lvl w:ilvl="8" w:tplc="8738053C" w:tentative="1">
      <w:start w:val="1"/>
      <w:numFmt w:val="bullet"/>
      <w:lvlText w:val="•"/>
      <w:lvlJc w:val="left"/>
      <w:pPr>
        <w:tabs>
          <w:tab w:val="num" w:pos="6480"/>
        </w:tabs>
        <w:ind w:left="6480" w:hanging="360"/>
      </w:pPr>
      <w:rPr>
        <w:rFonts w:ascii="Times New Roman" w:hAnsi="Times New Roman" w:hint="default"/>
      </w:rPr>
    </w:lvl>
  </w:abstractNum>
  <w:abstractNum w:abstractNumId="183">
    <w:nsid w:val="50E82539"/>
    <w:multiLevelType w:val="hybridMultilevel"/>
    <w:tmpl w:val="7102E25A"/>
    <w:lvl w:ilvl="0" w:tplc="4078C3F2">
      <w:start w:val="1"/>
      <w:numFmt w:val="bullet"/>
      <w:lvlText w:val="•"/>
      <w:lvlJc w:val="left"/>
      <w:pPr>
        <w:tabs>
          <w:tab w:val="num" w:pos="720"/>
        </w:tabs>
        <w:ind w:left="720" w:hanging="360"/>
      </w:pPr>
      <w:rPr>
        <w:rFonts w:ascii="Times New Roman" w:hAnsi="Times New Roman" w:hint="default"/>
      </w:rPr>
    </w:lvl>
    <w:lvl w:ilvl="1" w:tplc="A1A24840" w:tentative="1">
      <w:start w:val="1"/>
      <w:numFmt w:val="bullet"/>
      <w:lvlText w:val="•"/>
      <w:lvlJc w:val="left"/>
      <w:pPr>
        <w:tabs>
          <w:tab w:val="num" w:pos="1440"/>
        </w:tabs>
        <w:ind w:left="1440" w:hanging="360"/>
      </w:pPr>
      <w:rPr>
        <w:rFonts w:ascii="Times New Roman" w:hAnsi="Times New Roman" w:hint="default"/>
      </w:rPr>
    </w:lvl>
    <w:lvl w:ilvl="2" w:tplc="1668D8C6" w:tentative="1">
      <w:start w:val="1"/>
      <w:numFmt w:val="bullet"/>
      <w:lvlText w:val="•"/>
      <w:lvlJc w:val="left"/>
      <w:pPr>
        <w:tabs>
          <w:tab w:val="num" w:pos="2160"/>
        </w:tabs>
        <w:ind w:left="2160" w:hanging="360"/>
      </w:pPr>
      <w:rPr>
        <w:rFonts w:ascii="Times New Roman" w:hAnsi="Times New Roman" w:hint="default"/>
      </w:rPr>
    </w:lvl>
    <w:lvl w:ilvl="3" w:tplc="CA8AACA2" w:tentative="1">
      <w:start w:val="1"/>
      <w:numFmt w:val="bullet"/>
      <w:lvlText w:val="•"/>
      <w:lvlJc w:val="left"/>
      <w:pPr>
        <w:tabs>
          <w:tab w:val="num" w:pos="2880"/>
        </w:tabs>
        <w:ind w:left="2880" w:hanging="360"/>
      </w:pPr>
      <w:rPr>
        <w:rFonts w:ascii="Times New Roman" w:hAnsi="Times New Roman" w:hint="default"/>
      </w:rPr>
    </w:lvl>
    <w:lvl w:ilvl="4" w:tplc="3C2E31FC" w:tentative="1">
      <w:start w:val="1"/>
      <w:numFmt w:val="bullet"/>
      <w:lvlText w:val="•"/>
      <w:lvlJc w:val="left"/>
      <w:pPr>
        <w:tabs>
          <w:tab w:val="num" w:pos="3600"/>
        </w:tabs>
        <w:ind w:left="3600" w:hanging="360"/>
      </w:pPr>
      <w:rPr>
        <w:rFonts w:ascii="Times New Roman" w:hAnsi="Times New Roman" w:hint="default"/>
      </w:rPr>
    </w:lvl>
    <w:lvl w:ilvl="5" w:tplc="0866A8E2" w:tentative="1">
      <w:start w:val="1"/>
      <w:numFmt w:val="bullet"/>
      <w:lvlText w:val="•"/>
      <w:lvlJc w:val="left"/>
      <w:pPr>
        <w:tabs>
          <w:tab w:val="num" w:pos="4320"/>
        </w:tabs>
        <w:ind w:left="4320" w:hanging="360"/>
      </w:pPr>
      <w:rPr>
        <w:rFonts w:ascii="Times New Roman" w:hAnsi="Times New Roman" w:hint="default"/>
      </w:rPr>
    </w:lvl>
    <w:lvl w:ilvl="6" w:tplc="6B6C9384" w:tentative="1">
      <w:start w:val="1"/>
      <w:numFmt w:val="bullet"/>
      <w:lvlText w:val="•"/>
      <w:lvlJc w:val="left"/>
      <w:pPr>
        <w:tabs>
          <w:tab w:val="num" w:pos="5040"/>
        </w:tabs>
        <w:ind w:left="5040" w:hanging="360"/>
      </w:pPr>
      <w:rPr>
        <w:rFonts w:ascii="Times New Roman" w:hAnsi="Times New Roman" w:hint="default"/>
      </w:rPr>
    </w:lvl>
    <w:lvl w:ilvl="7" w:tplc="A75856D0" w:tentative="1">
      <w:start w:val="1"/>
      <w:numFmt w:val="bullet"/>
      <w:lvlText w:val="•"/>
      <w:lvlJc w:val="left"/>
      <w:pPr>
        <w:tabs>
          <w:tab w:val="num" w:pos="5760"/>
        </w:tabs>
        <w:ind w:left="5760" w:hanging="360"/>
      </w:pPr>
      <w:rPr>
        <w:rFonts w:ascii="Times New Roman" w:hAnsi="Times New Roman" w:hint="default"/>
      </w:rPr>
    </w:lvl>
    <w:lvl w:ilvl="8" w:tplc="BA68D4DE"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511C763C"/>
    <w:multiLevelType w:val="hybridMultilevel"/>
    <w:tmpl w:val="7F566BF2"/>
    <w:lvl w:ilvl="0" w:tplc="9F004994">
      <w:start w:val="1"/>
      <w:numFmt w:val="bullet"/>
      <w:lvlText w:val="•"/>
      <w:lvlJc w:val="left"/>
      <w:pPr>
        <w:tabs>
          <w:tab w:val="num" w:pos="720"/>
        </w:tabs>
        <w:ind w:left="720" w:hanging="360"/>
      </w:pPr>
      <w:rPr>
        <w:rFonts w:ascii="Times New Roman" w:hAnsi="Times New Roman" w:hint="default"/>
      </w:rPr>
    </w:lvl>
    <w:lvl w:ilvl="1" w:tplc="0C44EFF8" w:tentative="1">
      <w:start w:val="1"/>
      <w:numFmt w:val="bullet"/>
      <w:lvlText w:val="•"/>
      <w:lvlJc w:val="left"/>
      <w:pPr>
        <w:tabs>
          <w:tab w:val="num" w:pos="1440"/>
        </w:tabs>
        <w:ind w:left="1440" w:hanging="360"/>
      </w:pPr>
      <w:rPr>
        <w:rFonts w:ascii="Times New Roman" w:hAnsi="Times New Roman" w:hint="default"/>
      </w:rPr>
    </w:lvl>
    <w:lvl w:ilvl="2" w:tplc="7EEA547E" w:tentative="1">
      <w:start w:val="1"/>
      <w:numFmt w:val="bullet"/>
      <w:lvlText w:val="•"/>
      <w:lvlJc w:val="left"/>
      <w:pPr>
        <w:tabs>
          <w:tab w:val="num" w:pos="2160"/>
        </w:tabs>
        <w:ind w:left="2160" w:hanging="360"/>
      </w:pPr>
      <w:rPr>
        <w:rFonts w:ascii="Times New Roman" w:hAnsi="Times New Roman" w:hint="default"/>
      </w:rPr>
    </w:lvl>
    <w:lvl w:ilvl="3" w:tplc="FE8601E6" w:tentative="1">
      <w:start w:val="1"/>
      <w:numFmt w:val="bullet"/>
      <w:lvlText w:val="•"/>
      <w:lvlJc w:val="left"/>
      <w:pPr>
        <w:tabs>
          <w:tab w:val="num" w:pos="2880"/>
        </w:tabs>
        <w:ind w:left="2880" w:hanging="360"/>
      </w:pPr>
      <w:rPr>
        <w:rFonts w:ascii="Times New Roman" w:hAnsi="Times New Roman" w:hint="default"/>
      </w:rPr>
    </w:lvl>
    <w:lvl w:ilvl="4" w:tplc="0E8667AE" w:tentative="1">
      <w:start w:val="1"/>
      <w:numFmt w:val="bullet"/>
      <w:lvlText w:val="•"/>
      <w:lvlJc w:val="left"/>
      <w:pPr>
        <w:tabs>
          <w:tab w:val="num" w:pos="3600"/>
        </w:tabs>
        <w:ind w:left="3600" w:hanging="360"/>
      </w:pPr>
      <w:rPr>
        <w:rFonts w:ascii="Times New Roman" w:hAnsi="Times New Roman" w:hint="default"/>
      </w:rPr>
    </w:lvl>
    <w:lvl w:ilvl="5" w:tplc="F4BEC874" w:tentative="1">
      <w:start w:val="1"/>
      <w:numFmt w:val="bullet"/>
      <w:lvlText w:val="•"/>
      <w:lvlJc w:val="left"/>
      <w:pPr>
        <w:tabs>
          <w:tab w:val="num" w:pos="4320"/>
        </w:tabs>
        <w:ind w:left="4320" w:hanging="360"/>
      </w:pPr>
      <w:rPr>
        <w:rFonts w:ascii="Times New Roman" w:hAnsi="Times New Roman" w:hint="default"/>
      </w:rPr>
    </w:lvl>
    <w:lvl w:ilvl="6" w:tplc="B3821524" w:tentative="1">
      <w:start w:val="1"/>
      <w:numFmt w:val="bullet"/>
      <w:lvlText w:val="•"/>
      <w:lvlJc w:val="left"/>
      <w:pPr>
        <w:tabs>
          <w:tab w:val="num" w:pos="5040"/>
        </w:tabs>
        <w:ind w:left="5040" w:hanging="360"/>
      </w:pPr>
      <w:rPr>
        <w:rFonts w:ascii="Times New Roman" w:hAnsi="Times New Roman" w:hint="default"/>
      </w:rPr>
    </w:lvl>
    <w:lvl w:ilvl="7" w:tplc="711EF96E" w:tentative="1">
      <w:start w:val="1"/>
      <w:numFmt w:val="bullet"/>
      <w:lvlText w:val="•"/>
      <w:lvlJc w:val="left"/>
      <w:pPr>
        <w:tabs>
          <w:tab w:val="num" w:pos="5760"/>
        </w:tabs>
        <w:ind w:left="5760" w:hanging="360"/>
      </w:pPr>
      <w:rPr>
        <w:rFonts w:ascii="Times New Roman" w:hAnsi="Times New Roman" w:hint="default"/>
      </w:rPr>
    </w:lvl>
    <w:lvl w:ilvl="8" w:tplc="889C66DA" w:tentative="1">
      <w:start w:val="1"/>
      <w:numFmt w:val="bullet"/>
      <w:lvlText w:val="•"/>
      <w:lvlJc w:val="left"/>
      <w:pPr>
        <w:tabs>
          <w:tab w:val="num" w:pos="6480"/>
        </w:tabs>
        <w:ind w:left="6480" w:hanging="360"/>
      </w:pPr>
      <w:rPr>
        <w:rFonts w:ascii="Times New Roman" w:hAnsi="Times New Roman" w:hint="default"/>
      </w:rPr>
    </w:lvl>
  </w:abstractNum>
  <w:abstractNum w:abstractNumId="185">
    <w:nsid w:val="518B1A3F"/>
    <w:multiLevelType w:val="hybridMultilevel"/>
    <w:tmpl w:val="1648450C"/>
    <w:lvl w:ilvl="0" w:tplc="4F642096">
      <w:start w:val="1"/>
      <w:numFmt w:val="bullet"/>
      <w:lvlText w:val="•"/>
      <w:lvlJc w:val="left"/>
      <w:pPr>
        <w:tabs>
          <w:tab w:val="num" w:pos="720"/>
        </w:tabs>
        <w:ind w:left="720" w:hanging="360"/>
      </w:pPr>
      <w:rPr>
        <w:rFonts w:ascii="Arial" w:hAnsi="Arial" w:hint="default"/>
      </w:rPr>
    </w:lvl>
    <w:lvl w:ilvl="1" w:tplc="7A8E1736" w:tentative="1">
      <w:start w:val="1"/>
      <w:numFmt w:val="bullet"/>
      <w:lvlText w:val="•"/>
      <w:lvlJc w:val="left"/>
      <w:pPr>
        <w:tabs>
          <w:tab w:val="num" w:pos="1440"/>
        </w:tabs>
        <w:ind w:left="1440" w:hanging="360"/>
      </w:pPr>
      <w:rPr>
        <w:rFonts w:ascii="Arial" w:hAnsi="Arial" w:hint="default"/>
      </w:rPr>
    </w:lvl>
    <w:lvl w:ilvl="2" w:tplc="E6B408C6" w:tentative="1">
      <w:start w:val="1"/>
      <w:numFmt w:val="bullet"/>
      <w:lvlText w:val="•"/>
      <w:lvlJc w:val="left"/>
      <w:pPr>
        <w:tabs>
          <w:tab w:val="num" w:pos="2160"/>
        </w:tabs>
        <w:ind w:left="2160" w:hanging="360"/>
      </w:pPr>
      <w:rPr>
        <w:rFonts w:ascii="Arial" w:hAnsi="Arial" w:hint="default"/>
      </w:rPr>
    </w:lvl>
    <w:lvl w:ilvl="3" w:tplc="0360E07A" w:tentative="1">
      <w:start w:val="1"/>
      <w:numFmt w:val="bullet"/>
      <w:lvlText w:val="•"/>
      <w:lvlJc w:val="left"/>
      <w:pPr>
        <w:tabs>
          <w:tab w:val="num" w:pos="2880"/>
        </w:tabs>
        <w:ind w:left="2880" w:hanging="360"/>
      </w:pPr>
      <w:rPr>
        <w:rFonts w:ascii="Arial" w:hAnsi="Arial" w:hint="default"/>
      </w:rPr>
    </w:lvl>
    <w:lvl w:ilvl="4" w:tplc="3BB86A96" w:tentative="1">
      <w:start w:val="1"/>
      <w:numFmt w:val="bullet"/>
      <w:lvlText w:val="•"/>
      <w:lvlJc w:val="left"/>
      <w:pPr>
        <w:tabs>
          <w:tab w:val="num" w:pos="3600"/>
        </w:tabs>
        <w:ind w:left="3600" w:hanging="360"/>
      </w:pPr>
      <w:rPr>
        <w:rFonts w:ascii="Arial" w:hAnsi="Arial" w:hint="default"/>
      </w:rPr>
    </w:lvl>
    <w:lvl w:ilvl="5" w:tplc="7D94F516" w:tentative="1">
      <w:start w:val="1"/>
      <w:numFmt w:val="bullet"/>
      <w:lvlText w:val="•"/>
      <w:lvlJc w:val="left"/>
      <w:pPr>
        <w:tabs>
          <w:tab w:val="num" w:pos="4320"/>
        </w:tabs>
        <w:ind w:left="4320" w:hanging="360"/>
      </w:pPr>
      <w:rPr>
        <w:rFonts w:ascii="Arial" w:hAnsi="Arial" w:hint="default"/>
      </w:rPr>
    </w:lvl>
    <w:lvl w:ilvl="6" w:tplc="07D00F72" w:tentative="1">
      <w:start w:val="1"/>
      <w:numFmt w:val="bullet"/>
      <w:lvlText w:val="•"/>
      <w:lvlJc w:val="left"/>
      <w:pPr>
        <w:tabs>
          <w:tab w:val="num" w:pos="5040"/>
        </w:tabs>
        <w:ind w:left="5040" w:hanging="360"/>
      </w:pPr>
      <w:rPr>
        <w:rFonts w:ascii="Arial" w:hAnsi="Arial" w:hint="default"/>
      </w:rPr>
    </w:lvl>
    <w:lvl w:ilvl="7" w:tplc="E4A2CD8C" w:tentative="1">
      <w:start w:val="1"/>
      <w:numFmt w:val="bullet"/>
      <w:lvlText w:val="•"/>
      <w:lvlJc w:val="left"/>
      <w:pPr>
        <w:tabs>
          <w:tab w:val="num" w:pos="5760"/>
        </w:tabs>
        <w:ind w:left="5760" w:hanging="360"/>
      </w:pPr>
      <w:rPr>
        <w:rFonts w:ascii="Arial" w:hAnsi="Arial" w:hint="default"/>
      </w:rPr>
    </w:lvl>
    <w:lvl w:ilvl="8" w:tplc="0DFCFABC" w:tentative="1">
      <w:start w:val="1"/>
      <w:numFmt w:val="bullet"/>
      <w:lvlText w:val="•"/>
      <w:lvlJc w:val="left"/>
      <w:pPr>
        <w:tabs>
          <w:tab w:val="num" w:pos="6480"/>
        </w:tabs>
        <w:ind w:left="6480" w:hanging="360"/>
      </w:pPr>
      <w:rPr>
        <w:rFonts w:ascii="Arial" w:hAnsi="Arial" w:hint="default"/>
      </w:rPr>
    </w:lvl>
  </w:abstractNum>
  <w:abstractNum w:abstractNumId="186">
    <w:nsid w:val="51951A0F"/>
    <w:multiLevelType w:val="hybridMultilevel"/>
    <w:tmpl w:val="DF78BDB0"/>
    <w:lvl w:ilvl="0" w:tplc="8642FC7A">
      <w:start w:val="1"/>
      <w:numFmt w:val="decimal"/>
      <w:lvlText w:val="%1."/>
      <w:lvlJc w:val="left"/>
      <w:pPr>
        <w:tabs>
          <w:tab w:val="num" w:pos="720"/>
        </w:tabs>
        <w:ind w:left="720" w:hanging="360"/>
      </w:pPr>
    </w:lvl>
    <w:lvl w:ilvl="1" w:tplc="917E3404" w:tentative="1">
      <w:start w:val="1"/>
      <w:numFmt w:val="decimal"/>
      <w:lvlText w:val="%2."/>
      <w:lvlJc w:val="left"/>
      <w:pPr>
        <w:tabs>
          <w:tab w:val="num" w:pos="1440"/>
        </w:tabs>
        <w:ind w:left="1440" w:hanging="360"/>
      </w:pPr>
    </w:lvl>
    <w:lvl w:ilvl="2" w:tplc="E3E09FA0" w:tentative="1">
      <w:start w:val="1"/>
      <w:numFmt w:val="decimal"/>
      <w:lvlText w:val="%3."/>
      <w:lvlJc w:val="left"/>
      <w:pPr>
        <w:tabs>
          <w:tab w:val="num" w:pos="2160"/>
        </w:tabs>
        <w:ind w:left="2160" w:hanging="360"/>
      </w:pPr>
    </w:lvl>
    <w:lvl w:ilvl="3" w:tplc="67F0D0BC" w:tentative="1">
      <w:start w:val="1"/>
      <w:numFmt w:val="decimal"/>
      <w:lvlText w:val="%4."/>
      <w:lvlJc w:val="left"/>
      <w:pPr>
        <w:tabs>
          <w:tab w:val="num" w:pos="2880"/>
        </w:tabs>
        <w:ind w:left="2880" w:hanging="360"/>
      </w:pPr>
    </w:lvl>
    <w:lvl w:ilvl="4" w:tplc="74BCD252" w:tentative="1">
      <w:start w:val="1"/>
      <w:numFmt w:val="decimal"/>
      <w:lvlText w:val="%5."/>
      <w:lvlJc w:val="left"/>
      <w:pPr>
        <w:tabs>
          <w:tab w:val="num" w:pos="3600"/>
        </w:tabs>
        <w:ind w:left="3600" w:hanging="360"/>
      </w:pPr>
    </w:lvl>
    <w:lvl w:ilvl="5" w:tplc="0D06E8DA" w:tentative="1">
      <w:start w:val="1"/>
      <w:numFmt w:val="decimal"/>
      <w:lvlText w:val="%6."/>
      <w:lvlJc w:val="left"/>
      <w:pPr>
        <w:tabs>
          <w:tab w:val="num" w:pos="4320"/>
        </w:tabs>
        <w:ind w:left="4320" w:hanging="360"/>
      </w:pPr>
    </w:lvl>
    <w:lvl w:ilvl="6" w:tplc="84F40BE2" w:tentative="1">
      <w:start w:val="1"/>
      <w:numFmt w:val="decimal"/>
      <w:lvlText w:val="%7."/>
      <w:lvlJc w:val="left"/>
      <w:pPr>
        <w:tabs>
          <w:tab w:val="num" w:pos="5040"/>
        </w:tabs>
        <w:ind w:left="5040" w:hanging="360"/>
      </w:pPr>
    </w:lvl>
    <w:lvl w:ilvl="7" w:tplc="45E4C158" w:tentative="1">
      <w:start w:val="1"/>
      <w:numFmt w:val="decimal"/>
      <w:lvlText w:val="%8."/>
      <w:lvlJc w:val="left"/>
      <w:pPr>
        <w:tabs>
          <w:tab w:val="num" w:pos="5760"/>
        </w:tabs>
        <w:ind w:left="5760" w:hanging="360"/>
      </w:pPr>
    </w:lvl>
    <w:lvl w:ilvl="8" w:tplc="CB76299A" w:tentative="1">
      <w:start w:val="1"/>
      <w:numFmt w:val="decimal"/>
      <w:lvlText w:val="%9."/>
      <w:lvlJc w:val="left"/>
      <w:pPr>
        <w:tabs>
          <w:tab w:val="num" w:pos="6480"/>
        </w:tabs>
        <w:ind w:left="6480" w:hanging="360"/>
      </w:pPr>
    </w:lvl>
  </w:abstractNum>
  <w:abstractNum w:abstractNumId="187">
    <w:nsid w:val="52137C88"/>
    <w:multiLevelType w:val="hybridMultilevel"/>
    <w:tmpl w:val="88BE44F2"/>
    <w:lvl w:ilvl="0" w:tplc="559EEB94">
      <w:start w:val="1"/>
      <w:numFmt w:val="bullet"/>
      <w:lvlText w:val="•"/>
      <w:lvlJc w:val="left"/>
      <w:pPr>
        <w:tabs>
          <w:tab w:val="num" w:pos="720"/>
        </w:tabs>
        <w:ind w:left="720" w:hanging="360"/>
      </w:pPr>
      <w:rPr>
        <w:rFonts w:ascii="Times New Roman" w:hAnsi="Times New Roman" w:hint="default"/>
      </w:rPr>
    </w:lvl>
    <w:lvl w:ilvl="1" w:tplc="128865F2" w:tentative="1">
      <w:start w:val="1"/>
      <w:numFmt w:val="bullet"/>
      <w:lvlText w:val="•"/>
      <w:lvlJc w:val="left"/>
      <w:pPr>
        <w:tabs>
          <w:tab w:val="num" w:pos="1440"/>
        </w:tabs>
        <w:ind w:left="1440" w:hanging="360"/>
      </w:pPr>
      <w:rPr>
        <w:rFonts w:ascii="Times New Roman" w:hAnsi="Times New Roman" w:hint="default"/>
      </w:rPr>
    </w:lvl>
    <w:lvl w:ilvl="2" w:tplc="88F6B758" w:tentative="1">
      <w:start w:val="1"/>
      <w:numFmt w:val="bullet"/>
      <w:lvlText w:val="•"/>
      <w:lvlJc w:val="left"/>
      <w:pPr>
        <w:tabs>
          <w:tab w:val="num" w:pos="2160"/>
        </w:tabs>
        <w:ind w:left="2160" w:hanging="360"/>
      </w:pPr>
      <w:rPr>
        <w:rFonts w:ascii="Times New Roman" w:hAnsi="Times New Roman" w:hint="default"/>
      </w:rPr>
    </w:lvl>
    <w:lvl w:ilvl="3" w:tplc="1E3A16BE" w:tentative="1">
      <w:start w:val="1"/>
      <w:numFmt w:val="bullet"/>
      <w:lvlText w:val="•"/>
      <w:lvlJc w:val="left"/>
      <w:pPr>
        <w:tabs>
          <w:tab w:val="num" w:pos="2880"/>
        </w:tabs>
        <w:ind w:left="2880" w:hanging="360"/>
      </w:pPr>
      <w:rPr>
        <w:rFonts w:ascii="Times New Roman" w:hAnsi="Times New Roman" w:hint="default"/>
      </w:rPr>
    </w:lvl>
    <w:lvl w:ilvl="4" w:tplc="BFA6C5FA" w:tentative="1">
      <w:start w:val="1"/>
      <w:numFmt w:val="bullet"/>
      <w:lvlText w:val="•"/>
      <w:lvlJc w:val="left"/>
      <w:pPr>
        <w:tabs>
          <w:tab w:val="num" w:pos="3600"/>
        </w:tabs>
        <w:ind w:left="3600" w:hanging="360"/>
      </w:pPr>
      <w:rPr>
        <w:rFonts w:ascii="Times New Roman" w:hAnsi="Times New Roman" w:hint="default"/>
      </w:rPr>
    </w:lvl>
    <w:lvl w:ilvl="5" w:tplc="BED472E0" w:tentative="1">
      <w:start w:val="1"/>
      <w:numFmt w:val="bullet"/>
      <w:lvlText w:val="•"/>
      <w:lvlJc w:val="left"/>
      <w:pPr>
        <w:tabs>
          <w:tab w:val="num" w:pos="4320"/>
        </w:tabs>
        <w:ind w:left="4320" w:hanging="360"/>
      </w:pPr>
      <w:rPr>
        <w:rFonts w:ascii="Times New Roman" w:hAnsi="Times New Roman" w:hint="default"/>
      </w:rPr>
    </w:lvl>
    <w:lvl w:ilvl="6" w:tplc="7EA85BAC" w:tentative="1">
      <w:start w:val="1"/>
      <w:numFmt w:val="bullet"/>
      <w:lvlText w:val="•"/>
      <w:lvlJc w:val="left"/>
      <w:pPr>
        <w:tabs>
          <w:tab w:val="num" w:pos="5040"/>
        </w:tabs>
        <w:ind w:left="5040" w:hanging="360"/>
      </w:pPr>
      <w:rPr>
        <w:rFonts w:ascii="Times New Roman" w:hAnsi="Times New Roman" w:hint="default"/>
      </w:rPr>
    </w:lvl>
    <w:lvl w:ilvl="7" w:tplc="57C6D7F4" w:tentative="1">
      <w:start w:val="1"/>
      <w:numFmt w:val="bullet"/>
      <w:lvlText w:val="•"/>
      <w:lvlJc w:val="left"/>
      <w:pPr>
        <w:tabs>
          <w:tab w:val="num" w:pos="5760"/>
        </w:tabs>
        <w:ind w:left="5760" w:hanging="360"/>
      </w:pPr>
      <w:rPr>
        <w:rFonts w:ascii="Times New Roman" w:hAnsi="Times New Roman" w:hint="default"/>
      </w:rPr>
    </w:lvl>
    <w:lvl w:ilvl="8" w:tplc="313A0F90" w:tentative="1">
      <w:start w:val="1"/>
      <w:numFmt w:val="bullet"/>
      <w:lvlText w:val="•"/>
      <w:lvlJc w:val="left"/>
      <w:pPr>
        <w:tabs>
          <w:tab w:val="num" w:pos="6480"/>
        </w:tabs>
        <w:ind w:left="6480" w:hanging="360"/>
      </w:pPr>
      <w:rPr>
        <w:rFonts w:ascii="Times New Roman" w:hAnsi="Times New Roman" w:hint="default"/>
      </w:rPr>
    </w:lvl>
  </w:abstractNum>
  <w:abstractNum w:abstractNumId="188">
    <w:nsid w:val="54AF042B"/>
    <w:multiLevelType w:val="hybridMultilevel"/>
    <w:tmpl w:val="20A83BCC"/>
    <w:lvl w:ilvl="0" w:tplc="6AE8CD60">
      <w:start w:val="1"/>
      <w:numFmt w:val="bullet"/>
      <w:lvlText w:val="•"/>
      <w:lvlJc w:val="left"/>
      <w:pPr>
        <w:tabs>
          <w:tab w:val="num" w:pos="720"/>
        </w:tabs>
        <w:ind w:left="720" w:hanging="360"/>
      </w:pPr>
      <w:rPr>
        <w:rFonts w:ascii="Times New Roman" w:hAnsi="Times New Roman" w:hint="default"/>
      </w:rPr>
    </w:lvl>
    <w:lvl w:ilvl="1" w:tplc="989890B0" w:tentative="1">
      <w:start w:val="1"/>
      <w:numFmt w:val="bullet"/>
      <w:lvlText w:val="•"/>
      <w:lvlJc w:val="left"/>
      <w:pPr>
        <w:tabs>
          <w:tab w:val="num" w:pos="1440"/>
        </w:tabs>
        <w:ind w:left="1440" w:hanging="360"/>
      </w:pPr>
      <w:rPr>
        <w:rFonts w:ascii="Times New Roman" w:hAnsi="Times New Roman" w:hint="default"/>
      </w:rPr>
    </w:lvl>
    <w:lvl w:ilvl="2" w:tplc="5D7E39E6" w:tentative="1">
      <w:start w:val="1"/>
      <w:numFmt w:val="bullet"/>
      <w:lvlText w:val="•"/>
      <w:lvlJc w:val="left"/>
      <w:pPr>
        <w:tabs>
          <w:tab w:val="num" w:pos="2160"/>
        </w:tabs>
        <w:ind w:left="2160" w:hanging="360"/>
      </w:pPr>
      <w:rPr>
        <w:rFonts w:ascii="Times New Roman" w:hAnsi="Times New Roman" w:hint="default"/>
      </w:rPr>
    </w:lvl>
    <w:lvl w:ilvl="3" w:tplc="8A4C2F20" w:tentative="1">
      <w:start w:val="1"/>
      <w:numFmt w:val="bullet"/>
      <w:lvlText w:val="•"/>
      <w:lvlJc w:val="left"/>
      <w:pPr>
        <w:tabs>
          <w:tab w:val="num" w:pos="2880"/>
        </w:tabs>
        <w:ind w:left="2880" w:hanging="360"/>
      </w:pPr>
      <w:rPr>
        <w:rFonts w:ascii="Times New Roman" w:hAnsi="Times New Roman" w:hint="default"/>
      </w:rPr>
    </w:lvl>
    <w:lvl w:ilvl="4" w:tplc="36944C78" w:tentative="1">
      <w:start w:val="1"/>
      <w:numFmt w:val="bullet"/>
      <w:lvlText w:val="•"/>
      <w:lvlJc w:val="left"/>
      <w:pPr>
        <w:tabs>
          <w:tab w:val="num" w:pos="3600"/>
        </w:tabs>
        <w:ind w:left="3600" w:hanging="360"/>
      </w:pPr>
      <w:rPr>
        <w:rFonts w:ascii="Times New Roman" w:hAnsi="Times New Roman" w:hint="default"/>
      </w:rPr>
    </w:lvl>
    <w:lvl w:ilvl="5" w:tplc="1FEE357C" w:tentative="1">
      <w:start w:val="1"/>
      <w:numFmt w:val="bullet"/>
      <w:lvlText w:val="•"/>
      <w:lvlJc w:val="left"/>
      <w:pPr>
        <w:tabs>
          <w:tab w:val="num" w:pos="4320"/>
        </w:tabs>
        <w:ind w:left="4320" w:hanging="360"/>
      </w:pPr>
      <w:rPr>
        <w:rFonts w:ascii="Times New Roman" w:hAnsi="Times New Roman" w:hint="default"/>
      </w:rPr>
    </w:lvl>
    <w:lvl w:ilvl="6" w:tplc="5978E1FE" w:tentative="1">
      <w:start w:val="1"/>
      <w:numFmt w:val="bullet"/>
      <w:lvlText w:val="•"/>
      <w:lvlJc w:val="left"/>
      <w:pPr>
        <w:tabs>
          <w:tab w:val="num" w:pos="5040"/>
        </w:tabs>
        <w:ind w:left="5040" w:hanging="360"/>
      </w:pPr>
      <w:rPr>
        <w:rFonts w:ascii="Times New Roman" w:hAnsi="Times New Roman" w:hint="default"/>
      </w:rPr>
    </w:lvl>
    <w:lvl w:ilvl="7" w:tplc="8A44DCF6" w:tentative="1">
      <w:start w:val="1"/>
      <w:numFmt w:val="bullet"/>
      <w:lvlText w:val="•"/>
      <w:lvlJc w:val="left"/>
      <w:pPr>
        <w:tabs>
          <w:tab w:val="num" w:pos="5760"/>
        </w:tabs>
        <w:ind w:left="5760" w:hanging="360"/>
      </w:pPr>
      <w:rPr>
        <w:rFonts w:ascii="Times New Roman" w:hAnsi="Times New Roman" w:hint="default"/>
      </w:rPr>
    </w:lvl>
    <w:lvl w:ilvl="8" w:tplc="8A544084"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54AF7281"/>
    <w:multiLevelType w:val="hybridMultilevel"/>
    <w:tmpl w:val="3DA67C48"/>
    <w:lvl w:ilvl="0" w:tplc="392E27CA">
      <w:start w:val="1"/>
      <w:numFmt w:val="bullet"/>
      <w:lvlText w:val="•"/>
      <w:lvlJc w:val="left"/>
      <w:pPr>
        <w:tabs>
          <w:tab w:val="num" w:pos="720"/>
        </w:tabs>
        <w:ind w:left="720" w:hanging="360"/>
      </w:pPr>
      <w:rPr>
        <w:rFonts w:ascii="Times New Roman" w:hAnsi="Times New Roman" w:hint="default"/>
      </w:rPr>
    </w:lvl>
    <w:lvl w:ilvl="1" w:tplc="BC661302" w:tentative="1">
      <w:start w:val="1"/>
      <w:numFmt w:val="bullet"/>
      <w:lvlText w:val="•"/>
      <w:lvlJc w:val="left"/>
      <w:pPr>
        <w:tabs>
          <w:tab w:val="num" w:pos="1440"/>
        </w:tabs>
        <w:ind w:left="1440" w:hanging="360"/>
      </w:pPr>
      <w:rPr>
        <w:rFonts w:ascii="Times New Roman" w:hAnsi="Times New Roman" w:hint="default"/>
      </w:rPr>
    </w:lvl>
    <w:lvl w:ilvl="2" w:tplc="8CB44CA6" w:tentative="1">
      <w:start w:val="1"/>
      <w:numFmt w:val="bullet"/>
      <w:lvlText w:val="•"/>
      <w:lvlJc w:val="left"/>
      <w:pPr>
        <w:tabs>
          <w:tab w:val="num" w:pos="2160"/>
        </w:tabs>
        <w:ind w:left="2160" w:hanging="360"/>
      </w:pPr>
      <w:rPr>
        <w:rFonts w:ascii="Times New Roman" w:hAnsi="Times New Roman" w:hint="default"/>
      </w:rPr>
    </w:lvl>
    <w:lvl w:ilvl="3" w:tplc="F9AABB22" w:tentative="1">
      <w:start w:val="1"/>
      <w:numFmt w:val="bullet"/>
      <w:lvlText w:val="•"/>
      <w:lvlJc w:val="left"/>
      <w:pPr>
        <w:tabs>
          <w:tab w:val="num" w:pos="2880"/>
        </w:tabs>
        <w:ind w:left="2880" w:hanging="360"/>
      </w:pPr>
      <w:rPr>
        <w:rFonts w:ascii="Times New Roman" w:hAnsi="Times New Roman" w:hint="default"/>
      </w:rPr>
    </w:lvl>
    <w:lvl w:ilvl="4" w:tplc="7B2259F2" w:tentative="1">
      <w:start w:val="1"/>
      <w:numFmt w:val="bullet"/>
      <w:lvlText w:val="•"/>
      <w:lvlJc w:val="left"/>
      <w:pPr>
        <w:tabs>
          <w:tab w:val="num" w:pos="3600"/>
        </w:tabs>
        <w:ind w:left="3600" w:hanging="360"/>
      </w:pPr>
      <w:rPr>
        <w:rFonts w:ascii="Times New Roman" w:hAnsi="Times New Roman" w:hint="default"/>
      </w:rPr>
    </w:lvl>
    <w:lvl w:ilvl="5" w:tplc="0C521946" w:tentative="1">
      <w:start w:val="1"/>
      <w:numFmt w:val="bullet"/>
      <w:lvlText w:val="•"/>
      <w:lvlJc w:val="left"/>
      <w:pPr>
        <w:tabs>
          <w:tab w:val="num" w:pos="4320"/>
        </w:tabs>
        <w:ind w:left="4320" w:hanging="360"/>
      </w:pPr>
      <w:rPr>
        <w:rFonts w:ascii="Times New Roman" w:hAnsi="Times New Roman" w:hint="default"/>
      </w:rPr>
    </w:lvl>
    <w:lvl w:ilvl="6" w:tplc="1CAA24BE" w:tentative="1">
      <w:start w:val="1"/>
      <w:numFmt w:val="bullet"/>
      <w:lvlText w:val="•"/>
      <w:lvlJc w:val="left"/>
      <w:pPr>
        <w:tabs>
          <w:tab w:val="num" w:pos="5040"/>
        </w:tabs>
        <w:ind w:left="5040" w:hanging="360"/>
      </w:pPr>
      <w:rPr>
        <w:rFonts w:ascii="Times New Roman" w:hAnsi="Times New Roman" w:hint="default"/>
      </w:rPr>
    </w:lvl>
    <w:lvl w:ilvl="7" w:tplc="D4BE2896" w:tentative="1">
      <w:start w:val="1"/>
      <w:numFmt w:val="bullet"/>
      <w:lvlText w:val="•"/>
      <w:lvlJc w:val="left"/>
      <w:pPr>
        <w:tabs>
          <w:tab w:val="num" w:pos="5760"/>
        </w:tabs>
        <w:ind w:left="5760" w:hanging="360"/>
      </w:pPr>
      <w:rPr>
        <w:rFonts w:ascii="Times New Roman" w:hAnsi="Times New Roman" w:hint="default"/>
      </w:rPr>
    </w:lvl>
    <w:lvl w:ilvl="8" w:tplc="8D0EE7F0"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54B0397F"/>
    <w:multiLevelType w:val="hybridMultilevel"/>
    <w:tmpl w:val="08D8A5FA"/>
    <w:lvl w:ilvl="0" w:tplc="11CAEA28">
      <w:start w:val="1"/>
      <w:numFmt w:val="bullet"/>
      <w:lvlText w:val="•"/>
      <w:lvlJc w:val="left"/>
      <w:pPr>
        <w:tabs>
          <w:tab w:val="num" w:pos="720"/>
        </w:tabs>
        <w:ind w:left="720" w:hanging="360"/>
      </w:pPr>
      <w:rPr>
        <w:rFonts w:ascii="Times New Roman" w:hAnsi="Times New Roman" w:hint="default"/>
      </w:rPr>
    </w:lvl>
    <w:lvl w:ilvl="1" w:tplc="B5203018" w:tentative="1">
      <w:start w:val="1"/>
      <w:numFmt w:val="bullet"/>
      <w:lvlText w:val="•"/>
      <w:lvlJc w:val="left"/>
      <w:pPr>
        <w:tabs>
          <w:tab w:val="num" w:pos="1440"/>
        </w:tabs>
        <w:ind w:left="1440" w:hanging="360"/>
      </w:pPr>
      <w:rPr>
        <w:rFonts w:ascii="Times New Roman" w:hAnsi="Times New Roman" w:hint="default"/>
      </w:rPr>
    </w:lvl>
    <w:lvl w:ilvl="2" w:tplc="9058E1D4" w:tentative="1">
      <w:start w:val="1"/>
      <w:numFmt w:val="bullet"/>
      <w:lvlText w:val="•"/>
      <w:lvlJc w:val="left"/>
      <w:pPr>
        <w:tabs>
          <w:tab w:val="num" w:pos="2160"/>
        </w:tabs>
        <w:ind w:left="2160" w:hanging="360"/>
      </w:pPr>
      <w:rPr>
        <w:rFonts w:ascii="Times New Roman" w:hAnsi="Times New Roman" w:hint="default"/>
      </w:rPr>
    </w:lvl>
    <w:lvl w:ilvl="3" w:tplc="2A9AB174" w:tentative="1">
      <w:start w:val="1"/>
      <w:numFmt w:val="bullet"/>
      <w:lvlText w:val="•"/>
      <w:lvlJc w:val="left"/>
      <w:pPr>
        <w:tabs>
          <w:tab w:val="num" w:pos="2880"/>
        </w:tabs>
        <w:ind w:left="2880" w:hanging="360"/>
      </w:pPr>
      <w:rPr>
        <w:rFonts w:ascii="Times New Roman" w:hAnsi="Times New Roman" w:hint="default"/>
      </w:rPr>
    </w:lvl>
    <w:lvl w:ilvl="4" w:tplc="517C671E" w:tentative="1">
      <w:start w:val="1"/>
      <w:numFmt w:val="bullet"/>
      <w:lvlText w:val="•"/>
      <w:lvlJc w:val="left"/>
      <w:pPr>
        <w:tabs>
          <w:tab w:val="num" w:pos="3600"/>
        </w:tabs>
        <w:ind w:left="3600" w:hanging="360"/>
      </w:pPr>
      <w:rPr>
        <w:rFonts w:ascii="Times New Roman" w:hAnsi="Times New Roman" w:hint="default"/>
      </w:rPr>
    </w:lvl>
    <w:lvl w:ilvl="5" w:tplc="6DF28060" w:tentative="1">
      <w:start w:val="1"/>
      <w:numFmt w:val="bullet"/>
      <w:lvlText w:val="•"/>
      <w:lvlJc w:val="left"/>
      <w:pPr>
        <w:tabs>
          <w:tab w:val="num" w:pos="4320"/>
        </w:tabs>
        <w:ind w:left="4320" w:hanging="360"/>
      </w:pPr>
      <w:rPr>
        <w:rFonts w:ascii="Times New Roman" w:hAnsi="Times New Roman" w:hint="default"/>
      </w:rPr>
    </w:lvl>
    <w:lvl w:ilvl="6" w:tplc="543CF510" w:tentative="1">
      <w:start w:val="1"/>
      <w:numFmt w:val="bullet"/>
      <w:lvlText w:val="•"/>
      <w:lvlJc w:val="left"/>
      <w:pPr>
        <w:tabs>
          <w:tab w:val="num" w:pos="5040"/>
        </w:tabs>
        <w:ind w:left="5040" w:hanging="360"/>
      </w:pPr>
      <w:rPr>
        <w:rFonts w:ascii="Times New Roman" w:hAnsi="Times New Roman" w:hint="default"/>
      </w:rPr>
    </w:lvl>
    <w:lvl w:ilvl="7" w:tplc="F800C0E6" w:tentative="1">
      <w:start w:val="1"/>
      <w:numFmt w:val="bullet"/>
      <w:lvlText w:val="•"/>
      <w:lvlJc w:val="left"/>
      <w:pPr>
        <w:tabs>
          <w:tab w:val="num" w:pos="5760"/>
        </w:tabs>
        <w:ind w:left="5760" w:hanging="360"/>
      </w:pPr>
      <w:rPr>
        <w:rFonts w:ascii="Times New Roman" w:hAnsi="Times New Roman" w:hint="default"/>
      </w:rPr>
    </w:lvl>
    <w:lvl w:ilvl="8" w:tplc="BC5CC3C4"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5523737A"/>
    <w:multiLevelType w:val="hybridMultilevel"/>
    <w:tmpl w:val="B7281AF4"/>
    <w:lvl w:ilvl="0" w:tplc="5C1E8636">
      <w:start w:val="1"/>
      <w:numFmt w:val="bullet"/>
      <w:lvlText w:val="•"/>
      <w:lvlJc w:val="left"/>
      <w:pPr>
        <w:tabs>
          <w:tab w:val="num" w:pos="720"/>
        </w:tabs>
        <w:ind w:left="720" w:hanging="360"/>
      </w:pPr>
      <w:rPr>
        <w:rFonts w:ascii="Times New Roman" w:hAnsi="Times New Roman" w:hint="default"/>
      </w:rPr>
    </w:lvl>
    <w:lvl w:ilvl="1" w:tplc="544418F4" w:tentative="1">
      <w:start w:val="1"/>
      <w:numFmt w:val="bullet"/>
      <w:lvlText w:val="•"/>
      <w:lvlJc w:val="left"/>
      <w:pPr>
        <w:tabs>
          <w:tab w:val="num" w:pos="1440"/>
        </w:tabs>
        <w:ind w:left="1440" w:hanging="360"/>
      </w:pPr>
      <w:rPr>
        <w:rFonts w:ascii="Times New Roman" w:hAnsi="Times New Roman" w:hint="default"/>
      </w:rPr>
    </w:lvl>
    <w:lvl w:ilvl="2" w:tplc="CCE4E85C" w:tentative="1">
      <w:start w:val="1"/>
      <w:numFmt w:val="bullet"/>
      <w:lvlText w:val="•"/>
      <w:lvlJc w:val="left"/>
      <w:pPr>
        <w:tabs>
          <w:tab w:val="num" w:pos="2160"/>
        </w:tabs>
        <w:ind w:left="2160" w:hanging="360"/>
      </w:pPr>
      <w:rPr>
        <w:rFonts w:ascii="Times New Roman" w:hAnsi="Times New Roman" w:hint="default"/>
      </w:rPr>
    </w:lvl>
    <w:lvl w:ilvl="3" w:tplc="C92AE8EC" w:tentative="1">
      <w:start w:val="1"/>
      <w:numFmt w:val="bullet"/>
      <w:lvlText w:val="•"/>
      <w:lvlJc w:val="left"/>
      <w:pPr>
        <w:tabs>
          <w:tab w:val="num" w:pos="2880"/>
        </w:tabs>
        <w:ind w:left="2880" w:hanging="360"/>
      </w:pPr>
      <w:rPr>
        <w:rFonts w:ascii="Times New Roman" w:hAnsi="Times New Roman" w:hint="default"/>
      </w:rPr>
    </w:lvl>
    <w:lvl w:ilvl="4" w:tplc="56E89378" w:tentative="1">
      <w:start w:val="1"/>
      <w:numFmt w:val="bullet"/>
      <w:lvlText w:val="•"/>
      <w:lvlJc w:val="left"/>
      <w:pPr>
        <w:tabs>
          <w:tab w:val="num" w:pos="3600"/>
        </w:tabs>
        <w:ind w:left="3600" w:hanging="360"/>
      </w:pPr>
      <w:rPr>
        <w:rFonts w:ascii="Times New Roman" w:hAnsi="Times New Roman" w:hint="default"/>
      </w:rPr>
    </w:lvl>
    <w:lvl w:ilvl="5" w:tplc="EBF0F4AE" w:tentative="1">
      <w:start w:val="1"/>
      <w:numFmt w:val="bullet"/>
      <w:lvlText w:val="•"/>
      <w:lvlJc w:val="left"/>
      <w:pPr>
        <w:tabs>
          <w:tab w:val="num" w:pos="4320"/>
        </w:tabs>
        <w:ind w:left="4320" w:hanging="360"/>
      </w:pPr>
      <w:rPr>
        <w:rFonts w:ascii="Times New Roman" w:hAnsi="Times New Roman" w:hint="default"/>
      </w:rPr>
    </w:lvl>
    <w:lvl w:ilvl="6" w:tplc="596E61B4" w:tentative="1">
      <w:start w:val="1"/>
      <w:numFmt w:val="bullet"/>
      <w:lvlText w:val="•"/>
      <w:lvlJc w:val="left"/>
      <w:pPr>
        <w:tabs>
          <w:tab w:val="num" w:pos="5040"/>
        </w:tabs>
        <w:ind w:left="5040" w:hanging="360"/>
      </w:pPr>
      <w:rPr>
        <w:rFonts w:ascii="Times New Roman" w:hAnsi="Times New Roman" w:hint="default"/>
      </w:rPr>
    </w:lvl>
    <w:lvl w:ilvl="7" w:tplc="A7F02724" w:tentative="1">
      <w:start w:val="1"/>
      <w:numFmt w:val="bullet"/>
      <w:lvlText w:val="•"/>
      <w:lvlJc w:val="left"/>
      <w:pPr>
        <w:tabs>
          <w:tab w:val="num" w:pos="5760"/>
        </w:tabs>
        <w:ind w:left="5760" w:hanging="360"/>
      </w:pPr>
      <w:rPr>
        <w:rFonts w:ascii="Times New Roman" w:hAnsi="Times New Roman" w:hint="default"/>
      </w:rPr>
    </w:lvl>
    <w:lvl w:ilvl="8" w:tplc="1BC49B4A"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553F25FD"/>
    <w:multiLevelType w:val="hybridMultilevel"/>
    <w:tmpl w:val="082864D4"/>
    <w:lvl w:ilvl="0" w:tplc="74D6A2D0">
      <w:start w:val="1"/>
      <w:numFmt w:val="bullet"/>
      <w:lvlText w:val="•"/>
      <w:lvlJc w:val="left"/>
      <w:pPr>
        <w:tabs>
          <w:tab w:val="num" w:pos="720"/>
        </w:tabs>
        <w:ind w:left="720" w:hanging="360"/>
      </w:pPr>
      <w:rPr>
        <w:rFonts w:ascii="Times New Roman" w:hAnsi="Times New Roman" w:hint="default"/>
      </w:rPr>
    </w:lvl>
    <w:lvl w:ilvl="1" w:tplc="9D2885DE" w:tentative="1">
      <w:start w:val="1"/>
      <w:numFmt w:val="bullet"/>
      <w:lvlText w:val="•"/>
      <w:lvlJc w:val="left"/>
      <w:pPr>
        <w:tabs>
          <w:tab w:val="num" w:pos="1440"/>
        </w:tabs>
        <w:ind w:left="1440" w:hanging="360"/>
      </w:pPr>
      <w:rPr>
        <w:rFonts w:ascii="Times New Roman" w:hAnsi="Times New Roman" w:hint="default"/>
      </w:rPr>
    </w:lvl>
    <w:lvl w:ilvl="2" w:tplc="1BB67C08" w:tentative="1">
      <w:start w:val="1"/>
      <w:numFmt w:val="bullet"/>
      <w:lvlText w:val="•"/>
      <w:lvlJc w:val="left"/>
      <w:pPr>
        <w:tabs>
          <w:tab w:val="num" w:pos="2160"/>
        </w:tabs>
        <w:ind w:left="2160" w:hanging="360"/>
      </w:pPr>
      <w:rPr>
        <w:rFonts w:ascii="Times New Roman" w:hAnsi="Times New Roman" w:hint="default"/>
      </w:rPr>
    </w:lvl>
    <w:lvl w:ilvl="3" w:tplc="E4727C82" w:tentative="1">
      <w:start w:val="1"/>
      <w:numFmt w:val="bullet"/>
      <w:lvlText w:val="•"/>
      <w:lvlJc w:val="left"/>
      <w:pPr>
        <w:tabs>
          <w:tab w:val="num" w:pos="2880"/>
        </w:tabs>
        <w:ind w:left="2880" w:hanging="360"/>
      </w:pPr>
      <w:rPr>
        <w:rFonts w:ascii="Times New Roman" w:hAnsi="Times New Roman" w:hint="default"/>
      </w:rPr>
    </w:lvl>
    <w:lvl w:ilvl="4" w:tplc="175EEF5C" w:tentative="1">
      <w:start w:val="1"/>
      <w:numFmt w:val="bullet"/>
      <w:lvlText w:val="•"/>
      <w:lvlJc w:val="left"/>
      <w:pPr>
        <w:tabs>
          <w:tab w:val="num" w:pos="3600"/>
        </w:tabs>
        <w:ind w:left="3600" w:hanging="360"/>
      </w:pPr>
      <w:rPr>
        <w:rFonts w:ascii="Times New Roman" w:hAnsi="Times New Roman" w:hint="default"/>
      </w:rPr>
    </w:lvl>
    <w:lvl w:ilvl="5" w:tplc="63DEC0E0" w:tentative="1">
      <w:start w:val="1"/>
      <w:numFmt w:val="bullet"/>
      <w:lvlText w:val="•"/>
      <w:lvlJc w:val="left"/>
      <w:pPr>
        <w:tabs>
          <w:tab w:val="num" w:pos="4320"/>
        </w:tabs>
        <w:ind w:left="4320" w:hanging="360"/>
      </w:pPr>
      <w:rPr>
        <w:rFonts w:ascii="Times New Roman" w:hAnsi="Times New Roman" w:hint="default"/>
      </w:rPr>
    </w:lvl>
    <w:lvl w:ilvl="6" w:tplc="E0F22466" w:tentative="1">
      <w:start w:val="1"/>
      <w:numFmt w:val="bullet"/>
      <w:lvlText w:val="•"/>
      <w:lvlJc w:val="left"/>
      <w:pPr>
        <w:tabs>
          <w:tab w:val="num" w:pos="5040"/>
        </w:tabs>
        <w:ind w:left="5040" w:hanging="360"/>
      </w:pPr>
      <w:rPr>
        <w:rFonts w:ascii="Times New Roman" w:hAnsi="Times New Roman" w:hint="default"/>
      </w:rPr>
    </w:lvl>
    <w:lvl w:ilvl="7" w:tplc="CA188B06" w:tentative="1">
      <w:start w:val="1"/>
      <w:numFmt w:val="bullet"/>
      <w:lvlText w:val="•"/>
      <w:lvlJc w:val="left"/>
      <w:pPr>
        <w:tabs>
          <w:tab w:val="num" w:pos="5760"/>
        </w:tabs>
        <w:ind w:left="5760" w:hanging="360"/>
      </w:pPr>
      <w:rPr>
        <w:rFonts w:ascii="Times New Roman" w:hAnsi="Times New Roman" w:hint="default"/>
      </w:rPr>
    </w:lvl>
    <w:lvl w:ilvl="8" w:tplc="DF22E0DE" w:tentative="1">
      <w:start w:val="1"/>
      <w:numFmt w:val="bullet"/>
      <w:lvlText w:val="•"/>
      <w:lvlJc w:val="left"/>
      <w:pPr>
        <w:tabs>
          <w:tab w:val="num" w:pos="6480"/>
        </w:tabs>
        <w:ind w:left="6480" w:hanging="360"/>
      </w:pPr>
      <w:rPr>
        <w:rFonts w:ascii="Times New Roman" w:hAnsi="Times New Roman" w:hint="default"/>
      </w:rPr>
    </w:lvl>
  </w:abstractNum>
  <w:abstractNum w:abstractNumId="193">
    <w:nsid w:val="555859A0"/>
    <w:multiLevelType w:val="hybridMultilevel"/>
    <w:tmpl w:val="3A28861A"/>
    <w:lvl w:ilvl="0" w:tplc="0BEA6390">
      <w:start w:val="1"/>
      <w:numFmt w:val="bullet"/>
      <w:lvlText w:val="1"/>
      <w:lvlJc w:val="left"/>
      <w:pPr>
        <w:tabs>
          <w:tab w:val="num" w:pos="720"/>
        </w:tabs>
        <w:ind w:left="720" w:hanging="360"/>
      </w:pPr>
      <w:rPr>
        <w:rFonts w:ascii="Times New Roman" w:hAnsi="Times New Roman" w:hint="default"/>
      </w:rPr>
    </w:lvl>
    <w:lvl w:ilvl="1" w:tplc="E7625770" w:tentative="1">
      <w:start w:val="1"/>
      <w:numFmt w:val="bullet"/>
      <w:lvlText w:val="1"/>
      <w:lvlJc w:val="left"/>
      <w:pPr>
        <w:tabs>
          <w:tab w:val="num" w:pos="1440"/>
        </w:tabs>
        <w:ind w:left="1440" w:hanging="360"/>
      </w:pPr>
      <w:rPr>
        <w:rFonts w:ascii="Times New Roman" w:hAnsi="Times New Roman" w:hint="default"/>
      </w:rPr>
    </w:lvl>
    <w:lvl w:ilvl="2" w:tplc="DC80B7F2" w:tentative="1">
      <w:start w:val="1"/>
      <w:numFmt w:val="bullet"/>
      <w:lvlText w:val="1"/>
      <w:lvlJc w:val="left"/>
      <w:pPr>
        <w:tabs>
          <w:tab w:val="num" w:pos="2160"/>
        </w:tabs>
        <w:ind w:left="2160" w:hanging="360"/>
      </w:pPr>
      <w:rPr>
        <w:rFonts w:ascii="Times New Roman" w:hAnsi="Times New Roman" w:hint="default"/>
      </w:rPr>
    </w:lvl>
    <w:lvl w:ilvl="3" w:tplc="55FC1B20" w:tentative="1">
      <w:start w:val="1"/>
      <w:numFmt w:val="bullet"/>
      <w:lvlText w:val="1"/>
      <w:lvlJc w:val="left"/>
      <w:pPr>
        <w:tabs>
          <w:tab w:val="num" w:pos="2880"/>
        </w:tabs>
        <w:ind w:left="2880" w:hanging="360"/>
      </w:pPr>
      <w:rPr>
        <w:rFonts w:ascii="Times New Roman" w:hAnsi="Times New Roman" w:hint="default"/>
      </w:rPr>
    </w:lvl>
    <w:lvl w:ilvl="4" w:tplc="D90C43BA" w:tentative="1">
      <w:start w:val="1"/>
      <w:numFmt w:val="bullet"/>
      <w:lvlText w:val="1"/>
      <w:lvlJc w:val="left"/>
      <w:pPr>
        <w:tabs>
          <w:tab w:val="num" w:pos="3600"/>
        </w:tabs>
        <w:ind w:left="3600" w:hanging="360"/>
      </w:pPr>
      <w:rPr>
        <w:rFonts w:ascii="Times New Roman" w:hAnsi="Times New Roman" w:hint="default"/>
      </w:rPr>
    </w:lvl>
    <w:lvl w:ilvl="5" w:tplc="A59E16C2" w:tentative="1">
      <w:start w:val="1"/>
      <w:numFmt w:val="bullet"/>
      <w:lvlText w:val="1"/>
      <w:lvlJc w:val="left"/>
      <w:pPr>
        <w:tabs>
          <w:tab w:val="num" w:pos="4320"/>
        </w:tabs>
        <w:ind w:left="4320" w:hanging="360"/>
      </w:pPr>
      <w:rPr>
        <w:rFonts w:ascii="Times New Roman" w:hAnsi="Times New Roman" w:hint="default"/>
      </w:rPr>
    </w:lvl>
    <w:lvl w:ilvl="6" w:tplc="873461BE" w:tentative="1">
      <w:start w:val="1"/>
      <w:numFmt w:val="bullet"/>
      <w:lvlText w:val="1"/>
      <w:lvlJc w:val="left"/>
      <w:pPr>
        <w:tabs>
          <w:tab w:val="num" w:pos="5040"/>
        </w:tabs>
        <w:ind w:left="5040" w:hanging="360"/>
      </w:pPr>
      <w:rPr>
        <w:rFonts w:ascii="Times New Roman" w:hAnsi="Times New Roman" w:hint="default"/>
      </w:rPr>
    </w:lvl>
    <w:lvl w:ilvl="7" w:tplc="12882920" w:tentative="1">
      <w:start w:val="1"/>
      <w:numFmt w:val="bullet"/>
      <w:lvlText w:val="1"/>
      <w:lvlJc w:val="left"/>
      <w:pPr>
        <w:tabs>
          <w:tab w:val="num" w:pos="5760"/>
        </w:tabs>
        <w:ind w:left="5760" w:hanging="360"/>
      </w:pPr>
      <w:rPr>
        <w:rFonts w:ascii="Times New Roman" w:hAnsi="Times New Roman" w:hint="default"/>
      </w:rPr>
    </w:lvl>
    <w:lvl w:ilvl="8" w:tplc="0922C2E4" w:tentative="1">
      <w:start w:val="1"/>
      <w:numFmt w:val="bullet"/>
      <w:lvlText w:val="1"/>
      <w:lvlJc w:val="left"/>
      <w:pPr>
        <w:tabs>
          <w:tab w:val="num" w:pos="6480"/>
        </w:tabs>
        <w:ind w:left="6480" w:hanging="360"/>
      </w:pPr>
      <w:rPr>
        <w:rFonts w:ascii="Times New Roman" w:hAnsi="Times New Roman" w:hint="default"/>
      </w:rPr>
    </w:lvl>
  </w:abstractNum>
  <w:abstractNum w:abstractNumId="194">
    <w:nsid w:val="55916474"/>
    <w:multiLevelType w:val="hybridMultilevel"/>
    <w:tmpl w:val="F0020866"/>
    <w:lvl w:ilvl="0" w:tplc="932465AC">
      <w:start w:val="1"/>
      <w:numFmt w:val="bullet"/>
      <w:lvlText w:val="•"/>
      <w:lvlJc w:val="left"/>
      <w:pPr>
        <w:tabs>
          <w:tab w:val="num" w:pos="720"/>
        </w:tabs>
        <w:ind w:left="720" w:hanging="360"/>
      </w:pPr>
      <w:rPr>
        <w:rFonts w:ascii="Times New Roman" w:hAnsi="Times New Roman" w:hint="default"/>
      </w:rPr>
    </w:lvl>
    <w:lvl w:ilvl="1" w:tplc="FBE8BD1A" w:tentative="1">
      <w:start w:val="1"/>
      <w:numFmt w:val="bullet"/>
      <w:lvlText w:val="•"/>
      <w:lvlJc w:val="left"/>
      <w:pPr>
        <w:tabs>
          <w:tab w:val="num" w:pos="1440"/>
        </w:tabs>
        <w:ind w:left="1440" w:hanging="360"/>
      </w:pPr>
      <w:rPr>
        <w:rFonts w:ascii="Times New Roman" w:hAnsi="Times New Roman" w:hint="default"/>
      </w:rPr>
    </w:lvl>
    <w:lvl w:ilvl="2" w:tplc="0C6A87EA" w:tentative="1">
      <w:start w:val="1"/>
      <w:numFmt w:val="bullet"/>
      <w:lvlText w:val="•"/>
      <w:lvlJc w:val="left"/>
      <w:pPr>
        <w:tabs>
          <w:tab w:val="num" w:pos="2160"/>
        </w:tabs>
        <w:ind w:left="2160" w:hanging="360"/>
      </w:pPr>
      <w:rPr>
        <w:rFonts w:ascii="Times New Roman" w:hAnsi="Times New Roman" w:hint="default"/>
      </w:rPr>
    </w:lvl>
    <w:lvl w:ilvl="3" w:tplc="B1D02D48" w:tentative="1">
      <w:start w:val="1"/>
      <w:numFmt w:val="bullet"/>
      <w:lvlText w:val="•"/>
      <w:lvlJc w:val="left"/>
      <w:pPr>
        <w:tabs>
          <w:tab w:val="num" w:pos="2880"/>
        </w:tabs>
        <w:ind w:left="2880" w:hanging="360"/>
      </w:pPr>
      <w:rPr>
        <w:rFonts w:ascii="Times New Roman" w:hAnsi="Times New Roman" w:hint="default"/>
      </w:rPr>
    </w:lvl>
    <w:lvl w:ilvl="4" w:tplc="8520B610" w:tentative="1">
      <w:start w:val="1"/>
      <w:numFmt w:val="bullet"/>
      <w:lvlText w:val="•"/>
      <w:lvlJc w:val="left"/>
      <w:pPr>
        <w:tabs>
          <w:tab w:val="num" w:pos="3600"/>
        </w:tabs>
        <w:ind w:left="3600" w:hanging="360"/>
      </w:pPr>
      <w:rPr>
        <w:rFonts w:ascii="Times New Roman" w:hAnsi="Times New Roman" w:hint="default"/>
      </w:rPr>
    </w:lvl>
    <w:lvl w:ilvl="5" w:tplc="001218E8" w:tentative="1">
      <w:start w:val="1"/>
      <w:numFmt w:val="bullet"/>
      <w:lvlText w:val="•"/>
      <w:lvlJc w:val="left"/>
      <w:pPr>
        <w:tabs>
          <w:tab w:val="num" w:pos="4320"/>
        </w:tabs>
        <w:ind w:left="4320" w:hanging="360"/>
      </w:pPr>
      <w:rPr>
        <w:rFonts w:ascii="Times New Roman" w:hAnsi="Times New Roman" w:hint="default"/>
      </w:rPr>
    </w:lvl>
    <w:lvl w:ilvl="6" w:tplc="F2C04CB6" w:tentative="1">
      <w:start w:val="1"/>
      <w:numFmt w:val="bullet"/>
      <w:lvlText w:val="•"/>
      <w:lvlJc w:val="left"/>
      <w:pPr>
        <w:tabs>
          <w:tab w:val="num" w:pos="5040"/>
        </w:tabs>
        <w:ind w:left="5040" w:hanging="360"/>
      </w:pPr>
      <w:rPr>
        <w:rFonts w:ascii="Times New Roman" w:hAnsi="Times New Roman" w:hint="default"/>
      </w:rPr>
    </w:lvl>
    <w:lvl w:ilvl="7" w:tplc="3522BDA2" w:tentative="1">
      <w:start w:val="1"/>
      <w:numFmt w:val="bullet"/>
      <w:lvlText w:val="•"/>
      <w:lvlJc w:val="left"/>
      <w:pPr>
        <w:tabs>
          <w:tab w:val="num" w:pos="5760"/>
        </w:tabs>
        <w:ind w:left="5760" w:hanging="360"/>
      </w:pPr>
      <w:rPr>
        <w:rFonts w:ascii="Times New Roman" w:hAnsi="Times New Roman" w:hint="default"/>
      </w:rPr>
    </w:lvl>
    <w:lvl w:ilvl="8" w:tplc="7F58F20E" w:tentative="1">
      <w:start w:val="1"/>
      <w:numFmt w:val="bullet"/>
      <w:lvlText w:val="•"/>
      <w:lvlJc w:val="left"/>
      <w:pPr>
        <w:tabs>
          <w:tab w:val="num" w:pos="6480"/>
        </w:tabs>
        <w:ind w:left="6480" w:hanging="360"/>
      </w:pPr>
      <w:rPr>
        <w:rFonts w:ascii="Times New Roman" w:hAnsi="Times New Roman" w:hint="default"/>
      </w:rPr>
    </w:lvl>
  </w:abstractNum>
  <w:abstractNum w:abstractNumId="195">
    <w:nsid w:val="57046C68"/>
    <w:multiLevelType w:val="hybridMultilevel"/>
    <w:tmpl w:val="5718B898"/>
    <w:lvl w:ilvl="0" w:tplc="20FCA8FC">
      <w:start w:val="1"/>
      <w:numFmt w:val="bullet"/>
      <w:lvlText w:val="•"/>
      <w:lvlJc w:val="left"/>
      <w:pPr>
        <w:tabs>
          <w:tab w:val="num" w:pos="720"/>
        </w:tabs>
        <w:ind w:left="720" w:hanging="360"/>
      </w:pPr>
      <w:rPr>
        <w:rFonts w:ascii="Times New Roman" w:hAnsi="Times New Roman" w:hint="default"/>
      </w:rPr>
    </w:lvl>
    <w:lvl w:ilvl="1" w:tplc="5832E8A4" w:tentative="1">
      <w:start w:val="1"/>
      <w:numFmt w:val="bullet"/>
      <w:lvlText w:val="•"/>
      <w:lvlJc w:val="left"/>
      <w:pPr>
        <w:tabs>
          <w:tab w:val="num" w:pos="1440"/>
        </w:tabs>
        <w:ind w:left="1440" w:hanging="360"/>
      </w:pPr>
      <w:rPr>
        <w:rFonts w:ascii="Times New Roman" w:hAnsi="Times New Roman" w:hint="default"/>
      </w:rPr>
    </w:lvl>
    <w:lvl w:ilvl="2" w:tplc="88DAB7C6" w:tentative="1">
      <w:start w:val="1"/>
      <w:numFmt w:val="bullet"/>
      <w:lvlText w:val="•"/>
      <w:lvlJc w:val="left"/>
      <w:pPr>
        <w:tabs>
          <w:tab w:val="num" w:pos="2160"/>
        </w:tabs>
        <w:ind w:left="2160" w:hanging="360"/>
      </w:pPr>
      <w:rPr>
        <w:rFonts w:ascii="Times New Roman" w:hAnsi="Times New Roman" w:hint="default"/>
      </w:rPr>
    </w:lvl>
    <w:lvl w:ilvl="3" w:tplc="CA024D48" w:tentative="1">
      <w:start w:val="1"/>
      <w:numFmt w:val="bullet"/>
      <w:lvlText w:val="•"/>
      <w:lvlJc w:val="left"/>
      <w:pPr>
        <w:tabs>
          <w:tab w:val="num" w:pos="2880"/>
        </w:tabs>
        <w:ind w:left="2880" w:hanging="360"/>
      </w:pPr>
      <w:rPr>
        <w:rFonts w:ascii="Times New Roman" w:hAnsi="Times New Roman" w:hint="default"/>
      </w:rPr>
    </w:lvl>
    <w:lvl w:ilvl="4" w:tplc="1E0AC066" w:tentative="1">
      <w:start w:val="1"/>
      <w:numFmt w:val="bullet"/>
      <w:lvlText w:val="•"/>
      <w:lvlJc w:val="left"/>
      <w:pPr>
        <w:tabs>
          <w:tab w:val="num" w:pos="3600"/>
        </w:tabs>
        <w:ind w:left="3600" w:hanging="360"/>
      </w:pPr>
      <w:rPr>
        <w:rFonts w:ascii="Times New Roman" w:hAnsi="Times New Roman" w:hint="default"/>
      </w:rPr>
    </w:lvl>
    <w:lvl w:ilvl="5" w:tplc="BFCEF46C" w:tentative="1">
      <w:start w:val="1"/>
      <w:numFmt w:val="bullet"/>
      <w:lvlText w:val="•"/>
      <w:lvlJc w:val="left"/>
      <w:pPr>
        <w:tabs>
          <w:tab w:val="num" w:pos="4320"/>
        </w:tabs>
        <w:ind w:left="4320" w:hanging="360"/>
      </w:pPr>
      <w:rPr>
        <w:rFonts w:ascii="Times New Roman" w:hAnsi="Times New Roman" w:hint="default"/>
      </w:rPr>
    </w:lvl>
    <w:lvl w:ilvl="6" w:tplc="7A4E76BE" w:tentative="1">
      <w:start w:val="1"/>
      <w:numFmt w:val="bullet"/>
      <w:lvlText w:val="•"/>
      <w:lvlJc w:val="left"/>
      <w:pPr>
        <w:tabs>
          <w:tab w:val="num" w:pos="5040"/>
        </w:tabs>
        <w:ind w:left="5040" w:hanging="360"/>
      </w:pPr>
      <w:rPr>
        <w:rFonts w:ascii="Times New Roman" w:hAnsi="Times New Roman" w:hint="default"/>
      </w:rPr>
    </w:lvl>
    <w:lvl w:ilvl="7" w:tplc="C25CCE1C" w:tentative="1">
      <w:start w:val="1"/>
      <w:numFmt w:val="bullet"/>
      <w:lvlText w:val="•"/>
      <w:lvlJc w:val="left"/>
      <w:pPr>
        <w:tabs>
          <w:tab w:val="num" w:pos="5760"/>
        </w:tabs>
        <w:ind w:left="5760" w:hanging="360"/>
      </w:pPr>
      <w:rPr>
        <w:rFonts w:ascii="Times New Roman" w:hAnsi="Times New Roman" w:hint="default"/>
      </w:rPr>
    </w:lvl>
    <w:lvl w:ilvl="8" w:tplc="838AC45E"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574B309D"/>
    <w:multiLevelType w:val="hybridMultilevel"/>
    <w:tmpl w:val="762E2E18"/>
    <w:lvl w:ilvl="0" w:tplc="B6067AF2">
      <w:start w:val="1"/>
      <w:numFmt w:val="decimal"/>
      <w:lvlText w:val="%1."/>
      <w:lvlJc w:val="left"/>
      <w:pPr>
        <w:tabs>
          <w:tab w:val="num" w:pos="720"/>
        </w:tabs>
        <w:ind w:left="720" w:hanging="360"/>
      </w:pPr>
    </w:lvl>
    <w:lvl w:ilvl="1" w:tplc="F93E87EE" w:tentative="1">
      <w:start w:val="1"/>
      <w:numFmt w:val="decimal"/>
      <w:lvlText w:val="%2."/>
      <w:lvlJc w:val="left"/>
      <w:pPr>
        <w:tabs>
          <w:tab w:val="num" w:pos="1440"/>
        </w:tabs>
        <w:ind w:left="1440" w:hanging="360"/>
      </w:pPr>
    </w:lvl>
    <w:lvl w:ilvl="2" w:tplc="3AF29E4C" w:tentative="1">
      <w:start w:val="1"/>
      <w:numFmt w:val="decimal"/>
      <w:lvlText w:val="%3."/>
      <w:lvlJc w:val="left"/>
      <w:pPr>
        <w:tabs>
          <w:tab w:val="num" w:pos="2160"/>
        </w:tabs>
        <w:ind w:left="2160" w:hanging="360"/>
      </w:pPr>
    </w:lvl>
    <w:lvl w:ilvl="3" w:tplc="6848194C" w:tentative="1">
      <w:start w:val="1"/>
      <w:numFmt w:val="decimal"/>
      <w:lvlText w:val="%4."/>
      <w:lvlJc w:val="left"/>
      <w:pPr>
        <w:tabs>
          <w:tab w:val="num" w:pos="2880"/>
        </w:tabs>
        <w:ind w:left="2880" w:hanging="360"/>
      </w:pPr>
    </w:lvl>
    <w:lvl w:ilvl="4" w:tplc="02861FDC" w:tentative="1">
      <w:start w:val="1"/>
      <w:numFmt w:val="decimal"/>
      <w:lvlText w:val="%5."/>
      <w:lvlJc w:val="left"/>
      <w:pPr>
        <w:tabs>
          <w:tab w:val="num" w:pos="3600"/>
        </w:tabs>
        <w:ind w:left="3600" w:hanging="360"/>
      </w:pPr>
    </w:lvl>
    <w:lvl w:ilvl="5" w:tplc="BFB8ABE2" w:tentative="1">
      <w:start w:val="1"/>
      <w:numFmt w:val="decimal"/>
      <w:lvlText w:val="%6."/>
      <w:lvlJc w:val="left"/>
      <w:pPr>
        <w:tabs>
          <w:tab w:val="num" w:pos="4320"/>
        </w:tabs>
        <w:ind w:left="4320" w:hanging="360"/>
      </w:pPr>
    </w:lvl>
    <w:lvl w:ilvl="6" w:tplc="85F800E8" w:tentative="1">
      <w:start w:val="1"/>
      <w:numFmt w:val="decimal"/>
      <w:lvlText w:val="%7."/>
      <w:lvlJc w:val="left"/>
      <w:pPr>
        <w:tabs>
          <w:tab w:val="num" w:pos="5040"/>
        </w:tabs>
        <w:ind w:left="5040" w:hanging="360"/>
      </w:pPr>
    </w:lvl>
    <w:lvl w:ilvl="7" w:tplc="0D9697AA" w:tentative="1">
      <w:start w:val="1"/>
      <w:numFmt w:val="decimal"/>
      <w:lvlText w:val="%8."/>
      <w:lvlJc w:val="left"/>
      <w:pPr>
        <w:tabs>
          <w:tab w:val="num" w:pos="5760"/>
        </w:tabs>
        <w:ind w:left="5760" w:hanging="360"/>
      </w:pPr>
    </w:lvl>
    <w:lvl w:ilvl="8" w:tplc="FA787322" w:tentative="1">
      <w:start w:val="1"/>
      <w:numFmt w:val="decimal"/>
      <w:lvlText w:val="%9."/>
      <w:lvlJc w:val="left"/>
      <w:pPr>
        <w:tabs>
          <w:tab w:val="num" w:pos="6480"/>
        </w:tabs>
        <w:ind w:left="6480" w:hanging="360"/>
      </w:pPr>
    </w:lvl>
  </w:abstractNum>
  <w:abstractNum w:abstractNumId="197">
    <w:nsid w:val="575222AC"/>
    <w:multiLevelType w:val="hybridMultilevel"/>
    <w:tmpl w:val="A3102CE6"/>
    <w:lvl w:ilvl="0" w:tplc="C71CFB16">
      <w:start w:val="1"/>
      <w:numFmt w:val="bullet"/>
      <w:lvlText w:val="•"/>
      <w:lvlJc w:val="left"/>
      <w:pPr>
        <w:tabs>
          <w:tab w:val="num" w:pos="720"/>
        </w:tabs>
        <w:ind w:left="720" w:hanging="360"/>
      </w:pPr>
      <w:rPr>
        <w:rFonts w:ascii="Times New Roman" w:hAnsi="Times New Roman" w:hint="default"/>
      </w:rPr>
    </w:lvl>
    <w:lvl w:ilvl="1" w:tplc="2D6002B6" w:tentative="1">
      <w:start w:val="1"/>
      <w:numFmt w:val="bullet"/>
      <w:lvlText w:val="•"/>
      <w:lvlJc w:val="left"/>
      <w:pPr>
        <w:tabs>
          <w:tab w:val="num" w:pos="1440"/>
        </w:tabs>
        <w:ind w:left="1440" w:hanging="360"/>
      </w:pPr>
      <w:rPr>
        <w:rFonts w:ascii="Times New Roman" w:hAnsi="Times New Roman" w:hint="default"/>
      </w:rPr>
    </w:lvl>
    <w:lvl w:ilvl="2" w:tplc="5AE0D602" w:tentative="1">
      <w:start w:val="1"/>
      <w:numFmt w:val="bullet"/>
      <w:lvlText w:val="•"/>
      <w:lvlJc w:val="left"/>
      <w:pPr>
        <w:tabs>
          <w:tab w:val="num" w:pos="2160"/>
        </w:tabs>
        <w:ind w:left="2160" w:hanging="360"/>
      </w:pPr>
      <w:rPr>
        <w:rFonts w:ascii="Times New Roman" w:hAnsi="Times New Roman" w:hint="default"/>
      </w:rPr>
    </w:lvl>
    <w:lvl w:ilvl="3" w:tplc="A380E846" w:tentative="1">
      <w:start w:val="1"/>
      <w:numFmt w:val="bullet"/>
      <w:lvlText w:val="•"/>
      <w:lvlJc w:val="left"/>
      <w:pPr>
        <w:tabs>
          <w:tab w:val="num" w:pos="2880"/>
        </w:tabs>
        <w:ind w:left="2880" w:hanging="360"/>
      </w:pPr>
      <w:rPr>
        <w:rFonts w:ascii="Times New Roman" w:hAnsi="Times New Roman" w:hint="default"/>
      </w:rPr>
    </w:lvl>
    <w:lvl w:ilvl="4" w:tplc="82267B64" w:tentative="1">
      <w:start w:val="1"/>
      <w:numFmt w:val="bullet"/>
      <w:lvlText w:val="•"/>
      <w:lvlJc w:val="left"/>
      <w:pPr>
        <w:tabs>
          <w:tab w:val="num" w:pos="3600"/>
        </w:tabs>
        <w:ind w:left="3600" w:hanging="360"/>
      </w:pPr>
      <w:rPr>
        <w:rFonts w:ascii="Times New Roman" w:hAnsi="Times New Roman" w:hint="default"/>
      </w:rPr>
    </w:lvl>
    <w:lvl w:ilvl="5" w:tplc="35D248B0" w:tentative="1">
      <w:start w:val="1"/>
      <w:numFmt w:val="bullet"/>
      <w:lvlText w:val="•"/>
      <w:lvlJc w:val="left"/>
      <w:pPr>
        <w:tabs>
          <w:tab w:val="num" w:pos="4320"/>
        </w:tabs>
        <w:ind w:left="4320" w:hanging="360"/>
      </w:pPr>
      <w:rPr>
        <w:rFonts w:ascii="Times New Roman" w:hAnsi="Times New Roman" w:hint="default"/>
      </w:rPr>
    </w:lvl>
    <w:lvl w:ilvl="6" w:tplc="0CE046FC" w:tentative="1">
      <w:start w:val="1"/>
      <w:numFmt w:val="bullet"/>
      <w:lvlText w:val="•"/>
      <w:lvlJc w:val="left"/>
      <w:pPr>
        <w:tabs>
          <w:tab w:val="num" w:pos="5040"/>
        </w:tabs>
        <w:ind w:left="5040" w:hanging="360"/>
      </w:pPr>
      <w:rPr>
        <w:rFonts w:ascii="Times New Roman" w:hAnsi="Times New Roman" w:hint="default"/>
      </w:rPr>
    </w:lvl>
    <w:lvl w:ilvl="7" w:tplc="C16CF126" w:tentative="1">
      <w:start w:val="1"/>
      <w:numFmt w:val="bullet"/>
      <w:lvlText w:val="•"/>
      <w:lvlJc w:val="left"/>
      <w:pPr>
        <w:tabs>
          <w:tab w:val="num" w:pos="5760"/>
        </w:tabs>
        <w:ind w:left="5760" w:hanging="360"/>
      </w:pPr>
      <w:rPr>
        <w:rFonts w:ascii="Times New Roman" w:hAnsi="Times New Roman" w:hint="default"/>
      </w:rPr>
    </w:lvl>
    <w:lvl w:ilvl="8" w:tplc="01846908"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57662735"/>
    <w:multiLevelType w:val="hybridMultilevel"/>
    <w:tmpl w:val="A5AE6E8E"/>
    <w:lvl w:ilvl="0" w:tplc="DED2CEE8">
      <w:start w:val="1"/>
      <w:numFmt w:val="bullet"/>
      <w:lvlText w:val="•"/>
      <w:lvlJc w:val="left"/>
      <w:pPr>
        <w:tabs>
          <w:tab w:val="num" w:pos="720"/>
        </w:tabs>
        <w:ind w:left="720" w:hanging="360"/>
      </w:pPr>
      <w:rPr>
        <w:rFonts w:ascii="Times New Roman" w:hAnsi="Times New Roman" w:hint="default"/>
      </w:rPr>
    </w:lvl>
    <w:lvl w:ilvl="1" w:tplc="45FC46C6" w:tentative="1">
      <w:start w:val="1"/>
      <w:numFmt w:val="bullet"/>
      <w:lvlText w:val="•"/>
      <w:lvlJc w:val="left"/>
      <w:pPr>
        <w:tabs>
          <w:tab w:val="num" w:pos="1440"/>
        </w:tabs>
        <w:ind w:left="1440" w:hanging="360"/>
      </w:pPr>
      <w:rPr>
        <w:rFonts w:ascii="Times New Roman" w:hAnsi="Times New Roman" w:hint="default"/>
      </w:rPr>
    </w:lvl>
    <w:lvl w:ilvl="2" w:tplc="91726C12" w:tentative="1">
      <w:start w:val="1"/>
      <w:numFmt w:val="bullet"/>
      <w:lvlText w:val="•"/>
      <w:lvlJc w:val="left"/>
      <w:pPr>
        <w:tabs>
          <w:tab w:val="num" w:pos="2160"/>
        </w:tabs>
        <w:ind w:left="2160" w:hanging="360"/>
      </w:pPr>
      <w:rPr>
        <w:rFonts w:ascii="Times New Roman" w:hAnsi="Times New Roman" w:hint="default"/>
      </w:rPr>
    </w:lvl>
    <w:lvl w:ilvl="3" w:tplc="71B48D9E" w:tentative="1">
      <w:start w:val="1"/>
      <w:numFmt w:val="bullet"/>
      <w:lvlText w:val="•"/>
      <w:lvlJc w:val="left"/>
      <w:pPr>
        <w:tabs>
          <w:tab w:val="num" w:pos="2880"/>
        </w:tabs>
        <w:ind w:left="2880" w:hanging="360"/>
      </w:pPr>
      <w:rPr>
        <w:rFonts w:ascii="Times New Roman" w:hAnsi="Times New Roman" w:hint="default"/>
      </w:rPr>
    </w:lvl>
    <w:lvl w:ilvl="4" w:tplc="6E96FF42" w:tentative="1">
      <w:start w:val="1"/>
      <w:numFmt w:val="bullet"/>
      <w:lvlText w:val="•"/>
      <w:lvlJc w:val="left"/>
      <w:pPr>
        <w:tabs>
          <w:tab w:val="num" w:pos="3600"/>
        </w:tabs>
        <w:ind w:left="3600" w:hanging="360"/>
      </w:pPr>
      <w:rPr>
        <w:rFonts w:ascii="Times New Roman" w:hAnsi="Times New Roman" w:hint="default"/>
      </w:rPr>
    </w:lvl>
    <w:lvl w:ilvl="5" w:tplc="49E2E5E0" w:tentative="1">
      <w:start w:val="1"/>
      <w:numFmt w:val="bullet"/>
      <w:lvlText w:val="•"/>
      <w:lvlJc w:val="left"/>
      <w:pPr>
        <w:tabs>
          <w:tab w:val="num" w:pos="4320"/>
        </w:tabs>
        <w:ind w:left="4320" w:hanging="360"/>
      </w:pPr>
      <w:rPr>
        <w:rFonts w:ascii="Times New Roman" w:hAnsi="Times New Roman" w:hint="default"/>
      </w:rPr>
    </w:lvl>
    <w:lvl w:ilvl="6" w:tplc="5A446522" w:tentative="1">
      <w:start w:val="1"/>
      <w:numFmt w:val="bullet"/>
      <w:lvlText w:val="•"/>
      <w:lvlJc w:val="left"/>
      <w:pPr>
        <w:tabs>
          <w:tab w:val="num" w:pos="5040"/>
        </w:tabs>
        <w:ind w:left="5040" w:hanging="360"/>
      </w:pPr>
      <w:rPr>
        <w:rFonts w:ascii="Times New Roman" w:hAnsi="Times New Roman" w:hint="default"/>
      </w:rPr>
    </w:lvl>
    <w:lvl w:ilvl="7" w:tplc="38125CA2" w:tentative="1">
      <w:start w:val="1"/>
      <w:numFmt w:val="bullet"/>
      <w:lvlText w:val="•"/>
      <w:lvlJc w:val="left"/>
      <w:pPr>
        <w:tabs>
          <w:tab w:val="num" w:pos="5760"/>
        </w:tabs>
        <w:ind w:left="5760" w:hanging="360"/>
      </w:pPr>
      <w:rPr>
        <w:rFonts w:ascii="Times New Roman" w:hAnsi="Times New Roman" w:hint="default"/>
      </w:rPr>
    </w:lvl>
    <w:lvl w:ilvl="8" w:tplc="4E383128"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579C4C2A"/>
    <w:multiLevelType w:val="hybridMultilevel"/>
    <w:tmpl w:val="3FAE6B02"/>
    <w:lvl w:ilvl="0" w:tplc="95D4656E">
      <w:start w:val="1"/>
      <w:numFmt w:val="bullet"/>
      <w:lvlText w:val="•"/>
      <w:lvlJc w:val="left"/>
      <w:pPr>
        <w:tabs>
          <w:tab w:val="num" w:pos="720"/>
        </w:tabs>
        <w:ind w:left="720" w:hanging="360"/>
      </w:pPr>
      <w:rPr>
        <w:rFonts w:ascii="Times New Roman" w:hAnsi="Times New Roman" w:hint="default"/>
      </w:rPr>
    </w:lvl>
    <w:lvl w:ilvl="1" w:tplc="888E516C" w:tentative="1">
      <w:start w:val="1"/>
      <w:numFmt w:val="bullet"/>
      <w:lvlText w:val="•"/>
      <w:lvlJc w:val="left"/>
      <w:pPr>
        <w:tabs>
          <w:tab w:val="num" w:pos="1440"/>
        </w:tabs>
        <w:ind w:left="1440" w:hanging="360"/>
      </w:pPr>
      <w:rPr>
        <w:rFonts w:ascii="Times New Roman" w:hAnsi="Times New Roman" w:hint="default"/>
      </w:rPr>
    </w:lvl>
    <w:lvl w:ilvl="2" w:tplc="03448A36" w:tentative="1">
      <w:start w:val="1"/>
      <w:numFmt w:val="bullet"/>
      <w:lvlText w:val="•"/>
      <w:lvlJc w:val="left"/>
      <w:pPr>
        <w:tabs>
          <w:tab w:val="num" w:pos="2160"/>
        </w:tabs>
        <w:ind w:left="2160" w:hanging="360"/>
      </w:pPr>
      <w:rPr>
        <w:rFonts w:ascii="Times New Roman" w:hAnsi="Times New Roman" w:hint="default"/>
      </w:rPr>
    </w:lvl>
    <w:lvl w:ilvl="3" w:tplc="A3800A42" w:tentative="1">
      <w:start w:val="1"/>
      <w:numFmt w:val="bullet"/>
      <w:lvlText w:val="•"/>
      <w:lvlJc w:val="left"/>
      <w:pPr>
        <w:tabs>
          <w:tab w:val="num" w:pos="2880"/>
        </w:tabs>
        <w:ind w:left="2880" w:hanging="360"/>
      </w:pPr>
      <w:rPr>
        <w:rFonts w:ascii="Times New Roman" w:hAnsi="Times New Roman" w:hint="default"/>
      </w:rPr>
    </w:lvl>
    <w:lvl w:ilvl="4" w:tplc="D0E46F46" w:tentative="1">
      <w:start w:val="1"/>
      <w:numFmt w:val="bullet"/>
      <w:lvlText w:val="•"/>
      <w:lvlJc w:val="left"/>
      <w:pPr>
        <w:tabs>
          <w:tab w:val="num" w:pos="3600"/>
        </w:tabs>
        <w:ind w:left="3600" w:hanging="360"/>
      </w:pPr>
      <w:rPr>
        <w:rFonts w:ascii="Times New Roman" w:hAnsi="Times New Roman" w:hint="default"/>
      </w:rPr>
    </w:lvl>
    <w:lvl w:ilvl="5" w:tplc="474A46C4" w:tentative="1">
      <w:start w:val="1"/>
      <w:numFmt w:val="bullet"/>
      <w:lvlText w:val="•"/>
      <w:lvlJc w:val="left"/>
      <w:pPr>
        <w:tabs>
          <w:tab w:val="num" w:pos="4320"/>
        </w:tabs>
        <w:ind w:left="4320" w:hanging="360"/>
      </w:pPr>
      <w:rPr>
        <w:rFonts w:ascii="Times New Roman" w:hAnsi="Times New Roman" w:hint="default"/>
      </w:rPr>
    </w:lvl>
    <w:lvl w:ilvl="6" w:tplc="35F664D6" w:tentative="1">
      <w:start w:val="1"/>
      <w:numFmt w:val="bullet"/>
      <w:lvlText w:val="•"/>
      <w:lvlJc w:val="left"/>
      <w:pPr>
        <w:tabs>
          <w:tab w:val="num" w:pos="5040"/>
        </w:tabs>
        <w:ind w:left="5040" w:hanging="360"/>
      </w:pPr>
      <w:rPr>
        <w:rFonts w:ascii="Times New Roman" w:hAnsi="Times New Roman" w:hint="default"/>
      </w:rPr>
    </w:lvl>
    <w:lvl w:ilvl="7" w:tplc="C36CB058" w:tentative="1">
      <w:start w:val="1"/>
      <w:numFmt w:val="bullet"/>
      <w:lvlText w:val="•"/>
      <w:lvlJc w:val="left"/>
      <w:pPr>
        <w:tabs>
          <w:tab w:val="num" w:pos="5760"/>
        </w:tabs>
        <w:ind w:left="5760" w:hanging="360"/>
      </w:pPr>
      <w:rPr>
        <w:rFonts w:ascii="Times New Roman" w:hAnsi="Times New Roman" w:hint="default"/>
      </w:rPr>
    </w:lvl>
    <w:lvl w:ilvl="8" w:tplc="C80E56A2" w:tentative="1">
      <w:start w:val="1"/>
      <w:numFmt w:val="bullet"/>
      <w:lvlText w:val="•"/>
      <w:lvlJc w:val="left"/>
      <w:pPr>
        <w:tabs>
          <w:tab w:val="num" w:pos="6480"/>
        </w:tabs>
        <w:ind w:left="6480" w:hanging="360"/>
      </w:pPr>
      <w:rPr>
        <w:rFonts w:ascii="Times New Roman" w:hAnsi="Times New Roman" w:hint="default"/>
      </w:rPr>
    </w:lvl>
  </w:abstractNum>
  <w:abstractNum w:abstractNumId="200">
    <w:nsid w:val="58810DA2"/>
    <w:multiLevelType w:val="hybridMultilevel"/>
    <w:tmpl w:val="70D4071E"/>
    <w:lvl w:ilvl="0" w:tplc="84F05090">
      <w:start w:val="1"/>
      <w:numFmt w:val="bullet"/>
      <w:lvlText w:val="•"/>
      <w:lvlJc w:val="left"/>
      <w:pPr>
        <w:tabs>
          <w:tab w:val="num" w:pos="720"/>
        </w:tabs>
        <w:ind w:left="720" w:hanging="360"/>
      </w:pPr>
      <w:rPr>
        <w:rFonts w:ascii="Times New Roman" w:hAnsi="Times New Roman" w:hint="default"/>
      </w:rPr>
    </w:lvl>
    <w:lvl w:ilvl="1" w:tplc="F68ABD8C" w:tentative="1">
      <w:start w:val="1"/>
      <w:numFmt w:val="bullet"/>
      <w:lvlText w:val="•"/>
      <w:lvlJc w:val="left"/>
      <w:pPr>
        <w:tabs>
          <w:tab w:val="num" w:pos="1440"/>
        </w:tabs>
        <w:ind w:left="1440" w:hanging="360"/>
      </w:pPr>
      <w:rPr>
        <w:rFonts w:ascii="Times New Roman" w:hAnsi="Times New Roman" w:hint="default"/>
      </w:rPr>
    </w:lvl>
    <w:lvl w:ilvl="2" w:tplc="271CEAE6" w:tentative="1">
      <w:start w:val="1"/>
      <w:numFmt w:val="bullet"/>
      <w:lvlText w:val="•"/>
      <w:lvlJc w:val="left"/>
      <w:pPr>
        <w:tabs>
          <w:tab w:val="num" w:pos="2160"/>
        </w:tabs>
        <w:ind w:left="2160" w:hanging="360"/>
      </w:pPr>
      <w:rPr>
        <w:rFonts w:ascii="Times New Roman" w:hAnsi="Times New Roman" w:hint="default"/>
      </w:rPr>
    </w:lvl>
    <w:lvl w:ilvl="3" w:tplc="F79A6D10" w:tentative="1">
      <w:start w:val="1"/>
      <w:numFmt w:val="bullet"/>
      <w:lvlText w:val="•"/>
      <w:lvlJc w:val="left"/>
      <w:pPr>
        <w:tabs>
          <w:tab w:val="num" w:pos="2880"/>
        </w:tabs>
        <w:ind w:left="2880" w:hanging="360"/>
      </w:pPr>
      <w:rPr>
        <w:rFonts w:ascii="Times New Roman" w:hAnsi="Times New Roman" w:hint="default"/>
      </w:rPr>
    </w:lvl>
    <w:lvl w:ilvl="4" w:tplc="74C407F2" w:tentative="1">
      <w:start w:val="1"/>
      <w:numFmt w:val="bullet"/>
      <w:lvlText w:val="•"/>
      <w:lvlJc w:val="left"/>
      <w:pPr>
        <w:tabs>
          <w:tab w:val="num" w:pos="3600"/>
        </w:tabs>
        <w:ind w:left="3600" w:hanging="360"/>
      </w:pPr>
      <w:rPr>
        <w:rFonts w:ascii="Times New Roman" w:hAnsi="Times New Roman" w:hint="default"/>
      </w:rPr>
    </w:lvl>
    <w:lvl w:ilvl="5" w:tplc="2DFC8824" w:tentative="1">
      <w:start w:val="1"/>
      <w:numFmt w:val="bullet"/>
      <w:lvlText w:val="•"/>
      <w:lvlJc w:val="left"/>
      <w:pPr>
        <w:tabs>
          <w:tab w:val="num" w:pos="4320"/>
        </w:tabs>
        <w:ind w:left="4320" w:hanging="360"/>
      </w:pPr>
      <w:rPr>
        <w:rFonts w:ascii="Times New Roman" w:hAnsi="Times New Roman" w:hint="default"/>
      </w:rPr>
    </w:lvl>
    <w:lvl w:ilvl="6" w:tplc="6624FF3A" w:tentative="1">
      <w:start w:val="1"/>
      <w:numFmt w:val="bullet"/>
      <w:lvlText w:val="•"/>
      <w:lvlJc w:val="left"/>
      <w:pPr>
        <w:tabs>
          <w:tab w:val="num" w:pos="5040"/>
        </w:tabs>
        <w:ind w:left="5040" w:hanging="360"/>
      </w:pPr>
      <w:rPr>
        <w:rFonts w:ascii="Times New Roman" w:hAnsi="Times New Roman" w:hint="default"/>
      </w:rPr>
    </w:lvl>
    <w:lvl w:ilvl="7" w:tplc="E9A2A682" w:tentative="1">
      <w:start w:val="1"/>
      <w:numFmt w:val="bullet"/>
      <w:lvlText w:val="•"/>
      <w:lvlJc w:val="left"/>
      <w:pPr>
        <w:tabs>
          <w:tab w:val="num" w:pos="5760"/>
        </w:tabs>
        <w:ind w:left="5760" w:hanging="360"/>
      </w:pPr>
      <w:rPr>
        <w:rFonts w:ascii="Times New Roman" w:hAnsi="Times New Roman" w:hint="default"/>
      </w:rPr>
    </w:lvl>
    <w:lvl w:ilvl="8" w:tplc="5AF6F2AA"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589B06F2"/>
    <w:multiLevelType w:val="hybridMultilevel"/>
    <w:tmpl w:val="4CD85496"/>
    <w:lvl w:ilvl="0" w:tplc="93CEC93A">
      <w:start w:val="1"/>
      <w:numFmt w:val="bullet"/>
      <w:lvlText w:val="•"/>
      <w:lvlJc w:val="left"/>
      <w:pPr>
        <w:tabs>
          <w:tab w:val="num" w:pos="720"/>
        </w:tabs>
        <w:ind w:left="720" w:hanging="360"/>
      </w:pPr>
      <w:rPr>
        <w:rFonts w:ascii="Times New Roman" w:hAnsi="Times New Roman" w:hint="default"/>
      </w:rPr>
    </w:lvl>
    <w:lvl w:ilvl="1" w:tplc="6C3A5016" w:tentative="1">
      <w:start w:val="1"/>
      <w:numFmt w:val="bullet"/>
      <w:lvlText w:val="•"/>
      <w:lvlJc w:val="left"/>
      <w:pPr>
        <w:tabs>
          <w:tab w:val="num" w:pos="1440"/>
        </w:tabs>
        <w:ind w:left="1440" w:hanging="360"/>
      </w:pPr>
      <w:rPr>
        <w:rFonts w:ascii="Times New Roman" w:hAnsi="Times New Roman" w:hint="default"/>
      </w:rPr>
    </w:lvl>
    <w:lvl w:ilvl="2" w:tplc="E3A81FA2" w:tentative="1">
      <w:start w:val="1"/>
      <w:numFmt w:val="bullet"/>
      <w:lvlText w:val="•"/>
      <w:lvlJc w:val="left"/>
      <w:pPr>
        <w:tabs>
          <w:tab w:val="num" w:pos="2160"/>
        </w:tabs>
        <w:ind w:left="2160" w:hanging="360"/>
      </w:pPr>
      <w:rPr>
        <w:rFonts w:ascii="Times New Roman" w:hAnsi="Times New Roman" w:hint="default"/>
      </w:rPr>
    </w:lvl>
    <w:lvl w:ilvl="3" w:tplc="F272B3F4" w:tentative="1">
      <w:start w:val="1"/>
      <w:numFmt w:val="bullet"/>
      <w:lvlText w:val="•"/>
      <w:lvlJc w:val="left"/>
      <w:pPr>
        <w:tabs>
          <w:tab w:val="num" w:pos="2880"/>
        </w:tabs>
        <w:ind w:left="2880" w:hanging="360"/>
      </w:pPr>
      <w:rPr>
        <w:rFonts w:ascii="Times New Roman" w:hAnsi="Times New Roman" w:hint="default"/>
      </w:rPr>
    </w:lvl>
    <w:lvl w:ilvl="4" w:tplc="26CCA79C" w:tentative="1">
      <w:start w:val="1"/>
      <w:numFmt w:val="bullet"/>
      <w:lvlText w:val="•"/>
      <w:lvlJc w:val="left"/>
      <w:pPr>
        <w:tabs>
          <w:tab w:val="num" w:pos="3600"/>
        </w:tabs>
        <w:ind w:left="3600" w:hanging="360"/>
      </w:pPr>
      <w:rPr>
        <w:rFonts w:ascii="Times New Roman" w:hAnsi="Times New Roman" w:hint="default"/>
      </w:rPr>
    </w:lvl>
    <w:lvl w:ilvl="5" w:tplc="BC92E450" w:tentative="1">
      <w:start w:val="1"/>
      <w:numFmt w:val="bullet"/>
      <w:lvlText w:val="•"/>
      <w:lvlJc w:val="left"/>
      <w:pPr>
        <w:tabs>
          <w:tab w:val="num" w:pos="4320"/>
        </w:tabs>
        <w:ind w:left="4320" w:hanging="360"/>
      </w:pPr>
      <w:rPr>
        <w:rFonts w:ascii="Times New Roman" w:hAnsi="Times New Roman" w:hint="default"/>
      </w:rPr>
    </w:lvl>
    <w:lvl w:ilvl="6" w:tplc="68064084" w:tentative="1">
      <w:start w:val="1"/>
      <w:numFmt w:val="bullet"/>
      <w:lvlText w:val="•"/>
      <w:lvlJc w:val="left"/>
      <w:pPr>
        <w:tabs>
          <w:tab w:val="num" w:pos="5040"/>
        </w:tabs>
        <w:ind w:left="5040" w:hanging="360"/>
      </w:pPr>
      <w:rPr>
        <w:rFonts w:ascii="Times New Roman" w:hAnsi="Times New Roman" w:hint="default"/>
      </w:rPr>
    </w:lvl>
    <w:lvl w:ilvl="7" w:tplc="96248E98" w:tentative="1">
      <w:start w:val="1"/>
      <w:numFmt w:val="bullet"/>
      <w:lvlText w:val="•"/>
      <w:lvlJc w:val="left"/>
      <w:pPr>
        <w:tabs>
          <w:tab w:val="num" w:pos="5760"/>
        </w:tabs>
        <w:ind w:left="5760" w:hanging="360"/>
      </w:pPr>
      <w:rPr>
        <w:rFonts w:ascii="Times New Roman" w:hAnsi="Times New Roman" w:hint="default"/>
      </w:rPr>
    </w:lvl>
    <w:lvl w:ilvl="8" w:tplc="DFFA2EDE" w:tentative="1">
      <w:start w:val="1"/>
      <w:numFmt w:val="bullet"/>
      <w:lvlText w:val="•"/>
      <w:lvlJc w:val="left"/>
      <w:pPr>
        <w:tabs>
          <w:tab w:val="num" w:pos="6480"/>
        </w:tabs>
        <w:ind w:left="6480" w:hanging="360"/>
      </w:pPr>
      <w:rPr>
        <w:rFonts w:ascii="Times New Roman" w:hAnsi="Times New Roman" w:hint="default"/>
      </w:rPr>
    </w:lvl>
  </w:abstractNum>
  <w:abstractNum w:abstractNumId="202">
    <w:nsid w:val="590736C8"/>
    <w:multiLevelType w:val="hybridMultilevel"/>
    <w:tmpl w:val="BCE423BE"/>
    <w:lvl w:ilvl="0" w:tplc="955C592C">
      <w:start w:val="1"/>
      <w:numFmt w:val="bullet"/>
      <w:lvlText w:val="•"/>
      <w:lvlJc w:val="left"/>
      <w:pPr>
        <w:tabs>
          <w:tab w:val="num" w:pos="720"/>
        </w:tabs>
        <w:ind w:left="720" w:hanging="360"/>
      </w:pPr>
      <w:rPr>
        <w:rFonts w:ascii="Times New Roman" w:hAnsi="Times New Roman" w:hint="default"/>
      </w:rPr>
    </w:lvl>
    <w:lvl w:ilvl="1" w:tplc="80BC3D9E" w:tentative="1">
      <w:start w:val="1"/>
      <w:numFmt w:val="bullet"/>
      <w:lvlText w:val="•"/>
      <w:lvlJc w:val="left"/>
      <w:pPr>
        <w:tabs>
          <w:tab w:val="num" w:pos="1440"/>
        </w:tabs>
        <w:ind w:left="1440" w:hanging="360"/>
      </w:pPr>
      <w:rPr>
        <w:rFonts w:ascii="Times New Roman" w:hAnsi="Times New Roman" w:hint="default"/>
      </w:rPr>
    </w:lvl>
    <w:lvl w:ilvl="2" w:tplc="5D6EB072" w:tentative="1">
      <w:start w:val="1"/>
      <w:numFmt w:val="bullet"/>
      <w:lvlText w:val="•"/>
      <w:lvlJc w:val="left"/>
      <w:pPr>
        <w:tabs>
          <w:tab w:val="num" w:pos="2160"/>
        </w:tabs>
        <w:ind w:left="2160" w:hanging="360"/>
      </w:pPr>
      <w:rPr>
        <w:rFonts w:ascii="Times New Roman" w:hAnsi="Times New Roman" w:hint="default"/>
      </w:rPr>
    </w:lvl>
    <w:lvl w:ilvl="3" w:tplc="B47225C4" w:tentative="1">
      <w:start w:val="1"/>
      <w:numFmt w:val="bullet"/>
      <w:lvlText w:val="•"/>
      <w:lvlJc w:val="left"/>
      <w:pPr>
        <w:tabs>
          <w:tab w:val="num" w:pos="2880"/>
        </w:tabs>
        <w:ind w:left="2880" w:hanging="360"/>
      </w:pPr>
      <w:rPr>
        <w:rFonts w:ascii="Times New Roman" w:hAnsi="Times New Roman" w:hint="default"/>
      </w:rPr>
    </w:lvl>
    <w:lvl w:ilvl="4" w:tplc="4178079A" w:tentative="1">
      <w:start w:val="1"/>
      <w:numFmt w:val="bullet"/>
      <w:lvlText w:val="•"/>
      <w:lvlJc w:val="left"/>
      <w:pPr>
        <w:tabs>
          <w:tab w:val="num" w:pos="3600"/>
        </w:tabs>
        <w:ind w:left="3600" w:hanging="360"/>
      </w:pPr>
      <w:rPr>
        <w:rFonts w:ascii="Times New Roman" w:hAnsi="Times New Roman" w:hint="default"/>
      </w:rPr>
    </w:lvl>
    <w:lvl w:ilvl="5" w:tplc="04A0B8C2" w:tentative="1">
      <w:start w:val="1"/>
      <w:numFmt w:val="bullet"/>
      <w:lvlText w:val="•"/>
      <w:lvlJc w:val="left"/>
      <w:pPr>
        <w:tabs>
          <w:tab w:val="num" w:pos="4320"/>
        </w:tabs>
        <w:ind w:left="4320" w:hanging="360"/>
      </w:pPr>
      <w:rPr>
        <w:rFonts w:ascii="Times New Roman" w:hAnsi="Times New Roman" w:hint="default"/>
      </w:rPr>
    </w:lvl>
    <w:lvl w:ilvl="6" w:tplc="60FACFEC" w:tentative="1">
      <w:start w:val="1"/>
      <w:numFmt w:val="bullet"/>
      <w:lvlText w:val="•"/>
      <w:lvlJc w:val="left"/>
      <w:pPr>
        <w:tabs>
          <w:tab w:val="num" w:pos="5040"/>
        </w:tabs>
        <w:ind w:left="5040" w:hanging="360"/>
      </w:pPr>
      <w:rPr>
        <w:rFonts w:ascii="Times New Roman" w:hAnsi="Times New Roman" w:hint="default"/>
      </w:rPr>
    </w:lvl>
    <w:lvl w:ilvl="7" w:tplc="3EFA6E54" w:tentative="1">
      <w:start w:val="1"/>
      <w:numFmt w:val="bullet"/>
      <w:lvlText w:val="•"/>
      <w:lvlJc w:val="left"/>
      <w:pPr>
        <w:tabs>
          <w:tab w:val="num" w:pos="5760"/>
        </w:tabs>
        <w:ind w:left="5760" w:hanging="360"/>
      </w:pPr>
      <w:rPr>
        <w:rFonts w:ascii="Times New Roman" w:hAnsi="Times New Roman" w:hint="default"/>
      </w:rPr>
    </w:lvl>
    <w:lvl w:ilvl="8" w:tplc="EC76EA14" w:tentative="1">
      <w:start w:val="1"/>
      <w:numFmt w:val="bullet"/>
      <w:lvlText w:val="•"/>
      <w:lvlJc w:val="left"/>
      <w:pPr>
        <w:tabs>
          <w:tab w:val="num" w:pos="6480"/>
        </w:tabs>
        <w:ind w:left="6480" w:hanging="360"/>
      </w:pPr>
      <w:rPr>
        <w:rFonts w:ascii="Times New Roman" w:hAnsi="Times New Roman" w:hint="default"/>
      </w:rPr>
    </w:lvl>
  </w:abstractNum>
  <w:abstractNum w:abstractNumId="203">
    <w:nsid w:val="5B5105F5"/>
    <w:multiLevelType w:val="hybridMultilevel"/>
    <w:tmpl w:val="8DE65666"/>
    <w:lvl w:ilvl="0" w:tplc="F12CED5A">
      <w:start w:val="1"/>
      <w:numFmt w:val="bullet"/>
      <w:lvlText w:val="•"/>
      <w:lvlJc w:val="left"/>
      <w:pPr>
        <w:tabs>
          <w:tab w:val="num" w:pos="720"/>
        </w:tabs>
        <w:ind w:left="720" w:hanging="360"/>
      </w:pPr>
      <w:rPr>
        <w:rFonts w:ascii="Times New Roman" w:hAnsi="Times New Roman" w:hint="default"/>
      </w:rPr>
    </w:lvl>
    <w:lvl w:ilvl="1" w:tplc="23B080F8" w:tentative="1">
      <w:start w:val="1"/>
      <w:numFmt w:val="bullet"/>
      <w:lvlText w:val="•"/>
      <w:lvlJc w:val="left"/>
      <w:pPr>
        <w:tabs>
          <w:tab w:val="num" w:pos="1440"/>
        </w:tabs>
        <w:ind w:left="1440" w:hanging="360"/>
      </w:pPr>
      <w:rPr>
        <w:rFonts w:ascii="Times New Roman" w:hAnsi="Times New Roman" w:hint="default"/>
      </w:rPr>
    </w:lvl>
    <w:lvl w:ilvl="2" w:tplc="2CBA4766" w:tentative="1">
      <w:start w:val="1"/>
      <w:numFmt w:val="bullet"/>
      <w:lvlText w:val="•"/>
      <w:lvlJc w:val="left"/>
      <w:pPr>
        <w:tabs>
          <w:tab w:val="num" w:pos="2160"/>
        </w:tabs>
        <w:ind w:left="2160" w:hanging="360"/>
      </w:pPr>
      <w:rPr>
        <w:rFonts w:ascii="Times New Roman" w:hAnsi="Times New Roman" w:hint="default"/>
      </w:rPr>
    </w:lvl>
    <w:lvl w:ilvl="3" w:tplc="7E40E1AE" w:tentative="1">
      <w:start w:val="1"/>
      <w:numFmt w:val="bullet"/>
      <w:lvlText w:val="•"/>
      <w:lvlJc w:val="left"/>
      <w:pPr>
        <w:tabs>
          <w:tab w:val="num" w:pos="2880"/>
        </w:tabs>
        <w:ind w:left="2880" w:hanging="360"/>
      </w:pPr>
      <w:rPr>
        <w:rFonts w:ascii="Times New Roman" w:hAnsi="Times New Roman" w:hint="default"/>
      </w:rPr>
    </w:lvl>
    <w:lvl w:ilvl="4" w:tplc="8F8EA61C" w:tentative="1">
      <w:start w:val="1"/>
      <w:numFmt w:val="bullet"/>
      <w:lvlText w:val="•"/>
      <w:lvlJc w:val="left"/>
      <w:pPr>
        <w:tabs>
          <w:tab w:val="num" w:pos="3600"/>
        </w:tabs>
        <w:ind w:left="3600" w:hanging="360"/>
      </w:pPr>
      <w:rPr>
        <w:rFonts w:ascii="Times New Roman" w:hAnsi="Times New Roman" w:hint="default"/>
      </w:rPr>
    </w:lvl>
    <w:lvl w:ilvl="5" w:tplc="27949ED2" w:tentative="1">
      <w:start w:val="1"/>
      <w:numFmt w:val="bullet"/>
      <w:lvlText w:val="•"/>
      <w:lvlJc w:val="left"/>
      <w:pPr>
        <w:tabs>
          <w:tab w:val="num" w:pos="4320"/>
        </w:tabs>
        <w:ind w:left="4320" w:hanging="360"/>
      </w:pPr>
      <w:rPr>
        <w:rFonts w:ascii="Times New Roman" w:hAnsi="Times New Roman" w:hint="default"/>
      </w:rPr>
    </w:lvl>
    <w:lvl w:ilvl="6" w:tplc="75BAF204" w:tentative="1">
      <w:start w:val="1"/>
      <w:numFmt w:val="bullet"/>
      <w:lvlText w:val="•"/>
      <w:lvlJc w:val="left"/>
      <w:pPr>
        <w:tabs>
          <w:tab w:val="num" w:pos="5040"/>
        </w:tabs>
        <w:ind w:left="5040" w:hanging="360"/>
      </w:pPr>
      <w:rPr>
        <w:rFonts w:ascii="Times New Roman" w:hAnsi="Times New Roman" w:hint="default"/>
      </w:rPr>
    </w:lvl>
    <w:lvl w:ilvl="7" w:tplc="1A0449A8" w:tentative="1">
      <w:start w:val="1"/>
      <w:numFmt w:val="bullet"/>
      <w:lvlText w:val="•"/>
      <w:lvlJc w:val="left"/>
      <w:pPr>
        <w:tabs>
          <w:tab w:val="num" w:pos="5760"/>
        </w:tabs>
        <w:ind w:left="5760" w:hanging="360"/>
      </w:pPr>
      <w:rPr>
        <w:rFonts w:ascii="Times New Roman" w:hAnsi="Times New Roman" w:hint="default"/>
      </w:rPr>
    </w:lvl>
    <w:lvl w:ilvl="8" w:tplc="4392CA18" w:tentative="1">
      <w:start w:val="1"/>
      <w:numFmt w:val="bullet"/>
      <w:lvlText w:val="•"/>
      <w:lvlJc w:val="left"/>
      <w:pPr>
        <w:tabs>
          <w:tab w:val="num" w:pos="6480"/>
        </w:tabs>
        <w:ind w:left="6480" w:hanging="360"/>
      </w:pPr>
      <w:rPr>
        <w:rFonts w:ascii="Times New Roman" w:hAnsi="Times New Roman" w:hint="default"/>
      </w:rPr>
    </w:lvl>
  </w:abstractNum>
  <w:abstractNum w:abstractNumId="204">
    <w:nsid w:val="5B923A2D"/>
    <w:multiLevelType w:val="hybridMultilevel"/>
    <w:tmpl w:val="45B6A7B2"/>
    <w:lvl w:ilvl="0" w:tplc="05921998">
      <w:start w:val="1"/>
      <w:numFmt w:val="bullet"/>
      <w:lvlText w:val="•"/>
      <w:lvlJc w:val="left"/>
      <w:pPr>
        <w:tabs>
          <w:tab w:val="num" w:pos="720"/>
        </w:tabs>
        <w:ind w:left="720" w:hanging="360"/>
      </w:pPr>
      <w:rPr>
        <w:rFonts w:ascii="Times New Roman" w:hAnsi="Times New Roman" w:hint="default"/>
      </w:rPr>
    </w:lvl>
    <w:lvl w:ilvl="1" w:tplc="4148E0D8" w:tentative="1">
      <w:start w:val="1"/>
      <w:numFmt w:val="bullet"/>
      <w:lvlText w:val="•"/>
      <w:lvlJc w:val="left"/>
      <w:pPr>
        <w:tabs>
          <w:tab w:val="num" w:pos="1440"/>
        </w:tabs>
        <w:ind w:left="1440" w:hanging="360"/>
      </w:pPr>
      <w:rPr>
        <w:rFonts w:ascii="Times New Roman" w:hAnsi="Times New Roman" w:hint="default"/>
      </w:rPr>
    </w:lvl>
    <w:lvl w:ilvl="2" w:tplc="52806C5A" w:tentative="1">
      <w:start w:val="1"/>
      <w:numFmt w:val="bullet"/>
      <w:lvlText w:val="•"/>
      <w:lvlJc w:val="left"/>
      <w:pPr>
        <w:tabs>
          <w:tab w:val="num" w:pos="2160"/>
        </w:tabs>
        <w:ind w:left="2160" w:hanging="360"/>
      </w:pPr>
      <w:rPr>
        <w:rFonts w:ascii="Times New Roman" w:hAnsi="Times New Roman" w:hint="default"/>
      </w:rPr>
    </w:lvl>
    <w:lvl w:ilvl="3" w:tplc="59D0D84C" w:tentative="1">
      <w:start w:val="1"/>
      <w:numFmt w:val="bullet"/>
      <w:lvlText w:val="•"/>
      <w:lvlJc w:val="left"/>
      <w:pPr>
        <w:tabs>
          <w:tab w:val="num" w:pos="2880"/>
        </w:tabs>
        <w:ind w:left="2880" w:hanging="360"/>
      </w:pPr>
      <w:rPr>
        <w:rFonts w:ascii="Times New Roman" w:hAnsi="Times New Roman" w:hint="default"/>
      </w:rPr>
    </w:lvl>
    <w:lvl w:ilvl="4" w:tplc="753C120A" w:tentative="1">
      <w:start w:val="1"/>
      <w:numFmt w:val="bullet"/>
      <w:lvlText w:val="•"/>
      <w:lvlJc w:val="left"/>
      <w:pPr>
        <w:tabs>
          <w:tab w:val="num" w:pos="3600"/>
        </w:tabs>
        <w:ind w:left="3600" w:hanging="360"/>
      </w:pPr>
      <w:rPr>
        <w:rFonts w:ascii="Times New Roman" w:hAnsi="Times New Roman" w:hint="default"/>
      </w:rPr>
    </w:lvl>
    <w:lvl w:ilvl="5" w:tplc="87B6BB30" w:tentative="1">
      <w:start w:val="1"/>
      <w:numFmt w:val="bullet"/>
      <w:lvlText w:val="•"/>
      <w:lvlJc w:val="left"/>
      <w:pPr>
        <w:tabs>
          <w:tab w:val="num" w:pos="4320"/>
        </w:tabs>
        <w:ind w:left="4320" w:hanging="360"/>
      </w:pPr>
      <w:rPr>
        <w:rFonts w:ascii="Times New Roman" w:hAnsi="Times New Roman" w:hint="default"/>
      </w:rPr>
    </w:lvl>
    <w:lvl w:ilvl="6" w:tplc="C79A0802" w:tentative="1">
      <w:start w:val="1"/>
      <w:numFmt w:val="bullet"/>
      <w:lvlText w:val="•"/>
      <w:lvlJc w:val="left"/>
      <w:pPr>
        <w:tabs>
          <w:tab w:val="num" w:pos="5040"/>
        </w:tabs>
        <w:ind w:left="5040" w:hanging="360"/>
      </w:pPr>
      <w:rPr>
        <w:rFonts w:ascii="Times New Roman" w:hAnsi="Times New Roman" w:hint="default"/>
      </w:rPr>
    </w:lvl>
    <w:lvl w:ilvl="7" w:tplc="A802C1B6" w:tentative="1">
      <w:start w:val="1"/>
      <w:numFmt w:val="bullet"/>
      <w:lvlText w:val="•"/>
      <w:lvlJc w:val="left"/>
      <w:pPr>
        <w:tabs>
          <w:tab w:val="num" w:pos="5760"/>
        </w:tabs>
        <w:ind w:left="5760" w:hanging="360"/>
      </w:pPr>
      <w:rPr>
        <w:rFonts w:ascii="Times New Roman" w:hAnsi="Times New Roman" w:hint="default"/>
      </w:rPr>
    </w:lvl>
    <w:lvl w:ilvl="8" w:tplc="F7DEB1C2" w:tentative="1">
      <w:start w:val="1"/>
      <w:numFmt w:val="bullet"/>
      <w:lvlText w:val="•"/>
      <w:lvlJc w:val="left"/>
      <w:pPr>
        <w:tabs>
          <w:tab w:val="num" w:pos="6480"/>
        </w:tabs>
        <w:ind w:left="6480" w:hanging="360"/>
      </w:pPr>
      <w:rPr>
        <w:rFonts w:ascii="Times New Roman" w:hAnsi="Times New Roman" w:hint="default"/>
      </w:rPr>
    </w:lvl>
  </w:abstractNum>
  <w:abstractNum w:abstractNumId="205">
    <w:nsid w:val="5BD6706E"/>
    <w:multiLevelType w:val="hybridMultilevel"/>
    <w:tmpl w:val="E850DE7E"/>
    <w:lvl w:ilvl="0" w:tplc="181AE8F2">
      <w:start w:val="1"/>
      <w:numFmt w:val="bullet"/>
      <w:lvlText w:val="•"/>
      <w:lvlJc w:val="left"/>
      <w:pPr>
        <w:tabs>
          <w:tab w:val="num" w:pos="720"/>
        </w:tabs>
        <w:ind w:left="720" w:hanging="360"/>
      </w:pPr>
      <w:rPr>
        <w:rFonts w:ascii="Times New Roman" w:hAnsi="Times New Roman" w:hint="default"/>
      </w:rPr>
    </w:lvl>
    <w:lvl w:ilvl="1" w:tplc="17509CF4" w:tentative="1">
      <w:start w:val="1"/>
      <w:numFmt w:val="bullet"/>
      <w:lvlText w:val="•"/>
      <w:lvlJc w:val="left"/>
      <w:pPr>
        <w:tabs>
          <w:tab w:val="num" w:pos="1440"/>
        </w:tabs>
        <w:ind w:left="1440" w:hanging="360"/>
      </w:pPr>
      <w:rPr>
        <w:rFonts w:ascii="Times New Roman" w:hAnsi="Times New Roman" w:hint="default"/>
      </w:rPr>
    </w:lvl>
    <w:lvl w:ilvl="2" w:tplc="E4F4F970" w:tentative="1">
      <w:start w:val="1"/>
      <w:numFmt w:val="bullet"/>
      <w:lvlText w:val="•"/>
      <w:lvlJc w:val="left"/>
      <w:pPr>
        <w:tabs>
          <w:tab w:val="num" w:pos="2160"/>
        </w:tabs>
        <w:ind w:left="2160" w:hanging="360"/>
      </w:pPr>
      <w:rPr>
        <w:rFonts w:ascii="Times New Roman" w:hAnsi="Times New Roman" w:hint="default"/>
      </w:rPr>
    </w:lvl>
    <w:lvl w:ilvl="3" w:tplc="D6249B42" w:tentative="1">
      <w:start w:val="1"/>
      <w:numFmt w:val="bullet"/>
      <w:lvlText w:val="•"/>
      <w:lvlJc w:val="left"/>
      <w:pPr>
        <w:tabs>
          <w:tab w:val="num" w:pos="2880"/>
        </w:tabs>
        <w:ind w:left="2880" w:hanging="360"/>
      </w:pPr>
      <w:rPr>
        <w:rFonts w:ascii="Times New Roman" w:hAnsi="Times New Roman" w:hint="default"/>
      </w:rPr>
    </w:lvl>
    <w:lvl w:ilvl="4" w:tplc="CE761070" w:tentative="1">
      <w:start w:val="1"/>
      <w:numFmt w:val="bullet"/>
      <w:lvlText w:val="•"/>
      <w:lvlJc w:val="left"/>
      <w:pPr>
        <w:tabs>
          <w:tab w:val="num" w:pos="3600"/>
        </w:tabs>
        <w:ind w:left="3600" w:hanging="360"/>
      </w:pPr>
      <w:rPr>
        <w:rFonts w:ascii="Times New Roman" w:hAnsi="Times New Roman" w:hint="default"/>
      </w:rPr>
    </w:lvl>
    <w:lvl w:ilvl="5" w:tplc="DE0C08CE" w:tentative="1">
      <w:start w:val="1"/>
      <w:numFmt w:val="bullet"/>
      <w:lvlText w:val="•"/>
      <w:lvlJc w:val="left"/>
      <w:pPr>
        <w:tabs>
          <w:tab w:val="num" w:pos="4320"/>
        </w:tabs>
        <w:ind w:left="4320" w:hanging="360"/>
      </w:pPr>
      <w:rPr>
        <w:rFonts w:ascii="Times New Roman" w:hAnsi="Times New Roman" w:hint="default"/>
      </w:rPr>
    </w:lvl>
    <w:lvl w:ilvl="6" w:tplc="02D298DC" w:tentative="1">
      <w:start w:val="1"/>
      <w:numFmt w:val="bullet"/>
      <w:lvlText w:val="•"/>
      <w:lvlJc w:val="left"/>
      <w:pPr>
        <w:tabs>
          <w:tab w:val="num" w:pos="5040"/>
        </w:tabs>
        <w:ind w:left="5040" w:hanging="360"/>
      </w:pPr>
      <w:rPr>
        <w:rFonts w:ascii="Times New Roman" w:hAnsi="Times New Roman" w:hint="default"/>
      </w:rPr>
    </w:lvl>
    <w:lvl w:ilvl="7" w:tplc="A7141606" w:tentative="1">
      <w:start w:val="1"/>
      <w:numFmt w:val="bullet"/>
      <w:lvlText w:val="•"/>
      <w:lvlJc w:val="left"/>
      <w:pPr>
        <w:tabs>
          <w:tab w:val="num" w:pos="5760"/>
        </w:tabs>
        <w:ind w:left="5760" w:hanging="360"/>
      </w:pPr>
      <w:rPr>
        <w:rFonts w:ascii="Times New Roman" w:hAnsi="Times New Roman" w:hint="default"/>
      </w:rPr>
    </w:lvl>
    <w:lvl w:ilvl="8" w:tplc="5A88ABD4"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5DBD5E14"/>
    <w:multiLevelType w:val="hybridMultilevel"/>
    <w:tmpl w:val="FA342822"/>
    <w:lvl w:ilvl="0" w:tplc="2B9093BA">
      <w:start w:val="1"/>
      <w:numFmt w:val="bullet"/>
      <w:lvlText w:val="•"/>
      <w:lvlJc w:val="left"/>
      <w:pPr>
        <w:tabs>
          <w:tab w:val="num" w:pos="720"/>
        </w:tabs>
        <w:ind w:left="720" w:hanging="360"/>
      </w:pPr>
      <w:rPr>
        <w:rFonts w:ascii="Times New Roman" w:hAnsi="Times New Roman" w:hint="default"/>
      </w:rPr>
    </w:lvl>
    <w:lvl w:ilvl="1" w:tplc="C318EBDA" w:tentative="1">
      <w:start w:val="1"/>
      <w:numFmt w:val="bullet"/>
      <w:lvlText w:val="•"/>
      <w:lvlJc w:val="left"/>
      <w:pPr>
        <w:tabs>
          <w:tab w:val="num" w:pos="1440"/>
        </w:tabs>
        <w:ind w:left="1440" w:hanging="360"/>
      </w:pPr>
      <w:rPr>
        <w:rFonts w:ascii="Times New Roman" w:hAnsi="Times New Roman" w:hint="default"/>
      </w:rPr>
    </w:lvl>
    <w:lvl w:ilvl="2" w:tplc="D340C980" w:tentative="1">
      <w:start w:val="1"/>
      <w:numFmt w:val="bullet"/>
      <w:lvlText w:val="•"/>
      <w:lvlJc w:val="left"/>
      <w:pPr>
        <w:tabs>
          <w:tab w:val="num" w:pos="2160"/>
        </w:tabs>
        <w:ind w:left="2160" w:hanging="360"/>
      </w:pPr>
      <w:rPr>
        <w:rFonts w:ascii="Times New Roman" w:hAnsi="Times New Roman" w:hint="default"/>
      </w:rPr>
    </w:lvl>
    <w:lvl w:ilvl="3" w:tplc="DACEC8D6" w:tentative="1">
      <w:start w:val="1"/>
      <w:numFmt w:val="bullet"/>
      <w:lvlText w:val="•"/>
      <w:lvlJc w:val="left"/>
      <w:pPr>
        <w:tabs>
          <w:tab w:val="num" w:pos="2880"/>
        </w:tabs>
        <w:ind w:left="2880" w:hanging="360"/>
      </w:pPr>
      <w:rPr>
        <w:rFonts w:ascii="Times New Roman" w:hAnsi="Times New Roman" w:hint="default"/>
      </w:rPr>
    </w:lvl>
    <w:lvl w:ilvl="4" w:tplc="34645F14" w:tentative="1">
      <w:start w:val="1"/>
      <w:numFmt w:val="bullet"/>
      <w:lvlText w:val="•"/>
      <w:lvlJc w:val="left"/>
      <w:pPr>
        <w:tabs>
          <w:tab w:val="num" w:pos="3600"/>
        </w:tabs>
        <w:ind w:left="3600" w:hanging="360"/>
      </w:pPr>
      <w:rPr>
        <w:rFonts w:ascii="Times New Roman" w:hAnsi="Times New Roman" w:hint="default"/>
      </w:rPr>
    </w:lvl>
    <w:lvl w:ilvl="5" w:tplc="E60E5E08" w:tentative="1">
      <w:start w:val="1"/>
      <w:numFmt w:val="bullet"/>
      <w:lvlText w:val="•"/>
      <w:lvlJc w:val="left"/>
      <w:pPr>
        <w:tabs>
          <w:tab w:val="num" w:pos="4320"/>
        </w:tabs>
        <w:ind w:left="4320" w:hanging="360"/>
      </w:pPr>
      <w:rPr>
        <w:rFonts w:ascii="Times New Roman" w:hAnsi="Times New Roman" w:hint="default"/>
      </w:rPr>
    </w:lvl>
    <w:lvl w:ilvl="6" w:tplc="F6187DAE" w:tentative="1">
      <w:start w:val="1"/>
      <w:numFmt w:val="bullet"/>
      <w:lvlText w:val="•"/>
      <w:lvlJc w:val="left"/>
      <w:pPr>
        <w:tabs>
          <w:tab w:val="num" w:pos="5040"/>
        </w:tabs>
        <w:ind w:left="5040" w:hanging="360"/>
      </w:pPr>
      <w:rPr>
        <w:rFonts w:ascii="Times New Roman" w:hAnsi="Times New Roman" w:hint="default"/>
      </w:rPr>
    </w:lvl>
    <w:lvl w:ilvl="7" w:tplc="14F0BB90" w:tentative="1">
      <w:start w:val="1"/>
      <w:numFmt w:val="bullet"/>
      <w:lvlText w:val="•"/>
      <w:lvlJc w:val="left"/>
      <w:pPr>
        <w:tabs>
          <w:tab w:val="num" w:pos="5760"/>
        </w:tabs>
        <w:ind w:left="5760" w:hanging="360"/>
      </w:pPr>
      <w:rPr>
        <w:rFonts w:ascii="Times New Roman" w:hAnsi="Times New Roman" w:hint="default"/>
      </w:rPr>
    </w:lvl>
    <w:lvl w:ilvl="8" w:tplc="2ABAAFFE"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5E1B7F3E"/>
    <w:multiLevelType w:val="hybridMultilevel"/>
    <w:tmpl w:val="6AC0E43A"/>
    <w:lvl w:ilvl="0" w:tplc="377029B8">
      <w:start w:val="1"/>
      <w:numFmt w:val="bullet"/>
      <w:lvlText w:val="•"/>
      <w:lvlJc w:val="left"/>
      <w:pPr>
        <w:tabs>
          <w:tab w:val="num" w:pos="720"/>
        </w:tabs>
        <w:ind w:left="720" w:hanging="360"/>
      </w:pPr>
      <w:rPr>
        <w:rFonts w:ascii="Times New Roman" w:hAnsi="Times New Roman" w:hint="default"/>
      </w:rPr>
    </w:lvl>
    <w:lvl w:ilvl="1" w:tplc="E5CC62B4" w:tentative="1">
      <w:start w:val="1"/>
      <w:numFmt w:val="bullet"/>
      <w:lvlText w:val="•"/>
      <w:lvlJc w:val="left"/>
      <w:pPr>
        <w:tabs>
          <w:tab w:val="num" w:pos="1440"/>
        </w:tabs>
        <w:ind w:left="1440" w:hanging="360"/>
      </w:pPr>
      <w:rPr>
        <w:rFonts w:ascii="Times New Roman" w:hAnsi="Times New Roman" w:hint="default"/>
      </w:rPr>
    </w:lvl>
    <w:lvl w:ilvl="2" w:tplc="010CAC10" w:tentative="1">
      <w:start w:val="1"/>
      <w:numFmt w:val="bullet"/>
      <w:lvlText w:val="•"/>
      <w:lvlJc w:val="left"/>
      <w:pPr>
        <w:tabs>
          <w:tab w:val="num" w:pos="2160"/>
        </w:tabs>
        <w:ind w:left="2160" w:hanging="360"/>
      </w:pPr>
      <w:rPr>
        <w:rFonts w:ascii="Times New Roman" w:hAnsi="Times New Roman" w:hint="default"/>
      </w:rPr>
    </w:lvl>
    <w:lvl w:ilvl="3" w:tplc="91A62C24" w:tentative="1">
      <w:start w:val="1"/>
      <w:numFmt w:val="bullet"/>
      <w:lvlText w:val="•"/>
      <w:lvlJc w:val="left"/>
      <w:pPr>
        <w:tabs>
          <w:tab w:val="num" w:pos="2880"/>
        </w:tabs>
        <w:ind w:left="2880" w:hanging="360"/>
      </w:pPr>
      <w:rPr>
        <w:rFonts w:ascii="Times New Roman" w:hAnsi="Times New Roman" w:hint="default"/>
      </w:rPr>
    </w:lvl>
    <w:lvl w:ilvl="4" w:tplc="D7D0C6BE" w:tentative="1">
      <w:start w:val="1"/>
      <w:numFmt w:val="bullet"/>
      <w:lvlText w:val="•"/>
      <w:lvlJc w:val="left"/>
      <w:pPr>
        <w:tabs>
          <w:tab w:val="num" w:pos="3600"/>
        </w:tabs>
        <w:ind w:left="3600" w:hanging="360"/>
      </w:pPr>
      <w:rPr>
        <w:rFonts w:ascii="Times New Roman" w:hAnsi="Times New Roman" w:hint="default"/>
      </w:rPr>
    </w:lvl>
    <w:lvl w:ilvl="5" w:tplc="E318B156" w:tentative="1">
      <w:start w:val="1"/>
      <w:numFmt w:val="bullet"/>
      <w:lvlText w:val="•"/>
      <w:lvlJc w:val="left"/>
      <w:pPr>
        <w:tabs>
          <w:tab w:val="num" w:pos="4320"/>
        </w:tabs>
        <w:ind w:left="4320" w:hanging="360"/>
      </w:pPr>
      <w:rPr>
        <w:rFonts w:ascii="Times New Roman" w:hAnsi="Times New Roman" w:hint="default"/>
      </w:rPr>
    </w:lvl>
    <w:lvl w:ilvl="6" w:tplc="ADB21A86" w:tentative="1">
      <w:start w:val="1"/>
      <w:numFmt w:val="bullet"/>
      <w:lvlText w:val="•"/>
      <w:lvlJc w:val="left"/>
      <w:pPr>
        <w:tabs>
          <w:tab w:val="num" w:pos="5040"/>
        </w:tabs>
        <w:ind w:left="5040" w:hanging="360"/>
      </w:pPr>
      <w:rPr>
        <w:rFonts w:ascii="Times New Roman" w:hAnsi="Times New Roman" w:hint="default"/>
      </w:rPr>
    </w:lvl>
    <w:lvl w:ilvl="7" w:tplc="E0861152" w:tentative="1">
      <w:start w:val="1"/>
      <w:numFmt w:val="bullet"/>
      <w:lvlText w:val="•"/>
      <w:lvlJc w:val="left"/>
      <w:pPr>
        <w:tabs>
          <w:tab w:val="num" w:pos="5760"/>
        </w:tabs>
        <w:ind w:left="5760" w:hanging="360"/>
      </w:pPr>
      <w:rPr>
        <w:rFonts w:ascii="Times New Roman" w:hAnsi="Times New Roman" w:hint="default"/>
      </w:rPr>
    </w:lvl>
    <w:lvl w:ilvl="8" w:tplc="B6AC93BC" w:tentative="1">
      <w:start w:val="1"/>
      <w:numFmt w:val="bullet"/>
      <w:lvlText w:val="•"/>
      <w:lvlJc w:val="left"/>
      <w:pPr>
        <w:tabs>
          <w:tab w:val="num" w:pos="6480"/>
        </w:tabs>
        <w:ind w:left="6480" w:hanging="360"/>
      </w:pPr>
      <w:rPr>
        <w:rFonts w:ascii="Times New Roman" w:hAnsi="Times New Roman" w:hint="default"/>
      </w:rPr>
    </w:lvl>
  </w:abstractNum>
  <w:abstractNum w:abstractNumId="208">
    <w:nsid w:val="5E424422"/>
    <w:multiLevelType w:val="hybridMultilevel"/>
    <w:tmpl w:val="3C2A9E10"/>
    <w:lvl w:ilvl="0" w:tplc="056AFFE0">
      <w:start w:val="1"/>
      <w:numFmt w:val="decimal"/>
      <w:lvlText w:val="%1."/>
      <w:lvlJc w:val="left"/>
      <w:pPr>
        <w:tabs>
          <w:tab w:val="num" w:pos="1080"/>
        </w:tabs>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5EAD6532"/>
    <w:multiLevelType w:val="hybridMultilevel"/>
    <w:tmpl w:val="FF1EB014"/>
    <w:lvl w:ilvl="0" w:tplc="5A42ECD0">
      <w:start w:val="1"/>
      <w:numFmt w:val="bullet"/>
      <w:lvlText w:val="•"/>
      <w:lvlJc w:val="left"/>
      <w:pPr>
        <w:tabs>
          <w:tab w:val="num" w:pos="720"/>
        </w:tabs>
        <w:ind w:left="720" w:hanging="360"/>
      </w:pPr>
      <w:rPr>
        <w:rFonts w:ascii="Times New Roman" w:hAnsi="Times New Roman" w:hint="default"/>
      </w:rPr>
    </w:lvl>
    <w:lvl w:ilvl="1" w:tplc="AE823894" w:tentative="1">
      <w:start w:val="1"/>
      <w:numFmt w:val="bullet"/>
      <w:lvlText w:val="•"/>
      <w:lvlJc w:val="left"/>
      <w:pPr>
        <w:tabs>
          <w:tab w:val="num" w:pos="1440"/>
        </w:tabs>
        <w:ind w:left="1440" w:hanging="360"/>
      </w:pPr>
      <w:rPr>
        <w:rFonts w:ascii="Times New Roman" w:hAnsi="Times New Roman" w:hint="default"/>
      </w:rPr>
    </w:lvl>
    <w:lvl w:ilvl="2" w:tplc="E8860664" w:tentative="1">
      <w:start w:val="1"/>
      <w:numFmt w:val="bullet"/>
      <w:lvlText w:val="•"/>
      <w:lvlJc w:val="left"/>
      <w:pPr>
        <w:tabs>
          <w:tab w:val="num" w:pos="2160"/>
        </w:tabs>
        <w:ind w:left="2160" w:hanging="360"/>
      </w:pPr>
      <w:rPr>
        <w:rFonts w:ascii="Times New Roman" w:hAnsi="Times New Roman" w:hint="default"/>
      </w:rPr>
    </w:lvl>
    <w:lvl w:ilvl="3" w:tplc="67F0F1B2" w:tentative="1">
      <w:start w:val="1"/>
      <w:numFmt w:val="bullet"/>
      <w:lvlText w:val="•"/>
      <w:lvlJc w:val="left"/>
      <w:pPr>
        <w:tabs>
          <w:tab w:val="num" w:pos="2880"/>
        </w:tabs>
        <w:ind w:left="2880" w:hanging="360"/>
      </w:pPr>
      <w:rPr>
        <w:rFonts w:ascii="Times New Roman" w:hAnsi="Times New Roman" w:hint="default"/>
      </w:rPr>
    </w:lvl>
    <w:lvl w:ilvl="4" w:tplc="DCB46EDA" w:tentative="1">
      <w:start w:val="1"/>
      <w:numFmt w:val="bullet"/>
      <w:lvlText w:val="•"/>
      <w:lvlJc w:val="left"/>
      <w:pPr>
        <w:tabs>
          <w:tab w:val="num" w:pos="3600"/>
        </w:tabs>
        <w:ind w:left="3600" w:hanging="360"/>
      </w:pPr>
      <w:rPr>
        <w:rFonts w:ascii="Times New Roman" w:hAnsi="Times New Roman" w:hint="default"/>
      </w:rPr>
    </w:lvl>
    <w:lvl w:ilvl="5" w:tplc="3DA0A16C" w:tentative="1">
      <w:start w:val="1"/>
      <w:numFmt w:val="bullet"/>
      <w:lvlText w:val="•"/>
      <w:lvlJc w:val="left"/>
      <w:pPr>
        <w:tabs>
          <w:tab w:val="num" w:pos="4320"/>
        </w:tabs>
        <w:ind w:left="4320" w:hanging="360"/>
      </w:pPr>
      <w:rPr>
        <w:rFonts w:ascii="Times New Roman" w:hAnsi="Times New Roman" w:hint="default"/>
      </w:rPr>
    </w:lvl>
    <w:lvl w:ilvl="6" w:tplc="4DE6C4FC" w:tentative="1">
      <w:start w:val="1"/>
      <w:numFmt w:val="bullet"/>
      <w:lvlText w:val="•"/>
      <w:lvlJc w:val="left"/>
      <w:pPr>
        <w:tabs>
          <w:tab w:val="num" w:pos="5040"/>
        </w:tabs>
        <w:ind w:left="5040" w:hanging="360"/>
      </w:pPr>
      <w:rPr>
        <w:rFonts w:ascii="Times New Roman" w:hAnsi="Times New Roman" w:hint="default"/>
      </w:rPr>
    </w:lvl>
    <w:lvl w:ilvl="7" w:tplc="AE4C31E8" w:tentative="1">
      <w:start w:val="1"/>
      <w:numFmt w:val="bullet"/>
      <w:lvlText w:val="•"/>
      <w:lvlJc w:val="left"/>
      <w:pPr>
        <w:tabs>
          <w:tab w:val="num" w:pos="5760"/>
        </w:tabs>
        <w:ind w:left="5760" w:hanging="360"/>
      </w:pPr>
      <w:rPr>
        <w:rFonts w:ascii="Times New Roman" w:hAnsi="Times New Roman" w:hint="default"/>
      </w:rPr>
    </w:lvl>
    <w:lvl w:ilvl="8" w:tplc="E90E630E"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5ED01F4F"/>
    <w:multiLevelType w:val="hybridMultilevel"/>
    <w:tmpl w:val="A04CF626"/>
    <w:lvl w:ilvl="0" w:tplc="C2561114">
      <w:start w:val="1"/>
      <w:numFmt w:val="bullet"/>
      <w:lvlText w:val="•"/>
      <w:lvlJc w:val="left"/>
      <w:pPr>
        <w:tabs>
          <w:tab w:val="num" w:pos="720"/>
        </w:tabs>
        <w:ind w:left="720" w:hanging="360"/>
      </w:pPr>
      <w:rPr>
        <w:rFonts w:ascii="Times New Roman" w:hAnsi="Times New Roman" w:hint="default"/>
      </w:rPr>
    </w:lvl>
    <w:lvl w:ilvl="1" w:tplc="6A98CCBA" w:tentative="1">
      <w:start w:val="1"/>
      <w:numFmt w:val="bullet"/>
      <w:lvlText w:val="•"/>
      <w:lvlJc w:val="left"/>
      <w:pPr>
        <w:tabs>
          <w:tab w:val="num" w:pos="1440"/>
        </w:tabs>
        <w:ind w:left="1440" w:hanging="360"/>
      </w:pPr>
      <w:rPr>
        <w:rFonts w:ascii="Times New Roman" w:hAnsi="Times New Roman" w:hint="default"/>
      </w:rPr>
    </w:lvl>
    <w:lvl w:ilvl="2" w:tplc="B9B84248" w:tentative="1">
      <w:start w:val="1"/>
      <w:numFmt w:val="bullet"/>
      <w:lvlText w:val="•"/>
      <w:lvlJc w:val="left"/>
      <w:pPr>
        <w:tabs>
          <w:tab w:val="num" w:pos="2160"/>
        </w:tabs>
        <w:ind w:left="2160" w:hanging="360"/>
      </w:pPr>
      <w:rPr>
        <w:rFonts w:ascii="Times New Roman" w:hAnsi="Times New Roman" w:hint="default"/>
      </w:rPr>
    </w:lvl>
    <w:lvl w:ilvl="3" w:tplc="315A9A10" w:tentative="1">
      <w:start w:val="1"/>
      <w:numFmt w:val="bullet"/>
      <w:lvlText w:val="•"/>
      <w:lvlJc w:val="left"/>
      <w:pPr>
        <w:tabs>
          <w:tab w:val="num" w:pos="2880"/>
        </w:tabs>
        <w:ind w:left="2880" w:hanging="360"/>
      </w:pPr>
      <w:rPr>
        <w:rFonts w:ascii="Times New Roman" w:hAnsi="Times New Roman" w:hint="default"/>
      </w:rPr>
    </w:lvl>
    <w:lvl w:ilvl="4" w:tplc="E8468460" w:tentative="1">
      <w:start w:val="1"/>
      <w:numFmt w:val="bullet"/>
      <w:lvlText w:val="•"/>
      <w:lvlJc w:val="left"/>
      <w:pPr>
        <w:tabs>
          <w:tab w:val="num" w:pos="3600"/>
        </w:tabs>
        <w:ind w:left="3600" w:hanging="360"/>
      </w:pPr>
      <w:rPr>
        <w:rFonts w:ascii="Times New Roman" w:hAnsi="Times New Roman" w:hint="default"/>
      </w:rPr>
    </w:lvl>
    <w:lvl w:ilvl="5" w:tplc="F084A806" w:tentative="1">
      <w:start w:val="1"/>
      <w:numFmt w:val="bullet"/>
      <w:lvlText w:val="•"/>
      <w:lvlJc w:val="left"/>
      <w:pPr>
        <w:tabs>
          <w:tab w:val="num" w:pos="4320"/>
        </w:tabs>
        <w:ind w:left="4320" w:hanging="360"/>
      </w:pPr>
      <w:rPr>
        <w:rFonts w:ascii="Times New Roman" w:hAnsi="Times New Roman" w:hint="default"/>
      </w:rPr>
    </w:lvl>
    <w:lvl w:ilvl="6" w:tplc="815068DC" w:tentative="1">
      <w:start w:val="1"/>
      <w:numFmt w:val="bullet"/>
      <w:lvlText w:val="•"/>
      <w:lvlJc w:val="left"/>
      <w:pPr>
        <w:tabs>
          <w:tab w:val="num" w:pos="5040"/>
        </w:tabs>
        <w:ind w:left="5040" w:hanging="360"/>
      </w:pPr>
      <w:rPr>
        <w:rFonts w:ascii="Times New Roman" w:hAnsi="Times New Roman" w:hint="default"/>
      </w:rPr>
    </w:lvl>
    <w:lvl w:ilvl="7" w:tplc="19BA3AC4" w:tentative="1">
      <w:start w:val="1"/>
      <w:numFmt w:val="bullet"/>
      <w:lvlText w:val="•"/>
      <w:lvlJc w:val="left"/>
      <w:pPr>
        <w:tabs>
          <w:tab w:val="num" w:pos="5760"/>
        </w:tabs>
        <w:ind w:left="5760" w:hanging="360"/>
      </w:pPr>
      <w:rPr>
        <w:rFonts w:ascii="Times New Roman" w:hAnsi="Times New Roman" w:hint="default"/>
      </w:rPr>
    </w:lvl>
    <w:lvl w:ilvl="8" w:tplc="0388CA56" w:tentative="1">
      <w:start w:val="1"/>
      <w:numFmt w:val="bullet"/>
      <w:lvlText w:val="•"/>
      <w:lvlJc w:val="left"/>
      <w:pPr>
        <w:tabs>
          <w:tab w:val="num" w:pos="6480"/>
        </w:tabs>
        <w:ind w:left="6480" w:hanging="360"/>
      </w:pPr>
      <w:rPr>
        <w:rFonts w:ascii="Times New Roman" w:hAnsi="Times New Roman" w:hint="default"/>
      </w:rPr>
    </w:lvl>
  </w:abstractNum>
  <w:abstractNum w:abstractNumId="211">
    <w:nsid w:val="5F824CF6"/>
    <w:multiLevelType w:val="hybridMultilevel"/>
    <w:tmpl w:val="A0100B72"/>
    <w:lvl w:ilvl="0" w:tplc="A95A8214">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D854C290" w:tentative="1">
      <w:start w:val="1"/>
      <w:numFmt w:val="bullet"/>
      <w:lvlText w:val="•"/>
      <w:lvlJc w:val="left"/>
      <w:pPr>
        <w:tabs>
          <w:tab w:val="num" w:pos="2160"/>
        </w:tabs>
        <w:ind w:left="2160" w:hanging="360"/>
      </w:pPr>
      <w:rPr>
        <w:rFonts w:ascii="Times New Roman" w:hAnsi="Times New Roman" w:hint="default"/>
      </w:rPr>
    </w:lvl>
    <w:lvl w:ilvl="3" w:tplc="BEAC5662" w:tentative="1">
      <w:start w:val="1"/>
      <w:numFmt w:val="bullet"/>
      <w:lvlText w:val="•"/>
      <w:lvlJc w:val="left"/>
      <w:pPr>
        <w:tabs>
          <w:tab w:val="num" w:pos="2880"/>
        </w:tabs>
        <w:ind w:left="2880" w:hanging="360"/>
      </w:pPr>
      <w:rPr>
        <w:rFonts w:ascii="Times New Roman" w:hAnsi="Times New Roman" w:hint="default"/>
      </w:rPr>
    </w:lvl>
    <w:lvl w:ilvl="4" w:tplc="7A2A0E34" w:tentative="1">
      <w:start w:val="1"/>
      <w:numFmt w:val="bullet"/>
      <w:lvlText w:val="•"/>
      <w:lvlJc w:val="left"/>
      <w:pPr>
        <w:tabs>
          <w:tab w:val="num" w:pos="3600"/>
        </w:tabs>
        <w:ind w:left="3600" w:hanging="360"/>
      </w:pPr>
      <w:rPr>
        <w:rFonts w:ascii="Times New Roman" w:hAnsi="Times New Roman" w:hint="default"/>
      </w:rPr>
    </w:lvl>
    <w:lvl w:ilvl="5" w:tplc="5FCA309E" w:tentative="1">
      <w:start w:val="1"/>
      <w:numFmt w:val="bullet"/>
      <w:lvlText w:val="•"/>
      <w:lvlJc w:val="left"/>
      <w:pPr>
        <w:tabs>
          <w:tab w:val="num" w:pos="4320"/>
        </w:tabs>
        <w:ind w:left="4320" w:hanging="360"/>
      </w:pPr>
      <w:rPr>
        <w:rFonts w:ascii="Times New Roman" w:hAnsi="Times New Roman" w:hint="default"/>
      </w:rPr>
    </w:lvl>
    <w:lvl w:ilvl="6" w:tplc="862E3320" w:tentative="1">
      <w:start w:val="1"/>
      <w:numFmt w:val="bullet"/>
      <w:lvlText w:val="•"/>
      <w:lvlJc w:val="left"/>
      <w:pPr>
        <w:tabs>
          <w:tab w:val="num" w:pos="5040"/>
        </w:tabs>
        <w:ind w:left="5040" w:hanging="360"/>
      </w:pPr>
      <w:rPr>
        <w:rFonts w:ascii="Times New Roman" w:hAnsi="Times New Roman" w:hint="default"/>
      </w:rPr>
    </w:lvl>
    <w:lvl w:ilvl="7" w:tplc="AA749E1E" w:tentative="1">
      <w:start w:val="1"/>
      <w:numFmt w:val="bullet"/>
      <w:lvlText w:val="•"/>
      <w:lvlJc w:val="left"/>
      <w:pPr>
        <w:tabs>
          <w:tab w:val="num" w:pos="5760"/>
        </w:tabs>
        <w:ind w:left="5760" w:hanging="360"/>
      </w:pPr>
      <w:rPr>
        <w:rFonts w:ascii="Times New Roman" w:hAnsi="Times New Roman" w:hint="default"/>
      </w:rPr>
    </w:lvl>
    <w:lvl w:ilvl="8" w:tplc="8B52397C" w:tentative="1">
      <w:start w:val="1"/>
      <w:numFmt w:val="bullet"/>
      <w:lvlText w:val="•"/>
      <w:lvlJc w:val="left"/>
      <w:pPr>
        <w:tabs>
          <w:tab w:val="num" w:pos="6480"/>
        </w:tabs>
        <w:ind w:left="6480" w:hanging="360"/>
      </w:pPr>
      <w:rPr>
        <w:rFonts w:ascii="Times New Roman" w:hAnsi="Times New Roman" w:hint="default"/>
      </w:rPr>
    </w:lvl>
  </w:abstractNum>
  <w:abstractNum w:abstractNumId="212">
    <w:nsid w:val="5FCD79BD"/>
    <w:multiLevelType w:val="hybridMultilevel"/>
    <w:tmpl w:val="4790F26C"/>
    <w:lvl w:ilvl="0" w:tplc="BA085A02">
      <w:start w:val="1"/>
      <w:numFmt w:val="bullet"/>
      <w:lvlText w:val="•"/>
      <w:lvlJc w:val="left"/>
      <w:pPr>
        <w:tabs>
          <w:tab w:val="num" w:pos="720"/>
        </w:tabs>
        <w:ind w:left="720" w:hanging="360"/>
      </w:pPr>
      <w:rPr>
        <w:rFonts w:ascii="Times New Roman" w:hAnsi="Times New Roman" w:hint="default"/>
      </w:rPr>
    </w:lvl>
    <w:lvl w:ilvl="1" w:tplc="8F9A874A" w:tentative="1">
      <w:start w:val="1"/>
      <w:numFmt w:val="bullet"/>
      <w:lvlText w:val="•"/>
      <w:lvlJc w:val="left"/>
      <w:pPr>
        <w:tabs>
          <w:tab w:val="num" w:pos="1440"/>
        </w:tabs>
        <w:ind w:left="1440" w:hanging="360"/>
      </w:pPr>
      <w:rPr>
        <w:rFonts w:ascii="Times New Roman" w:hAnsi="Times New Roman" w:hint="default"/>
      </w:rPr>
    </w:lvl>
    <w:lvl w:ilvl="2" w:tplc="8FD6ABD6" w:tentative="1">
      <w:start w:val="1"/>
      <w:numFmt w:val="bullet"/>
      <w:lvlText w:val="•"/>
      <w:lvlJc w:val="left"/>
      <w:pPr>
        <w:tabs>
          <w:tab w:val="num" w:pos="2160"/>
        </w:tabs>
        <w:ind w:left="2160" w:hanging="360"/>
      </w:pPr>
      <w:rPr>
        <w:rFonts w:ascii="Times New Roman" w:hAnsi="Times New Roman" w:hint="default"/>
      </w:rPr>
    </w:lvl>
    <w:lvl w:ilvl="3" w:tplc="A4A2695E" w:tentative="1">
      <w:start w:val="1"/>
      <w:numFmt w:val="bullet"/>
      <w:lvlText w:val="•"/>
      <w:lvlJc w:val="left"/>
      <w:pPr>
        <w:tabs>
          <w:tab w:val="num" w:pos="2880"/>
        </w:tabs>
        <w:ind w:left="2880" w:hanging="360"/>
      </w:pPr>
      <w:rPr>
        <w:rFonts w:ascii="Times New Roman" w:hAnsi="Times New Roman" w:hint="default"/>
      </w:rPr>
    </w:lvl>
    <w:lvl w:ilvl="4" w:tplc="D8F6D3A2" w:tentative="1">
      <w:start w:val="1"/>
      <w:numFmt w:val="bullet"/>
      <w:lvlText w:val="•"/>
      <w:lvlJc w:val="left"/>
      <w:pPr>
        <w:tabs>
          <w:tab w:val="num" w:pos="3600"/>
        </w:tabs>
        <w:ind w:left="3600" w:hanging="360"/>
      </w:pPr>
      <w:rPr>
        <w:rFonts w:ascii="Times New Roman" w:hAnsi="Times New Roman" w:hint="default"/>
      </w:rPr>
    </w:lvl>
    <w:lvl w:ilvl="5" w:tplc="AC3E4B86" w:tentative="1">
      <w:start w:val="1"/>
      <w:numFmt w:val="bullet"/>
      <w:lvlText w:val="•"/>
      <w:lvlJc w:val="left"/>
      <w:pPr>
        <w:tabs>
          <w:tab w:val="num" w:pos="4320"/>
        </w:tabs>
        <w:ind w:left="4320" w:hanging="360"/>
      </w:pPr>
      <w:rPr>
        <w:rFonts w:ascii="Times New Roman" w:hAnsi="Times New Roman" w:hint="default"/>
      </w:rPr>
    </w:lvl>
    <w:lvl w:ilvl="6" w:tplc="CAF6BDF4" w:tentative="1">
      <w:start w:val="1"/>
      <w:numFmt w:val="bullet"/>
      <w:lvlText w:val="•"/>
      <w:lvlJc w:val="left"/>
      <w:pPr>
        <w:tabs>
          <w:tab w:val="num" w:pos="5040"/>
        </w:tabs>
        <w:ind w:left="5040" w:hanging="360"/>
      </w:pPr>
      <w:rPr>
        <w:rFonts w:ascii="Times New Roman" w:hAnsi="Times New Roman" w:hint="default"/>
      </w:rPr>
    </w:lvl>
    <w:lvl w:ilvl="7" w:tplc="A98841CE" w:tentative="1">
      <w:start w:val="1"/>
      <w:numFmt w:val="bullet"/>
      <w:lvlText w:val="•"/>
      <w:lvlJc w:val="left"/>
      <w:pPr>
        <w:tabs>
          <w:tab w:val="num" w:pos="5760"/>
        </w:tabs>
        <w:ind w:left="5760" w:hanging="360"/>
      </w:pPr>
      <w:rPr>
        <w:rFonts w:ascii="Times New Roman" w:hAnsi="Times New Roman" w:hint="default"/>
      </w:rPr>
    </w:lvl>
    <w:lvl w:ilvl="8" w:tplc="CE0E9A50"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5FF92073"/>
    <w:multiLevelType w:val="hybridMultilevel"/>
    <w:tmpl w:val="98687C98"/>
    <w:lvl w:ilvl="0" w:tplc="04090001">
      <w:start w:val="1"/>
      <w:numFmt w:val="bullet"/>
      <w:lvlText w:val=""/>
      <w:lvlJc w:val="left"/>
      <w:pPr>
        <w:tabs>
          <w:tab w:val="num" w:pos="720"/>
        </w:tabs>
        <w:ind w:left="720" w:hanging="360"/>
      </w:pPr>
      <w:rPr>
        <w:rFonts w:ascii="Symbol" w:hAnsi="Symbol" w:hint="default"/>
      </w:rPr>
    </w:lvl>
    <w:lvl w:ilvl="1" w:tplc="B040F944">
      <w:start w:val="1"/>
      <w:numFmt w:val="bullet"/>
      <w:lvlText w:val="•"/>
      <w:lvlJc w:val="left"/>
      <w:pPr>
        <w:tabs>
          <w:tab w:val="num" w:pos="1440"/>
        </w:tabs>
        <w:ind w:left="1440" w:hanging="360"/>
      </w:pPr>
      <w:rPr>
        <w:rFonts w:ascii="Times New Roman" w:hAnsi="Times New Roman" w:hint="default"/>
      </w:rPr>
    </w:lvl>
    <w:lvl w:ilvl="2" w:tplc="4010FE62" w:tentative="1">
      <w:start w:val="1"/>
      <w:numFmt w:val="bullet"/>
      <w:lvlText w:val="•"/>
      <w:lvlJc w:val="left"/>
      <w:pPr>
        <w:tabs>
          <w:tab w:val="num" w:pos="2160"/>
        </w:tabs>
        <w:ind w:left="2160" w:hanging="360"/>
      </w:pPr>
      <w:rPr>
        <w:rFonts w:ascii="Times New Roman" w:hAnsi="Times New Roman" w:hint="default"/>
      </w:rPr>
    </w:lvl>
    <w:lvl w:ilvl="3" w:tplc="9FE24336" w:tentative="1">
      <w:start w:val="1"/>
      <w:numFmt w:val="bullet"/>
      <w:lvlText w:val="•"/>
      <w:lvlJc w:val="left"/>
      <w:pPr>
        <w:tabs>
          <w:tab w:val="num" w:pos="2880"/>
        </w:tabs>
        <w:ind w:left="2880" w:hanging="360"/>
      </w:pPr>
      <w:rPr>
        <w:rFonts w:ascii="Times New Roman" w:hAnsi="Times New Roman" w:hint="default"/>
      </w:rPr>
    </w:lvl>
    <w:lvl w:ilvl="4" w:tplc="F3E8D6AE" w:tentative="1">
      <w:start w:val="1"/>
      <w:numFmt w:val="bullet"/>
      <w:lvlText w:val="•"/>
      <w:lvlJc w:val="left"/>
      <w:pPr>
        <w:tabs>
          <w:tab w:val="num" w:pos="3600"/>
        </w:tabs>
        <w:ind w:left="3600" w:hanging="360"/>
      </w:pPr>
      <w:rPr>
        <w:rFonts w:ascii="Times New Roman" w:hAnsi="Times New Roman" w:hint="default"/>
      </w:rPr>
    </w:lvl>
    <w:lvl w:ilvl="5" w:tplc="62AA731A" w:tentative="1">
      <w:start w:val="1"/>
      <w:numFmt w:val="bullet"/>
      <w:lvlText w:val="•"/>
      <w:lvlJc w:val="left"/>
      <w:pPr>
        <w:tabs>
          <w:tab w:val="num" w:pos="4320"/>
        </w:tabs>
        <w:ind w:left="4320" w:hanging="360"/>
      </w:pPr>
      <w:rPr>
        <w:rFonts w:ascii="Times New Roman" w:hAnsi="Times New Roman" w:hint="default"/>
      </w:rPr>
    </w:lvl>
    <w:lvl w:ilvl="6" w:tplc="25742270" w:tentative="1">
      <w:start w:val="1"/>
      <w:numFmt w:val="bullet"/>
      <w:lvlText w:val="•"/>
      <w:lvlJc w:val="left"/>
      <w:pPr>
        <w:tabs>
          <w:tab w:val="num" w:pos="5040"/>
        </w:tabs>
        <w:ind w:left="5040" w:hanging="360"/>
      </w:pPr>
      <w:rPr>
        <w:rFonts w:ascii="Times New Roman" w:hAnsi="Times New Roman" w:hint="default"/>
      </w:rPr>
    </w:lvl>
    <w:lvl w:ilvl="7" w:tplc="A548425C" w:tentative="1">
      <w:start w:val="1"/>
      <w:numFmt w:val="bullet"/>
      <w:lvlText w:val="•"/>
      <w:lvlJc w:val="left"/>
      <w:pPr>
        <w:tabs>
          <w:tab w:val="num" w:pos="5760"/>
        </w:tabs>
        <w:ind w:left="5760" w:hanging="360"/>
      </w:pPr>
      <w:rPr>
        <w:rFonts w:ascii="Times New Roman" w:hAnsi="Times New Roman" w:hint="default"/>
      </w:rPr>
    </w:lvl>
    <w:lvl w:ilvl="8" w:tplc="2EB43A94" w:tentative="1">
      <w:start w:val="1"/>
      <w:numFmt w:val="bullet"/>
      <w:lvlText w:val="•"/>
      <w:lvlJc w:val="left"/>
      <w:pPr>
        <w:tabs>
          <w:tab w:val="num" w:pos="6480"/>
        </w:tabs>
        <w:ind w:left="6480" w:hanging="360"/>
      </w:pPr>
      <w:rPr>
        <w:rFonts w:ascii="Times New Roman" w:hAnsi="Times New Roman" w:hint="default"/>
      </w:rPr>
    </w:lvl>
  </w:abstractNum>
  <w:abstractNum w:abstractNumId="214">
    <w:nsid w:val="60090B00"/>
    <w:multiLevelType w:val="hybridMultilevel"/>
    <w:tmpl w:val="7F6A8D04"/>
    <w:lvl w:ilvl="0" w:tplc="506A4EFA">
      <w:start w:val="1"/>
      <w:numFmt w:val="bullet"/>
      <w:lvlText w:val="•"/>
      <w:lvlJc w:val="left"/>
      <w:pPr>
        <w:tabs>
          <w:tab w:val="num" w:pos="720"/>
        </w:tabs>
        <w:ind w:left="720" w:hanging="360"/>
      </w:pPr>
      <w:rPr>
        <w:rFonts w:ascii="Times New Roman" w:hAnsi="Times New Roman" w:hint="default"/>
      </w:rPr>
    </w:lvl>
    <w:lvl w:ilvl="1" w:tplc="2CB8E648" w:tentative="1">
      <w:start w:val="1"/>
      <w:numFmt w:val="bullet"/>
      <w:lvlText w:val="•"/>
      <w:lvlJc w:val="left"/>
      <w:pPr>
        <w:tabs>
          <w:tab w:val="num" w:pos="1440"/>
        </w:tabs>
        <w:ind w:left="1440" w:hanging="360"/>
      </w:pPr>
      <w:rPr>
        <w:rFonts w:ascii="Times New Roman" w:hAnsi="Times New Roman" w:hint="default"/>
      </w:rPr>
    </w:lvl>
    <w:lvl w:ilvl="2" w:tplc="DDE2A04C" w:tentative="1">
      <w:start w:val="1"/>
      <w:numFmt w:val="bullet"/>
      <w:lvlText w:val="•"/>
      <w:lvlJc w:val="left"/>
      <w:pPr>
        <w:tabs>
          <w:tab w:val="num" w:pos="2160"/>
        </w:tabs>
        <w:ind w:left="2160" w:hanging="360"/>
      </w:pPr>
      <w:rPr>
        <w:rFonts w:ascii="Times New Roman" w:hAnsi="Times New Roman" w:hint="default"/>
      </w:rPr>
    </w:lvl>
    <w:lvl w:ilvl="3" w:tplc="F3FA3D28" w:tentative="1">
      <w:start w:val="1"/>
      <w:numFmt w:val="bullet"/>
      <w:lvlText w:val="•"/>
      <w:lvlJc w:val="left"/>
      <w:pPr>
        <w:tabs>
          <w:tab w:val="num" w:pos="2880"/>
        </w:tabs>
        <w:ind w:left="2880" w:hanging="360"/>
      </w:pPr>
      <w:rPr>
        <w:rFonts w:ascii="Times New Roman" w:hAnsi="Times New Roman" w:hint="default"/>
      </w:rPr>
    </w:lvl>
    <w:lvl w:ilvl="4" w:tplc="83665BDE" w:tentative="1">
      <w:start w:val="1"/>
      <w:numFmt w:val="bullet"/>
      <w:lvlText w:val="•"/>
      <w:lvlJc w:val="left"/>
      <w:pPr>
        <w:tabs>
          <w:tab w:val="num" w:pos="3600"/>
        </w:tabs>
        <w:ind w:left="3600" w:hanging="360"/>
      </w:pPr>
      <w:rPr>
        <w:rFonts w:ascii="Times New Roman" w:hAnsi="Times New Roman" w:hint="default"/>
      </w:rPr>
    </w:lvl>
    <w:lvl w:ilvl="5" w:tplc="DCD80B9C" w:tentative="1">
      <w:start w:val="1"/>
      <w:numFmt w:val="bullet"/>
      <w:lvlText w:val="•"/>
      <w:lvlJc w:val="left"/>
      <w:pPr>
        <w:tabs>
          <w:tab w:val="num" w:pos="4320"/>
        </w:tabs>
        <w:ind w:left="4320" w:hanging="360"/>
      </w:pPr>
      <w:rPr>
        <w:rFonts w:ascii="Times New Roman" w:hAnsi="Times New Roman" w:hint="default"/>
      </w:rPr>
    </w:lvl>
    <w:lvl w:ilvl="6" w:tplc="99862220" w:tentative="1">
      <w:start w:val="1"/>
      <w:numFmt w:val="bullet"/>
      <w:lvlText w:val="•"/>
      <w:lvlJc w:val="left"/>
      <w:pPr>
        <w:tabs>
          <w:tab w:val="num" w:pos="5040"/>
        </w:tabs>
        <w:ind w:left="5040" w:hanging="360"/>
      </w:pPr>
      <w:rPr>
        <w:rFonts w:ascii="Times New Roman" w:hAnsi="Times New Roman" w:hint="default"/>
      </w:rPr>
    </w:lvl>
    <w:lvl w:ilvl="7" w:tplc="8D06A034" w:tentative="1">
      <w:start w:val="1"/>
      <w:numFmt w:val="bullet"/>
      <w:lvlText w:val="•"/>
      <w:lvlJc w:val="left"/>
      <w:pPr>
        <w:tabs>
          <w:tab w:val="num" w:pos="5760"/>
        </w:tabs>
        <w:ind w:left="5760" w:hanging="360"/>
      </w:pPr>
      <w:rPr>
        <w:rFonts w:ascii="Times New Roman" w:hAnsi="Times New Roman" w:hint="default"/>
      </w:rPr>
    </w:lvl>
    <w:lvl w:ilvl="8" w:tplc="52A0266E" w:tentative="1">
      <w:start w:val="1"/>
      <w:numFmt w:val="bullet"/>
      <w:lvlText w:val="•"/>
      <w:lvlJc w:val="left"/>
      <w:pPr>
        <w:tabs>
          <w:tab w:val="num" w:pos="6480"/>
        </w:tabs>
        <w:ind w:left="6480" w:hanging="360"/>
      </w:pPr>
      <w:rPr>
        <w:rFonts w:ascii="Times New Roman" w:hAnsi="Times New Roman" w:hint="default"/>
      </w:rPr>
    </w:lvl>
  </w:abstractNum>
  <w:abstractNum w:abstractNumId="215">
    <w:nsid w:val="613900E8"/>
    <w:multiLevelType w:val="hybridMultilevel"/>
    <w:tmpl w:val="02A4B1D8"/>
    <w:lvl w:ilvl="0" w:tplc="3334A7D4">
      <w:start w:val="1"/>
      <w:numFmt w:val="bullet"/>
      <w:lvlText w:val="–"/>
      <w:lvlJc w:val="left"/>
      <w:pPr>
        <w:tabs>
          <w:tab w:val="num" w:pos="720"/>
        </w:tabs>
        <w:ind w:left="720" w:hanging="360"/>
      </w:pPr>
      <w:rPr>
        <w:rFonts w:ascii="Times New Roman" w:hAnsi="Times New Roman" w:hint="default"/>
      </w:rPr>
    </w:lvl>
    <w:lvl w:ilvl="1" w:tplc="0B541AA4">
      <w:start w:val="1"/>
      <w:numFmt w:val="bullet"/>
      <w:lvlText w:val="–"/>
      <w:lvlJc w:val="left"/>
      <w:pPr>
        <w:tabs>
          <w:tab w:val="num" w:pos="1440"/>
        </w:tabs>
        <w:ind w:left="1440" w:hanging="360"/>
      </w:pPr>
      <w:rPr>
        <w:rFonts w:ascii="Times New Roman" w:hAnsi="Times New Roman" w:hint="default"/>
      </w:rPr>
    </w:lvl>
    <w:lvl w:ilvl="2" w:tplc="7A44E9B0" w:tentative="1">
      <w:start w:val="1"/>
      <w:numFmt w:val="bullet"/>
      <w:lvlText w:val="–"/>
      <w:lvlJc w:val="left"/>
      <w:pPr>
        <w:tabs>
          <w:tab w:val="num" w:pos="2160"/>
        </w:tabs>
        <w:ind w:left="2160" w:hanging="360"/>
      </w:pPr>
      <w:rPr>
        <w:rFonts w:ascii="Times New Roman" w:hAnsi="Times New Roman" w:hint="default"/>
      </w:rPr>
    </w:lvl>
    <w:lvl w:ilvl="3" w:tplc="B3123B34" w:tentative="1">
      <w:start w:val="1"/>
      <w:numFmt w:val="bullet"/>
      <w:lvlText w:val="–"/>
      <w:lvlJc w:val="left"/>
      <w:pPr>
        <w:tabs>
          <w:tab w:val="num" w:pos="2880"/>
        </w:tabs>
        <w:ind w:left="2880" w:hanging="360"/>
      </w:pPr>
      <w:rPr>
        <w:rFonts w:ascii="Times New Roman" w:hAnsi="Times New Roman" w:hint="default"/>
      </w:rPr>
    </w:lvl>
    <w:lvl w:ilvl="4" w:tplc="9424BCFE" w:tentative="1">
      <w:start w:val="1"/>
      <w:numFmt w:val="bullet"/>
      <w:lvlText w:val="–"/>
      <w:lvlJc w:val="left"/>
      <w:pPr>
        <w:tabs>
          <w:tab w:val="num" w:pos="3600"/>
        </w:tabs>
        <w:ind w:left="3600" w:hanging="360"/>
      </w:pPr>
      <w:rPr>
        <w:rFonts w:ascii="Times New Roman" w:hAnsi="Times New Roman" w:hint="default"/>
      </w:rPr>
    </w:lvl>
    <w:lvl w:ilvl="5" w:tplc="EE3400B8" w:tentative="1">
      <w:start w:val="1"/>
      <w:numFmt w:val="bullet"/>
      <w:lvlText w:val="–"/>
      <w:lvlJc w:val="left"/>
      <w:pPr>
        <w:tabs>
          <w:tab w:val="num" w:pos="4320"/>
        </w:tabs>
        <w:ind w:left="4320" w:hanging="360"/>
      </w:pPr>
      <w:rPr>
        <w:rFonts w:ascii="Times New Roman" w:hAnsi="Times New Roman" w:hint="default"/>
      </w:rPr>
    </w:lvl>
    <w:lvl w:ilvl="6" w:tplc="059A3BD2" w:tentative="1">
      <w:start w:val="1"/>
      <w:numFmt w:val="bullet"/>
      <w:lvlText w:val="–"/>
      <w:lvlJc w:val="left"/>
      <w:pPr>
        <w:tabs>
          <w:tab w:val="num" w:pos="5040"/>
        </w:tabs>
        <w:ind w:left="5040" w:hanging="360"/>
      </w:pPr>
      <w:rPr>
        <w:rFonts w:ascii="Times New Roman" w:hAnsi="Times New Roman" w:hint="default"/>
      </w:rPr>
    </w:lvl>
    <w:lvl w:ilvl="7" w:tplc="43965E9E" w:tentative="1">
      <w:start w:val="1"/>
      <w:numFmt w:val="bullet"/>
      <w:lvlText w:val="–"/>
      <w:lvlJc w:val="left"/>
      <w:pPr>
        <w:tabs>
          <w:tab w:val="num" w:pos="5760"/>
        </w:tabs>
        <w:ind w:left="5760" w:hanging="360"/>
      </w:pPr>
      <w:rPr>
        <w:rFonts w:ascii="Times New Roman" w:hAnsi="Times New Roman" w:hint="default"/>
      </w:rPr>
    </w:lvl>
    <w:lvl w:ilvl="8" w:tplc="48040D34"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619603B8"/>
    <w:multiLevelType w:val="hybridMultilevel"/>
    <w:tmpl w:val="9D345FFE"/>
    <w:lvl w:ilvl="0" w:tplc="FF7032CC">
      <w:start w:val="1"/>
      <w:numFmt w:val="bullet"/>
      <w:lvlText w:val="•"/>
      <w:lvlJc w:val="left"/>
      <w:pPr>
        <w:tabs>
          <w:tab w:val="num" w:pos="720"/>
        </w:tabs>
        <w:ind w:left="720" w:hanging="360"/>
      </w:pPr>
      <w:rPr>
        <w:rFonts w:ascii="Times New Roman" w:hAnsi="Times New Roman" w:hint="default"/>
      </w:rPr>
    </w:lvl>
    <w:lvl w:ilvl="1" w:tplc="0C28D054" w:tentative="1">
      <w:start w:val="1"/>
      <w:numFmt w:val="bullet"/>
      <w:lvlText w:val="•"/>
      <w:lvlJc w:val="left"/>
      <w:pPr>
        <w:tabs>
          <w:tab w:val="num" w:pos="1440"/>
        </w:tabs>
        <w:ind w:left="1440" w:hanging="360"/>
      </w:pPr>
      <w:rPr>
        <w:rFonts w:ascii="Times New Roman" w:hAnsi="Times New Roman" w:hint="default"/>
      </w:rPr>
    </w:lvl>
    <w:lvl w:ilvl="2" w:tplc="DB2604F4" w:tentative="1">
      <w:start w:val="1"/>
      <w:numFmt w:val="bullet"/>
      <w:lvlText w:val="•"/>
      <w:lvlJc w:val="left"/>
      <w:pPr>
        <w:tabs>
          <w:tab w:val="num" w:pos="2160"/>
        </w:tabs>
        <w:ind w:left="2160" w:hanging="360"/>
      </w:pPr>
      <w:rPr>
        <w:rFonts w:ascii="Times New Roman" w:hAnsi="Times New Roman" w:hint="default"/>
      </w:rPr>
    </w:lvl>
    <w:lvl w:ilvl="3" w:tplc="5D0E4B84" w:tentative="1">
      <w:start w:val="1"/>
      <w:numFmt w:val="bullet"/>
      <w:lvlText w:val="•"/>
      <w:lvlJc w:val="left"/>
      <w:pPr>
        <w:tabs>
          <w:tab w:val="num" w:pos="2880"/>
        </w:tabs>
        <w:ind w:left="2880" w:hanging="360"/>
      </w:pPr>
      <w:rPr>
        <w:rFonts w:ascii="Times New Roman" w:hAnsi="Times New Roman" w:hint="default"/>
      </w:rPr>
    </w:lvl>
    <w:lvl w:ilvl="4" w:tplc="81145FB6" w:tentative="1">
      <w:start w:val="1"/>
      <w:numFmt w:val="bullet"/>
      <w:lvlText w:val="•"/>
      <w:lvlJc w:val="left"/>
      <w:pPr>
        <w:tabs>
          <w:tab w:val="num" w:pos="3600"/>
        </w:tabs>
        <w:ind w:left="3600" w:hanging="360"/>
      </w:pPr>
      <w:rPr>
        <w:rFonts w:ascii="Times New Roman" w:hAnsi="Times New Roman" w:hint="default"/>
      </w:rPr>
    </w:lvl>
    <w:lvl w:ilvl="5" w:tplc="4C7235EA" w:tentative="1">
      <w:start w:val="1"/>
      <w:numFmt w:val="bullet"/>
      <w:lvlText w:val="•"/>
      <w:lvlJc w:val="left"/>
      <w:pPr>
        <w:tabs>
          <w:tab w:val="num" w:pos="4320"/>
        </w:tabs>
        <w:ind w:left="4320" w:hanging="360"/>
      </w:pPr>
      <w:rPr>
        <w:rFonts w:ascii="Times New Roman" w:hAnsi="Times New Roman" w:hint="default"/>
      </w:rPr>
    </w:lvl>
    <w:lvl w:ilvl="6" w:tplc="AF447600" w:tentative="1">
      <w:start w:val="1"/>
      <w:numFmt w:val="bullet"/>
      <w:lvlText w:val="•"/>
      <w:lvlJc w:val="left"/>
      <w:pPr>
        <w:tabs>
          <w:tab w:val="num" w:pos="5040"/>
        </w:tabs>
        <w:ind w:left="5040" w:hanging="360"/>
      </w:pPr>
      <w:rPr>
        <w:rFonts w:ascii="Times New Roman" w:hAnsi="Times New Roman" w:hint="default"/>
      </w:rPr>
    </w:lvl>
    <w:lvl w:ilvl="7" w:tplc="613CA8E8" w:tentative="1">
      <w:start w:val="1"/>
      <w:numFmt w:val="bullet"/>
      <w:lvlText w:val="•"/>
      <w:lvlJc w:val="left"/>
      <w:pPr>
        <w:tabs>
          <w:tab w:val="num" w:pos="5760"/>
        </w:tabs>
        <w:ind w:left="5760" w:hanging="360"/>
      </w:pPr>
      <w:rPr>
        <w:rFonts w:ascii="Times New Roman" w:hAnsi="Times New Roman" w:hint="default"/>
      </w:rPr>
    </w:lvl>
    <w:lvl w:ilvl="8" w:tplc="60725880"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61BF1F48"/>
    <w:multiLevelType w:val="hybridMultilevel"/>
    <w:tmpl w:val="8AB0E9E0"/>
    <w:lvl w:ilvl="0" w:tplc="D93A1F50">
      <w:start w:val="1"/>
      <w:numFmt w:val="bullet"/>
      <w:lvlText w:val="•"/>
      <w:lvlJc w:val="left"/>
      <w:pPr>
        <w:tabs>
          <w:tab w:val="num" w:pos="720"/>
        </w:tabs>
        <w:ind w:left="720" w:hanging="360"/>
      </w:pPr>
      <w:rPr>
        <w:rFonts w:ascii="Times New Roman" w:hAnsi="Times New Roman" w:hint="default"/>
      </w:rPr>
    </w:lvl>
    <w:lvl w:ilvl="1" w:tplc="95100C80" w:tentative="1">
      <w:start w:val="1"/>
      <w:numFmt w:val="bullet"/>
      <w:lvlText w:val="•"/>
      <w:lvlJc w:val="left"/>
      <w:pPr>
        <w:tabs>
          <w:tab w:val="num" w:pos="1440"/>
        </w:tabs>
        <w:ind w:left="1440" w:hanging="360"/>
      </w:pPr>
      <w:rPr>
        <w:rFonts w:ascii="Times New Roman" w:hAnsi="Times New Roman" w:hint="default"/>
      </w:rPr>
    </w:lvl>
    <w:lvl w:ilvl="2" w:tplc="0E2AACBE" w:tentative="1">
      <w:start w:val="1"/>
      <w:numFmt w:val="bullet"/>
      <w:lvlText w:val="•"/>
      <w:lvlJc w:val="left"/>
      <w:pPr>
        <w:tabs>
          <w:tab w:val="num" w:pos="2160"/>
        </w:tabs>
        <w:ind w:left="2160" w:hanging="360"/>
      </w:pPr>
      <w:rPr>
        <w:rFonts w:ascii="Times New Roman" w:hAnsi="Times New Roman" w:hint="default"/>
      </w:rPr>
    </w:lvl>
    <w:lvl w:ilvl="3" w:tplc="60D8D2F0" w:tentative="1">
      <w:start w:val="1"/>
      <w:numFmt w:val="bullet"/>
      <w:lvlText w:val="•"/>
      <w:lvlJc w:val="left"/>
      <w:pPr>
        <w:tabs>
          <w:tab w:val="num" w:pos="2880"/>
        </w:tabs>
        <w:ind w:left="2880" w:hanging="360"/>
      </w:pPr>
      <w:rPr>
        <w:rFonts w:ascii="Times New Roman" w:hAnsi="Times New Roman" w:hint="default"/>
      </w:rPr>
    </w:lvl>
    <w:lvl w:ilvl="4" w:tplc="EDE62840" w:tentative="1">
      <w:start w:val="1"/>
      <w:numFmt w:val="bullet"/>
      <w:lvlText w:val="•"/>
      <w:lvlJc w:val="left"/>
      <w:pPr>
        <w:tabs>
          <w:tab w:val="num" w:pos="3600"/>
        </w:tabs>
        <w:ind w:left="3600" w:hanging="360"/>
      </w:pPr>
      <w:rPr>
        <w:rFonts w:ascii="Times New Roman" w:hAnsi="Times New Roman" w:hint="default"/>
      </w:rPr>
    </w:lvl>
    <w:lvl w:ilvl="5" w:tplc="AA3C3E62" w:tentative="1">
      <w:start w:val="1"/>
      <w:numFmt w:val="bullet"/>
      <w:lvlText w:val="•"/>
      <w:lvlJc w:val="left"/>
      <w:pPr>
        <w:tabs>
          <w:tab w:val="num" w:pos="4320"/>
        </w:tabs>
        <w:ind w:left="4320" w:hanging="360"/>
      </w:pPr>
      <w:rPr>
        <w:rFonts w:ascii="Times New Roman" w:hAnsi="Times New Roman" w:hint="default"/>
      </w:rPr>
    </w:lvl>
    <w:lvl w:ilvl="6" w:tplc="955EBB30" w:tentative="1">
      <w:start w:val="1"/>
      <w:numFmt w:val="bullet"/>
      <w:lvlText w:val="•"/>
      <w:lvlJc w:val="left"/>
      <w:pPr>
        <w:tabs>
          <w:tab w:val="num" w:pos="5040"/>
        </w:tabs>
        <w:ind w:left="5040" w:hanging="360"/>
      </w:pPr>
      <w:rPr>
        <w:rFonts w:ascii="Times New Roman" w:hAnsi="Times New Roman" w:hint="default"/>
      </w:rPr>
    </w:lvl>
    <w:lvl w:ilvl="7" w:tplc="C02287E6" w:tentative="1">
      <w:start w:val="1"/>
      <w:numFmt w:val="bullet"/>
      <w:lvlText w:val="•"/>
      <w:lvlJc w:val="left"/>
      <w:pPr>
        <w:tabs>
          <w:tab w:val="num" w:pos="5760"/>
        </w:tabs>
        <w:ind w:left="5760" w:hanging="360"/>
      </w:pPr>
      <w:rPr>
        <w:rFonts w:ascii="Times New Roman" w:hAnsi="Times New Roman" w:hint="default"/>
      </w:rPr>
    </w:lvl>
    <w:lvl w:ilvl="8" w:tplc="1E8C31B4"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61C479BC"/>
    <w:multiLevelType w:val="hybridMultilevel"/>
    <w:tmpl w:val="E8025C2A"/>
    <w:lvl w:ilvl="0" w:tplc="12C8BEEC">
      <w:start w:val="1"/>
      <w:numFmt w:val="bullet"/>
      <w:lvlText w:val="•"/>
      <w:lvlJc w:val="left"/>
      <w:pPr>
        <w:tabs>
          <w:tab w:val="num" w:pos="720"/>
        </w:tabs>
        <w:ind w:left="720" w:hanging="360"/>
      </w:pPr>
      <w:rPr>
        <w:rFonts w:ascii="Times New Roman" w:hAnsi="Times New Roman" w:hint="default"/>
      </w:rPr>
    </w:lvl>
    <w:lvl w:ilvl="1" w:tplc="0994C89C" w:tentative="1">
      <w:start w:val="1"/>
      <w:numFmt w:val="bullet"/>
      <w:lvlText w:val="•"/>
      <w:lvlJc w:val="left"/>
      <w:pPr>
        <w:tabs>
          <w:tab w:val="num" w:pos="1440"/>
        </w:tabs>
        <w:ind w:left="1440" w:hanging="360"/>
      </w:pPr>
      <w:rPr>
        <w:rFonts w:ascii="Times New Roman" w:hAnsi="Times New Roman" w:hint="default"/>
      </w:rPr>
    </w:lvl>
    <w:lvl w:ilvl="2" w:tplc="9DBA4F38" w:tentative="1">
      <w:start w:val="1"/>
      <w:numFmt w:val="bullet"/>
      <w:lvlText w:val="•"/>
      <w:lvlJc w:val="left"/>
      <w:pPr>
        <w:tabs>
          <w:tab w:val="num" w:pos="2160"/>
        </w:tabs>
        <w:ind w:left="2160" w:hanging="360"/>
      </w:pPr>
      <w:rPr>
        <w:rFonts w:ascii="Times New Roman" w:hAnsi="Times New Roman" w:hint="default"/>
      </w:rPr>
    </w:lvl>
    <w:lvl w:ilvl="3" w:tplc="88CC5BC4" w:tentative="1">
      <w:start w:val="1"/>
      <w:numFmt w:val="bullet"/>
      <w:lvlText w:val="•"/>
      <w:lvlJc w:val="left"/>
      <w:pPr>
        <w:tabs>
          <w:tab w:val="num" w:pos="2880"/>
        </w:tabs>
        <w:ind w:left="2880" w:hanging="360"/>
      </w:pPr>
      <w:rPr>
        <w:rFonts w:ascii="Times New Roman" w:hAnsi="Times New Roman" w:hint="default"/>
      </w:rPr>
    </w:lvl>
    <w:lvl w:ilvl="4" w:tplc="F0C0B954" w:tentative="1">
      <w:start w:val="1"/>
      <w:numFmt w:val="bullet"/>
      <w:lvlText w:val="•"/>
      <w:lvlJc w:val="left"/>
      <w:pPr>
        <w:tabs>
          <w:tab w:val="num" w:pos="3600"/>
        </w:tabs>
        <w:ind w:left="3600" w:hanging="360"/>
      </w:pPr>
      <w:rPr>
        <w:rFonts w:ascii="Times New Roman" w:hAnsi="Times New Roman" w:hint="default"/>
      </w:rPr>
    </w:lvl>
    <w:lvl w:ilvl="5" w:tplc="5366E752" w:tentative="1">
      <w:start w:val="1"/>
      <w:numFmt w:val="bullet"/>
      <w:lvlText w:val="•"/>
      <w:lvlJc w:val="left"/>
      <w:pPr>
        <w:tabs>
          <w:tab w:val="num" w:pos="4320"/>
        </w:tabs>
        <w:ind w:left="4320" w:hanging="360"/>
      </w:pPr>
      <w:rPr>
        <w:rFonts w:ascii="Times New Roman" w:hAnsi="Times New Roman" w:hint="default"/>
      </w:rPr>
    </w:lvl>
    <w:lvl w:ilvl="6" w:tplc="D86E89B4" w:tentative="1">
      <w:start w:val="1"/>
      <w:numFmt w:val="bullet"/>
      <w:lvlText w:val="•"/>
      <w:lvlJc w:val="left"/>
      <w:pPr>
        <w:tabs>
          <w:tab w:val="num" w:pos="5040"/>
        </w:tabs>
        <w:ind w:left="5040" w:hanging="360"/>
      </w:pPr>
      <w:rPr>
        <w:rFonts w:ascii="Times New Roman" w:hAnsi="Times New Roman" w:hint="default"/>
      </w:rPr>
    </w:lvl>
    <w:lvl w:ilvl="7" w:tplc="439C1032" w:tentative="1">
      <w:start w:val="1"/>
      <w:numFmt w:val="bullet"/>
      <w:lvlText w:val="•"/>
      <w:lvlJc w:val="left"/>
      <w:pPr>
        <w:tabs>
          <w:tab w:val="num" w:pos="5760"/>
        </w:tabs>
        <w:ind w:left="5760" w:hanging="360"/>
      </w:pPr>
      <w:rPr>
        <w:rFonts w:ascii="Times New Roman" w:hAnsi="Times New Roman" w:hint="default"/>
      </w:rPr>
    </w:lvl>
    <w:lvl w:ilvl="8" w:tplc="A58C9552" w:tentative="1">
      <w:start w:val="1"/>
      <w:numFmt w:val="bullet"/>
      <w:lvlText w:val="•"/>
      <w:lvlJc w:val="left"/>
      <w:pPr>
        <w:tabs>
          <w:tab w:val="num" w:pos="6480"/>
        </w:tabs>
        <w:ind w:left="6480" w:hanging="360"/>
      </w:pPr>
      <w:rPr>
        <w:rFonts w:ascii="Times New Roman" w:hAnsi="Times New Roman" w:hint="default"/>
      </w:rPr>
    </w:lvl>
  </w:abstractNum>
  <w:abstractNum w:abstractNumId="219">
    <w:nsid w:val="61DB637E"/>
    <w:multiLevelType w:val="hybridMultilevel"/>
    <w:tmpl w:val="3CB43DE8"/>
    <w:lvl w:ilvl="0" w:tplc="6344BCE4">
      <w:start w:val="1"/>
      <w:numFmt w:val="bullet"/>
      <w:lvlText w:val="•"/>
      <w:lvlJc w:val="left"/>
      <w:pPr>
        <w:tabs>
          <w:tab w:val="num" w:pos="720"/>
        </w:tabs>
        <w:ind w:left="720" w:hanging="360"/>
      </w:pPr>
      <w:rPr>
        <w:rFonts w:ascii="Times New Roman" w:hAnsi="Times New Roman" w:hint="default"/>
      </w:rPr>
    </w:lvl>
    <w:lvl w:ilvl="1" w:tplc="1730F322" w:tentative="1">
      <w:start w:val="1"/>
      <w:numFmt w:val="bullet"/>
      <w:lvlText w:val="•"/>
      <w:lvlJc w:val="left"/>
      <w:pPr>
        <w:tabs>
          <w:tab w:val="num" w:pos="1440"/>
        </w:tabs>
        <w:ind w:left="1440" w:hanging="360"/>
      </w:pPr>
      <w:rPr>
        <w:rFonts w:ascii="Times New Roman" w:hAnsi="Times New Roman" w:hint="default"/>
      </w:rPr>
    </w:lvl>
    <w:lvl w:ilvl="2" w:tplc="FF7E43EE" w:tentative="1">
      <w:start w:val="1"/>
      <w:numFmt w:val="bullet"/>
      <w:lvlText w:val="•"/>
      <w:lvlJc w:val="left"/>
      <w:pPr>
        <w:tabs>
          <w:tab w:val="num" w:pos="2160"/>
        </w:tabs>
        <w:ind w:left="2160" w:hanging="360"/>
      </w:pPr>
      <w:rPr>
        <w:rFonts w:ascii="Times New Roman" w:hAnsi="Times New Roman" w:hint="default"/>
      </w:rPr>
    </w:lvl>
    <w:lvl w:ilvl="3" w:tplc="5BA40BC0" w:tentative="1">
      <w:start w:val="1"/>
      <w:numFmt w:val="bullet"/>
      <w:lvlText w:val="•"/>
      <w:lvlJc w:val="left"/>
      <w:pPr>
        <w:tabs>
          <w:tab w:val="num" w:pos="2880"/>
        </w:tabs>
        <w:ind w:left="2880" w:hanging="360"/>
      </w:pPr>
      <w:rPr>
        <w:rFonts w:ascii="Times New Roman" w:hAnsi="Times New Roman" w:hint="default"/>
      </w:rPr>
    </w:lvl>
    <w:lvl w:ilvl="4" w:tplc="13389CEE" w:tentative="1">
      <w:start w:val="1"/>
      <w:numFmt w:val="bullet"/>
      <w:lvlText w:val="•"/>
      <w:lvlJc w:val="left"/>
      <w:pPr>
        <w:tabs>
          <w:tab w:val="num" w:pos="3600"/>
        </w:tabs>
        <w:ind w:left="3600" w:hanging="360"/>
      </w:pPr>
      <w:rPr>
        <w:rFonts w:ascii="Times New Roman" w:hAnsi="Times New Roman" w:hint="default"/>
      </w:rPr>
    </w:lvl>
    <w:lvl w:ilvl="5" w:tplc="CEEEFEEC" w:tentative="1">
      <w:start w:val="1"/>
      <w:numFmt w:val="bullet"/>
      <w:lvlText w:val="•"/>
      <w:lvlJc w:val="left"/>
      <w:pPr>
        <w:tabs>
          <w:tab w:val="num" w:pos="4320"/>
        </w:tabs>
        <w:ind w:left="4320" w:hanging="360"/>
      </w:pPr>
      <w:rPr>
        <w:rFonts w:ascii="Times New Roman" w:hAnsi="Times New Roman" w:hint="default"/>
      </w:rPr>
    </w:lvl>
    <w:lvl w:ilvl="6" w:tplc="58C883DA" w:tentative="1">
      <w:start w:val="1"/>
      <w:numFmt w:val="bullet"/>
      <w:lvlText w:val="•"/>
      <w:lvlJc w:val="left"/>
      <w:pPr>
        <w:tabs>
          <w:tab w:val="num" w:pos="5040"/>
        </w:tabs>
        <w:ind w:left="5040" w:hanging="360"/>
      </w:pPr>
      <w:rPr>
        <w:rFonts w:ascii="Times New Roman" w:hAnsi="Times New Roman" w:hint="default"/>
      </w:rPr>
    </w:lvl>
    <w:lvl w:ilvl="7" w:tplc="A41AF5E8" w:tentative="1">
      <w:start w:val="1"/>
      <w:numFmt w:val="bullet"/>
      <w:lvlText w:val="•"/>
      <w:lvlJc w:val="left"/>
      <w:pPr>
        <w:tabs>
          <w:tab w:val="num" w:pos="5760"/>
        </w:tabs>
        <w:ind w:left="5760" w:hanging="360"/>
      </w:pPr>
      <w:rPr>
        <w:rFonts w:ascii="Times New Roman" w:hAnsi="Times New Roman" w:hint="default"/>
      </w:rPr>
    </w:lvl>
    <w:lvl w:ilvl="8" w:tplc="5B380124" w:tentative="1">
      <w:start w:val="1"/>
      <w:numFmt w:val="bullet"/>
      <w:lvlText w:val="•"/>
      <w:lvlJc w:val="left"/>
      <w:pPr>
        <w:tabs>
          <w:tab w:val="num" w:pos="6480"/>
        </w:tabs>
        <w:ind w:left="6480" w:hanging="360"/>
      </w:pPr>
      <w:rPr>
        <w:rFonts w:ascii="Times New Roman" w:hAnsi="Times New Roman" w:hint="default"/>
      </w:rPr>
    </w:lvl>
  </w:abstractNum>
  <w:abstractNum w:abstractNumId="220">
    <w:nsid w:val="61FA727E"/>
    <w:multiLevelType w:val="hybridMultilevel"/>
    <w:tmpl w:val="24820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63544AD9"/>
    <w:multiLevelType w:val="hybridMultilevel"/>
    <w:tmpl w:val="4F8299F4"/>
    <w:lvl w:ilvl="0" w:tplc="B2922514">
      <w:start w:val="1"/>
      <w:numFmt w:val="bullet"/>
      <w:lvlText w:val="•"/>
      <w:lvlJc w:val="left"/>
      <w:pPr>
        <w:tabs>
          <w:tab w:val="num" w:pos="720"/>
        </w:tabs>
        <w:ind w:left="720" w:hanging="360"/>
      </w:pPr>
      <w:rPr>
        <w:rFonts w:ascii="Times New Roman" w:hAnsi="Times New Roman" w:hint="default"/>
      </w:rPr>
    </w:lvl>
    <w:lvl w:ilvl="1" w:tplc="D870D142" w:tentative="1">
      <w:start w:val="1"/>
      <w:numFmt w:val="bullet"/>
      <w:lvlText w:val="•"/>
      <w:lvlJc w:val="left"/>
      <w:pPr>
        <w:tabs>
          <w:tab w:val="num" w:pos="1440"/>
        </w:tabs>
        <w:ind w:left="1440" w:hanging="360"/>
      </w:pPr>
      <w:rPr>
        <w:rFonts w:ascii="Times New Roman" w:hAnsi="Times New Roman" w:hint="default"/>
      </w:rPr>
    </w:lvl>
    <w:lvl w:ilvl="2" w:tplc="744CE474" w:tentative="1">
      <w:start w:val="1"/>
      <w:numFmt w:val="bullet"/>
      <w:lvlText w:val="•"/>
      <w:lvlJc w:val="left"/>
      <w:pPr>
        <w:tabs>
          <w:tab w:val="num" w:pos="2160"/>
        </w:tabs>
        <w:ind w:left="2160" w:hanging="360"/>
      </w:pPr>
      <w:rPr>
        <w:rFonts w:ascii="Times New Roman" w:hAnsi="Times New Roman" w:hint="default"/>
      </w:rPr>
    </w:lvl>
    <w:lvl w:ilvl="3" w:tplc="F8601A70" w:tentative="1">
      <w:start w:val="1"/>
      <w:numFmt w:val="bullet"/>
      <w:lvlText w:val="•"/>
      <w:lvlJc w:val="left"/>
      <w:pPr>
        <w:tabs>
          <w:tab w:val="num" w:pos="2880"/>
        </w:tabs>
        <w:ind w:left="2880" w:hanging="360"/>
      </w:pPr>
      <w:rPr>
        <w:rFonts w:ascii="Times New Roman" w:hAnsi="Times New Roman" w:hint="default"/>
      </w:rPr>
    </w:lvl>
    <w:lvl w:ilvl="4" w:tplc="88C8C5C0" w:tentative="1">
      <w:start w:val="1"/>
      <w:numFmt w:val="bullet"/>
      <w:lvlText w:val="•"/>
      <w:lvlJc w:val="left"/>
      <w:pPr>
        <w:tabs>
          <w:tab w:val="num" w:pos="3600"/>
        </w:tabs>
        <w:ind w:left="3600" w:hanging="360"/>
      </w:pPr>
      <w:rPr>
        <w:rFonts w:ascii="Times New Roman" w:hAnsi="Times New Roman" w:hint="default"/>
      </w:rPr>
    </w:lvl>
    <w:lvl w:ilvl="5" w:tplc="EE969418" w:tentative="1">
      <w:start w:val="1"/>
      <w:numFmt w:val="bullet"/>
      <w:lvlText w:val="•"/>
      <w:lvlJc w:val="left"/>
      <w:pPr>
        <w:tabs>
          <w:tab w:val="num" w:pos="4320"/>
        </w:tabs>
        <w:ind w:left="4320" w:hanging="360"/>
      </w:pPr>
      <w:rPr>
        <w:rFonts w:ascii="Times New Roman" w:hAnsi="Times New Roman" w:hint="default"/>
      </w:rPr>
    </w:lvl>
    <w:lvl w:ilvl="6" w:tplc="DB8E5D60" w:tentative="1">
      <w:start w:val="1"/>
      <w:numFmt w:val="bullet"/>
      <w:lvlText w:val="•"/>
      <w:lvlJc w:val="left"/>
      <w:pPr>
        <w:tabs>
          <w:tab w:val="num" w:pos="5040"/>
        </w:tabs>
        <w:ind w:left="5040" w:hanging="360"/>
      </w:pPr>
      <w:rPr>
        <w:rFonts w:ascii="Times New Roman" w:hAnsi="Times New Roman" w:hint="default"/>
      </w:rPr>
    </w:lvl>
    <w:lvl w:ilvl="7" w:tplc="C44409DE" w:tentative="1">
      <w:start w:val="1"/>
      <w:numFmt w:val="bullet"/>
      <w:lvlText w:val="•"/>
      <w:lvlJc w:val="left"/>
      <w:pPr>
        <w:tabs>
          <w:tab w:val="num" w:pos="5760"/>
        </w:tabs>
        <w:ind w:left="5760" w:hanging="360"/>
      </w:pPr>
      <w:rPr>
        <w:rFonts w:ascii="Times New Roman" w:hAnsi="Times New Roman" w:hint="default"/>
      </w:rPr>
    </w:lvl>
    <w:lvl w:ilvl="8" w:tplc="DBECB11C" w:tentative="1">
      <w:start w:val="1"/>
      <w:numFmt w:val="bullet"/>
      <w:lvlText w:val="•"/>
      <w:lvlJc w:val="left"/>
      <w:pPr>
        <w:tabs>
          <w:tab w:val="num" w:pos="6480"/>
        </w:tabs>
        <w:ind w:left="6480" w:hanging="360"/>
      </w:pPr>
      <w:rPr>
        <w:rFonts w:ascii="Times New Roman" w:hAnsi="Times New Roman" w:hint="default"/>
      </w:rPr>
    </w:lvl>
  </w:abstractNum>
  <w:abstractNum w:abstractNumId="222">
    <w:nsid w:val="63644964"/>
    <w:multiLevelType w:val="hybridMultilevel"/>
    <w:tmpl w:val="686ED484"/>
    <w:lvl w:ilvl="0" w:tplc="6FBA948C">
      <w:start w:val="1"/>
      <w:numFmt w:val="bullet"/>
      <w:lvlText w:val="•"/>
      <w:lvlJc w:val="left"/>
      <w:pPr>
        <w:tabs>
          <w:tab w:val="num" w:pos="720"/>
        </w:tabs>
        <w:ind w:left="720" w:hanging="360"/>
      </w:pPr>
      <w:rPr>
        <w:rFonts w:ascii="Times New Roman" w:hAnsi="Times New Roman" w:hint="default"/>
      </w:rPr>
    </w:lvl>
    <w:lvl w:ilvl="1" w:tplc="2CDA238E" w:tentative="1">
      <w:start w:val="1"/>
      <w:numFmt w:val="bullet"/>
      <w:lvlText w:val="•"/>
      <w:lvlJc w:val="left"/>
      <w:pPr>
        <w:tabs>
          <w:tab w:val="num" w:pos="1440"/>
        </w:tabs>
        <w:ind w:left="1440" w:hanging="360"/>
      </w:pPr>
      <w:rPr>
        <w:rFonts w:ascii="Times New Roman" w:hAnsi="Times New Roman" w:hint="default"/>
      </w:rPr>
    </w:lvl>
    <w:lvl w:ilvl="2" w:tplc="658AEC88" w:tentative="1">
      <w:start w:val="1"/>
      <w:numFmt w:val="bullet"/>
      <w:lvlText w:val="•"/>
      <w:lvlJc w:val="left"/>
      <w:pPr>
        <w:tabs>
          <w:tab w:val="num" w:pos="2160"/>
        </w:tabs>
        <w:ind w:left="2160" w:hanging="360"/>
      </w:pPr>
      <w:rPr>
        <w:rFonts w:ascii="Times New Roman" w:hAnsi="Times New Roman" w:hint="default"/>
      </w:rPr>
    </w:lvl>
    <w:lvl w:ilvl="3" w:tplc="A9D4DEA4" w:tentative="1">
      <w:start w:val="1"/>
      <w:numFmt w:val="bullet"/>
      <w:lvlText w:val="•"/>
      <w:lvlJc w:val="left"/>
      <w:pPr>
        <w:tabs>
          <w:tab w:val="num" w:pos="2880"/>
        </w:tabs>
        <w:ind w:left="2880" w:hanging="360"/>
      </w:pPr>
      <w:rPr>
        <w:rFonts w:ascii="Times New Roman" w:hAnsi="Times New Roman" w:hint="default"/>
      </w:rPr>
    </w:lvl>
    <w:lvl w:ilvl="4" w:tplc="C58C1D06" w:tentative="1">
      <w:start w:val="1"/>
      <w:numFmt w:val="bullet"/>
      <w:lvlText w:val="•"/>
      <w:lvlJc w:val="left"/>
      <w:pPr>
        <w:tabs>
          <w:tab w:val="num" w:pos="3600"/>
        </w:tabs>
        <w:ind w:left="3600" w:hanging="360"/>
      </w:pPr>
      <w:rPr>
        <w:rFonts w:ascii="Times New Roman" w:hAnsi="Times New Roman" w:hint="default"/>
      </w:rPr>
    </w:lvl>
    <w:lvl w:ilvl="5" w:tplc="E0C22148" w:tentative="1">
      <w:start w:val="1"/>
      <w:numFmt w:val="bullet"/>
      <w:lvlText w:val="•"/>
      <w:lvlJc w:val="left"/>
      <w:pPr>
        <w:tabs>
          <w:tab w:val="num" w:pos="4320"/>
        </w:tabs>
        <w:ind w:left="4320" w:hanging="360"/>
      </w:pPr>
      <w:rPr>
        <w:rFonts w:ascii="Times New Roman" w:hAnsi="Times New Roman" w:hint="default"/>
      </w:rPr>
    </w:lvl>
    <w:lvl w:ilvl="6" w:tplc="4B86AE34" w:tentative="1">
      <w:start w:val="1"/>
      <w:numFmt w:val="bullet"/>
      <w:lvlText w:val="•"/>
      <w:lvlJc w:val="left"/>
      <w:pPr>
        <w:tabs>
          <w:tab w:val="num" w:pos="5040"/>
        </w:tabs>
        <w:ind w:left="5040" w:hanging="360"/>
      </w:pPr>
      <w:rPr>
        <w:rFonts w:ascii="Times New Roman" w:hAnsi="Times New Roman" w:hint="default"/>
      </w:rPr>
    </w:lvl>
    <w:lvl w:ilvl="7" w:tplc="ABC888DC" w:tentative="1">
      <w:start w:val="1"/>
      <w:numFmt w:val="bullet"/>
      <w:lvlText w:val="•"/>
      <w:lvlJc w:val="left"/>
      <w:pPr>
        <w:tabs>
          <w:tab w:val="num" w:pos="5760"/>
        </w:tabs>
        <w:ind w:left="5760" w:hanging="360"/>
      </w:pPr>
      <w:rPr>
        <w:rFonts w:ascii="Times New Roman" w:hAnsi="Times New Roman" w:hint="default"/>
      </w:rPr>
    </w:lvl>
    <w:lvl w:ilvl="8" w:tplc="D97AA530"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63C36F30"/>
    <w:multiLevelType w:val="hybridMultilevel"/>
    <w:tmpl w:val="BA1A221E"/>
    <w:lvl w:ilvl="0" w:tplc="5FE8A12E">
      <w:start w:val="1"/>
      <w:numFmt w:val="bullet"/>
      <w:lvlText w:val="•"/>
      <w:lvlJc w:val="left"/>
      <w:pPr>
        <w:tabs>
          <w:tab w:val="num" w:pos="720"/>
        </w:tabs>
        <w:ind w:left="720" w:hanging="360"/>
      </w:pPr>
      <w:rPr>
        <w:rFonts w:ascii="Times New Roman" w:hAnsi="Times New Roman" w:hint="default"/>
      </w:rPr>
    </w:lvl>
    <w:lvl w:ilvl="1" w:tplc="F99EEA6A" w:tentative="1">
      <w:start w:val="1"/>
      <w:numFmt w:val="bullet"/>
      <w:lvlText w:val="•"/>
      <w:lvlJc w:val="left"/>
      <w:pPr>
        <w:tabs>
          <w:tab w:val="num" w:pos="1440"/>
        </w:tabs>
        <w:ind w:left="1440" w:hanging="360"/>
      </w:pPr>
      <w:rPr>
        <w:rFonts w:ascii="Times New Roman" w:hAnsi="Times New Roman" w:hint="default"/>
      </w:rPr>
    </w:lvl>
    <w:lvl w:ilvl="2" w:tplc="7834D9AC" w:tentative="1">
      <w:start w:val="1"/>
      <w:numFmt w:val="bullet"/>
      <w:lvlText w:val="•"/>
      <w:lvlJc w:val="left"/>
      <w:pPr>
        <w:tabs>
          <w:tab w:val="num" w:pos="2160"/>
        </w:tabs>
        <w:ind w:left="2160" w:hanging="360"/>
      </w:pPr>
      <w:rPr>
        <w:rFonts w:ascii="Times New Roman" w:hAnsi="Times New Roman" w:hint="default"/>
      </w:rPr>
    </w:lvl>
    <w:lvl w:ilvl="3" w:tplc="1D186340" w:tentative="1">
      <w:start w:val="1"/>
      <w:numFmt w:val="bullet"/>
      <w:lvlText w:val="•"/>
      <w:lvlJc w:val="left"/>
      <w:pPr>
        <w:tabs>
          <w:tab w:val="num" w:pos="2880"/>
        </w:tabs>
        <w:ind w:left="2880" w:hanging="360"/>
      </w:pPr>
      <w:rPr>
        <w:rFonts w:ascii="Times New Roman" w:hAnsi="Times New Roman" w:hint="default"/>
      </w:rPr>
    </w:lvl>
    <w:lvl w:ilvl="4" w:tplc="0FFECEDC" w:tentative="1">
      <w:start w:val="1"/>
      <w:numFmt w:val="bullet"/>
      <w:lvlText w:val="•"/>
      <w:lvlJc w:val="left"/>
      <w:pPr>
        <w:tabs>
          <w:tab w:val="num" w:pos="3600"/>
        </w:tabs>
        <w:ind w:left="3600" w:hanging="360"/>
      </w:pPr>
      <w:rPr>
        <w:rFonts w:ascii="Times New Roman" w:hAnsi="Times New Roman" w:hint="default"/>
      </w:rPr>
    </w:lvl>
    <w:lvl w:ilvl="5" w:tplc="5D9CC822" w:tentative="1">
      <w:start w:val="1"/>
      <w:numFmt w:val="bullet"/>
      <w:lvlText w:val="•"/>
      <w:lvlJc w:val="left"/>
      <w:pPr>
        <w:tabs>
          <w:tab w:val="num" w:pos="4320"/>
        </w:tabs>
        <w:ind w:left="4320" w:hanging="360"/>
      </w:pPr>
      <w:rPr>
        <w:rFonts w:ascii="Times New Roman" w:hAnsi="Times New Roman" w:hint="default"/>
      </w:rPr>
    </w:lvl>
    <w:lvl w:ilvl="6" w:tplc="4ED24030" w:tentative="1">
      <w:start w:val="1"/>
      <w:numFmt w:val="bullet"/>
      <w:lvlText w:val="•"/>
      <w:lvlJc w:val="left"/>
      <w:pPr>
        <w:tabs>
          <w:tab w:val="num" w:pos="5040"/>
        </w:tabs>
        <w:ind w:left="5040" w:hanging="360"/>
      </w:pPr>
      <w:rPr>
        <w:rFonts w:ascii="Times New Roman" w:hAnsi="Times New Roman" w:hint="default"/>
      </w:rPr>
    </w:lvl>
    <w:lvl w:ilvl="7" w:tplc="00809220" w:tentative="1">
      <w:start w:val="1"/>
      <w:numFmt w:val="bullet"/>
      <w:lvlText w:val="•"/>
      <w:lvlJc w:val="left"/>
      <w:pPr>
        <w:tabs>
          <w:tab w:val="num" w:pos="5760"/>
        </w:tabs>
        <w:ind w:left="5760" w:hanging="360"/>
      </w:pPr>
      <w:rPr>
        <w:rFonts w:ascii="Times New Roman" w:hAnsi="Times New Roman" w:hint="default"/>
      </w:rPr>
    </w:lvl>
    <w:lvl w:ilvl="8" w:tplc="5CAA623C" w:tentative="1">
      <w:start w:val="1"/>
      <w:numFmt w:val="bullet"/>
      <w:lvlText w:val="•"/>
      <w:lvlJc w:val="left"/>
      <w:pPr>
        <w:tabs>
          <w:tab w:val="num" w:pos="6480"/>
        </w:tabs>
        <w:ind w:left="6480" w:hanging="360"/>
      </w:pPr>
      <w:rPr>
        <w:rFonts w:ascii="Times New Roman" w:hAnsi="Times New Roman" w:hint="default"/>
      </w:rPr>
    </w:lvl>
  </w:abstractNum>
  <w:abstractNum w:abstractNumId="224">
    <w:nsid w:val="63C82B9A"/>
    <w:multiLevelType w:val="hybridMultilevel"/>
    <w:tmpl w:val="F2043214"/>
    <w:lvl w:ilvl="0" w:tplc="B3263F5A">
      <w:start w:val="1"/>
      <w:numFmt w:val="bullet"/>
      <w:lvlText w:val="•"/>
      <w:lvlJc w:val="left"/>
      <w:pPr>
        <w:tabs>
          <w:tab w:val="num" w:pos="720"/>
        </w:tabs>
        <w:ind w:left="720" w:hanging="360"/>
      </w:pPr>
      <w:rPr>
        <w:rFonts w:ascii="Times New Roman" w:hAnsi="Times New Roman" w:hint="default"/>
      </w:rPr>
    </w:lvl>
    <w:lvl w:ilvl="1" w:tplc="E0EC7818" w:tentative="1">
      <w:start w:val="1"/>
      <w:numFmt w:val="bullet"/>
      <w:lvlText w:val="•"/>
      <w:lvlJc w:val="left"/>
      <w:pPr>
        <w:tabs>
          <w:tab w:val="num" w:pos="1440"/>
        </w:tabs>
        <w:ind w:left="1440" w:hanging="360"/>
      </w:pPr>
      <w:rPr>
        <w:rFonts w:ascii="Times New Roman" w:hAnsi="Times New Roman" w:hint="default"/>
      </w:rPr>
    </w:lvl>
    <w:lvl w:ilvl="2" w:tplc="B0FAD246" w:tentative="1">
      <w:start w:val="1"/>
      <w:numFmt w:val="bullet"/>
      <w:lvlText w:val="•"/>
      <w:lvlJc w:val="left"/>
      <w:pPr>
        <w:tabs>
          <w:tab w:val="num" w:pos="2160"/>
        </w:tabs>
        <w:ind w:left="2160" w:hanging="360"/>
      </w:pPr>
      <w:rPr>
        <w:rFonts w:ascii="Times New Roman" w:hAnsi="Times New Roman" w:hint="default"/>
      </w:rPr>
    </w:lvl>
    <w:lvl w:ilvl="3" w:tplc="5E94E86E" w:tentative="1">
      <w:start w:val="1"/>
      <w:numFmt w:val="bullet"/>
      <w:lvlText w:val="•"/>
      <w:lvlJc w:val="left"/>
      <w:pPr>
        <w:tabs>
          <w:tab w:val="num" w:pos="2880"/>
        </w:tabs>
        <w:ind w:left="2880" w:hanging="360"/>
      </w:pPr>
      <w:rPr>
        <w:rFonts w:ascii="Times New Roman" w:hAnsi="Times New Roman" w:hint="default"/>
      </w:rPr>
    </w:lvl>
    <w:lvl w:ilvl="4" w:tplc="40C66AE6" w:tentative="1">
      <w:start w:val="1"/>
      <w:numFmt w:val="bullet"/>
      <w:lvlText w:val="•"/>
      <w:lvlJc w:val="left"/>
      <w:pPr>
        <w:tabs>
          <w:tab w:val="num" w:pos="3600"/>
        </w:tabs>
        <w:ind w:left="3600" w:hanging="360"/>
      </w:pPr>
      <w:rPr>
        <w:rFonts w:ascii="Times New Roman" w:hAnsi="Times New Roman" w:hint="default"/>
      </w:rPr>
    </w:lvl>
    <w:lvl w:ilvl="5" w:tplc="5546B3DA" w:tentative="1">
      <w:start w:val="1"/>
      <w:numFmt w:val="bullet"/>
      <w:lvlText w:val="•"/>
      <w:lvlJc w:val="left"/>
      <w:pPr>
        <w:tabs>
          <w:tab w:val="num" w:pos="4320"/>
        </w:tabs>
        <w:ind w:left="4320" w:hanging="360"/>
      </w:pPr>
      <w:rPr>
        <w:rFonts w:ascii="Times New Roman" w:hAnsi="Times New Roman" w:hint="default"/>
      </w:rPr>
    </w:lvl>
    <w:lvl w:ilvl="6" w:tplc="2AB8260E" w:tentative="1">
      <w:start w:val="1"/>
      <w:numFmt w:val="bullet"/>
      <w:lvlText w:val="•"/>
      <w:lvlJc w:val="left"/>
      <w:pPr>
        <w:tabs>
          <w:tab w:val="num" w:pos="5040"/>
        </w:tabs>
        <w:ind w:left="5040" w:hanging="360"/>
      </w:pPr>
      <w:rPr>
        <w:rFonts w:ascii="Times New Roman" w:hAnsi="Times New Roman" w:hint="default"/>
      </w:rPr>
    </w:lvl>
    <w:lvl w:ilvl="7" w:tplc="67467DD8" w:tentative="1">
      <w:start w:val="1"/>
      <w:numFmt w:val="bullet"/>
      <w:lvlText w:val="•"/>
      <w:lvlJc w:val="left"/>
      <w:pPr>
        <w:tabs>
          <w:tab w:val="num" w:pos="5760"/>
        </w:tabs>
        <w:ind w:left="5760" w:hanging="360"/>
      </w:pPr>
      <w:rPr>
        <w:rFonts w:ascii="Times New Roman" w:hAnsi="Times New Roman" w:hint="default"/>
      </w:rPr>
    </w:lvl>
    <w:lvl w:ilvl="8" w:tplc="48C2BF7A" w:tentative="1">
      <w:start w:val="1"/>
      <w:numFmt w:val="bullet"/>
      <w:lvlText w:val="•"/>
      <w:lvlJc w:val="left"/>
      <w:pPr>
        <w:tabs>
          <w:tab w:val="num" w:pos="6480"/>
        </w:tabs>
        <w:ind w:left="6480" w:hanging="360"/>
      </w:pPr>
      <w:rPr>
        <w:rFonts w:ascii="Times New Roman" w:hAnsi="Times New Roman" w:hint="default"/>
      </w:rPr>
    </w:lvl>
  </w:abstractNum>
  <w:abstractNum w:abstractNumId="225">
    <w:nsid w:val="64E60543"/>
    <w:multiLevelType w:val="hybridMultilevel"/>
    <w:tmpl w:val="1C5E9952"/>
    <w:lvl w:ilvl="0" w:tplc="5E42927C">
      <w:start w:val="1"/>
      <w:numFmt w:val="bullet"/>
      <w:lvlText w:val="•"/>
      <w:lvlJc w:val="left"/>
      <w:pPr>
        <w:tabs>
          <w:tab w:val="num" w:pos="720"/>
        </w:tabs>
        <w:ind w:left="720" w:hanging="360"/>
      </w:pPr>
      <w:rPr>
        <w:rFonts w:ascii="Times New Roman" w:hAnsi="Times New Roman" w:hint="default"/>
      </w:rPr>
    </w:lvl>
    <w:lvl w:ilvl="1" w:tplc="13725230" w:tentative="1">
      <w:start w:val="1"/>
      <w:numFmt w:val="bullet"/>
      <w:lvlText w:val="•"/>
      <w:lvlJc w:val="left"/>
      <w:pPr>
        <w:tabs>
          <w:tab w:val="num" w:pos="1440"/>
        </w:tabs>
        <w:ind w:left="1440" w:hanging="360"/>
      </w:pPr>
      <w:rPr>
        <w:rFonts w:ascii="Times New Roman" w:hAnsi="Times New Roman" w:hint="default"/>
      </w:rPr>
    </w:lvl>
    <w:lvl w:ilvl="2" w:tplc="5332FB88" w:tentative="1">
      <w:start w:val="1"/>
      <w:numFmt w:val="bullet"/>
      <w:lvlText w:val="•"/>
      <w:lvlJc w:val="left"/>
      <w:pPr>
        <w:tabs>
          <w:tab w:val="num" w:pos="2160"/>
        </w:tabs>
        <w:ind w:left="2160" w:hanging="360"/>
      </w:pPr>
      <w:rPr>
        <w:rFonts w:ascii="Times New Roman" w:hAnsi="Times New Roman" w:hint="default"/>
      </w:rPr>
    </w:lvl>
    <w:lvl w:ilvl="3" w:tplc="46F0DD7E" w:tentative="1">
      <w:start w:val="1"/>
      <w:numFmt w:val="bullet"/>
      <w:lvlText w:val="•"/>
      <w:lvlJc w:val="left"/>
      <w:pPr>
        <w:tabs>
          <w:tab w:val="num" w:pos="2880"/>
        </w:tabs>
        <w:ind w:left="2880" w:hanging="360"/>
      </w:pPr>
      <w:rPr>
        <w:rFonts w:ascii="Times New Roman" w:hAnsi="Times New Roman" w:hint="default"/>
      </w:rPr>
    </w:lvl>
    <w:lvl w:ilvl="4" w:tplc="DC8A563A" w:tentative="1">
      <w:start w:val="1"/>
      <w:numFmt w:val="bullet"/>
      <w:lvlText w:val="•"/>
      <w:lvlJc w:val="left"/>
      <w:pPr>
        <w:tabs>
          <w:tab w:val="num" w:pos="3600"/>
        </w:tabs>
        <w:ind w:left="3600" w:hanging="360"/>
      </w:pPr>
      <w:rPr>
        <w:rFonts w:ascii="Times New Roman" w:hAnsi="Times New Roman" w:hint="default"/>
      </w:rPr>
    </w:lvl>
    <w:lvl w:ilvl="5" w:tplc="47422280" w:tentative="1">
      <w:start w:val="1"/>
      <w:numFmt w:val="bullet"/>
      <w:lvlText w:val="•"/>
      <w:lvlJc w:val="left"/>
      <w:pPr>
        <w:tabs>
          <w:tab w:val="num" w:pos="4320"/>
        </w:tabs>
        <w:ind w:left="4320" w:hanging="360"/>
      </w:pPr>
      <w:rPr>
        <w:rFonts w:ascii="Times New Roman" w:hAnsi="Times New Roman" w:hint="default"/>
      </w:rPr>
    </w:lvl>
    <w:lvl w:ilvl="6" w:tplc="F55678CE" w:tentative="1">
      <w:start w:val="1"/>
      <w:numFmt w:val="bullet"/>
      <w:lvlText w:val="•"/>
      <w:lvlJc w:val="left"/>
      <w:pPr>
        <w:tabs>
          <w:tab w:val="num" w:pos="5040"/>
        </w:tabs>
        <w:ind w:left="5040" w:hanging="360"/>
      </w:pPr>
      <w:rPr>
        <w:rFonts w:ascii="Times New Roman" w:hAnsi="Times New Roman" w:hint="default"/>
      </w:rPr>
    </w:lvl>
    <w:lvl w:ilvl="7" w:tplc="F31ACDF2" w:tentative="1">
      <w:start w:val="1"/>
      <w:numFmt w:val="bullet"/>
      <w:lvlText w:val="•"/>
      <w:lvlJc w:val="left"/>
      <w:pPr>
        <w:tabs>
          <w:tab w:val="num" w:pos="5760"/>
        </w:tabs>
        <w:ind w:left="5760" w:hanging="360"/>
      </w:pPr>
      <w:rPr>
        <w:rFonts w:ascii="Times New Roman" w:hAnsi="Times New Roman" w:hint="default"/>
      </w:rPr>
    </w:lvl>
    <w:lvl w:ilvl="8" w:tplc="689C9EDC" w:tentative="1">
      <w:start w:val="1"/>
      <w:numFmt w:val="bullet"/>
      <w:lvlText w:val="•"/>
      <w:lvlJc w:val="left"/>
      <w:pPr>
        <w:tabs>
          <w:tab w:val="num" w:pos="6480"/>
        </w:tabs>
        <w:ind w:left="6480" w:hanging="360"/>
      </w:pPr>
      <w:rPr>
        <w:rFonts w:ascii="Times New Roman" w:hAnsi="Times New Roman" w:hint="default"/>
      </w:rPr>
    </w:lvl>
  </w:abstractNum>
  <w:abstractNum w:abstractNumId="226">
    <w:nsid w:val="666E4A7F"/>
    <w:multiLevelType w:val="hybridMultilevel"/>
    <w:tmpl w:val="689ECF4E"/>
    <w:lvl w:ilvl="0" w:tplc="5CA0FB56">
      <w:start w:val="1"/>
      <w:numFmt w:val="bullet"/>
      <w:lvlText w:val="•"/>
      <w:lvlJc w:val="left"/>
      <w:pPr>
        <w:tabs>
          <w:tab w:val="num" w:pos="720"/>
        </w:tabs>
        <w:ind w:left="720" w:hanging="360"/>
      </w:pPr>
      <w:rPr>
        <w:rFonts w:ascii="Times New Roman" w:hAnsi="Times New Roman" w:hint="default"/>
      </w:rPr>
    </w:lvl>
    <w:lvl w:ilvl="1" w:tplc="B4C8E1E2" w:tentative="1">
      <w:start w:val="1"/>
      <w:numFmt w:val="bullet"/>
      <w:lvlText w:val="•"/>
      <w:lvlJc w:val="left"/>
      <w:pPr>
        <w:tabs>
          <w:tab w:val="num" w:pos="1440"/>
        </w:tabs>
        <w:ind w:left="1440" w:hanging="360"/>
      </w:pPr>
      <w:rPr>
        <w:rFonts w:ascii="Times New Roman" w:hAnsi="Times New Roman" w:hint="default"/>
      </w:rPr>
    </w:lvl>
    <w:lvl w:ilvl="2" w:tplc="327E5868" w:tentative="1">
      <w:start w:val="1"/>
      <w:numFmt w:val="bullet"/>
      <w:lvlText w:val="•"/>
      <w:lvlJc w:val="left"/>
      <w:pPr>
        <w:tabs>
          <w:tab w:val="num" w:pos="2160"/>
        </w:tabs>
        <w:ind w:left="2160" w:hanging="360"/>
      </w:pPr>
      <w:rPr>
        <w:rFonts w:ascii="Times New Roman" w:hAnsi="Times New Roman" w:hint="default"/>
      </w:rPr>
    </w:lvl>
    <w:lvl w:ilvl="3" w:tplc="F69C50EC" w:tentative="1">
      <w:start w:val="1"/>
      <w:numFmt w:val="bullet"/>
      <w:lvlText w:val="•"/>
      <w:lvlJc w:val="left"/>
      <w:pPr>
        <w:tabs>
          <w:tab w:val="num" w:pos="2880"/>
        </w:tabs>
        <w:ind w:left="2880" w:hanging="360"/>
      </w:pPr>
      <w:rPr>
        <w:rFonts w:ascii="Times New Roman" w:hAnsi="Times New Roman" w:hint="default"/>
      </w:rPr>
    </w:lvl>
    <w:lvl w:ilvl="4" w:tplc="DF7653E8" w:tentative="1">
      <w:start w:val="1"/>
      <w:numFmt w:val="bullet"/>
      <w:lvlText w:val="•"/>
      <w:lvlJc w:val="left"/>
      <w:pPr>
        <w:tabs>
          <w:tab w:val="num" w:pos="3600"/>
        </w:tabs>
        <w:ind w:left="3600" w:hanging="360"/>
      </w:pPr>
      <w:rPr>
        <w:rFonts w:ascii="Times New Roman" w:hAnsi="Times New Roman" w:hint="default"/>
      </w:rPr>
    </w:lvl>
    <w:lvl w:ilvl="5" w:tplc="78B8947C" w:tentative="1">
      <w:start w:val="1"/>
      <w:numFmt w:val="bullet"/>
      <w:lvlText w:val="•"/>
      <w:lvlJc w:val="left"/>
      <w:pPr>
        <w:tabs>
          <w:tab w:val="num" w:pos="4320"/>
        </w:tabs>
        <w:ind w:left="4320" w:hanging="360"/>
      </w:pPr>
      <w:rPr>
        <w:rFonts w:ascii="Times New Roman" w:hAnsi="Times New Roman" w:hint="default"/>
      </w:rPr>
    </w:lvl>
    <w:lvl w:ilvl="6" w:tplc="DFD473A0" w:tentative="1">
      <w:start w:val="1"/>
      <w:numFmt w:val="bullet"/>
      <w:lvlText w:val="•"/>
      <w:lvlJc w:val="left"/>
      <w:pPr>
        <w:tabs>
          <w:tab w:val="num" w:pos="5040"/>
        </w:tabs>
        <w:ind w:left="5040" w:hanging="360"/>
      </w:pPr>
      <w:rPr>
        <w:rFonts w:ascii="Times New Roman" w:hAnsi="Times New Roman" w:hint="default"/>
      </w:rPr>
    </w:lvl>
    <w:lvl w:ilvl="7" w:tplc="39A6E244" w:tentative="1">
      <w:start w:val="1"/>
      <w:numFmt w:val="bullet"/>
      <w:lvlText w:val="•"/>
      <w:lvlJc w:val="left"/>
      <w:pPr>
        <w:tabs>
          <w:tab w:val="num" w:pos="5760"/>
        </w:tabs>
        <w:ind w:left="5760" w:hanging="360"/>
      </w:pPr>
      <w:rPr>
        <w:rFonts w:ascii="Times New Roman" w:hAnsi="Times New Roman" w:hint="default"/>
      </w:rPr>
    </w:lvl>
    <w:lvl w:ilvl="8" w:tplc="022ED9CE" w:tentative="1">
      <w:start w:val="1"/>
      <w:numFmt w:val="bullet"/>
      <w:lvlText w:val="•"/>
      <w:lvlJc w:val="left"/>
      <w:pPr>
        <w:tabs>
          <w:tab w:val="num" w:pos="6480"/>
        </w:tabs>
        <w:ind w:left="6480" w:hanging="360"/>
      </w:pPr>
      <w:rPr>
        <w:rFonts w:ascii="Times New Roman" w:hAnsi="Times New Roman" w:hint="default"/>
      </w:rPr>
    </w:lvl>
  </w:abstractNum>
  <w:abstractNum w:abstractNumId="227">
    <w:nsid w:val="675D2B0E"/>
    <w:multiLevelType w:val="hybridMultilevel"/>
    <w:tmpl w:val="FB4C316C"/>
    <w:lvl w:ilvl="0" w:tplc="7F1244E6">
      <w:start w:val="1"/>
      <w:numFmt w:val="bullet"/>
      <w:lvlText w:val="•"/>
      <w:lvlJc w:val="left"/>
      <w:pPr>
        <w:tabs>
          <w:tab w:val="num" w:pos="720"/>
        </w:tabs>
        <w:ind w:left="720" w:hanging="360"/>
      </w:pPr>
      <w:rPr>
        <w:rFonts w:ascii="Arial" w:hAnsi="Arial" w:hint="default"/>
      </w:rPr>
    </w:lvl>
    <w:lvl w:ilvl="1" w:tplc="B5F2896A" w:tentative="1">
      <w:start w:val="1"/>
      <w:numFmt w:val="bullet"/>
      <w:lvlText w:val="•"/>
      <w:lvlJc w:val="left"/>
      <w:pPr>
        <w:tabs>
          <w:tab w:val="num" w:pos="1440"/>
        </w:tabs>
        <w:ind w:left="1440" w:hanging="360"/>
      </w:pPr>
      <w:rPr>
        <w:rFonts w:ascii="Arial" w:hAnsi="Arial" w:hint="default"/>
      </w:rPr>
    </w:lvl>
    <w:lvl w:ilvl="2" w:tplc="44142840" w:tentative="1">
      <w:start w:val="1"/>
      <w:numFmt w:val="bullet"/>
      <w:lvlText w:val="•"/>
      <w:lvlJc w:val="left"/>
      <w:pPr>
        <w:tabs>
          <w:tab w:val="num" w:pos="2160"/>
        </w:tabs>
        <w:ind w:left="2160" w:hanging="360"/>
      </w:pPr>
      <w:rPr>
        <w:rFonts w:ascii="Arial" w:hAnsi="Arial" w:hint="default"/>
      </w:rPr>
    </w:lvl>
    <w:lvl w:ilvl="3" w:tplc="A56A4EB0" w:tentative="1">
      <w:start w:val="1"/>
      <w:numFmt w:val="bullet"/>
      <w:lvlText w:val="•"/>
      <w:lvlJc w:val="left"/>
      <w:pPr>
        <w:tabs>
          <w:tab w:val="num" w:pos="2880"/>
        </w:tabs>
        <w:ind w:left="2880" w:hanging="360"/>
      </w:pPr>
      <w:rPr>
        <w:rFonts w:ascii="Arial" w:hAnsi="Arial" w:hint="default"/>
      </w:rPr>
    </w:lvl>
    <w:lvl w:ilvl="4" w:tplc="2A182B00" w:tentative="1">
      <w:start w:val="1"/>
      <w:numFmt w:val="bullet"/>
      <w:lvlText w:val="•"/>
      <w:lvlJc w:val="left"/>
      <w:pPr>
        <w:tabs>
          <w:tab w:val="num" w:pos="3600"/>
        </w:tabs>
        <w:ind w:left="3600" w:hanging="360"/>
      </w:pPr>
      <w:rPr>
        <w:rFonts w:ascii="Arial" w:hAnsi="Arial" w:hint="default"/>
      </w:rPr>
    </w:lvl>
    <w:lvl w:ilvl="5" w:tplc="1D743840" w:tentative="1">
      <w:start w:val="1"/>
      <w:numFmt w:val="bullet"/>
      <w:lvlText w:val="•"/>
      <w:lvlJc w:val="left"/>
      <w:pPr>
        <w:tabs>
          <w:tab w:val="num" w:pos="4320"/>
        </w:tabs>
        <w:ind w:left="4320" w:hanging="360"/>
      </w:pPr>
      <w:rPr>
        <w:rFonts w:ascii="Arial" w:hAnsi="Arial" w:hint="default"/>
      </w:rPr>
    </w:lvl>
    <w:lvl w:ilvl="6" w:tplc="6A98C25C" w:tentative="1">
      <w:start w:val="1"/>
      <w:numFmt w:val="bullet"/>
      <w:lvlText w:val="•"/>
      <w:lvlJc w:val="left"/>
      <w:pPr>
        <w:tabs>
          <w:tab w:val="num" w:pos="5040"/>
        </w:tabs>
        <w:ind w:left="5040" w:hanging="360"/>
      </w:pPr>
      <w:rPr>
        <w:rFonts w:ascii="Arial" w:hAnsi="Arial" w:hint="default"/>
      </w:rPr>
    </w:lvl>
    <w:lvl w:ilvl="7" w:tplc="F4E48718" w:tentative="1">
      <w:start w:val="1"/>
      <w:numFmt w:val="bullet"/>
      <w:lvlText w:val="•"/>
      <w:lvlJc w:val="left"/>
      <w:pPr>
        <w:tabs>
          <w:tab w:val="num" w:pos="5760"/>
        </w:tabs>
        <w:ind w:left="5760" w:hanging="360"/>
      </w:pPr>
      <w:rPr>
        <w:rFonts w:ascii="Arial" w:hAnsi="Arial" w:hint="default"/>
      </w:rPr>
    </w:lvl>
    <w:lvl w:ilvl="8" w:tplc="3926EC54" w:tentative="1">
      <w:start w:val="1"/>
      <w:numFmt w:val="bullet"/>
      <w:lvlText w:val="•"/>
      <w:lvlJc w:val="left"/>
      <w:pPr>
        <w:tabs>
          <w:tab w:val="num" w:pos="6480"/>
        </w:tabs>
        <w:ind w:left="6480" w:hanging="360"/>
      </w:pPr>
      <w:rPr>
        <w:rFonts w:ascii="Arial" w:hAnsi="Arial" w:hint="default"/>
      </w:rPr>
    </w:lvl>
  </w:abstractNum>
  <w:abstractNum w:abstractNumId="228">
    <w:nsid w:val="68B06577"/>
    <w:multiLevelType w:val="hybridMultilevel"/>
    <w:tmpl w:val="91669228"/>
    <w:lvl w:ilvl="0" w:tplc="B580831C">
      <w:start w:val="1"/>
      <w:numFmt w:val="bullet"/>
      <w:lvlText w:val="•"/>
      <w:lvlJc w:val="left"/>
      <w:pPr>
        <w:tabs>
          <w:tab w:val="num" w:pos="720"/>
        </w:tabs>
        <w:ind w:left="720" w:hanging="360"/>
      </w:pPr>
      <w:rPr>
        <w:rFonts w:ascii="Times New Roman" w:hAnsi="Times New Roman" w:hint="default"/>
      </w:rPr>
    </w:lvl>
    <w:lvl w:ilvl="1" w:tplc="719E4EAE" w:tentative="1">
      <w:start w:val="1"/>
      <w:numFmt w:val="bullet"/>
      <w:lvlText w:val="•"/>
      <w:lvlJc w:val="left"/>
      <w:pPr>
        <w:tabs>
          <w:tab w:val="num" w:pos="1440"/>
        </w:tabs>
        <w:ind w:left="1440" w:hanging="360"/>
      </w:pPr>
      <w:rPr>
        <w:rFonts w:ascii="Times New Roman" w:hAnsi="Times New Roman" w:hint="default"/>
      </w:rPr>
    </w:lvl>
    <w:lvl w:ilvl="2" w:tplc="CB8E9288" w:tentative="1">
      <w:start w:val="1"/>
      <w:numFmt w:val="bullet"/>
      <w:lvlText w:val="•"/>
      <w:lvlJc w:val="left"/>
      <w:pPr>
        <w:tabs>
          <w:tab w:val="num" w:pos="2160"/>
        </w:tabs>
        <w:ind w:left="2160" w:hanging="360"/>
      </w:pPr>
      <w:rPr>
        <w:rFonts w:ascii="Times New Roman" w:hAnsi="Times New Roman" w:hint="default"/>
      </w:rPr>
    </w:lvl>
    <w:lvl w:ilvl="3" w:tplc="E444877A" w:tentative="1">
      <w:start w:val="1"/>
      <w:numFmt w:val="bullet"/>
      <w:lvlText w:val="•"/>
      <w:lvlJc w:val="left"/>
      <w:pPr>
        <w:tabs>
          <w:tab w:val="num" w:pos="2880"/>
        </w:tabs>
        <w:ind w:left="2880" w:hanging="360"/>
      </w:pPr>
      <w:rPr>
        <w:rFonts w:ascii="Times New Roman" w:hAnsi="Times New Roman" w:hint="default"/>
      </w:rPr>
    </w:lvl>
    <w:lvl w:ilvl="4" w:tplc="FD1A9B7A" w:tentative="1">
      <w:start w:val="1"/>
      <w:numFmt w:val="bullet"/>
      <w:lvlText w:val="•"/>
      <w:lvlJc w:val="left"/>
      <w:pPr>
        <w:tabs>
          <w:tab w:val="num" w:pos="3600"/>
        </w:tabs>
        <w:ind w:left="3600" w:hanging="360"/>
      </w:pPr>
      <w:rPr>
        <w:rFonts w:ascii="Times New Roman" w:hAnsi="Times New Roman" w:hint="default"/>
      </w:rPr>
    </w:lvl>
    <w:lvl w:ilvl="5" w:tplc="3934CDCA" w:tentative="1">
      <w:start w:val="1"/>
      <w:numFmt w:val="bullet"/>
      <w:lvlText w:val="•"/>
      <w:lvlJc w:val="left"/>
      <w:pPr>
        <w:tabs>
          <w:tab w:val="num" w:pos="4320"/>
        </w:tabs>
        <w:ind w:left="4320" w:hanging="360"/>
      </w:pPr>
      <w:rPr>
        <w:rFonts w:ascii="Times New Roman" w:hAnsi="Times New Roman" w:hint="default"/>
      </w:rPr>
    </w:lvl>
    <w:lvl w:ilvl="6" w:tplc="7A6E6B14" w:tentative="1">
      <w:start w:val="1"/>
      <w:numFmt w:val="bullet"/>
      <w:lvlText w:val="•"/>
      <w:lvlJc w:val="left"/>
      <w:pPr>
        <w:tabs>
          <w:tab w:val="num" w:pos="5040"/>
        </w:tabs>
        <w:ind w:left="5040" w:hanging="360"/>
      </w:pPr>
      <w:rPr>
        <w:rFonts w:ascii="Times New Roman" w:hAnsi="Times New Roman" w:hint="default"/>
      </w:rPr>
    </w:lvl>
    <w:lvl w:ilvl="7" w:tplc="7C5EB250" w:tentative="1">
      <w:start w:val="1"/>
      <w:numFmt w:val="bullet"/>
      <w:lvlText w:val="•"/>
      <w:lvlJc w:val="left"/>
      <w:pPr>
        <w:tabs>
          <w:tab w:val="num" w:pos="5760"/>
        </w:tabs>
        <w:ind w:left="5760" w:hanging="360"/>
      </w:pPr>
      <w:rPr>
        <w:rFonts w:ascii="Times New Roman" w:hAnsi="Times New Roman" w:hint="default"/>
      </w:rPr>
    </w:lvl>
    <w:lvl w:ilvl="8" w:tplc="3466AFFA" w:tentative="1">
      <w:start w:val="1"/>
      <w:numFmt w:val="bullet"/>
      <w:lvlText w:val="•"/>
      <w:lvlJc w:val="left"/>
      <w:pPr>
        <w:tabs>
          <w:tab w:val="num" w:pos="6480"/>
        </w:tabs>
        <w:ind w:left="6480" w:hanging="360"/>
      </w:pPr>
      <w:rPr>
        <w:rFonts w:ascii="Times New Roman" w:hAnsi="Times New Roman" w:hint="default"/>
      </w:rPr>
    </w:lvl>
  </w:abstractNum>
  <w:abstractNum w:abstractNumId="229">
    <w:nsid w:val="68B247AF"/>
    <w:multiLevelType w:val="hybridMultilevel"/>
    <w:tmpl w:val="8D8000B0"/>
    <w:lvl w:ilvl="0" w:tplc="DE201666">
      <w:start w:val="1"/>
      <w:numFmt w:val="bullet"/>
      <w:lvlText w:val="•"/>
      <w:lvlJc w:val="left"/>
      <w:pPr>
        <w:tabs>
          <w:tab w:val="num" w:pos="720"/>
        </w:tabs>
        <w:ind w:left="720" w:hanging="360"/>
      </w:pPr>
      <w:rPr>
        <w:rFonts w:ascii="Times New Roman" w:hAnsi="Times New Roman" w:hint="default"/>
      </w:rPr>
    </w:lvl>
    <w:lvl w:ilvl="1" w:tplc="8F867BA6" w:tentative="1">
      <w:start w:val="1"/>
      <w:numFmt w:val="bullet"/>
      <w:lvlText w:val="•"/>
      <w:lvlJc w:val="left"/>
      <w:pPr>
        <w:tabs>
          <w:tab w:val="num" w:pos="1440"/>
        </w:tabs>
        <w:ind w:left="1440" w:hanging="360"/>
      </w:pPr>
      <w:rPr>
        <w:rFonts w:ascii="Times New Roman" w:hAnsi="Times New Roman" w:hint="default"/>
      </w:rPr>
    </w:lvl>
    <w:lvl w:ilvl="2" w:tplc="0AEA3726" w:tentative="1">
      <w:start w:val="1"/>
      <w:numFmt w:val="bullet"/>
      <w:lvlText w:val="•"/>
      <w:lvlJc w:val="left"/>
      <w:pPr>
        <w:tabs>
          <w:tab w:val="num" w:pos="2160"/>
        </w:tabs>
        <w:ind w:left="2160" w:hanging="360"/>
      </w:pPr>
      <w:rPr>
        <w:rFonts w:ascii="Times New Roman" w:hAnsi="Times New Roman" w:hint="default"/>
      </w:rPr>
    </w:lvl>
    <w:lvl w:ilvl="3" w:tplc="2A045834" w:tentative="1">
      <w:start w:val="1"/>
      <w:numFmt w:val="bullet"/>
      <w:lvlText w:val="•"/>
      <w:lvlJc w:val="left"/>
      <w:pPr>
        <w:tabs>
          <w:tab w:val="num" w:pos="2880"/>
        </w:tabs>
        <w:ind w:left="2880" w:hanging="360"/>
      </w:pPr>
      <w:rPr>
        <w:rFonts w:ascii="Times New Roman" w:hAnsi="Times New Roman" w:hint="default"/>
      </w:rPr>
    </w:lvl>
    <w:lvl w:ilvl="4" w:tplc="46CC4E24" w:tentative="1">
      <w:start w:val="1"/>
      <w:numFmt w:val="bullet"/>
      <w:lvlText w:val="•"/>
      <w:lvlJc w:val="left"/>
      <w:pPr>
        <w:tabs>
          <w:tab w:val="num" w:pos="3600"/>
        </w:tabs>
        <w:ind w:left="3600" w:hanging="360"/>
      </w:pPr>
      <w:rPr>
        <w:rFonts w:ascii="Times New Roman" w:hAnsi="Times New Roman" w:hint="default"/>
      </w:rPr>
    </w:lvl>
    <w:lvl w:ilvl="5" w:tplc="2210028A" w:tentative="1">
      <w:start w:val="1"/>
      <w:numFmt w:val="bullet"/>
      <w:lvlText w:val="•"/>
      <w:lvlJc w:val="left"/>
      <w:pPr>
        <w:tabs>
          <w:tab w:val="num" w:pos="4320"/>
        </w:tabs>
        <w:ind w:left="4320" w:hanging="360"/>
      </w:pPr>
      <w:rPr>
        <w:rFonts w:ascii="Times New Roman" w:hAnsi="Times New Roman" w:hint="default"/>
      </w:rPr>
    </w:lvl>
    <w:lvl w:ilvl="6" w:tplc="B36A7062" w:tentative="1">
      <w:start w:val="1"/>
      <w:numFmt w:val="bullet"/>
      <w:lvlText w:val="•"/>
      <w:lvlJc w:val="left"/>
      <w:pPr>
        <w:tabs>
          <w:tab w:val="num" w:pos="5040"/>
        </w:tabs>
        <w:ind w:left="5040" w:hanging="360"/>
      </w:pPr>
      <w:rPr>
        <w:rFonts w:ascii="Times New Roman" w:hAnsi="Times New Roman" w:hint="default"/>
      </w:rPr>
    </w:lvl>
    <w:lvl w:ilvl="7" w:tplc="D8A23EB4" w:tentative="1">
      <w:start w:val="1"/>
      <w:numFmt w:val="bullet"/>
      <w:lvlText w:val="•"/>
      <w:lvlJc w:val="left"/>
      <w:pPr>
        <w:tabs>
          <w:tab w:val="num" w:pos="5760"/>
        </w:tabs>
        <w:ind w:left="5760" w:hanging="360"/>
      </w:pPr>
      <w:rPr>
        <w:rFonts w:ascii="Times New Roman" w:hAnsi="Times New Roman" w:hint="default"/>
      </w:rPr>
    </w:lvl>
    <w:lvl w:ilvl="8" w:tplc="139ED22A" w:tentative="1">
      <w:start w:val="1"/>
      <w:numFmt w:val="bullet"/>
      <w:lvlText w:val="•"/>
      <w:lvlJc w:val="left"/>
      <w:pPr>
        <w:tabs>
          <w:tab w:val="num" w:pos="6480"/>
        </w:tabs>
        <w:ind w:left="6480" w:hanging="360"/>
      </w:pPr>
      <w:rPr>
        <w:rFonts w:ascii="Times New Roman" w:hAnsi="Times New Roman" w:hint="default"/>
      </w:rPr>
    </w:lvl>
  </w:abstractNum>
  <w:abstractNum w:abstractNumId="230">
    <w:nsid w:val="68FF5A12"/>
    <w:multiLevelType w:val="hybridMultilevel"/>
    <w:tmpl w:val="5EEC0E8C"/>
    <w:lvl w:ilvl="0" w:tplc="813C3DC2">
      <w:start w:val="1"/>
      <w:numFmt w:val="bullet"/>
      <w:lvlText w:val="•"/>
      <w:lvlJc w:val="left"/>
      <w:pPr>
        <w:tabs>
          <w:tab w:val="num" w:pos="720"/>
        </w:tabs>
        <w:ind w:left="720" w:hanging="360"/>
      </w:pPr>
      <w:rPr>
        <w:rFonts w:ascii="Times New Roman" w:hAnsi="Times New Roman" w:hint="default"/>
      </w:rPr>
    </w:lvl>
    <w:lvl w:ilvl="1" w:tplc="870697B0" w:tentative="1">
      <w:start w:val="1"/>
      <w:numFmt w:val="bullet"/>
      <w:lvlText w:val="•"/>
      <w:lvlJc w:val="left"/>
      <w:pPr>
        <w:tabs>
          <w:tab w:val="num" w:pos="1440"/>
        </w:tabs>
        <w:ind w:left="1440" w:hanging="360"/>
      </w:pPr>
      <w:rPr>
        <w:rFonts w:ascii="Times New Roman" w:hAnsi="Times New Roman" w:hint="default"/>
      </w:rPr>
    </w:lvl>
    <w:lvl w:ilvl="2" w:tplc="B2668ABA" w:tentative="1">
      <w:start w:val="1"/>
      <w:numFmt w:val="bullet"/>
      <w:lvlText w:val="•"/>
      <w:lvlJc w:val="left"/>
      <w:pPr>
        <w:tabs>
          <w:tab w:val="num" w:pos="2160"/>
        </w:tabs>
        <w:ind w:left="2160" w:hanging="360"/>
      </w:pPr>
      <w:rPr>
        <w:rFonts w:ascii="Times New Roman" w:hAnsi="Times New Roman" w:hint="default"/>
      </w:rPr>
    </w:lvl>
    <w:lvl w:ilvl="3" w:tplc="8D4AE470" w:tentative="1">
      <w:start w:val="1"/>
      <w:numFmt w:val="bullet"/>
      <w:lvlText w:val="•"/>
      <w:lvlJc w:val="left"/>
      <w:pPr>
        <w:tabs>
          <w:tab w:val="num" w:pos="2880"/>
        </w:tabs>
        <w:ind w:left="2880" w:hanging="360"/>
      </w:pPr>
      <w:rPr>
        <w:rFonts w:ascii="Times New Roman" w:hAnsi="Times New Roman" w:hint="default"/>
      </w:rPr>
    </w:lvl>
    <w:lvl w:ilvl="4" w:tplc="4084934A" w:tentative="1">
      <w:start w:val="1"/>
      <w:numFmt w:val="bullet"/>
      <w:lvlText w:val="•"/>
      <w:lvlJc w:val="left"/>
      <w:pPr>
        <w:tabs>
          <w:tab w:val="num" w:pos="3600"/>
        </w:tabs>
        <w:ind w:left="3600" w:hanging="360"/>
      </w:pPr>
      <w:rPr>
        <w:rFonts w:ascii="Times New Roman" w:hAnsi="Times New Roman" w:hint="default"/>
      </w:rPr>
    </w:lvl>
    <w:lvl w:ilvl="5" w:tplc="FE1AC814" w:tentative="1">
      <w:start w:val="1"/>
      <w:numFmt w:val="bullet"/>
      <w:lvlText w:val="•"/>
      <w:lvlJc w:val="left"/>
      <w:pPr>
        <w:tabs>
          <w:tab w:val="num" w:pos="4320"/>
        </w:tabs>
        <w:ind w:left="4320" w:hanging="360"/>
      </w:pPr>
      <w:rPr>
        <w:rFonts w:ascii="Times New Roman" w:hAnsi="Times New Roman" w:hint="default"/>
      </w:rPr>
    </w:lvl>
    <w:lvl w:ilvl="6" w:tplc="49D27D1A" w:tentative="1">
      <w:start w:val="1"/>
      <w:numFmt w:val="bullet"/>
      <w:lvlText w:val="•"/>
      <w:lvlJc w:val="left"/>
      <w:pPr>
        <w:tabs>
          <w:tab w:val="num" w:pos="5040"/>
        </w:tabs>
        <w:ind w:left="5040" w:hanging="360"/>
      </w:pPr>
      <w:rPr>
        <w:rFonts w:ascii="Times New Roman" w:hAnsi="Times New Roman" w:hint="default"/>
      </w:rPr>
    </w:lvl>
    <w:lvl w:ilvl="7" w:tplc="CC7AEF1A" w:tentative="1">
      <w:start w:val="1"/>
      <w:numFmt w:val="bullet"/>
      <w:lvlText w:val="•"/>
      <w:lvlJc w:val="left"/>
      <w:pPr>
        <w:tabs>
          <w:tab w:val="num" w:pos="5760"/>
        </w:tabs>
        <w:ind w:left="5760" w:hanging="360"/>
      </w:pPr>
      <w:rPr>
        <w:rFonts w:ascii="Times New Roman" w:hAnsi="Times New Roman" w:hint="default"/>
      </w:rPr>
    </w:lvl>
    <w:lvl w:ilvl="8" w:tplc="5F3E34AE"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690231C0"/>
    <w:multiLevelType w:val="hybridMultilevel"/>
    <w:tmpl w:val="8EC8149A"/>
    <w:lvl w:ilvl="0" w:tplc="E03CDE10">
      <w:start w:val="1"/>
      <w:numFmt w:val="bullet"/>
      <w:lvlText w:val="•"/>
      <w:lvlJc w:val="left"/>
      <w:pPr>
        <w:tabs>
          <w:tab w:val="num" w:pos="720"/>
        </w:tabs>
        <w:ind w:left="720" w:hanging="360"/>
      </w:pPr>
      <w:rPr>
        <w:rFonts w:ascii="Times New Roman" w:hAnsi="Times New Roman" w:hint="default"/>
      </w:rPr>
    </w:lvl>
    <w:lvl w:ilvl="1" w:tplc="B2F8493A" w:tentative="1">
      <w:start w:val="1"/>
      <w:numFmt w:val="bullet"/>
      <w:lvlText w:val="•"/>
      <w:lvlJc w:val="left"/>
      <w:pPr>
        <w:tabs>
          <w:tab w:val="num" w:pos="1440"/>
        </w:tabs>
        <w:ind w:left="1440" w:hanging="360"/>
      </w:pPr>
      <w:rPr>
        <w:rFonts w:ascii="Times New Roman" w:hAnsi="Times New Roman" w:hint="default"/>
      </w:rPr>
    </w:lvl>
    <w:lvl w:ilvl="2" w:tplc="AAD89986" w:tentative="1">
      <w:start w:val="1"/>
      <w:numFmt w:val="bullet"/>
      <w:lvlText w:val="•"/>
      <w:lvlJc w:val="left"/>
      <w:pPr>
        <w:tabs>
          <w:tab w:val="num" w:pos="2160"/>
        </w:tabs>
        <w:ind w:left="2160" w:hanging="360"/>
      </w:pPr>
      <w:rPr>
        <w:rFonts w:ascii="Times New Roman" w:hAnsi="Times New Roman" w:hint="default"/>
      </w:rPr>
    </w:lvl>
    <w:lvl w:ilvl="3" w:tplc="1CF2B5E6" w:tentative="1">
      <w:start w:val="1"/>
      <w:numFmt w:val="bullet"/>
      <w:lvlText w:val="•"/>
      <w:lvlJc w:val="left"/>
      <w:pPr>
        <w:tabs>
          <w:tab w:val="num" w:pos="2880"/>
        </w:tabs>
        <w:ind w:left="2880" w:hanging="360"/>
      </w:pPr>
      <w:rPr>
        <w:rFonts w:ascii="Times New Roman" w:hAnsi="Times New Roman" w:hint="default"/>
      </w:rPr>
    </w:lvl>
    <w:lvl w:ilvl="4" w:tplc="AD0AC91C" w:tentative="1">
      <w:start w:val="1"/>
      <w:numFmt w:val="bullet"/>
      <w:lvlText w:val="•"/>
      <w:lvlJc w:val="left"/>
      <w:pPr>
        <w:tabs>
          <w:tab w:val="num" w:pos="3600"/>
        </w:tabs>
        <w:ind w:left="3600" w:hanging="360"/>
      </w:pPr>
      <w:rPr>
        <w:rFonts w:ascii="Times New Roman" w:hAnsi="Times New Roman" w:hint="default"/>
      </w:rPr>
    </w:lvl>
    <w:lvl w:ilvl="5" w:tplc="D4FE8EDA" w:tentative="1">
      <w:start w:val="1"/>
      <w:numFmt w:val="bullet"/>
      <w:lvlText w:val="•"/>
      <w:lvlJc w:val="left"/>
      <w:pPr>
        <w:tabs>
          <w:tab w:val="num" w:pos="4320"/>
        </w:tabs>
        <w:ind w:left="4320" w:hanging="360"/>
      </w:pPr>
      <w:rPr>
        <w:rFonts w:ascii="Times New Roman" w:hAnsi="Times New Roman" w:hint="default"/>
      </w:rPr>
    </w:lvl>
    <w:lvl w:ilvl="6" w:tplc="A7E6B274" w:tentative="1">
      <w:start w:val="1"/>
      <w:numFmt w:val="bullet"/>
      <w:lvlText w:val="•"/>
      <w:lvlJc w:val="left"/>
      <w:pPr>
        <w:tabs>
          <w:tab w:val="num" w:pos="5040"/>
        </w:tabs>
        <w:ind w:left="5040" w:hanging="360"/>
      </w:pPr>
      <w:rPr>
        <w:rFonts w:ascii="Times New Roman" w:hAnsi="Times New Roman" w:hint="default"/>
      </w:rPr>
    </w:lvl>
    <w:lvl w:ilvl="7" w:tplc="7FAED6FC" w:tentative="1">
      <w:start w:val="1"/>
      <w:numFmt w:val="bullet"/>
      <w:lvlText w:val="•"/>
      <w:lvlJc w:val="left"/>
      <w:pPr>
        <w:tabs>
          <w:tab w:val="num" w:pos="5760"/>
        </w:tabs>
        <w:ind w:left="5760" w:hanging="360"/>
      </w:pPr>
      <w:rPr>
        <w:rFonts w:ascii="Times New Roman" w:hAnsi="Times New Roman" w:hint="default"/>
      </w:rPr>
    </w:lvl>
    <w:lvl w:ilvl="8" w:tplc="200E3DC0" w:tentative="1">
      <w:start w:val="1"/>
      <w:numFmt w:val="bullet"/>
      <w:lvlText w:val="•"/>
      <w:lvlJc w:val="left"/>
      <w:pPr>
        <w:tabs>
          <w:tab w:val="num" w:pos="6480"/>
        </w:tabs>
        <w:ind w:left="6480" w:hanging="360"/>
      </w:pPr>
      <w:rPr>
        <w:rFonts w:ascii="Times New Roman" w:hAnsi="Times New Roman" w:hint="default"/>
      </w:rPr>
    </w:lvl>
  </w:abstractNum>
  <w:abstractNum w:abstractNumId="232">
    <w:nsid w:val="69E54D79"/>
    <w:multiLevelType w:val="hybridMultilevel"/>
    <w:tmpl w:val="D55483B0"/>
    <w:lvl w:ilvl="0" w:tplc="70EA20F6">
      <w:start w:val="1"/>
      <w:numFmt w:val="bullet"/>
      <w:lvlText w:val="•"/>
      <w:lvlJc w:val="left"/>
      <w:pPr>
        <w:tabs>
          <w:tab w:val="num" w:pos="720"/>
        </w:tabs>
        <w:ind w:left="720" w:hanging="360"/>
      </w:pPr>
      <w:rPr>
        <w:rFonts w:ascii="Times New Roman" w:hAnsi="Times New Roman" w:hint="default"/>
      </w:rPr>
    </w:lvl>
    <w:lvl w:ilvl="1" w:tplc="E16C6914" w:tentative="1">
      <w:start w:val="1"/>
      <w:numFmt w:val="bullet"/>
      <w:lvlText w:val="•"/>
      <w:lvlJc w:val="left"/>
      <w:pPr>
        <w:tabs>
          <w:tab w:val="num" w:pos="1440"/>
        </w:tabs>
        <w:ind w:left="1440" w:hanging="360"/>
      </w:pPr>
      <w:rPr>
        <w:rFonts w:ascii="Times New Roman" w:hAnsi="Times New Roman" w:hint="default"/>
      </w:rPr>
    </w:lvl>
    <w:lvl w:ilvl="2" w:tplc="9AF42D8C" w:tentative="1">
      <w:start w:val="1"/>
      <w:numFmt w:val="bullet"/>
      <w:lvlText w:val="•"/>
      <w:lvlJc w:val="left"/>
      <w:pPr>
        <w:tabs>
          <w:tab w:val="num" w:pos="2160"/>
        </w:tabs>
        <w:ind w:left="2160" w:hanging="360"/>
      </w:pPr>
      <w:rPr>
        <w:rFonts w:ascii="Times New Roman" w:hAnsi="Times New Roman" w:hint="default"/>
      </w:rPr>
    </w:lvl>
    <w:lvl w:ilvl="3" w:tplc="D174D3C2" w:tentative="1">
      <w:start w:val="1"/>
      <w:numFmt w:val="bullet"/>
      <w:lvlText w:val="•"/>
      <w:lvlJc w:val="left"/>
      <w:pPr>
        <w:tabs>
          <w:tab w:val="num" w:pos="2880"/>
        </w:tabs>
        <w:ind w:left="2880" w:hanging="360"/>
      </w:pPr>
      <w:rPr>
        <w:rFonts w:ascii="Times New Roman" w:hAnsi="Times New Roman" w:hint="default"/>
      </w:rPr>
    </w:lvl>
    <w:lvl w:ilvl="4" w:tplc="76DA2DE8" w:tentative="1">
      <w:start w:val="1"/>
      <w:numFmt w:val="bullet"/>
      <w:lvlText w:val="•"/>
      <w:lvlJc w:val="left"/>
      <w:pPr>
        <w:tabs>
          <w:tab w:val="num" w:pos="3600"/>
        </w:tabs>
        <w:ind w:left="3600" w:hanging="360"/>
      </w:pPr>
      <w:rPr>
        <w:rFonts w:ascii="Times New Roman" w:hAnsi="Times New Roman" w:hint="default"/>
      </w:rPr>
    </w:lvl>
    <w:lvl w:ilvl="5" w:tplc="8E1EBFFA" w:tentative="1">
      <w:start w:val="1"/>
      <w:numFmt w:val="bullet"/>
      <w:lvlText w:val="•"/>
      <w:lvlJc w:val="left"/>
      <w:pPr>
        <w:tabs>
          <w:tab w:val="num" w:pos="4320"/>
        </w:tabs>
        <w:ind w:left="4320" w:hanging="360"/>
      </w:pPr>
      <w:rPr>
        <w:rFonts w:ascii="Times New Roman" w:hAnsi="Times New Roman" w:hint="default"/>
      </w:rPr>
    </w:lvl>
    <w:lvl w:ilvl="6" w:tplc="58B0EFB2" w:tentative="1">
      <w:start w:val="1"/>
      <w:numFmt w:val="bullet"/>
      <w:lvlText w:val="•"/>
      <w:lvlJc w:val="left"/>
      <w:pPr>
        <w:tabs>
          <w:tab w:val="num" w:pos="5040"/>
        </w:tabs>
        <w:ind w:left="5040" w:hanging="360"/>
      </w:pPr>
      <w:rPr>
        <w:rFonts w:ascii="Times New Roman" w:hAnsi="Times New Roman" w:hint="default"/>
      </w:rPr>
    </w:lvl>
    <w:lvl w:ilvl="7" w:tplc="155265B0" w:tentative="1">
      <w:start w:val="1"/>
      <w:numFmt w:val="bullet"/>
      <w:lvlText w:val="•"/>
      <w:lvlJc w:val="left"/>
      <w:pPr>
        <w:tabs>
          <w:tab w:val="num" w:pos="5760"/>
        </w:tabs>
        <w:ind w:left="5760" w:hanging="360"/>
      </w:pPr>
      <w:rPr>
        <w:rFonts w:ascii="Times New Roman" w:hAnsi="Times New Roman" w:hint="default"/>
      </w:rPr>
    </w:lvl>
    <w:lvl w:ilvl="8" w:tplc="8D5ECB84"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6A377C7B"/>
    <w:multiLevelType w:val="hybridMultilevel"/>
    <w:tmpl w:val="BB7E8760"/>
    <w:lvl w:ilvl="0" w:tplc="D3DACAA4">
      <w:start w:val="1"/>
      <w:numFmt w:val="bullet"/>
      <w:lvlText w:val="•"/>
      <w:lvlJc w:val="left"/>
      <w:pPr>
        <w:tabs>
          <w:tab w:val="num" w:pos="720"/>
        </w:tabs>
        <w:ind w:left="720" w:hanging="360"/>
      </w:pPr>
      <w:rPr>
        <w:rFonts w:ascii="Times New Roman" w:hAnsi="Times New Roman" w:hint="default"/>
      </w:rPr>
    </w:lvl>
    <w:lvl w:ilvl="1" w:tplc="92F0A1BE" w:tentative="1">
      <w:start w:val="1"/>
      <w:numFmt w:val="bullet"/>
      <w:lvlText w:val="•"/>
      <w:lvlJc w:val="left"/>
      <w:pPr>
        <w:tabs>
          <w:tab w:val="num" w:pos="1440"/>
        </w:tabs>
        <w:ind w:left="1440" w:hanging="360"/>
      </w:pPr>
      <w:rPr>
        <w:rFonts w:ascii="Times New Roman" w:hAnsi="Times New Roman" w:hint="default"/>
      </w:rPr>
    </w:lvl>
    <w:lvl w:ilvl="2" w:tplc="A7DC45BE" w:tentative="1">
      <w:start w:val="1"/>
      <w:numFmt w:val="bullet"/>
      <w:lvlText w:val="•"/>
      <w:lvlJc w:val="left"/>
      <w:pPr>
        <w:tabs>
          <w:tab w:val="num" w:pos="2160"/>
        </w:tabs>
        <w:ind w:left="2160" w:hanging="360"/>
      </w:pPr>
      <w:rPr>
        <w:rFonts w:ascii="Times New Roman" w:hAnsi="Times New Roman" w:hint="default"/>
      </w:rPr>
    </w:lvl>
    <w:lvl w:ilvl="3" w:tplc="E4D0AF62" w:tentative="1">
      <w:start w:val="1"/>
      <w:numFmt w:val="bullet"/>
      <w:lvlText w:val="•"/>
      <w:lvlJc w:val="left"/>
      <w:pPr>
        <w:tabs>
          <w:tab w:val="num" w:pos="2880"/>
        </w:tabs>
        <w:ind w:left="2880" w:hanging="360"/>
      </w:pPr>
      <w:rPr>
        <w:rFonts w:ascii="Times New Roman" w:hAnsi="Times New Roman" w:hint="default"/>
      </w:rPr>
    </w:lvl>
    <w:lvl w:ilvl="4" w:tplc="C38C7514" w:tentative="1">
      <w:start w:val="1"/>
      <w:numFmt w:val="bullet"/>
      <w:lvlText w:val="•"/>
      <w:lvlJc w:val="left"/>
      <w:pPr>
        <w:tabs>
          <w:tab w:val="num" w:pos="3600"/>
        </w:tabs>
        <w:ind w:left="3600" w:hanging="360"/>
      </w:pPr>
      <w:rPr>
        <w:rFonts w:ascii="Times New Roman" w:hAnsi="Times New Roman" w:hint="default"/>
      </w:rPr>
    </w:lvl>
    <w:lvl w:ilvl="5" w:tplc="0C86BF90" w:tentative="1">
      <w:start w:val="1"/>
      <w:numFmt w:val="bullet"/>
      <w:lvlText w:val="•"/>
      <w:lvlJc w:val="left"/>
      <w:pPr>
        <w:tabs>
          <w:tab w:val="num" w:pos="4320"/>
        </w:tabs>
        <w:ind w:left="4320" w:hanging="360"/>
      </w:pPr>
      <w:rPr>
        <w:rFonts w:ascii="Times New Roman" w:hAnsi="Times New Roman" w:hint="default"/>
      </w:rPr>
    </w:lvl>
    <w:lvl w:ilvl="6" w:tplc="A2B47BF6" w:tentative="1">
      <w:start w:val="1"/>
      <w:numFmt w:val="bullet"/>
      <w:lvlText w:val="•"/>
      <w:lvlJc w:val="left"/>
      <w:pPr>
        <w:tabs>
          <w:tab w:val="num" w:pos="5040"/>
        </w:tabs>
        <w:ind w:left="5040" w:hanging="360"/>
      </w:pPr>
      <w:rPr>
        <w:rFonts w:ascii="Times New Roman" w:hAnsi="Times New Roman" w:hint="default"/>
      </w:rPr>
    </w:lvl>
    <w:lvl w:ilvl="7" w:tplc="1C3C8146" w:tentative="1">
      <w:start w:val="1"/>
      <w:numFmt w:val="bullet"/>
      <w:lvlText w:val="•"/>
      <w:lvlJc w:val="left"/>
      <w:pPr>
        <w:tabs>
          <w:tab w:val="num" w:pos="5760"/>
        </w:tabs>
        <w:ind w:left="5760" w:hanging="360"/>
      </w:pPr>
      <w:rPr>
        <w:rFonts w:ascii="Times New Roman" w:hAnsi="Times New Roman" w:hint="default"/>
      </w:rPr>
    </w:lvl>
    <w:lvl w:ilvl="8" w:tplc="FDE85C3C" w:tentative="1">
      <w:start w:val="1"/>
      <w:numFmt w:val="bullet"/>
      <w:lvlText w:val="•"/>
      <w:lvlJc w:val="left"/>
      <w:pPr>
        <w:tabs>
          <w:tab w:val="num" w:pos="6480"/>
        </w:tabs>
        <w:ind w:left="6480" w:hanging="360"/>
      </w:pPr>
      <w:rPr>
        <w:rFonts w:ascii="Times New Roman" w:hAnsi="Times New Roman" w:hint="default"/>
      </w:rPr>
    </w:lvl>
  </w:abstractNum>
  <w:abstractNum w:abstractNumId="234">
    <w:nsid w:val="6AE21CE8"/>
    <w:multiLevelType w:val="hybridMultilevel"/>
    <w:tmpl w:val="28F00224"/>
    <w:lvl w:ilvl="0" w:tplc="911690D8">
      <w:start w:val="1"/>
      <w:numFmt w:val="bullet"/>
      <w:lvlText w:val="•"/>
      <w:lvlJc w:val="left"/>
      <w:pPr>
        <w:tabs>
          <w:tab w:val="num" w:pos="720"/>
        </w:tabs>
        <w:ind w:left="720" w:hanging="360"/>
      </w:pPr>
      <w:rPr>
        <w:rFonts w:ascii="Times New Roman" w:hAnsi="Times New Roman" w:hint="default"/>
      </w:rPr>
    </w:lvl>
    <w:lvl w:ilvl="1" w:tplc="43105314" w:tentative="1">
      <w:start w:val="1"/>
      <w:numFmt w:val="bullet"/>
      <w:lvlText w:val="•"/>
      <w:lvlJc w:val="left"/>
      <w:pPr>
        <w:tabs>
          <w:tab w:val="num" w:pos="1440"/>
        </w:tabs>
        <w:ind w:left="1440" w:hanging="360"/>
      </w:pPr>
      <w:rPr>
        <w:rFonts w:ascii="Times New Roman" w:hAnsi="Times New Roman" w:hint="default"/>
      </w:rPr>
    </w:lvl>
    <w:lvl w:ilvl="2" w:tplc="A244A1C6" w:tentative="1">
      <w:start w:val="1"/>
      <w:numFmt w:val="bullet"/>
      <w:lvlText w:val="•"/>
      <w:lvlJc w:val="left"/>
      <w:pPr>
        <w:tabs>
          <w:tab w:val="num" w:pos="2160"/>
        </w:tabs>
        <w:ind w:left="2160" w:hanging="360"/>
      </w:pPr>
      <w:rPr>
        <w:rFonts w:ascii="Times New Roman" w:hAnsi="Times New Roman" w:hint="default"/>
      </w:rPr>
    </w:lvl>
    <w:lvl w:ilvl="3" w:tplc="B19AE008" w:tentative="1">
      <w:start w:val="1"/>
      <w:numFmt w:val="bullet"/>
      <w:lvlText w:val="•"/>
      <w:lvlJc w:val="left"/>
      <w:pPr>
        <w:tabs>
          <w:tab w:val="num" w:pos="2880"/>
        </w:tabs>
        <w:ind w:left="2880" w:hanging="360"/>
      </w:pPr>
      <w:rPr>
        <w:rFonts w:ascii="Times New Roman" w:hAnsi="Times New Roman" w:hint="default"/>
      </w:rPr>
    </w:lvl>
    <w:lvl w:ilvl="4" w:tplc="53348854" w:tentative="1">
      <w:start w:val="1"/>
      <w:numFmt w:val="bullet"/>
      <w:lvlText w:val="•"/>
      <w:lvlJc w:val="left"/>
      <w:pPr>
        <w:tabs>
          <w:tab w:val="num" w:pos="3600"/>
        </w:tabs>
        <w:ind w:left="3600" w:hanging="360"/>
      </w:pPr>
      <w:rPr>
        <w:rFonts w:ascii="Times New Roman" w:hAnsi="Times New Roman" w:hint="default"/>
      </w:rPr>
    </w:lvl>
    <w:lvl w:ilvl="5" w:tplc="7CBCCDB2" w:tentative="1">
      <w:start w:val="1"/>
      <w:numFmt w:val="bullet"/>
      <w:lvlText w:val="•"/>
      <w:lvlJc w:val="left"/>
      <w:pPr>
        <w:tabs>
          <w:tab w:val="num" w:pos="4320"/>
        </w:tabs>
        <w:ind w:left="4320" w:hanging="360"/>
      </w:pPr>
      <w:rPr>
        <w:rFonts w:ascii="Times New Roman" w:hAnsi="Times New Roman" w:hint="default"/>
      </w:rPr>
    </w:lvl>
    <w:lvl w:ilvl="6" w:tplc="A334B00A" w:tentative="1">
      <w:start w:val="1"/>
      <w:numFmt w:val="bullet"/>
      <w:lvlText w:val="•"/>
      <w:lvlJc w:val="left"/>
      <w:pPr>
        <w:tabs>
          <w:tab w:val="num" w:pos="5040"/>
        </w:tabs>
        <w:ind w:left="5040" w:hanging="360"/>
      </w:pPr>
      <w:rPr>
        <w:rFonts w:ascii="Times New Roman" w:hAnsi="Times New Roman" w:hint="default"/>
      </w:rPr>
    </w:lvl>
    <w:lvl w:ilvl="7" w:tplc="0866A0A2" w:tentative="1">
      <w:start w:val="1"/>
      <w:numFmt w:val="bullet"/>
      <w:lvlText w:val="•"/>
      <w:lvlJc w:val="left"/>
      <w:pPr>
        <w:tabs>
          <w:tab w:val="num" w:pos="5760"/>
        </w:tabs>
        <w:ind w:left="5760" w:hanging="360"/>
      </w:pPr>
      <w:rPr>
        <w:rFonts w:ascii="Times New Roman" w:hAnsi="Times New Roman" w:hint="default"/>
      </w:rPr>
    </w:lvl>
    <w:lvl w:ilvl="8" w:tplc="0484B5FC"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6C070672"/>
    <w:multiLevelType w:val="hybridMultilevel"/>
    <w:tmpl w:val="F6B052AC"/>
    <w:lvl w:ilvl="0" w:tplc="0F848D20">
      <w:start w:val="1"/>
      <w:numFmt w:val="bullet"/>
      <w:lvlText w:val="•"/>
      <w:lvlJc w:val="left"/>
      <w:pPr>
        <w:tabs>
          <w:tab w:val="num" w:pos="720"/>
        </w:tabs>
        <w:ind w:left="720" w:hanging="360"/>
      </w:pPr>
      <w:rPr>
        <w:rFonts w:ascii="Times New Roman" w:hAnsi="Times New Roman" w:hint="default"/>
      </w:rPr>
    </w:lvl>
    <w:lvl w:ilvl="1" w:tplc="9F9CA3F8" w:tentative="1">
      <w:start w:val="1"/>
      <w:numFmt w:val="bullet"/>
      <w:lvlText w:val="•"/>
      <w:lvlJc w:val="left"/>
      <w:pPr>
        <w:tabs>
          <w:tab w:val="num" w:pos="1440"/>
        </w:tabs>
        <w:ind w:left="1440" w:hanging="360"/>
      </w:pPr>
      <w:rPr>
        <w:rFonts w:ascii="Times New Roman" w:hAnsi="Times New Roman" w:hint="default"/>
      </w:rPr>
    </w:lvl>
    <w:lvl w:ilvl="2" w:tplc="03D8BFFC" w:tentative="1">
      <w:start w:val="1"/>
      <w:numFmt w:val="bullet"/>
      <w:lvlText w:val="•"/>
      <w:lvlJc w:val="left"/>
      <w:pPr>
        <w:tabs>
          <w:tab w:val="num" w:pos="2160"/>
        </w:tabs>
        <w:ind w:left="2160" w:hanging="360"/>
      </w:pPr>
      <w:rPr>
        <w:rFonts w:ascii="Times New Roman" w:hAnsi="Times New Roman" w:hint="default"/>
      </w:rPr>
    </w:lvl>
    <w:lvl w:ilvl="3" w:tplc="E1E0E1B0" w:tentative="1">
      <w:start w:val="1"/>
      <w:numFmt w:val="bullet"/>
      <w:lvlText w:val="•"/>
      <w:lvlJc w:val="left"/>
      <w:pPr>
        <w:tabs>
          <w:tab w:val="num" w:pos="2880"/>
        </w:tabs>
        <w:ind w:left="2880" w:hanging="360"/>
      </w:pPr>
      <w:rPr>
        <w:rFonts w:ascii="Times New Roman" w:hAnsi="Times New Roman" w:hint="default"/>
      </w:rPr>
    </w:lvl>
    <w:lvl w:ilvl="4" w:tplc="9C82B280" w:tentative="1">
      <w:start w:val="1"/>
      <w:numFmt w:val="bullet"/>
      <w:lvlText w:val="•"/>
      <w:lvlJc w:val="left"/>
      <w:pPr>
        <w:tabs>
          <w:tab w:val="num" w:pos="3600"/>
        </w:tabs>
        <w:ind w:left="3600" w:hanging="360"/>
      </w:pPr>
      <w:rPr>
        <w:rFonts w:ascii="Times New Roman" w:hAnsi="Times New Roman" w:hint="default"/>
      </w:rPr>
    </w:lvl>
    <w:lvl w:ilvl="5" w:tplc="567EB184" w:tentative="1">
      <w:start w:val="1"/>
      <w:numFmt w:val="bullet"/>
      <w:lvlText w:val="•"/>
      <w:lvlJc w:val="left"/>
      <w:pPr>
        <w:tabs>
          <w:tab w:val="num" w:pos="4320"/>
        </w:tabs>
        <w:ind w:left="4320" w:hanging="360"/>
      </w:pPr>
      <w:rPr>
        <w:rFonts w:ascii="Times New Roman" w:hAnsi="Times New Roman" w:hint="default"/>
      </w:rPr>
    </w:lvl>
    <w:lvl w:ilvl="6" w:tplc="C34AA8EE" w:tentative="1">
      <w:start w:val="1"/>
      <w:numFmt w:val="bullet"/>
      <w:lvlText w:val="•"/>
      <w:lvlJc w:val="left"/>
      <w:pPr>
        <w:tabs>
          <w:tab w:val="num" w:pos="5040"/>
        </w:tabs>
        <w:ind w:left="5040" w:hanging="360"/>
      </w:pPr>
      <w:rPr>
        <w:rFonts w:ascii="Times New Roman" w:hAnsi="Times New Roman" w:hint="default"/>
      </w:rPr>
    </w:lvl>
    <w:lvl w:ilvl="7" w:tplc="2FDA073C" w:tentative="1">
      <w:start w:val="1"/>
      <w:numFmt w:val="bullet"/>
      <w:lvlText w:val="•"/>
      <w:lvlJc w:val="left"/>
      <w:pPr>
        <w:tabs>
          <w:tab w:val="num" w:pos="5760"/>
        </w:tabs>
        <w:ind w:left="5760" w:hanging="360"/>
      </w:pPr>
      <w:rPr>
        <w:rFonts w:ascii="Times New Roman" w:hAnsi="Times New Roman" w:hint="default"/>
      </w:rPr>
    </w:lvl>
    <w:lvl w:ilvl="8" w:tplc="ED4619C8" w:tentative="1">
      <w:start w:val="1"/>
      <w:numFmt w:val="bullet"/>
      <w:lvlText w:val="•"/>
      <w:lvlJc w:val="left"/>
      <w:pPr>
        <w:tabs>
          <w:tab w:val="num" w:pos="6480"/>
        </w:tabs>
        <w:ind w:left="6480" w:hanging="360"/>
      </w:pPr>
      <w:rPr>
        <w:rFonts w:ascii="Times New Roman" w:hAnsi="Times New Roman" w:hint="default"/>
      </w:rPr>
    </w:lvl>
  </w:abstractNum>
  <w:abstractNum w:abstractNumId="236">
    <w:nsid w:val="6C9674F3"/>
    <w:multiLevelType w:val="hybridMultilevel"/>
    <w:tmpl w:val="B964C506"/>
    <w:lvl w:ilvl="0" w:tplc="06FC34C4">
      <w:start w:val="1"/>
      <w:numFmt w:val="bullet"/>
      <w:lvlText w:val="–"/>
      <w:lvlJc w:val="left"/>
      <w:pPr>
        <w:tabs>
          <w:tab w:val="num" w:pos="720"/>
        </w:tabs>
        <w:ind w:left="720" w:hanging="360"/>
      </w:pPr>
      <w:rPr>
        <w:rFonts w:ascii="Times New Roman" w:hAnsi="Times New Roman" w:hint="default"/>
      </w:rPr>
    </w:lvl>
    <w:lvl w:ilvl="1" w:tplc="CAF6EEA8">
      <w:start w:val="1"/>
      <w:numFmt w:val="bullet"/>
      <w:lvlText w:val="–"/>
      <w:lvlJc w:val="left"/>
      <w:pPr>
        <w:tabs>
          <w:tab w:val="num" w:pos="1440"/>
        </w:tabs>
        <w:ind w:left="1440" w:hanging="360"/>
      </w:pPr>
      <w:rPr>
        <w:rFonts w:ascii="Times New Roman" w:hAnsi="Times New Roman" w:hint="default"/>
      </w:rPr>
    </w:lvl>
    <w:lvl w:ilvl="2" w:tplc="32041DEC" w:tentative="1">
      <w:start w:val="1"/>
      <w:numFmt w:val="bullet"/>
      <w:lvlText w:val="–"/>
      <w:lvlJc w:val="left"/>
      <w:pPr>
        <w:tabs>
          <w:tab w:val="num" w:pos="2160"/>
        </w:tabs>
        <w:ind w:left="2160" w:hanging="360"/>
      </w:pPr>
      <w:rPr>
        <w:rFonts w:ascii="Times New Roman" w:hAnsi="Times New Roman" w:hint="default"/>
      </w:rPr>
    </w:lvl>
    <w:lvl w:ilvl="3" w:tplc="31ACFA5C" w:tentative="1">
      <w:start w:val="1"/>
      <w:numFmt w:val="bullet"/>
      <w:lvlText w:val="–"/>
      <w:lvlJc w:val="left"/>
      <w:pPr>
        <w:tabs>
          <w:tab w:val="num" w:pos="2880"/>
        </w:tabs>
        <w:ind w:left="2880" w:hanging="360"/>
      </w:pPr>
      <w:rPr>
        <w:rFonts w:ascii="Times New Roman" w:hAnsi="Times New Roman" w:hint="default"/>
      </w:rPr>
    </w:lvl>
    <w:lvl w:ilvl="4" w:tplc="6422D64E" w:tentative="1">
      <w:start w:val="1"/>
      <w:numFmt w:val="bullet"/>
      <w:lvlText w:val="–"/>
      <w:lvlJc w:val="left"/>
      <w:pPr>
        <w:tabs>
          <w:tab w:val="num" w:pos="3600"/>
        </w:tabs>
        <w:ind w:left="3600" w:hanging="360"/>
      </w:pPr>
      <w:rPr>
        <w:rFonts w:ascii="Times New Roman" w:hAnsi="Times New Roman" w:hint="default"/>
      </w:rPr>
    </w:lvl>
    <w:lvl w:ilvl="5" w:tplc="2E0265E0" w:tentative="1">
      <w:start w:val="1"/>
      <w:numFmt w:val="bullet"/>
      <w:lvlText w:val="–"/>
      <w:lvlJc w:val="left"/>
      <w:pPr>
        <w:tabs>
          <w:tab w:val="num" w:pos="4320"/>
        </w:tabs>
        <w:ind w:left="4320" w:hanging="360"/>
      </w:pPr>
      <w:rPr>
        <w:rFonts w:ascii="Times New Roman" w:hAnsi="Times New Roman" w:hint="default"/>
      </w:rPr>
    </w:lvl>
    <w:lvl w:ilvl="6" w:tplc="AC247FA2" w:tentative="1">
      <w:start w:val="1"/>
      <w:numFmt w:val="bullet"/>
      <w:lvlText w:val="–"/>
      <w:lvlJc w:val="left"/>
      <w:pPr>
        <w:tabs>
          <w:tab w:val="num" w:pos="5040"/>
        </w:tabs>
        <w:ind w:left="5040" w:hanging="360"/>
      </w:pPr>
      <w:rPr>
        <w:rFonts w:ascii="Times New Roman" w:hAnsi="Times New Roman" w:hint="default"/>
      </w:rPr>
    </w:lvl>
    <w:lvl w:ilvl="7" w:tplc="E38ABDD0" w:tentative="1">
      <w:start w:val="1"/>
      <w:numFmt w:val="bullet"/>
      <w:lvlText w:val="–"/>
      <w:lvlJc w:val="left"/>
      <w:pPr>
        <w:tabs>
          <w:tab w:val="num" w:pos="5760"/>
        </w:tabs>
        <w:ind w:left="5760" w:hanging="360"/>
      </w:pPr>
      <w:rPr>
        <w:rFonts w:ascii="Times New Roman" w:hAnsi="Times New Roman" w:hint="default"/>
      </w:rPr>
    </w:lvl>
    <w:lvl w:ilvl="8" w:tplc="658E51F2" w:tentative="1">
      <w:start w:val="1"/>
      <w:numFmt w:val="bullet"/>
      <w:lvlText w:val="–"/>
      <w:lvlJc w:val="left"/>
      <w:pPr>
        <w:tabs>
          <w:tab w:val="num" w:pos="6480"/>
        </w:tabs>
        <w:ind w:left="6480" w:hanging="360"/>
      </w:pPr>
      <w:rPr>
        <w:rFonts w:ascii="Times New Roman" w:hAnsi="Times New Roman" w:hint="default"/>
      </w:rPr>
    </w:lvl>
  </w:abstractNum>
  <w:abstractNum w:abstractNumId="237">
    <w:nsid w:val="6DDF645D"/>
    <w:multiLevelType w:val="hybridMultilevel"/>
    <w:tmpl w:val="443AD120"/>
    <w:lvl w:ilvl="0" w:tplc="41B6713C">
      <w:start w:val="1"/>
      <w:numFmt w:val="bullet"/>
      <w:lvlText w:val="•"/>
      <w:lvlJc w:val="left"/>
      <w:pPr>
        <w:tabs>
          <w:tab w:val="num" w:pos="720"/>
        </w:tabs>
        <w:ind w:left="720" w:hanging="360"/>
      </w:pPr>
      <w:rPr>
        <w:rFonts w:ascii="Times New Roman" w:hAnsi="Times New Roman" w:hint="default"/>
      </w:rPr>
    </w:lvl>
    <w:lvl w:ilvl="1" w:tplc="A9466B20" w:tentative="1">
      <w:start w:val="1"/>
      <w:numFmt w:val="bullet"/>
      <w:lvlText w:val="•"/>
      <w:lvlJc w:val="left"/>
      <w:pPr>
        <w:tabs>
          <w:tab w:val="num" w:pos="1440"/>
        </w:tabs>
        <w:ind w:left="1440" w:hanging="360"/>
      </w:pPr>
      <w:rPr>
        <w:rFonts w:ascii="Times New Roman" w:hAnsi="Times New Roman" w:hint="default"/>
      </w:rPr>
    </w:lvl>
    <w:lvl w:ilvl="2" w:tplc="03D2D6B6" w:tentative="1">
      <w:start w:val="1"/>
      <w:numFmt w:val="bullet"/>
      <w:lvlText w:val="•"/>
      <w:lvlJc w:val="left"/>
      <w:pPr>
        <w:tabs>
          <w:tab w:val="num" w:pos="2160"/>
        </w:tabs>
        <w:ind w:left="2160" w:hanging="360"/>
      </w:pPr>
      <w:rPr>
        <w:rFonts w:ascii="Times New Roman" w:hAnsi="Times New Roman" w:hint="default"/>
      </w:rPr>
    </w:lvl>
    <w:lvl w:ilvl="3" w:tplc="C478CCF6" w:tentative="1">
      <w:start w:val="1"/>
      <w:numFmt w:val="bullet"/>
      <w:lvlText w:val="•"/>
      <w:lvlJc w:val="left"/>
      <w:pPr>
        <w:tabs>
          <w:tab w:val="num" w:pos="2880"/>
        </w:tabs>
        <w:ind w:left="2880" w:hanging="360"/>
      </w:pPr>
      <w:rPr>
        <w:rFonts w:ascii="Times New Roman" w:hAnsi="Times New Roman" w:hint="default"/>
      </w:rPr>
    </w:lvl>
    <w:lvl w:ilvl="4" w:tplc="AF50286C" w:tentative="1">
      <w:start w:val="1"/>
      <w:numFmt w:val="bullet"/>
      <w:lvlText w:val="•"/>
      <w:lvlJc w:val="left"/>
      <w:pPr>
        <w:tabs>
          <w:tab w:val="num" w:pos="3600"/>
        </w:tabs>
        <w:ind w:left="3600" w:hanging="360"/>
      </w:pPr>
      <w:rPr>
        <w:rFonts w:ascii="Times New Roman" w:hAnsi="Times New Roman" w:hint="default"/>
      </w:rPr>
    </w:lvl>
    <w:lvl w:ilvl="5" w:tplc="1A9C1C0E" w:tentative="1">
      <w:start w:val="1"/>
      <w:numFmt w:val="bullet"/>
      <w:lvlText w:val="•"/>
      <w:lvlJc w:val="left"/>
      <w:pPr>
        <w:tabs>
          <w:tab w:val="num" w:pos="4320"/>
        </w:tabs>
        <w:ind w:left="4320" w:hanging="360"/>
      </w:pPr>
      <w:rPr>
        <w:rFonts w:ascii="Times New Roman" w:hAnsi="Times New Roman" w:hint="default"/>
      </w:rPr>
    </w:lvl>
    <w:lvl w:ilvl="6" w:tplc="878EC838" w:tentative="1">
      <w:start w:val="1"/>
      <w:numFmt w:val="bullet"/>
      <w:lvlText w:val="•"/>
      <w:lvlJc w:val="left"/>
      <w:pPr>
        <w:tabs>
          <w:tab w:val="num" w:pos="5040"/>
        </w:tabs>
        <w:ind w:left="5040" w:hanging="360"/>
      </w:pPr>
      <w:rPr>
        <w:rFonts w:ascii="Times New Roman" w:hAnsi="Times New Roman" w:hint="default"/>
      </w:rPr>
    </w:lvl>
    <w:lvl w:ilvl="7" w:tplc="806E9F58" w:tentative="1">
      <w:start w:val="1"/>
      <w:numFmt w:val="bullet"/>
      <w:lvlText w:val="•"/>
      <w:lvlJc w:val="left"/>
      <w:pPr>
        <w:tabs>
          <w:tab w:val="num" w:pos="5760"/>
        </w:tabs>
        <w:ind w:left="5760" w:hanging="360"/>
      </w:pPr>
      <w:rPr>
        <w:rFonts w:ascii="Times New Roman" w:hAnsi="Times New Roman" w:hint="default"/>
      </w:rPr>
    </w:lvl>
    <w:lvl w:ilvl="8" w:tplc="614633BC" w:tentative="1">
      <w:start w:val="1"/>
      <w:numFmt w:val="bullet"/>
      <w:lvlText w:val="•"/>
      <w:lvlJc w:val="left"/>
      <w:pPr>
        <w:tabs>
          <w:tab w:val="num" w:pos="6480"/>
        </w:tabs>
        <w:ind w:left="6480" w:hanging="360"/>
      </w:pPr>
      <w:rPr>
        <w:rFonts w:ascii="Times New Roman" w:hAnsi="Times New Roman" w:hint="default"/>
      </w:rPr>
    </w:lvl>
  </w:abstractNum>
  <w:abstractNum w:abstractNumId="238">
    <w:nsid w:val="6EBA33B1"/>
    <w:multiLevelType w:val="hybridMultilevel"/>
    <w:tmpl w:val="715E8294"/>
    <w:lvl w:ilvl="0" w:tplc="DAFA6CAE">
      <w:start w:val="1"/>
      <w:numFmt w:val="bullet"/>
      <w:lvlText w:val="•"/>
      <w:lvlJc w:val="left"/>
      <w:pPr>
        <w:tabs>
          <w:tab w:val="num" w:pos="720"/>
        </w:tabs>
        <w:ind w:left="720" w:hanging="360"/>
      </w:pPr>
      <w:rPr>
        <w:rFonts w:ascii="Times New Roman" w:hAnsi="Times New Roman" w:hint="default"/>
      </w:rPr>
    </w:lvl>
    <w:lvl w:ilvl="1" w:tplc="CD4EE090" w:tentative="1">
      <w:start w:val="1"/>
      <w:numFmt w:val="bullet"/>
      <w:lvlText w:val="•"/>
      <w:lvlJc w:val="left"/>
      <w:pPr>
        <w:tabs>
          <w:tab w:val="num" w:pos="1440"/>
        </w:tabs>
        <w:ind w:left="1440" w:hanging="360"/>
      </w:pPr>
      <w:rPr>
        <w:rFonts w:ascii="Times New Roman" w:hAnsi="Times New Roman" w:hint="default"/>
      </w:rPr>
    </w:lvl>
    <w:lvl w:ilvl="2" w:tplc="A9DA9C40" w:tentative="1">
      <w:start w:val="1"/>
      <w:numFmt w:val="bullet"/>
      <w:lvlText w:val="•"/>
      <w:lvlJc w:val="left"/>
      <w:pPr>
        <w:tabs>
          <w:tab w:val="num" w:pos="2160"/>
        </w:tabs>
        <w:ind w:left="2160" w:hanging="360"/>
      </w:pPr>
      <w:rPr>
        <w:rFonts w:ascii="Times New Roman" w:hAnsi="Times New Roman" w:hint="default"/>
      </w:rPr>
    </w:lvl>
    <w:lvl w:ilvl="3" w:tplc="C598145C" w:tentative="1">
      <w:start w:val="1"/>
      <w:numFmt w:val="bullet"/>
      <w:lvlText w:val="•"/>
      <w:lvlJc w:val="left"/>
      <w:pPr>
        <w:tabs>
          <w:tab w:val="num" w:pos="2880"/>
        </w:tabs>
        <w:ind w:left="2880" w:hanging="360"/>
      </w:pPr>
      <w:rPr>
        <w:rFonts w:ascii="Times New Roman" w:hAnsi="Times New Roman" w:hint="default"/>
      </w:rPr>
    </w:lvl>
    <w:lvl w:ilvl="4" w:tplc="68AC07C0" w:tentative="1">
      <w:start w:val="1"/>
      <w:numFmt w:val="bullet"/>
      <w:lvlText w:val="•"/>
      <w:lvlJc w:val="left"/>
      <w:pPr>
        <w:tabs>
          <w:tab w:val="num" w:pos="3600"/>
        </w:tabs>
        <w:ind w:left="3600" w:hanging="360"/>
      </w:pPr>
      <w:rPr>
        <w:rFonts w:ascii="Times New Roman" w:hAnsi="Times New Roman" w:hint="default"/>
      </w:rPr>
    </w:lvl>
    <w:lvl w:ilvl="5" w:tplc="B65A16CE" w:tentative="1">
      <w:start w:val="1"/>
      <w:numFmt w:val="bullet"/>
      <w:lvlText w:val="•"/>
      <w:lvlJc w:val="left"/>
      <w:pPr>
        <w:tabs>
          <w:tab w:val="num" w:pos="4320"/>
        </w:tabs>
        <w:ind w:left="4320" w:hanging="360"/>
      </w:pPr>
      <w:rPr>
        <w:rFonts w:ascii="Times New Roman" w:hAnsi="Times New Roman" w:hint="default"/>
      </w:rPr>
    </w:lvl>
    <w:lvl w:ilvl="6" w:tplc="2EAAA6B0" w:tentative="1">
      <w:start w:val="1"/>
      <w:numFmt w:val="bullet"/>
      <w:lvlText w:val="•"/>
      <w:lvlJc w:val="left"/>
      <w:pPr>
        <w:tabs>
          <w:tab w:val="num" w:pos="5040"/>
        </w:tabs>
        <w:ind w:left="5040" w:hanging="360"/>
      </w:pPr>
      <w:rPr>
        <w:rFonts w:ascii="Times New Roman" w:hAnsi="Times New Roman" w:hint="default"/>
      </w:rPr>
    </w:lvl>
    <w:lvl w:ilvl="7" w:tplc="1B70E560" w:tentative="1">
      <w:start w:val="1"/>
      <w:numFmt w:val="bullet"/>
      <w:lvlText w:val="•"/>
      <w:lvlJc w:val="left"/>
      <w:pPr>
        <w:tabs>
          <w:tab w:val="num" w:pos="5760"/>
        </w:tabs>
        <w:ind w:left="5760" w:hanging="360"/>
      </w:pPr>
      <w:rPr>
        <w:rFonts w:ascii="Times New Roman" w:hAnsi="Times New Roman" w:hint="default"/>
      </w:rPr>
    </w:lvl>
    <w:lvl w:ilvl="8" w:tplc="10E68FE0" w:tentative="1">
      <w:start w:val="1"/>
      <w:numFmt w:val="bullet"/>
      <w:lvlText w:val="•"/>
      <w:lvlJc w:val="left"/>
      <w:pPr>
        <w:tabs>
          <w:tab w:val="num" w:pos="6480"/>
        </w:tabs>
        <w:ind w:left="6480" w:hanging="360"/>
      </w:pPr>
      <w:rPr>
        <w:rFonts w:ascii="Times New Roman" w:hAnsi="Times New Roman" w:hint="default"/>
      </w:rPr>
    </w:lvl>
  </w:abstractNum>
  <w:abstractNum w:abstractNumId="239">
    <w:nsid w:val="6F4A4B0B"/>
    <w:multiLevelType w:val="hybridMultilevel"/>
    <w:tmpl w:val="32624E72"/>
    <w:lvl w:ilvl="0" w:tplc="EBE41408">
      <w:start w:val="1"/>
      <w:numFmt w:val="bullet"/>
      <w:lvlText w:val="•"/>
      <w:lvlJc w:val="left"/>
      <w:pPr>
        <w:tabs>
          <w:tab w:val="num" w:pos="720"/>
        </w:tabs>
        <w:ind w:left="720" w:hanging="360"/>
      </w:pPr>
      <w:rPr>
        <w:rFonts w:ascii="Times New Roman" w:hAnsi="Times New Roman" w:hint="default"/>
      </w:rPr>
    </w:lvl>
    <w:lvl w:ilvl="1" w:tplc="F95E5558" w:tentative="1">
      <w:start w:val="1"/>
      <w:numFmt w:val="bullet"/>
      <w:lvlText w:val="•"/>
      <w:lvlJc w:val="left"/>
      <w:pPr>
        <w:tabs>
          <w:tab w:val="num" w:pos="1440"/>
        </w:tabs>
        <w:ind w:left="1440" w:hanging="360"/>
      </w:pPr>
      <w:rPr>
        <w:rFonts w:ascii="Times New Roman" w:hAnsi="Times New Roman" w:hint="default"/>
      </w:rPr>
    </w:lvl>
    <w:lvl w:ilvl="2" w:tplc="8C5AEBD2" w:tentative="1">
      <w:start w:val="1"/>
      <w:numFmt w:val="bullet"/>
      <w:lvlText w:val="•"/>
      <w:lvlJc w:val="left"/>
      <w:pPr>
        <w:tabs>
          <w:tab w:val="num" w:pos="2160"/>
        </w:tabs>
        <w:ind w:left="2160" w:hanging="360"/>
      </w:pPr>
      <w:rPr>
        <w:rFonts w:ascii="Times New Roman" w:hAnsi="Times New Roman" w:hint="default"/>
      </w:rPr>
    </w:lvl>
    <w:lvl w:ilvl="3" w:tplc="784EEA54" w:tentative="1">
      <w:start w:val="1"/>
      <w:numFmt w:val="bullet"/>
      <w:lvlText w:val="•"/>
      <w:lvlJc w:val="left"/>
      <w:pPr>
        <w:tabs>
          <w:tab w:val="num" w:pos="2880"/>
        </w:tabs>
        <w:ind w:left="2880" w:hanging="360"/>
      </w:pPr>
      <w:rPr>
        <w:rFonts w:ascii="Times New Roman" w:hAnsi="Times New Roman" w:hint="default"/>
      </w:rPr>
    </w:lvl>
    <w:lvl w:ilvl="4" w:tplc="50460C7A" w:tentative="1">
      <w:start w:val="1"/>
      <w:numFmt w:val="bullet"/>
      <w:lvlText w:val="•"/>
      <w:lvlJc w:val="left"/>
      <w:pPr>
        <w:tabs>
          <w:tab w:val="num" w:pos="3600"/>
        </w:tabs>
        <w:ind w:left="3600" w:hanging="360"/>
      </w:pPr>
      <w:rPr>
        <w:rFonts w:ascii="Times New Roman" w:hAnsi="Times New Roman" w:hint="default"/>
      </w:rPr>
    </w:lvl>
    <w:lvl w:ilvl="5" w:tplc="EBF4A07E" w:tentative="1">
      <w:start w:val="1"/>
      <w:numFmt w:val="bullet"/>
      <w:lvlText w:val="•"/>
      <w:lvlJc w:val="left"/>
      <w:pPr>
        <w:tabs>
          <w:tab w:val="num" w:pos="4320"/>
        </w:tabs>
        <w:ind w:left="4320" w:hanging="360"/>
      </w:pPr>
      <w:rPr>
        <w:rFonts w:ascii="Times New Roman" w:hAnsi="Times New Roman" w:hint="default"/>
      </w:rPr>
    </w:lvl>
    <w:lvl w:ilvl="6" w:tplc="9EE67042" w:tentative="1">
      <w:start w:val="1"/>
      <w:numFmt w:val="bullet"/>
      <w:lvlText w:val="•"/>
      <w:lvlJc w:val="left"/>
      <w:pPr>
        <w:tabs>
          <w:tab w:val="num" w:pos="5040"/>
        </w:tabs>
        <w:ind w:left="5040" w:hanging="360"/>
      </w:pPr>
      <w:rPr>
        <w:rFonts w:ascii="Times New Roman" w:hAnsi="Times New Roman" w:hint="default"/>
      </w:rPr>
    </w:lvl>
    <w:lvl w:ilvl="7" w:tplc="1CE4ABCC" w:tentative="1">
      <w:start w:val="1"/>
      <w:numFmt w:val="bullet"/>
      <w:lvlText w:val="•"/>
      <w:lvlJc w:val="left"/>
      <w:pPr>
        <w:tabs>
          <w:tab w:val="num" w:pos="5760"/>
        </w:tabs>
        <w:ind w:left="5760" w:hanging="360"/>
      </w:pPr>
      <w:rPr>
        <w:rFonts w:ascii="Times New Roman" w:hAnsi="Times New Roman" w:hint="default"/>
      </w:rPr>
    </w:lvl>
    <w:lvl w:ilvl="8" w:tplc="502AB55C" w:tentative="1">
      <w:start w:val="1"/>
      <w:numFmt w:val="bullet"/>
      <w:lvlText w:val="•"/>
      <w:lvlJc w:val="left"/>
      <w:pPr>
        <w:tabs>
          <w:tab w:val="num" w:pos="6480"/>
        </w:tabs>
        <w:ind w:left="6480" w:hanging="360"/>
      </w:pPr>
      <w:rPr>
        <w:rFonts w:ascii="Times New Roman" w:hAnsi="Times New Roman" w:hint="default"/>
      </w:rPr>
    </w:lvl>
  </w:abstractNum>
  <w:abstractNum w:abstractNumId="240">
    <w:nsid w:val="6F7B0CD7"/>
    <w:multiLevelType w:val="hybridMultilevel"/>
    <w:tmpl w:val="880A6412"/>
    <w:lvl w:ilvl="0" w:tplc="6232AEB4">
      <w:start w:val="1"/>
      <w:numFmt w:val="lowerLetter"/>
      <w:lvlText w:val="%1."/>
      <w:lvlJc w:val="left"/>
      <w:pPr>
        <w:tabs>
          <w:tab w:val="num" w:pos="720"/>
        </w:tabs>
        <w:ind w:left="720" w:hanging="360"/>
      </w:pPr>
    </w:lvl>
    <w:lvl w:ilvl="1" w:tplc="CBD2BA14" w:tentative="1">
      <w:start w:val="1"/>
      <w:numFmt w:val="lowerLetter"/>
      <w:lvlText w:val="%2."/>
      <w:lvlJc w:val="left"/>
      <w:pPr>
        <w:tabs>
          <w:tab w:val="num" w:pos="1440"/>
        </w:tabs>
        <w:ind w:left="1440" w:hanging="360"/>
      </w:pPr>
    </w:lvl>
    <w:lvl w:ilvl="2" w:tplc="2B2CC334" w:tentative="1">
      <w:start w:val="1"/>
      <w:numFmt w:val="lowerLetter"/>
      <w:lvlText w:val="%3."/>
      <w:lvlJc w:val="left"/>
      <w:pPr>
        <w:tabs>
          <w:tab w:val="num" w:pos="2160"/>
        </w:tabs>
        <w:ind w:left="2160" w:hanging="360"/>
      </w:pPr>
    </w:lvl>
    <w:lvl w:ilvl="3" w:tplc="3E70ADFA" w:tentative="1">
      <w:start w:val="1"/>
      <w:numFmt w:val="lowerLetter"/>
      <w:lvlText w:val="%4."/>
      <w:lvlJc w:val="left"/>
      <w:pPr>
        <w:tabs>
          <w:tab w:val="num" w:pos="2880"/>
        </w:tabs>
        <w:ind w:left="2880" w:hanging="360"/>
      </w:pPr>
    </w:lvl>
    <w:lvl w:ilvl="4" w:tplc="BC5CC3A6" w:tentative="1">
      <w:start w:val="1"/>
      <w:numFmt w:val="lowerLetter"/>
      <w:lvlText w:val="%5."/>
      <w:lvlJc w:val="left"/>
      <w:pPr>
        <w:tabs>
          <w:tab w:val="num" w:pos="3600"/>
        </w:tabs>
        <w:ind w:left="3600" w:hanging="360"/>
      </w:pPr>
    </w:lvl>
    <w:lvl w:ilvl="5" w:tplc="3462EF12" w:tentative="1">
      <w:start w:val="1"/>
      <w:numFmt w:val="lowerLetter"/>
      <w:lvlText w:val="%6."/>
      <w:lvlJc w:val="left"/>
      <w:pPr>
        <w:tabs>
          <w:tab w:val="num" w:pos="4320"/>
        </w:tabs>
        <w:ind w:left="4320" w:hanging="360"/>
      </w:pPr>
    </w:lvl>
    <w:lvl w:ilvl="6" w:tplc="36C0C2B8" w:tentative="1">
      <w:start w:val="1"/>
      <w:numFmt w:val="lowerLetter"/>
      <w:lvlText w:val="%7."/>
      <w:lvlJc w:val="left"/>
      <w:pPr>
        <w:tabs>
          <w:tab w:val="num" w:pos="5040"/>
        </w:tabs>
        <w:ind w:left="5040" w:hanging="360"/>
      </w:pPr>
    </w:lvl>
    <w:lvl w:ilvl="7" w:tplc="C616F4E6" w:tentative="1">
      <w:start w:val="1"/>
      <w:numFmt w:val="lowerLetter"/>
      <w:lvlText w:val="%8."/>
      <w:lvlJc w:val="left"/>
      <w:pPr>
        <w:tabs>
          <w:tab w:val="num" w:pos="5760"/>
        </w:tabs>
        <w:ind w:left="5760" w:hanging="360"/>
      </w:pPr>
    </w:lvl>
    <w:lvl w:ilvl="8" w:tplc="C05893A6" w:tentative="1">
      <w:start w:val="1"/>
      <w:numFmt w:val="lowerLetter"/>
      <w:lvlText w:val="%9."/>
      <w:lvlJc w:val="left"/>
      <w:pPr>
        <w:tabs>
          <w:tab w:val="num" w:pos="6480"/>
        </w:tabs>
        <w:ind w:left="6480" w:hanging="360"/>
      </w:pPr>
    </w:lvl>
  </w:abstractNum>
  <w:abstractNum w:abstractNumId="241">
    <w:nsid w:val="6FC22B33"/>
    <w:multiLevelType w:val="hybridMultilevel"/>
    <w:tmpl w:val="054C7B64"/>
    <w:lvl w:ilvl="0" w:tplc="263C107A">
      <w:start w:val="1"/>
      <w:numFmt w:val="bullet"/>
      <w:lvlText w:val="•"/>
      <w:lvlJc w:val="left"/>
      <w:pPr>
        <w:tabs>
          <w:tab w:val="num" w:pos="720"/>
        </w:tabs>
        <w:ind w:left="720" w:hanging="360"/>
      </w:pPr>
      <w:rPr>
        <w:rFonts w:ascii="Times New Roman" w:hAnsi="Times New Roman" w:hint="default"/>
      </w:rPr>
    </w:lvl>
    <w:lvl w:ilvl="1" w:tplc="8A903D2A" w:tentative="1">
      <w:start w:val="1"/>
      <w:numFmt w:val="bullet"/>
      <w:lvlText w:val="•"/>
      <w:lvlJc w:val="left"/>
      <w:pPr>
        <w:tabs>
          <w:tab w:val="num" w:pos="1440"/>
        </w:tabs>
        <w:ind w:left="1440" w:hanging="360"/>
      </w:pPr>
      <w:rPr>
        <w:rFonts w:ascii="Times New Roman" w:hAnsi="Times New Roman" w:hint="default"/>
      </w:rPr>
    </w:lvl>
    <w:lvl w:ilvl="2" w:tplc="07221D98" w:tentative="1">
      <w:start w:val="1"/>
      <w:numFmt w:val="bullet"/>
      <w:lvlText w:val="•"/>
      <w:lvlJc w:val="left"/>
      <w:pPr>
        <w:tabs>
          <w:tab w:val="num" w:pos="2160"/>
        </w:tabs>
        <w:ind w:left="2160" w:hanging="360"/>
      </w:pPr>
      <w:rPr>
        <w:rFonts w:ascii="Times New Roman" w:hAnsi="Times New Roman" w:hint="default"/>
      </w:rPr>
    </w:lvl>
    <w:lvl w:ilvl="3" w:tplc="C0AAC98C" w:tentative="1">
      <w:start w:val="1"/>
      <w:numFmt w:val="bullet"/>
      <w:lvlText w:val="•"/>
      <w:lvlJc w:val="left"/>
      <w:pPr>
        <w:tabs>
          <w:tab w:val="num" w:pos="2880"/>
        </w:tabs>
        <w:ind w:left="2880" w:hanging="360"/>
      </w:pPr>
      <w:rPr>
        <w:rFonts w:ascii="Times New Roman" w:hAnsi="Times New Roman" w:hint="default"/>
      </w:rPr>
    </w:lvl>
    <w:lvl w:ilvl="4" w:tplc="A80C7392" w:tentative="1">
      <w:start w:val="1"/>
      <w:numFmt w:val="bullet"/>
      <w:lvlText w:val="•"/>
      <w:lvlJc w:val="left"/>
      <w:pPr>
        <w:tabs>
          <w:tab w:val="num" w:pos="3600"/>
        </w:tabs>
        <w:ind w:left="3600" w:hanging="360"/>
      </w:pPr>
      <w:rPr>
        <w:rFonts w:ascii="Times New Roman" w:hAnsi="Times New Roman" w:hint="default"/>
      </w:rPr>
    </w:lvl>
    <w:lvl w:ilvl="5" w:tplc="243C943A" w:tentative="1">
      <w:start w:val="1"/>
      <w:numFmt w:val="bullet"/>
      <w:lvlText w:val="•"/>
      <w:lvlJc w:val="left"/>
      <w:pPr>
        <w:tabs>
          <w:tab w:val="num" w:pos="4320"/>
        </w:tabs>
        <w:ind w:left="4320" w:hanging="360"/>
      </w:pPr>
      <w:rPr>
        <w:rFonts w:ascii="Times New Roman" w:hAnsi="Times New Roman" w:hint="default"/>
      </w:rPr>
    </w:lvl>
    <w:lvl w:ilvl="6" w:tplc="15DE4138" w:tentative="1">
      <w:start w:val="1"/>
      <w:numFmt w:val="bullet"/>
      <w:lvlText w:val="•"/>
      <w:lvlJc w:val="left"/>
      <w:pPr>
        <w:tabs>
          <w:tab w:val="num" w:pos="5040"/>
        </w:tabs>
        <w:ind w:left="5040" w:hanging="360"/>
      </w:pPr>
      <w:rPr>
        <w:rFonts w:ascii="Times New Roman" w:hAnsi="Times New Roman" w:hint="default"/>
      </w:rPr>
    </w:lvl>
    <w:lvl w:ilvl="7" w:tplc="6F36C5E8" w:tentative="1">
      <w:start w:val="1"/>
      <w:numFmt w:val="bullet"/>
      <w:lvlText w:val="•"/>
      <w:lvlJc w:val="left"/>
      <w:pPr>
        <w:tabs>
          <w:tab w:val="num" w:pos="5760"/>
        </w:tabs>
        <w:ind w:left="5760" w:hanging="360"/>
      </w:pPr>
      <w:rPr>
        <w:rFonts w:ascii="Times New Roman" w:hAnsi="Times New Roman" w:hint="default"/>
      </w:rPr>
    </w:lvl>
    <w:lvl w:ilvl="8" w:tplc="EB049F9C" w:tentative="1">
      <w:start w:val="1"/>
      <w:numFmt w:val="bullet"/>
      <w:lvlText w:val="•"/>
      <w:lvlJc w:val="left"/>
      <w:pPr>
        <w:tabs>
          <w:tab w:val="num" w:pos="6480"/>
        </w:tabs>
        <w:ind w:left="6480" w:hanging="360"/>
      </w:pPr>
      <w:rPr>
        <w:rFonts w:ascii="Times New Roman" w:hAnsi="Times New Roman" w:hint="default"/>
      </w:rPr>
    </w:lvl>
  </w:abstractNum>
  <w:abstractNum w:abstractNumId="242">
    <w:nsid w:val="6FC80FAC"/>
    <w:multiLevelType w:val="hybridMultilevel"/>
    <w:tmpl w:val="BA922272"/>
    <w:lvl w:ilvl="0" w:tplc="D7B85D18">
      <w:start w:val="1"/>
      <w:numFmt w:val="bullet"/>
      <w:lvlText w:val="•"/>
      <w:lvlJc w:val="left"/>
      <w:pPr>
        <w:tabs>
          <w:tab w:val="num" w:pos="720"/>
        </w:tabs>
        <w:ind w:left="720" w:hanging="360"/>
      </w:pPr>
      <w:rPr>
        <w:rFonts w:ascii="Times New Roman" w:hAnsi="Times New Roman" w:hint="default"/>
      </w:rPr>
    </w:lvl>
    <w:lvl w:ilvl="1" w:tplc="B5DC52F6" w:tentative="1">
      <w:start w:val="1"/>
      <w:numFmt w:val="bullet"/>
      <w:lvlText w:val="•"/>
      <w:lvlJc w:val="left"/>
      <w:pPr>
        <w:tabs>
          <w:tab w:val="num" w:pos="1440"/>
        </w:tabs>
        <w:ind w:left="1440" w:hanging="360"/>
      </w:pPr>
      <w:rPr>
        <w:rFonts w:ascii="Times New Roman" w:hAnsi="Times New Roman" w:hint="default"/>
      </w:rPr>
    </w:lvl>
    <w:lvl w:ilvl="2" w:tplc="FD203E9E" w:tentative="1">
      <w:start w:val="1"/>
      <w:numFmt w:val="bullet"/>
      <w:lvlText w:val="•"/>
      <w:lvlJc w:val="left"/>
      <w:pPr>
        <w:tabs>
          <w:tab w:val="num" w:pos="2160"/>
        </w:tabs>
        <w:ind w:left="2160" w:hanging="360"/>
      </w:pPr>
      <w:rPr>
        <w:rFonts w:ascii="Times New Roman" w:hAnsi="Times New Roman" w:hint="default"/>
      </w:rPr>
    </w:lvl>
    <w:lvl w:ilvl="3" w:tplc="C8D2D194" w:tentative="1">
      <w:start w:val="1"/>
      <w:numFmt w:val="bullet"/>
      <w:lvlText w:val="•"/>
      <w:lvlJc w:val="left"/>
      <w:pPr>
        <w:tabs>
          <w:tab w:val="num" w:pos="2880"/>
        </w:tabs>
        <w:ind w:left="2880" w:hanging="360"/>
      </w:pPr>
      <w:rPr>
        <w:rFonts w:ascii="Times New Roman" w:hAnsi="Times New Roman" w:hint="default"/>
      </w:rPr>
    </w:lvl>
    <w:lvl w:ilvl="4" w:tplc="9B7EB892" w:tentative="1">
      <w:start w:val="1"/>
      <w:numFmt w:val="bullet"/>
      <w:lvlText w:val="•"/>
      <w:lvlJc w:val="left"/>
      <w:pPr>
        <w:tabs>
          <w:tab w:val="num" w:pos="3600"/>
        </w:tabs>
        <w:ind w:left="3600" w:hanging="360"/>
      </w:pPr>
      <w:rPr>
        <w:rFonts w:ascii="Times New Roman" w:hAnsi="Times New Roman" w:hint="default"/>
      </w:rPr>
    </w:lvl>
    <w:lvl w:ilvl="5" w:tplc="2DE06130" w:tentative="1">
      <w:start w:val="1"/>
      <w:numFmt w:val="bullet"/>
      <w:lvlText w:val="•"/>
      <w:lvlJc w:val="left"/>
      <w:pPr>
        <w:tabs>
          <w:tab w:val="num" w:pos="4320"/>
        </w:tabs>
        <w:ind w:left="4320" w:hanging="360"/>
      </w:pPr>
      <w:rPr>
        <w:rFonts w:ascii="Times New Roman" w:hAnsi="Times New Roman" w:hint="default"/>
      </w:rPr>
    </w:lvl>
    <w:lvl w:ilvl="6" w:tplc="EAB4B6FC" w:tentative="1">
      <w:start w:val="1"/>
      <w:numFmt w:val="bullet"/>
      <w:lvlText w:val="•"/>
      <w:lvlJc w:val="left"/>
      <w:pPr>
        <w:tabs>
          <w:tab w:val="num" w:pos="5040"/>
        </w:tabs>
        <w:ind w:left="5040" w:hanging="360"/>
      </w:pPr>
      <w:rPr>
        <w:rFonts w:ascii="Times New Roman" w:hAnsi="Times New Roman" w:hint="default"/>
      </w:rPr>
    </w:lvl>
    <w:lvl w:ilvl="7" w:tplc="99BEB59C" w:tentative="1">
      <w:start w:val="1"/>
      <w:numFmt w:val="bullet"/>
      <w:lvlText w:val="•"/>
      <w:lvlJc w:val="left"/>
      <w:pPr>
        <w:tabs>
          <w:tab w:val="num" w:pos="5760"/>
        </w:tabs>
        <w:ind w:left="5760" w:hanging="360"/>
      </w:pPr>
      <w:rPr>
        <w:rFonts w:ascii="Times New Roman" w:hAnsi="Times New Roman" w:hint="default"/>
      </w:rPr>
    </w:lvl>
    <w:lvl w:ilvl="8" w:tplc="9410B246" w:tentative="1">
      <w:start w:val="1"/>
      <w:numFmt w:val="bullet"/>
      <w:lvlText w:val="•"/>
      <w:lvlJc w:val="left"/>
      <w:pPr>
        <w:tabs>
          <w:tab w:val="num" w:pos="6480"/>
        </w:tabs>
        <w:ind w:left="6480" w:hanging="360"/>
      </w:pPr>
      <w:rPr>
        <w:rFonts w:ascii="Times New Roman" w:hAnsi="Times New Roman" w:hint="default"/>
      </w:rPr>
    </w:lvl>
  </w:abstractNum>
  <w:abstractNum w:abstractNumId="243">
    <w:nsid w:val="6FFE338B"/>
    <w:multiLevelType w:val="hybridMultilevel"/>
    <w:tmpl w:val="503444A6"/>
    <w:lvl w:ilvl="0" w:tplc="28523578">
      <w:start w:val="1"/>
      <w:numFmt w:val="bullet"/>
      <w:lvlText w:val="•"/>
      <w:lvlJc w:val="left"/>
      <w:pPr>
        <w:tabs>
          <w:tab w:val="num" w:pos="720"/>
        </w:tabs>
        <w:ind w:left="720" w:hanging="360"/>
      </w:pPr>
      <w:rPr>
        <w:rFonts w:ascii="Times New Roman" w:hAnsi="Times New Roman" w:hint="default"/>
      </w:rPr>
    </w:lvl>
    <w:lvl w:ilvl="1" w:tplc="B792CA46" w:tentative="1">
      <w:start w:val="1"/>
      <w:numFmt w:val="bullet"/>
      <w:lvlText w:val="•"/>
      <w:lvlJc w:val="left"/>
      <w:pPr>
        <w:tabs>
          <w:tab w:val="num" w:pos="1440"/>
        </w:tabs>
        <w:ind w:left="1440" w:hanging="360"/>
      </w:pPr>
      <w:rPr>
        <w:rFonts w:ascii="Times New Roman" w:hAnsi="Times New Roman" w:hint="default"/>
      </w:rPr>
    </w:lvl>
    <w:lvl w:ilvl="2" w:tplc="7388B2A6" w:tentative="1">
      <w:start w:val="1"/>
      <w:numFmt w:val="bullet"/>
      <w:lvlText w:val="•"/>
      <w:lvlJc w:val="left"/>
      <w:pPr>
        <w:tabs>
          <w:tab w:val="num" w:pos="2160"/>
        </w:tabs>
        <w:ind w:left="2160" w:hanging="360"/>
      </w:pPr>
      <w:rPr>
        <w:rFonts w:ascii="Times New Roman" w:hAnsi="Times New Roman" w:hint="default"/>
      </w:rPr>
    </w:lvl>
    <w:lvl w:ilvl="3" w:tplc="36E2E076" w:tentative="1">
      <w:start w:val="1"/>
      <w:numFmt w:val="bullet"/>
      <w:lvlText w:val="•"/>
      <w:lvlJc w:val="left"/>
      <w:pPr>
        <w:tabs>
          <w:tab w:val="num" w:pos="2880"/>
        </w:tabs>
        <w:ind w:left="2880" w:hanging="360"/>
      </w:pPr>
      <w:rPr>
        <w:rFonts w:ascii="Times New Roman" w:hAnsi="Times New Roman" w:hint="default"/>
      </w:rPr>
    </w:lvl>
    <w:lvl w:ilvl="4" w:tplc="BFF4A4B6" w:tentative="1">
      <w:start w:val="1"/>
      <w:numFmt w:val="bullet"/>
      <w:lvlText w:val="•"/>
      <w:lvlJc w:val="left"/>
      <w:pPr>
        <w:tabs>
          <w:tab w:val="num" w:pos="3600"/>
        </w:tabs>
        <w:ind w:left="3600" w:hanging="360"/>
      </w:pPr>
      <w:rPr>
        <w:rFonts w:ascii="Times New Roman" w:hAnsi="Times New Roman" w:hint="default"/>
      </w:rPr>
    </w:lvl>
    <w:lvl w:ilvl="5" w:tplc="481CEB80" w:tentative="1">
      <w:start w:val="1"/>
      <w:numFmt w:val="bullet"/>
      <w:lvlText w:val="•"/>
      <w:lvlJc w:val="left"/>
      <w:pPr>
        <w:tabs>
          <w:tab w:val="num" w:pos="4320"/>
        </w:tabs>
        <w:ind w:left="4320" w:hanging="360"/>
      </w:pPr>
      <w:rPr>
        <w:rFonts w:ascii="Times New Roman" w:hAnsi="Times New Roman" w:hint="default"/>
      </w:rPr>
    </w:lvl>
    <w:lvl w:ilvl="6" w:tplc="302A15AC" w:tentative="1">
      <w:start w:val="1"/>
      <w:numFmt w:val="bullet"/>
      <w:lvlText w:val="•"/>
      <w:lvlJc w:val="left"/>
      <w:pPr>
        <w:tabs>
          <w:tab w:val="num" w:pos="5040"/>
        </w:tabs>
        <w:ind w:left="5040" w:hanging="360"/>
      </w:pPr>
      <w:rPr>
        <w:rFonts w:ascii="Times New Roman" w:hAnsi="Times New Roman" w:hint="default"/>
      </w:rPr>
    </w:lvl>
    <w:lvl w:ilvl="7" w:tplc="D65ADCEE" w:tentative="1">
      <w:start w:val="1"/>
      <w:numFmt w:val="bullet"/>
      <w:lvlText w:val="•"/>
      <w:lvlJc w:val="left"/>
      <w:pPr>
        <w:tabs>
          <w:tab w:val="num" w:pos="5760"/>
        </w:tabs>
        <w:ind w:left="5760" w:hanging="360"/>
      </w:pPr>
      <w:rPr>
        <w:rFonts w:ascii="Times New Roman" w:hAnsi="Times New Roman" w:hint="default"/>
      </w:rPr>
    </w:lvl>
    <w:lvl w:ilvl="8" w:tplc="2A6A6DD8" w:tentative="1">
      <w:start w:val="1"/>
      <w:numFmt w:val="bullet"/>
      <w:lvlText w:val="•"/>
      <w:lvlJc w:val="left"/>
      <w:pPr>
        <w:tabs>
          <w:tab w:val="num" w:pos="6480"/>
        </w:tabs>
        <w:ind w:left="6480" w:hanging="360"/>
      </w:pPr>
      <w:rPr>
        <w:rFonts w:ascii="Times New Roman" w:hAnsi="Times New Roman" w:hint="default"/>
      </w:rPr>
    </w:lvl>
  </w:abstractNum>
  <w:abstractNum w:abstractNumId="244">
    <w:nsid w:val="70C91A64"/>
    <w:multiLevelType w:val="hybridMultilevel"/>
    <w:tmpl w:val="6ED662A4"/>
    <w:lvl w:ilvl="0" w:tplc="C00E9346">
      <w:start w:val="1"/>
      <w:numFmt w:val="bullet"/>
      <w:lvlText w:val="•"/>
      <w:lvlJc w:val="left"/>
      <w:pPr>
        <w:tabs>
          <w:tab w:val="num" w:pos="720"/>
        </w:tabs>
        <w:ind w:left="720" w:hanging="360"/>
      </w:pPr>
      <w:rPr>
        <w:rFonts w:ascii="Times New Roman" w:hAnsi="Times New Roman" w:hint="default"/>
      </w:rPr>
    </w:lvl>
    <w:lvl w:ilvl="1" w:tplc="7858227C" w:tentative="1">
      <w:start w:val="1"/>
      <w:numFmt w:val="bullet"/>
      <w:lvlText w:val="•"/>
      <w:lvlJc w:val="left"/>
      <w:pPr>
        <w:tabs>
          <w:tab w:val="num" w:pos="1440"/>
        </w:tabs>
        <w:ind w:left="1440" w:hanging="360"/>
      </w:pPr>
      <w:rPr>
        <w:rFonts w:ascii="Times New Roman" w:hAnsi="Times New Roman" w:hint="default"/>
      </w:rPr>
    </w:lvl>
    <w:lvl w:ilvl="2" w:tplc="4EB866F0" w:tentative="1">
      <w:start w:val="1"/>
      <w:numFmt w:val="bullet"/>
      <w:lvlText w:val="•"/>
      <w:lvlJc w:val="left"/>
      <w:pPr>
        <w:tabs>
          <w:tab w:val="num" w:pos="2160"/>
        </w:tabs>
        <w:ind w:left="2160" w:hanging="360"/>
      </w:pPr>
      <w:rPr>
        <w:rFonts w:ascii="Times New Roman" w:hAnsi="Times New Roman" w:hint="default"/>
      </w:rPr>
    </w:lvl>
    <w:lvl w:ilvl="3" w:tplc="990CFDA0" w:tentative="1">
      <w:start w:val="1"/>
      <w:numFmt w:val="bullet"/>
      <w:lvlText w:val="•"/>
      <w:lvlJc w:val="left"/>
      <w:pPr>
        <w:tabs>
          <w:tab w:val="num" w:pos="2880"/>
        </w:tabs>
        <w:ind w:left="2880" w:hanging="360"/>
      </w:pPr>
      <w:rPr>
        <w:rFonts w:ascii="Times New Roman" w:hAnsi="Times New Roman" w:hint="default"/>
      </w:rPr>
    </w:lvl>
    <w:lvl w:ilvl="4" w:tplc="9766D1BC" w:tentative="1">
      <w:start w:val="1"/>
      <w:numFmt w:val="bullet"/>
      <w:lvlText w:val="•"/>
      <w:lvlJc w:val="left"/>
      <w:pPr>
        <w:tabs>
          <w:tab w:val="num" w:pos="3600"/>
        </w:tabs>
        <w:ind w:left="3600" w:hanging="360"/>
      </w:pPr>
      <w:rPr>
        <w:rFonts w:ascii="Times New Roman" w:hAnsi="Times New Roman" w:hint="default"/>
      </w:rPr>
    </w:lvl>
    <w:lvl w:ilvl="5" w:tplc="9082661E" w:tentative="1">
      <w:start w:val="1"/>
      <w:numFmt w:val="bullet"/>
      <w:lvlText w:val="•"/>
      <w:lvlJc w:val="left"/>
      <w:pPr>
        <w:tabs>
          <w:tab w:val="num" w:pos="4320"/>
        </w:tabs>
        <w:ind w:left="4320" w:hanging="360"/>
      </w:pPr>
      <w:rPr>
        <w:rFonts w:ascii="Times New Roman" w:hAnsi="Times New Roman" w:hint="default"/>
      </w:rPr>
    </w:lvl>
    <w:lvl w:ilvl="6" w:tplc="FE7EBA9C" w:tentative="1">
      <w:start w:val="1"/>
      <w:numFmt w:val="bullet"/>
      <w:lvlText w:val="•"/>
      <w:lvlJc w:val="left"/>
      <w:pPr>
        <w:tabs>
          <w:tab w:val="num" w:pos="5040"/>
        </w:tabs>
        <w:ind w:left="5040" w:hanging="360"/>
      </w:pPr>
      <w:rPr>
        <w:rFonts w:ascii="Times New Roman" w:hAnsi="Times New Roman" w:hint="default"/>
      </w:rPr>
    </w:lvl>
    <w:lvl w:ilvl="7" w:tplc="AAFCFE5A" w:tentative="1">
      <w:start w:val="1"/>
      <w:numFmt w:val="bullet"/>
      <w:lvlText w:val="•"/>
      <w:lvlJc w:val="left"/>
      <w:pPr>
        <w:tabs>
          <w:tab w:val="num" w:pos="5760"/>
        </w:tabs>
        <w:ind w:left="5760" w:hanging="360"/>
      </w:pPr>
      <w:rPr>
        <w:rFonts w:ascii="Times New Roman" w:hAnsi="Times New Roman" w:hint="default"/>
      </w:rPr>
    </w:lvl>
    <w:lvl w:ilvl="8" w:tplc="54BADC8C" w:tentative="1">
      <w:start w:val="1"/>
      <w:numFmt w:val="bullet"/>
      <w:lvlText w:val="•"/>
      <w:lvlJc w:val="left"/>
      <w:pPr>
        <w:tabs>
          <w:tab w:val="num" w:pos="6480"/>
        </w:tabs>
        <w:ind w:left="6480" w:hanging="360"/>
      </w:pPr>
      <w:rPr>
        <w:rFonts w:ascii="Times New Roman" w:hAnsi="Times New Roman" w:hint="default"/>
      </w:rPr>
    </w:lvl>
  </w:abstractNum>
  <w:abstractNum w:abstractNumId="245">
    <w:nsid w:val="70CD3BB7"/>
    <w:multiLevelType w:val="hybridMultilevel"/>
    <w:tmpl w:val="41C216AC"/>
    <w:lvl w:ilvl="0" w:tplc="206C3D80">
      <w:start w:val="1"/>
      <w:numFmt w:val="bullet"/>
      <w:lvlText w:val="•"/>
      <w:lvlJc w:val="left"/>
      <w:pPr>
        <w:tabs>
          <w:tab w:val="num" w:pos="720"/>
        </w:tabs>
        <w:ind w:left="720" w:hanging="360"/>
      </w:pPr>
      <w:rPr>
        <w:rFonts w:ascii="Times New Roman" w:hAnsi="Times New Roman" w:hint="default"/>
      </w:rPr>
    </w:lvl>
    <w:lvl w:ilvl="1" w:tplc="BBF07D58">
      <w:numFmt w:val="bullet"/>
      <w:lvlText w:val="–"/>
      <w:lvlJc w:val="left"/>
      <w:pPr>
        <w:tabs>
          <w:tab w:val="num" w:pos="1440"/>
        </w:tabs>
        <w:ind w:left="1440" w:hanging="360"/>
      </w:pPr>
      <w:rPr>
        <w:rFonts w:ascii="Times New Roman" w:hAnsi="Times New Roman" w:hint="default"/>
      </w:rPr>
    </w:lvl>
    <w:lvl w:ilvl="2" w:tplc="F95CD428" w:tentative="1">
      <w:start w:val="1"/>
      <w:numFmt w:val="bullet"/>
      <w:lvlText w:val="•"/>
      <w:lvlJc w:val="left"/>
      <w:pPr>
        <w:tabs>
          <w:tab w:val="num" w:pos="2160"/>
        </w:tabs>
        <w:ind w:left="2160" w:hanging="360"/>
      </w:pPr>
      <w:rPr>
        <w:rFonts w:ascii="Times New Roman" w:hAnsi="Times New Roman" w:hint="default"/>
      </w:rPr>
    </w:lvl>
    <w:lvl w:ilvl="3" w:tplc="A3F2E408" w:tentative="1">
      <w:start w:val="1"/>
      <w:numFmt w:val="bullet"/>
      <w:lvlText w:val="•"/>
      <w:lvlJc w:val="left"/>
      <w:pPr>
        <w:tabs>
          <w:tab w:val="num" w:pos="2880"/>
        </w:tabs>
        <w:ind w:left="2880" w:hanging="360"/>
      </w:pPr>
      <w:rPr>
        <w:rFonts w:ascii="Times New Roman" w:hAnsi="Times New Roman" w:hint="default"/>
      </w:rPr>
    </w:lvl>
    <w:lvl w:ilvl="4" w:tplc="BEECEB9A" w:tentative="1">
      <w:start w:val="1"/>
      <w:numFmt w:val="bullet"/>
      <w:lvlText w:val="•"/>
      <w:lvlJc w:val="left"/>
      <w:pPr>
        <w:tabs>
          <w:tab w:val="num" w:pos="3600"/>
        </w:tabs>
        <w:ind w:left="3600" w:hanging="360"/>
      </w:pPr>
      <w:rPr>
        <w:rFonts w:ascii="Times New Roman" w:hAnsi="Times New Roman" w:hint="default"/>
      </w:rPr>
    </w:lvl>
    <w:lvl w:ilvl="5" w:tplc="181A0164" w:tentative="1">
      <w:start w:val="1"/>
      <w:numFmt w:val="bullet"/>
      <w:lvlText w:val="•"/>
      <w:lvlJc w:val="left"/>
      <w:pPr>
        <w:tabs>
          <w:tab w:val="num" w:pos="4320"/>
        </w:tabs>
        <w:ind w:left="4320" w:hanging="360"/>
      </w:pPr>
      <w:rPr>
        <w:rFonts w:ascii="Times New Roman" w:hAnsi="Times New Roman" w:hint="default"/>
      </w:rPr>
    </w:lvl>
    <w:lvl w:ilvl="6" w:tplc="D7020652" w:tentative="1">
      <w:start w:val="1"/>
      <w:numFmt w:val="bullet"/>
      <w:lvlText w:val="•"/>
      <w:lvlJc w:val="left"/>
      <w:pPr>
        <w:tabs>
          <w:tab w:val="num" w:pos="5040"/>
        </w:tabs>
        <w:ind w:left="5040" w:hanging="360"/>
      </w:pPr>
      <w:rPr>
        <w:rFonts w:ascii="Times New Roman" w:hAnsi="Times New Roman" w:hint="default"/>
      </w:rPr>
    </w:lvl>
    <w:lvl w:ilvl="7" w:tplc="ECA636D4" w:tentative="1">
      <w:start w:val="1"/>
      <w:numFmt w:val="bullet"/>
      <w:lvlText w:val="•"/>
      <w:lvlJc w:val="left"/>
      <w:pPr>
        <w:tabs>
          <w:tab w:val="num" w:pos="5760"/>
        </w:tabs>
        <w:ind w:left="5760" w:hanging="360"/>
      </w:pPr>
      <w:rPr>
        <w:rFonts w:ascii="Times New Roman" w:hAnsi="Times New Roman" w:hint="default"/>
      </w:rPr>
    </w:lvl>
    <w:lvl w:ilvl="8" w:tplc="E0B88AA2" w:tentative="1">
      <w:start w:val="1"/>
      <w:numFmt w:val="bullet"/>
      <w:lvlText w:val="•"/>
      <w:lvlJc w:val="left"/>
      <w:pPr>
        <w:tabs>
          <w:tab w:val="num" w:pos="6480"/>
        </w:tabs>
        <w:ind w:left="6480" w:hanging="360"/>
      </w:pPr>
      <w:rPr>
        <w:rFonts w:ascii="Times New Roman" w:hAnsi="Times New Roman" w:hint="default"/>
      </w:rPr>
    </w:lvl>
  </w:abstractNum>
  <w:abstractNum w:abstractNumId="246">
    <w:nsid w:val="70CD3F5A"/>
    <w:multiLevelType w:val="hybridMultilevel"/>
    <w:tmpl w:val="23F83B82"/>
    <w:lvl w:ilvl="0" w:tplc="4E58E474">
      <w:start w:val="1"/>
      <w:numFmt w:val="decimal"/>
      <w:lvlText w:val="%1."/>
      <w:lvlJc w:val="left"/>
      <w:pPr>
        <w:tabs>
          <w:tab w:val="num" w:pos="720"/>
        </w:tabs>
        <w:ind w:left="720" w:hanging="360"/>
      </w:pPr>
    </w:lvl>
    <w:lvl w:ilvl="1" w:tplc="C0029DA2" w:tentative="1">
      <w:start w:val="1"/>
      <w:numFmt w:val="decimal"/>
      <w:lvlText w:val="%2."/>
      <w:lvlJc w:val="left"/>
      <w:pPr>
        <w:tabs>
          <w:tab w:val="num" w:pos="1440"/>
        </w:tabs>
        <w:ind w:left="1440" w:hanging="360"/>
      </w:pPr>
    </w:lvl>
    <w:lvl w:ilvl="2" w:tplc="BB8C660C" w:tentative="1">
      <w:start w:val="1"/>
      <w:numFmt w:val="decimal"/>
      <w:lvlText w:val="%3."/>
      <w:lvlJc w:val="left"/>
      <w:pPr>
        <w:tabs>
          <w:tab w:val="num" w:pos="2160"/>
        </w:tabs>
        <w:ind w:left="2160" w:hanging="360"/>
      </w:pPr>
    </w:lvl>
    <w:lvl w:ilvl="3" w:tplc="6390282A" w:tentative="1">
      <w:start w:val="1"/>
      <w:numFmt w:val="decimal"/>
      <w:lvlText w:val="%4."/>
      <w:lvlJc w:val="left"/>
      <w:pPr>
        <w:tabs>
          <w:tab w:val="num" w:pos="2880"/>
        </w:tabs>
        <w:ind w:left="2880" w:hanging="360"/>
      </w:pPr>
    </w:lvl>
    <w:lvl w:ilvl="4" w:tplc="572A5B6E" w:tentative="1">
      <w:start w:val="1"/>
      <w:numFmt w:val="decimal"/>
      <w:lvlText w:val="%5."/>
      <w:lvlJc w:val="left"/>
      <w:pPr>
        <w:tabs>
          <w:tab w:val="num" w:pos="3600"/>
        </w:tabs>
        <w:ind w:left="3600" w:hanging="360"/>
      </w:pPr>
    </w:lvl>
    <w:lvl w:ilvl="5" w:tplc="04B4AD8A" w:tentative="1">
      <w:start w:val="1"/>
      <w:numFmt w:val="decimal"/>
      <w:lvlText w:val="%6."/>
      <w:lvlJc w:val="left"/>
      <w:pPr>
        <w:tabs>
          <w:tab w:val="num" w:pos="4320"/>
        </w:tabs>
        <w:ind w:left="4320" w:hanging="360"/>
      </w:pPr>
    </w:lvl>
    <w:lvl w:ilvl="6" w:tplc="245E7FEC" w:tentative="1">
      <w:start w:val="1"/>
      <w:numFmt w:val="decimal"/>
      <w:lvlText w:val="%7."/>
      <w:lvlJc w:val="left"/>
      <w:pPr>
        <w:tabs>
          <w:tab w:val="num" w:pos="5040"/>
        </w:tabs>
        <w:ind w:left="5040" w:hanging="360"/>
      </w:pPr>
    </w:lvl>
    <w:lvl w:ilvl="7" w:tplc="DD443152" w:tentative="1">
      <w:start w:val="1"/>
      <w:numFmt w:val="decimal"/>
      <w:lvlText w:val="%8."/>
      <w:lvlJc w:val="left"/>
      <w:pPr>
        <w:tabs>
          <w:tab w:val="num" w:pos="5760"/>
        </w:tabs>
        <w:ind w:left="5760" w:hanging="360"/>
      </w:pPr>
    </w:lvl>
    <w:lvl w:ilvl="8" w:tplc="889ADFA0" w:tentative="1">
      <w:start w:val="1"/>
      <w:numFmt w:val="decimal"/>
      <w:lvlText w:val="%9."/>
      <w:lvlJc w:val="left"/>
      <w:pPr>
        <w:tabs>
          <w:tab w:val="num" w:pos="6480"/>
        </w:tabs>
        <w:ind w:left="6480" w:hanging="360"/>
      </w:pPr>
    </w:lvl>
  </w:abstractNum>
  <w:abstractNum w:abstractNumId="247">
    <w:nsid w:val="71F348CA"/>
    <w:multiLevelType w:val="hybridMultilevel"/>
    <w:tmpl w:val="64822464"/>
    <w:lvl w:ilvl="0" w:tplc="65BEAB00">
      <w:start w:val="1"/>
      <w:numFmt w:val="bullet"/>
      <w:lvlText w:val="•"/>
      <w:lvlJc w:val="left"/>
      <w:pPr>
        <w:tabs>
          <w:tab w:val="num" w:pos="720"/>
        </w:tabs>
        <w:ind w:left="720" w:hanging="360"/>
      </w:pPr>
      <w:rPr>
        <w:rFonts w:ascii="Times New Roman" w:hAnsi="Times New Roman" w:hint="default"/>
      </w:rPr>
    </w:lvl>
    <w:lvl w:ilvl="1" w:tplc="99503C54" w:tentative="1">
      <w:start w:val="1"/>
      <w:numFmt w:val="bullet"/>
      <w:lvlText w:val="•"/>
      <w:lvlJc w:val="left"/>
      <w:pPr>
        <w:tabs>
          <w:tab w:val="num" w:pos="1440"/>
        </w:tabs>
        <w:ind w:left="1440" w:hanging="360"/>
      </w:pPr>
      <w:rPr>
        <w:rFonts w:ascii="Times New Roman" w:hAnsi="Times New Roman" w:hint="default"/>
      </w:rPr>
    </w:lvl>
    <w:lvl w:ilvl="2" w:tplc="D8A265FC" w:tentative="1">
      <w:start w:val="1"/>
      <w:numFmt w:val="bullet"/>
      <w:lvlText w:val="•"/>
      <w:lvlJc w:val="left"/>
      <w:pPr>
        <w:tabs>
          <w:tab w:val="num" w:pos="2160"/>
        </w:tabs>
        <w:ind w:left="2160" w:hanging="360"/>
      </w:pPr>
      <w:rPr>
        <w:rFonts w:ascii="Times New Roman" w:hAnsi="Times New Roman" w:hint="default"/>
      </w:rPr>
    </w:lvl>
    <w:lvl w:ilvl="3" w:tplc="D21E4406" w:tentative="1">
      <w:start w:val="1"/>
      <w:numFmt w:val="bullet"/>
      <w:lvlText w:val="•"/>
      <w:lvlJc w:val="left"/>
      <w:pPr>
        <w:tabs>
          <w:tab w:val="num" w:pos="2880"/>
        </w:tabs>
        <w:ind w:left="2880" w:hanging="360"/>
      </w:pPr>
      <w:rPr>
        <w:rFonts w:ascii="Times New Roman" w:hAnsi="Times New Roman" w:hint="default"/>
      </w:rPr>
    </w:lvl>
    <w:lvl w:ilvl="4" w:tplc="E9BA2D80" w:tentative="1">
      <w:start w:val="1"/>
      <w:numFmt w:val="bullet"/>
      <w:lvlText w:val="•"/>
      <w:lvlJc w:val="left"/>
      <w:pPr>
        <w:tabs>
          <w:tab w:val="num" w:pos="3600"/>
        </w:tabs>
        <w:ind w:left="3600" w:hanging="360"/>
      </w:pPr>
      <w:rPr>
        <w:rFonts w:ascii="Times New Roman" w:hAnsi="Times New Roman" w:hint="default"/>
      </w:rPr>
    </w:lvl>
    <w:lvl w:ilvl="5" w:tplc="CDF0EE7C" w:tentative="1">
      <w:start w:val="1"/>
      <w:numFmt w:val="bullet"/>
      <w:lvlText w:val="•"/>
      <w:lvlJc w:val="left"/>
      <w:pPr>
        <w:tabs>
          <w:tab w:val="num" w:pos="4320"/>
        </w:tabs>
        <w:ind w:left="4320" w:hanging="360"/>
      </w:pPr>
      <w:rPr>
        <w:rFonts w:ascii="Times New Roman" w:hAnsi="Times New Roman" w:hint="default"/>
      </w:rPr>
    </w:lvl>
    <w:lvl w:ilvl="6" w:tplc="AF0AAFC4" w:tentative="1">
      <w:start w:val="1"/>
      <w:numFmt w:val="bullet"/>
      <w:lvlText w:val="•"/>
      <w:lvlJc w:val="left"/>
      <w:pPr>
        <w:tabs>
          <w:tab w:val="num" w:pos="5040"/>
        </w:tabs>
        <w:ind w:left="5040" w:hanging="360"/>
      </w:pPr>
      <w:rPr>
        <w:rFonts w:ascii="Times New Roman" w:hAnsi="Times New Roman" w:hint="default"/>
      </w:rPr>
    </w:lvl>
    <w:lvl w:ilvl="7" w:tplc="5DA4CB32" w:tentative="1">
      <w:start w:val="1"/>
      <w:numFmt w:val="bullet"/>
      <w:lvlText w:val="•"/>
      <w:lvlJc w:val="left"/>
      <w:pPr>
        <w:tabs>
          <w:tab w:val="num" w:pos="5760"/>
        </w:tabs>
        <w:ind w:left="5760" w:hanging="360"/>
      </w:pPr>
      <w:rPr>
        <w:rFonts w:ascii="Times New Roman" w:hAnsi="Times New Roman" w:hint="default"/>
      </w:rPr>
    </w:lvl>
    <w:lvl w:ilvl="8" w:tplc="DA8EF7BA" w:tentative="1">
      <w:start w:val="1"/>
      <w:numFmt w:val="bullet"/>
      <w:lvlText w:val="•"/>
      <w:lvlJc w:val="left"/>
      <w:pPr>
        <w:tabs>
          <w:tab w:val="num" w:pos="6480"/>
        </w:tabs>
        <w:ind w:left="6480" w:hanging="360"/>
      </w:pPr>
      <w:rPr>
        <w:rFonts w:ascii="Times New Roman" w:hAnsi="Times New Roman" w:hint="default"/>
      </w:rPr>
    </w:lvl>
  </w:abstractNum>
  <w:abstractNum w:abstractNumId="248">
    <w:nsid w:val="724A6460"/>
    <w:multiLevelType w:val="hybridMultilevel"/>
    <w:tmpl w:val="1EB6B02C"/>
    <w:lvl w:ilvl="0" w:tplc="13004ADA">
      <w:start w:val="1"/>
      <w:numFmt w:val="bullet"/>
      <w:lvlText w:val="•"/>
      <w:lvlJc w:val="left"/>
      <w:pPr>
        <w:tabs>
          <w:tab w:val="num" w:pos="720"/>
        </w:tabs>
        <w:ind w:left="720" w:hanging="360"/>
      </w:pPr>
      <w:rPr>
        <w:rFonts w:ascii="Times New Roman" w:hAnsi="Times New Roman" w:hint="default"/>
      </w:rPr>
    </w:lvl>
    <w:lvl w:ilvl="1" w:tplc="FC1A1D06" w:tentative="1">
      <w:start w:val="1"/>
      <w:numFmt w:val="bullet"/>
      <w:lvlText w:val="•"/>
      <w:lvlJc w:val="left"/>
      <w:pPr>
        <w:tabs>
          <w:tab w:val="num" w:pos="1440"/>
        </w:tabs>
        <w:ind w:left="1440" w:hanging="360"/>
      </w:pPr>
      <w:rPr>
        <w:rFonts w:ascii="Times New Roman" w:hAnsi="Times New Roman" w:hint="default"/>
      </w:rPr>
    </w:lvl>
    <w:lvl w:ilvl="2" w:tplc="F29E3D3C" w:tentative="1">
      <w:start w:val="1"/>
      <w:numFmt w:val="bullet"/>
      <w:lvlText w:val="•"/>
      <w:lvlJc w:val="left"/>
      <w:pPr>
        <w:tabs>
          <w:tab w:val="num" w:pos="2160"/>
        </w:tabs>
        <w:ind w:left="2160" w:hanging="360"/>
      </w:pPr>
      <w:rPr>
        <w:rFonts w:ascii="Times New Roman" w:hAnsi="Times New Roman" w:hint="default"/>
      </w:rPr>
    </w:lvl>
    <w:lvl w:ilvl="3" w:tplc="A770ED08" w:tentative="1">
      <w:start w:val="1"/>
      <w:numFmt w:val="bullet"/>
      <w:lvlText w:val="•"/>
      <w:lvlJc w:val="left"/>
      <w:pPr>
        <w:tabs>
          <w:tab w:val="num" w:pos="2880"/>
        </w:tabs>
        <w:ind w:left="2880" w:hanging="360"/>
      </w:pPr>
      <w:rPr>
        <w:rFonts w:ascii="Times New Roman" w:hAnsi="Times New Roman" w:hint="default"/>
      </w:rPr>
    </w:lvl>
    <w:lvl w:ilvl="4" w:tplc="EBC8EB18" w:tentative="1">
      <w:start w:val="1"/>
      <w:numFmt w:val="bullet"/>
      <w:lvlText w:val="•"/>
      <w:lvlJc w:val="left"/>
      <w:pPr>
        <w:tabs>
          <w:tab w:val="num" w:pos="3600"/>
        </w:tabs>
        <w:ind w:left="3600" w:hanging="360"/>
      </w:pPr>
      <w:rPr>
        <w:rFonts w:ascii="Times New Roman" w:hAnsi="Times New Roman" w:hint="default"/>
      </w:rPr>
    </w:lvl>
    <w:lvl w:ilvl="5" w:tplc="7B862B94" w:tentative="1">
      <w:start w:val="1"/>
      <w:numFmt w:val="bullet"/>
      <w:lvlText w:val="•"/>
      <w:lvlJc w:val="left"/>
      <w:pPr>
        <w:tabs>
          <w:tab w:val="num" w:pos="4320"/>
        </w:tabs>
        <w:ind w:left="4320" w:hanging="360"/>
      </w:pPr>
      <w:rPr>
        <w:rFonts w:ascii="Times New Roman" w:hAnsi="Times New Roman" w:hint="default"/>
      </w:rPr>
    </w:lvl>
    <w:lvl w:ilvl="6" w:tplc="28BAC554" w:tentative="1">
      <w:start w:val="1"/>
      <w:numFmt w:val="bullet"/>
      <w:lvlText w:val="•"/>
      <w:lvlJc w:val="left"/>
      <w:pPr>
        <w:tabs>
          <w:tab w:val="num" w:pos="5040"/>
        </w:tabs>
        <w:ind w:left="5040" w:hanging="360"/>
      </w:pPr>
      <w:rPr>
        <w:rFonts w:ascii="Times New Roman" w:hAnsi="Times New Roman" w:hint="default"/>
      </w:rPr>
    </w:lvl>
    <w:lvl w:ilvl="7" w:tplc="CABC1192" w:tentative="1">
      <w:start w:val="1"/>
      <w:numFmt w:val="bullet"/>
      <w:lvlText w:val="•"/>
      <w:lvlJc w:val="left"/>
      <w:pPr>
        <w:tabs>
          <w:tab w:val="num" w:pos="5760"/>
        </w:tabs>
        <w:ind w:left="5760" w:hanging="360"/>
      </w:pPr>
      <w:rPr>
        <w:rFonts w:ascii="Times New Roman" w:hAnsi="Times New Roman" w:hint="default"/>
      </w:rPr>
    </w:lvl>
    <w:lvl w:ilvl="8" w:tplc="6C6E4082" w:tentative="1">
      <w:start w:val="1"/>
      <w:numFmt w:val="bullet"/>
      <w:lvlText w:val="•"/>
      <w:lvlJc w:val="left"/>
      <w:pPr>
        <w:tabs>
          <w:tab w:val="num" w:pos="6480"/>
        </w:tabs>
        <w:ind w:left="6480" w:hanging="360"/>
      </w:pPr>
      <w:rPr>
        <w:rFonts w:ascii="Times New Roman" w:hAnsi="Times New Roman" w:hint="default"/>
      </w:rPr>
    </w:lvl>
  </w:abstractNum>
  <w:abstractNum w:abstractNumId="249">
    <w:nsid w:val="72910585"/>
    <w:multiLevelType w:val="hybridMultilevel"/>
    <w:tmpl w:val="F3AEDA44"/>
    <w:lvl w:ilvl="0" w:tplc="13EED6AC">
      <w:start w:val="1"/>
      <w:numFmt w:val="bullet"/>
      <w:lvlText w:val="•"/>
      <w:lvlJc w:val="left"/>
      <w:pPr>
        <w:tabs>
          <w:tab w:val="num" w:pos="720"/>
        </w:tabs>
        <w:ind w:left="720" w:hanging="360"/>
      </w:pPr>
      <w:rPr>
        <w:rFonts w:ascii="Times New Roman" w:hAnsi="Times New Roman" w:hint="default"/>
      </w:rPr>
    </w:lvl>
    <w:lvl w:ilvl="1" w:tplc="0DFA98B4" w:tentative="1">
      <w:start w:val="1"/>
      <w:numFmt w:val="bullet"/>
      <w:lvlText w:val="•"/>
      <w:lvlJc w:val="left"/>
      <w:pPr>
        <w:tabs>
          <w:tab w:val="num" w:pos="1440"/>
        </w:tabs>
        <w:ind w:left="1440" w:hanging="360"/>
      </w:pPr>
      <w:rPr>
        <w:rFonts w:ascii="Times New Roman" w:hAnsi="Times New Roman" w:hint="default"/>
      </w:rPr>
    </w:lvl>
    <w:lvl w:ilvl="2" w:tplc="A68E0348" w:tentative="1">
      <w:start w:val="1"/>
      <w:numFmt w:val="bullet"/>
      <w:lvlText w:val="•"/>
      <w:lvlJc w:val="left"/>
      <w:pPr>
        <w:tabs>
          <w:tab w:val="num" w:pos="2160"/>
        </w:tabs>
        <w:ind w:left="2160" w:hanging="360"/>
      </w:pPr>
      <w:rPr>
        <w:rFonts w:ascii="Times New Roman" w:hAnsi="Times New Roman" w:hint="default"/>
      </w:rPr>
    </w:lvl>
    <w:lvl w:ilvl="3" w:tplc="2AAC5142" w:tentative="1">
      <w:start w:val="1"/>
      <w:numFmt w:val="bullet"/>
      <w:lvlText w:val="•"/>
      <w:lvlJc w:val="left"/>
      <w:pPr>
        <w:tabs>
          <w:tab w:val="num" w:pos="2880"/>
        </w:tabs>
        <w:ind w:left="2880" w:hanging="360"/>
      </w:pPr>
      <w:rPr>
        <w:rFonts w:ascii="Times New Roman" w:hAnsi="Times New Roman" w:hint="default"/>
      </w:rPr>
    </w:lvl>
    <w:lvl w:ilvl="4" w:tplc="D1727A2E" w:tentative="1">
      <w:start w:val="1"/>
      <w:numFmt w:val="bullet"/>
      <w:lvlText w:val="•"/>
      <w:lvlJc w:val="left"/>
      <w:pPr>
        <w:tabs>
          <w:tab w:val="num" w:pos="3600"/>
        </w:tabs>
        <w:ind w:left="3600" w:hanging="360"/>
      </w:pPr>
      <w:rPr>
        <w:rFonts w:ascii="Times New Roman" w:hAnsi="Times New Roman" w:hint="default"/>
      </w:rPr>
    </w:lvl>
    <w:lvl w:ilvl="5" w:tplc="D25CA1C8" w:tentative="1">
      <w:start w:val="1"/>
      <w:numFmt w:val="bullet"/>
      <w:lvlText w:val="•"/>
      <w:lvlJc w:val="left"/>
      <w:pPr>
        <w:tabs>
          <w:tab w:val="num" w:pos="4320"/>
        </w:tabs>
        <w:ind w:left="4320" w:hanging="360"/>
      </w:pPr>
      <w:rPr>
        <w:rFonts w:ascii="Times New Roman" w:hAnsi="Times New Roman" w:hint="default"/>
      </w:rPr>
    </w:lvl>
    <w:lvl w:ilvl="6" w:tplc="E676E3FA" w:tentative="1">
      <w:start w:val="1"/>
      <w:numFmt w:val="bullet"/>
      <w:lvlText w:val="•"/>
      <w:lvlJc w:val="left"/>
      <w:pPr>
        <w:tabs>
          <w:tab w:val="num" w:pos="5040"/>
        </w:tabs>
        <w:ind w:left="5040" w:hanging="360"/>
      </w:pPr>
      <w:rPr>
        <w:rFonts w:ascii="Times New Roman" w:hAnsi="Times New Roman" w:hint="default"/>
      </w:rPr>
    </w:lvl>
    <w:lvl w:ilvl="7" w:tplc="88F0FA6E" w:tentative="1">
      <w:start w:val="1"/>
      <w:numFmt w:val="bullet"/>
      <w:lvlText w:val="•"/>
      <w:lvlJc w:val="left"/>
      <w:pPr>
        <w:tabs>
          <w:tab w:val="num" w:pos="5760"/>
        </w:tabs>
        <w:ind w:left="5760" w:hanging="360"/>
      </w:pPr>
      <w:rPr>
        <w:rFonts w:ascii="Times New Roman" w:hAnsi="Times New Roman" w:hint="default"/>
      </w:rPr>
    </w:lvl>
    <w:lvl w:ilvl="8" w:tplc="E188B64E" w:tentative="1">
      <w:start w:val="1"/>
      <w:numFmt w:val="bullet"/>
      <w:lvlText w:val="•"/>
      <w:lvlJc w:val="left"/>
      <w:pPr>
        <w:tabs>
          <w:tab w:val="num" w:pos="6480"/>
        </w:tabs>
        <w:ind w:left="6480" w:hanging="360"/>
      </w:pPr>
      <w:rPr>
        <w:rFonts w:ascii="Times New Roman" w:hAnsi="Times New Roman" w:hint="default"/>
      </w:rPr>
    </w:lvl>
  </w:abstractNum>
  <w:abstractNum w:abstractNumId="250">
    <w:nsid w:val="7338051E"/>
    <w:multiLevelType w:val="hybridMultilevel"/>
    <w:tmpl w:val="F7C023C0"/>
    <w:lvl w:ilvl="0" w:tplc="D37CB3C8">
      <w:start w:val="1"/>
      <w:numFmt w:val="bullet"/>
      <w:lvlText w:val="•"/>
      <w:lvlJc w:val="left"/>
      <w:pPr>
        <w:tabs>
          <w:tab w:val="num" w:pos="720"/>
        </w:tabs>
        <w:ind w:left="720" w:hanging="360"/>
      </w:pPr>
      <w:rPr>
        <w:rFonts w:ascii="Times New Roman" w:hAnsi="Times New Roman" w:hint="default"/>
      </w:rPr>
    </w:lvl>
    <w:lvl w:ilvl="1" w:tplc="8E48C8DE" w:tentative="1">
      <w:start w:val="1"/>
      <w:numFmt w:val="bullet"/>
      <w:lvlText w:val="•"/>
      <w:lvlJc w:val="left"/>
      <w:pPr>
        <w:tabs>
          <w:tab w:val="num" w:pos="1440"/>
        </w:tabs>
        <w:ind w:left="1440" w:hanging="360"/>
      </w:pPr>
      <w:rPr>
        <w:rFonts w:ascii="Times New Roman" w:hAnsi="Times New Roman" w:hint="default"/>
      </w:rPr>
    </w:lvl>
    <w:lvl w:ilvl="2" w:tplc="93A0E02C" w:tentative="1">
      <w:start w:val="1"/>
      <w:numFmt w:val="bullet"/>
      <w:lvlText w:val="•"/>
      <w:lvlJc w:val="left"/>
      <w:pPr>
        <w:tabs>
          <w:tab w:val="num" w:pos="2160"/>
        </w:tabs>
        <w:ind w:left="2160" w:hanging="360"/>
      </w:pPr>
      <w:rPr>
        <w:rFonts w:ascii="Times New Roman" w:hAnsi="Times New Roman" w:hint="default"/>
      </w:rPr>
    </w:lvl>
    <w:lvl w:ilvl="3" w:tplc="B784EE44" w:tentative="1">
      <w:start w:val="1"/>
      <w:numFmt w:val="bullet"/>
      <w:lvlText w:val="•"/>
      <w:lvlJc w:val="left"/>
      <w:pPr>
        <w:tabs>
          <w:tab w:val="num" w:pos="2880"/>
        </w:tabs>
        <w:ind w:left="2880" w:hanging="360"/>
      </w:pPr>
      <w:rPr>
        <w:rFonts w:ascii="Times New Roman" w:hAnsi="Times New Roman" w:hint="default"/>
      </w:rPr>
    </w:lvl>
    <w:lvl w:ilvl="4" w:tplc="628037F4" w:tentative="1">
      <w:start w:val="1"/>
      <w:numFmt w:val="bullet"/>
      <w:lvlText w:val="•"/>
      <w:lvlJc w:val="left"/>
      <w:pPr>
        <w:tabs>
          <w:tab w:val="num" w:pos="3600"/>
        </w:tabs>
        <w:ind w:left="3600" w:hanging="360"/>
      </w:pPr>
      <w:rPr>
        <w:rFonts w:ascii="Times New Roman" w:hAnsi="Times New Roman" w:hint="default"/>
      </w:rPr>
    </w:lvl>
    <w:lvl w:ilvl="5" w:tplc="D422D25E" w:tentative="1">
      <w:start w:val="1"/>
      <w:numFmt w:val="bullet"/>
      <w:lvlText w:val="•"/>
      <w:lvlJc w:val="left"/>
      <w:pPr>
        <w:tabs>
          <w:tab w:val="num" w:pos="4320"/>
        </w:tabs>
        <w:ind w:left="4320" w:hanging="360"/>
      </w:pPr>
      <w:rPr>
        <w:rFonts w:ascii="Times New Roman" w:hAnsi="Times New Roman" w:hint="default"/>
      </w:rPr>
    </w:lvl>
    <w:lvl w:ilvl="6" w:tplc="FF24A084" w:tentative="1">
      <w:start w:val="1"/>
      <w:numFmt w:val="bullet"/>
      <w:lvlText w:val="•"/>
      <w:lvlJc w:val="left"/>
      <w:pPr>
        <w:tabs>
          <w:tab w:val="num" w:pos="5040"/>
        </w:tabs>
        <w:ind w:left="5040" w:hanging="360"/>
      </w:pPr>
      <w:rPr>
        <w:rFonts w:ascii="Times New Roman" w:hAnsi="Times New Roman" w:hint="default"/>
      </w:rPr>
    </w:lvl>
    <w:lvl w:ilvl="7" w:tplc="95EC199C" w:tentative="1">
      <w:start w:val="1"/>
      <w:numFmt w:val="bullet"/>
      <w:lvlText w:val="•"/>
      <w:lvlJc w:val="left"/>
      <w:pPr>
        <w:tabs>
          <w:tab w:val="num" w:pos="5760"/>
        </w:tabs>
        <w:ind w:left="5760" w:hanging="360"/>
      </w:pPr>
      <w:rPr>
        <w:rFonts w:ascii="Times New Roman" w:hAnsi="Times New Roman" w:hint="default"/>
      </w:rPr>
    </w:lvl>
    <w:lvl w:ilvl="8" w:tplc="CA70A878" w:tentative="1">
      <w:start w:val="1"/>
      <w:numFmt w:val="bullet"/>
      <w:lvlText w:val="•"/>
      <w:lvlJc w:val="left"/>
      <w:pPr>
        <w:tabs>
          <w:tab w:val="num" w:pos="6480"/>
        </w:tabs>
        <w:ind w:left="6480" w:hanging="360"/>
      </w:pPr>
      <w:rPr>
        <w:rFonts w:ascii="Times New Roman" w:hAnsi="Times New Roman" w:hint="default"/>
      </w:rPr>
    </w:lvl>
  </w:abstractNum>
  <w:abstractNum w:abstractNumId="251">
    <w:nsid w:val="734F712A"/>
    <w:multiLevelType w:val="hybridMultilevel"/>
    <w:tmpl w:val="533E0536"/>
    <w:lvl w:ilvl="0" w:tplc="335A82BC">
      <w:start w:val="1"/>
      <w:numFmt w:val="bullet"/>
      <w:lvlText w:val="•"/>
      <w:lvlJc w:val="left"/>
      <w:pPr>
        <w:tabs>
          <w:tab w:val="num" w:pos="720"/>
        </w:tabs>
        <w:ind w:left="720" w:hanging="360"/>
      </w:pPr>
      <w:rPr>
        <w:rFonts w:ascii="Times New Roman" w:hAnsi="Times New Roman" w:hint="default"/>
      </w:rPr>
    </w:lvl>
    <w:lvl w:ilvl="1" w:tplc="D56C4EB4" w:tentative="1">
      <w:start w:val="1"/>
      <w:numFmt w:val="bullet"/>
      <w:lvlText w:val="•"/>
      <w:lvlJc w:val="left"/>
      <w:pPr>
        <w:tabs>
          <w:tab w:val="num" w:pos="1440"/>
        </w:tabs>
        <w:ind w:left="1440" w:hanging="360"/>
      </w:pPr>
      <w:rPr>
        <w:rFonts w:ascii="Times New Roman" w:hAnsi="Times New Roman" w:hint="default"/>
      </w:rPr>
    </w:lvl>
    <w:lvl w:ilvl="2" w:tplc="D29C6764" w:tentative="1">
      <w:start w:val="1"/>
      <w:numFmt w:val="bullet"/>
      <w:lvlText w:val="•"/>
      <w:lvlJc w:val="left"/>
      <w:pPr>
        <w:tabs>
          <w:tab w:val="num" w:pos="2160"/>
        </w:tabs>
        <w:ind w:left="2160" w:hanging="360"/>
      </w:pPr>
      <w:rPr>
        <w:rFonts w:ascii="Times New Roman" w:hAnsi="Times New Roman" w:hint="default"/>
      </w:rPr>
    </w:lvl>
    <w:lvl w:ilvl="3" w:tplc="C674CE52" w:tentative="1">
      <w:start w:val="1"/>
      <w:numFmt w:val="bullet"/>
      <w:lvlText w:val="•"/>
      <w:lvlJc w:val="left"/>
      <w:pPr>
        <w:tabs>
          <w:tab w:val="num" w:pos="2880"/>
        </w:tabs>
        <w:ind w:left="2880" w:hanging="360"/>
      </w:pPr>
      <w:rPr>
        <w:rFonts w:ascii="Times New Roman" w:hAnsi="Times New Roman" w:hint="default"/>
      </w:rPr>
    </w:lvl>
    <w:lvl w:ilvl="4" w:tplc="DF34599C" w:tentative="1">
      <w:start w:val="1"/>
      <w:numFmt w:val="bullet"/>
      <w:lvlText w:val="•"/>
      <w:lvlJc w:val="left"/>
      <w:pPr>
        <w:tabs>
          <w:tab w:val="num" w:pos="3600"/>
        </w:tabs>
        <w:ind w:left="3600" w:hanging="360"/>
      </w:pPr>
      <w:rPr>
        <w:rFonts w:ascii="Times New Roman" w:hAnsi="Times New Roman" w:hint="default"/>
      </w:rPr>
    </w:lvl>
    <w:lvl w:ilvl="5" w:tplc="52D0510A" w:tentative="1">
      <w:start w:val="1"/>
      <w:numFmt w:val="bullet"/>
      <w:lvlText w:val="•"/>
      <w:lvlJc w:val="left"/>
      <w:pPr>
        <w:tabs>
          <w:tab w:val="num" w:pos="4320"/>
        </w:tabs>
        <w:ind w:left="4320" w:hanging="360"/>
      </w:pPr>
      <w:rPr>
        <w:rFonts w:ascii="Times New Roman" w:hAnsi="Times New Roman" w:hint="default"/>
      </w:rPr>
    </w:lvl>
    <w:lvl w:ilvl="6" w:tplc="78A49310" w:tentative="1">
      <w:start w:val="1"/>
      <w:numFmt w:val="bullet"/>
      <w:lvlText w:val="•"/>
      <w:lvlJc w:val="left"/>
      <w:pPr>
        <w:tabs>
          <w:tab w:val="num" w:pos="5040"/>
        </w:tabs>
        <w:ind w:left="5040" w:hanging="360"/>
      </w:pPr>
      <w:rPr>
        <w:rFonts w:ascii="Times New Roman" w:hAnsi="Times New Roman" w:hint="default"/>
      </w:rPr>
    </w:lvl>
    <w:lvl w:ilvl="7" w:tplc="39302FC2" w:tentative="1">
      <w:start w:val="1"/>
      <w:numFmt w:val="bullet"/>
      <w:lvlText w:val="•"/>
      <w:lvlJc w:val="left"/>
      <w:pPr>
        <w:tabs>
          <w:tab w:val="num" w:pos="5760"/>
        </w:tabs>
        <w:ind w:left="5760" w:hanging="360"/>
      </w:pPr>
      <w:rPr>
        <w:rFonts w:ascii="Times New Roman" w:hAnsi="Times New Roman" w:hint="default"/>
      </w:rPr>
    </w:lvl>
    <w:lvl w:ilvl="8" w:tplc="909654BE"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735551FF"/>
    <w:multiLevelType w:val="hybridMultilevel"/>
    <w:tmpl w:val="E70E9DD6"/>
    <w:lvl w:ilvl="0" w:tplc="B7107FE8">
      <w:start w:val="1"/>
      <w:numFmt w:val="bullet"/>
      <w:lvlText w:val="•"/>
      <w:lvlJc w:val="left"/>
      <w:pPr>
        <w:tabs>
          <w:tab w:val="num" w:pos="720"/>
        </w:tabs>
        <w:ind w:left="720" w:hanging="360"/>
      </w:pPr>
      <w:rPr>
        <w:rFonts w:ascii="Times New Roman" w:hAnsi="Times New Roman" w:hint="default"/>
      </w:rPr>
    </w:lvl>
    <w:lvl w:ilvl="1" w:tplc="8346ADDA" w:tentative="1">
      <w:start w:val="1"/>
      <w:numFmt w:val="bullet"/>
      <w:lvlText w:val="•"/>
      <w:lvlJc w:val="left"/>
      <w:pPr>
        <w:tabs>
          <w:tab w:val="num" w:pos="1440"/>
        </w:tabs>
        <w:ind w:left="1440" w:hanging="360"/>
      </w:pPr>
      <w:rPr>
        <w:rFonts w:ascii="Times New Roman" w:hAnsi="Times New Roman" w:hint="default"/>
      </w:rPr>
    </w:lvl>
    <w:lvl w:ilvl="2" w:tplc="EFD09124" w:tentative="1">
      <w:start w:val="1"/>
      <w:numFmt w:val="bullet"/>
      <w:lvlText w:val="•"/>
      <w:lvlJc w:val="left"/>
      <w:pPr>
        <w:tabs>
          <w:tab w:val="num" w:pos="2160"/>
        </w:tabs>
        <w:ind w:left="2160" w:hanging="360"/>
      </w:pPr>
      <w:rPr>
        <w:rFonts w:ascii="Times New Roman" w:hAnsi="Times New Roman" w:hint="default"/>
      </w:rPr>
    </w:lvl>
    <w:lvl w:ilvl="3" w:tplc="922C48A6" w:tentative="1">
      <w:start w:val="1"/>
      <w:numFmt w:val="bullet"/>
      <w:lvlText w:val="•"/>
      <w:lvlJc w:val="left"/>
      <w:pPr>
        <w:tabs>
          <w:tab w:val="num" w:pos="2880"/>
        </w:tabs>
        <w:ind w:left="2880" w:hanging="360"/>
      </w:pPr>
      <w:rPr>
        <w:rFonts w:ascii="Times New Roman" w:hAnsi="Times New Roman" w:hint="default"/>
      </w:rPr>
    </w:lvl>
    <w:lvl w:ilvl="4" w:tplc="98DA6AD2" w:tentative="1">
      <w:start w:val="1"/>
      <w:numFmt w:val="bullet"/>
      <w:lvlText w:val="•"/>
      <w:lvlJc w:val="left"/>
      <w:pPr>
        <w:tabs>
          <w:tab w:val="num" w:pos="3600"/>
        </w:tabs>
        <w:ind w:left="3600" w:hanging="360"/>
      </w:pPr>
      <w:rPr>
        <w:rFonts w:ascii="Times New Roman" w:hAnsi="Times New Roman" w:hint="default"/>
      </w:rPr>
    </w:lvl>
    <w:lvl w:ilvl="5" w:tplc="64A46E54" w:tentative="1">
      <w:start w:val="1"/>
      <w:numFmt w:val="bullet"/>
      <w:lvlText w:val="•"/>
      <w:lvlJc w:val="left"/>
      <w:pPr>
        <w:tabs>
          <w:tab w:val="num" w:pos="4320"/>
        </w:tabs>
        <w:ind w:left="4320" w:hanging="360"/>
      </w:pPr>
      <w:rPr>
        <w:rFonts w:ascii="Times New Roman" w:hAnsi="Times New Roman" w:hint="default"/>
      </w:rPr>
    </w:lvl>
    <w:lvl w:ilvl="6" w:tplc="03345812" w:tentative="1">
      <w:start w:val="1"/>
      <w:numFmt w:val="bullet"/>
      <w:lvlText w:val="•"/>
      <w:lvlJc w:val="left"/>
      <w:pPr>
        <w:tabs>
          <w:tab w:val="num" w:pos="5040"/>
        </w:tabs>
        <w:ind w:left="5040" w:hanging="360"/>
      </w:pPr>
      <w:rPr>
        <w:rFonts w:ascii="Times New Roman" w:hAnsi="Times New Roman" w:hint="default"/>
      </w:rPr>
    </w:lvl>
    <w:lvl w:ilvl="7" w:tplc="100E5D24" w:tentative="1">
      <w:start w:val="1"/>
      <w:numFmt w:val="bullet"/>
      <w:lvlText w:val="•"/>
      <w:lvlJc w:val="left"/>
      <w:pPr>
        <w:tabs>
          <w:tab w:val="num" w:pos="5760"/>
        </w:tabs>
        <w:ind w:left="5760" w:hanging="360"/>
      </w:pPr>
      <w:rPr>
        <w:rFonts w:ascii="Times New Roman" w:hAnsi="Times New Roman" w:hint="default"/>
      </w:rPr>
    </w:lvl>
    <w:lvl w:ilvl="8" w:tplc="C01EDBBC" w:tentative="1">
      <w:start w:val="1"/>
      <w:numFmt w:val="bullet"/>
      <w:lvlText w:val="•"/>
      <w:lvlJc w:val="left"/>
      <w:pPr>
        <w:tabs>
          <w:tab w:val="num" w:pos="6480"/>
        </w:tabs>
        <w:ind w:left="6480" w:hanging="360"/>
      </w:pPr>
      <w:rPr>
        <w:rFonts w:ascii="Times New Roman" w:hAnsi="Times New Roman" w:hint="default"/>
      </w:rPr>
    </w:lvl>
  </w:abstractNum>
  <w:abstractNum w:abstractNumId="253">
    <w:nsid w:val="73A545D9"/>
    <w:multiLevelType w:val="hybridMultilevel"/>
    <w:tmpl w:val="C264E7D4"/>
    <w:lvl w:ilvl="0" w:tplc="65F61A5A">
      <w:start w:val="1"/>
      <w:numFmt w:val="bullet"/>
      <w:lvlText w:val="•"/>
      <w:lvlJc w:val="left"/>
      <w:pPr>
        <w:tabs>
          <w:tab w:val="num" w:pos="720"/>
        </w:tabs>
        <w:ind w:left="720" w:hanging="360"/>
      </w:pPr>
      <w:rPr>
        <w:rFonts w:ascii="Times New Roman" w:hAnsi="Times New Roman" w:hint="default"/>
      </w:rPr>
    </w:lvl>
    <w:lvl w:ilvl="1" w:tplc="5DDA0756" w:tentative="1">
      <w:start w:val="1"/>
      <w:numFmt w:val="bullet"/>
      <w:lvlText w:val="•"/>
      <w:lvlJc w:val="left"/>
      <w:pPr>
        <w:tabs>
          <w:tab w:val="num" w:pos="1440"/>
        </w:tabs>
        <w:ind w:left="1440" w:hanging="360"/>
      </w:pPr>
      <w:rPr>
        <w:rFonts w:ascii="Times New Roman" w:hAnsi="Times New Roman" w:hint="default"/>
      </w:rPr>
    </w:lvl>
    <w:lvl w:ilvl="2" w:tplc="ED4C2CF4" w:tentative="1">
      <w:start w:val="1"/>
      <w:numFmt w:val="bullet"/>
      <w:lvlText w:val="•"/>
      <w:lvlJc w:val="left"/>
      <w:pPr>
        <w:tabs>
          <w:tab w:val="num" w:pos="2160"/>
        </w:tabs>
        <w:ind w:left="2160" w:hanging="360"/>
      </w:pPr>
      <w:rPr>
        <w:rFonts w:ascii="Times New Roman" w:hAnsi="Times New Roman" w:hint="default"/>
      </w:rPr>
    </w:lvl>
    <w:lvl w:ilvl="3" w:tplc="F41EADAA" w:tentative="1">
      <w:start w:val="1"/>
      <w:numFmt w:val="bullet"/>
      <w:lvlText w:val="•"/>
      <w:lvlJc w:val="left"/>
      <w:pPr>
        <w:tabs>
          <w:tab w:val="num" w:pos="2880"/>
        </w:tabs>
        <w:ind w:left="2880" w:hanging="360"/>
      </w:pPr>
      <w:rPr>
        <w:rFonts w:ascii="Times New Roman" w:hAnsi="Times New Roman" w:hint="default"/>
      </w:rPr>
    </w:lvl>
    <w:lvl w:ilvl="4" w:tplc="E272CDF0" w:tentative="1">
      <w:start w:val="1"/>
      <w:numFmt w:val="bullet"/>
      <w:lvlText w:val="•"/>
      <w:lvlJc w:val="left"/>
      <w:pPr>
        <w:tabs>
          <w:tab w:val="num" w:pos="3600"/>
        </w:tabs>
        <w:ind w:left="3600" w:hanging="360"/>
      </w:pPr>
      <w:rPr>
        <w:rFonts w:ascii="Times New Roman" w:hAnsi="Times New Roman" w:hint="default"/>
      </w:rPr>
    </w:lvl>
    <w:lvl w:ilvl="5" w:tplc="2E7E1C34" w:tentative="1">
      <w:start w:val="1"/>
      <w:numFmt w:val="bullet"/>
      <w:lvlText w:val="•"/>
      <w:lvlJc w:val="left"/>
      <w:pPr>
        <w:tabs>
          <w:tab w:val="num" w:pos="4320"/>
        </w:tabs>
        <w:ind w:left="4320" w:hanging="360"/>
      </w:pPr>
      <w:rPr>
        <w:rFonts w:ascii="Times New Roman" w:hAnsi="Times New Roman" w:hint="default"/>
      </w:rPr>
    </w:lvl>
    <w:lvl w:ilvl="6" w:tplc="6E1473D6" w:tentative="1">
      <w:start w:val="1"/>
      <w:numFmt w:val="bullet"/>
      <w:lvlText w:val="•"/>
      <w:lvlJc w:val="left"/>
      <w:pPr>
        <w:tabs>
          <w:tab w:val="num" w:pos="5040"/>
        </w:tabs>
        <w:ind w:left="5040" w:hanging="360"/>
      </w:pPr>
      <w:rPr>
        <w:rFonts w:ascii="Times New Roman" w:hAnsi="Times New Roman" w:hint="default"/>
      </w:rPr>
    </w:lvl>
    <w:lvl w:ilvl="7" w:tplc="329035C2" w:tentative="1">
      <w:start w:val="1"/>
      <w:numFmt w:val="bullet"/>
      <w:lvlText w:val="•"/>
      <w:lvlJc w:val="left"/>
      <w:pPr>
        <w:tabs>
          <w:tab w:val="num" w:pos="5760"/>
        </w:tabs>
        <w:ind w:left="5760" w:hanging="360"/>
      </w:pPr>
      <w:rPr>
        <w:rFonts w:ascii="Times New Roman" w:hAnsi="Times New Roman" w:hint="default"/>
      </w:rPr>
    </w:lvl>
    <w:lvl w:ilvl="8" w:tplc="A7ACE7B6" w:tentative="1">
      <w:start w:val="1"/>
      <w:numFmt w:val="bullet"/>
      <w:lvlText w:val="•"/>
      <w:lvlJc w:val="left"/>
      <w:pPr>
        <w:tabs>
          <w:tab w:val="num" w:pos="6480"/>
        </w:tabs>
        <w:ind w:left="6480" w:hanging="360"/>
      </w:pPr>
      <w:rPr>
        <w:rFonts w:ascii="Times New Roman" w:hAnsi="Times New Roman" w:hint="default"/>
      </w:rPr>
    </w:lvl>
  </w:abstractNum>
  <w:abstractNum w:abstractNumId="254">
    <w:nsid w:val="7459421E"/>
    <w:multiLevelType w:val="hybridMultilevel"/>
    <w:tmpl w:val="0A9C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49E2674"/>
    <w:multiLevelType w:val="hybridMultilevel"/>
    <w:tmpl w:val="BA2CC040"/>
    <w:lvl w:ilvl="0" w:tplc="D38A087A">
      <w:start w:val="1"/>
      <w:numFmt w:val="bullet"/>
      <w:lvlText w:val="•"/>
      <w:lvlJc w:val="left"/>
      <w:pPr>
        <w:tabs>
          <w:tab w:val="num" w:pos="720"/>
        </w:tabs>
        <w:ind w:left="720" w:hanging="360"/>
      </w:pPr>
      <w:rPr>
        <w:rFonts w:ascii="Times New Roman" w:hAnsi="Times New Roman" w:hint="default"/>
      </w:rPr>
    </w:lvl>
    <w:lvl w:ilvl="1" w:tplc="8936614C" w:tentative="1">
      <w:start w:val="1"/>
      <w:numFmt w:val="bullet"/>
      <w:lvlText w:val="•"/>
      <w:lvlJc w:val="left"/>
      <w:pPr>
        <w:tabs>
          <w:tab w:val="num" w:pos="1440"/>
        </w:tabs>
        <w:ind w:left="1440" w:hanging="360"/>
      </w:pPr>
      <w:rPr>
        <w:rFonts w:ascii="Times New Roman" w:hAnsi="Times New Roman" w:hint="default"/>
      </w:rPr>
    </w:lvl>
    <w:lvl w:ilvl="2" w:tplc="0F5471BC" w:tentative="1">
      <w:start w:val="1"/>
      <w:numFmt w:val="bullet"/>
      <w:lvlText w:val="•"/>
      <w:lvlJc w:val="left"/>
      <w:pPr>
        <w:tabs>
          <w:tab w:val="num" w:pos="2160"/>
        </w:tabs>
        <w:ind w:left="2160" w:hanging="360"/>
      </w:pPr>
      <w:rPr>
        <w:rFonts w:ascii="Times New Roman" w:hAnsi="Times New Roman" w:hint="default"/>
      </w:rPr>
    </w:lvl>
    <w:lvl w:ilvl="3" w:tplc="A4E456B4" w:tentative="1">
      <w:start w:val="1"/>
      <w:numFmt w:val="bullet"/>
      <w:lvlText w:val="•"/>
      <w:lvlJc w:val="left"/>
      <w:pPr>
        <w:tabs>
          <w:tab w:val="num" w:pos="2880"/>
        </w:tabs>
        <w:ind w:left="2880" w:hanging="360"/>
      </w:pPr>
      <w:rPr>
        <w:rFonts w:ascii="Times New Roman" w:hAnsi="Times New Roman" w:hint="default"/>
      </w:rPr>
    </w:lvl>
    <w:lvl w:ilvl="4" w:tplc="A8D21BCC" w:tentative="1">
      <w:start w:val="1"/>
      <w:numFmt w:val="bullet"/>
      <w:lvlText w:val="•"/>
      <w:lvlJc w:val="left"/>
      <w:pPr>
        <w:tabs>
          <w:tab w:val="num" w:pos="3600"/>
        </w:tabs>
        <w:ind w:left="3600" w:hanging="360"/>
      </w:pPr>
      <w:rPr>
        <w:rFonts w:ascii="Times New Roman" w:hAnsi="Times New Roman" w:hint="default"/>
      </w:rPr>
    </w:lvl>
    <w:lvl w:ilvl="5" w:tplc="A0A8FE56" w:tentative="1">
      <w:start w:val="1"/>
      <w:numFmt w:val="bullet"/>
      <w:lvlText w:val="•"/>
      <w:lvlJc w:val="left"/>
      <w:pPr>
        <w:tabs>
          <w:tab w:val="num" w:pos="4320"/>
        </w:tabs>
        <w:ind w:left="4320" w:hanging="360"/>
      </w:pPr>
      <w:rPr>
        <w:rFonts w:ascii="Times New Roman" w:hAnsi="Times New Roman" w:hint="default"/>
      </w:rPr>
    </w:lvl>
    <w:lvl w:ilvl="6" w:tplc="EE40CF80" w:tentative="1">
      <w:start w:val="1"/>
      <w:numFmt w:val="bullet"/>
      <w:lvlText w:val="•"/>
      <w:lvlJc w:val="left"/>
      <w:pPr>
        <w:tabs>
          <w:tab w:val="num" w:pos="5040"/>
        </w:tabs>
        <w:ind w:left="5040" w:hanging="360"/>
      </w:pPr>
      <w:rPr>
        <w:rFonts w:ascii="Times New Roman" w:hAnsi="Times New Roman" w:hint="default"/>
      </w:rPr>
    </w:lvl>
    <w:lvl w:ilvl="7" w:tplc="E8768646" w:tentative="1">
      <w:start w:val="1"/>
      <w:numFmt w:val="bullet"/>
      <w:lvlText w:val="•"/>
      <w:lvlJc w:val="left"/>
      <w:pPr>
        <w:tabs>
          <w:tab w:val="num" w:pos="5760"/>
        </w:tabs>
        <w:ind w:left="5760" w:hanging="360"/>
      </w:pPr>
      <w:rPr>
        <w:rFonts w:ascii="Times New Roman" w:hAnsi="Times New Roman" w:hint="default"/>
      </w:rPr>
    </w:lvl>
    <w:lvl w:ilvl="8" w:tplc="B2421628" w:tentative="1">
      <w:start w:val="1"/>
      <w:numFmt w:val="bullet"/>
      <w:lvlText w:val="•"/>
      <w:lvlJc w:val="left"/>
      <w:pPr>
        <w:tabs>
          <w:tab w:val="num" w:pos="6480"/>
        </w:tabs>
        <w:ind w:left="6480" w:hanging="360"/>
      </w:pPr>
      <w:rPr>
        <w:rFonts w:ascii="Times New Roman" w:hAnsi="Times New Roman" w:hint="default"/>
      </w:rPr>
    </w:lvl>
  </w:abstractNum>
  <w:abstractNum w:abstractNumId="256">
    <w:nsid w:val="74A11B53"/>
    <w:multiLevelType w:val="hybridMultilevel"/>
    <w:tmpl w:val="CFBCF676"/>
    <w:lvl w:ilvl="0" w:tplc="AE301538">
      <w:start w:val="1"/>
      <w:numFmt w:val="bullet"/>
      <w:lvlText w:val="•"/>
      <w:lvlJc w:val="left"/>
      <w:pPr>
        <w:tabs>
          <w:tab w:val="num" w:pos="720"/>
        </w:tabs>
        <w:ind w:left="720" w:hanging="360"/>
      </w:pPr>
      <w:rPr>
        <w:rFonts w:ascii="Times New Roman" w:hAnsi="Times New Roman" w:hint="default"/>
      </w:rPr>
    </w:lvl>
    <w:lvl w:ilvl="1" w:tplc="6A548AE8" w:tentative="1">
      <w:start w:val="1"/>
      <w:numFmt w:val="bullet"/>
      <w:lvlText w:val="•"/>
      <w:lvlJc w:val="left"/>
      <w:pPr>
        <w:tabs>
          <w:tab w:val="num" w:pos="1440"/>
        </w:tabs>
        <w:ind w:left="1440" w:hanging="360"/>
      </w:pPr>
      <w:rPr>
        <w:rFonts w:ascii="Times New Roman" w:hAnsi="Times New Roman" w:hint="default"/>
      </w:rPr>
    </w:lvl>
    <w:lvl w:ilvl="2" w:tplc="64022336" w:tentative="1">
      <w:start w:val="1"/>
      <w:numFmt w:val="bullet"/>
      <w:lvlText w:val="•"/>
      <w:lvlJc w:val="left"/>
      <w:pPr>
        <w:tabs>
          <w:tab w:val="num" w:pos="2160"/>
        </w:tabs>
        <w:ind w:left="2160" w:hanging="360"/>
      </w:pPr>
      <w:rPr>
        <w:rFonts w:ascii="Times New Roman" w:hAnsi="Times New Roman" w:hint="default"/>
      </w:rPr>
    </w:lvl>
    <w:lvl w:ilvl="3" w:tplc="58AE87BA" w:tentative="1">
      <w:start w:val="1"/>
      <w:numFmt w:val="bullet"/>
      <w:lvlText w:val="•"/>
      <w:lvlJc w:val="left"/>
      <w:pPr>
        <w:tabs>
          <w:tab w:val="num" w:pos="2880"/>
        </w:tabs>
        <w:ind w:left="2880" w:hanging="360"/>
      </w:pPr>
      <w:rPr>
        <w:rFonts w:ascii="Times New Roman" w:hAnsi="Times New Roman" w:hint="default"/>
      </w:rPr>
    </w:lvl>
    <w:lvl w:ilvl="4" w:tplc="512A44C0" w:tentative="1">
      <w:start w:val="1"/>
      <w:numFmt w:val="bullet"/>
      <w:lvlText w:val="•"/>
      <w:lvlJc w:val="left"/>
      <w:pPr>
        <w:tabs>
          <w:tab w:val="num" w:pos="3600"/>
        </w:tabs>
        <w:ind w:left="3600" w:hanging="360"/>
      </w:pPr>
      <w:rPr>
        <w:rFonts w:ascii="Times New Roman" w:hAnsi="Times New Roman" w:hint="default"/>
      </w:rPr>
    </w:lvl>
    <w:lvl w:ilvl="5" w:tplc="FFBEC5EA" w:tentative="1">
      <w:start w:val="1"/>
      <w:numFmt w:val="bullet"/>
      <w:lvlText w:val="•"/>
      <w:lvlJc w:val="left"/>
      <w:pPr>
        <w:tabs>
          <w:tab w:val="num" w:pos="4320"/>
        </w:tabs>
        <w:ind w:left="4320" w:hanging="360"/>
      </w:pPr>
      <w:rPr>
        <w:rFonts w:ascii="Times New Roman" w:hAnsi="Times New Roman" w:hint="default"/>
      </w:rPr>
    </w:lvl>
    <w:lvl w:ilvl="6" w:tplc="400ECC6C" w:tentative="1">
      <w:start w:val="1"/>
      <w:numFmt w:val="bullet"/>
      <w:lvlText w:val="•"/>
      <w:lvlJc w:val="left"/>
      <w:pPr>
        <w:tabs>
          <w:tab w:val="num" w:pos="5040"/>
        </w:tabs>
        <w:ind w:left="5040" w:hanging="360"/>
      </w:pPr>
      <w:rPr>
        <w:rFonts w:ascii="Times New Roman" w:hAnsi="Times New Roman" w:hint="default"/>
      </w:rPr>
    </w:lvl>
    <w:lvl w:ilvl="7" w:tplc="C3E4A282" w:tentative="1">
      <w:start w:val="1"/>
      <w:numFmt w:val="bullet"/>
      <w:lvlText w:val="•"/>
      <w:lvlJc w:val="left"/>
      <w:pPr>
        <w:tabs>
          <w:tab w:val="num" w:pos="5760"/>
        </w:tabs>
        <w:ind w:left="5760" w:hanging="360"/>
      </w:pPr>
      <w:rPr>
        <w:rFonts w:ascii="Times New Roman" w:hAnsi="Times New Roman" w:hint="default"/>
      </w:rPr>
    </w:lvl>
    <w:lvl w:ilvl="8" w:tplc="E83C0B56" w:tentative="1">
      <w:start w:val="1"/>
      <w:numFmt w:val="bullet"/>
      <w:lvlText w:val="•"/>
      <w:lvlJc w:val="left"/>
      <w:pPr>
        <w:tabs>
          <w:tab w:val="num" w:pos="6480"/>
        </w:tabs>
        <w:ind w:left="6480" w:hanging="360"/>
      </w:pPr>
      <w:rPr>
        <w:rFonts w:ascii="Times New Roman" w:hAnsi="Times New Roman" w:hint="default"/>
      </w:rPr>
    </w:lvl>
  </w:abstractNum>
  <w:abstractNum w:abstractNumId="257">
    <w:nsid w:val="75895EC9"/>
    <w:multiLevelType w:val="hybridMultilevel"/>
    <w:tmpl w:val="37B47910"/>
    <w:lvl w:ilvl="0" w:tplc="C79C3BB8">
      <w:start w:val="1"/>
      <w:numFmt w:val="bullet"/>
      <w:lvlText w:val="•"/>
      <w:lvlJc w:val="left"/>
      <w:pPr>
        <w:tabs>
          <w:tab w:val="num" w:pos="720"/>
        </w:tabs>
        <w:ind w:left="720" w:hanging="360"/>
      </w:pPr>
      <w:rPr>
        <w:rFonts w:ascii="Times New Roman" w:hAnsi="Times New Roman" w:hint="default"/>
      </w:rPr>
    </w:lvl>
    <w:lvl w:ilvl="1" w:tplc="8FE010D6" w:tentative="1">
      <w:start w:val="1"/>
      <w:numFmt w:val="bullet"/>
      <w:lvlText w:val="•"/>
      <w:lvlJc w:val="left"/>
      <w:pPr>
        <w:tabs>
          <w:tab w:val="num" w:pos="1440"/>
        </w:tabs>
        <w:ind w:left="1440" w:hanging="360"/>
      </w:pPr>
      <w:rPr>
        <w:rFonts w:ascii="Times New Roman" w:hAnsi="Times New Roman" w:hint="default"/>
      </w:rPr>
    </w:lvl>
    <w:lvl w:ilvl="2" w:tplc="4552E266" w:tentative="1">
      <w:start w:val="1"/>
      <w:numFmt w:val="bullet"/>
      <w:lvlText w:val="•"/>
      <w:lvlJc w:val="left"/>
      <w:pPr>
        <w:tabs>
          <w:tab w:val="num" w:pos="2160"/>
        </w:tabs>
        <w:ind w:left="2160" w:hanging="360"/>
      </w:pPr>
      <w:rPr>
        <w:rFonts w:ascii="Times New Roman" w:hAnsi="Times New Roman" w:hint="default"/>
      </w:rPr>
    </w:lvl>
    <w:lvl w:ilvl="3" w:tplc="0D0A743E" w:tentative="1">
      <w:start w:val="1"/>
      <w:numFmt w:val="bullet"/>
      <w:lvlText w:val="•"/>
      <w:lvlJc w:val="left"/>
      <w:pPr>
        <w:tabs>
          <w:tab w:val="num" w:pos="2880"/>
        </w:tabs>
        <w:ind w:left="2880" w:hanging="360"/>
      </w:pPr>
      <w:rPr>
        <w:rFonts w:ascii="Times New Roman" w:hAnsi="Times New Roman" w:hint="default"/>
      </w:rPr>
    </w:lvl>
    <w:lvl w:ilvl="4" w:tplc="0868DD6C" w:tentative="1">
      <w:start w:val="1"/>
      <w:numFmt w:val="bullet"/>
      <w:lvlText w:val="•"/>
      <w:lvlJc w:val="left"/>
      <w:pPr>
        <w:tabs>
          <w:tab w:val="num" w:pos="3600"/>
        </w:tabs>
        <w:ind w:left="3600" w:hanging="360"/>
      </w:pPr>
      <w:rPr>
        <w:rFonts w:ascii="Times New Roman" w:hAnsi="Times New Roman" w:hint="default"/>
      </w:rPr>
    </w:lvl>
    <w:lvl w:ilvl="5" w:tplc="F2B24FCA" w:tentative="1">
      <w:start w:val="1"/>
      <w:numFmt w:val="bullet"/>
      <w:lvlText w:val="•"/>
      <w:lvlJc w:val="left"/>
      <w:pPr>
        <w:tabs>
          <w:tab w:val="num" w:pos="4320"/>
        </w:tabs>
        <w:ind w:left="4320" w:hanging="360"/>
      </w:pPr>
      <w:rPr>
        <w:rFonts w:ascii="Times New Roman" w:hAnsi="Times New Roman" w:hint="default"/>
      </w:rPr>
    </w:lvl>
    <w:lvl w:ilvl="6" w:tplc="5B16B306" w:tentative="1">
      <w:start w:val="1"/>
      <w:numFmt w:val="bullet"/>
      <w:lvlText w:val="•"/>
      <w:lvlJc w:val="left"/>
      <w:pPr>
        <w:tabs>
          <w:tab w:val="num" w:pos="5040"/>
        </w:tabs>
        <w:ind w:left="5040" w:hanging="360"/>
      </w:pPr>
      <w:rPr>
        <w:rFonts w:ascii="Times New Roman" w:hAnsi="Times New Roman" w:hint="default"/>
      </w:rPr>
    </w:lvl>
    <w:lvl w:ilvl="7" w:tplc="7AE8ADBA" w:tentative="1">
      <w:start w:val="1"/>
      <w:numFmt w:val="bullet"/>
      <w:lvlText w:val="•"/>
      <w:lvlJc w:val="left"/>
      <w:pPr>
        <w:tabs>
          <w:tab w:val="num" w:pos="5760"/>
        </w:tabs>
        <w:ind w:left="5760" w:hanging="360"/>
      </w:pPr>
      <w:rPr>
        <w:rFonts w:ascii="Times New Roman" w:hAnsi="Times New Roman" w:hint="default"/>
      </w:rPr>
    </w:lvl>
    <w:lvl w:ilvl="8" w:tplc="5ACEF914"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766A007D"/>
    <w:multiLevelType w:val="hybridMultilevel"/>
    <w:tmpl w:val="BF20BC7A"/>
    <w:lvl w:ilvl="0" w:tplc="1C7C4840">
      <w:start w:val="1"/>
      <w:numFmt w:val="bullet"/>
      <w:lvlText w:val="•"/>
      <w:lvlJc w:val="left"/>
      <w:pPr>
        <w:tabs>
          <w:tab w:val="num" w:pos="720"/>
        </w:tabs>
        <w:ind w:left="720" w:hanging="360"/>
      </w:pPr>
      <w:rPr>
        <w:rFonts w:ascii="Times New Roman" w:hAnsi="Times New Roman" w:hint="default"/>
      </w:rPr>
    </w:lvl>
    <w:lvl w:ilvl="1" w:tplc="2034E18A" w:tentative="1">
      <w:start w:val="1"/>
      <w:numFmt w:val="bullet"/>
      <w:lvlText w:val="•"/>
      <w:lvlJc w:val="left"/>
      <w:pPr>
        <w:tabs>
          <w:tab w:val="num" w:pos="1440"/>
        </w:tabs>
        <w:ind w:left="1440" w:hanging="360"/>
      </w:pPr>
      <w:rPr>
        <w:rFonts w:ascii="Times New Roman" w:hAnsi="Times New Roman" w:hint="default"/>
      </w:rPr>
    </w:lvl>
    <w:lvl w:ilvl="2" w:tplc="1096A1EE" w:tentative="1">
      <w:start w:val="1"/>
      <w:numFmt w:val="bullet"/>
      <w:lvlText w:val="•"/>
      <w:lvlJc w:val="left"/>
      <w:pPr>
        <w:tabs>
          <w:tab w:val="num" w:pos="2160"/>
        </w:tabs>
        <w:ind w:left="2160" w:hanging="360"/>
      </w:pPr>
      <w:rPr>
        <w:rFonts w:ascii="Times New Roman" w:hAnsi="Times New Roman" w:hint="default"/>
      </w:rPr>
    </w:lvl>
    <w:lvl w:ilvl="3" w:tplc="C7360536" w:tentative="1">
      <w:start w:val="1"/>
      <w:numFmt w:val="bullet"/>
      <w:lvlText w:val="•"/>
      <w:lvlJc w:val="left"/>
      <w:pPr>
        <w:tabs>
          <w:tab w:val="num" w:pos="2880"/>
        </w:tabs>
        <w:ind w:left="2880" w:hanging="360"/>
      </w:pPr>
      <w:rPr>
        <w:rFonts w:ascii="Times New Roman" w:hAnsi="Times New Roman" w:hint="default"/>
      </w:rPr>
    </w:lvl>
    <w:lvl w:ilvl="4" w:tplc="2B326178" w:tentative="1">
      <w:start w:val="1"/>
      <w:numFmt w:val="bullet"/>
      <w:lvlText w:val="•"/>
      <w:lvlJc w:val="left"/>
      <w:pPr>
        <w:tabs>
          <w:tab w:val="num" w:pos="3600"/>
        </w:tabs>
        <w:ind w:left="3600" w:hanging="360"/>
      </w:pPr>
      <w:rPr>
        <w:rFonts w:ascii="Times New Roman" w:hAnsi="Times New Roman" w:hint="default"/>
      </w:rPr>
    </w:lvl>
    <w:lvl w:ilvl="5" w:tplc="CEE0F7F6" w:tentative="1">
      <w:start w:val="1"/>
      <w:numFmt w:val="bullet"/>
      <w:lvlText w:val="•"/>
      <w:lvlJc w:val="left"/>
      <w:pPr>
        <w:tabs>
          <w:tab w:val="num" w:pos="4320"/>
        </w:tabs>
        <w:ind w:left="4320" w:hanging="360"/>
      </w:pPr>
      <w:rPr>
        <w:rFonts w:ascii="Times New Roman" w:hAnsi="Times New Roman" w:hint="default"/>
      </w:rPr>
    </w:lvl>
    <w:lvl w:ilvl="6" w:tplc="49220D0A" w:tentative="1">
      <w:start w:val="1"/>
      <w:numFmt w:val="bullet"/>
      <w:lvlText w:val="•"/>
      <w:lvlJc w:val="left"/>
      <w:pPr>
        <w:tabs>
          <w:tab w:val="num" w:pos="5040"/>
        </w:tabs>
        <w:ind w:left="5040" w:hanging="360"/>
      </w:pPr>
      <w:rPr>
        <w:rFonts w:ascii="Times New Roman" w:hAnsi="Times New Roman" w:hint="default"/>
      </w:rPr>
    </w:lvl>
    <w:lvl w:ilvl="7" w:tplc="B8C63784" w:tentative="1">
      <w:start w:val="1"/>
      <w:numFmt w:val="bullet"/>
      <w:lvlText w:val="•"/>
      <w:lvlJc w:val="left"/>
      <w:pPr>
        <w:tabs>
          <w:tab w:val="num" w:pos="5760"/>
        </w:tabs>
        <w:ind w:left="5760" w:hanging="360"/>
      </w:pPr>
      <w:rPr>
        <w:rFonts w:ascii="Times New Roman" w:hAnsi="Times New Roman" w:hint="default"/>
      </w:rPr>
    </w:lvl>
    <w:lvl w:ilvl="8" w:tplc="51D82276"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774D0E98"/>
    <w:multiLevelType w:val="hybridMultilevel"/>
    <w:tmpl w:val="34A85B6E"/>
    <w:lvl w:ilvl="0" w:tplc="1D5A8A7E">
      <w:start w:val="1"/>
      <w:numFmt w:val="bullet"/>
      <w:lvlText w:val="•"/>
      <w:lvlJc w:val="left"/>
      <w:pPr>
        <w:tabs>
          <w:tab w:val="num" w:pos="720"/>
        </w:tabs>
        <w:ind w:left="720" w:hanging="360"/>
      </w:pPr>
      <w:rPr>
        <w:rFonts w:ascii="Times New Roman" w:hAnsi="Times New Roman" w:hint="default"/>
      </w:rPr>
    </w:lvl>
    <w:lvl w:ilvl="1" w:tplc="A606E556" w:tentative="1">
      <w:start w:val="1"/>
      <w:numFmt w:val="bullet"/>
      <w:lvlText w:val="•"/>
      <w:lvlJc w:val="left"/>
      <w:pPr>
        <w:tabs>
          <w:tab w:val="num" w:pos="1440"/>
        </w:tabs>
        <w:ind w:left="1440" w:hanging="360"/>
      </w:pPr>
      <w:rPr>
        <w:rFonts w:ascii="Times New Roman" w:hAnsi="Times New Roman" w:hint="default"/>
      </w:rPr>
    </w:lvl>
    <w:lvl w:ilvl="2" w:tplc="B5169DF2" w:tentative="1">
      <w:start w:val="1"/>
      <w:numFmt w:val="bullet"/>
      <w:lvlText w:val="•"/>
      <w:lvlJc w:val="left"/>
      <w:pPr>
        <w:tabs>
          <w:tab w:val="num" w:pos="2160"/>
        </w:tabs>
        <w:ind w:left="2160" w:hanging="360"/>
      </w:pPr>
      <w:rPr>
        <w:rFonts w:ascii="Times New Roman" w:hAnsi="Times New Roman" w:hint="default"/>
      </w:rPr>
    </w:lvl>
    <w:lvl w:ilvl="3" w:tplc="F9909388" w:tentative="1">
      <w:start w:val="1"/>
      <w:numFmt w:val="bullet"/>
      <w:lvlText w:val="•"/>
      <w:lvlJc w:val="left"/>
      <w:pPr>
        <w:tabs>
          <w:tab w:val="num" w:pos="2880"/>
        </w:tabs>
        <w:ind w:left="2880" w:hanging="360"/>
      </w:pPr>
      <w:rPr>
        <w:rFonts w:ascii="Times New Roman" w:hAnsi="Times New Roman" w:hint="default"/>
      </w:rPr>
    </w:lvl>
    <w:lvl w:ilvl="4" w:tplc="3F260D74" w:tentative="1">
      <w:start w:val="1"/>
      <w:numFmt w:val="bullet"/>
      <w:lvlText w:val="•"/>
      <w:lvlJc w:val="left"/>
      <w:pPr>
        <w:tabs>
          <w:tab w:val="num" w:pos="3600"/>
        </w:tabs>
        <w:ind w:left="3600" w:hanging="360"/>
      </w:pPr>
      <w:rPr>
        <w:rFonts w:ascii="Times New Roman" w:hAnsi="Times New Roman" w:hint="default"/>
      </w:rPr>
    </w:lvl>
    <w:lvl w:ilvl="5" w:tplc="62EEB8D6" w:tentative="1">
      <w:start w:val="1"/>
      <w:numFmt w:val="bullet"/>
      <w:lvlText w:val="•"/>
      <w:lvlJc w:val="left"/>
      <w:pPr>
        <w:tabs>
          <w:tab w:val="num" w:pos="4320"/>
        </w:tabs>
        <w:ind w:left="4320" w:hanging="360"/>
      </w:pPr>
      <w:rPr>
        <w:rFonts w:ascii="Times New Roman" w:hAnsi="Times New Roman" w:hint="default"/>
      </w:rPr>
    </w:lvl>
    <w:lvl w:ilvl="6" w:tplc="843A1A28" w:tentative="1">
      <w:start w:val="1"/>
      <w:numFmt w:val="bullet"/>
      <w:lvlText w:val="•"/>
      <w:lvlJc w:val="left"/>
      <w:pPr>
        <w:tabs>
          <w:tab w:val="num" w:pos="5040"/>
        </w:tabs>
        <w:ind w:left="5040" w:hanging="360"/>
      </w:pPr>
      <w:rPr>
        <w:rFonts w:ascii="Times New Roman" w:hAnsi="Times New Roman" w:hint="default"/>
      </w:rPr>
    </w:lvl>
    <w:lvl w:ilvl="7" w:tplc="C3F2A5B8" w:tentative="1">
      <w:start w:val="1"/>
      <w:numFmt w:val="bullet"/>
      <w:lvlText w:val="•"/>
      <w:lvlJc w:val="left"/>
      <w:pPr>
        <w:tabs>
          <w:tab w:val="num" w:pos="5760"/>
        </w:tabs>
        <w:ind w:left="5760" w:hanging="360"/>
      </w:pPr>
      <w:rPr>
        <w:rFonts w:ascii="Times New Roman" w:hAnsi="Times New Roman" w:hint="default"/>
      </w:rPr>
    </w:lvl>
    <w:lvl w:ilvl="8" w:tplc="086C7240" w:tentative="1">
      <w:start w:val="1"/>
      <w:numFmt w:val="bullet"/>
      <w:lvlText w:val="•"/>
      <w:lvlJc w:val="left"/>
      <w:pPr>
        <w:tabs>
          <w:tab w:val="num" w:pos="6480"/>
        </w:tabs>
        <w:ind w:left="6480" w:hanging="360"/>
      </w:pPr>
      <w:rPr>
        <w:rFonts w:ascii="Times New Roman" w:hAnsi="Times New Roman" w:hint="default"/>
      </w:rPr>
    </w:lvl>
  </w:abstractNum>
  <w:abstractNum w:abstractNumId="260">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261">
    <w:nsid w:val="77F82DD7"/>
    <w:multiLevelType w:val="hybridMultilevel"/>
    <w:tmpl w:val="BF886B7A"/>
    <w:lvl w:ilvl="0" w:tplc="BB1E02F6">
      <w:start w:val="1"/>
      <w:numFmt w:val="bullet"/>
      <w:lvlText w:val="•"/>
      <w:lvlJc w:val="left"/>
      <w:pPr>
        <w:tabs>
          <w:tab w:val="num" w:pos="720"/>
        </w:tabs>
        <w:ind w:left="720" w:hanging="360"/>
      </w:pPr>
      <w:rPr>
        <w:rFonts w:ascii="Times New Roman" w:hAnsi="Times New Roman" w:hint="default"/>
      </w:rPr>
    </w:lvl>
    <w:lvl w:ilvl="1" w:tplc="E9728126" w:tentative="1">
      <w:start w:val="1"/>
      <w:numFmt w:val="bullet"/>
      <w:lvlText w:val="•"/>
      <w:lvlJc w:val="left"/>
      <w:pPr>
        <w:tabs>
          <w:tab w:val="num" w:pos="1440"/>
        </w:tabs>
        <w:ind w:left="1440" w:hanging="360"/>
      </w:pPr>
      <w:rPr>
        <w:rFonts w:ascii="Times New Roman" w:hAnsi="Times New Roman" w:hint="default"/>
      </w:rPr>
    </w:lvl>
    <w:lvl w:ilvl="2" w:tplc="16FE7142" w:tentative="1">
      <w:start w:val="1"/>
      <w:numFmt w:val="bullet"/>
      <w:lvlText w:val="•"/>
      <w:lvlJc w:val="left"/>
      <w:pPr>
        <w:tabs>
          <w:tab w:val="num" w:pos="2160"/>
        </w:tabs>
        <w:ind w:left="2160" w:hanging="360"/>
      </w:pPr>
      <w:rPr>
        <w:rFonts w:ascii="Times New Roman" w:hAnsi="Times New Roman" w:hint="default"/>
      </w:rPr>
    </w:lvl>
    <w:lvl w:ilvl="3" w:tplc="52D63154" w:tentative="1">
      <w:start w:val="1"/>
      <w:numFmt w:val="bullet"/>
      <w:lvlText w:val="•"/>
      <w:lvlJc w:val="left"/>
      <w:pPr>
        <w:tabs>
          <w:tab w:val="num" w:pos="2880"/>
        </w:tabs>
        <w:ind w:left="2880" w:hanging="360"/>
      </w:pPr>
      <w:rPr>
        <w:rFonts w:ascii="Times New Roman" w:hAnsi="Times New Roman" w:hint="default"/>
      </w:rPr>
    </w:lvl>
    <w:lvl w:ilvl="4" w:tplc="B4D4DAF8" w:tentative="1">
      <w:start w:val="1"/>
      <w:numFmt w:val="bullet"/>
      <w:lvlText w:val="•"/>
      <w:lvlJc w:val="left"/>
      <w:pPr>
        <w:tabs>
          <w:tab w:val="num" w:pos="3600"/>
        </w:tabs>
        <w:ind w:left="3600" w:hanging="360"/>
      </w:pPr>
      <w:rPr>
        <w:rFonts w:ascii="Times New Roman" w:hAnsi="Times New Roman" w:hint="default"/>
      </w:rPr>
    </w:lvl>
    <w:lvl w:ilvl="5" w:tplc="1376FC00" w:tentative="1">
      <w:start w:val="1"/>
      <w:numFmt w:val="bullet"/>
      <w:lvlText w:val="•"/>
      <w:lvlJc w:val="left"/>
      <w:pPr>
        <w:tabs>
          <w:tab w:val="num" w:pos="4320"/>
        </w:tabs>
        <w:ind w:left="4320" w:hanging="360"/>
      </w:pPr>
      <w:rPr>
        <w:rFonts w:ascii="Times New Roman" w:hAnsi="Times New Roman" w:hint="default"/>
      </w:rPr>
    </w:lvl>
    <w:lvl w:ilvl="6" w:tplc="326CAF50" w:tentative="1">
      <w:start w:val="1"/>
      <w:numFmt w:val="bullet"/>
      <w:lvlText w:val="•"/>
      <w:lvlJc w:val="left"/>
      <w:pPr>
        <w:tabs>
          <w:tab w:val="num" w:pos="5040"/>
        </w:tabs>
        <w:ind w:left="5040" w:hanging="360"/>
      </w:pPr>
      <w:rPr>
        <w:rFonts w:ascii="Times New Roman" w:hAnsi="Times New Roman" w:hint="default"/>
      </w:rPr>
    </w:lvl>
    <w:lvl w:ilvl="7" w:tplc="4380F88C" w:tentative="1">
      <w:start w:val="1"/>
      <w:numFmt w:val="bullet"/>
      <w:lvlText w:val="•"/>
      <w:lvlJc w:val="left"/>
      <w:pPr>
        <w:tabs>
          <w:tab w:val="num" w:pos="5760"/>
        </w:tabs>
        <w:ind w:left="5760" w:hanging="360"/>
      </w:pPr>
      <w:rPr>
        <w:rFonts w:ascii="Times New Roman" w:hAnsi="Times New Roman" w:hint="default"/>
      </w:rPr>
    </w:lvl>
    <w:lvl w:ilvl="8" w:tplc="A6DA900C" w:tentative="1">
      <w:start w:val="1"/>
      <w:numFmt w:val="bullet"/>
      <w:lvlText w:val="•"/>
      <w:lvlJc w:val="left"/>
      <w:pPr>
        <w:tabs>
          <w:tab w:val="num" w:pos="6480"/>
        </w:tabs>
        <w:ind w:left="6480" w:hanging="360"/>
      </w:pPr>
      <w:rPr>
        <w:rFonts w:ascii="Times New Roman" w:hAnsi="Times New Roman" w:hint="default"/>
      </w:rPr>
    </w:lvl>
  </w:abstractNum>
  <w:abstractNum w:abstractNumId="262">
    <w:nsid w:val="78400B3D"/>
    <w:multiLevelType w:val="hybridMultilevel"/>
    <w:tmpl w:val="858AA560"/>
    <w:lvl w:ilvl="0" w:tplc="F1D05F10">
      <w:start w:val="1"/>
      <w:numFmt w:val="bullet"/>
      <w:lvlText w:val="•"/>
      <w:lvlJc w:val="left"/>
      <w:pPr>
        <w:tabs>
          <w:tab w:val="num" w:pos="720"/>
        </w:tabs>
        <w:ind w:left="720" w:hanging="360"/>
      </w:pPr>
      <w:rPr>
        <w:rFonts w:ascii="Times New Roman" w:hAnsi="Times New Roman" w:hint="default"/>
      </w:rPr>
    </w:lvl>
    <w:lvl w:ilvl="1" w:tplc="75A6C8A8" w:tentative="1">
      <w:start w:val="1"/>
      <w:numFmt w:val="bullet"/>
      <w:lvlText w:val="•"/>
      <w:lvlJc w:val="left"/>
      <w:pPr>
        <w:tabs>
          <w:tab w:val="num" w:pos="1440"/>
        </w:tabs>
        <w:ind w:left="1440" w:hanging="360"/>
      </w:pPr>
      <w:rPr>
        <w:rFonts w:ascii="Times New Roman" w:hAnsi="Times New Roman" w:hint="default"/>
      </w:rPr>
    </w:lvl>
    <w:lvl w:ilvl="2" w:tplc="7E947400" w:tentative="1">
      <w:start w:val="1"/>
      <w:numFmt w:val="bullet"/>
      <w:lvlText w:val="•"/>
      <w:lvlJc w:val="left"/>
      <w:pPr>
        <w:tabs>
          <w:tab w:val="num" w:pos="2160"/>
        </w:tabs>
        <w:ind w:left="2160" w:hanging="360"/>
      </w:pPr>
      <w:rPr>
        <w:rFonts w:ascii="Times New Roman" w:hAnsi="Times New Roman" w:hint="default"/>
      </w:rPr>
    </w:lvl>
    <w:lvl w:ilvl="3" w:tplc="8CEA6640" w:tentative="1">
      <w:start w:val="1"/>
      <w:numFmt w:val="bullet"/>
      <w:lvlText w:val="•"/>
      <w:lvlJc w:val="left"/>
      <w:pPr>
        <w:tabs>
          <w:tab w:val="num" w:pos="2880"/>
        </w:tabs>
        <w:ind w:left="2880" w:hanging="360"/>
      </w:pPr>
      <w:rPr>
        <w:rFonts w:ascii="Times New Roman" w:hAnsi="Times New Roman" w:hint="default"/>
      </w:rPr>
    </w:lvl>
    <w:lvl w:ilvl="4" w:tplc="1346AFB6" w:tentative="1">
      <w:start w:val="1"/>
      <w:numFmt w:val="bullet"/>
      <w:lvlText w:val="•"/>
      <w:lvlJc w:val="left"/>
      <w:pPr>
        <w:tabs>
          <w:tab w:val="num" w:pos="3600"/>
        </w:tabs>
        <w:ind w:left="3600" w:hanging="360"/>
      </w:pPr>
      <w:rPr>
        <w:rFonts w:ascii="Times New Roman" w:hAnsi="Times New Roman" w:hint="default"/>
      </w:rPr>
    </w:lvl>
    <w:lvl w:ilvl="5" w:tplc="45D45F6E" w:tentative="1">
      <w:start w:val="1"/>
      <w:numFmt w:val="bullet"/>
      <w:lvlText w:val="•"/>
      <w:lvlJc w:val="left"/>
      <w:pPr>
        <w:tabs>
          <w:tab w:val="num" w:pos="4320"/>
        </w:tabs>
        <w:ind w:left="4320" w:hanging="360"/>
      </w:pPr>
      <w:rPr>
        <w:rFonts w:ascii="Times New Roman" w:hAnsi="Times New Roman" w:hint="default"/>
      </w:rPr>
    </w:lvl>
    <w:lvl w:ilvl="6" w:tplc="842E7D96" w:tentative="1">
      <w:start w:val="1"/>
      <w:numFmt w:val="bullet"/>
      <w:lvlText w:val="•"/>
      <w:lvlJc w:val="left"/>
      <w:pPr>
        <w:tabs>
          <w:tab w:val="num" w:pos="5040"/>
        </w:tabs>
        <w:ind w:left="5040" w:hanging="360"/>
      </w:pPr>
      <w:rPr>
        <w:rFonts w:ascii="Times New Roman" w:hAnsi="Times New Roman" w:hint="default"/>
      </w:rPr>
    </w:lvl>
    <w:lvl w:ilvl="7" w:tplc="508C833E" w:tentative="1">
      <w:start w:val="1"/>
      <w:numFmt w:val="bullet"/>
      <w:lvlText w:val="•"/>
      <w:lvlJc w:val="left"/>
      <w:pPr>
        <w:tabs>
          <w:tab w:val="num" w:pos="5760"/>
        </w:tabs>
        <w:ind w:left="5760" w:hanging="360"/>
      </w:pPr>
      <w:rPr>
        <w:rFonts w:ascii="Times New Roman" w:hAnsi="Times New Roman" w:hint="default"/>
      </w:rPr>
    </w:lvl>
    <w:lvl w:ilvl="8" w:tplc="62189FEC" w:tentative="1">
      <w:start w:val="1"/>
      <w:numFmt w:val="bullet"/>
      <w:lvlText w:val="•"/>
      <w:lvlJc w:val="left"/>
      <w:pPr>
        <w:tabs>
          <w:tab w:val="num" w:pos="6480"/>
        </w:tabs>
        <w:ind w:left="6480" w:hanging="360"/>
      </w:pPr>
      <w:rPr>
        <w:rFonts w:ascii="Times New Roman" w:hAnsi="Times New Roman" w:hint="default"/>
      </w:rPr>
    </w:lvl>
  </w:abstractNum>
  <w:abstractNum w:abstractNumId="263">
    <w:nsid w:val="78622A33"/>
    <w:multiLevelType w:val="hybridMultilevel"/>
    <w:tmpl w:val="5900A616"/>
    <w:lvl w:ilvl="0" w:tplc="3176FB96">
      <w:start w:val="1"/>
      <w:numFmt w:val="bullet"/>
      <w:lvlText w:val="•"/>
      <w:lvlJc w:val="left"/>
      <w:pPr>
        <w:tabs>
          <w:tab w:val="num" w:pos="720"/>
        </w:tabs>
        <w:ind w:left="720" w:hanging="360"/>
      </w:pPr>
      <w:rPr>
        <w:rFonts w:ascii="Times New Roman" w:hAnsi="Times New Roman" w:hint="default"/>
      </w:rPr>
    </w:lvl>
    <w:lvl w:ilvl="1" w:tplc="36105F6A" w:tentative="1">
      <w:start w:val="1"/>
      <w:numFmt w:val="bullet"/>
      <w:lvlText w:val="•"/>
      <w:lvlJc w:val="left"/>
      <w:pPr>
        <w:tabs>
          <w:tab w:val="num" w:pos="1440"/>
        </w:tabs>
        <w:ind w:left="1440" w:hanging="360"/>
      </w:pPr>
      <w:rPr>
        <w:rFonts w:ascii="Times New Roman" w:hAnsi="Times New Roman" w:hint="default"/>
      </w:rPr>
    </w:lvl>
    <w:lvl w:ilvl="2" w:tplc="BE6262D8" w:tentative="1">
      <w:start w:val="1"/>
      <w:numFmt w:val="bullet"/>
      <w:lvlText w:val="•"/>
      <w:lvlJc w:val="left"/>
      <w:pPr>
        <w:tabs>
          <w:tab w:val="num" w:pos="2160"/>
        </w:tabs>
        <w:ind w:left="2160" w:hanging="360"/>
      </w:pPr>
      <w:rPr>
        <w:rFonts w:ascii="Times New Roman" w:hAnsi="Times New Roman" w:hint="default"/>
      </w:rPr>
    </w:lvl>
    <w:lvl w:ilvl="3" w:tplc="60A07496" w:tentative="1">
      <w:start w:val="1"/>
      <w:numFmt w:val="bullet"/>
      <w:lvlText w:val="•"/>
      <w:lvlJc w:val="left"/>
      <w:pPr>
        <w:tabs>
          <w:tab w:val="num" w:pos="2880"/>
        </w:tabs>
        <w:ind w:left="2880" w:hanging="360"/>
      </w:pPr>
      <w:rPr>
        <w:rFonts w:ascii="Times New Roman" w:hAnsi="Times New Roman" w:hint="default"/>
      </w:rPr>
    </w:lvl>
    <w:lvl w:ilvl="4" w:tplc="104C73FC" w:tentative="1">
      <w:start w:val="1"/>
      <w:numFmt w:val="bullet"/>
      <w:lvlText w:val="•"/>
      <w:lvlJc w:val="left"/>
      <w:pPr>
        <w:tabs>
          <w:tab w:val="num" w:pos="3600"/>
        </w:tabs>
        <w:ind w:left="3600" w:hanging="360"/>
      </w:pPr>
      <w:rPr>
        <w:rFonts w:ascii="Times New Roman" w:hAnsi="Times New Roman" w:hint="default"/>
      </w:rPr>
    </w:lvl>
    <w:lvl w:ilvl="5" w:tplc="09925F1A" w:tentative="1">
      <w:start w:val="1"/>
      <w:numFmt w:val="bullet"/>
      <w:lvlText w:val="•"/>
      <w:lvlJc w:val="left"/>
      <w:pPr>
        <w:tabs>
          <w:tab w:val="num" w:pos="4320"/>
        </w:tabs>
        <w:ind w:left="4320" w:hanging="360"/>
      </w:pPr>
      <w:rPr>
        <w:rFonts w:ascii="Times New Roman" w:hAnsi="Times New Roman" w:hint="default"/>
      </w:rPr>
    </w:lvl>
    <w:lvl w:ilvl="6" w:tplc="C3702C88" w:tentative="1">
      <w:start w:val="1"/>
      <w:numFmt w:val="bullet"/>
      <w:lvlText w:val="•"/>
      <w:lvlJc w:val="left"/>
      <w:pPr>
        <w:tabs>
          <w:tab w:val="num" w:pos="5040"/>
        </w:tabs>
        <w:ind w:left="5040" w:hanging="360"/>
      </w:pPr>
      <w:rPr>
        <w:rFonts w:ascii="Times New Roman" w:hAnsi="Times New Roman" w:hint="default"/>
      </w:rPr>
    </w:lvl>
    <w:lvl w:ilvl="7" w:tplc="C458E9B6" w:tentative="1">
      <w:start w:val="1"/>
      <w:numFmt w:val="bullet"/>
      <w:lvlText w:val="•"/>
      <w:lvlJc w:val="left"/>
      <w:pPr>
        <w:tabs>
          <w:tab w:val="num" w:pos="5760"/>
        </w:tabs>
        <w:ind w:left="5760" w:hanging="360"/>
      </w:pPr>
      <w:rPr>
        <w:rFonts w:ascii="Times New Roman" w:hAnsi="Times New Roman" w:hint="default"/>
      </w:rPr>
    </w:lvl>
    <w:lvl w:ilvl="8" w:tplc="9440EF9E" w:tentative="1">
      <w:start w:val="1"/>
      <w:numFmt w:val="bullet"/>
      <w:lvlText w:val="•"/>
      <w:lvlJc w:val="left"/>
      <w:pPr>
        <w:tabs>
          <w:tab w:val="num" w:pos="6480"/>
        </w:tabs>
        <w:ind w:left="6480" w:hanging="360"/>
      </w:pPr>
      <w:rPr>
        <w:rFonts w:ascii="Times New Roman" w:hAnsi="Times New Roman" w:hint="default"/>
      </w:rPr>
    </w:lvl>
  </w:abstractNum>
  <w:abstractNum w:abstractNumId="264">
    <w:nsid w:val="78B50742"/>
    <w:multiLevelType w:val="hybridMultilevel"/>
    <w:tmpl w:val="2244175C"/>
    <w:lvl w:ilvl="0" w:tplc="AD645DA2">
      <w:start w:val="1"/>
      <w:numFmt w:val="bullet"/>
      <w:lvlText w:val="•"/>
      <w:lvlJc w:val="left"/>
      <w:pPr>
        <w:tabs>
          <w:tab w:val="num" w:pos="720"/>
        </w:tabs>
        <w:ind w:left="720" w:hanging="360"/>
      </w:pPr>
      <w:rPr>
        <w:rFonts w:ascii="Times New Roman" w:hAnsi="Times New Roman" w:hint="default"/>
      </w:rPr>
    </w:lvl>
    <w:lvl w:ilvl="1" w:tplc="8990B928" w:tentative="1">
      <w:start w:val="1"/>
      <w:numFmt w:val="bullet"/>
      <w:lvlText w:val="•"/>
      <w:lvlJc w:val="left"/>
      <w:pPr>
        <w:tabs>
          <w:tab w:val="num" w:pos="1440"/>
        </w:tabs>
        <w:ind w:left="1440" w:hanging="360"/>
      </w:pPr>
      <w:rPr>
        <w:rFonts w:ascii="Times New Roman" w:hAnsi="Times New Roman" w:hint="default"/>
      </w:rPr>
    </w:lvl>
    <w:lvl w:ilvl="2" w:tplc="D5D273F8" w:tentative="1">
      <w:start w:val="1"/>
      <w:numFmt w:val="bullet"/>
      <w:lvlText w:val="•"/>
      <w:lvlJc w:val="left"/>
      <w:pPr>
        <w:tabs>
          <w:tab w:val="num" w:pos="2160"/>
        </w:tabs>
        <w:ind w:left="2160" w:hanging="360"/>
      </w:pPr>
      <w:rPr>
        <w:rFonts w:ascii="Times New Roman" w:hAnsi="Times New Roman" w:hint="default"/>
      </w:rPr>
    </w:lvl>
    <w:lvl w:ilvl="3" w:tplc="75387CCA" w:tentative="1">
      <w:start w:val="1"/>
      <w:numFmt w:val="bullet"/>
      <w:lvlText w:val="•"/>
      <w:lvlJc w:val="left"/>
      <w:pPr>
        <w:tabs>
          <w:tab w:val="num" w:pos="2880"/>
        </w:tabs>
        <w:ind w:left="2880" w:hanging="360"/>
      </w:pPr>
      <w:rPr>
        <w:rFonts w:ascii="Times New Roman" w:hAnsi="Times New Roman" w:hint="default"/>
      </w:rPr>
    </w:lvl>
    <w:lvl w:ilvl="4" w:tplc="CD1EB5C2" w:tentative="1">
      <w:start w:val="1"/>
      <w:numFmt w:val="bullet"/>
      <w:lvlText w:val="•"/>
      <w:lvlJc w:val="left"/>
      <w:pPr>
        <w:tabs>
          <w:tab w:val="num" w:pos="3600"/>
        </w:tabs>
        <w:ind w:left="3600" w:hanging="360"/>
      </w:pPr>
      <w:rPr>
        <w:rFonts w:ascii="Times New Roman" w:hAnsi="Times New Roman" w:hint="default"/>
      </w:rPr>
    </w:lvl>
    <w:lvl w:ilvl="5" w:tplc="7D9E8690" w:tentative="1">
      <w:start w:val="1"/>
      <w:numFmt w:val="bullet"/>
      <w:lvlText w:val="•"/>
      <w:lvlJc w:val="left"/>
      <w:pPr>
        <w:tabs>
          <w:tab w:val="num" w:pos="4320"/>
        </w:tabs>
        <w:ind w:left="4320" w:hanging="360"/>
      </w:pPr>
      <w:rPr>
        <w:rFonts w:ascii="Times New Roman" w:hAnsi="Times New Roman" w:hint="default"/>
      </w:rPr>
    </w:lvl>
    <w:lvl w:ilvl="6" w:tplc="A64E8974" w:tentative="1">
      <w:start w:val="1"/>
      <w:numFmt w:val="bullet"/>
      <w:lvlText w:val="•"/>
      <w:lvlJc w:val="left"/>
      <w:pPr>
        <w:tabs>
          <w:tab w:val="num" w:pos="5040"/>
        </w:tabs>
        <w:ind w:left="5040" w:hanging="360"/>
      </w:pPr>
      <w:rPr>
        <w:rFonts w:ascii="Times New Roman" w:hAnsi="Times New Roman" w:hint="default"/>
      </w:rPr>
    </w:lvl>
    <w:lvl w:ilvl="7" w:tplc="CCC43390" w:tentative="1">
      <w:start w:val="1"/>
      <w:numFmt w:val="bullet"/>
      <w:lvlText w:val="•"/>
      <w:lvlJc w:val="left"/>
      <w:pPr>
        <w:tabs>
          <w:tab w:val="num" w:pos="5760"/>
        </w:tabs>
        <w:ind w:left="5760" w:hanging="360"/>
      </w:pPr>
      <w:rPr>
        <w:rFonts w:ascii="Times New Roman" w:hAnsi="Times New Roman" w:hint="default"/>
      </w:rPr>
    </w:lvl>
    <w:lvl w:ilvl="8" w:tplc="A5C27886" w:tentative="1">
      <w:start w:val="1"/>
      <w:numFmt w:val="bullet"/>
      <w:lvlText w:val="•"/>
      <w:lvlJc w:val="left"/>
      <w:pPr>
        <w:tabs>
          <w:tab w:val="num" w:pos="6480"/>
        </w:tabs>
        <w:ind w:left="6480" w:hanging="360"/>
      </w:pPr>
      <w:rPr>
        <w:rFonts w:ascii="Times New Roman" w:hAnsi="Times New Roman" w:hint="default"/>
      </w:rPr>
    </w:lvl>
  </w:abstractNum>
  <w:abstractNum w:abstractNumId="265">
    <w:nsid w:val="78C61047"/>
    <w:multiLevelType w:val="hybridMultilevel"/>
    <w:tmpl w:val="310CFEC4"/>
    <w:lvl w:ilvl="0" w:tplc="50DA2660">
      <w:start w:val="1"/>
      <w:numFmt w:val="bullet"/>
      <w:lvlText w:val="•"/>
      <w:lvlJc w:val="left"/>
      <w:pPr>
        <w:tabs>
          <w:tab w:val="num" w:pos="720"/>
        </w:tabs>
        <w:ind w:left="720" w:hanging="360"/>
      </w:pPr>
      <w:rPr>
        <w:rFonts w:ascii="Times New Roman" w:hAnsi="Times New Roman" w:hint="default"/>
      </w:rPr>
    </w:lvl>
    <w:lvl w:ilvl="1" w:tplc="A7B08D5C" w:tentative="1">
      <w:start w:val="1"/>
      <w:numFmt w:val="bullet"/>
      <w:lvlText w:val="•"/>
      <w:lvlJc w:val="left"/>
      <w:pPr>
        <w:tabs>
          <w:tab w:val="num" w:pos="1440"/>
        </w:tabs>
        <w:ind w:left="1440" w:hanging="360"/>
      </w:pPr>
      <w:rPr>
        <w:rFonts w:ascii="Times New Roman" w:hAnsi="Times New Roman" w:hint="default"/>
      </w:rPr>
    </w:lvl>
    <w:lvl w:ilvl="2" w:tplc="A038099C" w:tentative="1">
      <w:start w:val="1"/>
      <w:numFmt w:val="bullet"/>
      <w:lvlText w:val="•"/>
      <w:lvlJc w:val="left"/>
      <w:pPr>
        <w:tabs>
          <w:tab w:val="num" w:pos="2160"/>
        </w:tabs>
        <w:ind w:left="2160" w:hanging="360"/>
      </w:pPr>
      <w:rPr>
        <w:rFonts w:ascii="Times New Roman" w:hAnsi="Times New Roman" w:hint="default"/>
      </w:rPr>
    </w:lvl>
    <w:lvl w:ilvl="3" w:tplc="F468D376" w:tentative="1">
      <w:start w:val="1"/>
      <w:numFmt w:val="bullet"/>
      <w:lvlText w:val="•"/>
      <w:lvlJc w:val="left"/>
      <w:pPr>
        <w:tabs>
          <w:tab w:val="num" w:pos="2880"/>
        </w:tabs>
        <w:ind w:left="2880" w:hanging="360"/>
      </w:pPr>
      <w:rPr>
        <w:rFonts w:ascii="Times New Roman" w:hAnsi="Times New Roman" w:hint="default"/>
      </w:rPr>
    </w:lvl>
    <w:lvl w:ilvl="4" w:tplc="0D32A0A6" w:tentative="1">
      <w:start w:val="1"/>
      <w:numFmt w:val="bullet"/>
      <w:lvlText w:val="•"/>
      <w:lvlJc w:val="left"/>
      <w:pPr>
        <w:tabs>
          <w:tab w:val="num" w:pos="3600"/>
        </w:tabs>
        <w:ind w:left="3600" w:hanging="360"/>
      </w:pPr>
      <w:rPr>
        <w:rFonts w:ascii="Times New Roman" w:hAnsi="Times New Roman" w:hint="default"/>
      </w:rPr>
    </w:lvl>
    <w:lvl w:ilvl="5" w:tplc="715A0FA0" w:tentative="1">
      <w:start w:val="1"/>
      <w:numFmt w:val="bullet"/>
      <w:lvlText w:val="•"/>
      <w:lvlJc w:val="left"/>
      <w:pPr>
        <w:tabs>
          <w:tab w:val="num" w:pos="4320"/>
        </w:tabs>
        <w:ind w:left="4320" w:hanging="360"/>
      </w:pPr>
      <w:rPr>
        <w:rFonts w:ascii="Times New Roman" w:hAnsi="Times New Roman" w:hint="default"/>
      </w:rPr>
    </w:lvl>
    <w:lvl w:ilvl="6" w:tplc="EAC056BE" w:tentative="1">
      <w:start w:val="1"/>
      <w:numFmt w:val="bullet"/>
      <w:lvlText w:val="•"/>
      <w:lvlJc w:val="left"/>
      <w:pPr>
        <w:tabs>
          <w:tab w:val="num" w:pos="5040"/>
        </w:tabs>
        <w:ind w:left="5040" w:hanging="360"/>
      </w:pPr>
      <w:rPr>
        <w:rFonts w:ascii="Times New Roman" w:hAnsi="Times New Roman" w:hint="default"/>
      </w:rPr>
    </w:lvl>
    <w:lvl w:ilvl="7" w:tplc="1D28D35A" w:tentative="1">
      <w:start w:val="1"/>
      <w:numFmt w:val="bullet"/>
      <w:lvlText w:val="•"/>
      <w:lvlJc w:val="left"/>
      <w:pPr>
        <w:tabs>
          <w:tab w:val="num" w:pos="5760"/>
        </w:tabs>
        <w:ind w:left="5760" w:hanging="360"/>
      </w:pPr>
      <w:rPr>
        <w:rFonts w:ascii="Times New Roman" w:hAnsi="Times New Roman" w:hint="default"/>
      </w:rPr>
    </w:lvl>
    <w:lvl w:ilvl="8" w:tplc="DC983838" w:tentative="1">
      <w:start w:val="1"/>
      <w:numFmt w:val="bullet"/>
      <w:lvlText w:val="•"/>
      <w:lvlJc w:val="left"/>
      <w:pPr>
        <w:tabs>
          <w:tab w:val="num" w:pos="6480"/>
        </w:tabs>
        <w:ind w:left="6480" w:hanging="360"/>
      </w:pPr>
      <w:rPr>
        <w:rFonts w:ascii="Times New Roman" w:hAnsi="Times New Roman" w:hint="default"/>
      </w:rPr>
    </w:lvl>
  </w:abstractNum>
  <w:abstractNum w:abstractNumId="266">
    <w:nsid w:val="793126F7"/>
    <w:multiLevelType w:val="hybridMultilevel"/>
    <w:tmpl w:val="11C4E43E"/>
    <w:lvl w:ilvl="0" w:tplc="CAB0603C">
      <w:start w:val="1"/>
      <w:numFmt w:val="bullet"/>
      <w:lvlText w:val="•"/>
      <w:lvlJc w:val="left"/>
      <w:pPr>
        <w:tabs>
          <w:tab w:val="num" w:pos="720"/>
        </w:tabs>
        <w:ind w:left="720" w:hanging="360"/>
      </w:pPr>
      <w:rPr>
        <w:rFonts w:ascii="Times New Roman" w:hAnsi="Times New Roman" w:hint="default"/>
      </w:rPr>
    </w:lvl>
    <w:lvl w:ilvl="1" w:tplc="75F0D914" w:tentative="1">
      <w:start w:val="1"/>
      <w:numFmt w:val="bullet"/>
      <w:lvlText w:val="•"/>
      <w:lvlJc w:val="left"/>
      <w:pPr>
        <w:tabs>
          <w:tab w:val="num" w:pos="1440"/>
        </w:tabs>
        <w:ind w:left="1440" w:hanging="360"/>
      </w:pPr>
      <w:rPr>
        <w:rFonts w:ascii="Times New Roman" w:hAnsi="Times New Roman" w:hint="default"/>
      </w:rPr>
    </w:lvl>
    <w:lvl w:ilvl="2" w:tplc="7E342568" w:tentative="1">
      <w:start w:val="1"/>
      <w:numFmt w:val="bullet"/>
      <w:lvlText w:val="•"/>
      <w:lvlJc w:val="left"/>
      <w:pPr>
        <w:tabs>
          <w:tab w:val="num" w:pos="2160"/>
        </w:tabs>
        <w:ind w:left="2160" w:hanging="360"/>
      </w:pPr>
      <w:rPr>
        <w:rFonts w:ascii="Times New Roman" w:hAnsi="Times New Roman" w:hint="default"/>
      </w:rPr>
    </w:lvl>
    <w:lvl w:ilvl="3" w:tplc="5284EC52" w:tentative="1">
      <w:start w:val="1"/>
      <w:numFmt w:val="bullet"/>
      <w:lvlText w:val="•"/>
      <w:lvlJc w:val="left"/>
      <w:pPr>
        <w:tabs>
          <w:tab w:val="num" w:pos="2880"/>
        </w:tabs>
        <w:ind w:left="2880" w:hanging="360"/>
      </w:pPr>
      <w:rPr>
        <w:rFonts w:ascii="Times New Roman" w:hAnsi="Times New Roman" w:hint="default"/>
      </w:rPr>
    </w:lvl>
    <w:lvl w:ilvl="4" w:tplc="936AE526" w:tentative="1">
      <w:start w:val="1"/>
      <w:numFmt w:val="bullet"/>
      <w:lvlText w:val="•"/>
      <w:lvlJc w:val="left"/>
      <w:pPr>
        <w:tabs>
          <w:tab w:val="num" w:pos="3600"/>
        </w:tabs>
        <w:ind w:left="3600" w:hanging="360"/>
      </w:pPr>
      <w:rPr>
        <w:rFonts w:ascii="Times New Roman" w:hAnsi="Times New Roman" w:hint="default"/>
      </w:rPr>
    </w:lvl>
    <w:lvl w:ilvl="5" w:tplc="82A0B4E8" w:tentative="1">
      <w:start w:val="1"/>
      <w:numFmt w:val="bullet"/>
      <w:lvlText w:val="•"/>
      <w:lvlJc w:val="left"/>
      <w:pPr>
        <w:tabs>
          <w:tab w:val="num" w:pos="4320"/>
        </w:tabs>
        <w:ind w:left="4320" w:hanging="360"/>
      </w:pPr>
      <w:rPr>
        <w:rFonts w:ascii="Times New Roman" w:hAnsi="Times New Roman" w:hint="default"/>
      </w:rPr>
    </w:lvl>
    <w:lvl w:ilvl="6" w:tplc="A2A4067E" w:tentative="1">
      <w:start w:val="1"/>
      <w:numFmt w:val="bullet"/>
      <w:lvlText w:val="•"/>
      <w:lvlJc w:val="left"/>
      <w:pPr>
        <w:tabs>
          <w:tab w:val="num" w:pos="5040"/>
        </w:tabs>
        <w:ind w:left="5040" w:hanging="360"/>
      </w:pPr>
      <w:rPr>
        <w:rFonts w:ascii="Times New Roman" w:hAnsi="Times New Roman" w:hint="default"/>
      </w:rPr>
    </w:lvl>
    <w:lvl w:ilvl="7" w:tplc="921E1F94" w:tentative="1">
      <w:start w:val="1"/>
      <w:numFmt w:val="bullet"/>
      <w:lvlText w:val="•"/>
      <w:lvlJc w:val="left"/>
      <w:pPr>
        <w:tabs>
          <w:tab w:val="num" w:pos="5760"/>
        </w:tabs>
        <w:ind w:left="5760" w:hanging="360"/>
      </w:pPr>
      <w:rPr>
        <w:rFonts w:ascii="Times New Roman" w:hAnsi="Times New Roman" w:hint="default"/>
      </w:rPr>
    </w:lvl>
    <w:lvl w:ilvl="8" w:tplc="E64EC2CC" w:tentative="1">
      <w:start w:val="1"/>
      <w:numFmt w:val="bullet"/>
      <w:lvlText w:val="•"/>
      <w:lvlJc w:val="left"/>
      <w:pPr>
        <w:tabs>
          <w:tab w:val="num" w:pos="6480"/>
        </w:tabs>
        <w:ind w:left="6480" w:hanging="360"/>
      </w:pPr>
      <w:rPr>
        <w:rFonts w:ascii="Times New Roman" w:hAnsi="Times New Roman" w:hint="default"/>
      </w:rPr>
    </w:lvl>
  </w:abstractNum>
  <w:abstractNum w:abstractNumId="267">
    <w:nsid w:val="7A433E6C"/>
    <w:multiLevelType w:val="hybridMultilevel"/>
    <w:tmpl w:val="F80CABF0"/>
    <w:lvl w:ilvl="0" w:tplc="C89ED302">
      <w:start w:val="1"/>
      <w:numFmt w:val="bullet"/>
      <w:lvlText w:val="•"/>
      <w:lvlJc w:val="left"/>
      <w:pPr>
        <w:tabs>
          <w:tab w:val="num" w:pos="720"/>
        </w:tabs>
        <w:ind w:left="720" w:hanging="360"/>
      </w:pPr>
      <w:rPr>
        <w:rFonts w:ascii="Times New Roman" w:hAnsi="Times New Roman" w:hint="default"/>
      </w:rPr>
    </w:lvl>
    <w:lvl w:ilvl="1" w:tplc="9E06FC28" w:tentative="1">
      <w:start w:val="1"/>
      <w:numFmt w:val="bullet"/>
      <w:lvlText w:val="•"/>
      <w:lvlJc w:val="left"/>
      <w:pPr>
        <w:tabs>
          <w:tab w:val="num" w:pos="1440"/>
        </w:tabs>
        <w:ind w:left="1440" w:hanging="360"/>
      </w:pPr>
      <w:rPr>
        <w:rFonts w:ascii="Times New Roman" w:hAnsi="Times New Roman" w:hint="default"/>
      </w:rPr>
    </w:lvl>
    <w:lvl w:ilvl="2" w:tplc="51D6107A" w:tentative="1">
      <w:start w:val="1"/>
      <w:numFmt w:val="bullet"/>
      <w:lvlText w:val="•"/>
      <w:lvlJc w:val="left"/>
      <w:pPr>
        <w:tabs>
          <w:tab w:val="num" w:pos="2160"/>
        </w:tabs>
        <w:ind w:left="2160" w:hanging="360"/>
      </w:pPr>
      <w:rPr>
        <w:rFonts w:ascii="Times New Roman" w:hAnsi="Times New Roman" w:hint="default"/>
      </w:rPr>
    </w:lvl>
    <w:lvl w:ilvl="3" w:tplc="84566978" w:tentative="1">
      <w:start w:val="1"/>
      <w:numFmt w:val="bullet"/>
      <w:lvlText w:val="•"/>
      <w:lvlJc w:val="left"/>
      <w:pPr>
        <w:tabs>
          <w:tab w:val="num" w:pos="2880"/>
        </w:tabs>
        <w:ind w:left="2880" w:hanging="360"/>
      </w:pPr>
      <w:rPr>
        <w:rFonts w:ascii="Times New Roman" w:hAnsi="Times New Roman" w:hint="default"/>
      </w:rPr>
    </w:lvl>
    <w:lvl w:ilvl="4" w:tplc="A8E87B56" w:tentative="1">
      <w:start w:val="1"/>
      <w:numFmt w:val="bullet"/>
      <w:lvlText w:val="•"/>
      <w:lvlJc w:val="left"/>
      <w:pPr>
        <w:tabs>
          <w:tab w:val="num" w:pos="3600"/>
        </w:tabs>
        <w:ind w:left="3600" w:hanging="360"/>
      </w:pPr>
      <w:rPr>
        <w:rFonts w:ascii="Times New Roman" w:hAnsi="Times New Roman" w:hint="default"/>
      </w:rPr>
    </w:lvl>
    <w:lvl w:ilvl="5" w:tplc="F7C4AB54" w:tentative="1">
      <w:start w:val="1"/>
      <w:numFmt w:val="bullet"/>
      <w:lvlText w:val="•"/>
      <w:lvlJc w:val="left"/>
      <w:pPr>
        <w:tabs>
          <w:tab w:val="num" w:pos="4320"/>
        </w:tabs>
        <w:ind w:left="4320" w:hanging="360"/>
      </w:pPr>
      <w:rPr>
        <w:rFonts w:ascii="Times New Roman" w:hAnsi="Times New Roman" w:hint="default"/>
      </w:rPr>
    </w:lvl>
    <w:lvl w:ilvl="6" w:tplc="308E2686" w:tentative="1">
      <w:start w:val="1"/>
      <w:numFmt w:val="bullet"/>
      <w:lvlText w:val="•"/>
      <w:lvlJc w:val="left"/>
      <w:pPr>
        <w:tabs>
          <w:tab w:val="num" w:pos="5040"/>
        </w:tabs>
        <w:ind w:left="5040" w:hanging="360"/>
      </w:pPr>
      <w:rPr>
        <w:rFonts w:ascii="Times New Roman" w:hAnsi="Times New Roman" w:hint="default"/>
      </w:rPr>
    </w:lvl>
    <w:lvl w:ilvl="7" w:tplc="5DF2819C" w:tentative="1">
      <w:start w:val="1"/>
      <w:numFmt w:val="bullet"/>
      <w:lvlText w:val="•"/>
      <w:lvlJc w:val="left"/>
      <w:pPr>
        <w:tabs>
          <w:tab w:val="num" w:pos="5760"/>
        </w:tabs>
        <w:ind w:left="5760" w:hanging="360"/>
      </w:pPr>
      <w:rPr>
        <w:rFonts w:ascii="Times New Roman" w:hAnsi="Times New Roman" w:hint="default"/>
      </w:rPr>
    </w:lvl>
    <w:lvl w:ilvl="8" w:tplc="E466C882" w:tentative="1">
      <w:start w:val="1"/>
      <w:numFmt w:val="bullet"/>
      <w:lvlText w:val="•"/>
      <w:lvlJc w:val="left"/>
      <w:pPr>
        <w:tabs>
          <w:tab w:val="num" w:pos="6480"/>
        </w:tabs>
        <w:ind w:left="6480" w:hanging="360"/>
      </w:pPr>
      <w:rPr>
        <w:rFonts w:ascii="Times New Roman" w:hAnsi="Times New Roman" w:hint="default"/>
      </w:rPr>
    </w:lvl>
  </w:abstractNum>
  <w:abstractNum w:abstractNumId="268">
    <w:nsid w:val="7B8905E9"/>
    <w:multiLevelType w:val="hybridMultilevel"/>
    <w:tmpl w:val="F1502E74"/>
    <w:lvl w:ilvl="0" w:tplc="6772F38A">
      <w:start w:val="1"/>
      <w:numFmt w:val="bullet"/>
      <w:lvlText w:val="•"/>
      <w:lvlJc w:val="left"/>
      <w:pPr>
        <w:tabs>
          <w:tab w:val="num" w:pos="1080"/>
        </w:tabs>
        <w:ind w:left="1080" w:hanging="360"/>
      </w:pPr>
      <w:rPr>
        <w:rFonts w:ascii="Times New Roman" w:hAnsi="Times New Roman" w:hint="default"/>
      </w:rPr>
    </w:lvl>
    <w:lvl w:ilvl="1" w:tplc="AC0CD220" w:tentative="1">
      <w:start w:val="1"/>
      <w:numFmt w:val="bullet"/>
      <w:lvlText w:val="•"/>
      <w:lvlJc w:val="left"/>
      <w:pPr>
        <w:tabs>
          <w:tab w:val="num" w:pos="1800"/>
        </w:tabs>
        <w:ind w:left="1800" w:hanging="360"/>
      </w:pPr>
      <w:rPr>
        <w:rFonts w:ascii="Times New Roman" w:hAnsi="Times New Roman" w:hint="default"/>
      </w:rPr>
    </w:lvl>
    <w:lvl w:ilvl="2" w:tplc="D3866E60" w:tentative="1">
      <w:start w:val="1"/>
      <w:numFmt w:val="bullet"/>
      <w:lvlText w:val="•"/>
      <w:lvlJc w:val="left"/>
      <w:pPr>
        <w:tabs>
          <w:tab w:val="num" w:pos="2520"/>
        </w:tabs>
        <w:ind w:left="2520" w:hanging="360"/>
      </w:pPr>
      <w:rPr>
        <w:rFonts w:ascii="Times New Roman" w:hAnsi="Times New Roman" w:hint="default"/>
      </w:rPr>
    </w:lvl>
    <w:lvl w:ilvl="3" w:tplc="D6A886EE" w:tentative="1">
      <w:start w:val="1"/>
      <w:numFmt w:val="bullet"/>
      <w:lvlText w:val="•"/>
      <w:lvlJc w:val="left"/>
      <w:pPr>
        <w:tabs>
          <w:tab w:val="num" w:pos="3240"/>
        </w:tabs>
        <w:ind w:left="3240" w:hanging="360"/>
      </w:pPr>
      <w:rPr>
        <w:rFonts w:ascii="Times New Roman" w:hAnsi="Times New Roman" w:hint="default"/>
      </w:rPr>
    </w:lvl>
    <w:lvl w:ilvl="4" w:tplc="FD16EA44" w:tentative="1">
      <w:start w:val="1"/>
      <w:numFmt w:val="bullet"/>
      <w:lvlText w:val="•"/>
      <w:lvlJc w:val="left"/>
      <w:pPr>
        <w:tabs>
          <w:tab w:val="num" w:pos="3960"/>
        </w:tabs>
        <w:ind w:left="3960" w:hanging="360"/>
      </w:pPr>
      <w:rPr>
        <w:rFonts w:ascii="Times New Roman" w:hAnsi="Times New Roman" w:hint="default"/>
      </w:rPr>
    </w:lvl>
    <w:lvl w:ilvl="5" w:tplc="F670AD56" w:tentative="1">
      <w:start w:val="1"/>
      <w:numFmt w:val="bullet"/>
      <w:lvlText w:val="•"/>
      <w:lvlJc w:val="left"/>
      <w:pPr>
        <w:tabs>
          <w:tab w:val="num" w:pos="4680"/>
        </w:tabs>
        <w:ind w:left="4680" w:hanging="360"/>
      </w:pPr>
      <w:rPr>
        <w:rFonts w:ascii="Times New Roman" w:hAnsi="Times New Roman" w:hint="default"/>
      </w:rPr>
    </w:lvl>
    <w:lvl w:ilvl="6" w:tplc="2A820D42" w:tentative="1">
      <w:start w:val="1"/>
      <w:numFmt w:val="bullet"/>
      <w:lvlText w:val="•"/>
      <w:lvlJc w:val="left"/>
      <w:pPr>
        <w:tabs>
          <w:tab w:val="num" w:pos="5400"/>
        </w:tabs>
        <w:ind w:left="5400" w:hanging="360"/>
      </w:pPr>
      <w:rPr>
        <w:rFonts w:ascii="Times New Roman" w:hAnsi="Times New Roman" w:hint="default"/>
      </w:rPr>
    </w:lvl>
    <w:lvl w:ilvl="7" w:tplc="EDDCBE74" w:tentative="1">
      <w:start w:val="1"/>
      <w:numFmt w:val="bullet"/>
      <w:lvlText w:val="•"/>
      <w:lvlJc w:val="left"/>
      <w:pPr>
        <w:tabs>
          <w:tab w:val="num" w:pos="6120"/>
        </w:tabs>
        <w:ind w:left="6120" w:hanging="360"/>
      </w:pPr>
      <w:rPr>
        <w:rFonts w:ascii="Times New Roman" w:hAnsi="Times New Roman" w:hint="default"/>
      </w:rPr>
    </w:lvl>
    <w:lvl w:ilvl="8" w:tplc="0E926094" w:tentative="1">
      <w:start w:val="1"/>
      <w:numFmt w:val="bullet"/>
      <w:lvlText w:val="•"/>
      <w:lvlJc w:val="left"/>
      <w:pPr>
        <w:tabs>
          <w:tab w:val="num" w:pos="6840"/>
        </w:tabs>
        <w:ind w:left="6840" w:hanging="360"/>
      </w:pPr>
      <w:rPr>
        <w:rFonts w:ascii="Times New Roman" w:hAnsi="Times New Roman" w:hint="default"/>
      </w:rPr>
    </w:lvl>
  </w:abstractNum>
  <w:abstractNum w:abstractNumId="269">
    <w:nsid w:val="7C39645D"/>
    <w:multiLevelType w:val="hybridMultilevel"/>
    <w:tmpl w:val="196EF942"/>
    <w:lvl w:ilvl="0" w:tplc="E8BAB9D2">
      <w:start w:val="1"/>
      <w:numFmt w:val="bullet"/>
      <w:lvlText w:val="•"/>
      <w:lvlJc w:val="left"/>
      <w:pPr>
        <w:tabs>
          <w:tab w:val="num" w:pos="720"/>
        </w:tabs>
        <w:ind w:left="720" w:hanging="360"/>
      </w:pPr>
      <w:rPr>
        <w:rFonts w:ascii="Times New Roman" w:hAnsi="Times New Roman" w:hint="default"/>
      </w:rPr>
    </w:lvl>
    <w:lvl w:ilvl="1" w:tplc="2FA40594" w:tentative="1">
      <w:start w:val="1"/>
      <w:numFmt w:val="bullet"/>
      <w:lvlText w:val="•"/>
      <w:lvlJc w:val="left"/>
      <w:pPr>
        <w:tabs>
          <w:tab w:val="num" w:pos="1440"/>
        </w:tabs>
        <w:ind w:left="1440" w:hanging="360"/>
      </w:pPr>
      <w:rPr>
        <w:rFonts w:ascii="Times New Roman" w:hAnsi="Times New Roman" w:hint="default"/>
      </w:rPr>
    </w:lvl>
    <w:lvl w:ilvl="2" w:tplc="46661420" w:tentative="1">
      <w:start w:val="1"/>
      <w:numFmt w:val="bullet"/>
      <w:lvlText w:val="•"/>
      <w:lvlJc w:val="left"/>
      <w:pPr>
        <w:tabs>
          <w:tab w:val="num" w:pos="2160"/>
        </w:tabs>
        <w:ind w:left="2160" w:hanging="360"/>
      </w:pPr>
      <w:rPr>
        <w:rFonts w:ascii="Times New Roman" w:hAnsi="Times New Roman" w:hint="default"/>
      </w:rPr>
    </w:lvl>
    <w:lvl w:ilvl="3" w:tplc="73F628F2" w:tentative="1">
      <w:start w:val="1"/>
      <w:numFmt w:val="bullet"/>
      <w:lvlText w:val="•"/>
      <w:lvlJc w:val="left"/>
      <w:pPr>
        <w:tabs>
          <w:tab w:val="num" w:pos="2880"/>
        </w:tabs>
        <w:ind w:left="2880" w:hanging="360"/>
      </w:pPr>
      <w:rPr>
        <w:rFonts w:ascii="Times New Roman" w:hAnsi="Times New Roman" w:hint="default"/>
      </w:rPr>
    </w:lvl>
    <w:lvl w:ilvl="4" w:tplc="3E04AD04" w:tentative="1">
      <w:start w:val="1"/>
      <w:numFmt w:val="bullet"/>
      <w:lvlText w:val="•"/>
      <w:lvlJc w:val="left"/>
      <w:pPr>
        <w:tabs>
          <w:tab w:val="num" w:pos="3600"/>
        </w:tabs>
        <w:ind w:left="3600" w:hanging="360"/>
      </w:pPr>
      <w:rPr>
        <w:rFonts w:ascii="Times New Roman" w:hAnsi="Times New Roman" w:hint="default"/>
      </w:rPr>
    </w:lvl>
    <w:lvl w:ilvl="5" w:tplc="FEF47844" w:tentative="1">
      <w:start w:val="1"/>
      <w:numFmt w:val="bullet"/>
      <w:lvlText w:val="•"/>
      <w:lvlJc w:val="left"/>
      <w:pPr>
        <w:tabs>
          <w:tab w:val="num" w:pos="4320"/>
        </w:tabs>
        <w:ind w:left="4320" w:hanging="360"/>
      </w:pPr>
      <w:rPr>
        <w:rFonts w:ascii="Times New Roman" w:hAnsi="Times New Roman" w:hint="default"/>
      </w:rPr>
    </w:lvl>
    <w:lvl w:ilvl="6" w:tplc="6186AF94" w:tentative="1">
      <w:start w:val="1"/>
      <w:numFmt w:val="bullet"/>
      <w:lvlText w:val="•"/>
      <w:lvlJc w:val="left"/>
      <w:pPr>
        <w:tabs>
          <w:tab w:val="num" w:pos="5040"/>
        </w:tabs>
        <w:ind w:left="5040" w:hanging="360"/>
      </w:pPr>
      <w:rPr>
        <w:rFonts w:ascii="Times New Roman" w:hAnsi="Times New Roman" w:hint="default"/>
      </w:rPr>
    </w:lvl>
    <w:lvl w:ilvl="7" w:tplc="6D1076CC" w:tentative="1">
      <w:start w:val="1"/>
      <w:numFmt w:val="bullet"/>
      <w:lvlText w:val="•"/>
      <w:lvlJc w:val="left"/>
      <w:pPr>
        <w:tabs>
          <w:tab w:val="num" w:pos="5760"/>
        </w:tabs>
        <w:ind w:left="5760" w:hanging="360"/>
      </w:pPr>
      <w:rPr>
        <w:rFonts w:ascii="Times New Roman" w:hAnsi="Times New Roman" w:hint="default"/>
      </w:rPr>
    </w:lvl>
    <w:lvl w:ilvl="8" w:tplc="E36432FC" w:tentative="1">
      <w:start w:val="1"/>
      <w:numFmt w:val="bullet"/>
      <w:lvlText w:val="•"/>
      <w:lvlJc w:val="left"/>
      <w:pPr>
        <w:tabs>
          <w:tab w:val="num" w:pos="6480"/>
        </w:tabs>
        <w:ind w:left="6480" w:hanging="360"/>
      </w:pPr>
      <w:rPr>
        <w:rFonts w:ascii="Times New Roman" w:hAnsi="Times New Roman" w:hint="default"/>
      </w:rPr>
    </w:lvl>
  </w:abstractNum>
  <w:abstractNum w:abstractNumId="270">
    <w:nsid w:val="7CE24527"/>
    <w:multiLevelType w:val="hybridMultilevel"/>
    <w:tmpl w:val="32D8F468"/>
    <w:lvl w:ilvl="0" w:tplc="056AFFE0">
      <w:start w:val="1"/>
      <w:numFmt w:val="decimal"/>
      <w:lvlText w:val="%1."/>
      <w:lvlJc w:val="left"/>
      <w:pPr>
        <w:tabs>
          <w:tab w:val="num" w:pos="720"/>
        </w:tabs>
        <w:ind w:left="720" w:hanging="360"/>
      </w:pPr>
    </w:lvl>
    <w:lvl w:ilvl="1" w:tplc="E24ACD14" w:tentative="1">
      <w:start w:val="1"/>
      <w:numFmt w:val="decimal"/>
      <w:lvlText w:val="%2."/>
      <w:lvlJc w:val="left"/>
      <w:pPr>
        <w:tabs>
          <w:tab w:val="num" w:pos="1440"/>
        </w:tabs>
        <w:ind w:left="1440" w:hanging="360"/>
      </w:pPr>
    </w:lvl>
    <w:lvl w:ilvl="2" w:tplc="2E422A8E" w:tentative="1">
      <w:start w:val="1"/>
      <w:numFmt w:val="decimal"/>
      <w:lvlText w:val="%3."/>
      <w:lvlJc w:val="left"/>
      <w:pPr>
        <w:tabs>
          <w:tab w:val="num" w:pos="2160"/>
        </w:tabs>
        <w:ind w:left="2160" w:hanging="360"/>
      </w:pPr>
    </w:lvl>
    <w:lvl w:ilvl="3" w:tplc="D57C8BB6" w:tentative="1">
      <w:start w:val="1"/>
      <w:numFmt w:val="decimal"/>
      <w:lvlText w:val="%4."/>
      <w:lvlJc w:val="left"/>
      <w:pPr>
        <w:tabs>
          <w:tab w:val="num" w:pos="2880"/>
        </w:tabs>
        <w:ind w:left="2880" w:hanging="360"/>
      </w:pPr>
    </w:lvl>
    <w:lvl w:ilvl="4" w:tplc="43081FB8" w:tentative="1">
      <w:start w:val="1"/>
      <w:numFmt w:val="decimal"/>
      <w:lvlText w:val="%5."/>
      <w:lvlJc w:val="left"/>
      <w:pPr>
        <w:tabs>
          <w:tab w:val="num" w:pos="3600"/>
        </w:tabs>
        <w:ind w:left="3600" w:hanging="360"/>
      </w:pPr>
    </w:lvl>
    <w:lvl w:ilvl="5" w:tplc="4DFC0C3E" w:tentative="1">
      <w:start w:val="1"/>
      <w:numFmt w:val="decimal"/>
      <w:lvlText w:val="%6."/>
      <w:lvlJc w:val="left"/>
      <w:pPr>
        <w:tabs>
          <w:tab w:val="num" w:pos="4320"/>
        </w:tabs>
        <w:ind w:left="4320" w:hanging="360"/>
      </w:pPr>
    </w:lvl>
    <w:lvl w:ilvl="6" w:tplc="123A7E52" w:tentative="1">
      <w:start w:val="1"/>
      <w:numFmt w:val="decimal"/>
      <w:lvlText w:val="%7."/>
      <w:lvlJc w:val="left"/>
      <w:pPr>
        <w:tabs>
          <w:tab w:val="num" w:pos="5040"/>
        </w:tabs>
        <w:ind w:left="5040" w:hanging="360"/>
      </w:pPr>
    </w:lvl>
    <w:lvl w:ilvl="7" w:tplc="6D42ECC6" w:tentative="1">
      <w:start w:val="1"/>
      <w:numFmt w:val="decimal"/>
      <w:lvlText w:val="%8."/>
      <w:lvlJc w:val="left"/>
      <w:pPr>
        <w:tabs>
          <w:tab w:val="num" w:pos="5760"/>
        </w:tabs>
        <w:ind w:left="5760" w:hanging="360"/>
      </w:pPr>
    </w:lvl>
    <w:lvl w:ilvl="8" w:tplc="ECA03882" w:tentative="1">
      <w:start w:val="1"/>
      <w:numFmt w:val="decimal"/>
      <w:lvlText w:val="%9."/>
      <w:lvlJc w:val="left"/>
      <w:pPr>
        <w:tabs>
          <w:tab w:val="num" w:pos="6480"/>
        </w:tabs>
        <w:ind w:left="6480" w:hanging="360"/>
      </w:pPr>
    </w:lvl>
  </w:abstractNum>
  <w:abstractNum w:abstractNumId="271">
    <w:nsid w:val="7DA74C4D"/>
    <w:multiLevelType w:val="hybridMultilevel"/>
    <w:tmpl w:val="EAB82C9C"/>
    <w:lvl w:ilvl="0" w:tplc="CEA65D70">
      <w:start w:val="1"/>
      <w:numFmt w:val="bullet"/>
      <w:lvlText w:val="•"/>
      <w:lvlJc w:val="left"/>
      <w:pPr>
        <w:tabs>
          <w:tab w:val="num" w:pos="720"/>
        </w:tabs>
        <w:ind w:left="720" w:hanging="360"/>
      </w:pPr>
      <w:rPr>
        <w:rFonts w:ascii="Times New Roman" w:hAnsi="Times New Roman" w:hint="default"/>
      </w:rPr>
    </w:lvl>
    <w:lvl w:ilvl="1" w:tplc="17BAA964" w:tentative="1">
      <w:start w:val="1"/>
      <w:numFmt w:val="bullet"/>
      <w:lvlText w:val="•"/>
      <w:lvlJc w:val="left"/>
      <w:pPr>
        <w:tabs>
          <w:tab w:val="num" w:pos="1440"/>
        </w:tabs>
        <w:ind w:left="1440" w:hanging="360"/>
      </w:pPr>
      <w:rPr>
        <w:rFonts w:ascii="Times New Roman" w:hAnsi="Times New Roman" w:hint="default"/>
      </w:rPr>
    </w:lvl>
    <w:lvl w:ilvl="2" w:tplc="CD582F8C" w:tentative="1">
      <w:start w:val="1"/>
      <w:numFmt w:val="bullet"/>
      <w:lvlText w:val="•"/>
      <w:lvlJc w:val="left"/>
      <w:pPr>
        <w:tabs>
          <w:tab w:val="num" w:pos="2160"/>
        </w:tabs>
        <w:ind w:left="2160" w:hanging="360"/>
      </w:pPr>
      <w:rPr>
        <w:rFonts w:ascii="Times New Roman" w:hAnsi="Times New Roman" w:hint="default"/>
      </w:rPr>
    </w:lvl>
    <w:lvl w:ilvl="3" w:tplc="53FA18F2" w:tentative="1">
      <w:start w:val="1"/>
      <w:numFmt w:val="bullet"/>
      <w:lvlText w:val="•"/>
      <w:lvlJc w:val="left"/>
      <w:pPr>
        <w:tabs>
          <w:tab w:val="num" w:pos="2880"/>
        </w:tabs>
        <w:ind w:left="2880" w:hanging="360"/>
      </w:pPr>
      <w:rPr>
        <w:rFonts w:ascii="Times New Roman" w:hAnsi="Times New Roman" w:hint="default"/>
      </w:rPr>
    </w:lvl>
    <w:lvl w:ilvl="4" w:tplc="803E2B8C" w:tentative="1">
      <w:start w:val="1"/>
      <w:numFmt w:val="bullet"/>
      <w:lvlText w:val="•"/>
      <w:lvlJc w:val="left"/>
      <w:pPr>
        <w:tabs>
          <w:tab w:val="num" w:pos="3600"/>
        </w:tabs>
        <w:ind w:left="3600" w:hanging="360"/>
      </w:pPr>
      <w:rPr>
        <w:rFonts w:ascii="Times New Roman" w:hAnsi="Times New Roman" w:hint="default"/>
      </w:rPr>
    </w:lvl>
    <w:lvl w:ilvl="5" w:tplc="E39C681C" w:tentative="1">
      <w:start w:val="1"/>
      <w:numFmt w:val="bullet"/>
      <w:lvlText w:val="•"/>
      <w:lvlJc w:val="left"/>
      <w:pPr>
        <w:tabs>
          <w:tab w:val="num" w:pos="4320"/>
        </w:tabs>
        <w:ind w:left="4320" w:hanging="360"/>
      </w:pPr>
      <w:rPr>
        <w:rFonts w:ascii="Times New Roman" w:hAnsi="Times New Roman" w:hint="default"/>
      </w:rPr>
    </w:lvl>
    <w:lvl w:ilvl="6" w:tplc="52FCEBC6" w:tentative="1">
      <w:start w:val="1"/>
      <w:numFmt w:val="bullet"/>
      <w:lvlText w:val="•"/>
      <w:lvlJc w:val="left"/>
      <w:pPr>
        <w:tabs>
          <w:tab w:val="num" w:pos="5040"/>
        </w:tabs>
        <w:ind w:left="5040" w:hanging="360"/>
      </w:pPr>
      <w:rPr>
        <w:rFonts w:ascii="Times New Roman" w:hAnsi="Times New Roman" w:hint="default"/>
      </w:rPr>
    </w:lvl>
    <w:lvl w:ilvl="7" w:tplc="BCC4409E" w:tentative="1">
      <w:start w:val="1"/>
      <w:numFmt w:val="bullet"/>
      <w:lvlText w:val="•"/>
      <w:lvlJc w:val="left"/>
      <w:pPr>
        <w:tabs>
          <w:tab w:val="num" w:pos="5760"/>
        </w:tabs>
        <w:ind w:left="5760" w:hanging="360"/>
      </w:pPr>
      <w:rPr>
        <w:rFonts w:ascii="Times New Roman" w:hAnsi="Times New Roman" w:hint="default"/>
      </w:rPr>
    </w:lvl>
    <w:lvl w:ilvl="8" w:tplc="4296D288" w:tentative="1">
      <w:start w:val="1"/>
      <w:numFmt w:val="bullet"/>
      <w:lvlText w:val="•"/>
      <w:lvlJc w:val="left"/>
      <w:pPr>
        <w:tabs>
          <w:tab w:val="num" w:pos="6480"/>
        </w:tabs>
        <w:ind w:left="6480" w:hanging="360"/>
      </w:pPr>
      <w:rPr>
        <w:rFonts w:ascii="Times New Roman" w:hAnsi="Times New Roman" w:hint="default"/>
      </w:rPr>
    </w:lvl>
  </w:abstractNum>
  <w:abstractNum w:abstractNumId="272">
    <w:nsid w:val="7E0E2146"/>
    <w:multiLevelType w:val="hybridMultilevel"/>
    <w:tmpl w:val="41467FA4"/>
    <w:lvl w:ilvl="0" w:tplc="2EB085AA">
      <w:start w:val="1"/>
      <w:numFmt w:val="bullet"/>
      <w:lvlText w:val="•"/>
      <w:lvlJc w:val="left"/>
      <w:pPr>
        <w:tabs>
          <w:tab w:val="num" w:pos="720"/>
        </w:tabs>
        <w:ind w:left="720" w:hanging="360"/>
      </w:pPr>
      <w:rPr>
        <w:rFonts w:ascii="Times New Roman" w:hAnsi="Times New Roman" w:hint="default"/>
      </w:rPr>
    </w:lvl>
    <w:lvl w:ilvl="1" w:tplc="44886088" w:tentative="1">
      <w:start w:val="1"/>
      <w:numFmt w:val="bullet"/>
      <w:lvlText w:val="•"/>
      <w:lvlJc w:val="left"/>
      <w:pPr>
        <w:tabs>
          <w:tab w:val="num" w:pos="1440"/>
        </w:tabs>
        <w:ind w:left="1440" w:hanging="360"/>
      </w:pPr>
      <w:rPr>
        <w:rFonts w:ascii="Times New Roman" w:hAnsi="Times New Roman" w:hint="default"/>
      </w:rPr>
    </w:lvl>
    <w:lvl w:ilvl="2" w:tplc="B64AD814" w:tentative="1">
      <w:start w:val="1"/>
      <w:numFmt w:val="bullet"/>
      <w:lvlText w:val="•"/>
      <w:lvlJc w:val="left"/>
      <w:pPr>
        <w:tabs>
          <w:tab w:val="num" w:pos="2160"/>
        </w:tabs>
        <w:ind w:left="2160" w:hanging="360"/>
      </w:pPr>
      <w:rPr>
        <w:rFonts w:ascii="Times New Roman" w:hAnsi="Times New Roman" w:hint="default"/>
      </w:rPr>
    </w:lvl>
    <w:lvl w:ilvl="3" w:tplc="FEB4F0F6" w:tentative="1">
      <w:start w:val="1"/>
      <w:numFmt w:val="bullet"/>
      <w:lvlText w:val="•"/>
      <w:lvlJc w:val="left"/>
      <w:pPr>
        <w:tabs>
          <w:tab w:val="num" w:pos="2880"/>
        </w:tabs>
        <w:ind w:left="2880" w:hanging="360"/>
      </w:pPr>
      <w:rPr>
        <w:rFonts w:ascii="Times New Roman" w:hAnsi="Times New Roman" w:hint="default"/>
      </w:rPr>
    </w:lvl>
    <w:lvl w:ilvl="4" w:tplc="A33CBDA8" w:tentative="1">
      <w:start w:val="1"/>
      <w:numFmt w:val="bullet"/>
      <w:lvlText w:val="•"/>
      <w:lvlJc w:val="left"/>
      <w:pPr>
        <w:tabs>
          <w:tab w:val="num" w:pos="3600"/>
        </w:tabs>
        <w:ind w:left="3600" w:hanging="360"/>
      </w:pPr>
      <w:rPr>
        <w:rFonts w:ascii="Times New Roman" w:hAnsi="Times New Roman" w:hint="default"/>
      </w:rPr>
    </w:lvl>
    <w:lvl w:ilvl="5" w:tplc="6C161CE8" w:tentative="1">
      <w:start w:val="1"/>
      <w:numFmt w:val="bullet"/>
      <w:lvlText w:val="•"/>
      <w:lvlJc w:val="left"/>
      <w:pPr>
        <w:tabs>
          <w:tab w:val="num" w:pos="4320"/>
        </w:tabs>
        <w:ind w:left="4320" w:hanging="360"/>
      </w:pPr>
      <w:rPr>
        <w:rFonts w:ascii="Times New Roman" w:hAnsi="Times New Roman" w:hint="default"/>
      </w:rPr>
    </w:lvl>
    <w:lvl w:ilvl="6" w:tplc="5A969CD8" w:tentative="1">
      <w:start w:val="1"/>
      <w:numFmt w:val="bullet"/>
      <w:lvlText w:val="•"/>
      <w:lvlJc w:val="left"/>
      <w:pPr>
        <w:tabs>
          <w:tab w:val="num" w:pos="5040"/>
        </w:tabs>
        <w:ind w:left="5040" w:hanging="360"/>
      </w:pPr>
      <w:rPr>
        <w:rFonts w:ascii="Times New Roman" w:hAnsi="Times New Roman" w:hint="default"/>
      </w:rPr>
    </w:lvl>
    <w:lvl w:ilvl="7" w:tplc="7FFEAF92" w:tentative="1">
      <w:start w:val="1"/>
      <w:numFmt w:val="bullet"/>
      <w:lvlText w:val="•"/>
      <w:lvlJc w:val="left"/>
      <w:pPr>
        <w:tabs>
          <w:tab w:val="num" w:pos="5760"/>
        </w:tabs>
        <w:ind w:left="5760" w:hanging="360"/>
      </w:pPr>
      <w:rPr>
        <w:rFonts w:ascii="Times New Roman" w:hAnsi="Times New Roman" w:hint="default"/>
      </w:rPr>
    </w:lvl>
    <w:lvl w:ilvl="8" w:tplc="E5E07AFA" w:tentative="1">
      <w:start w:val="1"/>
      <w:numFmt w:val="bullet"/>
      <w:lvlText w:val="•"/>
      <w:lvlJc w:val="left"/>
      <w:pPr>
        <w:tabs>
          <w:tab w:val="num" w:pos="6480"/>
        </w:tabs>
        <w:ind w:left="6480" w:hanging="360"/>
      </w:pPr>
      <w:rPr>
        <w:rFonts w:ascii="Times New Roman" w:hAnsi="Times New Roman" w:hint="default"/>
      </w:rPr>
    </w:lvl>
  </w:abstractNum>
  <w:abstractNum w:abstractNumId="273">
    <w:nsid w:val="7E820297"/>
    <w:multiLevelType w:val="hybridMultilevel"/>
    <w:tmpl w:val="07102BC6"/>
    <w:lvl w:ilvl="0" w:tplc="B92C4F78">
      <w:start w:val="1"/>
      <w:numFmt w:val="bullet"/>
      <w:lvlText w:val="•"/>
      <w:lvlJc w:val="left"/>
      <w:pPr>
        <w:tabs>
          <w:tab w:val="num" w:pos="720"/>
        </w:tabs>
        <w:ind w:left="720" w:hanging="360"/>
      </w:pPr>
      <w:rPr>
        <w:rFonts w:ascii="Times New Roman" w:hAnsi="Times New Roman" w:hint="default"/>
      </w:rPr>
    </w:lvl>
    <w:lvl w:ilvl="1" w:tplc="03FC4D42" w:tentative="1">
      <w:start w:val="1"/>
      <w:numFmt w:val="bullet"/>
      <w:lvlText w:val="•"/>
      <w:lvlJc w:val="left"/>
      <w:pPr>
        <w:tabs>
          <w:tab w:val="num" w:pos="1440"/>
        </w:tabs>
        <w:ind w:left="1440" w:hanging="360"/>
      </w:pPr>
      <w:rPr>
        <w:rFonts w:ascii="Times New Roman" w:hAnsi="Times New Roman" w:hint="default"/>
      </w:rPr>
    </w:lvl>
    <w:lvl w:ilvl="2" w:tplc="60CCFC0A" w:tentative="1">
      <w:start w:val="1"/>
      <w:numFmt w:val="bullet"/>
      <w:lvlText w:val="•"/>
      <w:lvlJc w:val="left"/>
      <w:pPr>
        <w:tabs>
          <w:tab w:val="num" w:pos="2160"/>
        </w:tabs>
        <w:ind w:left="2160" w:hanging="360"/>
      </w:pPr>
      <w:rPr>
        <w:rFonts w:ascii="Times New Roman" w:hAnsi="Times New Roman" w:hint="default"/>
      </w:rPr>
    </w:lvl>
    <w:lvl w:ilvl="3" w:tplc="C7408F9C" w:tentative="1">
      <w:start w:val="1"/>
      <w:numFmt w:val="bullet"/>
      <w:lvlText w:val="•"/>
      <w:lvlJc w:val="left"/>
      <w:pPr>
        <w:tabs>
          <w:tab w:val="num" w:pos="2880"/>
        </w:tabs>
        <w:ind w:left="2880" w:hanging="360"/>
      </w:pPr>
      <w:rPr>
        <w:rFonts w:ascii="Times New Roman" w:hAnsi="Times New Roman" w:hint="default"/>
      </w:rPr>
    </w:lvl>
    <w:lvl w:ilvl="4" w:tplc="BD32DAE2" w:tentative="1">
      <w:start w:val="1"/>
      <w:numFmt w:val="bullet"/>
      <w:lvlText w:val="•"/>
      <w:lvlJc w:val="left"/>
      <w:pPr>
        <w:tabs>
          <w:tab w:val="num" w:pos="3600"/>
        </w:tabs>
        <w:ind w:left="3600" w:hanging="360"/>
      </w:pPr>
      <w:rPr>
        <w:rFonts w:ascii="Times New Roman" w:hAnsi="Times New Roman" w:hint="default"/>
      </w:rPr>
    </w:lvl>
    <w:lvl w:ilvl="5" w:tplc="B26EB43E" w:tentative="1">
      <w:start w:val="1"/>
      <w:numFmt w:val="bullet"/>
      <w:lvlText w:val="•"/>
      <w:lvlJc w:val="left"/>
      <w:pPr>
        <w:tabs>
          <w:tab w:val="num" w:pos="4320"/>
        </w:tabs>
        <w:ind w:left="4320" w:hanging="360"/>
      </w:pPr>
      <w:rPr>
        <w:rFonts w:ascii="Times New Roman" w:hAnsi="Times New Roman" w:hint="default"/>
      </w:rPr>
    </w:lvl>
    <w:lvl w:ilvl="6" w:tplc="47AACD62" w:tentative="1">
      <w:start w:val="1"/>
      <w:numFmt w:val="bullet"/>
      <w:lvlText w:val="•"/>
      <w:lvlJc w:val="left"/>
      <w:pPr>
        <w:tabs>
          <w:tab w:val="num" w:pos="5040"/>
        </w:tabs>
        <w:ind w:left="5040" w:hanging="360"/>
      </w:pPr>
      <w:rPr>
        <w:rFonts w:ascii="Times New Roman" w:hAnsi="Times New Roman" w:hint="default"/>
      </w:rPr>
    </w:lvl>
    <w:lvl w:ilvl="7" w:tplc="A6B867D2" w:tentative="1">
      <w:start w:val="1"/>
      <w:numFmt w:val="bullet"/>
      <w:lvlText w:val="•"/>
      <w:lvlJc w:val="left"/>
      <w:pPr>
        <w:tabs>
          <w:tab w:val="num" w:pos="5760"/>
        </w:tabs>
        <w:ind w:left="5760" w:hanging="360"/>
      </w:pPr>
      <w:rPr>
        <w:rFonts w:ascii="Times New Roman" w:hAnsi="Times New Roman" w:hint="default"/>
      </w:rPr>
    </w:lvl>
    <w:lvl w:ilvl="8" w:tplc="61C8B700" w:tentative="1">
      <w:start w:val="1"/>
      <w:numFmt w:val="bullet"/>
      <w:lvlText w:val="•"/>
      <w:lvlJc w:val="left"/>
      <w:pPr>
        <w:tabs>
          <w:tab w:val="num" w:pos="6480"/>
        </w:tabs>
        <w:ind w:left="6480" w:hanging="360"/>
      </w:pPr>
      <w:rPr>
        <w:rFonts w:ascii="Times New Roman" w:hAnsi="Times New Roman" w:hint="default"/>
      </w:rPr>
    </w:lvl>
  </w:abstractNum>
  <w:abstractNum w:abstractNumId="274">
    <w:nsid w:val="7EA310ED"/>
    <w:multiLevelType w:val="hybridMultilevel"/>
    <w:tmpl w:val="FDECE986"/>
    <w:lvl w:ilvl="0" w:tplc="7CD8C854">
      <w:start w:val="1"/>
      <w:numFmt w:val="bullet"/>
      <w:lvlText w:val=""/>
      <w:lvlJc w:val="left"/>
      <w:pPr>
        <w:tabs>
          <w:tab w:val="num" w:pos="720"/>
        </w:tabs>
        <w:ind w:left="720" w:hanging="360"/>
      </w:pPr>
      <w:rPr>
        <w:rFonts w:ascii="Wingdings 3" w:hAnsi="Wingdings 3" w:hint="default"/>
      </w:rPr>
    </w:lvl>
    <w:lvl w:ilvl="1" w:tplc="CCA0C294" w:tentative="1">
      <w:start w:val="1"/>
      <w:numFmt w:val="bullet"/>
      <w:lvlText w:val=""/>
      <w:lvlJc w:val="left"/>
      <w:pPr>
        <w:tabs>
          <w:tab w:val="num" w:pos="1440"/>
        </w:tabs>
        <w:ind w:left="1440" w:hanging="360"/>
      </w:pPr>
      <w:rPr>
        <w:rFonts w:ascii="Wingdings 3" w:hAnsi="Wingdings 3" w:hint="default"/>
      </w:rPr>
    </w:lvl>
    <w:lvl w:ilvl="2" w:tplc="63367F08" w:tentative="1">
      <w:start w:val="1"/>
      <w:numFmt w:val="bullet"/>
      <w:lvlText w:val=""/>
      <w:lvlJc w:val="left"/>
      <w:pPr>
        <w:tabs>
          <w:tab w:val="num" w:pos="2160"/>
        </w:tabs>
        <w:ind w:left="2160" w:hanging="360"/>
      </w:pPr>
      <w:rPr>
        <w:rFonts w:ascii="Wingdings 3" w:hAnsi="Wingdings 3" w:hint="default"/>
      </w:rPr>
    </w:lvl>
    <w:lvl w:ilvl="3" w:tplc="D020F1BA" w:tentative="1">
      <w:start w:val="1"/>
      <w:numFmt w:val="bullet"/>
      <w:lvlText w:val=""/>
      <w:lvlJc w:val="left"/>
      <w:pPr>
        <w:tabs>
          <w:tab w:val="num" w:pos="2880"/>
        </w:tabs>
        <w:ind w:left="2880" w:hanging="360"/>
      </w:pPr>
      <w:rPr>
        <w:rFonts w:ascii="Wingdings 3" w:hAnsi="Wingdings 3" w:hint="default"/>
      </w:rPr>
    </w:lvl>
    <w:lvl w:ilvl="4" w:tplc="F8FA2FA0" w:tentative="1">
      <w:start w:val="1"/>
      <w:numFmt w:val="bullet"/>
      <w:lvlText w:val=""/>
      <w:lvlJc w:val="left"/>
      <w:pPr>
        <w:tabs>
          <w:tab w:val="num" w:pos="3600"/>
        </w:tabs>
        <w:ind w:left="3600" w:hanging="360"/>
      </w:pPr>
      <w:rPr>
        <w:rFonts w:ascii="Wingdings 3" w:hAnsi="Wingdings 3" w:hint="default"/>
      </w:rPr>
    </w:lvl>
    <w:lvl w:ilvl="5" w:tplc="6AE8A89A" w:tentative="1">
      <w:start w:val="1"/>
      <w:numFmt w:val="bullet"/>
      <w:lvlText w:val=""/>
      <w:lvlJc w:val="left"/>
      <w:pPr>
        <w:tabs>
          <w:tab w:val="num" w:pos="4320"/>
        </w:tabs>
        <w:ind w:left="4320" w:hanging="360"/>
      </w:pPr>
      <w:rPr>
        <w:rFonts w:ascii="Wingdings 3" w:hAnsi="Wingdings 3" w:hint="default"/>
      </w:rPr>
    </w:lvl>
    <w:lvl w:ilvl="6" w:tplc="B4D83C38" w:tentative="1">
      <w:start w:val="1"/>
      <w:numFmt w:val="bullet"/>
      <w:lvlText w:val=""/>
      <w:lvlJc w:val="left"/>
      <w:pPr>
        <w:tabs>
          <w:tab w:val="num" w:pos="5040"/>
        </w:tabs>
        <w:ind w:left="5040" w:hanging="360"/>
      </w:pPr>
      <w:rPr>
        <w:rFonts w:ascii="Wingdings 3" w:hAnsi="Wingdings 3" w:hint="default"/>
      </w:rPr>
    </w:lvl>
    <w:lvl w:ilvl="7" w:tplc="ABD0CFFA" w:tentative="1">
      <w:start w:val="1"/>
      <w:numFmt w:val="bullet"/>
      <w:lvlText w:val=""/>
      <w:lvlJc w:val="left"/>
      <w:pPr>
        <w:tabs>
          <w:tab w:val="num" w:pos="5760"/>
        </w:tabs>
        <w:ind w:left="5760" w:hanging="360"/>
      </w:pPr>
      <w:rPr>
        <w:rFonts w:ascii="Wingdings 3" w:hAnsi="Wingdings 3" w:hint="default"/>
      </w:rPr>
    </w:lvl>
    <w:lvl w:ilvl="8" w:tplc="3D3A29D4" w:tentative="1">
      <w:start w:val="1"/>
      <w:numFmt w:val="bullet"/>
      <w:lvlText w:val=""/>
      <w:lvlJc w:val="left"/>
      <w:pPr>
        <w:tabs>
          <w:tab w:val="num" w:pos="6480"/>
        </w:tabs>
        <w:ind w:left="6480" w:hanging="360"/>
      </w:pPr>
      <w:rPr>
        <w:rFonts w:ascii="Wingdings 3" w:hAnsi="Wingdings 3" w:hint="default"/>
      </w:rPr>
    </w:lvl>
  </w:abstractNum>
  <w:abstractNum w:abstractNumId="275">
    <w:nsid w:val="7ED450BC"/>
    <w:multiLevelType w:val="hybridMultilevel"/>
    <w:tmpl w:val="20C6B200"/>
    <w:lvl w:ilvl="0" w:tplc="30AA37F8">
      <w:start w:val="1"/>
      <w:numFmt w:val="bullet"/>
      <w:lvlText w:val="•"/>
      <w:lvlJc w:val="left"/>
      <w:pPr>
        <w:tabs>
          <w:tab w:val="num" w:pos="720"/>
        </w:tabs>
        <w:ind w:left="720" w:hanging="360"/>
      </w:pPr>
      <w:rPr>
        <w:rFonts w:ascii="Times New Roman" w:hAnsi="Times New Roman" w:hint="default"/>
      </w:rPr>
    </w:lvl>
    <w:lvl w:ilvl="1" w:tplc="9CEA6CEC" w:tentative="1">
      <w:start w:val="1"/>
      <w:numFmt w:val="bullet"/>
      <w:lvlText w:val="•"/>
      <w:lvlJc w:val="left"/>
      <w:pPr>
        <w:tabs>
          <w:tab w:val="num" w:pos="1440"/>
        </w:tabs>
        <w:ind w:left="1440" w:hanging="360"/>
      </w:pPr>
      <w:rPr>
        <w:rFonts w:ascii="Times New Roman" w:hAnsi="Times New Roman" w:hint="default"/>
      </w:rPr>
    </w:lvl>
    <w:lvl w:ilvl="2" w:tplc="0D361152" w:tentative="1">
      <w:start w:val="1"/>
      <w:numFmt w:val="bullet"/>
      <w:lvlText w:val="•"/>
      <w:lvlJc w:val="left"/>
      <w:pPr>
        <w:tabs>
          <w:tab w:val="num" w:pos="2160"/>
        </w:tabs>
        <w:ind w:left="2160" w:hanging="360"/>
      </w:pPr>
      <w:rPr>
        <w:rFonts w:ascii="Times New Roman" w:hAnsi="Times New Roman" w:hint="default"/>
      </w:rPr>
    </w:lvl>
    <w:lvl w:ilvl="3" w:tplc="E2FA4152" w:tentative="1">
      <w:start w:val="1"/>
      <w:numFmt w:val="bullet"/>
      <w:lvlText w:val="•"/>
      <w:lvlJc w:val="left"/>
      <w:pPr>
        <w:tabs>
          <w:tab w:val="num" w:pos="2880"/>
        </w:tabs>
        <w:ind w:left="2880" w:hanging="360"/>
      </w:pPr>
      <w:rPr>
        <w:rFonts w:ascii="Times New Roman" w:hAnsi="Times New Roman" w:hint="default"/>
      </w:rPr>
    </w:lvl>
    <w:lvl w:ilvl="4" w:tplc="336E8A96" w:tentative="1">
      <w:start w:val="1"/>
      <w:numFmt w:val="bullet"/>
      <w:lvlText w:val="•"/>
      <w:lvlJc w:val="left"/>
      <w:pPr>
        <w:tabs>
          <w:tab w:val="num" w:pos="3600"/>
        </w:tabs>
        <w:ind w:left="3600" w:hanging="360"/>
      </w:pPr>
      <w:rPr>
        <w:rFonts w:ascii="Times New Roman" w:hAnsi="Times New Roman" w:hint="default"/>
      </w:rPr>
    </w:lvl>
    <w:lvl w:ilvl="5" w:tplc="34FAA522" w:tentative="1">
      <w:start w:val="1"/>
      <w:numFmt w:val="bullet"/>
      <w:lvlText w:val="•"/>
      <w:lvlJc w:val="left"/>
      <w:pPr>
        <w:tabs>
          <w:tab w:val="num" w:pos="4320"/>
        </w:tabs>
        <w:ind w:left="4320" w:hanging="360"/>
      </w:pPr>
      <w:rPr>
        <w:rFonts w:ascii="Times New Roman" w:hAnsi="Times New Roman" w:hint="default"/>
      </w:rPr>
    </w:lvl>
    <w:lvl w:ilvl="6" w:tplc="AE9E8016" w:tentative="1">
      <w:start w:val="1"/>
      <w:numFmt w:val="bullet"/>
      <w:lvlText w:val="•"/>
      <w:lvlJc w:val="left"/>
      <w:pPr>
        <w:tabs>
          <w:tab w:val="num" w:pos="5040"/>
        </w:tabs>
        <w:ind w:left="5040" w:hanging="360"/>
      </w:pPr>
      <w:rPr>
        <w:rFonts w:ascii="Times New Roman" w:hAnsi="Times New Roman" w:hint="default"/>
      </w:rPr>
    </w:lvl>
    <w:lvl w:ilvl="7" w:tplc="317CC844" w:tentative="1">
      <w:start w:val="1"/>
      <w:numFmt w:val="bullet"/>
      <w:lvlText w:val="•"/>
      <w:lvlJc w:val="left"/>
      <w:pPr>
        <w:tabs>
          <w:tab w:val="num" w:pos="5760"/>
        </w:tabs>
        <w:ind w:left="5760" w:hanging="360"/>
      </w:pPr>
      <w:rPr>
        <w:rFonts w:ascii="Times New Roman" w:hAnsi="Times New Roman" w:hint="default"/>
      </w:rPr>
    </w:lvl>
    <w:lvl w:ilvl="8" w:tplc="534CEA46" w:tentative="1">
      <w:start w:val="1"/>
      <w:numFmt w:val="bullet"/>
      <w:lvlText w:val="•"/>
      <w:lvlJc w:val="left"/>
      <w:pPr>
        <w:tabs>
          <w:tab w:val="num" w:pos="6480"/>
        </w:tabs>
        <w:ind w:left="6480" w:hanging="360"/>
      </w:pPr>
      <w:rPr>
        <w:rFonts w:ascii="Times New Roman" w:hAnsi="Times New Roman" w:hint="default"/>
      </w:rPr>
    </w:lvl>
  </w:abstractNum>
  <w:abstractNum w:abstractNumId="276">
    <w:nsid w:val="7F2D2C54"/>
    <w:multiLevelType w:val="hybridMultilevel"/>
    <w:tmpl w:val="8AEC0858"/>
    <w:lvl w:ilvl="0" w:tplc="8EC4A1E6">
      <w:start w:val="1"/>
      <w:numFmt w:val="bullet"/>
      <w:lvlText w:val="•"/>
      <w:lvlJc w:val="left"/>
      <w:pPr>
        <w:tabs>
          <w:tab w:val="num" w:pos="720"/>
        </w:tabs>
        <w:ind w:left="720" w:hanging="360"/>
      </w:pPr>
      <w:rPr>
        <w:rFonts w:ascii="Times New Roman" w:hAnsi="Times New Roman" w:hint="default"/>
      </w:rPr>
    </w:lvl>
    <w:lvl w:ilvl="1" w:tplc="627CBB4C" w:tentative="1">
      <w:start w:val="1"/>
      <w:numFmt w:val="bullet"/>
      <w:lvlText w:val="•"/>
      <w:lvlJc w:val="left"/>
      <w:pPr>
        <w:tabs>
          <w:tab w:val="num" w:pos="1440"/>
        </w:tabs>
        <w:ind w:left="1440" w:hanging="360"/>
      </w:pPr>
      <w:rPr>
        <w:rFonts w:ascii="Times New Roman" w:hAnsi="Times New Roman" w:hint="default"/>
      </w:rPr>
    </w:lvl>
    <w:lvl w:ilvl="2" w:tplc="E5B60140" w:tentative="1">
      <w:start w:val="1"/>
      <w:numFmt w:val="bullet"/>
      <w:lvlText w:val="•"/>
      <w:lvlJc w:val="left"/>
      <w:pPr>
        <w:tabs>
          <w:tab w:val="num" w:pos="2160"/>
        </w:tabs>
        <w:ind w:left="2160" w:hanging="360"/>
      </w:pPr>
      <w:rPr>
        <w:rFonts w:ascii="Times New Roman" w:hAnsi="Times New Roman" w:hint="default"/>
      </w:rPr>
    </w:lvl>
    <w:lvl w:ilvl="3" w:tplc="61EAA544" w:tentative="1">
      <w:start w:val="1"/>
      <w:numFmt w:val="bullet"/>
      <w:lvlText w:val="•"/>
      <w:lvlJc w:val="left"/>
      <w:pPr>
        <w:tabs>
          <w:tab w:val="num" w:pos="2880"/>
        </w:tabs>
        <w:ind w:left="2880" w:hanging="360"/>
      </w:pPr>
      <w:rPr>
        <w:rFonts w:ascii="Times New Roman" w:hAnsi="Times New Roman" w:hint="default"/>
      </w:rPr>
    </w:lvl>
    <w:lvl w:ilvl="4" w:tplc="D1A42374" w:tentative="1">
      <w:start w:val="1"/>
      <w:numFmt w:val="bullet"/>
      <w:lvlText w:val="•"/>
      <w:lvlJc w:val="left"/>
      <w:pPr>
        <w:tabs>
          <w:tab w:val="num" w:pos="3600"/>
        </w:tabs>
        <w:ind w:left="3600" w:hanging="360"/>
      </w:pPr>
      <w:rPr>
        <w:rFonts w:ascii="Times New Roman" w:hAnsi="Times New Roman" w:hint="default"/>
      </w:rPr>
    </w:lvl>
    <w:lvl w:ilvl="5" w:tplc="68AE5508" w:tentative="1">
      <w:start w:val="1"/>
      <w:numFmt w:val="bullet"/>
      <w:lvlText w:val="•"/>
      <w:lvlJc w:val="left"/>
      <w:pPr>
        <w:tabs>
          <w:tab w:val="num" w:pos="4320"/>
        </w:tabs>
        <w:ind w:left="4320" w:hanging="360"/>
      </w:pPr>
      <w:rPr>
        <w:rFonts w:ascii="Times New Roman" w:hAnsi="Times New Roman" w:hint="default"/>
      </w:rPr>
    </w:lvl>
    <w:lvl w:ilvl="6" w:tplc="A9CC85DC" w:tentative="1">
      <w:start w:val="1"/>
      <w:numFmt w:val="bullet"/>
      <w:lvlText w:val="•"/>
      <w:lvlJc w:val="left"/>
      <w:pPr>
        <w:tabs>
          <w:tab w:val="num" w:pos="5040"/>
        </w:tabs>
        <w:ind w:left="5040" w:hanging="360"/>
      </w:pPr>
      <w:rPr>
        <w:rFonts w:ascii="Times New Roman" w:hAnsi="Times New Roman" w:hint="default"/>
      </w:rPr>
    </w:lvl>
    <w:lvl w:ilvl="7" w:tplc="C7220C48" w:tentative="1">
      <w:start w:val="1"/>
      <w:numFmt w:val="bullet"/>
      <w:lvlText w:val="•"/>
      <w:lvlJc w:val="left"/>
      <w:pPr>
        <w:tabs>
          <w:tab w:val="num" w:pos="5760"/>
        </w:tabs>
        <w:ind w:left="5760" w:hanging="360"/>
      </w:pPr>
      <w:rPr>
        <w:rFonts w:ascii="Times New Roman" w:hAnsi="Times New Roman" w:hint="default"/>
      </w:rPr>
    </w:lvl>
    <w:lvl w:ilvl="8" w:tplc="89BEC38E" w:tentative="1">
      <w:start w:val="1"/>
      <w:numFmt w:val="bullet"/>
      <w:lvlText w:val="•"/>
      <w:lvlJc w:val="left"/>
      <w:pPr>
        <w:tabs>
          <w:tab w:val="num" w:pos="6480"/>
        </w:tabs>
        <w:ind w:left="6480" w:hanging="360"/>
      </w:pPr>
      <w:rPr>
        <w:rFonts w:ascii="Times New Roman" w:hAnsi="Times New Roman" w:hint="default"/>
      </w:rPr>
    </w:lvl>
  </w:abstractNum>
  <w:abstractNum w:abstractNumId="277">
    <w:nsid w:val="7F3C72AF"/>
    <w:multiLevelType w:val="hybridMultilevel"/>
    <w:tmpl w:val="0B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F62245A"/>
    <w:multiLevelType w:val="hybridMultilevel"/>
    <w:tmpl w:val="7E840704"/>
    <w:lvl w:ilvl="0" w:tplc="81AC07C4">
      <w:start w:val="1"/>
      <w:numFmt w:val="bullet"/>
      <w:lvlText w:val="•"/>
      <w:lvlJc w:val="left"/>
      <w:pPr>
        <w:tabs>
          <w:tab w:val="num" w:pos="720"/>
        </w:tabs>
        <w:ind w:left="720" w:hanging="360"/>
      </w:pPr>
      <w:rPr>
        <w:rFonts w:ascii="Times New Roman" w:hAnsi="Times New Roman" w:hint="default"/>
      </w:rPr>
    </w:lvl>
    <w:lvl w:ilvl="1" w:tplc="6E34271A" w:tentative="1">
      <w:start w:val="1"/>
      <w:numFmt w:val="bullet"/>
      <w:lvlText w:val="•"/>
      <w:lvlJc w:val="left"/>
      <w:pPr>
        <w:tabs>
          <w:tab w:val="num" w:pos="1440"/>
        </w:tabs>
        <w:ind w:left="1440" w:hanging="360"/>
      </w:pPr>
      <w:rPr>
        <w:rFonts w:ascii="Times New Roman" w:hAnsi="Times New Roman" w:hint="default"/>
      </w:rPr>
    </w:lvl>
    <w:lvl w:ilvl="2" w:tplc="8A266CB4" w:tentative="1">
      <w:start w:val="1"/>
      <w:numFmt w:val="bullet"/>
      <w:lvlText w:val="•"/>
      <w:lvlJc w:val="left"/>
      <w:pPr>
        <w:tabs>
          <w:tab w:val="num" w:pos="2160"/>
        </w:tabs>
        <w:ind w:left="2160" w:hanging="360"/>
      </w:pPr>
      <w:rPr>
        <w:rFonts w:ascii="Times New Roman" w:hAnsi="Times New Roman" w:hint="default"/>
      </w:rPr>
    </w:lvl>
    <w:lvl w:ilvl="3" w:tplc="D346A4AA" w:tentative="1">
      <w:start w:val="1"/>
      <w:numFmt w:val="bullet"/>
      <w:lvlText w:val="•"/>
      <w:lvlJc w:val="left"/>
      <w:pPr>
        <w:tabs>
          <w:tab w:val="num" w:pos="2880"/>
        </w:tabs>
        <w:ind w:left="2880" w:hanging="360"/>
      </w:pPr>
      <w:rPr>
        <w:rFonts w:ascii="Times New Roman" w:hAnsi="Times New Roman" w:hint="default"/>
      </w:rPr>
    </w:lvl>
    <w:lvl w:ilvl="4" w:tplc="BC8E2DA8" w:tentative="1">
      <w:start w:val="1"/>
      <w:numFmt w:val="bullet"/>
      <w:lvlText w:val="•"/>
      <w:lvlJc w:val="left"/>
      <w:pPr>
        <w:tabs>
          <w:tab w:val="num" w:pos="3600"/>
        </w:tabs>
        <w:ind w:left="3600" w:hanging="360"/>
      </w:pPr>
      <w:rPr>
        <w:rFonts w:ascii="Times New Roman" w:hAnsi="Times New Roman" w:hint="default"/>
      </w:rPr>
    </w:lvl>
    <w:lvl w:ilvl="5" w:tplc="05F6F6F2" w:tentative="1">
      <w:start w:val="1"/>
      <w:numFmt w:val="bullet"/>
      <w:lvlText w:val="•"/>
      <w:lvlJc w:val="left"/>
      <w:pPr>
        <w:tabs>
          <w:tab w:val="num" w:pos="4320"/>
        </w:tabs>
        <w:ind w:left="4320" w:hanging="360"/>
      </w:pPr>
      <w:rPr>
        <w:rFonts w:ascii="Times New Roman" w:hAnsi="Times New Roman" w:hint="default"/>
      </w:rPr>
    </w:lvl>
    <w:lvl w:ilvl="6" w:tplc="6172A888" w:tentative="1">
      <w:start w:val="1"/>
      <w:numFmt w:val="bullet"/>
      <w:lvlText w:val="•"/>
      <w:lvlJc w:val="left"/>
      <w:pPr>
        <w:tabs>
          <w:tab w:val="num" w:pos="5040"/>
        </w:tabs>
        <w:ind w:left="5040" w:hanging="360"/>
      </w:pPr>
      <w:rPr>
        <w:rFonts w:ascii="Times New Roman" w:hAnsi="Times New Roman" w:hint="default"/>
      </w:rPr>
    </w:lvl>
    <w:lvl w:ilvl="7" w:tplc="EC2257F4" w:tentative="1">
      <w:start w:val="1"/>
      <w:numFmt w:val="bullet"/>
      <w:lvlText w:val="•"/>
      <w:lvlJc w:val="left"/>
      <w:pPr>
        <w:tabs>
          <w:tab w:val="num" w:pos="5760"/>
        </w:tabs>
        <w:ind w:left="5760" w:hanging="360"/>
      </w:pPr>
      <w:rPr>
        <w:rFonts w:ascii="Times New Roman" w:hAnsi="Times New Roman" w:hint="default"/>
      </w:rPr>
    </w:lvl>
    <w:lvl w:ilvl="8" w:tplc="BC70CD26" w:tentative="1">
      <w:start w:val="1"/>
      <w:numFmt w:val="bullet"/>
      <w:lvlText w:val="•"/>
      <w:lvlJc w:val="left"/>
      <w:pPr>
        <w:tabs>
          <w:tab w:val="num" w:pos="6480"/>
        </w:tabs>
        <w:ind w:left="6480" w:hanging="360"/>
      </w:pPr>
      <w:rPr>
        <w:rFonts w:ascii="Times New Roman" w:hAnsi="Times New Roman" w:hint="default"/>
      </w:rPr>
    </w:lvl>
  </w:abstractNum>
  <w:abstractNum w:abstractNumId="279">
    <w:nsid w:val="7F995EC4"/>
    <w:multiLevelType w:val="hybridMultilevel"/>
    <w:tmpl w:val="B4A0FB9A"/>
    <w:lvl w:ilvl="0" w:tplc="DE3AE0EA">
      <w:start w:val="1"/>
      <w:numFmt w:val="bullet"/>
      <w:lvlText w:val="•"/>
      <w:lvlJc w:val="left"/>
      <w:pPr>
        <w:tabs>
          <w:tab w:val="num" w:pos="720"/>
        </w:tabs>
        <w:ind w:left="720" w:hanging="360"/>
      </w:pPr>
      <w:rPr>
        <w:rFonts w:ascii="Times New Roman" w:hAnsi="Times New Roman" w:hint="default"/>
      </w:rPr>
    </w:lvl>
    <w:lvl w:ilvl="1" w:tplc="22EC1E7C" w:tentative="1">
      <w:start w:val="1"/>
      <w:numFmt w:val="bullet"/>
      <w:lvlText w:val="•"/>
      <w:lvlJc w:val="left"/>
      <w:pPr>
        <w:tabs>
          <w:tab w:val="num" w:pos="1440"/>
        </w:tabs>
        <w:ind w:left="1440" w:hanging="360"/>
      </w:pPr>
      <w:rPr>
        <w:rFonts w:ascii="Times New Roman" w:hAnsi="Times New Roman" w:hint="default"/>
      </w:rPr>
    </w:lvl>
    <w:lvl w:ilvl="2" w:tplc="C01A3BB8" w:tentative="1">
      <w:start w:val="1"/>
      <w:numFmt w:val="bullet"/>
      <w:lvlText w:val="•"/>
      <w:lvlJc w:val="left"/>
      <w:pPr>
        <w:tabs>
          <w:tab w:val="num" w:pos="2160"/>
        </w:tabs>
        <w:ind w:left="2160" w:hanging="360"/>
      </w:pPr>
      <w:rPr>
        <w:rFonts w:ascii="Times New Roman" w:hAnsi="Times New Roman" w:hint="default"/>
      </w:rPr>
    </w:lvl>
    <w:lvl w:ilvl="3" w:tplc="4C9C644C" w:tentative="1">
      <w:start w:val="1"/>
      <w:numFmt w:val="bullet"/>
      <w:lvlText w:val="•"/>
      <w:lvlJc w:val="left"/>
      <w:pPr>
        <w:tabs>
          <w:tab w:val="num" w:pos="2880"/>
        </w:tabs>
        <w:ind w:left="2880" w:hanging="360"/>
      </w:pPr>
      <w:rPr>
        <w:rFonts w:ascii="Times New Roman" w:hAnsi="Times New Roman" w:hint="default"/>
      </w:rPr>
    </w:lvl>
    <w:lvl w:ilvl="4" w:tplc="56845C58" w:tentative="1">
      <w:start w:val="1"/>
      <w:numFmt w:val="bullet"/>
      <w:lvlText w:val="•"/>
      <w:lvlJc w:val="left"/>
      <w:pPr>
        <w:tabs>
          <w:tab w:val="num" w:pos="3600"/>
        </w:tabs>
        <w:ind w:left="3600" w:hanging="360"/>
      </w:pPr>
      <w:rPr>
        <w:rFonts w:ascii="Times New Roman" w:hAnsi="Times New Roman" w:hint="default"/>
      </w:rPr>
    </w:lvl>
    <w:lvl w:ilvl="5" w:tplc="FB0ED692" w:tentative="1">
      <w:start w:val="1"/>
      <w:numFmt w:val="bullet"/>
      <w:lvlText w:val="•"/>
      <w:lvlJc w:val="left"/>
      <w:pPr>
        <w:tabs>
          <w:tab w:val="num" w:pos="4320"/>
        </w:tabs>
        <w:ind w:left="4320" w:hanging="360"/>
      </w:pPr>
      <w:rPr>
        <w:rFonts w:ascii="Times New Roman" w:hAnsi="Times New Roman" w:hint="default"/>
      </w:rPr>
    </w:lvl>
    <w:lvl w:ilvl="6" w:tplc="55E00AD6" w:tentative="1">
      <w:start w:val="1"/>
      <w:numFmt w:val="bullet"/>
      <w:lvlText w:val="•"/>
      <w:lvlJc w:val="left"/>
      <w:pPr>
        <w:tabs>
          <w:tab w:val="num" w:pos="5040"/>
        </w:tabs>
        <w:ind w:left="5040" w:hanging="360"/>
      </w:pPr>
      <w:rPr>
        <w:rFonts w:ascii="Times New Roman" w:hAnsi="Times New Roman" w:hint="default"/>
      </w:rPr>
    </w:lvl>
    <w:lvl w:ilvl="7" w:tplc="1F848422" w:tentative="1">
      <w:start w:val="1"/>
      <w:numFmt w:val="bullet"/>
      <w:lvlText w:val="•"/>
      <w:lvlJc w:val="left"/>
      <w:pPr>
        <w:tabs>
          <w:tab w:val="num" w:pos="5760"/>
        </w:tabs>
        <w:ind w:left="5760" w:hanging="360"/>
      </w:pPr>
      <w:rPr>
        <w:rFonts w:ascii="Times New Roman" w:hAnsi="Times New Roman" w:hint="default"/>
      </w:rPr>
    </w:lvl>
    <w:lvl w:ilvl="8" w:tplc="86CE1D6A" w:tentative="1">
      <w:start w:val="1"/>
      <w:numFmt w:val="bullet"/>
      <w:lvlText w:val="•"/>
      <w:lvlJc w:val="left"/>
      <w:pPr>
        <w:tabs>
          <w:tab w:val="num" w:pos="6480"/>
        </w:tabs>
        <w:ind w:left="6480" w:hanging="360"/>
      </w:pPr>
      <w:rPr>
        <w:rFonts w:ascii="Times New Roman" w:hAnsi="Times New Roman" w:hint="default"/>
      </w:rPr>
    </w:lvl>
  </w:abstractNum>
  <w:abstractNum w:abstractNumId="280">
    <w:nsid w:val="7FBB7081"/>
    <w:multiLevelType w:val="hybridMultilevel"/>
    <w:tmpl w:val="CF94012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0"/>
    <w:lvlOverride w:ilvl="0">
      <w:startOverride w:val="1"/>
    </w:lvlOverride>
  </w:num>
  <w:num w:numId="2">
    <w:abstractNumId w:val="54"/>
  </w:num>
  <w:num w:numId="3">
    <w:abstractNumId w:val="142"/>
  </w:num>
  <w:num w:numId="4">
    <w:abstractNumId w:val="141"/>
  </w:num>
  <w:num w:numId="5">
    <w:abstractNumId w:val="153"/>
  </w:num>
  <w:num w:numId="6">
    <w:abstractNumId w:val="132"/>
  </w:num>
  <w:num w:numId="7">
    <w:abstractNumId w:val="254"/>
  </w:num>
  <w:num w:numId="8">
    <w:abstractNumId w:val="174"/>
  </w:num>
  <w:num w:numId="9">
    <w:abstractNumId w:val="114"/>
  </w:num>
  <w:num w:numId="10">
    <w:abstractNumId w:val="276"/>
  </w:num>
  <w:num w:numId="11">
    <w:abstractNumId w:val="126"/>
  </w:num>
  <w:num w:numId="12">
    <w:abstractNumId w:val="143"/>
  </w:num>
  <w:num w:numId="13">
    <w:abstractNumId w:val="230"/>
  </w:num>
  <w:num w:numId="14">
    <w:abstractNumId w:val="250"/>
  </w:num>
  <w:num w:numId="15">
    <w:abstractNumId w:val="148"/>
  </w:num>
  <w:num w:numId="16">
    <w:abstractNumId w:val="275"/>
  </w:num>
  <w:num w:numId="17">
    <w:abstractNumId w:val="273"/>
  </w:num>
  <w:num w:numId="18">
    <w:abstractNumId w:val="151"/>
  </w:num>
  <w:num w:numId="19">
    <w:abstractNumId w:val="211"/>
  </w:num>
  <w:num w:numId="20">
    <w:abstractNumId w:val="51"/>
  </w:num>
  <w:num w:numId="21">
    <w:abstractNumId w:val="213"/>
  </w:num>
  <w:num w:numId="22">
    <w:abstractNumId w:val="140"/>
  </w:num>
  <w:num w:numId="23">
    <w:abstractNumId w:val="280"/>
  </w:num>
  <w:num w:numId="24">
    <w:abstractNumId w:val="220"/>
  </w:num>
  <w:num w:numId="25">
    <w:abstractNumId w:val="44"/>
  </w:num>
  <w:num w:numId="26">
    <w:abstractNumId w:val="124"/>
  </w:num>
  <w:num w:numId="27">
    <w:abstractNumId w:val="198"/>
  </w:num>
  <w:num w:numId="28">
    <w:abstractNumId w:val="101"/>
  </w:num>
  <w:num w:numId="29">
    <w:abstractNumId w:val="239"/>
  </w:num>
  <w:num w:numId="30">
    <w:abstractNumId w:val="94"/>
  </w:num>
  <w:num w:numId="31">
    <w:abstractNumId w:val="35"/>
  </w:num>
  <w:num w:numId="32">
    <w:abstractNumId w:val="278"/>
  </w:num>
  <w:num w:numId="33">
    <w:abstractNumId w:val="277"/>
  </w:num>
  <w:num w:numId="34">
    <w:abstractNumId w:val="224"/>
  </w:num>
  <w:num w:numId="35">
    <w:abstractNumId w:val="144"/>
  </w:num>
  <w:num w:numId="36">
    <w:abstractNumId w:val="244"/>
  </w:num>
  <w:num w:numId="37">
    <w:abstractNumId w:val="201"/>
  </w:num>
  <w:num w:numId="38">
    <w:abstractNumId w:val="125"/>
  </w:num>
  <w:num w:numId="39">
    <w:abstractNumId w:val="146"/>
  </w:num>
  <w:num w:numId="40">
    <w:abstractNumId w:val="255"/>
  </w:num>
  <w:num w:numId="41">
    <w:abstractNumId w:val="47"/>
  </w:num>
  <w:num w:numId="42">
    <w:abstractNumId w:val="40"/>
  </w:num>
  <w:num w:numId="43">
    <w:abstractNumId w:val="249"/>
  </w:num>
  <w:num w:numId="44">
    <w:abstractNumId w:val="229"/>
  </w:num>
  <w:num w:numId="45">
    <w:abstractNumId w:val="184"/>
  </w:num>
  <w:num w:numId="46">
    <w:abstractNumId w:val="264"/>
  </w:num>
  <w:num w:numId="47">
    <w:abstractNumId w:val="120"/>
  </w:num>
  <w:num w:numId="48">
    <w:abstractNumId w:val="112"/>
  </w:num>
  <w:num w:numId="49">
    <w:abstractNumId w:val="136"/>
  </w:num>
  <w:num w:numId="50">
    <w:abstractNumId w:val="98"/>
  </w:num>
  <w:num w:numId="51">
    <w:abstractNumId w:val="129"/>
  </w:num>
  <w:num w:numId="52">
    <w:abstractNumId w:val="238"/>
  </w:num>
  <w:num w:numId="53">
    <w:abstractNumId w:val="188"/>
  </w:num>
  <w:num w:numId="54">
    <w:abstractNumId w:val="46"/>
  </w:num>
  <w:num w:numId="55">
    <w:abstractNumId w:val="257"/>
  </w:num>
  <w:num w:numId="56">
    <w:abstractNumId w:val="219"/>
  </w:num>
  <w:num w:numId="57">
    <w:abstractNumId w:val="60"/>
  </w:num>
  <w:num w:numId="58">
    <w:abstractNumId w:val="145"/>
  </w:num>
  <w:num w:numId="59">
    <w:abstractNumId w:val="163"/>
  </w:num>
  <w:num w:numId="60">
    <w:abstractNumId w:val="226"/>
  </w:num>
  <w:num w:numId="61">
    <w:abstractNumId w:val="62"/>
  </w:num>
  <w:num w:numId="62">
    <w:abstractNumId w:val="82"/>
  </w:num>
  <w:num w:numId="63">
    <w:abstractNumId w:val="221"/>
  </w:num>
  <w:num w:numId="64">
    <w:abstractNumId w:val="271"/>
  </w:num>
  <w:num w:numId="65">
    <w:abstractNumId w:val="231"/>
  </w:num>
  <w:num w:numId="66">
    <w:abstractNumId w:val="165"/>
  </w:num>
  <w:num w:numId="67">
    <w:abstractNumId w:val="183"/>
  </w:num>
  <w:num w:numId="68">
    <w:abstractNumId w:val="195"/>
  </w:num>
  <w:num w:numId="69">
    <w:abstractNumId w:val="77"/>
  </w:num>
  <w:num w:numId="70">
    <w:abstractNumId w:val="128"/>
  </w:num>
  <w:num w:numId="71">
    <w:abstractNumId w:val="180"/>
  </w:num>
  <w:num w:numId="72">
    <w:abstractNumId w:val="217"/>
  </w:num>
  <w:num w:numId="73">
    <w:abstractNumId w:val="134"/>
  </w:num>
  <w:num w:numId="74">
    <w:abstractNumId w:val="203"/>
  </w:num>
  <w:num w:numId="75">
    <w:abstractNumId w:val="218"/>
  </w:num>
  <w:num w:numId="76">
    <w:abstractNumId w:val="108"/>
  </w:num>
  <w:num w:numId="77">
    <w:abstractNumId w:val="171"/>
  </w:num>
  <w:num w:numId="78">
    <w:abstractNumId w:val="216"/>
  </w:num>
  <w:num w:numId="79">
    <w:abstractNumId w:val="104"/>
  </w:num>
  <w:num w:numId="80">
    <w:abstractNumId w:val="100"/>
  </w:num>
  <w:num w:numId="81">
    <w:abstractNumId w:val="106"/>
  </w:num>
  <w:num w:numId="82">
    <w:abstractNumId w:val="116"/>
  </w:num>
  <w:num w:numId="83">
    <w:abstractNumId w:val="42"/>
  </w:num>
  <w:num w:numId="84">
    <w:abstractNumId w:val="89"/>
  </w:num>
  <w:num w:numId="85">
    <w:abstractNumId w:val="34"/>
  </w:num>
  <w:num w:numId="86">
    <w:abstractNumId w:val="242"/>
  </w:num>
  <w:num w:numId="87">
    <w:abstractNumId w:val="204"/>
  </w:num>
  <w:num w:numId="88">
    <w:abstractNumId w:val="202"/>
  </w:num>
  <w:num w:numId="89">
    <w:abstractNumId w:val="265"/>
  </w:num>
  <w:num w:numId="90">
    <w:abstractNumId w:val="48"/>
  </w:num>
  <w:num w:numId="91">
    <w:abstractNumId w:val="53"/>
  </w:num>
  <w:num w:numId="92">
    <w:abstractNumId w:val="189"/>
  </w:num>
  <w:num w:numId="93">
    <w:abstractNumId w:val="49"/>
  </w:num>
  <w:num w:numId="94">
    <w:abstractNumId w:val="162"/>
  </w:num>
  <w:num w:numId="95">
    <w:abstractNumId w:val="39"/>
  </w:num>
  <w:num w:numId="96">
    <w:abstractNumId w:val="90"/>
  </w:num>
  <w:num w:numId="97">
    <w:abstractNumId w:val="210"/>
  </w:num>
  <w:num w:numId="98">
    <w:abstractNumId w:val="194"/>
  </w:num>
  <w:num w:numId="99">
    <w:abstractNumId w:val="71"/>
  </w:num>
  <w:num w:numId="100">
    <w:abstractNumId w:val="191"/>
  </w:num>
  <w:num w:numId="101">
    <w:abstractNumId w:val="212"/>
  </w:num>
  <w:num w:numId="102">
    <w:abstractNumId w:val="87"/>
  </w:num>
  <w:num w:numId="103">
    <w:abstractNumId w:val="138"/>
  </w:num>
  <w:num w:numId="104">
    <w:abstractNumId w:val="86"/>
  </w:num>
  <w:num w:numId="105">
    <w:abstractNumId w:val="248"/>
  </w:num>
  <w:num w:numId="106">
    <w:abstractNumId w:val="121"/>
  </w:num>
  <w:num w:numId="107">
    <w:abstractNumId w:val="251"/>
  </w:num>
  <w:num w:numId="108">
    <w:abstractNumId w:val="93"/>
  </w:num>
  <w:num w:numId="109">
    <w:abstractNumId w:val="85"/>
  </w:num>
  <w:num w:numId="110">
    <w:abstractNumId w:val="164"/>
  </w:num>
  <w:num w:numId="111">
    <w:abstractNumId w:val="268"/>
  </w:num>
  <w:num w:numId="112">
    <w:abstractNumId w:val="122"/>
  </w:num>
  <w:num w:numId="113">
    <w:abstractNumId w:val="266"/>
  </w:num>
  <w:num w:numId="114">
    <w:abstractNumId w:val="135"/>
  </w:num>
  <w:num w:numId="115">
    <w:abstractNumId w:val="81"/>
  </w:num>
  <w:num w:numId="116">
    <w:abstractNumId w:val="200"/>
  </w:num>
  <w:num w:numId="117">
    <w:abstractNumId w:val="56"/>
  </w:num>
  <w:num w:numId="118">
    <w:abstractNumId w:val="262"/>
  </w:num>
  <w:num w:numId="119">
    <w:abstractNumId w:val="261"/>
  </w:num>
  <w:num w:numId="120">
    <w:abstractNumId w:val="66"/>
  </w:num>
  <w:num w:numId="121">
    <w:abstractNumId w:val="157"/>
  </w:num>
  <w:num w:numId="122">
    <w:abstractNumId w:val="241"/>
  </w:num>
  <w:num w:numId="123">
    <w:abstractNumId w:val="190"/>
  </w:num>
  <w:num w:numId="124">
    <w:abstractNumId w:val="52"/>
  </w:num>
  <w:num w:numId="125">
    <w:abstractNumId w:val="196"/>
  </w:num>
  <w:num w:numId="126">
    <w:abstractNumId w:val="111"/>
  </w:num>
  <w:num w:numId="127">
    <w:abstractNumId w:val="72"/>
  </w:num>
  <w:num w:numId="128">
    <w:abstractNumId w:val="209"/>
  </w:num>
  <w:num w:numId="129">
    <w:abstractNumId w:val="258"/>
  </w:num>
  <w:num w:numId="130">
    <w:abstractNumId w:val="159"/>
  </w:num>
  <w:num w:numId="131">
    <w:abstractNumId w:val="65"/>
  </w:num>
  <w:num w:numId="132">
    <w:abstractNumId w:val="69"/>
  </w:num>
  <w:num w:numId="133">
    <w:abstractNumId w:val="155"/>
  </w:num>
  <w:num w:numId="134">
    <w:abstractNumId w:val="30"/>
  </w:num>
  <w:num w:numId="135">
    <w:abstractNumId w:val="160"/>
  </w:num>
  <w:num w:numId="136">
    <w:abstractNumId w:val="91"/>
  </w:num>
  <w:num w:numId="137">
    <w:abstractNumId w:val="118"/>
  </w:num>
  <w:num w:numId="138">
    <w:abstractNumId w:val="233"/>
  </w:num>
  <w:num w:numId="139">
    <w:abstractNumId w:val="192"/>
  </w:num>
  <w:num w:numId="140">
    <w:abstractNumId w:val="206"/>
  </w:num>
  <w:num w:numId="141">
    <w:abstractNumId w:val="75"/>
  </w:num>
  <w:num w:numId="142">
    <w:abstractNumId w:val="43"/>
  </w:num>
  <w:num w:numId="143">
    <w:abstractNumId w:val="115"/>
  </w:num>
  <w:num w:numId="144">
    <w:abstractNumId w:val="270"/>
  </w:num>
  <w:num w:numId="145">
    <w:abstractNumId w:val="186"/>
  </w:num>
  <w:num w:numId="146">
    <w:abstractNumId w:val="263"/>
  </w:num>
  <w:num w:numId="147">
    <w:abstractNumId w:val="67"/>
  </w:num>
  <w:num w:numId="148">
    <w:abstractNumId w:val="259"/>
  </w:num>
  <w:num w:numId="149">
    <w:abstractNumId w:val="149"/>
  </w:num>
  <w:num w:numId="150">
    <w:abstractNumId w:val="41"/>
  </w:num>
  <w:num w:numId="151">
    <w:abstractNumId w:val="197"/>
  </w:num>
  <w:num w:numId="152">
    <w:abstractNumId w:val="37"/>
  </w:num>
  <w:num w:numId="153">
    <w:abstractNumId w:val="123"/>
  </w:num>
  <w:num w:numId="154">
    <w:abstractNumId w:val="234"/>
  </w:num>
  <w:num w:numId="155">
    <w:abstractNumId w:val="97"/>
  </w:num>
  <w:num w:numId="156">
    <w:abstractNumId w:val="133"/>
  </w:num>
  <w:num w:numId="157">
    <w:abstractNumId w:val="208"/>
  </w:num>
  <w:num w:numId="158">
    <w:abstractNumId w:val="68"/>
  </w:num>
  <w:num w:numId="159">
    <w:abstractNumId w:val="227"/>
  </w:num>
  <w:num w:numId="160">
    <w:abstractNumId w:val="61"/>
  </w:num>
  <w:num w:numId="161">
    <w:abstractNumId w:val="185"/>
  </w:num>
  <w:num w:numId="162">
    <w:abstractNumId w:val="166"/>
  </w:num>
  <w:num w:numId="163">
    <w:abstractNumId w:val="240"/>
  </w:num>
  <w:num w:numId="164">
    <w:abstractNumId w:val="33"/>
  </w:num>
  <w:num w:numId="165">
    <w:abstractNumId w:val="73"/>
  </w:num>
  <w:num w:numId="166">
    <w:abstractNumId w:val="170"/>
  </w:num>
  <w:num w:numId="167">
    <w:abstractNumId w:val="137"/>
  </w:num>
  <w:num w:numId="168">
    <w:abstractNumId w:val="79"/>
  </w:num>
  <w:num w:numId="169">
    <w:abstractNumId w:val="177"/>
  </w:num>
  <w:num w:numId="170">
    <w:abstractNumId w:val="117"/>
  </w:num>
  <w:num w:numId="171">
    <w:abstractNumId w:val="88"/>
  </w:num>
  <w:num w:numId="172">
    <w:abstractNumId w:val="119"/>
  </w:num>
  <w:num w:numId="173">
    <w:abstractNumId w:val="235"/>
  </w:num>
  <w:num w:numId="174">
    <w:abstractNumId w:val="161"/>
  </w:num>
  <w:num w:numId="175">
    <w:abstractNumId w:val="84"/>
  </w:num>
  <w:num w:numId="176">
    <w:abstractNumId w:val="252"/>
  </w:num>
  <w:num w:numId="177">
    <w:abstractNumId w:val="214"/>
  </w:num>
  <w:num w:numId="178">
    <w:abstractNumId w:val="267"/>
  </w:num>
  <w:num w:numId="179">
    <w:abstractNumId w:val="80"/>
  </w:num>
  <w:num w:numId="180">
    <w:abstractNumId w:val="131"/>
  </w:num>
  <w:num w:numId="181">
    <w:abstractNumId w:val="55"/>
  </w:num>
  <w:num w:numId="182">
    <w:abstractNumId w:val="63"/>
  </w:num>
  <w:num w:numId="183">
    <w:abstractNumId w:val="225"/>
  </w:num>
  <w:num w:numId="184">
    <w:abstractNumId w:val="105"/>
  </w:num>
  <w:num w:numId="185">
    <w:abstractNumId w:val="182"/>
  </w:num>
  <w:num w:numId="186">
    <w:abstractNumId w:val="150"/>
  </w:num>
  <w:num w:numId="187">
    <w:abstractNumId w:val="256"/>
  </w:num>
  <w:num w:numId="188">
    <w:abstractNumId w:val="29"/>
  </w:num>
  <w:num w:numId="189">
    <w:abstractNumId w:val="109"/>
  </w:num>
  <w:num w:numId="190">
    <w:abstractNumId w:val="232"/>
  </w:num>
  <w:num w:numId="191">
    <w:abstractNumId w:val="172"/>
  </w:num>
  <w:num w:numId="192">
    <w:abstractNumId w:val="130"/>
  </w:num>
  <w:num w:numId="193">
    <w:abstractNumId w:val="223"/>
  </w:num>
  <w:num w:numId="194">
    <w:abstractNumId w:val="95"/>
  </w:num>
  <w:num w:numId="195">
    <w:abstractNumId w:val="205"/>
  </w:num>
  <w:num w:numId="196">
    <w:abstractNumId w:val="228"/>
  </w:num>
  <w:num w:numId="197">
    <w:abstractNumId w:val="179"/>
  </w:num>
  <w:num w:numId="198">
    <w:abstractNumId w:val="31"/>
  </w:num>
  <w:num w:numId="199">
    <w:abstractNumId w:val="236"/>
  </w:num>
  <w:num w:numId="200">
    <w:abstractNumId w:val="38"/>
  </w:num>
  <w:num w:numId="201">
    <w:abstractNumId w:val="110"/>
  </w:num>
  <w:num w:numId="202">
    <w:abstractNumId w:val="158"/>
  </w:num>
  <w:num w:numId="203">
    <w:abstractNumId w:val="147"/>
  </w:num>
  <w:num w:numId="204">
    <w:abstractNumId w:val="45"/>
  </w:num>
  <w:num w:numId="205">
    <w:abstractNumId w:val="193"/>
  </w:num>
  <w:num w:numId="206">
    <w:abstractNumId w:val="167"/>
  </w:num>
  <w:num w:numId="207">
    <w:abstractNumId w:val="64"/>
  </w:num>
  <w:num w:numId="208">
    <w:abstractNumId w:val="83"/>
  </w:num>
  <w:num w:numId="209">
    <w:abstractNumId w:val="269"/>
  </w:num>
  <w:num w:numId="210">
    <w:abstractNumId w:val="245"/>
  </w:num>
  <w:num w:numId="211">
    <w:abstractNumId w:val="272"/>
  </w:num>
  <w:num w:numId="212">
    <w:abstractNumId w:val="247"/>
  </w:num>
  <w:num w:numId="213">
    <w:abstractNumId w:val="199"/>
  </w:num>
  <w:num w:numId="214">
    <w:abstractNumId w:val="187"/>
  </w:num>
  <w:num w:numId="215">
    <w:abstractNumId w:val="50"/>
  </w:num>
  <w:num w:numId="216">
    <w:abstractNumId w:val="222"/>
  </w:num>
  <w:num w:numId="217">
    <w:abstractNumId w:val="243"/>
  </w:num>
  <w:num w:numId="218">
    <w:abstractNumId w:val="103"/>
  </w:num>
  <w:num w:numId="219">
    <w:abstractNumId w:val="96"/>
  </w:num>
  <w:num w:numId="220">
    <w:abstractNumId w:val="70"/>
  </w:num>
  <w:num w:numId="221">
    <w:abstractNumId w:val="176"/>
  </w:num>
  <w:num w:numId="222">
    <w:abstractNumId w:val="215"/>
  </w:num>
  <w:num w:numId="223">
    <w:abstractNumId w:val="107"/>
  </w:num>
  <w:num w:numId="224">
    <w:abstractNumId w:val="173"/>
  </w:num>
  <w:num w:numId="225">
    <w:abstractNumId w:val="139"/>
  </w:num>
  <w:num w:numId="226">
    <w:abstractNumId w:val="76"/>
  </w:num>
  <w:num w:numId="227">
    <w:abstractNumId w:val="102"/>
  </w:num>
  <w:num w:numId="228">
    <w:abstractNumId w:val="32"/>
  </w:num>
  <w:num w:numId="229">
    <w:abstractNumId w:val="168"/>
  </w:num>
  <w:num w:numId="230">
    <w:abstractNumId w:val="274"/>
  </w:num>
  <w:num w:numId="231">
    <w:abstractNumId w:val="169"/>
  </w:num>
  <w:num w:numId="232">
    <w:abstractNumId w:val="36"/>
  </w:num>
  <w:num w:numId="233">
    <w:abstractNumId w:val="92"/>
  </w:num>
  <w:num w:numId="234">
    <w:abstractNumId w:val="253"/>
  </w:num>
  <w:num w:numId="235">
    <w:abstractNumId w:val="58"/>
  </w:num>
  <w:num w:numId="236">
    <w:abstractNumId w:val="113"/>
  </w:num>
  <w:num w:numId="237">
    <w:abstractNumId w:val="78"/>
  </w:num>
  <w:num w:numId="238">
    <w:abstractNumId w:val="59"/>
  </w:num>
  <w:num w:numId="239">
    <w:abstractNumId w:val="154"/>
  </w:num>
  <w:num w:numId="240">
    <w:abstractNumId w:val="279"/>
  </w:num>
  <w:num w:numId="241">
    <w:abstractNumId w:val="207"/>
  </w:num>
  <w:num w:numId="242">
    <w:abstractNumId w:val="127"/>
  </w:num>
  <w:num w:numId="243">
    <w:abstractNumId w:val="74"/>
  </w:num>
  <w:num w:numId="244">
    <w:abstractNumId w:val="178"/>
  </w:num>
  <w:num w:numId="245">
    <w:abstractNumId w:val="246"/>
  </w:num>
  <w:num w:numId="246">
    <w:abstractNumId w:val="175"/>
  </w:num>
  <w:num w:numId="247">
    <w:abstractNumId w:val="57"/>
  </w:num>
  <w:num w:numId="248">
    <w:abstractNumId w:val="99"/>
  </w:num>
  <w:num w:numId="249">
    <w:abstractNumId w:val="152"/>
  </w:num>
  <w:num w:numId="250">
    <w:abstractNumId w:val="156"/>
  </w:num>
  <w:num w:numId="251">
    <w:abstractNumId w:val="237"/>
  </w:num>
  <w:num w:numId="252">
    <w:abstractNumId w:val="181"/>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16ADA"/>
    <w:rsid w:val="0001790D"/>
    <w:rsid w:val="00040DB9"/>
    <w:rsid w:val="00050001"/>
    <w:rsid w:val="00050F18"/>
    <w:rsid w:val="00055F9A"/>
    <w:rsid w:val="00061854"/>
    <w:rsid w:val="00085CF3"/>
    <w:rsid w:val="000875C7"/>
    <w:rsid w:val="000920F3"/>
    <w:rsid w:val="000A0BE2"/>
    <w:rsid w:val="000C0F0C"/>
    <w:rsid w:val="000C4D37"/>
    <w:rsid w:val="000D400B"/>
    <w:rsid w:val="000D4931"/>
    <w:rsid w:val="000F2B3E"/>
    <w:rsid w:val="000F4FFD"/>
    <w:rsid w:val="000F637F"/>
    <w:rsid w:val="00115A41"/>
    <w:rsid w:val="00120891"/>
    <w:rsid w:val="00122C9F"/>
    <w:rsid w:val="001279C3"/>
    <w:rsid w:val="00133478"/>
    <w:rsid w:val="0014678F"/>
    <w:rsid w:val="00160E5D"/>
    <w:rsid w:val="00172781"/>
    <w:rsid w:val="00176385"/>
    <w:rsid w:val="00191938"/>
    <w:rsid w:val="001A1C57"/>
    <w:rsid w:val="001A5DFF"/>
    <w:rsid w:val="001E0C8D"/>
    <w:rsid w:val="001F6199"/>
    <w:rsid w:val="00203821"/>
    <w:rsid w:val="00222689"/>
    <w:rsid w:val="00230F1B"/>
    <w:rsid w:val="00232606"/>
    <w:rsid w:val="002502A0"/>
    <w:rsid w:val="0025711F"/>
    <w:rsid w:val="0027023B"/>
    <w:rsid w:val="00270251"/>
    <w:rsid w:val="002711FC"/>
    <w:rsid w:val="002824E2"/>
    <w:rsid w:val="002871A4"/>
    <w:rsid w:val="002A734A"/>
    <w:rsid w:val="002B3578"/>
    <w:rsid w:val="002C0AA6"/>
    <w:rsid w:val="002D2109"/>
    <w:rsid w:val="002D2F8C"/>
    <w:rsid w:val="002E7F7B"/>
    <w:rsid w:val="002F0F4D"/>
    <w:rsid w:val="002F60F7"/>
    <w:rsid w:val="00302A58"/>
    <w:rsid w:val="00315018"/>
    <w:rsid w:val="0033349D"/>
    <w:rsid w:val="00337725"/>
    <w:rsid w:val="00343671"/>
    <w:rsid w:val="00356BFC"/>
    <w:rsid w:val="00363F6D"/>
    <w:rsid w:val="0038126F"/>
    <w:rsid w:val="003820E4"/>
    <w:rsid w:val="00387819"/>
    <w:rsid w:val="0039656B"/>
    <w:rsid w:val="00397D4D"/>
    <w:rsid w:val="003A23EB"/>
    <w:rsid w:val="003A46A6"/>
    <w:rsid w:val="003A4929"/>
    <w:rsid w:val="003B5F2A"/>
    <w:rsid w:val="003C0496"/>
    <w:rsid w:val="003C2350"/>
    <w:rsid w:val="003C2E09"/>
    <w:rsid w:val="003D138D"/>
    <w:rsid w:val="003D1594"/>
    <w:rsid w:val="003E15ED"/>
    <w:rsid w:val="003E498E"/>
    <w:rsid w:val="003F39CB"/>
    <w:rsid w:val="00401E6D"/>
    <w:rsid w:val="00414BDC"/>
    <w:rsid w:val="00424512"/>
    <w:rsid w:val="00430424"/>
    <w:rsid w:val="00431B68"/>
    <w:rsid w:val="00447D59"/>
    <w:rsid w:val="004621A3"/>
    <w:rsid w:val="004712CB"/>
    <w:rsid w:val="0049193B"/>
    <w:rsid w:val="004A6846"/>
    <w:rsid w:val="004A7739"/>
    <w:rsid w:val="004B0D53"/>
    <w:rsid w:val="004B18E3"/>
    <w:rsid w:val="004C76A8"/>
    <w:rsid w:val="004D5830"/>
    <w:rsid w:val="004E0C92"/>
    <w:rsid w:val="004F5FC5"/>
    <w:rsid w:val="005267C1"/>
    <w:rsid w:val="005277E6"/>
    <w:rsid w:val="00541FFE"/>
    <w:rsid w:val="00553BBD"/>
    <w:rsid w:val="00555DD7"/>
    <w:rsid w:val="00560871"/>
    <w:rsid w:val="00561D4F"/>
    <w:rsid w:val="00582C13"/>
    <w:rsid w:val="005877A6"/>
    <w:rsid w:val="00595AB9"/>
    <w:rsid w:val="005A091A"/>
    <w:rsid w:val="005B392B"/>
    <w:rsid w:val="005C182A"/>
    <w:rsid w:val="005E0BCF"/>
    <w:rsid w:val="005E5812"/>
    <w:rsid w:val="005E62C6"/>
    <w:rsid w:val="005F30C3"/>
    <w:rsid w:val="005F4553"/>
    <w:rsid w:val="00602D39"/>
    <w:rsid w:val="00617B6F"/>
    <w:rsid w:val="006205D9"/>
    <w:rsid w:val="00624797"/>
    <w:rsid w:val="00625730"/>
    <w:rsid w:val="0063765C"/>
    <w:rsid w:val="00651213"/>
    <w:rsid w:val="00652DA6"/>
    <w:rsid w:val="00684DA7"/>
    <w:rsid w:val="00692796"/>
    <w:rsid w:val="00694BB6"/>
    <w:rsid w:val="006B37D9"/>
    <w:rsid w:val="006B7CB7"/>
    <w:rsid w:val="006C0363"/>
    <w:rsid w:val="006C2038"/>
    <w:rsid w:val="006D67B2"/>
    <w:rsid w:val="006E3699"/>
    <w:rsid w:val="006F3C51"/>
    <w:rsid w:val="00701AB5"/>
    <w:rsid w:val="00722601"/>
    <w:rsid w:val="007232A1"/>
    <w:rsid w:val="00724403"/>
    <w:rsid w:val="00726496"/>
    <w:rsid w:val="007265BD"/>
    <w:rsid w:val="00730F1B"/>
    <w:rsid w:val="00740DD0"/>
    <w:rsid w:val="0074302A"/>
    <w:rsid w:val="00743CB0"/>
    <w:rsid w:val="0077160C"/>
    <w:rsid w:val="00787A37"/>
    <w:rsid w:val="007A24EA"/>
    <w:rsid w:val="007C37E8"/>
    <w:rsid w:val="007D2BE3"/>
    <w:rsid w:val="007E2159"/>
    <w:rsid w:val="007E4731"/>
    <w:rsid w:val="007E4D1A"/>
    <w:rsid w:val="007F4D48"/>
    <w:rsid w:val="007F6492"/>
    <w:rsid w:val="00805C0C"/>
    <w:rsid w:val="00810B01"/>
    <w:rsid w:val="00812F07"/>
    <w:rsid w:val="00841039"/>
    <w:rsid w:val="008418FD"/>
    <w:rsid w:val="00844B82"/>
    <w:rsid w:val="00855D18"/>
    <w:rsid w:val="00877123"/>
    <w:rsid w:val="00885DA9"/>
    <w:rsid w:val="008862F6"/>
    <w:rsid w:val="008A760A"/>
    <w:rsid w:val="008C4E6E"/>
    <w:rsid w:val="008C67E4"/>
    <w:rsid w:val="008E1DF8"/>
    <w:rsid w:val="008F73D1"/>
    <w:rsid w:val="00900D75"/>
    <w:rsid w:val="009135F4"/>
    <w:rsid w:val="00924FC5"/>
    <w:rsid w:val="00933A67"/>
    <w:rsid w:val="009440AD"/>
    <w:rsid w:val="00945E19"/>
    <w:rsid w:val="00951FB1"/>
    <w:rsid w:val="00966B69"/>
    <w:rsid w:val="0097345B"/>
    <w:rsid w:val="00982349"/>
    <w:rsid w:val="009A3411"/>
    <w:rsid w:val="009B5ACF"/>
    <w:rsid w:val="009D34F4"/>
    <w:rsid w:val="009D6EA5"/>
    <w:rsid w:val="009E5260"/>
    <w:rsid w:val="009E7BDE"/>
    <w:rsid w:val="009F161C"/>
    <w:rsid w:val="009F2978"/>
    <w:rsid w:val="009F322C"/>
    <w:rsid w:val="00A01AF5"/>
    <w:rsid w:val="00A10B51"/>
    <w:rsid w:val="00A11DE6"/>
    <w:rsid w:val="00A445A6"/>
    <w:rsid w:val="00A45315"/>
    <w:rsid w:val="00A547EB"/>
    <w:rsid w:val="00A95623"/>
    <w:rsid w:val="00AB27D2"/>
    <w:rsid w:val="00AC4153"/>
    <w:rsid w:val="00AD0B0D"/>
    <w:rsid w:val="00AD3183"/>
    <w:rsid w:val="00AD5765"/>
    <w:rsid w:val="00AD6E65"/>
    <w:rsid w:val="00AF2B75"/>
    <w:rsid w:val="00AF5AEF"/>
    <w:rsid w:val="00AF75E7"/>
    <w:rsid w:val="00B150B3"/>
    <w:rsid w:val="00B16B18"/>
    <w:rsid w:val="00B17F84"/>
    <w:rsid w:val="00B21AAD"/>
    <w:rsid w:val="00B32921"/>
    <w:rsid w:val="00B365E7"/>
    <w:rsid w:val="00B4150C"/>
    <w:rsid w:val="00B468D5"/>
    <w:rsid w:val="00B541F6"/>
    <w:rsid w:val="00B62E25"/>
    <w:rsid w:val="00B747F4"/>
    <w:rsid w:val="00B80AE5"/>
    <w:rsid w:val="00B85293"/>
    <w:rsid w:val="00BA4377"/>
    <w:rsid w:val="00BA56A4"/>
    <w:rsid w:val="00BA7B33"/>
    <w:rsid w:val="00BB3A70"/>
    <w:rsid w:val="00BB53F2"/>
    <w:rsid w:val="00BB6185"/>
    <w:rsid w:val="00BC6429"/>
    <w:rsid w:val="00BD0FBD"/>
    <w:rsid w:val="00BE03DE"/>
    <w:rsid w:val="00BE0E3E"/>
    <w:rsid w:val="00BE2345"/>
    <w:rsid w:val="00BE379E"/>
    <w:rsid w:val="00BE3EC5"/>
    <w:rsid w:val="00BF07F8"/>
    <w:rsid w:val="00BF1792"/>
    <w:rsid w:val="00BF4B06"/>
    <w:rsid w:val="00C04106"/>
    <w:rsid w:val="00C11327"/>
    <w:rsid w:val="00C170C8"/>
    <w:rsid w:val="00C2043D"/>
    <w:rsid w:val="00C206E3"/>
    <w:rsid w:val="00C2222D"/>
    <w:rsid w:val="00C24C6D"/>
    <w:rsid w:val="00C3491B"/>
    <w:rsid w:val="00C5104A"/>
    <w:rsid w:val="00C547DA"/>
    <w:rsid w:val="00C5623A"/>
    <w:rsid w:val="00C80FD1"/>
    <w:rsid w:val="00C92C47"/>
    <w:rsid w:val="00C94848"/>
    <w:rsid w:val="00CB65D8"/>
    <w:rsid w:val="00CC4E01"/>
    <w:rsid w:val="00CC584A"/>
    <w:rsid w:val="00CC6B36"/>
    <w:rsid w:val="00CC70A0"/>
    <w:rsid w:val="00CD1830"/>
    <w:rsid w:val="00CD27A2"/>
    <w:rsid w:val="00CD53D4"/>
    <w:rsid w:val="00CD651D"/>
    <w:rsid w:val="00CE0420"/>
    <w:rsid w:val="00CE1337"/>
    <w:rsid w:val="00CE573A"/>
    <w:rsid w:val="00CF39E1"/>
    <w:rsid w:val="00CF7F01"/>
    <w:rsid w:val="00D023CD"/>
    <w:rsid w:val="00D02DDD"/>
    <w:rsid w:val="00D337C6"/>
    <w:rsid w:val="00D35CB7"/>
    <w:rsid w:val="00D50914"/>
    <w:rsid w:val="00D526D0"/>
    <w:rsid w:val="00D735F1"/>
    <w:rsid w:val="00D8640E"/>
    <w:rsid w:val="00D968F0"/>
    <w:rsid w:val="00D97A0F"/>
    <w:rsid w:val="00DA70C8"/>
    <w:rsid w:val="00DB4FD2"/>
    <w:rsid w:val="00DB6458"/>
    <w:rsid w:val="00DC4B23"/>
    <w:rsid w:val="00DE7555"/>
    <w:rsid w:val="00E01C20"/>
    <w:rsid w:val="00E07141"/>
    <w:rsid w:val="00E120BB"/>
    <w:rsid w:val="00E13EDC"/>
    <w:rsid w:val="00E149E7"/>
    <w:rsid w:val="00E2103D"/>
    <w:rsid w:val="00E27244"/>
    <w:rsid w:val="00E71BD5"/>
    <w:rsid w:val="00E81547"/>
    <w:rsid w:val="00E847E6"/>
    <w:rsid w:val="00E90AE5"/>
    <w:rsid w:val="00E90DE1"/>
    <w:rsid w:val="00E96463"/>
    <w:rsid w:val="00EA40AD"/>
    <w:rsid w:val="00EA79BB"/>
    <w:rsid w:val="00EC3C63"/>
    <w:rsid w:val="00EC3F9F"/>
    <w:rsid w:val="00EC55A8"/>
    <w:rsid w:val="00EE09F6"/>
    <w:rsid w:val="00EE35C7"/>
    <w:rsid w:val="00EE7E29"/>
    <w:rsid w:val="00EF0E0E"/>
    <w:rsid w:val="00EF7EAA"/>
    <w:rsid w:val="00F07480"/>
    <w:rsid w:val="00F15A43"/>
    <w:rsid w:val="00F308CA"/>
    <w:rsid w:val="00F32746"/>
    <w:rsid w:val="00F34D37"/>
    <w:rsid w:val="00F35CCB"/>
    <w:rsid w:val="00F5590A"/>
    <w:rsid w:val="00F70C14"/>
    <w:rsid w:val="00F72E19"/>
    <w:rsid w:val="00F81E15"/>
    <w:rsid w:val="00F879FA"/>
    <w:rsid w:val="00F9296B"/>
    <w:rsid w:val="00F935A0"/>
    <w:rsid w:val="00F943D6"/>
    <w:rsid w:val="00F94E94"/>
    <w:rsid w:val="00FA1F18"/>
    <w:rsid w:val="00FB2DA7"/>
    <w:rsid w:val="00FB75E8"/>
    <w:rsid w:val="00FC25C3"/>
    <w:rsid w:val="00FD1FED"/>
    <w:rsid w:val="00FE190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11341488">
      <w:bodyDiv w:val="1"/>
      <w:marLeft w:val="0"/>
      <w:marRight w:val="0"/>
      <w:marTop w:val="0"/>
      <w:marBottom w:val="0"/>
      <w:divBdr>
        <w:top w:val="none" w:sz="0" w:space="0" w:color="auto"/>
        <w:left w:val="none" w:sz="0" w:space="0" w:color="auto"/>
        <w:bottom w:val="none" w:sz="0" w:space="0" w:color="auto"/>
        <w:right w:val="none" w:sz="0" w:space="0" w:color="auto"/>
      </w:divBdr>
      <w:divsChild>
        <w:div w:id="1715040749">
          <w:marLeft w:val="547"/>
          <w:marRight w:val="0"/>
          <w:marTop w:val="173"/>
          <w:marBottom w:val="0"/>
          <w:divBdr>
            <w:top w:val="none" w:sz="0" w:space="0" w:color="auto"/>
            <w:left w:val="none" w:sz="0" w:space="0" w:color="auto"/>
            <w:bottom w:val="none" w:sz="0" w:space="0" w:color="auto"/>
            <w:right w:val="none" w:sz="0" w:space="0" w:color="auto"/>
          </w:divBdr>
        </w:div>
        <w:div w:id="1845590665">
          <w:marLeft w:val="547"/>
          <w:marRight w:val="0"/>
          <w:marTop w:val="173"/>
          <w:marBottom w:val="0"/>
          <w:divBdr>
            <w:top w:val="none" w:sz="0" w:space="0" w:color="auto"/>
            <w:left w:val="none" w:sz="0" w:space="0" w:color="auto"/>
            <w:bottom w:val="none" w:sz="0" w:space="0" w:color="auto"/>
            <w:right w:val="none" w:sz="0" w:space="0" w:color="auto"/>
          </w:divBdr>
        </w:div>
      </w:divsChild>
    </w:div>
    <w:div w:id="17200514">
      <w:bodyDiv w:val="1"/>
      <w:marLeft w:val="0"/>
      <w:marRight w:val="0"/>
      <w:marTop w:val="0"/>
      <w:marBottom w:val="0"/>
      <w:divBdr>
        <w:top w:val="none" w:sz="0" w:space="0" w:color="auto"/>
        <w:left w:val="none" w:sz="0" w:space="0" w:color="auto"/>
        <w:bottom w:val="none" w:sz="0" w:space="0" w:color="auto"/>
        <w:right w:val="none" w:sz="0" w:space="0" w:color="auto"/>
      </w:divBdr>
      <w:divsChild>
        <w:div w:id="2042633705">
          <w:marLeft w:val="547"/>
          <w:marRight w:val="0"/>
          <w:marTop w:val="154"/>
          <w:marBottom w:val="0"/>
          <w:divBdr>
            <w:top w:val="none" w:sz="0" w:space="0" w:color="auto"/>
            <w:left w:val="none" w:sz="0" w:space="0" w:color="auto"/>
            <w:bottom w:val="none" w:sz="0" w:space="0" w:color="auto"/>
            <w:right w:val="none" w:sz="0" w:space="0" w:color="auto"/>
          </w:divBdr>
        </w:div>
        <w:div w:id="2015985645">
          <w:marLeft w:val="547"/>
          <w:marRight w:val="0"/>
          <w:marTop w:val="154"/>
          <w:marBottom w:val="0"/>
          <w:divBdr>
            <w:top w:val="none" w:sz="0" w:space="0" w:color="auto"/>
            <w:left w:val="none" w:sz="0" w:space="0" w:color="auto"/>
            <w:bottom w:val="none" w:sz="0" w:space="0" w:color="auto"/>
            <w:right w:val="none" w:sz="0" w:space="0" w:color="auto"/>
          </w:divBdr>
        </w:div>
        <w:div w:id="373583231">
          <w:marLeft w:val="547"/>
          <w:marRight w:val="0"/>
          <w:marTop w:val="154"/>
          <w:marBottom w:val="0"/>
          <w:divBdr>
            <w:top w:val="none" w:sz="0" w:space="0" w:color="auto"/>
            <w:left w:val="none" w:sz="0" w:space="0" w:color="auto"/>
            <w:bottom w:val="none" w:sz="0" w:space="0" w:color="auto"/>
            <w:right w:val="none" w:sz="0" w:space="0" w:color="auto"/>
          </w:divBdr>
        </w:div>
        <w:div w:id="1960529378">
          <w:marLeft w:val="547"/>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1198593">
      <w:bodyDiv w:val="1"/>
      <w:marLeft w:val="0"/>
      <w:marRight w:val="0"/>
      <w:marTop w:val="0"/>
      <w:marBottom w:val="0"/>
      <w:divBdr>
        <w:top w:val="none" w:sz="0" w:space="0" w:color="auto"/>
        <w:left w:val="none" w:sz="0" w:space="0" w:color="auto"/>
        <w:bottom w:val="none" w:sz="0" w:space="0" w:color="auto"/>
        <w:right w:val="none" w:sz="0" w:space="0" w:color="auto"/>
      </w:divBdr>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579974">
      <w:bodyDiv w:val="1"/>
      <w:marLeft w:val="0"/>
      <w:marRight w:val="0"/>
      <w:marTop w:val="0"/>
      <w:marBottom w:val="0"/>
      <w:divBdr>
        <w:top w:val="none" w:sz="0" w:space="0" w:color="auto"/>
        <w:left w:val="none" w:sz="0" w:space="0" w:color="auto"/>
        <w:bottom w:val="none" w:sz="0" w:space="0" w:color="auto"/>
        <w:right w:val="none" w:sz="0" w:space="0" w:color="auto"/>
      </w:divBdr>
      <w:divsChild>
        <w:div w:id="873621303">
          <w:marLeft w:val="547"/>
          <w:marRight w:val="0"/>
          <w:marTop w:val="0"/>
          <w:marBottom w:val="0"/>
          <w:divBdr>
            <w:top w:val="none" w:sz="0" w:space="0" w:color="auto"/>
            <w:left w:val="none" w:sz="0" w:space="0" w:color="auto"/>
            <w:bottom w:val="none" w:sz="0" w:space="0" w:color="auto"/>
            <w:right w:val="none" w:sz="0" w:space="0" w:color="auto"/>
          </w:divBdr>
        </w:div>
        <w:div w:id="1534417892">
          <w:marLeft w:val="547"/>
          <w:marRight w:val="0"/>
          <w:marTop w:val="0"/>
          <w:marBottom w:val="0"/>
          <w:divBdr>
            <w:top w:val="none" w:sz="0" w:space="0" w:color="auto"/>
            <w:left w:val="none" w:sz="0" w:space="0" w:color="auto"/>
            <w:bottom w:val="none" w:sz="0" w:space="0" w:color="auto"/>
            <w:right w:val="none" w:sz="0" w:space="0" w:color="auto"/>
          </w:divBdr>
        </w:div>
        <w:div w:id="1343236859">
          <w:marLeft w:val="547"/>
          <w:marRight w:val="0"/>
          <w:marTop w:val="0"/>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43454827">
      <w:bodyDiv w:val="1"/>
      <w:marLeft w:val="0"/>
      <w:marRight w:val="0"/>
      <w:marTop w:val="0"/>
      <w:marBottom w:val="0"/>
      <w:divBdr>
        <w:top w:val="none" w:sz="0" w:space="0" w:color="auto"/>
        <w:left w:val="none" w:sz="0" w:space="0" w:color="auto"/>
        <w:bottom w:val="none" w:sz="0" w:space="0" w:color="auto"/>
        <w:right w:val="none" w:sz="0" w:space="0" w:color="auto"/>
      </w:divBdr>
      <w:divsChild>
        <w:div w:id="362095197">
          <w:marLeft w:val="547"/>
          <w:marRight w:val="0"/>
          <w:marTop w:val="154"/>
          <w:marBottom w:val="0"/>
          <w:divBdr>
            <w:top w:val="none" w:sz="0" w:space="0" w:color="auto"/>
            <w:left w:val="none" w:sz="0" w:space="0" w:color="auto"/>
            <w:bottom w:val="none" w:sz="0" w:space="0" w:color="auto"/>
            <w:right w:val="none" w:sz="0" w:space="0" w:color="auto"/>
          </w:divBdr>
        </w:div>
        <w:div w:id="1307586597">
          <w:marLeft w:val="547"/>
          <w:marRight w:val="0"/>
          <w:marTop w:val="154"/>
          <w:marBottom w:val="0"/>
          <w:divBdr>
            <w:top w:val="none" w:sz="0" w:space="0" w:color="auto"/>
            <w:left w:val="none" w:sz="0" w:space="0" w:color="auto"/>
            <w:bottom w:val="none" w:sz="0" w:space="0" w:color="auto"/>
            <w:right w:val="none" w:sz="0" w:space="0" w:color="auto"/>
          </w:divBdr>
        </w:div>
        <w:div w:id="979456553">
          <w:marLeft w:val="547"/>
          <w:marRight w:val="0"/>
          <w:marTop w:val="15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64956884">
      <w:bodyDiv w:val="1"/>
      <w:marLeft w:val="0"/>
      <w:marRight w:val="0"/>
      <w:marTop w:val="0"/>
      <w:marBottom w:val="0"/>
      <w:divBdr>
        <w:top w:val="none" w:sz="0" w:space="0" w:color="auto"/>
        <w:left w:val="none" w:sz="0" w:space="0" w:color="auto"/>
        <w:bottom w:val="none" w:sz="0" w:space="0" w:color="auto"/>
        <w:right w:val="none" w:sz="0" w:space="0" w:color="auto"/>
      </w:divBdr>
      <w:divsChild>
        <w:div w:id="555160750">
          <w:marLeft w:val="547"/>
          <w:marRight w:val="0"/>
          <w:marTop w:val="144"/>
          <w:marBottom w:val="0"/>
          <w:divBdr>
            <w:top w:val="none" w:sz="0" w:space="0" w:color="auto"/>
            <w:left w:val="none" w:sz="0" w:space="0" w:color="auto"/>
            <w:bottom w:val="none" w:sz="0" w:space="0" w:color="auto"/>
            <w:right w:val="none" w:sz="0" w:space="0" w:color="auto"/>
          </w:divBdr>
        </w:div>
        <w:div w:id="1417749657">
          <w:marLeft w:val="547"/>
          <w:marRight w:val="0"/>
          <w:marTop w:val="144"/>
          <w:marBottom w:val="0"/>
          <w:divBdr>
            <w:top w:val="none" w:sz="0" w:space="0" w:color="auto"/>
            <w:left w:val="none" w:sz="0" w:space="0" w:color="auto"/>
            <w:bottom w:val="none" w:sz="0" w:space="0" w:color="auto"/>
            <w:right w:val="none" w:sz="0" w:space="0" w:color="auto"/>
          </w:divBdr>
        </w:div>
        <w:div w:id="181092493">
          <w:marLeft w:val="547"/>
          <w:marRight w:val="0"/>
          <w:marTop w:val="144"/>
          <w:marBottom w:val="0"/>
          <w:divBdr>
            <w:top w:val="none" w:sz="0" w:space="0" w:color="auto"/>
            <w:left w:val="none" w:sz="0" w:space="0" w:color="auto"/>
            <w:bottom w:val="none" w:sz="0" w:space="0" w:color="auto"/>
            <w:right w:val="none" w:sz="0" w:space="0" w:color="auto"/>
          </w:divBdr>
        </w:div>
        <w:div w:id="469909996">
          <w:marLeft w:val="547"/>
          <w:marRight w:val="0"/>
          <w:marTop w:val="144"/>
          <w:marBottom w:val="0"/>
          <w:divBdr>
            <w:top w:val="none" w:sz="0" w:space="0" w:color="auto"/>
            <w:left w:val="none" w:sz="0" w:space="0" w:color="auto"/>
            <w:bottom w:val="none" w:sz="0" w:space="0" w:color="auto"/>
            <w:right w:val="none" w:sz="0" w:space="0" w:color="auto"/>
          </w:divBdr>
        </w:div>
        <w:div w:id="1007442700">
          <w:marLeft w:val="547"/>
          <w:marRight w:val="0"/>
          <w:marTop w:val="144"/>
          <w:marBottom w:val="0"/>
          <w:divBdr>
            <w:top w:val="none" w:sz="0" w:space="0" w:color="auto"/>
            <w:left w:val="none" w:sz="0" w:space="0" w:color="auto"/>
            <w:bottom w:val="none" w:sz="0" w:space="0" w:color="auto"/>
            <w:right w:val="none" w:sz="0" w:space="0" w:color="auto"/>
          </w:divBdr>
        </w:div>
      </w:divsChild>
    </w:div>
    <w:div w:id="65883414">
      <w:bodyDiv w:val="1"/>
      <w:marLeft w:val="0"/>
      <w:marRight w:val="0"/>
      <w:marTop w:val="0"/>
      <w:marBottom w:val="0"/>
      <w:divBdr>
        <w:top w:val="none" w:sz="0" w:space="0" w:color="auto"/>
        <w:left w:val="none" w:sz="0" w:space="0" w:color="auto"/>
        <w:bottom w:val="none" w:sz="0" w:space="0" w:color="auto"/>
        <w:right w:val="none" w:sz="0" w:space="0" w:color="auto"/>
      </w:divBdr>
    </w:div>
    <w:div w:id="66652316">
      <w:bodyDiv w:val="1"/>
      <w:marLeft w:val="0"/>
      <w:marRight w:val="0"/>
      <w:marTop w:val="0"/>
      <w:marBottom w:val="0"/>
      <w:divBdr>
        <w:top w:val="none" w:sz="0" w:space="0" w:color="auto"/>
        <w:left w:val="none" w:sz="0" w:space="0" w:color="auto"/>
        <w:bottom w:val="none" w:sz="0" w:space="0" w:color="auto"/>
        <w:right w:val="none" w:sz="0" w:space="0" w:color="auto"/>
      </w:divBdr>
    </w:div>
    <w:div w:id="67270051">
      <w:bodyDiv w:val="1"/>
      <w:marLeft w:val="0"/>
      <w:marRight w:val="0"/>
      <w:marTop w:val="0"/>
      <w:marBottom w:val="0"/>
      <w:divBdr>
        <w:top w:val="none" w:sz="0" w:space="0" w:color="auto"/>
        <w:left w:val="none" w:sz="0" w:space="0" w:color="auto"/>
        <w:bottom w:val="none" w:sz="0" w:space="0" w:color="auto"/>
        <w:right w:val="none" w:sz="0" w:space="0" w:color="auto"/>
      </w:divBdr>
    </w:div>
    <w:div w:id="71008182">
      <w:bodyDiv w:val="1"/>
      <w:marLeft w:val="0"/>
      <w:marRight w:val="0"/>
      <w:marTop w:val="0"/>
      <w:marBottom w:val="0"/>
      <w:divBdr>
        <w:top w:val="none" w:sz="0" w:space="0" w:color="auto"/>
        <w:left w:val="none" w:sz="0" w:space="0" w:color="auto"/>
        <w:bottom w:val="none" w:sz="0" w:space="0" w:color="auto"/>
        <w:right w:val="none" w:sz="0" w:space="0" w:color="auto"/>
      </w:divBdr>
      <w:divsChild>
        <w:div w:id="1809469663">
          <w:marLeft w:val="547"/>
          <w:marRight w:val="0"/>
          <w:marTop w:val="154"/>
          <w:marBottom w:val="0"/>
          <w:divBdr>
            <w:top w:val="none" w:sz="0" w:space="0" w:color="auto"/>
            <w:left w:val="none" w:sz="0" w:space="0" w:color="auto"/>
            <w:bottom w:val="none" w:sz="0" w:space="0" w:color="auto"/>
            <w:right w:val="none" w:sz="0" w:space="0" w:color="auto"/>
          </w:divBdr>
        </w:div>
        <w:div w:id="1669602499">
          <w:marLeft w:val="547"/>
          <w:marRight w:val="0"/>
          <w:marTop w:val="154"/>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78529392">
      <w:bodyDiv w:val="1"/>
      <w:marLeft w:val="0"/>
      <w:marRight w:val="0"/>
      <w:marTop w:val="0"/>
      <w:marBottom w:val="0"/>
      <w:divBdr>
        <w:top w:val="none" w:sz="0" w:space="0" w:color="auto"/>
        <w:left w:val="none" w:sz="0" w:space="0" w:color="auto"/>
        <w:bottom w:val="none" w:sz="0" w:space="0" w:color="auto"/>
        <w:right w:val="none" w:sz="0" w:space="0" w:color="auto"/>
      </w:divBdr>
    </w:div>
    <w:div w:id="82532329">
      <w:bodyDiv w:val="1"/>
      <w:marLeft w:val="0"/>
      <w:marRight w:val="0"/>
      <w:marTop w:val="0"/>
      <w:marBottom w:val="0"/>
      <w:divBdr>
        <w:top w:val="none" w:sz="0" w:space="0" w:color="auto"/>
        <w:left w:val="none" w:sz="0" w:space="0" w:color="auto"/>
        <w:bottom w:val="none" w:sz="0" w:space="0" w:color="auto"/>
        <w:right w:val="none" w:sz="0" w:space="0" w:color="auto"/>
      </w:divBdr>
      <w:divsChild>
        <w:div w:id="1643466623">
          <w:marLeft w:val="547"/>
          <w:marRight w:val="0"/>
          <w:marTop w:val="154"/>
          <w:marBottom w:val="0"/>
          <w:divBdr>
            <w:top w:val="none" w:sz="0" w:space="0" w:color="auto"/>
            <w:left w:val="none" w:sz="0" w:space="0" w:color="auto"/>
            <w:bottom w:val="none" w:sz="0" w:space="0" w:color="auto"/>
            <w:right w:val="none" w:sz="0" w:space="0" w:color="auto"/>
          </w:divBdr>
        </w:div>
        <w:div w:id="1826555974">
          <w:marLeft w:val="547"/>
          <w:marRight w:val="0"/>
          <w:marTop w:val="154"/>
          <w:marBottom w:val="0"/>
          <w:divBdr>
            <w:top w:val="none" w:sz="0" w:space="0" w:color="auto"/>
            <w:left w:val="none" w:sz="0" w:space="0" w:color="auto"/>
            <w:bottom w:val="none" w:sz="0" w:space="0" w:color="auto"/>
            <w:right w:val="none" w:sz="0" w:space="0" w:color="auto"/>
          </w:divBdr>
        </w:div>
        <w:div w:id="1305892896">
          <w:marLeft w:val="547"/>
          <w:marRight w:val="0"/>
          <w:marTop w:val="154"/>
          <w:marBottom w:val="0"/>
          <w:divBdr>
            <w:top w:val="none" w:sz="0" w:space="0" w:color="auto"/>
            <w:left w:val="none" w:sz="0" w:space="0" w:color="auto"/>
            <w:bottom w:val="none" w:sz="0" w:space="0" w:color="auto"/>
            <w:right w:val="none" w:sz="0" w:space="0" w:color="auto"/>
          </w:divBdr>
        </w:div>
        <w:div w:id="137113565">
          <w:marLeft w:val="547"/>
          <w:marRight w:val="0"/>
          <w:marTop w:val="154"/>
          <w:marBottom w:val="0"/>
          <w:divBdr>
            <w:top w:val="none" w:sz="0" w:space="0" w:color="auto"/>
            <w:left w:val="none" w:sz="0" w:space="0" w:color="auto"/>
            <w:bottom w:val="none" w:sz="0" w:space="0" w:color="auto"/>
            <w:right w:val="none" w:sz="0" w:space="0" w:color="auto"/>
          </w:divBdr>
        </w:div>
        <w:div w:id="705718923">
          <w:marLeft w:val="547"/>
          <w:marRight w:val="0"/>
          <w:marTop w:val="154"/>
          <w:marBottom w:val="0"/>
          <w:divBdr>
            <w:top w:val="none" w:sz="0" w:space="0" w:color="auto"/>
            <w:left w:val="none" w:sz="0" w:space="0" w:color="auto"/>
            <w:bottom w:val="none" w:sz="0" w:space="0" w:color="auto"/>
            <w:right w:val="none" w:sz="0" w:space="0" w:color="auto"/>
          </w:divBdr>
        </w:div>
      </w:divsChild>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3090259">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99371986">
      <w:bodyDiv w:val="1"/>
      <w:marLeft w:val="0"/>
      <w:marRight w:val="0"/>
      <w:marTop w:val="0"/>
      <w:marBottom w:val="0"/>
      <w:divBdr>
        <w:top w:val="none" w:sz="0" w:space="0" w:color="auto"/>
        <w:left w:val="none" w:sz="0" w:space="0" w:color="auto"/>
        <w:bottom w:val="none" w:sz="0" w:space="0" w:color="auto"/>
        <w:right w:val="none" w:sz="0" w:space="0" w:color="auto"/>
      </w:divBdr>
      <w:divsChild>
        <w:div w:id="1019892020">
          <w:marLeft w:val="547"/>
          <w:marRight w:val="0"/>
          <w:marTop w:val="173"/>
          <w:marBottom w:val="0"/>
          <w:divBdr>
            <w:top w:val="none" w:sz="0" w:space="0" w:color="auto"/>
            <w:left w:val="none" w:sz="0" w:space="0" w:color="auto"/>
            <w:bottom w:val="none" w:sz="0" w:space="0" w:color="auto"/>
            <w:right w:val="none" w:sz="0" w:space="0" w:color="auto"/>
          </w:divBdr>
        </w:div>
        <w:div w:id="311570416">
          <w:marLeft w:val="547"/>
          <w:marRight w:val="0"/>
          <w:marTop w:val="173"/>
          <w:marBottom w:val="0"/>
          <w:divBdr>
            <w:top w:val="none" w:sz="0" w:space="0" w:color="auto"/>
            <w:left w:val="none" w:sz="0" w:space="0" w:color="auto"/>
            <w:bottom w:val="none" w:sz="0" w:space="0" w:color="auto"/>
            <w:right w:val="none" w:sz="0" w:space="0" w:color="auto"/>
          </w:divBdr>
        </w:div>
        <w:div w:id="1081176579">
          <w:marLeft w:val="547"/>
          <w:marRight w:val="0"/>
          <w:marTop w:val="154"/>
          <w:marBottom w:val="0"/>
          <w:divBdr>
            <w:top w:val="none" w:sz="0" w:space="0" w:color="auto"/>
            <w:left w:val="none" w:sz="0" w:space="0" w:color="auto"/>
            <w:bottom w:val="none" w:sz="0" w:space="0" w:color="auto"/>
            <w:right w:val="none" w:sz="0" w:space="0" w:color="auto"/>
          </w:divBdr>
        </w:div>
        <w:div w:id="2074230428">
          <w:marLeft w:val="547"/>
          <w:marRight w:val="0"/>
          <w:marTop w:val="173"/>
          <w:marBottom w:val="0"/>
          <w:divBdr>
            <w:top w:val="none" w:sz="0" w:space="0" w:color="auto"/>
            <w:left w:val="none" w:sz="0" w:space="0" w:color="auto"/>
            <w:bottom w:val="none" w:sz="0" w:space="0" w:color="auto"/>
            <w:right w:val="none" w:sz="0" w:space="0" w:color="auto"/>
          </w:divBdr>
        </w:div>
      </w:divsChild>
    </w:div>
    <w:div w:id="99570527">
      <w:bodyDiv w:val="1"/>
      <w:marLeft w:val="0"/>
      <w:marRight w:val="0"/>
      <w:marTop w:val="0"/>
      <w:marBottom w:val="0"/>
      <w:divBdr>
        <w:top w:val="none" w:sz="0" w:space="0" w:color="auto"/>
        <w:left w:val="none" w:sz="0" w:space="0" w:color="auto"/>
        <w:bottom w:val="none" w:sz="0" w:space="0" w:color="auto"/>
        <w:right w:val="none" w:sz="0" w:space="0" w:color="auto"/>
      </w:divBdr>
      <w:divsChild>
        <w:div w:id="1224369760">
          <w:marLeft w:val="547"/>
          <w:marRight w:val="0"/>
          <w:marTop w:val="154"/>
          <w:marBottom w:val="0"/>
          <w:divBdr>
            <w:top w:val="none" w:sz="0" w:space="0" w:color="auto"/>
            <w:left w:val="none" w:sz="0" w:space="0" w:color="auto"/>
            <w:bottom w:val="none" w:sz="0" w:space="0" w:color="auto"/>
            <w:right w:val="none" w:sz="0" w:space="0" w:color="auto"/>
          </w:divBdr>
        </w:div>
        <w:div w:id="1322151565">
          <w:marLeft w:val="547"/>
          <w:marRight w:val="0"/>
          <w:marTop w:val="154"/>
          <w:marBottom w:val="0"/>
          <w:divBdr>
            <w:top w:val="none" w:sz="0" w:space="0" w:color="auto"/>
            <w:left w:val="none" w:sz="0" w:space="0" w:color="auto"/>
            <w:bottom w:val="none" w:sz="0" w:space="0" w:color="auto"/>
            <w:right w:val="none" w:sz="0" w:space="0" w:color="auto"/>
          </w:divBdr>
        </w:div>
        <w:div w:id="1228951430">
          <w:marLeft w:val="547"/>
          <w:marRight w:val="0"/>
          <w:marTop w:val="154"/>
          <w:marBottom w:val="0"/>
          <w:divBdr>
            <w:top w:val="none" w:sz="0" w:space="0" w:color="auto"/>
            <w:left w:val="none" w:sz="0" w:space="0" w:color="auto"/>
            <w:bottom w:val="none" w:sz="0" w:space="0" w:color="auto"/>
            <w:right w:val="none" w:sz="0" w:space="0" w:color="auto"/>
          </w:divBdr>
        </w:div>
        <w:div w:id="505560039">
          <w:marLeft w:val="547"/>
          <w:marRight w:val="0"/>
          <w:marTop w:val="154"/>
          <w:marBottom w:val="0"/>
          <w:divBdr>
            <w:top w:val="none" w:sz="0" w:space="0" w:color="auto"/>
            <w:left w:val="none" w:sz="0" w:space="0" w:color="auto"/>
            <w:bottom w:val="none" w:sz="0" w:space="0" w:color="auto"/>
            <w:right w:val="none" w:sz="0" w:space="0" w:color="auto"/>
          </w:divBdr>
        </w:div>
        <w:div w:id="1662461361">
          <w:marLeft w:val="547"/>
          <w:marRight w:val="0"/>
          <w:marTop w:val="154"/>
          <w:marBottom w:val="0"/>
          <w:divBdr>
            <w:top w:val="none" w:sz="0" w:space="0" w:color="auto"/>
            <w:left w:val="none" w:sz="0" w:space="0" w:color="auto"/>
            <w:bottom w:val="none" w:sz="0" w:space="0" w:color="auto"/>
            <w:right w:val="none" w:sz="0" w:space="0" w:color="auto"/>
          </w:divBdr>
        </w:div>
        <w:div w:id="1396932538">
          <w:marLeft w:val="547"/>
          <w:marRight w:val="0"/>
          <w:marTop w:val="154"/>
          <w:marBottom w:val="0"/>
          <w:divBdr>
            <w:top w:val="none" w:sz="0" w:space="0" w:color="auto"/>
            <w:left w:val="none" w:sz="0" w:space="0" w:color="auto"/>
            <w:bottom w:val="none" w:sz="0" w:space="0" w:color="auto"/>
            <w:right w:val="none" w:sz="0" w:space="0" w:color="auto"/>
          </w:divBdr>
        </w:div>
        <w:div w:id="1765031050">
          <w:marLeft w:val="547"/>
          <w:marRight w:val="0"/>
          <w:marTop w:val="154"/>
          <w:marBottom w:val="0"/>
          <w:divBdr>
            <w:top w:val="none" w:sz="0" w:space="0" w:color="auto"/>
            <w:left w:val="none" w:sz="0" w:space="0" w:color="auto"/>
            <w:bottom w:val="none" w:sz="0" w:space="0" w:color="auto"/>
            <w:right w:val="none" w:sz="0" w:space="0" w:color="auto"/>
          </w:divBdr>
        </w:div>
      </w:divsChild>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0783998">
      <w:bodyDiv w:val="1"/>
      <w:marLeft w:val="0"/>
      <w:marRight w:val="0"/>
      <w:marTop w:val="0"/>
      <w:marBottom w:val="0"/>
      <w:divBdr>
        <w:top w:val="none" w:sz="0" w:space="0" w:color="auto"/>
        <w:left w:val="none" w:sz="0" w:space="0" w:color="auto"/>
        <w:bottom w:val="none" w:sz="0" w:space="0" w:color="auto"/>
        <w:right w:val="none" w:sz="0" w:space="0" w:color="auto"/>
      </w:divBdr>
      <w:divsChild>
        <w:div w:id="2054770006">
          <w:marLeft w:val="547"/>
          <w:marRight w:val="0"/>
          <w:marTop w:val="192"/>
          <w:marBottom w:val="0"/>
          <w:divBdr>
            <w:top w:val="none" w:sz="0" w:space="0" w:color="auto"/>
            <w:left w:val="none" w:sz="0" w:space="0" w:color="auto"/>
            <w:bottom w:val="none" w:sz="0" w:space="0" w:color="auto"/>
            <w:right w:val="none" w:sz="0" w:space="0" w:color="auto"/>
          </w:divBdr>
        </w:div>
      </w:divsChild>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12941368">
      <w:bodyDiv w:val="1"/>
      <w:marLeft w:val="0"/>
      <w:marRight w:val="0"/>
      <w:marTop w:val="0"/>
      <w:marBottom w:val="0"/>
      <w:divBdr>
        <w:top w:val="none" w:sz="0" w:space="0" w:color="auto"/>
        <w:left w:val="none" w:sz="0" w:space="0" w:color="auto"/>
        <w:bottom w:val="none" w:sz="0" w:space="0" w:color="auto"/>
        <w:right w:val="none" w:sz="0" w:space="0" w:color="auto"/>
      </w:divBdr>
      <w:divsChild>
        <w:div w:id="812793485">
          <w:marLeft w:val="547"/>
          <w:marRight w:val="0"/>
          <w:marTop w:val="134"/>
          <w:marBottom w:val="0"/>
          <w:divBdr>
            <w:top w:val="none" w:sz="0" w:space="0" w:color="auto"/>
            <w:left w:val="none" w:sz="0" w:space="0" w:color="auto"/>
            <w:bottom w:val="none" w:sz="0" w:space="0" w:color="auto"/>
            <w:right w:val="none" w:sz="0" w:space="0" w:color="auto"/>
          </w:divBdr>
        </w:div>
        <w:div w:id="1210845578">
          <w:marLeft w:val="547"/>
          <w:marRight w:val="0"/>
          <w:marTop w:val="134"/>
          <w:marBottom w:val="0"/>
          <w:divBdr>
            <w:top w:val="none" w:sz="0" w:space="0" w:color="auto"/>
            <w:left w:val="none" w:sz="0" w:space="0" w:color="auto"/>
            <w:bottom w:val="none" w:sz="0" w:space="0" w:color="auto"/>
            <w:right w:val="none" w:sz="0" w:space="0" w:color="auto"/>
          </w:divBdr>
        </w:div>
        <w:div w:id="1530413848">
          <w:marLeft w:val="547"/>
          <w:marRight w:val="0"/>
          <w:marTop w:val="134"/>
          <w:marBottom w:val="0"/>
          <w:divBdr>
            <w:top w:val="none" w:sz="0" w:space="0" w:color="auto"/>
            <w:left w:val="none" w:sz="0" w:space="0" w:color="auto"/>
            <w:bottom w:val="none" w:sz="0" w:space="0" w:color="auto"/>
            <w:right w:val="none" w:sz="0" w:space="0" w:color="auto"/>
          </w:divBdr>
        </w:div>
      </w:divsChild>
    </w:div>
    <w:div w:id="114760960">
      <w:bodyDiv w:val="1"/>
      <w:marLeft w:val="0"/>
      <w:marRight w:val="0"/>
      <w:marTop w:val="0"/>
      <w:marBottom w:val="0"/>
      <w:divBdr>
        <w:top w:val="none" w:sz="0" w:space="0" w:color="auto"/>
        <w:left w:val="none" w:sz="0" w:space="0" w:color="auto"/>
        <w:bottom w:val="none" w:sz="0" w:space="0" w:color="auto"/>
        <w:right w:val="none" w:sz="0" w:space="0" w:color="auto"/>
      </w:divBdr>
      <w:divsChild>
        <w:div w:id="1066144795">
          <w:marLeft w:val="547"/>
          <w:marRight w:val="0"/>
          <w:marTop w:val="154"/>
          <w:marBottom w:val="0"/>
          <w:divBdr>
            <w:top w:val="none" w:sz="0" w:space="0" w:color="auto"/>
            <w:left w:val="none" w:sz="0" w:space="0" w:color="auto"/>
            <w:bottom w:val="none" w:sz="0" w:space="0" w:color="auto"/>
            <w:right w:val="none" w:sz="0" w:space="0" w:color="auto"/>
          </w:divBdr>
        </w:div>
        <w:div w:id="582573028">
          <w:marLeft w:val="547"/>
          <w:marRight w:val="0"/>
          <w:marTop w:val="154"/>
          <w:marBottom w:val="0"/>
          <w:divBdr>
            <w:top w:val="none" w:sz="0" w:space="0" w:color="auto"/>
            <w:left w:val="none" w:sz="0" w:space="0" w:color="auto"/>
            <w:bottom w:val="none" w:sz="0" w:space="0" w:color="auto"/>
            <w:right w:val="none" w:sz="0" w:space="0" w:color="auto"/>
          </w:divBdr>
        </w:div>
        <w:div w:id="1142649300">
          <w:marLeft w:val="547"/>
          <w:marRight w:val="0"/>
          <w:marTop w:val="154"/>
          <w:marBottom w:val="0"/>
          <w:divBdr>
            <w:top w:val="none" w:sz="0" w:space="0" w:color="auto"/>
            <w:left w:val="none" w:sz="0" w:space="0" w:color="auto"/>
            <w:bottom w:val="none" w:sz="0" w:space="0" w:color="auto"/>
            <w:right w:val="none" w:sz="0" w:space="0" w:color="auto"/>
          </w:divBdr>
        </w:div>
      </w:divsChild>
    </w:div>
    <w:div w:id="122114017">
      <w:bodyDiv w:val="1"/>
      <w:marLeft w:val="0"/>
      <w:marRight w:val="0"/>
      <w:marTop w:val="0"/>
      <w:marBottom w:val="0"/>
      <w:divBdr>
        <w:top w:val="none" w:sz="0" w:space="0" w:color="auto"/>
        <w:left w:val="none" w:sz="0" w:space="0" w:color="auto"/>
        <w:bottom w:val="none" w:sz="0" w:space="0" w:color="auto"/>
        <w:right w:val="none" w:sz="0" w:space="0" w:color="auto"/>
      </w:divBdr>
      <w:divsChild>
        <w:div w:id="567425622">
          <w:marLeft w:val="547"/>
          <w:marRight w:val="0"/>
          <w:marTop w:val="173"/>
          <w:marBottom w:val="0"/>
          <w:divBdr>
            <w:top w:val="none" w:sz="0" w:space="0" w:color="auto"/>
            <w:left w:val="none" w:sz="0" w:space="0" w:color="auto"/>
            <w:bottom w:val="none" w:sz="0" w:space="0" w:color="auto"/>
            <w:right w:val="none" w:sz="0" w:space="0" w:color="auto"/>
          </w:divBdr>
        </w:div>
        <w:div w:id="1893691376">
          <w:marLeft w:val="547"/>
          <w:marRight w:val="0"/>
          <w:marTop w:val="173"/>
          <w:marBottom w:val="0"/>
          <w:divBdr>
            <w:top w:val="none" w:sz="0" w:space="0" w:color="auto"/>
            <w:left w:val="none" w:sz="0" w:space="0" w:color="auto"/>
            <w:bottom w:val="none" w:sz="0" w:space="0" w:color="auto"/>
            <w:right w:val="none" w:sz="0" w:space="0" w:color="auto"/>
          </w:divBdr>
        </w:div>
        <w:div w:id="1824852631">
          <w:marLeft w:val="547"/>
          <w:marRight w:val="0"/>
          <w:marTop w:val="173"/>
          <w:marBottom w:val="0"/>
          <w:divBdr>
            <w:top w:val="none" w:sz="0" w:space="0" w:color="auto"/>
            <w:left w:val="none" w:sz="0" w:space="0" w:color="auto"/>
            <w:bottom w:val="none" w:sz="0" w:space="0" w:color="auto"/>
            <w:right w:val="none" w:sz="0" w:space="0" w:color="auto"/>
          </w:divBdr>
        </w:div>
        <w:div w:id="467167433">
          <w:marLeft w:val="547"/>
          <w:marRight w:val="0"/>
          <w:marTop w:val="173"/>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0098681">
      <w:bodyDiv w:val="1"/>
      <w:marLeft w:val="0"/>
      <w:marRight w:val="0"/>
      <w:marTop w:val="0"/>
      <w:marBottom w:val="0"/>
      <w:divBdr>
        <w:top w:val="none" w:sz="0" w:space="0" w:color="auto"/>
        <w:left w:val="none" w:sz="0" w:space="0" w:color="auto"/>
        <w:bottom w:val="none" w:sz="0" w:space="0" w:color="auto"/>
        <w:right w:val="none" w:sz="0" w:space="0" w:color="auto"/>
      </w:divBdr>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2413815">
      <w:bodyDiv w:val="1"/>
      <w:marLeft w:val="0"/>
      <w:marRight w:val="0"/>
      <w:marTop w:val="0"/>
      <w:marBottom w:val="0"/>
      <w:divBdr>
        <w:top w:val="none" w:sz="0" w:space="0" w:color="auto"/>
        <w:left w:val="none" w:sz="0" w:space="0" w:color="auto"/>
        <w:bottom w:val="none" w:sz="0" w:space="0" w:color="auto"/>
        <w:right w:val="none" w:sz="0" w:space="0" w:color="auto"/>
      </w:divBdr>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46096018">
      <w:bodyDiv w:val="1"/>
      <w:marLeft w:val="0"/>
      <w:marRight w:val="0"/>
      <w:marTop w:val="0"/>
      <w:marBottom w:val="0"/>
      <w:divBdr>
        <w:top w:val="none" w:sz="0" w:space="0" w:color="auto"/>
        <w:left w:val="none" w:sz="0" w:space="0" w:color="auto"/>
        <w:bottom w:val="none" w:sz="0" w:space="0" w:color="auto"/>
        <w:right w:val="none" w:sz="0" w:space="0" w:color="auto"/>
      </w:divBdr>
      <w:divsChild>
        <w:div w:id="1192498927">
          <w:marLeft w:val="965"/>
          <w:marRight w:val="0"/>
          <w:marTop w:val="154"/>
          <w:marBottom w:val="0"/>
          <w:divBdr>
            <w:top w:val="none" w:sz="0" w:space="0" w:color="auto"/>
            <w:left w:val="none" w:sz="0" w:space="0" w:color="auto"/>
            <w:bottom w:val="none" w:sz="0" w:space="0" w:color="auto"/>
            <w:right w:val="none" w:sz="0" w:space="0" w:color="auto"/>
          </w:divBdr>
        </w:div>
        <w:div w:id="981890609">
          <w:marLeft w:val="965"/>
          <w:marRight w:val="0"/>
          <w:marTop w:val="154"/>
          <w:marBottom w:val="0"/>
          <w:divBdr>
            <w:top w:val="none" w:sz="0" w:space="0" w:color="auto"/>
            <w:left w:val="none" w:sz="0" w:space="0" w:color="auto"/>
            <w:bottom w:val="none" w:sz="0" w:space="0" w:color="auto"/>
            <w:right w:val="none" w:sz="0" w:space="0" w:color="auto"/>
          </w:divBdr>
        </w:div>
        <w:div w:id="2141997027">
          <w:marLeft w:val="965"/>
          <w:marRight w:val="0"/>
          <w:marTop w:val="154"/>
          <w:marBottom w:val="0"/>
          <w:divBdr>
            <w:top w:val="none" w:sz="0" w:space="0" w:color="auto"/>
            <w:left w:val="none" w:sz="0" w:space="0" w:color="auto"/>
            <w:bottom w:val="none" w:sz="0" w:space="0" w:color="auto"/>
            <w:right w:val="none" w:sz="0" w:space="0" w:color="auto"/>
          </w:divBdr>
        </w:div>
        <w:div w:id="1221090619">
          <w:marLeft w:val="965"/>
          <w:marRight w:val="0"/>
          <w:marTop w:val="154"/>
          <w:marBottom w:val="0"/>
          <w:divBdr>
            <w:top w:val="none" w:sz="0" w:space="0" w:color="auto"/>
            <w:left w:val="none" w:sz="0" w:space="0" w:color="auto"/>
            <w:bottom w:val="none" w:sz="0" w:space="0" w:color="auto"/>
            <w:right w:val="none" w:sz="0" w:space="0" w:color="auto"/>
          </w:divBdr>
        </w:div>
        <w:div w:id="891040278">
          <w:marLeft w:val="965"/>
          <w:marRight w:val="0"/>
          <w:marTop w:val="154"/>
          <w:marBottom w:val="0"/>
          <w:divBdr>
            <w:top w:val="none" w:sz="0" w:space="0" w:color="auto"/>
            <w:left w:val="none" w:sz="0" w:space="0" w:color="auto"/>
            <w:bottom w:val="none" w:sz="0" w:space="0" w:color="auto"/>
            <w:right w:val="none" w:sz="0" w:space="0" w:color="auto"/>
          </w:divBdr>
        </w:div>
      </w:divsChild>
    </w:div>
    <w:div w:id="148904965">
      <w:bodyDiv w:val="1"/>
      <w:marLeft w:val="0"/>
      <w:marRight w:val="0"/>
      <w:marTop w:val="0"/>
      <w:marBottom w:val="0"/>
      <w:divBdr>
        <w:top w:val="none" w:sz="0" w:space="0" w:color="auto"/>
        <w:left w:val="none" w:sz="0" w:space="0" w:color="auto"/>
        <w:bottom w:val="none" w:sz="0" w:space="0" w:color="auto"/>
        <w:right w:val="none" w:sz="0" w:space="0" w:color="auto"/>
      </w:divBdr>
      <w:divsChild>
        <w:div w:id="1196190654">
          <w:marLeft w:val="547"/>
          <w:marRight w:val="0"/>
          <w:marTop w:val="154"/>
          <w:marBottom w:val="0"/>
          <w:divBdr>
            <w:top w:val="none" w:sz="0" w:space="0" w:color="auto"/>
            <w:left w:val="none" w:sz="0" w:space="0" w:color="auto"/>
            <w:bottom w:val="none" w:sz="0" w:space="0" w:color="auto"/>
            <w:right w:val="none" w:sz="0" w:space="0" w:color="auto"/>
          </w:divBdr>
        </w:div>
      </w:divsChild>
    </w:div>
    <w:div w:id="160046768">
      <w:bodyDiv w:val="1"/>
      <w:marLeft w:val="0"/>
      <w:marRight w:val="0"/>
      <w:marTop w:val="0"/>
      <w:marBottom w:val="0"/>
      <w:divBdr>
        <w:top w:val="none" w:sz="0" w:space="0" w:color="auto"/>
        <w:left w:val="none" w:sz="0" w:space="0" w:color="auto"/>
        <w:bottom w:val="none" w:sz="0" w:space="0" w:color="auto"/>
        <w:right w:val="none" w:sz="0" w:space="0" w:color="auto"/>
      </w:divBdr>
    </w:div>
    <w:div w:id="170218725">
      <w:bodyDiv w:val="1"/>
      <w:marLeft w:val="0"/>
      <w:marRight w:val="0"/>
      <w:marTop w:val="0"/>
      <w:marBottom w:val="0"/>
      <w:divBdr>
        <w:top w:val="none" w:sz="0" w:space="0" w:color="auto"/>
        <w:left w:val="none" w:sz="0" w:space="0" w:color="auto"/>
        <w:bottom w:val="none" w:sz="0" w:space="0" w:color="auto"/>
        <w:right w:val="none" w:sz="0" w:space="0" w:color="auto"/>
      </w:divBdr>
      <w:divsChild>
        <w:div w:id="2125031975">
          <w:marLeft w:val="547"/>
          <w:marRight w:val="0"/>
          <w:marTop w:val="192"/>
          <w:marBottom w:val="0"/>
          <w:divBdr>
            <w:top w:val="none" w:sz="0" w:space="0" w:color="auto"/>
            <w:left w:val="none" w:sz="0" w:space="0" w:color="auto"/>
            <w:bottom w:val="none" w:sz="0" w:space="0" w:color="auto"/>
            <w:right w:val="none" w:sz="0" w:space="0" w:color="auto"/>
          </w:divBdr>
        </w:div>
        <w:div w:id="526867939">
          <w:marLeft w:val="547"/>
          <w:marRight w:val="0"/>
          <w:marTop w:val="192"/>
          <w:marBottom w:val="0"/>
          <w:divBdr>
            <w:top w:val="none" w:sz="0" w:space="0" w:color="auto"/>
            <w:left w:val="none" w:sz="0" w:space="0" w:color="auto"/>
            <w:bottom w:val="none" w:sz="0" w:space="0" w:color="auto"/>
            <w:right w:val="none" w:sz="0" w:space="0" w:color="auto"/>
          </w:divBdr>
        </w:div>
        <w:div w:id="930048878">
          <w:marLeft w:val="547"/>
          <w:marRight w:val="0"/>
          <w:marTop w:val="192"/>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78011772">
      <w:bodyDiv w:val="1"/>
      <w:marLeft w:val="0"/>
      <w:marRight w:val="0"/>
      <w:marTop w:val="0"/>
      <w:marBottom w:val="0"/>
      <w:divBdr>
        <w:top w:val="none" w:sz="0" w:space="0" w:color="auto"/>
        <w:left w:val="none" w:sz="0" w:space="0" w:color="auto"/>
        <w:bottom w:val="none" w:sz="0" w:space="0" w:color="auto"/>
        <w:right w:val="none" w:sz="0" w:space="0" w:color="auto"/>
      </w:divBdr>
      <w:divsChild>
        <w:div w:id="729497209">
          <w:marLeft w:val="547"/>
          <w:marRight w:val="0"/>
          <w:marTop w:val="134"/>
          <w:marBottom w:val="0"/>
          <w:divBdr>
            <w:top w:val="none" w:sz="0" w:space="0" w:color="auto"/>
            <w:left w:val="none" w:sz="0" w:space="0" w:color="auto"/>
            <w:bottom w:val="none" w:sz="0" w:space="0" w:color="auto"/>
            <w:right w:val="none" w:sz="0" w:space="0" w:color="auto"/>
          </w:divBdr>
        </w:div>
        <w:div w:id="501432633">
          <w:marLeft w:val="547"/>
          <w:marRight w:val="0"/>
          <w:marTop w:val="134"/>
          <w:marBottom w:val="0"/>
          <w:divBdr>
            <w:top w:val="none" w:sz="0" w:space="0" w:color="auto"/>
            <w:left w:val="none" w:sz="0" w:space="0" w:color="auto"/>
            <w:bottom w:val="none" w:sz="0" w:space="0" w:color="auto"/>
            <w:right w:val="none" w:sz="0" w:space="0" w:color="auto"/>
          </w:divBdr>
        </w:div>
        <w:div w:id="383482418">
          <w:marLeft w:val="547"/>
          <w:marRight w:val="0"/>
          <w:marTop w:val="134"/>
          <w:marBottom w:val="0"/>
          <w:divBdr>
            <w:top w:val="none" w:sz="0" w:space="0" w:color="auto"/>
            <w:left w:val="none" w:sz="0" w:space="0" w:color="auto"/>
            <w:bottom w:val="none" w:sz="0" w:space="0" w:color="auto"/>
            <w:right w:val="none" w:sz="0" w:space="0" w:color="auto"/>
          </w:divBdr>
        </w:div>
      </w:divsChild>
    </w:div>
    <w:div w:id="187380598">
      <w:bodyDiv w:val="1"/>
      <w:marLeft w:val="0"/>
      <w:marRight w:val="0"/>
      <w:marTop w:val="0"/>
      <w:marBottom w:val="0"/>
      <w:divBdr>
        <w:top w:val="none" w:sz="0" w:space="0" w:color="auto"/>
        <w:left w:val="none" w:sz="0" w:space="0" w:color="auto"/>
        <w:bottom w:val="none" w:sz="0" w:space="0" w:color="auto"/>
        <w:right w:val="none" w:sz="0" w:space="0" w:color="auto"/>
      </w:divBdr>
      <w:divsChild>
        <w:div w:id="1640770304">
          <w:marLeft w:val="547"/>
          <w:marRight w:val="0"/>
          <w:marTop w:val="115"/>
          <w:marBottom w:val="0"/>
          <w:divBdr>
            <w:top w:val="none" w:sz="0" w:space="0" w:color="auto"/>
            <w:left w:val="none" w:sz="0" w:space="0" w:color="auto"/>
            <w:bottom w:val="none" w:sz="0" w:space="0" w:color="auto"/>
            <w:right w:val="none" w:sz="0" w:space="0" w:color="auto"/>
          </w:divBdr>
        </w:div>
        <w:div w:id="1378748021">
          <w:marLeft w:val="547"/>
          <w:marRight w:val="0"/>
          <w:marTop w:val="115"/>
          <w:marBottom w:val="0"/>
          <w:divBdr>
            <w:top w:val="none" w:sz="0" w:space="0" w:color="auto"/>
            <w:left w:val="none" w:sz="0" w:space="0" w:color="auto"/>
            <w:bottom w:val="none" w:sz="0" w:space="0" w:color="auto"/>
            <w:right w:val="none" w:sz="0" w:space="0" w:color="auto"/>
          </w:divBdr>
        </w:div>
        <w:div w:id="1137333868">
          <w:marLeft w:val="547"/>
          <w:marRight w:val="0"/>
          <w:marTop w:val="115"/>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89803996">
      <w:bodyDiv w:val="1"/>
      <w:marLeft w:val="0"/>
      <w:marRight w:val="0"/>
      <w:marTop w:val="0"/>
      <w:marBottom w:val="0"/>
      <w:divBdr>
        <w:top w:val="none" w:sz="0" w:space="0" w:color="auto"/>
        <w:left w:val="none" w:sz="0" w:space="0" w:color="auto"/>
        <w:bottom w:val="none" w:sz="0" w:space="0" w:color="auto"/>
        <w:right w:val="none" w:sz="0" w:space="0" w:color="auto"/>
      </w:divBdr>
      <w:divsChild>
        <w:div w:id="11735727">
          <w:marLeft w:val="547"/>
          <w:marRight w:val="0"/>
          <w:marTop w:val="154"/>
          <w:marBottom w:val="0"/>
          <w:divBdr>
            <w:top w:val="none" w:sz="0" w:space="0" w:color="auto"/>
            <w:left w:val="none" w:sz="0" w:space="0" w:color="auto"/>
            <w:bottom w:val="none" w:sz="0" w:space="0" w:color="auto"/>
            <w:right w:val="none" w:sz="0" w:space="0" w:color="auto"/>
          </w:divBdr>
        </w:div>
        <w:div w:id="1026323289">
          <w:marLeft w:val="547"/>
          <w:marRight w:val="0"/>
          <w:marTop w:val="154"/>
          <w:marBottom w:val="0"/>
          <w:divBdr>
            <w:top w:val="none" w:sz="0" w:space="0" w:color="auto"/>
            <w:left w:val="none" w:sz="0" w:space="0" w:color="auto"/>
            <w:bottom w:val="none" w:sz="0" w:space="0" w:color="auto"/>
            <w:right w:val="none" w:sz="0" w:space="0" w:color="auto"/>
          </w:divBdr>
        </w:div>
        <w:div w:id="1731730058">
          <w:marLeft w:val="547"/>
          <w:marRight w:val="0"/>
          <w:marTop w:val="154"/>
          <w:marBottom w:val="0"/>
          <w:divBdr>
            <w:top w:val="none" w:sz="0" w:space="0" w:color="auto"/>
            <w:left w:val="none" w:sz="0" w:space="0" w:color="auto"/>
            <w:bottom w:val="none" w:sz="0" w:space="0" w:color="auto"/>
            <w:right w:val="none" w:sz="0" w:space="0" w:color="auto"/>
          </w:divBdr>
        </w:div>
        <w:div w:id="1683126853">
          <w:marLeft w:val="547"/>
          <w:marRight w:val="0"/>
          <w:marTop w:val="154"/>
          <w:marBottom w:val="0"/>
          <w:divBdr>
            <w:top w:val="none" w:sz="0" w:space="0" w:color="auto"/>
            <w:left w:val="none" w:sz="0" w:space="0" w:color="auto"/>
            <w:bottom w:val="none" w:sz="0" w:space="0" w:color="auto"/>
            <w:right w:val="none" w:sz="0" w:space="0" w:color="auto"/>
          </w:divBdr>
        </w:div>
        <w:div w:id="979572363">
          <w:marLeft w:val="547"/>
          <w:marRight w:val="0"/>
          <w:marTop w:val="154"/>
          <w:marBottom w:val="0"/>
          <w:divBdr>
            <w:top w:val="none" w:sz="0" w:space="0" w:color="auto"/>
            <w:left w:val="none" w:sz="0" w:space="0" w:color="auto"/>
            <w:bottom w:val="none" w:sz="0" w:space="0" w:color="auto"/>
            <w:right w:val="none" w:sz="0" w:space="0" w:color="auto"/>
          </w:divBdr>
        </w:div>
        <w:div w:id="1747803055">
          <w:marLeft w:val="547"/>
          <w:marRight w:val="0"/>
          <w:marTop w:val="154"/>
          <w:marBottom w:val="0"/>
          <w:divBdr>
            <w:top w:val="none" w:sz="0" w:space="0" w:color="auto"/>
            <w:left w:val="none" w:sz="0" w:space="0" w:color="auto"/>
            <w:bottom w:val="none" w:sz="0" w:space="0" w:color="auto"/>
            <w:right w:val="none" w:sz="0" w:space="0" w:color="auto"/>
          </w:divBdr>
        </w:div>
        <w:div w:id="1762603972">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3085132">
      <w:bodyDiv w:val="1"/>
      <w:marLeft w:val="0"/>
      <w:marRight w:val="0"/>
      <w:marTop w:val="0"/>
      <w:marBottom w:val="0"/>
      <w:divBdr>
        <w:top w:val="none" w:sz="0" w:space="0" w:color="auto"/>
        <w:left w:val="none" w:sz="0" w:space="0" w:color="auto"/>
        <w:bottom w:val="none" w:sz="0" w:space="0" w:color="auto"/>
        <w:right w:val="none" w:sz="0" w:space="0" w:color="auto"/>
      </w:divBdr>
      <w:divsChild>
        <w:div w:id="964121099">
          <w:marLeft w:val="547"/>
          <w:marRight w:val="0"/>
          <w:marTop w:val="173"/>
          <w:marBottom w:val="0"/>
          <w:divBdr>
            <w:top w:val="none" w:sz="0" w:space="0" w:color="auto"/>
            <w:left w:val="none" w:sz="0" w:space="0" w:color="auto"/>
            <w:bottom w:val="none" w:sz="0" w:space="0" w:color="auto"/>
            <w:right w:val="none" w:sz="0" w:space="0" w:color="auto"/>
          </w:divBdr>
        </w:div>
        <w:div w:id="1676690893">
          <w:marLeft w:val="547"/>
          <w:marRight w:val="0"/>
          <w:marTop w:val="173"/>
          <w:marBottom w:val="0"/>
          <w:divBdr>
            <w:top w:val="none" w:sz="0" w:space="0" w:color="auto"/>
            <w:left w:val="none" w:sz="0" w:space="0" w:color="auto"/>
            <w:bottom w:val="none" w:sz="0" w:space="0" w:color="auto"/>
            <w:right w:val="none" w:sz="0" w:space="0" w:color="auto"/>
          </w:divBdr>
        </w:div>
        <w:div w:id="1094133459">
          <w:marLeft w:val="547"/>
          <w:marRight w:val="0"/>
          <w:marTop w:val="173"/>
          <w:marBottom w:val="0"/>
          <w:divBdr>
            <w:top w:val="none" w:sz="0" w:space="0" w:color="auto"/>
            <w:left w:val="none" w:sz="0" w:space="0" w:color="auto"/>
            <w:bottom w:val="none" w:sz="0" w:space="0" w:color="auto"/>
            <w:right w:val="none" w:sz="0" w:space="0" w:color="auto"/>
          </w:divBdr>
        </w:div>
        <w:div w:id="1955021629">
          <w:marLeft w:val="547"/>
          <w:marRight w:val="0"/>
          <w:marTop w:val="173"/>
          <w:marBottom w:val="0"/>
          <w:divBdr>
            <w:top w:val="none" w:sz="0" w:space="0" w:color="auto"/>
            <w:left w:val="none" w:sz="0" w:space="0" w:color="auto"/>
            <w:bottom w:val="none" w:sz="0" w:space="0" w:color="auto"/>
            <w:right w:val="none" w:sz="0" w:space="0" w:color="auto"/>
          </w:divBdr>
        </w:div>
      </w:divsChild>
    </w:div>
    <w:div w:id="194199147">
      <w:bodyDiv w:val="1"/>
      <w:marLeft w:val="0"/>
      <w:marRight w:val="0"/>
      <w:marTop w:val="0"/>
      <w:marBottom w:val="0"/>
      <w:divBdr>
        <w:top w:val="none" w:sz="0" w:space="0" w:color="auto"/>
        <w:left w:val="none" w:sz="0" w:space="0" w:color="auto"/>
        <w:bottom w:val="none" w:sz="0" w:space="0" w:color="auto"/>
        <w:right w:val="none" w:sz="0" w:space="0" w:color="auto"/>
      </w:divBdr>
    </w:div>
    <w:div w:id="197813243">
      <w:bodyDiv w:val="1"/>
      <w:marLeft w:val="0"/>
      <w:marRight w:val="0"/>
      <w:marTop w:val="0"/>
      <w:marBottom w:val="0"/>
      <w:divBdr>
        <w:top w:val="none" w:sz="0" w:space="0" w:color="auto"/>
        <w:left w:val="none" w:sz="0" w:space="0" w:color="auto"/>
        <w:bottom w:val="none" w:sz="0" w:space="0" w:color="auto"/>
        <w:right w:val="none" w:sz="0" w:space="0" w:color="auto"/>
      </w:divBdr>
      <w:divsChild>
        <w:div w:id="3165967">
          <w:marLeft w:val="965"/>
          <w:marRight w:val="0"/>
          <w:marTop w:val="154"/>
          <w:marBottom w:val="0"/>
          <w:divBdr>
            <w:top w:val="none" w:sz="0" w:space="0" w:color="auto"/>
            <w:left w:val="none" w:sz="0" w:space="0" w:color="auto"/>
            <w:bottom w:val="none" w:sz="0" w:space="0" w:color="auto"/>
            <w:right w:val="none" w:sz="0" w:space="0" w:color="auto"/>
          </w:divBdr>
        </w:div>
        <w:div w:id="938951471">
          <w:marLeft w:val="965"/>
          <w:marRight w:val="0"/>
          <w:marTop w:val="154"/>
          <w:marBottom w:val="0"/>
          <w:divBdr>
            <w:top w:val="none" w:sz="0" w:space="0" w:color="auto"/>
            <w:left w:val="none" w:sz="0" w:space="0" w:color="auto"/>
            <w:bottom w:val="none" w:sz="0" w:space="0" w:color="auto"/>
            <w:right w:val="none" w:sz="0" w:space="0" w:color="auto"/>
          </w:divBdr>
        </w:div>
        <w:div w:id="1637952559">
          <w:marLeft w:val="965"/>
          <w:marRight w:val="0"/>
          <w:marTop w:val="154"/>
          <w:marBottom w:val="0"/>
          <w:divBdr>
            <w:top w:val="none" w:sz="0" w:space="0" w:color="auto"/>
            <w:left w:val="none" w:sz="0" w:space="0" w:color="auto"/>
            <w:bottom w:val="none" w:sz="0" w:space="0" w:color="auto"/>
            <w:right w:val="none" w:sz="0" w:space="0" w:color="auto"/>
          </w:divBdr>
        </w:div>
        <w:div w:id="2133478509">
          <w:marLeft w:val="965"/>
          <w:marRight w:val="0"/>
          <w:marTop w:val="154"/>
          <w:marBottom w:val="0"/>
          <w:divBdr>
            <w:top w:val="none" w:sz="0" w:space="0" w:color="auto"/>
            <w:left w:val="none" w:sz="0" w:space="0" w:color="auto"/>
            <w:bottom w:val="none" w:sz="0" w:space="0" w:color="auto"/>
            <w:right w:val="none" w:sz="0" w:space="0" w:color="auto"/>
          </w:divBdr>
        </w:div>
        <w:div w:id="1648044809">
          <w:marLeft w:val="965"/>
          <w:marRight w:val="0"/>
          <w:marTop w:val="154"/>
          <w:marBottom w:val="0"/>
          <w:divBdr>
            <w:top w:val="none" w:sz="0" w:space="0" w:color="auto"/>
            <w:left w:val="none" w:sz="0" w:space="0" w:color="auto"/>
            <w:bottom w:val="none" w:sz="0" w:space="0" w:color="auto"/>
            <w:right w:val="none" w:sz="0" w:space="0" w:color="auto"/>
          </w:divBdr>
        </w:div>
        <w:div w:id="1455559956">
          <w:marLeft w:val="965"/>
          <w:marRight w:val="0"/>
          <w:marTop w:val="154"/>
          <w:marBottom w:val="0"/>
          <w:divBdr>
            <w:top w:val="none" w:sz="0" w:space="0" w:color="auto"/>
            <w:left w:val="none" w:sz="0" w:space="0" w:color="auto"/>
            <w:bottom w:val="none" w:sz="0" w:space="0" w:color="auto"/>
            <w:right w:val="none" w:sz="0" w:space="0" w:color="auto"/>
          </w:divBdr>
        </w:div>
        <w:div w:id="2011789214">
          <w:marLeft w:val="965"/>
          <w:marRight w:val="0"/>
          <w:marTop w:val="154"/>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252809">
      <w:bodyDiv w:val="1"/>
      <w:marLeft w:val="0"/>
      <w:marRight w:val="0"/>
      <w:marTop w:val="0"/>
      <w:marBottom w:val="0"/>
      <w:divBdr>
        <w:top w:val="none" w:sz="0" w:space="0" w:color="auto"/>
        <w:left w:val="none" w:sz="0" w:space="0" w:color="auto"/>
        <w:bottom w:val="none" w:sz="0" w:space="0" w:color="auto"/>
        <w:right w:val="none" w:sz="0" w:space="0" w:color="auto"/>
      </w:divBdr>
      <w:divsChild>
        <w:div w:id="983237006">
          <w:marLeft w:val="576"/>
          <w:marRight w:val="0"/>
          <w:marTop w:val="80"/>
          <w:marBottom w:val="0"/>
          <w:divBdr>
            <w:top w:val="none" w:sz="0" w:space="0" w:color="auto"/>
            <w:left w:val="none" w:sz="0" w:space="0" w:color="auto"/>
            <w:bottom w:val="none" w:sz="0" w:space="0" w:color="auto"/>
            <w:right w:val="none" w:sz="0" w:space="0" w:color="auto"/>
          </w:divBdr>
        </w:div>
        <w:div w:id="2036422365">
          <w:marLeft w:val="576"/>
          <w:marRight w:val="0"/>
          <w:marTop w:val="80"/>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27500831">
      <w:bodyDiv w:val="1"/>
      <w:marLeft w:val="0"/>
      <w:marRight w:val="0"/>
      <w:marTop w:val="0"/>
      <w:marBottom w:val="0"/>
      <w:divBdr>
        <w:top w:val="none" w:sz="0" w:space="0" w:color="auto"/>
        <w:left w:val="none" w:sz="0" w:space="0" w:color="auto"/>
        <w:bottom w:val="none" w:sz="0" w:space="0" w:color="auto"/>
        <w:right w:val="none" w:sz="0" w:space="0" w:color="auto"/>
      </w:divBdr>
      <w:divsChild>
        <w:div w:id="1228031637">
          <w:marLeft w:val="547"/>
          <w:marRight w:val="0"/>
          <w:marTop w:val="154"/>
          <w:marBottom w:val="0"/>
          <w:divBdr>
            <w:top w:val="none" w:sz="0" w:space="0" w:color="auto"/>
            <w:left w:val="none" w:sz="0" w:space="0" w:color="auto"/>
            <w:bottom w:val="none" w:sz="0" w:space="0" w:color="auto"/>
            <w:right w:val="none" w:sz="0" w:space="0" w:color="auto"/>
          </w:divBdr>
        </w:div>
        <w:div w:id="1566526627">
          <w:marLeft w:val="547"/>
          <w:marRight w:val="0"/>
          <w:marTop w:val="154"/>
          <w:marBottom w:val="0"/>
          <w:divBdr>
            <w:top w:val="none" w:sz="0" w:space="0" w:color="auto"/>
            <w:left w:val="none" w:sz="0" w:space="0" w:color="auto"/>
            <w:bottom w:val="none" w:sz="0" w:space="0" w:color="auto"/>
            <w:right w:val="none" w:sz="0" w:space="0" w:color="auto"/>
          </w:divBdr>
        </w:div>
        <w:div w:id="1107848823">
          <w:marLeft w:val="547"/>
          <w:marRight w:val="0"/>
          <w:marTop w:val="154"/>
          <w:marBottom w:val="0"/>
          <w:divBdr>
            <w:top w:val="none" w:sz="0" w:space="0" w:color="auto"/>
            <w:left w:val="none" w:sz="0" w:space="0" w:color="auto"/>
            <w:bottom w:val="none" w:sz="0" w:space="0" w:color="auto"/>
            <w:right w:val="none" w:sz="0" w:space="0" w:color="auto"/>
          </w:divBdr>
        </w:div>
        <w:div w:id="351297453">
          <w:marLeft w:val="547"/>
          <w:marRight w:val="0"/>
          <w:marTop w:val="154"/>
          <w:marBottom w:val="0"/>
          <w:divBdr>
            <w:top w:val="none" w:sz="0" w:space="0" w:color="auto"/>
            <w:left w:val="none" w:sz="0" w:space="0" w:color="auto"/>
            <w:bottom w:val="none" w:sz="0" w:space="0" w:color="auto"/>
            <w:right w:val="none" w:sz="0" w:space="0" w:color="auto"/>
          </w:divBdr>
        </w:div>
      </w:divsChild>
    </w:div>
    <w:div w:id="231428395">
      <w:bodyDiv w:val="1"/>
      <w:marLeft w:val="0"/>
      <w:marRight w:val="0"/>
      <w:marTop w:val="0"/>
      <w:marBottom w:val="0"/>
      <w:divBdr>
        <w:top w:val="none" w:sz="0" w:space="0" w:color="auto"/>
        <w:left w:val="none" w:sz="0" w:space="0" w:color="auto"/>
        <w:bottom w:val="none" w:sz="0" w:space="0" w:color="auto"/>
        <w:right w:val="none" w:sz="0" w:space="0" w:color="auto"/>
      </w:divBdr>
      <w:divsChild>
        <w:div w:id="1842237158">
          <w:marLeft w:val="1166"/>
          <w:marRight w:val="0"/>
          <w:marTop w:val="134"/>
          <w:marBottom w:val="0"/>
          <w:divBdr>
            <w:top w:val="none" w:sz="0" w:space="0" w:color="auto"/>
            <w:left w:val="none" w:sz="0" w:space="0" w:color="auto"/>
            <w:bottom w:val="none" w:sz="0" w:space="0" w:color="auto"/>
            <w:right w:val="none" w:sz="0" w:space="0" w:color="auto"/>
          </w:divBdr>
        </w:div>
        <w:div w:id="840126179">
          <w:marLeft w:val="1166"/>
          <w:marRight w:val="0"/>
          <w:marTop w:val="134"/>
          <w:marBottom w:val="0"/>
          <w:divBdr>
            <w:top w:val="none" w:sz="0" w:space="0" w:color="auto"/>
            <w:left w:val="none" w:sz="0" w:space="0" w:color="auto"/>
            <w:bottom w:val="none" w:sz="0" w:space="0" w:color="auto"/>
            <w:right w:val="none" w:sz="0" w:space="0" w:color="auto"/>
          </w:divBdr>
        </w:div>
        <w:div w:id="782071459">
          <w:marLeft w:val="1166"/>
          <w:marRight w:val="0"/>
          <w:marTop w:val="134"/>
          <w:marBottom w:val="0"/>
          <w:divBdr>
            <w:top w:val="none" w:sz="0" w:space="0" w:color="auto"/>
            <w:left w:val="none" w:sz="0" w:space="0" w:color="auto"/>
            <w:bottom w:val="none" w:sz="0" w:space="0" w:color="auto"/>
            <w:right w:val="none" w:sz="0" w:space="0" w:color="auto"/>
          </w:divBdr>
        </w:div>
        <w:div w:id="1446652888">
          <w:marLeft w:val="1166"/>
          <w:marRight w:val="0"/>
          <w:marTop w:val="134"/>
          <w:marBottom w:val="0"/>
          <w:divBdr>
            <w:top w:val="none" w:sz="0" w:space="0" w:color="auto"/>
            <w:left w:val="none" w:sz="0" w:space="0" w:color="auto"/>
            <w:bottom w:val="none" w:sz="0" w:space="0" w:color="auto"/>
            <w:right w:val="none" w:sz="0" w:space="0" w:color="auto"/>
          </w:divBdr>
        </w:div>
      </w:divsChild>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36943910">
      <w:bodyDiv w:val="1"/>
      <w:marLeft w:val="0"/>
      <w:marRight w:val="0"/>
      <w:marTop w:val="0"/>
      <w:marBottom w:val="0"/>
      <w:divBdr>
        <w:top w:val="none" w:sz="0" w:space="0" w:color="auto"/>
        <w:left w:val="none" w:sz="0" w:space="0" w:color="auto"/>
        <w:bottom w:val="none" w:sz="0" w:space="0" w:color="auto"/>
        <w:right w:val="none" w:sz="0" w:space="0" w:color="auto"/>
      </w:divBdr>
      <w:divsChild>
        <w:div w:id="1332104982">
          <w:marLeft w:val="547"/>
          <w:marRight w:val="0"/>
          <w:marTop w:val="115"/>
          <w:marBottom w:val="0"/>
          <w:divBdr>
            <w:top w:val="none" w:sz="0" w:space="0" w:color="auto"/>
            <w:left w:val="none" w:sz="0" w:space="0" w:color="auto"/>
            <w:bottom w:val="none" w:sz="0" w:space="0" w:color="auto"/>
            <w:right w:val="none" w:sz="0" w:space="0" w:color="auto"/>
          </w:divBdr>
        </w:div>
        <w:div w:id="1649550944">
          <w:marLeft w:val="547"/>
          <w:marRight w:val="0"/>
          <w:marTop w:val="115"/>
          <w:marBottom w:val="0"/>
          <w:divBdr>
            <w:top w:val="none" w:sz="0" w:space="0" w:color="auto"/>
            <w:left w:val="none" w:sz="0" w:space="0" w:color="auto"/>
            <w:bottom w:val="none" w:sz="0" w:space="0" w:color="auto"/>
            <w:right w:val="none" w:sz="0" w:space="0" w:color="auto"/>
          </w:divBdr>
        </w:div>
        <w:div w:id="1384715600">
          <w:marLeft w:val="547"/>
          <w:marRight w:val="0"/>
          <w:marTop w:val="115"/>
          <w:marBottom w:val="0"/>
          <w:divBdr>
            <w:top w:val="none" w:sz="0" w:space="0" w:color="auto"/>
            <w:left w:val="none" w:sz="0" w:space="0" w:color="auto"/>
            <w:bottom w:val="none" w:sz="0" w:space="0" w:color="auto"/>
            <w:right w:val="none" w:sz="0" w:space="0" w:color="auto"/>
          </w:divBdr>
        </w:div>
        <w:div w:id="139617367">
          <w:marLeft w:val="547"/>
          <w:marRight w:val="0"/>
          <w:marTop w:val="115"/>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5189290">
      <w:bodyDiv w:val="1"/>
      <w:marLeft w:val="0"/>
      <w:marRight w:val="0"/>
      <w:marTop w:val="0"/>
      <w:marBottom w:val="0"/>
      <w:divBdr>
        <w:top w:val="none" w:sz="0" w:space="0" w:color="auto"/>
        <w:left w:val="none" w:sz="0" w:space="0" w:color="auto"/>
        <w:bottom w:val="none" w:sz="0" w:space="0" w:color="auto"/>
        <w:right w:val="none" w:sz="0" w:space="0" w:color="auto"/>
      </w:divBdr>
      <w:divsChild>
        <w:div w:id="1741175378">
          <w:marLeft w:val="806"/>
          <w:marRight w:val="0"/>
          <w:marTop w:val="0"/>
          <w:marBottom w:val="0"/>
          <w:divBdr>
            <w:top w:val="none" w:sz="0" w:space="0" w:color="auto"/>
            <w:left w:val="none" w:sz="0" w:space="0" w:color="auto"/>
            <w:bottom w:val="none" w:sz="0" w:space="0" w:color="auto"/>
            <w:right w:val="none" w:sz="0" w:space="0" w:color="auto"/>
          </w:divBdr>
        </w:div>
        <w:div w:id="1381050642">
          <w:marLeft w:val="806"/>
          <w:marRight w:val="0"/>
          <w:marTop w:val="0"/>
          <w:marBottom w:val="0"/>
          <w:divBdr>
            <w:top w:val="none" w:sz="0" w:space="0" w:color="auto"/>
            <w:left w:val="none" w:sz="0" w:space="0" w:color="auto"/>
            <w:bottom w:val="none" w:sz="0" w:space="0" w:color="auto"/>
            <w:right w:val="none" w:sz="0" w:space="0" w:color="auto"/>
          </w:divBdr>
        </w:div>
        <w:div w:id="2014649386">
          <w:marLeft w:val="806"/>
          <w:marRight w:val="0"/>
          <w:marTop w:val="0"/>
          <w:marBottom w:val="0"/>
          <w:divBdr>
            <w:top w:val="none" w:sz="0" w:space="0" w:color="auto"/>
            <w:left w:val="none" w:sz="0" w:space="0" w:color="auto"/>
            <w:bottom w:val="none" w:sz="0" w:space="0" w:color="auto"/>
            <w:right w:val="none" w:sz="0" w:space="0" w:color="auto"/>
          </w:divBdr>
        </w:div>
      </w:divsChild>
    </w:div>
    <w:div w:id="245457662">
      <w:bodyDiv w:val="1"/>
      <w:marLeft w:val="0"/>
      <w:marRight w:val="0"/>
      <w:marTop w:val="0"/>
      <w:marBottom w:val="0"/>
      <w:divBdr>
        <w:top w:val="none" w:sz="0" w:space="0" w:color="auto"/>
        <w:left w:val="none" w:sz="0" w:space="0" w:color="auto"/>
        <w:bottom w:val="none" w:sz="0" w:space="0" w:color="auto"/>
        <w:right w:val="none" w:sz="0" w:space="0" w:color="auto"/>
      </w:divBdr>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8872226">
      <w:bodyDiv w:val="1"/>
      <w:marLeft w:val="0"/>
      <w:marRight w:val="0"/>
      <w:marTop w:val="0"/>
      <w:marBottom w:val="0"/>
      <w:divBdr>
        <w:top w:val="none" w:sz="0" w:space="0" w:color="auto"/>
        <w:left w:val="none" w:sz="0" w:space="0" w:color="auto"/>
        <w:bottom w:val="none" w:sz="0" w:space="0" w:color="auto"/>
        <w:right w:val="none" w:sz="0" w:space="0" w:color="auto"/>
      </w:divBdr>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3734787">
      <w:bodyDiv w:val="1"/>
      <w:marLeft w:val="0"/>
      <w:marRight w:val="0"/>
      <w:marTop w:val="0"/>
      <w:marBottom w:val="0"/>
      <w:divBdr>
        <w:top w:val="none" w:sz="0" w:space="0" w:color="auto"/>
        <w:left w:val="none" w:sz="0" w:space="0" w:color="auto"/>
        <w:bottom w:val="none" w:sz="0" w:space="0" w:color="auto"/>
        <w:right w:val="none" w:sz="0" w:space="0" w:color="auto"/>
      </w:divBdr>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66625711">
      <w:bodyDiv w:val="1"/>
      <w:marLeft w:val="0"/>
      <w:marRight w:val="0"/>
      <w:marTop w:val="0"/>
      <w:marBottom w:val="0"/>
      <w:divBdr>
        <w:top w:val="none" w:sz="0" w:space="0" w:color="auto"/>
        <w:left w:val="none" w:sz="0" w:space="0" w:color="auto"/>
        <w:bottom w:val="none" w:sz="0" w:space="0" w:color="auto"/>
        <w:right w:val="none" w:sz="0" w:space="0" w:color="auto"/>
      </w:divBdr>
    </w:div>
    <w:div w:id="267853260">
      <w:bodyDiv w:val="1"/>
      <w:marLeft w:val="0"/>
      <w:marRight w:val="0"/>
      <w:marTop w:val="0"/>
      <w:marBottom w:val="0"/>
      <w:divBdr>
        <w:top w:val="none" w:sz="0" w:space="0" w:color="auto"/>
        <w:left w:val="none" w:sz="0" w:space="0" w:color="auto"/>
        <w:bottom w:val="none" w:sz="0" w:space="0" w:color="auto"/>
        <w:right w:val="none" w:sz="0" w:space="0" w:color="auto"/>
      </w:divBdr>
      <w:divsChild>
        <w:div w:id="396367651">
          <w:marLeft w:val="547"/>
          <w:marRight w:val="0"/>
          <w:marTop w:val="173"/>
          <w:marBottom w:val="0"/>
          <w:divBdr>
            <w:top w:val="none" w:sz="0" w:space="0" w:color="auto"/>
            <w:left w:val="none" w:sz="0" w:space="0" w:color="auto"/>
            <w:bottom w:val="none" w:sz="0" w:space="0" w:color="auto"/>
            <w:right w:val="none" w:sz="0" w:space="0" w:color="auto"/>
          </w:divBdr>
        </w:div>
        <w:div w:id="970134783">
          <w:marLeft w:val="547"/>
          <w:marRight w:val="0"/>
          <w:marTop w:val="173"/>
          <w:marBottom w:val="0"/>
          <w:divBdr>
            <w:top w:val="none" w:sz="0" w:space="0" w:color="auto"/>
            <w:left w:val="none" w:sz="0" w:space="0" w:color="auto"/>
            <w:bottom w:val="none" w:sz="0" w:space="0" w:color="auto"/>
            <w:right w:val="none" w:sz="0" w:space="0" w:color="auto"/>
          </w:divBdr>
        </w:div>
      </w:divsChild>
    </w:div>
    <w:div w:id="274598853">
      <w:bodyDiv w:val="1"/>
      <w:marLeft w:val="0"/>
      <w:marRight w:val="0"/>
      <w:marTop w:val="0"/>
      <w:marBottom w:val="0"/>
      <w:divBdr>
        <w:top w:val="none" w:sz="0" w:space="0" w:color="auto"/>
        <w:left w:val="none" w:sz="0" w:space="0" w:color="auto"/>
        <w:bottom w:val="none" w:sz="0" w:space="0" w:color="auto"/>
        <w:right w:val="none" w:sz="0" w:space="0" w:color="auto"/>
      </w:divBdr>
    </w:div>
    <w:div w:id="276909873">
      <w:bodyDiv w:val="1"/>
      <w:marLeft w:val="0"/>
      <w:marRight w:val="0"/>
      <w:marTop w:val="0"/>
      <w:marBottom w:val="0"/>
      <w:divBdr>
        <w:top w:val="none" w:sz="0" w:space="0" w:color="auto"/>
        <w:left w:val="none" w:sz="0" w:space="0" w:color="auto"/>
        <w:bottom w:val="none" w:sz="0" w:space="0" w:color="auto"/>
        <w:right w:val="none" w:sz="0" w:space="0" w:color="auto"/>
      </w:divBdr>
      <w:divsChild>
        <w:div w:id="264509125">
          <w:marLeft w:val="547"/>
          <w:marRight w:val="0"/>
          <w:marTop w:val="134"/>
          <w:marBottom w:val="0"/>
          <w:divBdr>
            <w:top w:val="none" w:sz="0" w:space="0" w:color="auto"/>
            <w:left w:val="none" w:sz="0" w:space="0" w:color="auto"/>
            <w:bottom w:val="none" w:sz="0" w:space="0" w:color="auto"/>
            <w:right w:val="none" w:sz="0" w:space="0" w:color="auto"/>
          </w:divBdr>
        </w:div>
        <w:div w:id="44573720">
          <w:marLeft w:val="547"/>
          <w:marRight w:val="0"/>
          <w:marTop w:val="134"/>
          <w:marBottom w:val="0"/>
          <w:divBdr>
            <w:top w:val="none" w:sz="0" w:space="0" w:color="auto"/>
            <w:left w:val="none" w:sz="0" w:space="0" w:color="auto"/>
            <w:bottom w:val="none" w:sz="0" w:space="0" w:color="auto"/>
            <w:right w:val="none" w:sz="0" w:space="0" w:color="auto"/>
          </w:divBdr>
        </w:div>
        <w:div w:id="393435099">
          <w:marLeft w:val="547"/>
          <w:marRight w:val="0"/>
          <w:marTop w:val="134"/>
          <w:marBottom w:val="0"/>
          <w:divBdr>
            <w:top w:val="none" w:sz="0" w:space="0" w:color="auto"/>
            <w:left w:val="none" w:sz="0" w:space="0" w:color="auto"/>
            <w:bottom w:val="none" w:sz="0" w:space="0" w:color="auto"/>
            <w:right w:val="none" w:sz="0" w:space="0" w:color="auto"/>
          </w:divBdr>
        </w:div>
      </w:divsChild>
    </w:div>
    <w:div w:id="277880951">
      <w:bodyDiv w:val="1"/>
      <w:marLeft w:val="0"/>
      <w:marRight w:val="0"/>
      <w:marTop w:val="0"/>
      <w:marBottom w:val="0"/>
      <w:divBdr>
        <w:top w:val="none" w:sz="0" w:space="0" w:color="auto"/>
        <w:left w:val="none" w:sz="0" w:space="0" w:color="auto"/>
        <w:bottom w:val="none" w:sz="0" w:space="0" w:color="auto"/>
        <w:right w:val="none" w:sz="0" w:space="0" w:color="auto"/>
      </w:divBdr>
      <w:divsChild>
        <w:div w:id="1291401894">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82619692">
      <w:bodyDiv w:val="1"/>
      <w:marLeft w:val="0"/>
      <w:marRight w:val="0"/>
      <w:marTop w:val="0"/>
      <w:marBottom w:val="0"/>
      <w:divBdr>
        <w:top w:val="none" w:sz="0" w:space="0" w:color="auto"/>
        <w:left w:val="none" w:sz="0" w:space="0" w:color="auto"/>
        <w:bottom w:val="none" w:sz="0" w:space="0" w:color="auto"/>
        <w:right w:val="none" w:sz="0" w:space="0" w:color="auto"/>
      </w:divBdr>
      <w:divsChild>
        <w:div w:id="1986736794">
          <w:marLeft w:val="576"/>
          <w:marRight w:val="0"/>
          <w:marTop w:val="80"/>
          <w:marBottom w:val="0"/>
          <w:divBdr>
            <w:top w:val="none" w:sz="0" w:space="0" w:color="auto"/>
            <w:left w:val="none" w:sz="0" w:space="0" w:color="auto"/>
            <w:bottom w:val="none" w:sz="0" w:space="0" w:color="auto"/>
            <w:right w:val="none" w:sz="0" w:space="0" w:color="auto"/>
          </w:divBdr>
        </w:div>
        <w:div w:id="452678019">
          <w:marLeft w:val="576"/>
          <w:marRight w:val="0"/>
          <w:marTop w:val="80"/>
          <w:marBottom w:val="0"/>
          <w:divBdr>
            <w:top w:val="none" w:sz="0" w:space="0" w:color="auto"/>
            <w:left w:val="none" w:sz="0" w:space="0" w:color="auto"/>
            <w:bottom w:val="none" w:sz="0" w:space="0" w:color="auto"/>
            <w:right w:val="none" w:sz="0" w:space="0" w:color="auto"/>
          </w:divBdr>
        </w:div>
        <w:div w:id="107362018">
          <w:marLeft w:val="576"/>
          <w:marRight w:val="0"/>
          <w:marTop w:val="80"/>
          <w:marBottom w:val="0"/>
          <w:divBdr>
            <w:top w:val="none" w:sz="0" w:space="0" w:color="auto"/>
            <w:left w:val="none" w:sz="0" w:space="0" w:color="auto"/>
            <w:bottom w:val="none" w:sz="0" w:space="0" w:color="auto"/>
            <w:right w:val="none" w:sz="0" w:space="0" w:color="auto"/>
          </w:divBdr>
        </w:div>
        <w:div w:id="744299636">
          <w:marLeft w:val="576"/>
          <w:marRight w:val="0"/>
          <w:marTop w:val="80"/>
          <w:marBottom w:val="0"/>
          <w:divBdr>
            <w:top w:val="none" w:sz="0" w:space="0" w:color="auto"/>
            <w:left w:val="none" w:sz="0" w:space="0" w:color="auto"/>
            <w:bottom w:val="none" w:sz="0" w:space="0" w:color="auto"/>
            <w:right w:val="none" w:sz="0" w:space="0" w:color="auto"/>
          </w:divBdr>
        </w:div>
        <w:div w:id="195628805">
          <w:marLeft w:val="576"/>
          <w:marRight w:val="0"/>
          <w:marTop w:val="80"/>
          <w:marBottom w:val="0"/>
          <w:divBdr>
            <w:top w:val="none" w:sz="0" w:space="0" w:color="auto"/>
            <w:left w:val="none" w:sz="0" w:space="0" w:color="auto"/>
            <w:bottom w:val="none" w:sz="0" w:space="0" w:color="auto"/>
            <w:right w:val="none" w:sz="0" w:space="0" w:color="auto"/>
          </w:divBdr>
        </w:div>
        <w:div w:id="178665405">
          <w:marLeft w:val="576"/>
          <w:marRight w:val="0"/>
          <w:marTop w:val="80"/>
          <w:marBottom w:val="0"/>
          <w:divBdr>
            <w:top w:val="none" w:sz="0" w:space="0" w:color="auto"/>
            <w:left w:val="none" w:sz="0" w:space="0" w:color="auto"/>
            <w:bottom w:val="none" w:sz="0" w:space="0" w:color="auto"/>
            <w:right w:val="none" w:sz="0" w:space="0" w:color="auto"/>
          </w:divBdr>
        </w:div>
        <w:div w:id="1315374514">
          <w:marLeft w:val="576"/>
          <w:marRight w:val="0"/>
          <w:marTop w:val="80"/>
          <w:marBottom w:val="0"/>
          <w:divBdr>
            <w:top w:val="none" w:sz="0" w:space="0" w:color="auto"/>
            <w:left w:val="none" w:sz="0" w:space="0" w:color="auto"/>
            <w:bottom w:val="none" w:sz="0" w:space="0" w:color="auto"/>
            <w:right w:val="none" w:sz="0" w:space="0" w:color="auto"/>
          </w:divBdr>
        </w:div>
      </w:divsChild>
    </w:div>
    <w:div w:id="290407952">
      <w:bodyDiv w:val="1"/>
      <w:marLeft w:val="0"/>
      <w:marRight w:val="0"/>
      <w:marTop w:val="0"/>
      <w:marBottom w:val="0"/>
      <w:divBdr>
        <w:top w:val="none" w:sz="0" w:space="0" w:color="auto"/>
        <w:left w:val="none" w:sz="0" w:space="0" w:color="auto"/>
        <w:bottom w:val="none" w:sz="0" w:space="0" w:color="auto"/>
        <w:right w:val="none" w:sz="0" w:space="0" w:color="auto"/>
      </w:divBdr>
    </w:div>
    <w:div w:id="291520032">
      <w:bodyDiv w:val="1"/>
      <w:marLeft w:val="0"/>
      <w:marRight w:val="0"/>
      <w:marTop w:val="0"/>
      <w:marBottom w:val="0"/>
      <w:divBdr>
        <w:top w:val="none" w:sz="0" w:space="0" w:color="auto"/>
        <w:left w:val="none" w:sz="0" w:space="0" w:color="auto"/>
        <w:bottom w:val="none" w:sz="0" w:space="0" w:color="auto"/>
        <w:right w:val="none" w:sz="0" w:space="0" w:color="auto"/>
      </w:divBdr>
      <w:divsChild>
        <w:div w:id="1776751265">
          <w:marLeft w:val="547"/>
          <w:marRight w:val="0"/>
          <w:marTop w:val="77"/>
          <w:marBottom w:val="0"/>
          <w:divBdr>
            <w:top w:val="none" w:sz="0" w:space="0" w:color="auto"/>
            <w:left w:val="none" w:sz="0" w:space="0" w:color="auto"/>
            <w:bottom w:val="none" w:sz="0" w:space="0" w:color="auto"/>
            <w:right w:val="none" w:sz="0" w:space="0" w:color="auto"/>
          </w:divBdr>
        </w:div>
        <w:div w:id="1963537173">
          <w:marLeft w:val="547"/>
          <w:marRight w:val="0"/>
          <w:marTop w:val="77"/>
          <w:marBottom w:val="0"/>
          <w:divBdr>
            <w:top w:val="none" w:sz="0" w:space="0" w:color="auto"/>
            <w:left w:val="none" w:sz="0" w:space="0" w:color="auto"/>
            <w:bottom w:val="none" w:sz="0" w:space="0" w:color="auto"/>
            <w:right w:val="none" w:sz="0" w:space="0" w:color="auto"/>
          </w:divBdr>
        </w:div>
        <w:div w:id="1019352601">
          <w:marLeft w:val="547"/>
          <w:marRight w:val="0"/>
          <w:marTop w:val="77"/>
          <w:marBottom w:val="0"/>
          <w:divBdr>
            <w:top w:val="none" w:sz="0" w:space="0" w:color="auto"/>
            <w:left w:val="none" w:sz="0" w:space="0" w:color="auto"/>
            <w:bottom w:val="none" w:sz="0" w:space="0" w:color="auto"/>
            <w:right w:val="none" w:sz="0" w:space="0" w:color="auto"/>
          </w:divBdr>
        </w:div>
        <w:div w:id="1358461187">
          <w:marLeft w:val="1166"/>
          <w:marRight w:val="0"/>
          <w:marTop w:val="67"/>
          <w:marBottom w:val="0"/>
          <w:divBdr>
            <w:top w:val="none" w:sz="0" w:space="0" w:color="auto"/>
            <w:left w:val="none" w:sz="0" w:space="0" w:color="auto"/>
            <w:bottom w:val="none" w:sz="0" w:space="0" w:color="auto"/>
            <w:right w:val="none" w:sz="0" w:space="0" w:color="auto"/>
          </w:divBdr>
        </w:div>
        <w:div w:id="1687900640">
          <w:marLeft w:val="1166"/>
          <w:marRight w:val="0"/>
          <w:marTop w:val="67"/>
          <w:marBottom w:val="0"/>
          <w:divBdr>
            <w:top w:val="none" w:sz="0" w:space="0" w:color="auto"/>
            <w:left w:val="none" w:sz="0" w:space="0" w:color="auto"/>
            <w:bottom w:val="none" w:sz="0" w:space="0" w:color="auto"/>
            <w:right w:val="none" w:sz="0" w:space="0" w:color="auto"/>
          </w:divBdr>
        </w:div>
        <w:div w:id="671836441">
          <w:marLeft w:val="1166"/>
          <w:marRight w:val="0"/>
          <w:marTop w:val="67"/>
          <w:marBottom w:val="0"/>
          <w:divBdr>
            <w:top w:val="none" w:sz="0" w:space="0" w:color="auto"/>
            <w:left w:val="none" w:sz="0" w:space="0" w:color="auto"/>
            <w:bottom w:val="none" w:sz="0" w:space="0" w:color="auto"/>
            <w:right w:val="none" w:sz="0" w:space="0" w:color="auto"/>
          </w:divBdr>
        </w:div>
      </w:divsChild>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299963922">
      <w:bodyDiv w:val="1"/>
      <w:marLeft w:val="0"/>
      <w:marRight w:val="0"/>
      <w:marTop w:val="0"/>
      <w:marBottom w:val="0"/>
      <w:divBdr>
        <w:top w:val="none" w:sz="0" w:space="0" w:color="auto"/>
        <w:left w:val="none" w:sz="0" w:space="0" w:color="auto"/>
        <w:bottom w:val="none" w:sz="0" w:space="0" w:color="auto"/>
        <w:right w:val="none" w:sz="0" w:space="0" w:color="auto"/>
      </w:divBdr>
      <w:divsChild>
        <w:div w:id="158431006">
          <w:marLeft w:val="547"/>
          <w:marRight w:val="0"/>
          <w:marTop w:val="115"/>
          <w:marBottom w:val="0"/>
          <w:divBdr>
            <w:top w:val="none" w:sz="0" w:space="0" w:color="auto"/>
            <w:left w:val="none" w:sz="0" w:space="0" w:color="auto"/>
            <w:bottom w:val="none" w:sz="0" w:space="0" w:color="auto"/>
            <w:right w:val="none" w:sz="0" w:space="0" w:color="auto"/>
          </w:divBdr>
        </w:div>
        <w:div w:id="2089647367">
          <w:marLeft w:val="547"/>
          <w:marRight w:val="0"/>
          <w:marTop w:val="115"/>
          <w:marBottom w:val="0"/>
          <w:divBdr>
            <w:top w:val="none" w:sz="0" w:space="0" w:color="auto"/>
            <w:left w:val="none" w:sz="0" w:space="0" w:color="auto"/>
            <w:bottom w:val="none" w:sz="0" w:space="0" w:color="auto"/>
            <w:right w:val="none" w:sz="0" w:space="0" w:color="auto"/>
          </w:divBdr>
        </w:div>
        <w:div w:id="443618346">
          <w:marLeft w:val="547"/>
          <w:marRight w:val="0"/>
          <w:marTop w:val="115"/>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0868882">
      <w:bodyDiv w:val="1"/>
      <w:marLeft w:val="0"/>
      <w:marRight w:val="0"/>
      <w:marTop w:val="0"/>
      <w:marBottom w:val="0"/>
      <w:divBdr>
        <w:top w:val="none" w:sz="0" w:space="0" w:color="auto"/>
        <w:left w:val="none" w:sz="0" w:space="0" w:color="auto"/>
        <w:bottom w:val="none" w:sz="0" w:space="0" w:color="auto"/>
        <w:right w:val="none" w:sz="0" w:space="0" w:color="auto"/>
      </w:divBdr>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17080079">
      <w:bodyDiv w:val="1"/>
      <w:marLeft w:val="0"/>
      <w:marRight w:val="0"/>
      <w:marTop w:val="0"/>
      <w:marBottom w:val="0"/>
      <w:divBdr>
        <w:top w:val="none" w:sz="0" w:space="0" w:color="auto"/>
        <w:left w:val="none" w:sz="0" w:space="0" w:color="auto"/>
        <w:bottom w:val="none" w:sz="0" w:space="0" w:color="auto"/>
        <w:right w:val="none" w:sz="0" w:space="0" w:color="auto"/>
      </w:divBdr>
    </w:div>
    <w:div w:id="320080703">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29062221">
      <w:bodyDiv w:val="1"/>
      <w:marLeft w:val="0"/>
      <w:marRight w:val="0"/>
      <w:marTop w:val="0"/>
      <w:marBottom w:val="0"/>
      <w:divBdr>
        <w:top w:val="none" w:sz="0" w:space="0" w:color="auto"/>
        <w:left w:val="none" w:sz="0" w:space="0" w:color="auto"/>
        <w:bottom w:val="none" w:sz="0" w:space="0" w:color="auto"/>
        <w:right w:val="none" w:sz="0" w:space="0" w:color="auto"/>
      </w:divBdr>
      <w:divsChild>
        <w:div w:id="188883240">
          <w:marLeft w:val="547"/>
          <w:marRight w:val="0"/>
          <w:marTop w:val="134"/>
          <w:marBottom w:val="0"/>
          <w:divBdr>
            <w:top w:val="none" w:sz="0" w:space="0" w:color="auto"/>
            <w:left w:val="none" w:sz="0" w:space="0" w:color="auto"/>
            <w:bottom w:val="none" w:sz="0" w:space="0" w:color="auto"/>
            <w:right w:val="none" w:sz="0" w:space="0" w:color="auto"/>
          </w:divBdr>
        </w:div>
      </w:divsChild>
    </w:div>
    <w:div w:id="330328594">
      <w:bodyDiv w:val="1"/>
      <w:marLeft w:val="0"/>
      <w:marRight w:val="0"/>
      <w:marTop w:val="0"/>
      <w:marBottom w:val="0"/>
      <w:divBdr>
        <w:top w:val="none" w:sz="0" w:space="0" w:color="auto"/>
        <w:left w:val="none" w:sz="0" w:space="0" w:color="auto"/>
        <w:bottom w:val="none" w:sz="0" w:space="0" w:color="auto"/>
        <w:right w:val="none" w:sz="0" w:space="0" w:color="auto"/>
      </w:divBdr>
      <w:divsChild>
        <w:div w:id="1400904199">
          <w:marLeft w:val="547"/>
          <w:marRight w:val="0"/>
          <w:marTop w:val="134"/>
          <w:marBottom w:val="0"/>
          <w:divBdr>
            <w:top w:val="none" w:sz="0" w:space="0" w:color="auto"/>
            <w:left w:val="none" w:sz="0" w:space="0" w:color="auto"/>
            <w:bottom w:val="none" w:sz="0" w:space="0" w:color="auto"/>
            <w:right w:val="none" w:sz="0" w:space="0" w:color="auto"/>
          </w:divBdr>
        </w:div>
        <w:div w:id="525405580">
          <w:marLeft w:val="547"/>
          <w:marRight w:val="0"/>
          <w:marTop w:val="134"/>
          <w:marBottom w:val="0"/>
          <w:divBdr>
            <w:top w:val="none" w:sz="0" w:space="0" w:color="auto"/>
            <w:left w:val="none" w:sz="0" w:space="0" w:color="auto"/>
            <w:bottom w:val="none" w:sz="0" w:space="0" w:color="auto"/>
            <w:right w:val="none" w:sz="0" w:space="0" w:color="auto"/>
          </w:divBdr>
        </w:div>
        <w:div w:id="375082510">
          <w:marLeft w:val="547"/>
          <w:marRight w:val="0"/>
          <w:marTop w:val="134"/>
          <w:marBottom w:val="0"/>
          <w:divBdr>
            <w:top w:val="none" w:sz="0" w:space="0" w:color="auto"/>
            <w:left w:val="none" w:sz="0" w:space="0" w:color="auto"/>
            <w:bottom w:val="none" w:sz="0" w:space="0" w:color="auto"/>
            <w:right w:val="none" w:sz="0" w:space="0" w:color="auto"/>
          </w:divBdr>
        </w:div>
      </w:divsChild>
    </w:div>
    <w:div w:id="332495397">
      <w:bodyDiv w:val="1"/>
      <w:marLeft w:val="0"/>
      <w:marRight w:val="0"/>
      <w:marTop w:val="0"/>
      <w:marBottom w:val="0"/>
      <w:divBdr>
        <w:top w:val="none" w:sz="0" w:space="0" w:color="auto"/>
        <w:left w:val="none" w:sz="0" w:space="0" w:color="auto"/>
        <w:bottom w:val="none" w:sz="0" w:space="0" w:color="auto"/>
        <w:right w:val="none" w:sz="0" w:space="0" w:color="auto"/>
      </w:divBdr>
      <w:divsChild>
        <w:div w:id="126558828">
          <w:marLeft w:val="547"/>
          <w:marRight w:val="0"/>
          <w:marTop w:val="154"/>
          <w:marBottom w:val="0"/>
          <w:divBdr>
            <w:top w:val="none" w:sz="0" w:space="0" w:color="auto"/>
            <w:left w:val="none" w:sz="0" w:space="0" w:color="auto"/>
            <w:bottom w:val="none" w:sz="0" w:space="0" w:color="auto"/>
            <w:right w:val="none" w:sz="0" w:space="0" w:color="auto"/>
          </w:divBdr>
        </w:div>
        <w:div w:id="1925265009">
          <w:marLeft w:val="547"/>
          <w:marRight w:val="0"/>
          <w:marTop w:val="154"/>
          <w:marBottom w:val="0"/>
          <w:divBdr>
            <w:top w:val="none" w:sz="0" w:space="0" w:color="auto"/>
            <w:left w:val="none" w:sz="0" w:space="0" w:color="auto"/>
            <w:bottom w:val="none" w:sz="0" w:space="0" w:color="auto"/>
            <w:right w:val="none" w:sz="0" w:space="0" w:color="auto"/>
          </w:divBdr>
        </w:div>
        <w:div w:id="260188103">
          <w:marLeft w:val="547"/>
          <w:marRight w:val="0"/>
          <w:marTop w:val="154"/>
          <w:marBottom w:val="0"/>
          <w:divBdr>
            <w:top w:val="none" w:sz="0" w:space="0" w:color="auto"/>
            <w:left w:val="none" w:sz="0" w:space="0" w:color="auto"/>
            <w:bottom w:val="none" w:sz="0" w:space="0" w:color="auto"/>
            <w:right w:val="none" w:sz="0" w:space="0" w:color="auto"/>
          </w:divBdr>
        </w:div>
      </w:divsChild>
    </w:div>
    <w:div w:id="335613173">
      <w:bodyDiv w:val="1"/>
      <w:marLeft w:val="0"/>
      <w:marRight w:val="0"/>
      <w:marTop w:val="0"/>
      <w:marBottom w:val="0"/>
      <w:divBdr>
        <w:top w:val="none" w:sz="0" w:space="0" w:color="auto"/>
        <w:left w:val="none" w:sz="0" w:space="0" w:color="auto"/>
        <w:bottom w:val="none" w:sz="0" w:space="0" w:color="auto"/>
        <w:right w:val="none" w:sz="0" w:space="0" w:color="auto"/>
      </w:divBdr>
      <w:divsChild>
        <w:div w:id="1037509672">
          <w:marLeft w:val="547"/>
          <w:marRight w:val="0"/>
          <w:marTop w:val="154"/>
          <w:marBottom w:val="0"/>
          <w:divBdr>
            <w:top w:val="none" w:sz="0" w:space="0" w:color="auto"/>
            <w:left w:val="none" w:sz="0" w:space="0" w:color="auto"/>
            <w:bottom w:val="none" w:sz="0" w:space="0" w:color="auto"/>
            <w:right w:val="none" w:sz="0" w:space="0" w:color="auto"/>
          </w:divBdr>
        </w:div>
      </w:divsChild>
    </w:div>
    <w:div w:id="336887718">
      <w:bodyDiv w:val="1"/>
      <w:marLeft w:val="0"/>
      <w:marRight w:val="0"/>
      <w:marTop w:val="0"/>
      <w:marBottom w:val="0"/>
      <w:divBdr>
        <w:top w:val="none" w:sz="0" w:space="0" w:color="auto"/>
        <w:left w:val="none" w:sz="0" w:space="0" w:color="auto"/>
        <w:bottom w:val="none" w:sz="0" w:space="0" w:color="auto"/>
        <w:right w:val="none" w:sz="0" w:space="0" w:color="auto"/>
      </w:divBdr>
    </w:div>
    <w:div w:id="338388616">
      <w:bodyDiv w:val="1"/>
      <w:marLeft w:val="0"/>
      <w:marRight w:val="0"/>
      <w:marTop w:val="0"/>
      <w:marBottom w:val="0"/>
      <w:divBdr>
        <w:top w:val="none" w:sz="0" w:space="0" w:color="auto"/>
        <w:left w:val="none" w:sz="0" w:space="0" w:color="auto"/>
        <w:bottom w:val="none" w:sz="0" w:space="0" w:color="auto"/>
        <w:right w:val="none" w:sz="0" w:space="0" w:color="auto"/>
      </w:divBdr>
    </w:div>
    <w:div w:id="339697882">
      <w:bodyDiv w:val="1"/>
      <w:marLeft w:val="0"/>
      <w:marRight w:val="0"/>
      <w:marTop w:val="0"/>
      <w:marBottom w:val="0"/>
      <w:divBdr>
        <w:top w:val="none" w:sz="0" w:space="0" w:color="auto"/>
        <w:left w:val="none" w:sz="0" w:space="0" w:color="auto"/>
        <w:bottom w:val="none" w:sz="0" w:space="0" w:color="auto"/>
        <w:right w:val="none" w:sz="0" w:space="0" w:color="auto"/>
      </w:divBdr>
      <w:divsChild>
        <w:div w:id="1953702269">
          <w:marLeft w:val="547"/>
          <w:marRight w:val="0"/>
          <w:marTop w:val="115"/>
          <w:marBottom w:val="0"/>
          <w:divBdr>
            <w:top w:val="none" w:sz="0" w:space="0" w:color="auto"/>
            <w:left w:val="none" w:sz="0" w:space="0" w:color="auto"/>
            <w:bottom w:val="none" w:sz="0" w:space="0" w:color="auto"/>
            <w:right w:val="none" w:sz="0" w:space="0" w:color="auto"/>
          </w:divBdr>
        </w:div>
        <w:div w:id="337777725">
          <w:marLeft w:val="547"/>
          <w:marRight w:val="0"/>
          <w:marTop w:val="115"/>
          <w:marBottom w:val="0"/>
          <w:divBdr>
            <w:top w:val="none" w:sz="0" w:space="0" w:color="auto"/>
            <w:left w:val="none" w:sz="0" w:space="0" w:color="auto"/>
            <w:bottom w:val="none" w:sz="0" w:space="0" w:color="auto"/>
            <w:right w:val="none" w:sz="0" w:space="0" w:color="auto"/>
          </w:divBdr>
        </w:div>
        <w:div w:id="579021496">
          <w:marLeft w:val="547"/>
          <w:marRight w:val="0"/>
          <w:marTop w:val="115"/>
          <w:marBottom w:val="0"/>
          <w:divBdr>
            <w:top w:val="none" w:sz="0" w:space="0" w:color="auto"/>
            <w:left w:val="none" w:sz="0" w:space="0" w:color="auto"/>
            <w:bottom w:val="none" w:sz="0" w:space="0" w:color="auto"/>
            <w:right w:val="none" w:sz="0" w:space="0" w:color="auto"/>
          </w:divBdr>
        </w:div>
        <w:div w:id="2043627934">
          <w:marLeft w:val="547"/>
          <w:marRight w:val="0"/>
          <w:marTop w:val="115"/>
          <w:marBottom w:val="0"/>
          <w:divBdr>
            <w:top w:val="none" w:sz="0" w:space="0" w:color="auto"/>
            <w:left w:val="none" w:sz="0" w:space="0" w:color="auto"/>
            <w:bottom w:val="none" w:sz="0" w:space="0" w:color="auto"/>
            <w:right w:val="none" w:sz="0" w:space="0" w:color="auto"/>
          </w:divBdr>
        </w:div>
        <w:div w:id="2068337248">
          <w:marLeft w:val="547"/>
          <w:marRight w:val="0"/>
          <w:marTop w:val="115"/>
          <w:marBottom w:val="0"/>
          <w:divBdr>
            <w:top w:val="none" w:sz="0" w:space="0" w:color="auto"/>
            <w:left w:val="none" w:sz="0" w:space="0" w:color="auto"/>
            <w:bottom w:val="none" w:sz="0" w:space="0" w:color="auto"/>
            <w:right w:val="none" w:sz="0" w:space="0" w:color="auto"/>
          </w:divBdr>
        </w:div>
        <w:div w:id="1362895928">
          <w:marLeft w:val="547"/>
          <w:marRight w:val="0"/>
          <w:marTop w:val="115"/>
          <w:marBottom w:val="0"/>
          <w:divBdr>
            <w:top w:val="none" w:sz="0" w:space="0" w:color="auto"/>
            <w:left w:val="none" w:sz="0" w:space="0" w:color="auto"/>
            <w:bottom w:val="none" w:sz="0" w:space="0" w:color="auto"/>
            <w:right w:val="none" w:sz="0" w:space="0" w:color="auto"/>
          </w:divBdr>
        </w:div>
        <w:div w:id="662464983">
          <w:marLeft w:val="547"/>
          <w:marRight w:val="0"/>
          <w:marTop w:val="115"/>
          <w:marBottom w:val="0"/>
          <w:divBdr>
            <w:top w:val="none" w:sz="0" w:space="0" w:color="auto"/>
            <w:left w:val="none" w:sz="0" w:space="0" w:color="auto"/>
            <w:bottom w:val="none" w:sz="0" w:space="0" w:color="auto"/>
            <w:right w:val="none" w:sz="0" w:space="0" w:color="auto"/>
          </w:divBdr>
        </w:div>
        <w:div w:id="1384907103">
          <w:marLeft w:val="547"/>
          <w:marRight w:val="0"/>
          <w:marTop w:val="115"/>
          <w:marBottom w:val="0"/>
          <w:divBdr>
            <w:top w:val="none" w:sz="0" w:space="0" w:color="auto"/>
            <w:left w:val="none" w:sz="0" w:space="0" w:color="auto"/>
            <w:bottom w:val="none" w:sz="0" w:space="0" w:color="auto"/>
            <w:right w:val="none" w:sz="0" w:space="0" w:color="auto"/>
          </w:divBdr>
        </w:div>
      </w:divsChild>
    </w:div>
    <w:div w:id="340818777">
      <w:bodyDiv w:val="1"/>
      <w:marLeft w:val="0"/>
      <w:marRight w:val="0"/>
      <w:marTop w:val="0"/>
      <w:marBottom w:val="0"/>
      <w:divBdr>
        <w:top w:val="none" w:sz="0" w:space="0" w:color="auto"/>
        <w:left w:val="none" w:sz="0" w:space="0" w:color="auto"/>
        <w:bottom w:val="none" w:sz="0" w:space="0" w:color="auto"/>
        <w:right w:val="none" w:sz="0" w:space="0" w:color="auto"/>
      </w:divBdr>
      <w:divsChild>
        <w:div w:id="665322108">
          <w:marLeft w:val="547"/>
          <w:marRight w:val="0"/>
          <w:marTop w:val="115"/>
          <w:marBottom w:val="0"/>
          <w:divBdr>
            <w:top w:val="none" w:sz="0" w:space="0" w:color="auto"/>
            <w:left w:val="none" w:sz="0" w:space="0" w:color="auto"/>
            <w:bottom w:val="none" w:sz="0" w:space="0" w:color="auto"/>
            <w:right w:val="none" w:sz="0" w:space="0" w:color="auto"/>
          </w:divBdr>
        </w:div>
        <w:div w:id="1063986125">
          <w:marLeft w:val="547"/>
          <w:marRight w:val="0"/>
          <w:marTop w:val="115"/>
          <w:marBottom w:val="0"/>
          <w:divBdr>
            <w:top w:val="none" w:sz="0" w:space="0" w:color="auto"/>
            <w:left w:val="none" w:sz="0" w:space="0" w:color="auto"/>
            <w:bottom w:val="none" w:sz="0" w:space="0" w:color="auto"/>
            <w:right w:val="none" w:sz="0" w:space="0" w:color="auto"/>
          </w:divBdr>
        </w:div>
        <w:div w:id="1339235175">
          <w:marLeft w:val="547"/>
          <w:marRight w:val="0"/>
          <w:marTop w:val="115"/>
          <w:marBottom w:val="0"/>
          <w:divBdr>
            <w:top w:val="none" w:sz="0" w:space="0" w:color="auto"/>
            <w:left w:val="none" w:sz="0" w:space="0" w:color="auto"/>
            <w:bottom w:val="none" w:sz="0" w:space="0" w:color="auto"/>
            <w:right w:val="none" w:sz="0" w:space="0" w:color="auto"/>
          </w:divBdr>
        </w:div>
        <w:div w:id="348798173">
          <w:marLeft w:val="547"/>
          <w:marRight w:val="0"/>
          <w:marTop w:val="115"/>
          <w:marBottom w:val="0"/>
          <w:divBdr>
            <w:top w:val="none" w:sz="0" w:space="0" w:color="auto"/>
            <w:left w:val="none" w:sz="0" w:space="0" w:color="auto"/>
            <w:bottom w:val="none" w:sz="0" w:space="0" w:color="auto"/>
            <w:right w:val="none" w:sz="0" w:space="0" w:color="auto"/>
          </w:divBdr>
        </w:div>
      </w:divsChild>
    </w:div>
    <w:div w:id="344869560">
      <w:bodyDiv w:val="1"/>
      <w:marLeft w:val="0"/>
      <w:marRight w:val="0"/>
      <w:marTop w:val="0"/>
      <w:marBottom w:val="0"/>
      <w:divBdr>
        <w:top w:val="none" w:sz="0" w:space="0" w:color="auto"/>
        <w:left w:val="none" w:sz="0" w:space="0" w:color="auto"/>
        <w:bottom w:val="none" w:sz="0" w:space="0" w:color="auto"/>
        <w:right w:val="none" w:sz="0" w:space="0" w:color="auto"/>
      </w:divBdr>
      <w:divsChild>
        <w:div w:id="314532985">
          <w:marLeft w:val="547"/>
          <w:marRight w:val="0"/>
          <w:marTop w:val="154"/>
          <w:marBottom w:val="0"/>
          <w:divBdr>
            <w:top w:val="none" w:sz="0" w:space="0" w:color="auto"/>
            <w:left w:val="none" w:sz="0" w:space="0" w:color="auto"/>
            <w:bottom w:val="none" w:sz="0" w:space="0" w:color="auto"/>
            <w:right w:val="none" w:sz="0" w:space="0" w:color="auto"/>
          </w:divBdr>
        </w:div>
      </w:divsChild>
    </w:div>
    <w:div w:id="346949745">
      <w:bodyDiv w:val="1"/>
      <w:marLeft w:val="0"/>
      <w:marRight w:val="0"/>
      <w:marTop w:val="0"/>
      <w:marBottom w:val="0"/>
      <w:divBdr>
        <w:top w:val="none" w:sz="0" w:space="0" w:color="auto"/>
        <w:left w:val="none" w:sz="0" w:space="0" w:color="auto"/>
        <w:bottom w:val="none" w:sz="0" w:space="0" w:color="auto"/>
        <w:right w:val="none" w:sz="0" w:space="0" w:color="auto"/>
      </w:divBdr>
      <w:divsChild>
        <w:div w:id="1525826649">
          <w:marLeft w:val="547"/>
          <w:marRight w:val="0"/>
          <w:marTop w:val="154"/>
          <w:marBottom w:val="0"/>
          <w:divBdr>
            <w:top w:val="none" w:sz="0" w:space="0" w:color="auto"/>
            <w:left w:val="none" w:sz="0" w:space="0" w:color="auto"/>
            <w:bottom w:val="none" w:sz="0" w:space="0" w:color="auto"/>
            <w:right w:val="none" w:sz="0" w:space="0" w:color="auto"/>
          </w:divBdr>
        </w:div>
        <w:div w:id="1362054997">
          <w:marLeft w:val="547"/>
          <w:marRight w:val="0"/>
          <w:marTop w:val="154"/>
          <w:marBottom w:val="0"/>
          <w:divBdr>
            <w:top w:val="none" w:sz="0" w:space="0" w:color="auto"/>
            <w:left w:val="none" w:sz="0" w:space="0" w:color="auto"/>
            <w:bottom w:val="none" w:sz="0" w:space="0" w:color="auto"/>
            <w:right w:val="none" w:sz="0" w:space="0" w:color="auto"/>
          </w:divBdr>
        </w:div>
      </w:divsChild>
    </w:div>
    <w:div w:id="349570441">
      <w:bodyDiv w:val="1"/>
      <w:marLeft w:val="0"/>
      <w:marRight w:val="0"/>
      <w:marTop w:val="0"/>
      <w:marBottom w:val="0"/>
      <w:divBdr>
        <w:top w:val="none" w:sz="0" w:space="0" w:color="auto"/>
        <w:left w:val="none" w:sz="0" w:space="0" w:color="auto"/>
        <w:bottom w:val="none" w:sz="0" w:space="0" w:color="auto"/>
        <w:right w:val="none" w:sz="0" w:space="0" w:color="auto"/>
      </w:divBdr>
      <w:divsChild>
        <w:div w:id="1103722592">
          <w:marLeft w:val="547"/>
          <w:marRight w:val="0"/>
          <w:marTop w:val="154"/>
          <w:marBottom w:val="0"/>
          <w:divBdr>
            <w:top w:val="none" w:sz="0" w:space="0" w:color="auto"/>
            <w:left w:val="none" w:sz="0" w:space="0" w:color="auto"/>
            <w:bottom w:val="none" w:sz="0" w:space="0" w:color="auto"/>
            <w:right w:val="none" w:sz="0" w:space="0" w:color="auto"/>
          </w:divBdr>
        </w:div>
      </w:divsChild>
    </w:div>
    <w:div w:id="364410030">
      <w:bodyDiv w:val="1"/>
      <w:marLeft w:val="0"/>
      <w:marRight w:val="0"/>
      <w:marTop w:val="0"/>
      <w:marBottom w:val="0"/>
      <w:divBdr>
        <w:top w:val="none" w:sz="0" w:space="0" w:color="auto"/>
        <w:left w:val="none" w:sz="0" w:space="0" w:color="auto"/>
        <w:bottom w:val="none" w:sz="0" w:space="0" w:color="auto"/>
        <w:right w:val="none" w:sz="0" w:space="0" w:color="auto"/>
      </w:divBdr>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0594513">
      <w:bodyDiv w:val="1"/>
      <w:marLeft w:val="0"/>
      <w:marRight w:val="0"/>
      <w:marTop w:val="0"/>
      <w:marBottom w:val="0"/>
      <w:divBdr>
        <w:top w:val="none" w:sz="0" w:space="0" w:color="auto"/>
        <w:left w:val="none" w:sz="0" w:space="0" w:color="auto"/>
        <w:bottom w:val="none" w:sz="0" w:space="0" w:color="auto"/>
        <w:right w:val="none" w:sz="0" w:space="0" w:color="auto"/>
      </w:divBdr>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81445512">
      <w:bodyDiv w:val="1"/>
      <w:marLeft w:val="0"/>
      <w:marRight w:val="0"/>
      <w:marTop w:val="0"/>
      <w:marBottom w:val="0"/>
      <w:divBdr>
        <w:top w:val="none" w:sz="0" w:space="0" w:color="auto"/>
        <w:left w:val="none" w:sz="0" w:space="0" w:color="auto"/>
        <w:bottom w:val="none" w:sz="0" w:space="0" w:color="auto"/>
        <w:right w:val="none" w:sz="0" w:space="0" w:color="auto"/>
      </w:divBdr>
      <w:divsChild>
        <w:div w:id="746655900">
          <w:marLeft w:val="806"/>
          <w:marRight w:val="0"/>
          <w:marTop w:val="154"/>
          <w:marBottom w:val="0"/>
          <w:divBdr>
            <w:top w:val="none" w:sz="0" w:space="0" w:color="auto"/>
            <w:left w:val="none" w:sz="0" w:space="0" w:color="auto"/>
            <w:bottom w:val="none" w:sz="0" w:space="0" w:color="auto"/>
            <w:right w:val="none" w:sz="0" w:space="0" w:color="auto"/>
          </w:divBdr>
        </w:div>
        <w:div w:id="1728256299">
          <w:marLeft w:val="806"/>
          <w:marRight w:val="0"/>
          <w:marTop w:val="154"/>
          <w:marBottom w:val="0"/>
          <w:divBdr>
            <w:top w:val="none" w:sz="0" w:space="0" w:color="auto"/>
            <w:left w:val="none" w:sz="0" w:space="0" w:color="auto"/>
            <w:bottom w:val="none" w:sz="0" w:space="0" w:color="auto"/>
            <w:right w:val="none" w:sz="0" w:space="0" w:color="auto"/>
          </w:divBdr>
        </w:div>
        <w:div w:id="503471739">
          <w:marLeft w:val="806"/>
          <w:marRight w:val="0"/>
          <w:marTop w:val="154"/>
          <w:marBottom w:val="0"/>
          <w:divBdr>
            <w:top w:val="none" w:sz="0" w:space="0" w:color="auto"/>
            <w:left w:val="none" w:sz="0" w:space="0" w:color="auto"/>
            <w:bottom w:val="none" w:sz="0" w:space="0" w:color="auto"/>
            <w:right w:val="none" w:sz="0" w:space="0" w:color="auto"/>
          </w:divBdr>
        </w:div>
        <w:div w:id="954480194">
          <w:marLeft w:val="806"/>
          <w:marRight w:val="0"/>
          <w:marTop w:val="154"/>
          <w:marBottom w:val="0"/>
          <w:divBdr>
            <w:top w:val="none" w:sz="0" w:space="0" w:color="auto"/>
            <w:left w:val="none" w:sz="0" w:space="0" w:color="auto"/>
            <w:bottom w:val="none" w:sz="0" w:space="0" w:color="auto"/>
            <w:right w:val="none" w:sz="0" w:space="0" w:color="auto"/>
          </w:divBdr>
        </w:div>
        <w:div w:id="835459423">
          <w:marLeft w:val="806"/>
          <w:marRight w:val="0"/>
          <w:marTop w:val="154"/>
          <w:marBottom w:val="0"/>
          <w:divBdr>
            <w:top w:val="none" w:sz="0" w:space="0" w:color="auto"/>
            <w:left w:val="none" w:sz="0" w:space="0" w:color="auto"/>
            <w:bottom w:val="none" w:sz="0" w:space="0" w:color="auto"/>
            <w:right w:val="none" w:sz="0" w:space="0" w:color="auto"/>
          </w:divBdr>
        </w:div>
        <w:div w:id="15620700">
          <w:marLeft w:val="806"/>
          <w:marRight w:val="0"/>
          <w:marTop w:val="96"/>
          <w:marBottom w:val="0"/>
          <w:divBdr>
            <w:top w:val="none" w:sz="0" w:space="0" w:color="auto"/>
            <w:left w:val="none" w:sz="0" w:space="0" w:color="auto"/>
            <w:bottom w:val="none" w:sz="0" w:space="0" w:color="auto"/>
            <w:right w:val="none" w:sz="0" w:space="0" w:color="auto"/>
          </w:divBdr>
        </w:div>
      </w:divsChild>
    </w:div>
    <w:div w:id="391849288">
      <w:bodyDiv w:val="1"/>
      <w:marLeft w:val="0"/>
      <w:marRight w:val="0"/>
      <w:marTop w:val="0"/>
      <w:marBottom w:val="0"/>
      <w:divBdr>
        <w:top w:val="none" w:sz="0" w:space="0" w:color="auto"/>
        <w:left w:val="none" w:sz="0" w:space="0" w:color="auto"/>
        <w:bottom w:val="none" w:sz="0" w:space="0" w:color="auto"/>
        <w:right w:val="none" w:sz="0" w:space="0" w:color="auto"/>
      </w:divBdr>
      <w:divsChild>
        <w:div w:id="580868226">
          <w:marLeft w:val="547"/>
          <w:marRight w:val="0"/>
          <w:marTop w:val="154"/>
          <w:marBottom w:val="0"/>
          <w:divBdr>
            <w:top w:val="none" w:sz="0" w:space="0" w:color="auto"/>
            <w:left w:val="none" w:sz="0" w:space="0" w:color="auto"/>
            <w:bottom w:val="none" w:sz="0" w:space="0" w:color="auto"/>
            <w:right w:val="none" w:sz="0" w:space="0" w:color="auto"/>
          </w:divBdr>
        </w:div>
        <w:div w:id="1795056948">
          <w:marLeft w:val="547"/>
          <w:marRight w:val="0"/>
          <w:marTop w:val="154"/>
          <w:marBottom w:val="0"/>
          <w:divBdr>
            <w:top w:val="none" w:sz="0" w:space="0" w:color="auto"/>
            <w:left w:val="none" w:sz="0" w:space="0" w:color="auto"/>
            <w:bottom w:val="none" w:sz="0" w:space="0" w:color="auto"/>
            <w:right w:val="none" w:sz="0" w:space="0" w:color="auto"/>
          </w:divBdr>
        </w:div>
        <w:div w:id="1720544636">
          <w:marLeft w:val="547"/>
          <w:marRight w:val="0"/>
          <w:marTop w:val="154"/>
          <w:marBottom w:val="0"/>
          <w:divBdr>
            <w:top w:val="none" w:sz="0" w:space="0" w:color="auto"/>
            <w:left w:val="none" w:sz="0" w:space="0" w:color="auto"/>
            <w:bottom w:val="none" w:sz="0" w:space="0" w:color="auto"/>
            <w:right w:val="none" w:sz="0" w:space="0" w:color="auto"/>
          </w:divBdr>
        </w:div>
        <w:div w:id="1294991607">
          <w:marLeft w:val="547"/>
          <w:marRight w:val="0"/>
          <w:marTop w:val="154"/>
          <w:marBottom w:val="0"/>
          <w:divBdr>
            <w:top w:val="none" w:sz="0" w:space="0" w:color="auto"/>
            <w:left w:val="none" w:sz="0" w:space="0" w:color="auto"/>
            <w:bottom w:val="none" w:sz="0" w:space="0" w:color="auto"/>
            <w:right w:val="none" w:sz="0" w:space="0" w:color="auto"/>
          </w:divBdr>
        </w:div>
      </w:divsChild>
    </w:div>
    <w:div w:id="393241374">
      <w:bodyDiv w:val="1"/>
      <w:marLeft w:val="0"/>
      <w:marRight w:val="0"/>
      <w:marTop w:val="0"/>
      <w:marBottom w:val="0"/>
      <w:divBdr>
        <w:top w:val="none" w:sz="0" w:space="0" w:color="auto"/>
        <w:left w:val="none" w:sz="0" w:space="0" w:color="auto"/>
        <w:bottom w:val="none" w:sz="0" w:space="0" w:color="auto"/>
        <w:right w:val="none" w:sz="0" w:space="0" w:color="auto"/>
      </w:divBdr>
      <w:divsChild>
        <w:div w:id="523861335">
          <w:marLeft w:val="547"/>
          <w:marRight w:val="0"/>
          <w:marTop w:val="154"/>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7872094">
      <w:bodyDiv w:val="1"/>
      <w:marLeft w:val="0"/>
      <w:marRight w:val="0"/>
      <w:marTop w:val="0"/>
      <w:marBottom w:val="0"/>
      <w:divBdr>
        <w:top w:val="none" w:sz="0" w:space="0" w:color="auto"/>
        <w:left w:val="none" w:sz="0" w:space="0" w:color="auto"/>
        <w:bottom w:val="none" w:sz="0" w:space="0" w:color="auto"/>
        <w:right w:val="none" w:sz="0" w:space="0" w:color="auto"/>
      </w:divBdr>
      <w:divsChild>
        <w:div w:id="303395030">
          <w:marLeft w:val="547"/>
          <w:marRight w:val="0"/>
          <w:marTop w:val="154"/>
          <w:marBottom w:val="0"/>
          <w:divBdr>
            <w:top w:val="none" w:sz="0" w:space="0" w:color="auto"/>
            <w:left w:val="none" w:sz="0" w:space="0" w:color="auto"/>
            <w:bottom w:val="none" w:sz="0" w:space="0" w:color="auto"/>
            <w:right w:val="none" w:sz="0" w:space="0" w:color="auto"/>
          </w:divBdr>
        </w:div>
        <w:div w:id="829366368">
          <w:marLeft w:val="547"/>
          <w:marRight w:val="0"/>
          <w:marTop w:val="154"/>
          <w:marBottom w:val="0"/>
          <w:divBdr>
            <w:top w:val="none" w:sz="0" w:space="0" w:color="auto"/>
            <w:left w:val="none" w:sz="0" w:space="0" w:color="auto"/>
            <w:bottom w:val="none" w:sz="0" w:space="0" w:color="auto"/>
            <w:right w:val="none" w:sz="0" w:space="0" w:color="auto"/>
          </w:divBdr>
        </w:div>
        <w:div w:id="1072191575">
          <w:marLeft w:val="547"/>
          <w:marRight w:val="0"/>
          <w:marTop w:val="154"/>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399912478">
      <w:bodyDiv w:val="1"/>
      <w:marLeft w:val="0"/>
      <w:marRight w:val="0"/>
      <w:marTop w:val="0"/>
      <w:marBottom w:val="0"/>
      <w:divBdr>
        <w:top w:val="none" w:sz="0" w:space="0" w:color="auto"/>
        <w:left w:val="none" w:sz="0" w:space="0" w:color="auto"/>
        <w:bottom w:val="none" w:sz="0" w:space="0" w:color="auto"/>
        <w:right w:val="none" w:sz="0" w:space="0" w:color="auto"/>
      </w:divBdr>
      <w:divsChild>
        <w:div w:id="267662070">
          <w:marLeft w:val="547"/>
          <w:marRight w:val="0"/>
          <w:marTop w:val="134"/>
          <w:marBottom w:val="0"/>
          <w:divBdr>
            <w:top w:val="none" w:sz="0" w:space="0" w:color="auto"/>
            <w:left w:val="none" w:sz="0" w:space="0" w:color="auto"/>
            <w:bottom w:val="none" w:sz="0" w:space="0" w:color="auto"/>
            <w:right w:val="none" w:sz="0" w:space="0" w:color="auto"/>
          </w:divBdr>
        </w:div>
        <w:div w:id="1803038978">
          <w:marLeft w:val="547"/>
          <w:marRight w:val="0"/>
          <w:marTop w:val="134"/>
          <w:marBottom w:val="0"/>
          <w:divBdr>
            <w:top w:val="none" w:sz="0" w:space="0" w:color="auto"/>
            <w:left w:val="none" w:sz="0" w:space="0" w:color="auto"/>
            <w:bottom w:val="none" w:sz="0" w:space="0" w:color="auto"/>
            <w:right w:val="none" w:sz="0" w:space="0" w:color="auto"/>
          </w:divBdr>
        </w:div>
        <w:div w:id="241447393">
          <w:marLeft w:val="547"/>
          <w:marRight w:val="0"/>
          <w:marTop w:val="134"/>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13823156">
      <w:bodyDiv w:val="1"/>
      <w:marLeft w:val="0"/>
      <w:marRight w:val="0"/>
      <w:marTop w:val="0"/>
      <w:marBottom w:val="0"/>
      <w:divBdr>
        <w:top w:val="none" w:sz="0" w:space="0" w:color="auto"/>
        <w:left w:val="none" w:sz="0" w:space="0" w:color="auto"/>
        <w:bottom w:val="none" w:sz="0" w:space="0" w:color="auto"/>
        <w:right w:val="none" w:sz="0" w:space="0" w:color="auto"/>
      </w:divBdr>
    </w:div>
    <w:div w:id="422845987">
      <w:bodyDiv w:val="1"/>
      <w:marLeft w:val="0"/>
      <w:marRight w:val="0"/>
      <w:marTop w:val="0"/>
      <w:marBottom w:val="0"/>
      <w:divBdr>
        <w:top w:val="none" w:sz="0" w:space="0" w:color="auto"/>
        <w:left w:val="none" w:sz="0" w:space="0" w:color="auto"/>
        <w:bottom w:val="none" w:sz="0" w:space="0" w:color="auto"/>
        <w:right w:val="none" w:sz="0" w:space="0" w:color="auto"/>
      </w:divBdr>
      <w:divsChild>
        <w:div w:id="989749450">
          <w:marLeft w:val="547"/>
          <w:marRight w:val="0"/>
          <w:marTop w:val="192"/>
          <w:marBottom w:val="0"/>
          <w:divBdr>
            <w:top w:val="none" w:sz="0" w:space="0" w:color="auto"/>
            <w:left w:val="none" w:sz="0" w:space="0" w:color="auto"/>
            <w:bottom w:val="none" w:sz="0" w:space="0" w:color="auto"/>
            <w:right w:val="none" w:sz="0" w:space="0" w:color="auto"/>
          </w:divBdr>
        </w:div>
        <w:div w:id="1488941195">
          <w:marLeft w:val="547"/>
          <w:marRight w:val="0"/>
          <w:marTop w:val="192"/>
          <w:marBottom w:val="0"/>
          <w:divBdr>
            <w:top w:val="none" w:sz="0" w:space="0" w:color="auto"/>
            <w:left w:val="none" w:sz="0" w:space="0" w:color="auto"/>
            <w:bottom w:val="none" w:sz="0" w:space="0" w:color="auto"/>
            <w:right w:val="none" w:sz="0" w:space="0" w:color="auto"/>
          </w:divBdr>
        </w:div>
        <w:div w:id="87703974">
          <w:marLeft w:val="547"/>
          <w:marRight w:val="0"/>
          <w:marTop w:val="192"/>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33329945">
      <w:bodyDiv w:val="1"/>
      <w:marLeft w:val="0"/>
      <w:marRight w:val="0"/>
      <w:marTop w:val="0"/>
      <w:marBottom w:val="0"/>
      <w:divBdr>
        <w:top w:val="none" w:sz="0" w:space="0" w:color="auto"/>
        <w:left w:val="none" w:sz="0" w:space="0" w:color="auto"/>
        <w:bottom w:val="none" w:sz="0" w:space="0" w:color="auto"/>
        <w:right w:val="none" w:sz="0" w:space="0" w:color="auto"/>
      </w:divBdr>
    </w:div>
    <w:div w:id="433942115">
      <w:bodyDiv w:val="1"/>
      <w:marLeft w:val="0"/>
      <w:marRight w:val="0"/>
      <w:marTop w:val="0"/>
      <w:marBottom w:val="0"/>
      <w:divBdr>
        <w:top w:val="none" w:sz="0" w:space="0" w:color="auto"/>
        <w:left w:val="none" w:sz="0" w:space="0" w:color="auto"/>
        <w:bottom w:val="none" w:sz="0" w:space="0" w:color="auto"/>
        <w:right w:val="none" w:sz="0" w:space="0" w:color="auto"/>
      </w:divBdr>
      <w:divsChild>
        <w:div w:id="160464108">
          <w:marLeft w:val="547"/>
          <w:marRight w:val="0"/>
          <w:marTop w:val="154"/>
          <w:marBottom w:val="0"/>
          <w:divBdr>
            <w:top w:val="none" w:sz="0" w:space="0" w:color="auto"/>
            <w:left w:val="none" w:sz="0" w:space="0" w:color="auto"/>
            <w:bottom w:val="none" w:sz="0" w:space="0" w:color="auto"/>
            <w:right w:val="none" w:sz="0" w:space="0" w:color="auto"/>
          </w:divBdr>
        </w:div>
        <w:div w:id="2100589817">
          <w:marLeft w:val="547"/>
          <w:marRight w:val="0"/>
          <w:marTop w:val="154"/>
          <w:marBottom w:val="0"/>
          <w:divBdr>
            <w:top w:val="none" w:sz="0" w:space="0" w:color="auto"/>
            <w:left w:val="none" w:sz="0" w:space="0" w:color="auto"/>
            <w:bottom w:val="none" w:sz="0" w:space="0" w:color="auto"/>
            <w:right w:val="none" w:sz="0" w:space="0" w:color="auto"/>
          </w:divBdr>
        </w:div>
        <w:div w:id="1328749891">
          <w:marLeft w:val="547"/>
          <w:marRight w:val="0"/>
          <w:marTop w:val="154"/>
          <w:marBottom w:val="0"/>
          <w:divBdr>
            <w:top w:val="none" w:sz="0" w:space="0" w:color="auto"/>
            <w:left w:val="none" w:sz="0" w:space="0" w:color="auto"/>
            <w:bottom w:val="none" w:sz="0" w:space="0" w:color="auto"/>
            <w:right w:val="none" w:sz="0" w:space="0" w:color="auto"/>
          </w:divBdr>
        </w:div>
        <w:div w:id="769088302">
          <w:marLeft w:val="547"/>
          <w:marRight w:val="0"/>
          <w:marTop w:val="154"/>
          <w:marBottom w:val="0"/>
          <w:divBdr>
            <w:top w:val="none" w:sz="0" w:space="0" w:color="auto"/>
            <w:left w:val="none" w:sz="0" w:space="0" w:color="auto"/>
            <w:bottom w:val="none" w:sz="0" w:space="0" w:color="auto"/>
            <w:right w:val="none" w:sz="0" w:space="0" w:color="auto"/>
          </w:divBdr>
        </w:div>
        <w:div w:id="476413362">
          <w:marLeft w:val="547"/>
          <w:marRight w:val="0"/>
          <w:marTop w:val="154"/>
          <w:marBottom w:val="0"/>
          <w:divBdr>
            <w:top w:val="none" w:sz="0" w:space="0" w:color="auto"/>
            <w:left w:val="none" w:sz="0" w:space="0" w:color="auto"/>
            <w:bottom w:val="none" w:sz="0" w:space="0" w:color="auto"/>
            <w:right w:val="none" w:sz="0" w:space="0" w:color="auto"/>
          </w:divBdr>
        </w:div>
        <w:div w:id="1338734527">
          <w:marLeft w:val="547"/>
          <w:marRight w:val="0"/>
          <w:marTop w:val="154"/>
          <w:marBottom w:val="0"/>
          <w:divBdr>
            <w:top w:val="none" w:sz="0" w:space="0" w:color="auto"/>
            <w:left w:val="none" w:sz="0" w:space="0" w:color="auto"/>
            <w:bottom w:val="none" w:sz="0" w:space="0" w:color="auto"/>
            <w:right w:val="none" w:sz="0" w:space="0" w:color="auto"/>
          </w:divBdr>
        </w:div>
        <w:div w:id="549616102">
          <w:marLeft w:val="547"/>
          <w:marRight w:val="0"/>
          <w:marTop w:val="154"/>
          <w:marBottom w:val="0"/>
          <w:divBdr>
            <w:top w:val="none" w:sz="0" w:space="0" w:color="auto"/>
            <w:left w:val="none" w:sz="0" w:space="0" w:color="auto"/>
            <w:bottom w:val="none" w:sz="0" w:space="0" w:color="auto"/>
            <w:right w:val="none" w:sz="0" w:space="0" w:color="auto"/>
          </w:divBdr>
        </w:div>
      </w:divsChild>
    </w:div>
    <w:div w:id="445665179">
      <w:bodyDiv w:val="1"/>
      <w:marLeft w:val="0"/>
      <w:marRight w:val="0"/>
      <w:marTop w:val="0"/>
      <w:marBottom w:val="0"/>
      <w:divBdr>
        <w:top w:val="none" w:sz="0" w:space="0" w:color="auto"/>
        <w:left w:val="none" w:sz="0" w:space="0" w:color="auto"/>
        <w:bottom w:val="none" w:sz="0" w:space="0" w:color="auto"/>
        <w:right w:val="none" w:sz="0" w:space="0" w:color="auto"/>
      </w:divBdr>
      <w:divsChild>
        <w:div w:id="1770732280">
          <w:marLeft w:val="547"/>
          <w:marRight w:val="0"/>
          <w:marTop w:val="134"/>
          <w:marBottom w:val="0"/>
          <w:divBdr>
            <w:top w:val="none" w:sz="0" w:space="0" w:color="auto"/>
            <w:left w:val="none" w:sz="0" w:space="0" w:color="auto"/>
            <w:bottom w:val="none" w:sz="0" w:space="0" w:color="auto"/>
            <w:right w:val="none" w:sz="0" w:space="0" w:color="auto"/>
          </w:divBdr>
        </w:div>
        <w:div w:id="836576396">
          <w:marLeft w:val="547"/>
          <w:marRight w:val="0"/>
          <w:marTop w:val="134"/>
          <w:marBottom w:val="0"/>
          <w:divBdr>
            <w:top w:val="none" w:sz="0" w:space="0" w:color="auto"/>
            <w:left w:val="none" w:sz="0" w:space="0" w:color="auto"/>
            <w:bottom w:val="none" w:sz="0" w:space="0" w:color="auto"/>
            <w:right w:val="none" w:sz="0" w:space="0" w:color="auto"/>
          </w:divBdr>
        </w:div>
      </w:divsChild>
    </w:div>
    <w:div w:id="456022622">
      <w:bodyDiv w:val="1"/>
      <w:marLeft w:val="0"/>
      <w:marRight w:val="0"/>
      <w:marTop w:val="0"/>
      <w:marBottom w:val="0"/>
      <w:divBdr>
        <w:top w:val="none" w:sz="0" w:space="0" w:color="auto"/>
        <w:left w:val="none" w:sz="0" w:space="0" w:color="auto"/>
        <w:bottom w:val="none" w:sz="0" w:space="0" w:color="auto"/>
        <w:right w:val="none" w:sz="0" w:space="0" w:color="auto"/>
      </w:divBdr>
      <w:divsChild>
        <w:div w:id="2108116734">
          <w:marLeft w:val="547"/>
          <w:marRight w:val="0"/>
          <w:marTop w:val="192"/>
          <w:marBottom w:val="0"/>
          <w:divBdr>
            <w:top w:val="none" w:sz="0" w:space="0" w:color="auto"/>
            <w:left w:val="none" w:sz="0" w:space="0" w:color="auto"/>
            <w:bottom w:val="none" w:sz="0" w:space="0" w:color="auto"/>
            <w:right w:val="none" w:sz="0" w:space="0" w:color="auto"/>
          </w:divBdr>
        </w:div>
        <w:div w:id="122507767">
          <w:marLeft w:val="547"/>
          <w:marRight w:val="0"/>
          <w:marTop w:val="154"/>
          <w:marBottom w:val="0"/>
          <w:divBdr>
            <w:top w:val="none" w:sz="0" w:space="0" w:color="auto"/>
            <w:left w:val="none" w:sz="0" w:space="0" w:color="auto"/>
            <w:bottom w:val="none" w:sz="0" w:space="0" w:color="auto"/>
            <w:right w:val="none" w:sz="0" w:space="0" w:color="auto"/>
          </w:divBdr>
        </w:div>
        <w:div w:id="345526490">
          <w:marLeft w:val="547"/>
          <w:marRight w:val="0"/>
          <w:marTop w:val="154"/>
          <w:marBottom w:val="0"/>
          <w:divBdr>
            <w:top w:val="none" w:sz="0" w:space="0" w:color="auto"/>
            <w:left w:val="none" w:sz="0" w:space="0" w:color="auto"/>
            <w:bottom w:val="none" w:sz="0" w:space="0" w:color="auto"/>
            <w:right w:val="none" w:sz="0" w:space="0" w:color="auto"/>
          </w:divBdr>
        </w:div>
        <w:div w:id="2090227842">
          <w:marLeft w:val="547"/>
          <w:marRight w:val="0"/>
          <w:marTop w:val="154"/>
          <w:marBottom w:val="0"/>
          <w:divBdr>
            <w:top w:val="none" w:sz="0" w:space="0" w:color="auto"/>
            <w:left w:val="none" w:sz="0" w:space="0" w:color="auto"/>
            <w:bottom w:val="none" w:sz="0" w:space="0" w:color="auto"/>
            <w:right w:val="none" w:sz="0" w:space="0" w:color="auto"/>
          </w:divBdr>
        </w:div>
      </w:divsChild>
    </w:div>
    <w:div w:id="462891685">
      <w:bodyDiv w:val="1"/>
      <w:marLeft w:val="0"/>
      <w:marRight w:val="0"/>
      <w:marTop w:val="0"/>
      <w:marBottom w:val="0"/>
      <w:divBdr>
        <w:top w:val="none" w:sz="0" w:space="0" w:color="auto"/>
        <w:left w:val="none" w:sz="0" w:space="0" w:color="auto"/>
        <w:bottom w:val="none" w:sz="0" w:space="0" w:color="auto"/>
        <w:right w:val="none" w:sz="0" w:space="0" w:color="auto"/>
      </w:divBdr>
      <w:divsChild>
        <w:div w:id="543175483">
          <w:marLeft w:val="547"/>
          <w:marRight w:val="0"/>
          <w:marTop w:val="154"/>
          <w:marBottom w:val="0"/>
          <w:divBdr>
            <w:top w:val="none" w:sz="0" w:space="0" w:color="auto"/>
            <w:left w:val="none" w:sz="0" w:space="0" w:color="auto"/>
            <w:bottom w:val="none" w:sz="0" w:space="0" w:color="auto"/>
            <w:right w:val="none" w:sz="0" w:space="0" w:color="auto"/>
          </w:divBdr>
        </w:div>
        <w:div w:id="1602910387">
          <w:marLeft w:val="547"/>
          <w:marRight w:val="0"/>
          <w:marTop w:val="154"/>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69060754">
      <w:bodyDiv w:val="1"/>
      <w:marLeft w:val="0"/>
      <w:marRight w:val="0"/>
      <w:marTop w:val="0"/>
      <w:marBottom w:val="0"/>
      <w:divBdr>
        <w:top w:val="none" w:sz="0" w:space="0" w:color="auto"/>
        <w:left w:val="none" w:sz="0" w:space="0" w:color="auto"/>
        <w:bottom w:val="none" w:sz="0" w:space="0" w:color="auto"/>
        <w:right w:val="none" w:sz="0" w:space="0" w:color="auto"/>
      </w:divBdr>
    </w:div>
    <w:div w:id="472605988">
      <w:bodyDiv w:val="1"/>
      <w:marLeft w:val="0"/>
      <w:marRight w:val="0"/>
      <w:marTop w:val="0"/>
      <w:marBottom w:val="0"/>
      <w:divBdr>
        <w:top w:val="none" w:sz="0" w:space="0" w:color="auto"/>
        <w:left w:val="none" w:sz="0" w:space="0" w:color="auto"/>
        <w:bottom w:val="none" w:sz="0" w:space="0" w:color="auto"/>
        <w:right w:val="none" w:sz="0" w:space="0" w:color="auto"/>
      </w:divBdr>
      <w:divsChild>
        <w:div w:id="1472745247">
          <w:marLeft w:val="547"/>
          <w:marRight w:val="0"/>
          <w:marTop w:val="154"/>
          <w:marBottom w:val="0"/>
          <w:divBdr>
            <w:top w:val="none" w:sz="0" w:space="0" w:color="auto"/>
            <w:left w:val="none" w:sz="0" w:space="0" w:color="auto"/>
            <w:bottom w:val="none" w:sz="0" w:space="0" w:color="auto"/>
            <w:right w:val="none" w:sz="0" w:space="0" w:color="auto"/>
          </w:divBdr>
        </w:div>
        <w:div w:id="844171746">
          <w:marLeft w:val="547"/>
          <w:marRight w:val="0"/>
          <w:marTop w:val="154"/>
          <w:marBottom w:val="0"/>
          <w:divBdr>
            <w:top w:val="none" w:sz="0" w:space="0" w:color="auto"/>
            <w:left w:val="none" w:sz="0" w:space="0" w:color="auto"/>
            <w:bottom w:val="none" w:sz="0" w:space="0" w:color="auto"/>
            <w:right w:val="none" w:sz="0" w:space="0" w:color="auto"/>
          </w:divBdr>
        </w:div>
        <w:div w:id="1826315751">
          <w:marLeft w:val="547"/>
          <w:marRight w:val="0"/>
          <w:marTop w:val="154"/>
          <w:marBottom w:val="0"/>
          <w:divBdr>
            <w:top w:val="none" w:sz="0" w:space="0" w:color="auto"/>
            <w:left w:val="none" w:sz="0" w:space="0" w:color="auto"/>
            <w:bottom w:val="none" w:sz="0" w:space="0" w:color="auto"/>
            <w:right w:val="none" w:sz="0" w:space="0" w:color="auto"/>
          </w:divBdr>
        </w:div>
        <w:div w:id="503277029">
          <w:marLeft w:val="547"/>
          <w:marRight w:val="0"/>
          <w:marTop w:val="154"/>
          <w:marBottom w:val="0"/>
          <w:divBdr>
            <w:top w:val="none" w:sz="0" w:space="0" w:color="auto"/>
            <w:left w:val="none" w:sz="0" w:space="0" w:color="auto"/>
            <w:bottom w:val="none" w:sz="0" w:space="0" w:color="auto"/>
            <w:right w:val="none" w:sz="0" w:space="0" w:color="auto"/>
          </w:divBdr>
        </w:div>
        <w:div w:id="1664121135">
          <w:marLeft w:val="547"/>
          <w:marRight w:val="0"/>
          <w:marTop w:val="154"/>
          <w:marBottom w:val="0"/>
          <w:divBdr>
            <w:top w:val="none" w:sz="0" w:space="0" w:color="auto"/>
            <w:left w:val="none" w:sz="0" w:space="0" w:color="auto"/>
            <w:bottom w:val="none" w:sz="0" w:space="0" w:color="auto"/>
            <w:right w:val="none" w:sz="0" w:space="0" w:color="auto"/>
          </w:divBdr>
        </w:div>
      </w:divsChild>
    </w:div>
    <w:div w:id="474417112">
      <w:bodyDiv w:val="1"/>
      <w:marLeft w:val="0"/>
      <w:marRight w:val="0"/>
      <w:marTop w:val="0"/>
      <w:marBottom w:val="0"/>
      <w:divBdr>
        <w:top w:val="none" w:sz="0" w:space="0" w:color="auto"/>
        <w:left w:val="none" w:sz="0" w:space="0" w:color="auto"/>
        <w:bottom w:val="none" w:sz="0" w:space="0" w:color="auto"/>
        <w:right w:val="none" w:sz="0" w:space="0" w:color="auto"/>
      </w:divBdr>
      <w:divsChild>
        <w:div w:id="1199005146">
          <w:marLeft w:val="720"/>
          <w:marRight w:val="0"/>
          <w:marTop w:val="134"/>
          <w:marBottom w:val="0"/>
          <w:divBdr>
            <w:top w:val="none" w:sz="0" w:space="0" w:color="auto"/>
            <w:left w:val="none" w:sz="0" w:space="0" w:color="auto"/>
            <w:bottom w:val="none" w:sz="0" w:space="0" w:color="auto"/>
            <w:right w:val="none" w:sz="0" w:space="0" w:color="auto"/>
          </w:divBdr>
        </w:div>
        <w:div w:id="1701011934">
          <w:marLeft w:val="720"/>
          <w:marRight w:val="0"/>
          <w:marTop w:val="134"/>
          <w:marBottom w:val="0"/>
          <w:divBdr>
            <w:top w:val="none" w:sz="0" w:space="0" w:color="auto"/>
            <w:left w:val="none" w:sz="0" w:space="0" w:color="auto"/>
            <w:bottom w:val="none" w:sz="0" w:space="0" w:color="auto"/>
            <w:right w:val="none" w:sz="0" w:space="0" w:color="auto"/>
          </w:divBdr>
        </w:div>
        <w:div w:id="1321345728">
          <w:marLeft w:val="720"/>
          <w:marRight w:val="0"/>
          <w:marTop w:val="134"/>
          <w:marBottom w:val="0"/>
          <w:divBdr>
            <w:top w:val="none" w:sz="0" w:space="0" w:color="auto"/>
            <w:left w:val="none" w:sz="0" w:space="0" w:color="auto"/>
            <w:bottom w:val="none" w:sz="0" w:space="0" w:color="auto"/>
            <w:right w:val="none" w:sz="0" w:space="0" w:color="auto"/>
          </w:divBdr>
        </w:div>
        <w:div w:id="549223000">
          <w:marLeft w:val="720"/>
          <w:marRight w:val="0"/>
          <w:marTop w:val="134"/>
          <w:marBottom w:val="0"/>
          <w:divBdr>
            <w:top w:val="none" w:sz="0" w:space="0" w:color="auto"/>
            <w:left w:val="none" w:sz="0" w:space="0" w:color="auto"/>
            <w:bottom w:val="none" w:sz="0" w:space="0" w:color="auto"/>
            <w:right w:val="none" w:sz="0" w:space="0" w:color="auto"/>
          </w:divBdr>
        </w:div>
      </w:divsChild>
    </w:div>
    <w:div w:id="478302924">
      <w:bodyDiv w:val="1"/>
      <w:marLeft w:val="0"/>
      <w:marRight w:val="0"/>
      <w:marTop w:val="0"/>
      <w:marBottom w:val="0"/>
      <w:divBdr>
        <w:top w:val="none" w:sz="0" w:space="0" w:color="auto"/>
        <w:left w:val="none" w:sz="0" w:space="0" w:color="auto"/>
        <w:bottom w:val="none" w:sz="0" w:space="0" w:color="auto"/>
        <w:right w:val="none" w:sz="0" w:space="0" w:color="auto"/>
      </w:divBdr>
      <w:divsChild>
        <w:div w:id="590356294">
          <w:marLeft w:val="547"/>
          <w:marRight w:val="0"/>
          <w:marTop w:val="154"/>
          <w:marBottom w:val="0"/>
          <w:divBdr>
            <w:top w:val="none" w:sz="0" w:space="0" w:color="auto"/>
            <w:left w:val="none" w:sz="0" w:space="0" w:color="auto"/>
            <w:bottom w:val="none" w:sz="0" w:space="0" w:color="auto"/>
            <w:right w:val="none" w:sz="0" w:space="0" w:color="auto"/>
          </w:divBdr>
        </w:div>
        <w:div w:id="1634099999">
          <w:marLeft w:val="547"/>
          <w:marRight w:val="0"/>
          <w:marTop w:val="154"/>
          <w:marBottom w:val="0"/>
          <w:divBdr>
            <w:top w:val="none" w:sz="0" w:space="0" w:color="auto"/>
            <w:left w:val="none" w:sz="0" w:space="0" w:color="auto"/>
            <w:bottom w:val="none" w:sz="0" w:space="0" w:color="auto"/>
            <w:right w:val="none" w:sz="0" w:space="0" w:color="auto"/>
          </w:divBdr>
        </w:div>
        <w:div w:id="450830057">
          <w:marLeft w:val="547"/>
          <w:marRight w:val="0"/>
          <w:marTop w:val="154"/>
          <w:marBottom w:val="0"/>
          <w:divBdr>
            <w:top w:val="none" w:sz="0" w:space="0" w:color="auto"/>
            <w:left w:val="none" w:sz="0" w:space="0" w:color="auto"/>
            <w:bottom w:val="none" w:sz="0" w:space="0" w:color="auto"/>
            <w:right w:val="none" w:sz="0" w:space="0" w:color="auto"/>
          </w:divBdr>
        </w:div>
        <w:div w:id="1858538934">
          <w:marLeft w:val="547"/>
          <w:marRight w:val="0"/>
          <w:marTop w:val="154"/>
          <w:marBottom w:val="0"/>
          <w:divBdr>
            <w:top w:val="none" w:sz="0" w:space="0" w:color="auto"/>
            <w:left w:val="none" w:sz="0" w:space="0" w:color="auto"/>
            <w:bottom w:val="none" w:sz="0" w:space="0" w:color="auto"/>
            <w:right w:val="none" w:sz="0" w:space="0" w:color="auto"/>
          </w:divBdr>
        </w:div>
        <w:div w:id="1109396854">
          <w:marLeft w:val="547"/>
          <w:marRight w:val="0"/>
          <w:marTop w:val="154"/>
          <w:marBottom w:val="0"/>
          <w:divBdr>
            <w:top w:val="none" w:sz="0" w:space="0" w:color="auto"/>
            <w:left w:val="none" w:sz="0" w:space="0" w:color="auto"/>
            <w:bottom w:val="none" w:sz="0" w:space="0" w:color="auto"/>
            <w:right w:val="none" w:sz="0" w:space="0" w:color="auto"/>
          </w:divBdr>
        </w:div>
        <w:div w:id="1392194911">
          <w:marLeft w:val="547"/>
          <w:marRight w:val="0"/>
          <w:marTop w:val="154"/>
          <w:marBottom w:val="0"/>
          <w:divBdr>
            <w:top w:val="none" w:sz="0" w:space="0" w:color="auto"/>
            <w:left w:val="none" w:sz="0" w:space="0" w:color="auto"/>
            <w:bottom w:val="none" w:sz="0" w:space="0" w:color="auto"/>
            <w:right w:val="none" w:sz="0" w:space="0" w:color="auto"/>
          </w:divBdr>
        </w:div>
      </w:divsChild>
    </w:div>
    <w:div w:id="485129008">
      <w:bodyDiv w:val="1"/>
      <w:marLeft w:val="0"/>
      <w:marRight w:val="0"/>
      <w:marTop w:val="0"/>
      <w:marBottom w:val="0"/>
      <w:divBdr>
        <w:top w:val="none" w:sz="0" w:space="0" w:color="auto"/>
        <w:left w:val="none" w:sz="0" w:space="0" w:color="auto"/>
        <w:bottom w:val="none" w:sz="0" w:space="0" w:color="auto"/>
        <w:right w:val="none" w:sz="0" w:space="0" w:color="auto"/>
      </w:divBdr>
      <w:divsChild>
        <w:div w:id="1324431008">
          <w:marLeft w:val="547"/>
          <w:marRight w:val="0"/>
          <w:marTop w:val="173"/>
          <w:marBottom w:val="0"/>
          <w:divBdr>
            <w:top w:val="none" w:sz="0" w:space="0" w:color="auto"/>
            <w:left w:val="none" w:sz="0" w:space="0" w:color="auto"/>
            <w:bottom w:val="none" w:sz="0" w:space="0" w:color="auto"/>
            <w:right w:val="none" w:sz="0" w:space="0" w:color="auto"/>
          </w:divBdr>
        </w:div>
        <w:div w:id="1123228085">
          <w:marLeft w:val="547"/>
          <w:marRight w:val="0"/>
          <w:marTop w:val="173"/>
          <w:marBottom w:val="0"/>
          <w:divBdr>
            <w:top w:val="none" w:sz="0" w:space="0" w:color="auto"/>
            <w:left w:val="none" w:sz="0" w:space="0" w:color="auto"/>
            <w:bottom w:val="none" w:sz="0" w:space="0" w:color="auto"/>
            <w:right w:val="none" w:sz="0" w:space="0" w:color="auto"/>
          </w:divBdr>
        </w:div>
        <w:div w:id="767892000">
          <w:marLeft w:val="547"/>
          <w:marRight w:val="0"/>
          <w:marTop w:val="173"/>
          <w:marBottom w:val="0"/>
          <w:divBdr>
            <w:top w:val="none" w:sz="0" w:space="0" w:color="auto"/>
            <w:left w:val="none" w:sz="0" w:space="0" w:color="auto"/>
            <w:bottom w:val="none" w:sz="0" w:space="0" w:color="auto"/>
            <w:right w:val="none" w:sz="0" w:space="0" w:color="auto"/>
          </w:divBdr>
        </w:div>
        <w:div w:id="786852652">
          <w:marLeft w:val="547"/>
          <w:marRight w:val="0"/>
          <w:marTop w:val="173"/>
          <w:marBottom w:val="0"/>
          <w:divBdr>
            <w:top w:val="none" w:sz="0" w:space="0" w:color="auto"/>
            <w:left w:val="none" w:sz="0" w:space="0" w:color="auto"/>
            <w:bottom w:val="none" w:sz="0" w:space="0" w:color="auto"/>
            <w:right w:val="none" w:sz="0" w:space="0" w:color="auto"/>
          </w:divBdr>
        </w:div>
      </w:divsChild>
    </w:div>
    <w:div w:id="488592408">
      <w:bodyDiv w:val="1"/>
      <w:marLeft w:val="0"/>
      <w:marRight w:val="0"/>
      <w:marTop w:val="0"/>
      <w:marBottom w:val="0"/>
      <w:divBdr>
        <w:top w:val="none" w:sz="0" w:space="0" w:color="auto"/>
        <w:left w:val="none" w:sz="0" w:space="0" w:color="auto"/>
        <w:bottom w:val="none" w:sz="0" w:space="0" w:color="auto"/>
        <w:right w:val="none" w:sz="0" w:space="0" w:color="auto"/>
      </w:divBdr>
      <w:divsChild>
        <w:div w:id="99766324">
          <w:marLeft w:val="547"/>
          <w:marRight w:val="0"/>
          <w:marTop w:val="154"/>
          <w:marBottom w:val="0"/>
          <w:divBdr>
            <w:top w:val="none" w:sz="0" w:space="0" w:color="auto"/>
            <w:left w:val="none" w:sz="0" w:space="0" w:color="auto"/>
            <w:bottom w:val="none" w:sz="0" w:space="0" w:color="auto"/>
            <w:right w:val="none" w:sz="0" w:space="0" w:color="auto"/>
          </w:divBdr>
        </w:div>
        <w:div w:id="347414229">
          <w:marLeft w:val="547"/>
          <w:marRight w:val="0"/>
          <w:marTop w:val="154"/>
          <w:marBottom w:val="0"/>
          <w:divBdr>
            <w:top w:val="none" w:sz="0" w:space="0" w:color="auto"/>
            <w:left w:val="none" w:sz="0" w:space="0" w:color="auto"/>
            <w:bottom w:val="none" w:sz="0" w:space="0" w:color="auto"/>
            <w:right w:val="none" w:sz="0" w:space="0" w:color="auto"/>
          </w:divBdr>
        </w:div>
        <w:div w:id="1502961621">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498230759">
      <w:bodyDiv w:val="1"/>
      <w:marLeft w:val="0"/>
      <w:marRight w:val="0"/>
      <w:marTop w:val="0"/>
      <w:marBottom w:val="0"/>
      <w:divBdr>
        <w:top w:val="none" w:sz="0" w:space="0" w:color="auto"/>
        <w:left w:val="none" w:sz="0" w:space="0" w:color="auto"/>
        <w:bottom w:val="none" w:sz="0" w:space="0" w:color="auto"/>
        <w:right w:val="none" w:sz="0" w:space="0" w:color="auto"/>
      </w:divBdr>
      <w:divsChild>
        <w:div w:id="1859078163">
          <w:marLeft w:val="547"/>
          <w:marRight w:val="0"/>
          <w:marTop w:val="154"/>
          <w:marBottom w:val="0"/>
          <w:divBdr>
            <w:top w:val="none" w:sz="0" w:space="0" w:color="auto"/>
            <w:left w:val="none" w:sz="0" w:space="0" w:color="auto"/>
            <w:bottom w:val="none" w:sz="0" w:space="0" w:color="auto"/>
            <w:right w:val="none" w:sz="0" w:space="0" w:color="auto"/>
          </w:divBdr>
        </w:div>
        <w:div w:id="473059588">
          <w:marLeft w:val="547"/>
          <w:marRight w:val="0"/>
          <w:marTop w:val="154"/>
          <w:marBottom w:val="0"/>
          <w:divBdr>
            <w:top w:val="none" w:sz="0" w:space="0" w:color="auto"/>
            <w:left w:val="none" w:sz="0" w:space="0" w:color="auto"/>
            <w:bottom w:val="none" w:sz="0" w:space="0" w:color="auto"/>
            <w:right w:val="none" w:sz="0" w:space="0" w:color="auto"/>
          </w:divBdr>
        </w:div>
      </w:divsChild>
    </w:div>
    <w:div w:id="503742072">
      <w:bodyDiv w:val="1"/>
      <w:marLeft w:val="0"/>
      <w:marRight w:val="0"/>
      <w:marTop w:val="0"/>
      <w:marBottom w:val="0"/>
      <w:divBdr>
        <w:top w:val="none" w:sz="0" w:space="0" w:color="auto"/>
        <w:left w:val="none" w:sz="0" w:space="0" w:color="auto"/>
        <w:bottom w:val="none" w:sz="0" w:space="0" w:color="auto"/>
        <w:right w:val="none" w:sz="0" w:space="0" w:color="auto"/>
      </w:divBdr>
      <w:divsChild>
        <w:div w:id="1463503339">
          <w:marLeft w:val="547"/>
          <w:marRight w:val="0"/>
          <w:marTop w:val="154"/>
          <w:marBottom w:val="0"/>
          <w:divBdr>
            <w:top w:val="none" w:sz="0" w:space="0" w:color="auto"/>
            <w:left w:val="none" w:sz="0" w:space="0" w:color="auto"/>
            <w:bottom w:val="none" w:sz="0" w:space="0" w:color="auto"/>
            <w:right w:val="none" w:sz="0" w:space="0" w:color="auto"/>
          </w:divBdr>
        </w:div>
        <w:div w:id="187565444">
          <w:marLeft w:val="547"/>
          <w:marRight w:val="0"/>
          <w:marTop w:val="154"/>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09031084">
      <w:bodyDiv w:val="1"/>
      <w:marLeft w:val="0"/>
      <w:marRight w:val="0"/>
      <w:marTop w:val="0"/>
      <w:marBottom w:val="0"/>
      <w:divBdr>
        <w:top w:val="none" w:sz="0" w:space="0" w:color="auto"/>
        <w:left w:val="none" w:sz="0" w:space="0" w:color="auto"/>
        <w:bottom w:val="none" w:sz="0" w:space="0" w:color="auto"/>
        <w:right w:val="none" w:sz="0" w:space="0" w:color="auto"/>
      </w:divBdr>
      <w:divsChild>
        <w:div w:id="905527132">
          <w:marLeft w:val="1166"/>
          <w:marRight w:val="0"/>
          <w:marTop w:val="134"/>
          <w:marBottom w:val="0"/>
          <w:divBdr>
            <w:top w:val="none" w:sz="0" w:space="0" w:color="auto"/>
            <w:left w:val="none" w:sz="0" w:space="0" w:color="auto"/>
            <w:bottom w:val="none" w:sz="0" w:space="0" w:color="auto"/>
            <w:right w:val="none" w:sz="0" w:space="0" w:color="auto"/>
          </w:divBdr>
        </w:div>
        <w:div w:id="457914146">
          <w:marLeft w:val="1166"/>
          <w:marRight w:val="0"/>
          <w:marTop w:val="134"/>
          <w:marBottom w:val="0"/>
          <w:divBdr>
            <w:top w:val="none" w:sz="0" w:space="0" w:color="auto"/>
            <w:left w:val="none" w:sz="0" w:space="0" w:color="auto"/>
            <w:bottom w:val="none" w:sz="0" w:space="0" w:color="auto"/>
            <w:right w:val="none" w:sz="0" w:space="0" w:color="auto"/>
          </w:divBdr>
        </w:div>
        <w:div w:id="1357610640">
          <w:marLeft w:val="1166"/>
          <w:marRight w:val="0"/>
          <w:marTop w:val="134"/>
          <w:marBottom w:val="0"/>
          <w:divBdr>
            <w:top w:val="none" w:sz="0" w:space="0" w:color="auto"/>
            <w:left w:val="none" w:sz="0" w:space="0" w:color="auto"/>
            <w:bottom w:val="none" w:sz="0" w:space="0" w:color="auto"/>
            <w:right w:val="none" w:sz="0" w:space="0" w:color="auto"/>
          </w:divBdr>
        </w:div>
        <w:div w:id="1511094455">
          <w:marLeft w:val="1166"/>
          <w:marRight w:val="0"/>
          <w:marTop w:val="134"/>
          <w:marBottom w:val="0"/>
          <w:divBdr>
            <w:top w:val="none" w:sz="0" w:space="0" w:color="auto"/>
            <w:left w:val="none" w:sz="0" w:space="0" w:color="auto"/>
            <w:bottom w:val="none" w:sz="0" w:space="0" w:color="auto"/>
            <w:right w:val="none" w:sz="0" w:space="0" w:color="auto"/>
          </w:divBdr>
        </w:div>
      </w:divsChild>
    </w:div>
    <w:div w:id="512382642">
      <w:bodyDiv w:val="1"/>
      <w:marLeft w:val="0"/>
      <w:marRight w:val="0"/>
      <w:marTop w:val="0"/>
      <w:marBottom w:val="0"/>
      <w:divBdr>
        <w:top w:val="none" w:sz="0" w:space="0" w:color="auto"/>
        <w:left w:val="none" w:sz="0" w:space="0" w:color="auto"/>
        <w:bottom w:val="none" w:sz="0" w:space="0" w:color="auto"/>
        <w:right w:val="none" w:sz="0" w:space="0" w:color="auto"/>
      </w:divBdr>
      <w:divsChild>
        <w:div w:id="1137605251">
          <w:marLeft w:val="965"/>
          <w:marRight w:val="0"/>
          <w:marTop w:val="134"/>
          <w:marBottom w:val="0"/>
          <w:divBdr>
            <w:top w:val="none" w:sz="0" w:space="0" w:color="auto"/>
            <w:left w:val="none" w:sz="0" w:space="0" w:color="auto"/>
            <w:bottom w:val="none" w:sz="0" w:space="0" w:color="auto"/>
            <w:right w:val="none" w:sz="0" w:space="0" w:color="auto"/>
          </w:divBdr>
        </w:div>
        <w:div w:id="1271471639">
          <w:marLeft w:val="965"/>
          <w:marRight w:val="0"/>
          <w:marTop w:val="134"/>
          <w:marBottom w:val="0"/>
          <w:divBdr>
            <w:top w:val="none" w:sz="0" w:space="0" w:color="auto"/>
            <w:left w:val="none" w:sz="0" w:space="0" w:color="auto"/>
            <w:bottom w:val="none" w:sz="0" w:space="0" w:color="auto"/>
            <w:right w:val="none" w:sz="0" w:space="0" w:color="auto"/>
          </w:divBdr>
        </w:div>
        <w:div w:id="123619082">
          <w:marLeft w:val="965"/>
          <w:marRight w:val="0"/>
          <w:marTop w:val="134"/>
          <w:marBottom w:val="0"/>
          <w:divBdr>
            <w:top w:val="none" w:sz="0" w:space="0" w:color="auto"/>
            <w:left w:val="none" w:sz="0" w:space="0" w:color="auto"/>
            <w:bottom w:val="none" w:sz="0" w:space="0" w:color="auto"/>
            <w:right w:val="none" w:sz="0" w:space="0" w:color="auto"/>
          </w:divBdr>
        </w:div>
        <w:div w:id="2098940083">
          <w:marLeft w:val="965"/>
          <w:marRight w:val="0"/>
          <w:marTop w:val="134"/>
          <w:marBottom w:val="0"/>
          <w:divBdr>
            <w:top w:val="none" w:sz="0" w:space="0" w:color="auto"/>
            <w:left w:val="none" w:sz="0" w:space="0" w:color="auto"/>
            <w:bottom w:val="none" w:sz="0" w:space="0" w:color="auto"/>
            <w:right w:val="none" w:sz="0" w:space="0" w:color="auto"/>
          </w:divBdr>
        </w:div>
        <w:div w:id="201864690">
          <w:marLeft w:val="965"/>
          <w:marRight w:val="0"/>
          <w:marTop w:val="134"/>
          <w:marBottom w:val="0"/>
          <w:divBdr>
            <w:top w:val="none" w:sz="0" w:space="0" w:color="auto"/>
            <w:left w:val="none" w:sz="0" w:space="0" w:color="auto"/>
            <w:bottom w:val="none" w:sz="0" w:space="0" w:color="auto"/>
            <w:right w:val="none" w:sz="0" w:space="0" w:color="auto"/>
          </w:divBdr>
        </w:div>
        <w:div w:id="152336206">
          <w:marLeft w:val="965"/>
          <w:marRight w:val="0"/>
          <w:marTop w:val="134"/>
          <w:marBottom w:val="0"/>
          <w:divBdr>
            <w:top w:val="none" w:sz="0" w:space="0" w:color="auto"/>
            <w:left w:val="none" w:sz="0" w:space="0" w:color="auto"/>
            <w:bottom w:val="none" w:sz="0" w:space="0" w:color="auto"/>
            <w:right w:val="none" w:sz="0" w:space="0" w:color="auto"/>
          </w:divBdr>
        </w:div>
        <w:div w:id="752629252">
          <w:marLeft w:val="965"/>
          <w:marRight w:val="0"/>
          <w:marTop w:val="134"/>
          <w:marBottom w:val="0"/>
          <w:divBdr>
            <w:top w:val="none" w:sz="0" w:space="0" w:color="auto"/>
            <w:left w:val="none" w:sz="0" w:space="0" w:color="auto"/>
            <w:bottom w:val="none" w:sz="0" w:space="0" w:color="auto"/>
            <w:right w:val="none" w:sz="0" w:space="0" w:color="auto"/>
          </w:divBdr>
        </w:div>
        <w:div w:id="1303774366">
          <w:marLeft w:val="965"/>
          <w:marRight w:val="0"/>
          <w:marTop w:val="134"/>
          <w:marBottom w:val="0"/>
          <w:divBdr>
            <w:top w:val="none" w:sz="0" w:space="0" w:color="auto"/>
            <w:left w:val="none" w:sz="0" w:space="0" w:color="auto"/>
            <w:bottom w:val="none" w:sz="0" w:space="0" w:color="auto"/>
            <w:right w:val="none" w:sz="0" w:space="0" w:color="auto"/>
          </w:divBdr>
        </w:div>
        <w:div w:id="75443774">
          <w:marLeft w:val="965"/>
          <w:marRight w:val="0"/>
          <w:marTop w:val="134"/>
          <w:marBottom w:val="0"/>
          <w:divBdr>
            <w:top w:val="none" w:sz="0" w:space="0" w:color="auto"/>
            <w:left w:val="none" w:sz="0" w:space="0" w:color="auto"/>
            <w:bottom w:val="none" w:sz="0" w:space="0" w:color="auto"/>
            <w:right w:val="none" w:sz="0" w:space="0" w:color="auto"/>
          </w:divBdr>
        </w:div>
      </w:divsChild>
    </w:div>
    <w:div w:id="515730745">
      <w:bodyDiv w:val="1"/>
      <w:marLeft w:val="0"/>
      <w:marRight w:val="0"/>
      <w:marTop w:val="0"/>
      <w:marBottom w:val="0"/>
      <w:divBdr>
        <w:top w:val="none" w:sz="0" w:space="0" w:color="auto"/>
        <w:left w:val="none" w:sz="0" w:space="0" w:color="auto"/>
        <w:bottom w:val="none" w:sz="0" w:space="0" w:color="auto"/>
        <w:right w:val="none" w:sz="0" w:space="0" w:color="auto"/>
      </w:divBdr>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30462200">
      <w:bodyDiv w:val="1"/>
      <w:marLeft w:val="0"/>
      <w:marRight w:val="0"/>
      <w:marTop w:val="0"/>
      <w:marBottom w:val="0"/>
      <w:divBdr>
        <w:top w:val="none" w:sz="0" w:space="0" w:color="auto"/>
        <w:left w:val="none" w:sz="0" w:space="0" w:color="auto"/>
        <w:bottom w:val="none" w:sz="0" w:space="0" w:color="auto"/>
        <w:right w:val="none" w:sz="0" w:space="0" w:color="auto"/>
      </w:divBdr>
      <w:divsChild>
        <w:div w:id="987201318">
          <w:marLeft w:val="547"/>
          <w:marRight w:val="0"/>
          <w:marTop w:val="154"/>
          <w:marBottom w:val="0"/>
          <w:divBdr>
            <w:top w:val="none" w:sz="0" w:space="0" w:color="auto"/>
            <w:left w:val="none" w:sz="0" w:space="0" w:color="auto"/>
            <w:bottom w:val="none" w:sz="0" w:space="0" w:color="auto"/>
            <w:right w:val="none" w:sz="0" w:space="0" w:color="auto"/>
          </w:divBdr>
        </w:div>
        <w:div w:id="539707496">
          <w:marLeft w:val="547"/>
          <w:marRight w:val="0"/>
          <w:marTop w:val="154"/>
          <w:marBottom w:val="0"/>
          <w:divBdr>
            <w:top w:val="none" w:sz="0" w:space="0" w:color="auto"/>
            <w:left w:val="none" w:sz="0" w:space="0" w:color="auto"/>
            <w:bottom w:val="none" w:sz="0" w:space="0" w:color="auto"/>
            <w:right w:val="none" w:sz="0" w:space="0" w:color="auto"/>
          </w:divBdr>
        </w:div>
        <w:div w:id="68238001">
          <w:marLeft w:val="547"/>
          <w:marRight w:val="0"/>
          <w:marTop w:val="154"/>
          <w:marBottom w:val="0"/>
          <w:divBdr>
            <w:top w:val="none" w:sz="0" w:space="0" w:color="auto"/>
            <w:left w:val="none" w:sz="0" w:space="0" w:color="auto"/>
            <w:bottom w:val="none" w:sz="0" w:space="0" w:color="auto"/>
            <w:right w:val="none" w:sz="0" w:space="0" w:color="auto"/>
          </w:divBdr>
        </w:div>
      </w:divsChild>
    </w:div>
    <w:div w:id="533884050">
      <w:bodyDiv w:val="1"/>
      <w:marLeft w:val="0"/>
      <w:marRight w:val="0"/>
      <w:marTop w:val="0"/>
      <w:marBottom w:val="0"/>
      <w:divBdr>
        <w:top w:val="none" w:sz="0" w:space="0" w:color="auto"/>
        <w:left w:val="none" w:sz="0" w:space="0" w:color="auto"/>
        <w:bottom w:val="none" w:sz="0" w:space="0" w:color="auto"/>
        <w:right w:val="none" w:sz="0" w:space="0" w:color="auto"/>
      </w:divBdr>
      <w:divsChild>
        <w:div w:id="1196891732">
          <w:marLeft w:val="547"/>
          <w:marRight w:val="0"/>
          <w:marTop w:val="154"/>
          <w:marBottom w:val="0"/>
          <w:divBdr>
            <w:top w:val="none" w:sz="0" w:space="0" w:color="auto"/>
            <w:left w:val="none" w:sz="0" w:space="0" w:color="auto"/>
            <w:bottom w:val="none" w:sz="0" w:space="0" w:color="auto"/>
            <w:right w:val="none" w:sz="0" w:space="0" w:color="auto"/>
          </w:divBdr>
        </w:div>
        <w:div w:id="1324359857">
          <w:marLeft w:val="547"/>
          <w:marRight w:val="0"/>
          <w:marTop w:val="154"/>
          <w:marBottom w:val="0"/>
          <w:divBdr>
            <w:top w:val="none" w:sz="0" w:space="0" w:color="auto"/>
            <w:left w:val="none" w:sz="0" w:space="0" w:color="auto"/>
            <w:bottom w:val="none" w:sz="0" w:space="0" w:color="auto"/>
            <w:right w:val="none" w:sz="0" w:space="0" w:color="auto"/>
          </w:divBdr>
        </w:div>
        <w:div w:id="1217281419">
          <w:marLeft w:val="547"/>
          <w:marRight w:val="0"/>
          <w:marTop w:val="154"/>
          <w:marBottom w:val="0"/>
          <w:divBdr>
            <w:top w:val="none" w:sz="0" w:space="0" w:color="auto"/>
            <w:left w:val="none" w:sz="0" w:space="0" w:color="auto"/>
            <w:bottom w:val="none" w:sz="0" w:space="0" w:color="auto"/>
            <w:right w:val="none" w:sz="0" w:space="0" w:color="auto"/>
          </w:divBdr>
        </w:div>
      </w:divsChild>
    </w:div>
    <w:div w:id="536741094">
      <w:bodyDiv w:val="1"/>
      <w:marLeft w:val="0"/>
      <w:marRight w:val="0"/>
      <w:marTop w:val="0"/>
      <w:marBottom w:val="0"/>
      <w:divBdr>
        <w:top w:val="none" w:sz="0" w:space="0" w:color="auto"/>
        <w:left w:val="none" w:sz="0" w:space="0" w:color="auto"/>
        <w:bottom w:val="none" w:sz="0" w:space="0" w:color="auto"/>
        <w:right w:val="none" w:sz="0" w:space="0" w:color="auto"/>
      </w:divBdr>
      <w:divsChild>
        <w:div w:id="1293705744">
          <w:marLeft w:val="547"/>
          <w:marRight w:val="0"/>
          <w:marTop w:val="154"/>
          <w:marBottom w:val="0"/>
          <w:divBdr>
            <w:top w:val="none" w:sz="0" w:space="0" w:color="auto"/>
            <w:left w:val="none" w:sz="0" w:space="0" w:color="auto"/>
            <w:bottom w:val="none" w:sz="0" w:space="0" w:color="auto"/>
            <w:right w:val="none" w:sz="0" w:space="0" w:color="auto"/>
          </w:divBdr>
        </w:div>
      </w:divsChild>
    </w:div>
    <w:div w:id="538010900">
      <w:bodyDiv w:val="1"/>
      <w:marLeft w:val="0"/>
      <w:marRight w:val="0"/>
      <w:marTop w:val="0"/>
      <w:marBottom w:val="0"/>
      <w:divBdr>
        <w:top w:val="none" w:sz="0" w:space="0" w:color="auto"/>
        <w:left w:val="none" w:sz="0" w:space="0" w:color="auto"/>
        <w:bottom w:val="none" w:sz="0" w:space="0" w:color="auto"/>
        <w:right w:val="none" w:sz="0" w:space="0" w:color="auto"/>
      </w:divBdr>
      <w:divsChild>
        <w:div w:id="1631860455">
          <w:marLeft w:val="547"/>
          <w:marRight w:val="0"/>
          <w:marTop w:val="154"/>
          <w:marBottom w:val="0"/>
          <w:divBdr>
            <w:top w:val="none" w:sz="0" w:space="0" w:color="auto"/>
            <w:left w:val="none" w:sz="0" w:space="0" w:color="auto"/>
            <w:bottom w:val="none" w:sz="0" w:space="0" w:color="auto"/>
            <w:right w:val="none" w:sz="0" w:space="0" w:color="auto"/>
          </w:divBdr>
        </w:div>
        <w:div w:id="929239195">
          <w:marLeft w:val="547"/>
          <w:marRight w:val="0"/>
          <w:marTop w:val="154"/>
          <w:marBottom w:val="0"/>
          <w:divBdr>
            <w:top w:val="none" w:sz="0" w:space="0" w:color="auto"/>
            <w:left w:val="none" w:sz="0" w:space="0" w:color="auto"/>
            <w:bottom w:val="none" w:sz="0" w:space="0" w:color="auto"/>
            <w:right w:val="none" w:sz="0" w:space="0" w:color="auto"/>
          </w:divBdr>
        </w:div>
        <w:div w:id="727262278">
          <w:marLeft w:val="547"/>
          <w:marRight w:val="0"/>
          <w:marTop w:val="154"/>
          <w:marBottom w:val="0"/>
          <w:divBdr>
            <w:top w:val="none" w:sz="0" w:space="0" w:color="auto"/>
            <w:left w:val="none" w:sz="0" w:space="0" w:color="auto"/>
            <w:bottom w:val="none" w:sz="0" w:space="0" w:color="auto"/>
            <w:right w:val="none" w:sz="0" w:space="0" w:color="auto"/>
          </w:divBdr>
        </w:div>
      </w:divsChild>
    </w:div>
    <w:div w:id="543099808">
      <w:bodyDiv w:val="1"/>
      <w:marLeft w:val="0"/>
      <w:marRight w:val="0"/>
      <w:marTop w:val="0"/>
      <w:marBottom w:val="0"/>
      <w:divBdr>
        <w:top w:val="none" w:sz="0" w:space="0" w:color="auto"/>
        <w:left w:val="none" w:sz="0" w:space="0" w:color="auto"/>
        <w:bottom w:val="none" w:sz="0" w:space="0" w:color="auto"/>
        <w:right w:val="none" w:sz="0" w:space="0" w:color="auto"/>
      </w:divBdr>
      <w:divsChild>
        <w:div w:id="1188833674">
          <w:marLeft w:val="547"/>
          <w:marRight w:val="0"/>
          <w:marTop w:val="154"/>
          <w:marBottom w:val="0"/>
          <w:divBdr>
            <w:top w:val="none" w:sz="0" w:space="0" w:color="auto"/>
            <w:left w:val="none" w:sz="0" w:space="0" w:color="auto"/>
            <w:bottom w:val="none" w:sz="0" w:space="0" w:color="auto"/>
            <w:right w:val="none" w:sz="0" w:space="0" w:color="auto"/>
          </w:divBdr>
        </w:div>
      </w:divsChild>
    </w:div>
    <w:div w:id="545218561">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05307">
      <w:bodyDiv w:val="1"/>
      <w:marLeft w:val="0"/>
      <w:marRight w:val="0"/>
      <w:marTop w:val="0"/>
      <w:marBottom w:val="0"/>
      <w:divBdr>
        <w:top w:val="none" w:sz="0" w:space="0" w:color="auto"/>
        <w:left w:val="none" w:sz="0" w:space="0" w:color="auto"/>
        <w:bottom w:val="none" w:sz="0" w:space="0" w:color="auto"/>
        <w:right w:val="none" w:sz="0" w:space="0" w:color="auto"/>
      </w:divBdr>
      <w:divsChild>
        <w:div w:id="556402298">
          <w:marLeft w:val="547"/>
          <w:marRight w:val="0"/>
          <w:marTop w:val="154"/>
          <w:marBottom w:val="0"/>
          <w:divBdr>
            <w:top w:val="none" w:sz="0" w:space="0" w:color="auto"/>
            <w:left w:val="none" w:sz="0" w:space="0" w:color="auto"/>
            <w:bottom w:val="none" w:sz="0" w:space="0" w:color="auto"/>
            <w:right w:val="none" w:sz="0" w:space="0" w:color="auto"/>
          </w:divBdr>
        </w:div>
        <w:div w:id="1806581771">
          <w:marLeft w:val="547"/>
          <w:marRight w:val="0"/>
          <w:marTop w:val="154"/>
          <w:marBottom w:val="0"/>
          <w:divBdr>
            <w:top w:val="none" w:sz="0" w:space="0" w:color="auto"/>
            <w:left w:val="none" w:sz="0" w:space="0" w:color="auto"/>
            <w:bottom w:val="none" w:sz="0" w:space="0" w:color="auto"/>
            <w:right w:val="none" w:sz="0" w:space="0" w:color="auto"/>
          </w:divBdr>
        </w:div>
        <w:div w:id="1140271641">
          <w:marLeft w:val="547"/>
          <w:marRight w:val="0"/>
          <w:marTop w:val="154"/>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67544972">
      <w:bodyDiv w:val="1"/>
      <w:marLeft w:val="0"/>
      <w:marRight w:val="0"/>
      <w:marTop w:val="0"/>
      <w:marBottom w:val="0"/>
      <w:divBdr>
        <w:top w:val="none" w:sz="0" w:space="0" w:color="auto"/>
        <w:left w:val="none" w:sz="0" w:space="0" w:color="auto"/>
        <w:bottom w:val="none" w:sz="0" w:space="0" w:color="auto"/>
        <w:right w:val="none" w:sz="0" w:space="0" w:color="auto"/>
      </w:divBdr>
    </w:div>
    <w:div w:id="578173838">
      <w:bodyDiv w:val="1"/>
      <w:marLeft w:val="0"/>
      <w:marRight w:val="0"/>
      <w:marTop w:val="0"/>
      <w:marBottom w:val="0"/>
      <w:divBdr>
        <w:top w:val="none" w:sz="0" w:space="0" w:color="auto"/>
        <w:left w:val="none" w:sz="0" w:space="0" w:color="auto"/>
        <w:bottom w:val="none" w:sz="0" w:space="0" w:color="auto"/>
        <w:right w:val="none" w:sz="0" w:space="0" w:color="auto"/>
      </w:divBdr>
      <w:divsChild>
        <w:div w:id="688528018">
          <w:marLeft w:val="547"/>
          <w:marRight w:val="0"/>
          <w:marTop w:val="154"/>
          <w:marBottom w:val="0"/>
          <w:divBdr>
            <w:top w:val="none" w:sz="0" w:space="0" w:color="auto"/>
            <w:left w:val="none" w:sz="0" w:space="0" w:color="auto"/>
            <w:bottom w:val="none" w:sz="0" w:space="0" w:color="auto"/>
            <w:right w:val="none" w:sz="0" w:space="0" w:color="auto"/>
          </w:divBdr>
        </w:div>
        <w:div w:id="816728438">
          <w:marLeft w:val="547"/>
          <w:marRight w:val="0"/>
          <w:marTop w:val="154"/>
          <w:marBottom w:val="0"/>
          <w:divBdr>
            <w:top w:val="none" w:sz="0" w:space="0" w:color="auto"/>
            <w:left w:val="none" w:sz="0" w:space="0" w:color="auto"/>
            <w:bottom w:val="none" w:sz="0" w:space="0" w:color="auto"/>
            <w:right w:val="none" w:sz="0" w:space="0" w:color="auto"/>
          </w:divBdr>
        </w:div>
        <w:div w:id="566846372">
          <w:marLeft w:val="547"/>
          <w:marRight w:val="0"/>
          <w:marTop w:val="154"/>
          <w:marBottom w:val="0"/>
          <w:divBdr>
            <w:top w:val="none" w:sz="0" w:space="0" w:color="auto"/>
            <w:left w:val="none" w:sz="0" w:space="0" w:color="auto"/>
            <w:bottom w:val="none" w:sz="0" w:space="0" w:color="auto"/>
            <w:right w:val="none" w:sz="0" w:space="0" w:color="auto"/>
          </w:divBdr>
        </w:div>
        <w:div w:id="845293509">
          <w:marLeft w:val="547"/>
          <w:marRight w:val="0"/>
          <w:marTop w:val="154"/>
          <w:marBottom w:val="0"/>
          <w:divBdr>
            <w:top w:val="none" w:sz="0" w:space="0" w:color="auto"/>
            <w:left w:val="none" w:sz="0" w:space="0" w:color="auto"/>
            <w:bottom w:val="none" w:sz="0" w:space="0" w:color="auto"/>
            <w:right w:val="none" w:sz="0" w:space="0" w:color="auto"/>
          </w:divBdr>
        </w:div>
        <w:div w:id="986669904">
          <w:marLeft w:val="547"/>
          <w:marRight w:val="0"/>
          <w:marTop w:val="154"/>
          <w:marBottom w:val="0"/>
          <w:divBdr>
            <w:top w:val="none" w:sz="0" w:space="0" w:color="auto"/>
            <w:left w:val="none" w:sz="0" w:space="0" w:color="auto"/>
            <w:bottom w:val="none" w:sz="0" w:space="0" w:color="auto"/>
            <w:right w:val="none" w:sz="0" w:space="0" w:color="auto"/>
          </w:divBdr>
        </w:div>
      </w:divsChild>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580873619">
      <w:bodyDiv w:val="1"/>
      <w:marLeft w:val="0"/>
      <w:marRight w:val="0"/>
      <w:marTop w:val="0"/>
      <w:marBottom w:val="0"/>
      <w:divBdr>
        <w:top w:val="none" w:sz="0" w:space="0" w:color="auto"/>
        <w:left w:val="none" w:sz="0" w:space="0" w:color="auto"/>
        <w:bottom w:val="none" w:sz="0" w:space="0" w:color="auto"/>
        <w:right w:val="none" w:sz="0" w:space="0" w:color="auto"/>
      </w:divBdr>
      <w:divsChild>
        <w:div w:id="1748763181">
          <w:marLeft w:val="547"/>
          <w:marRight w:val="0"/>
          <w:marTop w:val="134"/>
          <w:marBottom w:val="0"/>
          <w:divBdr>
            <w:top w:val="none" w:sz="0" w:space="0" w:color="auto"/>
            <w:left w:val="none" w:sz="0" w:space="0" w:color="auto"/>
            <w:bottom w:val="none" w:sz="0" w:space="0" w:color="auto"/>
            <w:right w:val="none" w:sz="0" w:space="0" w:color="auto"/>
          </w:divBdr>
        </w:div>
        <w:div w:id="2018387284">
          <w:marLeft w:val="547"/>
          <w:marRight w:val="0"/>
          <w:marTop w:val="134"/>
          <w:marBottom w:val="0"/>
          <w:divBdr>
            <w:top w:val="none" w:sz="0" w:space="0" w:color="auto"/>
            <w:left w:val="none" w:sz="0" w:space="0" w:color="auto"/>
            <w:bottom w:val="none" w:sz="0" w:space="0" w:color="auto"/>
            <w:right w:val="none" w:sz="0" w:space="0" w:color="auto"/>
          </w:divBdr>
        </w:div>
      </w:divsChild>
    </w:div>
    <w:div w:id="583730857">
      <w:bodyDiv w:val="1"/>
      <w:marLeft w:val="0"/>
      <w:marRight w:val="0"/>
      <w:marTop w:val="0"/>
      <w:marBottom w:val="0"/>
      <w:divBdr>
        <w:top w:val="none" w:sz="0" w:space="0" w:color="auto"/>
        <w:left w:val="none" w:sz="0" w:space="0" w:color="auto"/>
        <w:bottom w:val="none" w:sz="0" w:space="0" w:color="auto"/>
        <w:right w:val="none" w:sz="0" w:space="0" w:color="auto"/>
      </w:divBdr>
      <w:divsChild>
        <w:div w:id="100415056">
          <w:marLeft w:val="547"/>
          <w:marRight w:val="0"/>
          <w:marTop w:val="134"/>
          <w:marBottom w:val="0"/>
          <w:divBdr>
            <w:top w:val="none" w:sz="0" w:space="0" w:color="auto"/>
            <w:left w:val="none" w:sz="0" w:space="0" w:color="auto"/>
            <w:bottom w:val="none" w:sz="0" w:space="0" w:color="auto"/>
            <w:right w:val="none" w:sz="0" w:space="0" w:color="auto"/>
          </w:divBdr>
        </w:div>
        <w:div w:id="1212880832">
          <w:marLeft w:val="547"/>
          <w:marRight w:val="0"/>
          <w:marTop w:val="134"/>
          <w:marBottom w:val="0"/>
          <w:divBdr>
            <w:top w:val="none" w:sz="0" w:space="0" w:color="auto"/>
            <w:left w:val="none" w:sz="0" w:space="0" w:color="auto"/>
            <w:bottom w:val="none" w:sz="0" w:space="0" w:color="auto"/>
            <w:right w:val="none" w:sz="0" w:space="0" w:color="auto"/>
          </w:divBdr>
        </w:div>
      </w:divsChild>
    </w:div>
    <w:div w:id="584649850">
      <w:bodyDiv w:val="1"/>
      <w:marLeft w:val="0"/>
      <w:marRight w:val="0"/>
      <w:marTop w:val="0"/>
      <w:marBottom w:val="0"/>
      <w:divBdr>
        <w:top w:val="none" w:sz="0" w:space="0" w:color="auto"/>
        <w:left w:val="none" w:sz="0" w:space="0" w:color="auto"/>
        <w:bottom w:val="none" w:sz="0" w:space="0" w:color="auto"/>
        <w:right w:val="none" w:sz="0" w:space="0" w:color="auto"/>
      </w:divBdr>
    </w:div>
    <w:div w:id="594019275">
      <w:bodyDiv w:val="1"/>
      <w:marLeft w:val="0"/>
      <w:marRight w:val="0"/>
      <w:marTop w:val="0"/>
      <w:marBottom w:val="0"/>
      <w:divBdr>
        <w:top w:val="none" w:sz="0" w:space="0" w:color="auto"/>
        <w:left w:val="none" w:sz="0" w:space="0" w:color="auto"/>
        <w:bottom w:val="none" w:sz="0" w:space="0" w:color="auto"/>
        <w:right w:val="none" w:sz="0" w:space="0" w:color="auto"/>
      </w:divBdr>
      <w:divsChild>
        <w:div w:id="1832065024">
          <w:marLeft w:val="576"/>
          <w:marRight w:val="0"/>
          <w:marTop w:val="80"/>
          <w:marBottom w:val="0"/>
          <w:divBdr>
            <w:top w:val="none" w:sz="0" w:space="0" w:color="auto"/>
            <w:left w:val="none" w:sz="0" w:space="0" w:color="auto"/>
            <w:bottom w:val="none" w:sz="0" w:space="0" w:color="auto"/>
            <w:right w:val="none" w:sz="0" w:space="0" w:color="auto"/>
          </w:divBdr>
        </w:div>
        <w:div w:id="1998848586">
          <w:marLeft w:val="576"/>
          <w:marRight w:val="0"/>
          <w:marTop w:val="80"/>
          <w:marBottom w:val="0"/>
          <w:divBdr>
            <w:top w:val="none" w:sz="0" w:space="0" w:color="auto"/>
            <w:left w:val="none" w:sz="0" w:space="0" w:color="auto"/>
            <w:bottom w:val="none" w:sz="0" w:space="0" w:color="auto"/>
            <w:right w:val="none" w:sz="0" w:space="0" w:color="auto"/>
          </w:divBdr>
        </w:div>
        <w:div w:id="1373847794">
          <w:marLeft w:val="576"/>
          <w:marRight w:val="0"/>
          <w:marTop w:val="80"/>
          <w:marBottom w:val="0"/>
          <w:divBdr>
            <w:top w:val="none" w:sz="0" w:space="0" w:color="auto"/>
            <w:left w:val="none" w:sz="0" w:space="0" w:color="auto"/>
            <w:bottom w:val="none" w:sz="0" w:space="0" w:color="auto"/>
            <w:right w:val="none" w:sz="0" w:space="0" w:color="auto"/>
          </w:divBdr>
        </w:div>
      </w:divsChild>
    </w:div>
    <w:div w:id="599752482">
      <w:bodyDiv w:val="1"/>
      <w:marLeft w:val="0"/>
      <w:marRight w:val="0"/>
      <w:marTop w:val="0"/>
      <w:marBottom w:val="0"/>
      <w:divBdr>
        <w:top w:val="none" w:sz="0" w:space="0" w:color="auto"/>
        <w:left w:val="none" w:sz="0" w:space="0" w:color="auto"/>
        <w:bottom w:val="none" w:sz="0" w:space="0" w:color="auto"/>
        <w:right w:val="none" w:sz="0" w:space="0" w:color="auto"/>
      </w:divBdr>
      <w:divsChild>
        <w:div w:id="1114835220">
          <w:marLeft w:val="547"/>
          <w:marRight w:val="0"/>
          <w:marTop w:val="173"/>
          <w:marBottom w:val="0"/>
          <w:divBdr>
            <w:top w:val="none" w:sz="0" w:space="0" w:color="auto"/>
            <w:left w:val="none" w:sz="0" w:space="0" w:color="auto"/>
            <w:bottom w:val="none" w:sz="0" w:space="0" w:color="auto"/>
            <w:right w:val="none" w:sz="0" w:space="0" w:color="auto"/>
          </w:divBdr>
        </w:div>
        <w:div w:id="1884638374">
          <w:marLeft w:val="547"/>
          <w:marRight w:val="0"/>
          <w:marTop w:val="173"/>
          <w:marBottom w:val="0"/>
          <w:divBdr>
            <w:top w:val="none" w:sz="0" w:space="0" w:color="auto"/>
            <w:left w:val="none" w:sz="0" w:space="0" w:color="auto"/>
            <w:bottom w:val="none" w:sz="0" w:space="0" w:color="auto"/>
            <w:right w:val="none" w:sz="0" w:space="0" w:color="auto"/>
          </w:divBdr>
        </w:div>
        <w:div w:id="1556546728">
          <w:marLeft w:val="547"/>
          <w:marRight w:val="0"/>
          <w:marTop w:val="173"/>
          <w:marBottom w:val="0"/>
          <w:divBdr>
            <w:top w:val="none" w:sz="0" w:space="0" w:color="auto"/>
            <w:left w:val="none" w:sz="0" w:space="0" w:color="auto"/>
            <w:bottom w:val="none" w:sz="0" w:space="0" w:color="auto"/>
            <w:right w:val="none" w:sz="0" w:space="0" w:color="auto"/>
          </w:divBdr>
        </w:div>
        <w:div w:id="921838517">
          <w:marLeft w:val="547"/>
          <w:marRight w:val="0"/>
          <w:marTop w:val="173"/>
          <w:marBottom w:val="0"/>
          <w:divBdr>
            <w:top w:val="none" w:sz="0" w:space="0" w:color="auto"/>
            <w:left w:val="none" w:sz="0" w:space="0" w:color="auto"/>
            <w:bottom w:val="none" w:sz="0" w:space="0" w:color="auto"/>
            <w:right w:val="none" w:sz="0" w:space="0" w:color="auto"/>
          </w:divBdr>
        </w:div>
        <w:div w:id="749959261">
          <w:marLeft w:val="547"/>
          <w:marRight w:val="0"/>
          <w:marTop w:val="173"/>
          <w:marBottom w:val="0"/>
          <w:divBdr>
            <w:top w:val="none" w:sz="0" w:space="0" w:color="auto"/>
            <w:left w:val="none" w:sz="0" w:space="0" w:color="auto"/>
            <w:bottom w:val="none" w:sz="0" w:space="0" w:color="auto"/>
            <w:right w:val="none" w:sz="0" w:space="0" w:color="auto"/>
          </w:divBdr>
        </w:div>
      </w:divsChild>
    </w:div>
    <w:div w:id="606277977">
      <w:bodyDiv w:val="1"/>
      <w:marLeft w:val="0"/>
      <w:marRight w:val="0"/>
      <w:marTop w:val="0"/>
      <w:marBottom w:val="0"/>
      <w:divBdr>
        <w:top w:val="none" w:sz="0" w:space="0" w:color="auto"/>
        <w:left w:val="none" w:sz="0" w:space="0" w:color="auto"/>
        <w:bottom w:val="none" w:sz="0" w:space="0" w:color="auto"/>
        <w:right w:val="none" w:sz="0" w:space="0" w:color="auto"/>
      </w:divBdr>
      <w:divsChild>
        <w:div w:id="1923638577">
          <w:marLeft w:val="806"/>
          <w:marRight w:val="0"/>
          <w:marTop w:val="0"/>
          <w:marBottom w:val="0"/>
          <w:divBdr>
            <w:top w:val="none" w:sz="0" w:space="0" w:color="auto"/>
            <w:left w:val="none" w:sz="0" w:space="0" w:color="auto"/>
            <w:bottom w:val="none" w:sz="0" w:space="0" w:color="auto"/>
            <w:right w:val="none" w:sz="0" w:space="0" w:color="auto"/>
          </w:divBdr>
        </w:div>
      </w:divsChild>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35185549">
      <w:bodyDiv w:val="1"/>
      <w:marLeft w:val="0"/>
      <w:marRight w:val="0"/>
      <w:marTop w:val="0"/>
      <w:marBottom w:val="0"/>
      <w:divBdr>
        <w:top w:val="none" w:sz="0" w:space="0" w:color="auto"/>
        <w:left w:val="none" w:sz="0" w:space="0" w:color="auto"/>
        <w:bottom w:val="none" w:sz="0" w:space="0" w:color="auto"/>
        <w:right w:val="none" w:sz="0" w:space="0" w:color="auto"/>
      </w:divBdr>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48175727">
      <w:bodyDiv w:val="1"/>
      <w:marLeft w:val="0"/>
      <w:marRight w:val="0"/>
      <w:marTop w:val="0"/>
      <w:marBottom w:val="0"/>
      <w:divBdr>
        <w:top w:val="none" w:sz="0" w:space="0" w:color="auto"/>
        <w:left w:val="none" w:sz="0" w:space="0" w:color="auto"/>
        <w:bottom w:val="none" w:sz="0" w:space="0" w:color="auto"/>
        <w:right w:val="none" w:sz="0" w:space="0" w:color="auto"/>
      </w:divBdr>
      <w:divsChild>
        <w:div w:id="829442417">
          <w:marLeft w:val="547"/>
          <w:marRight w:val="0"/>
          <w:marTop w:val="154"/>
          <w:marBottom w:val="0"/>
          <w:divBdr>
            <w:top w:val="none" w:sz="0" w:space="0" w:color="auto"/>
            <w:left w:val="none" w:sz="0" w:space="0" w:color="auto"/>
            <w:bottom w:val="none" w:sz="0" w:space="0" w:color="auto"/>
            <w:right w:val="none" w:sz="0" w:space="0" w:color="auto"/>
          </w:divBdr>
        </w:div>
        <w:div w:id="413162193">
          <w:marLeft w:val="547"/>
          <w:marRight w:val="0"/>
          <w:marTop w:val="154"/>
          <w:marBottom w:val="0"/>
          <w:divBdr>
            <w:top w:val="none" w:sz="0" w:space="0" w:color="auto"/>
            <w:left w:val="none" w:sz="0" w:space="0" w:color="auto"/>
            <w:bottom w:val="none" w:sz="0" w:space="0" w:color="auto"/>
            <w:right w:val="none" w:sz="0" w:space="0" w:color="auto"/>
          </w:divBdr>
        </w:div>
        <w:div w:id="33890942">
          <w:marLeft w:val="547"/>
          <w:marRight w:val="0"/>
          <w:marTop w:val="154"/>
          <w:marBottom w:val="0"/>
          <w:divBdr>
            <w:top w:val="none" w:sz="0" w:space="0" w:color="auto"/>
            <w:left w:val="none" w:sz="0" w:space="0" w:color="auto"/>
            <w:bottom w:val="none" w:sz="0" w:space="0" w:color="auto"/>
            <w:right w:val="none" w:sz="0" w:space="0" w:color="auto"/>
          </w:divBdr>
        </w:div>
        <w:div w:id="2104570669">
          <w:marLeft w:val="547"/>
          <w:marRight w:val="0"/>
          <w:marTop w:val="154"/>
          <w:marBottom w:val="0"/>
          <w:divBdr>
            <w:top w:val="none" w:sz="0" w:space="0" w:color="auto"/>
            <w:left w:val="none" w:sz="0" w:space="0" w:color="auto"/>
            <w:bottom w:val="none" w:sz="0" w:space="0" w:color="auto"/>
            <w:right w:val="none" w:sz="0" w:space="0" w:color="auto"/>
          </w:divBdr>
        </w:div>
        <w:div w:id="677543462">
          <w:marLeft w:val="547"/>
          <w:marRight w:val="0"/>
          <w:marTop w:val="15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83900698">
      <w:bodyDiv w:val="1"/>
      <w:marLeft w:val="0"/>
      <w:marRight w:val="0"/>
      <w:marTop w:val="0"/>
      <w:marBottom w:val="0"/>
      <w:divBdr>
        <w:top w:val="none" w:sz="0" w:space="0" w:color="auto"/>
        <w:left w:val="none" w:sz="0" w:space="0" w:color="auto"/>
        <w:bottom w:val="none" w:sz="0" w:space="0" w:color="auto"/>
        <w:right w:val="none" w:sz="0" w:space="0" w:color="auto"/>
      </w:divBdr>
      <w:divsChild>
        <w:div w:id="5981048">
          <w:marLeft w:val="547"/>
          <w:marRight w:val="0"/>
          <w:marTop w:val="115"/>
          <w:marBottom w:val="0"/>
          <w:divBdr>
            <w:top w:val="none" w:sz="0" w:space="0" w:color="auto"/>
            <w:left w:val="none" w:sz="0" w:space="0" w:color="auto"/>
            <w:bottom w:val="none" w:sz="0" w:space="0" w:color="auto"/>
            <w:right w:val="none" w:sz="0" w:space="0" w:color="auto"/>
          </w:divBdr>
        </w:div>
        <w:div w:id="1624535067">
          <w:marLeft w:val="547"/>
          <w:marRight w:val="0"/>
          <w:marTop w:val="115"/>
          <w:marBottom w:val="0"/>
          <w:divBdr>
            <w:top w:val="none" w:sz="0" w:space="0" w:color="auto"/>
            <w:left w:val="none" w:sz="0" w:space="0" w:color="auto"/>
            <w:bottom w:val="none" w:sz="0" w:space="0" w:color="auto"/>
            <w:right w:val="none" w:sz="0" w:space="0" w:color="auto"/>
          </w:divBdr>
        </w:div>
        <w:div w:id="1206408371">
          <w:marLeft w:val="547"/>
          <w:marRight w:val="0"/>
          <w:marTop w:val="115"/>
          <w:marBottom w:val="0"/>
          <w:divBdr>
            <w:top w:val="none" w:sz="0" w:space="0" w:color="auto"/>
            <w:left w:val="none" w:sz="0" w:space="0" w:color="auto"/>
            <w:bottom w:val="none" w:sz="0" w:space="0" w:color="auto"/>
            <w:right w:val="none" w:sz="0" w:space="0" w:color="auto"/>
          </w:divBdr>
        </w:div>
        <w:div w:id="2140149109">
          <w:marLeft w:val="547"/>
          <w:marRight w:val="0"/>
          <w:marTop w:val="115"/>
          <w:marBottom w:val="0"/>
          <w:divBdr>
            <w:top w:val="none" w:sz="0" w:space="0" w:color="auto"/>
            <w:left w:val="none" w:sz="0" w:space="0" w:color="auto"/>
            <w:bottom w:val="none" w:sz="0" w:space="0" w:color="auto"/>
            <w:right w:val="none" w:sz="0" w:space="0" w:color="auto"/>
          </w:divBdr>
        </w:div>
      </w:divsChild>
    </w:div>
    <w:div w:id="688331590">
      <w:bodyDiv w:val="1"/>
      <w:marLeft w:val="0"/>
      <w:marRight w:val="0"/>
      <w:marTop w:val="0"/>
      <w:marBottom w:val="0"/>
      <w:divBdr>
        <w:top w:val="none" w:sz="0" w:space="0" w:color="auto"/>
        <w:left w:val="none" w:sz="0" w:space="0" w:color="auto"/>
        <w:bottom w:val="none" w:sz="0" w:space="0" w:color="auto"/>
        <w:right w:val="none" w:sz="0" w:space="0" w:color="auto"/>
      </w:divBdr>
      <w:divsChild>
        <w:div w:id="894239281">
          <w:marLeft w:val="547"/>
          <w:marRight w:val="0"/>
          <w:marTop w:val="15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698042740">
      <w:bodyDiv w:val="1"/>
      <w:marLeft w:val="0"/>
      <w:marRight w:val="0"/>
      <w:marTop w:val="0"/>
      <w:marBottom w:val="0"/>
      <w:divBdr>
        <w:top w:val="none" w:sz="0" w:space="0" w:color="auto"/>
        <w:left w:val="none" w:sz="0" w:space="0" w:color="auto"/>
        <w:bottom w:val="none" w:sz="0" w:space="0" w:color="auto"/>
        <w:right w:val="none" w:sz="0" w:space="0" w:color="auto"/>
      </w:divBdr>
      <w:divsChild>
        <w:div w:id="1536885409">
          <w:marLeft w:val="806"/>
          <w:marRight w:val="0"/>
          <w:marTop w:val="154"/>
          <w:marBottom w:val="0"/>
          <w:divBdr>
            <w:top w:val="none" w:sz="0" w:space="0" w:color="auto"/>
            <w:left w:val="none" w:sz="0" w:space="0" w:color="auto"/>
            <w:bottom w:val="none" w:sz="0" w:space="0" w:color="auto"/>
            <w:right w:val="none" w:sz="0" w:space="0" w:color="auto"/>
          </w:divBdr>
        </w:div>
        <w:div w:id="1460494811">
          <w:marLeft w:val="806"/>
          <w:marRight w:val="0"/>
          <w:marTop w:val="154"/>
          <w:marBottom w:val="0"/>
          <w:divBdr>
            <w:top w:val="none" w:sz="0" w:space="0" w:color="auto"/>
            <w:left w:val="none" w:sz="0" w:space="0" w:color="auto"/>
            <w:bottom w:val="none" w:sz="0" w:space="0" w:color="auto"/>
            <w:right w:val="none" w:sz="0" w:space="0" w:color="auto"/>
          </w:divBdr>
        </w:div>
      </w:divsChild>
    </w:div>
    <w:div w:id="703018181">
      <w:bodyDiv w:val="1"/>
      <w:marLeft w:val="0"/>
      <w:marRight w:val="0"/>
      <w:marTop w:val="0"/>
      <w:marBottom w:val="0"/>
      <w:divBdr>
        <w:top w:val="none" w:sz="0" w:space="0" w:color="auto"/>
        <w:left w:val="none" w:sz="0" w:space="0" w:color="auto"/>
        <w:bottom w:val="none" w:sz="0" w:space="0" w:color="auto"/>
        <w:right w:val="none" w:sz="0" w:space="0" w:color="auto"/>
      </w:divBdr>
      <w:divsChild>
        <w:div w:id="1658026222">
          <w:marLeft w:val="547"/>
          <w:marRight w:val="0"/>
          <w:marTop w:val="115"/>
          <w:marBottom w:val="0"/>
          <w:divBdr>
            <w:top w:val="none" w:sz="0" w:space="0" w:color="auto"/>
            <w:left w:val="none" w:sz="0" w:space="0" w:color="auto"/>
            <w:bottom w:val="none" w:sz="0" w:space="0" w:color="auto"/>
            <w:right w:val="none" w:sz="0" w:space="0" w:color="auto"/>
          </w:divBdr>
        </w:div>
        <w:div w:id="155270923">
          <w:marLeft w:val="547"/>
          <w:marRight w:val="0"/>
          <w:marTop w:val="115"/>
          <w:marBottom w:val="0"/>
          <w:divBdr>
            <w:top w:val="none" w:sz="0" w:space="0" w:color="auto"/>
            <w:left w:val="none" w:sz="0" w:space="0" w:color="auto"/>
            <w:bottom w:val="none" w:sz="0" w:space="0" w:color="auto"/>
            <w:right w:val="none" w:sz="0" w:space="0" w:color="auto"/>
          </w:divBdr>
        </w:div>
      </w:divsChild>
    </w:div>
    <w:div w:id="708995989">
      <w:bodyDiv w:val="1"/>
      <w:marLeft w:val="0"/>
      <w:marRight w:val="0"/>
      <w:marTop w:val="0"/>
      <w:marBottom w:val="0"/>
      <w:divBdr>
        <w:top w:val="none" w:sz="0" w:space="0" w:color="auto"/>
        <w:left w:val="none" w:sz="0" w:space="0" w:color="auto"/>
        <w:bottom w:val="none" w:sz="0" w:space="0" w:color="auto"/>
        <w:right w:val="none" w:sz="0" w:space="0" w:color="auto"/>
      </w:divBdr>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0133558">
      <w:bodyDiv w:val="1"/>
      <w:marLeft w:val="0"/>
      <w:marRight w:val="0"/>
      <w:marTop w:val="0"/>
      <w:marBottom w:val="0"/>
      <w:divBdr>
        <w:top w:val="none" w:sz="0" w:space="0" w:color="auto"/>
        <w:left w:val="none" w:sz="0" w:space="0" w:color="auto"/>
        <w:bottom w:val="none" w:sz="0" w:space="0" w:color="auto"/>
        <w:right w:val="none" w:sz="0" w:space="0" w:color="auto"/>
      </w:divBdr>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24910445">
      <w:bodyDiv w:val="1"/>
      <w:marLeft w:val="0"/>
      <w:marRight w:val="0"/>
      <w:marTop w:val="0"/>
      <w:marBottom w:val="0"/>
      <w:divBdr>
        <w:top w:val="none" w:sz="0" w:space="0" w:color="auto"/>
        <w:left w:val="none" w:sz="0" w:space="0" w:color="auto"/>
        <w:bottom w:val="none" w:sz="0" w:space="0" w:color="auto"/>
        <w:right w:val="none" w:sz="0" w:space="0" w:color="auto"/>
      </w:divBdr>
      <w:divsChild>
        <w:div w:id="55664694">
          <w:marLeft w:val="547"/>
          <w:marRight w:val="0"/>
          <w:marTop w:val="154"/>
          <w:marBottom w:val="0"/>
          <w:divBdr>
            <w:top w:val="none" w:sz="0" w:space="0" w:color="auto"/>
            <w:left w:val="none" w:sz="0" w:space="0" w:color="auto"/>
            <w:bottom w:val="none" w:sz="0" w:space="0" w:color="auto"/>
            <w:right w:val="none" w:sz="0" w:space="0" w:color="auto"/>
          </w:divBdr>
        </w:div>
        <w:div w:id="1264605167">
          <w:marLeft w:val="547"/>
          <w:marRight w:val="0"/>
          <w:marTop w:val="154"/>
          <w:marBottom w:val="0"/>
          <w:divBdr>
            <w:top w:val="none" w:sz="0" w:space="0" w:color="auto"/>
            <w:left w:val="none" w:sz="0" w:space="0" w:color="auto"/>
            <w:bottom w:val="none" w:sz="0" w:space="0" w:color="auto"/>
            <w:right w:val="none" w:sz="0" w:space="0" w:color="auto"/>
          </w:divBdr>
        </w:div>
        <w:div w:id="65803250">
          <w:marLeft w:val="547"/>
          <w:marRight w:val="0"/>
          <w:marTop w:val="154"/>
          <w:marBottom w:val="0"/>
          <w:divBdr>
            <w:top w:val="none" w:sz="0" w:space="0" w:color="auto"/>
            <w:left w:val="none" w:sz="0" w:space="0" w:color="auto"/>
            <w:bottom w:val="none" w:sz="0" w:space="0" w:color="auto"/>
            <w:right w:val="none" w:sz="0" w:space="0" w:color="auto"/>
          </w:divBdr>
        </w:div>
        <w:div w:id="1361317253">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38793569">
      <w:bodyDiv w:val="1"/>
      <w:marLeft w:val="0"/>
      <w:marRight w:val="0"/>
      <w:marTop w:val="0"/>
      <w:marBottom w:val="0"/>
      <w:divBdr>
        <w:top w:val="none" w:sz="0" w:space="0" w:color="auto"/>
        <w:left w:val="none" w:sz="0" w:space="0" w:color="auto"/>
        <w:bottom w:val="none" w:sz="0" w:space="0" w:color="auto"/>
        <w:right w:val="none" w:sz="0" w:space="0" w:color="auto"/>
      </w:divBdr>
      <w:divsChild>
        <w:div w:id="97722318">
          <w:marLeft w:val="806"/>
          <w:marRight w:val="0"/>
          <w:marTop w:val="0"/>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2916299">
      <w:bodyDiv w:val="1"/>
      <w:marLeft w:val="0"/>
      <w:marRight w:val="0"/>
      <w:marTop w:val="0"/>
      <w:marBottom w:val="0"/>
      <w:divBdr>
        <w:top w:val="none" w:sz="0" w:space="0" w:color="auto"/>
        <w:left w:val="none" w:sz="0" w:space="0" w:color="auto"/>
        <w:bottom w:val="none" w:sz="0" w:space="0" w:color="auto"/>
        <w:right w:val="none" w:sz="0" w:space="0" w:color="auto"/>
      </w:divBdr>
      <w:divsChild>
        <w:div w:id="466318850">
          <w:marLeft w:val="806"/>
          <w:marRight w:val="0"/>
          <w:marTop w:val="0"/>
          <w:marBottom w:val="0"/>
          <w:divBdr>
            <w:top w:val="none" w:sz="0" w:space="0" w:color="auto"/>
            <w:left w:val="none" w:sz="0" w:space="0" w:color="auto"/>
            <w:bottom w:val="none" w:sz="0" w:space="0" w:color="auto"/>
            <w:right w:val="none" w:sz="0" w:space="0" w:color="auto"/>
          </w:divBdr>
        </w:div>
        <w:div w:id="1969971038">
          <w:marLeft w:val="806"/>
          <w:marRight w:val="0"/>
          <w:marTop w:val="0"/>
          <w:marBottom w:val="0"/>
          <w:divBdr>
            <w:top w:val="none" w:sz="0" w:space="0" w:color="auto"/>
            <w:left w:val="none" w:sz="0" w:space="0" w:color="auto"/>
            <w:bottom w:val="none" w:sz="0" w:space="0" w:color="auto"/>
            <w:right w:val="none" w:sz="0" w:space="0" w:color="auto"/>
          </w:divBdr>
        </w:div>
        <w:div w:id="1391418993">
          <w:marLeft w:val="806"/>
          <w:marRight w:val="0"/>
          <w:marTop w:val="0"/>
          <w:marBottom w:val="0"/>
          <w:divBdr>
            <w:top w:val="none" w:sz="0" w:space="0" w:color="auto"/>
            <w:left w:val="none" w:sz="0" w:space="0" w:color="auto"/>
            <w:bottom w:val="none" w:sz="0" w:space="0" w:color="auto"/>
            <w:right w:val="none" w:sz="0" w:space="0" w:color="auto"/>
          </w:divBdr>
        </w:div>
      </w:divsChild>
    </w:div>
    <w:div w:id="745079429">
      <w:bodyDiv w:val="1"/>
      <w:marLeft w:val="0"/>
      <w:marRight w:val="0"/>
      <w:marTop w:val="0"/>
      <w:marBottom w:val="0"/>
      <w:divBdr>
        <w:top w:val="none" w:sz="0" w:space="0" w:color="auto"/>
        <w:left w:val="none" w:sz="0" w:space="0" w:color="auto"/>
        <w:bottom w:val="none" w:sz="0" w:space="0" w:color="auto"/>
        <w:right w:val="none" w:sz="0" w:space="0" w:color="auto"/>
      </w:divBdr>
      <w:divsChild>
        <w:div w:id="1461802162">
          <w:marLeft w:val="1166"/>
          <w:marRight w:val="0"/>
          <w:marTop w:val="0"/>
          <w:marBottom w:val="0"/>
          <w:divBdr>
            <w:top w:val="none" w:sz="0" w:space="0" w:color="auto"/>
            <w:left w:val="none" w:sz="0" w:space="0" w:color="auto"/>
            <w:bottom w:val="none" w:sz="0" w:space="0" w:color="auto"/>
            <w:right w:val="none" w:sz="0" w:space="0" w:color="auto"/>
          </w:divBdr>
        </w:div>
        <w:div w:id="1731492842">
          <w:marLeft w:val="1166"/>
          <w:marRight w:val="0"/>
          <w:marTop w:val="0"/>
          <w:marBottom w:val="0"/>
          <w:divBdr>
            <w:top w:val="none" w:sz="0" w:space="0" w:color="auto"/>
            <w:left w:val="none" w:sz="0" w:space="0" w:color="auto"/>
            <w:bottom w:val="none" w:sz="0" w:space="0" w:color="auto"/>
            <w:right w:val="none" w:sz="0" w:space="0" w:color="auto"/>
          </w:divBdr>
        </w:div>
        <w:div w:id="2118020458">
          <w:marLeft w:val="1166"/>
          <w:marRight w:val="0"/>
          <w:marTop w:val="0"/>
          <w:marBottom w:val="0"/>
          <w:divBdr>
            <w:top w:val="none" w:sz="0" w:space="0" w:color="auto"/>
            <w:left w:val="none" w:sz="0" w:space="0" w:color="auto"/>
            <w:bottom w:val="none" w:sz="0" w:space="0" w:color="auto"/>
            <w:right w:val="none" w:sz="0" w:space="0" w:color="auto"/>
          </w:divBdr>
        </w:div>
        <w:div w:id="1005787010">
          <w:marLeft w:val="1166"/>
          <w:marRight w:val="0"/>
          <w:marTop w:val="0"/>
          <w:marBottom w:val="0"/>
          <w:divBdr>
            <w:top w:val="none" w:sz="0" w:space="0" w:color="auto"/>
            <w:left w:val="none" w:sz="0" w:space="0" w:color="auto"/>
            <w:bottom w:val="none" w:sz="0" w:space="0" w:color="auto"/>
            <w:right w:val="none" w:sz="0" w:space="0" w:color="auto"/>
          </w:divBdr>
        </w:div>
        <w:div w:id="521552111">
          <w:marLeft w:val="1166"/>
          <w:marRight w:val="0"/>
          <w:marTop w:val="0"/>
          <w:marBottom w:val="0"/>
          <w:divBdr>
            <w:top w:val="none" w:sz="0" w:space="0" w:color="auto"/>
            <w:left w:val="none" w:sz="0" w:space="0" w:color="auto"/>
            <w:bottom w:val="none" w:sz="0" w:space="0" w:color="auto"/>
            <w:right w:val="none" w:sz="0" w:space="0" w:color="auto"/>
          </w:divBdr>
        </w:div>
        <w:div w:id="1828132370">
          <w:marLeft w:val="1166"/>
          <w:marRight w:val="0"/>
          <w:marTop w:val="0"/>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46880212">
      <w:bodyDiv w:val="1"/>
      <w:marLeft w:val="0"/>
      <w:marRight w:val="0"/>
      <w:marTop w:val="0"/>
      <w:marBottom w:val="0"/>
      <w:divBdr>
        <w:top w:val="none" w:sz="0" w:space="0" w:color="auto"/>
        <w:left w:val="none" w:sz="0" w:space="0" w:color="auto"/>
        <w:bottom w:val="none" w:sz="0" w:space="0" w:color="auto"/>
        <w:right w:val="none" w:sz="0" w:space="0" w:color="auto"/>
      </w:divBdr>
      <w:divsChild>
        <w:div w:id="1398431542">
          <w:marLeft w:val="547"/>
          <w:marRight w:val="0"/>
          <w:marTop w:val="173"/>
          <w:marBottom w:val="0"/>
          <w:divBdr>
            <w:top w:val="none" w:sz="0" w:space="0" w:color="auto"/>
            <w:left w:val="none" w:sz="0" w:space="0" w:color="auto"/>
            <w:bottom w:val="none" w:sz="0" w:space="0" w:color="auto"/>
            <w:right w:val="none" w:sz="0" w:space="0" w:color="auto"/>
          </w:divBdr>
        </w:div>
      </w:divsChild>
    </w:div>
    <w:div w:id="750354330">
      <w:bodyDiv w:val="1"/>
      <w:marLeft w:val="0"/>
      <w:marRight w:val="0"/>
      <w:marTop w:val="0"/>
      <w:marBottom w:val="0"/>
      <w:divBdr>
        <w:top w:val="none" w:sz="0" w:space="0" w:color="auto"/>
        <w:left w:val="none" w:sz="0" w:space="0" w:color="auto"/>
        <w:bottom w:val="none" w:sz="0" w:space="0" w:color="auto"/>
        <w:right w:val="none" w:sz="0" w:space="0" w:color="auto"/>
      </w:divBdr>
      <w:divsChild>
        <w:div w:id="1839806995">
          <w:marLeft w:val="547"/>
          <w:marRight w:val="0"/>
          <w:marTop w:val="134"/>
          <w:marBottom w:val="0"/>
          <w:divBdr>
            <w:top w:val="none" w:sz="0" w:space="0" w:color="auto"/>
            <w:left w:val="none" w:sz="0" w:space="0" w:color="auto"/>
            <w:bottom w:val="none" w:sz="0" w:space="0" w:color="auto"/>
            <w:right w:val="none" w:sz="0" w:space="0" w:color="auto"/>
          </w:divBdr>
        </w:div>
        <w:div w:id="220869813">
          <w:marLeft w:val="547"/>
          <w:marRight w:val="0"/>
          <w:marTop w:val="134"/>
          <w:marBottom w:val="0"/>
          <w:divBdr>
            <w:top w:val="none" w:sz="0" w:space="0" w:color="auto"/>
            <w:left w:val="none" w:sz="0" w:space="0" w:color="auto"/>
            <w:bottom w:val="none" w:sz="0" w:space="0" w:color="auto"/>
            <w:right w:val="none" w:sz="0" w:space="0" w:color="auto"/>
          </w:divBdr>
        </w:div>
      </w:divsChild>
    </w:div>
    <w:div w:id="760613534">
      <w:bodyDiv w:val="1"/>
      <w:marLeft w:val="0"/>
      <w:marRight w:val="0"/>
      <w:marTop w:val="0"/>
      <w:marBottom w:val="0"/>
      <w:divBdr>
        <w:top w:val="none" w:sz="0" w:space="0" w:color="auto"/>
        <w:left w:val="none" w:sz="0" w:space="0" w:color="auto"/>
        <w:bottom w:val="none" w:sz="0" w:space="0" w:color="auto"/>
        <w:right w:val="none" w:sz="0" w:space="0" w:color="auto"/>
      </w:divBdr>
      <w:divsChild>
        <w:div w:id="1859083575">
          <w:marLeft w:val="547"/>
          <w:marRight w:val="0"/>
          <w:marTop w:val="154"/>
          <w:marBottom w:val="0"/>
          <w:divBdr>
            <w:top w:val="none" w:sz="0" w:space="0" w:color="auto"/>
            <w:left w:val="none" w:sz="0" w:space="0" w:color="auto"/>
            <w:bottom w:val="none" w:sz="0" w:space="0" w:color="auto"/>
            <w:right w:val="none" w:sz="0" w:space="0" w:color="auto"/>
          </w:divBdr>
        </w:div>
        <w:div w:id="1635060582">
          <w:marLeft w:val="547"/>
          <w:marRight w:val="0"/>
          <w:marTop w:val="154"/>
          <w:marBottom w:val="0"/>
          <w:divBdr>
            <w:top w:val="none" w:sz="0" w:space="0" w:color="auto"/>
            <w:left w:val="none" w:sz="0" w:space="0" w:color="auto"/>
            <w:bottom w:val="none" w:sz="0" w:space="0" w:color="auto"/>
            <w:right w:val="none" w:sz="0" w:space="0" w:color="auto"/>
          </w:divBdr>
        </w:div>
        <w:div w:id="1082340547">
          <w:marLeft w:val="547"/>
          <w:marRight w:val="0"/>
          <w:marTop w:val="154"/>
          <w:marBottom w:val="0"/>
          <w:divBdr>
            <w:top w:val="none" w:sz="0" w:space="0" w:color="auto"/>
            <w:left w:val="none" w:sz="0" w:space="0" w:color="auto"/>
            <w:bottom w:val="none" w:sz="0" w:space="0" w:color="auto"/>
            <w:right w:val="none" w:sz="0" w:space="0" w:color="auto"/>
          </w:divBdr>
        </w:div>
      </w:divsChild>
    </w:div>
    <w:div w:id="763459645">
      <w:bodyDiv w:val="1"/>
      <w:marLeft w:val="0"/>
      <w:marRight w:val="0"/>
      <w:marTop w:val="0"/>
      <w:marBottom w:val="0"/>
      <w:divBdr>
        <w:top w:val="none" w:sz="0" w:space="0" w:color="auto"/>
        <w:left w:val="none" w:sz="0" w:space="0" w:color="auto"/>
        <w:bottom w:val="none" w:sz="0" w:space="0" w:color="auto"/>
        <w:right w:val="none" w:sz="0" w:space="0" w:color="auto"/>
      </w:divBdr>
      <w:divsChild>
        <w:div w:id="772238655">
          <w:marLeft w:val="547"/>
          <w:marRight w:val="0"/>
          <w:marTop w:val="154"/>
          <w:marBottom w:val="0"/>
          <w:divBdr>
            <w:top w:val="none" w:sz="0" w:space="0" w:color="auto"/>
            <w:left w:val="none" w:sz="0" w:space="0" w:color="auto"/>
            <w:bottom w:val="none" w:sz="0" w:space="0" w:color="auto"/>
            <w:right w:val="none" w:sz="0" w:space="0" w:color="auto"/>
          </w:divBdr>
        </w:div>
        <w:div w:id="1841503124">
          <w:marLeft w:val="547"/>
          <w:marRight w:val="0"/>
          <w:marTop w:val="154"/>
          <w:marBottom w:val="0"/>
          <w:divBdr>
            <w:top w:val="none" w:sz="0" w:space="0" w:color="auto"/>
            <w:left w:val="none" w:sz="0" w:space="0" w:color="auto"/>
            <w:bottom w:val="none" w:sz="0" w:space="0" w:color="auto"/>
            <w:right w:val="none" w:sz="0" w:space="0" w:color="auto"/>
          </w:divBdr>
        </w:div>
        <w:div w:id="599798186">
          <w:marLeft w:val="547"/>
          <w:marRight w:val="0"/>
          <w:marTop w:val="154"/>
          <w:marBottom w:val="0"/>
          <w:divBdr>
            <w:top w:val="none" w:sz="0" w:space="0" w:color="auto"/>
            <w:left w:val="none" w:sz="0" w:space="0" w:color="auto"/>
            <w:bottom w:val="none" w:sz="0" w:space="0" w:color="auto"/>
            <w:right w:val="none" w:sz="0" w:space="0" w:color="auto"/>
          </w:divBdr>
        </w:div>
        <w:div w:id="1052535046">
          <w:marLeft w:val="547"/>
          <w:marRight w:val="0"/>
          <w:marTop w:val="154"/>
          <w:marBottom w:val="0"/>
          <w:divBdr>
            <w:top w:val="none" w:sz="0" w:space="0" w:color="auto"/>
            <w:left w:val="none" w:sz="0" w:space="0" w:color="auto"/>
            <w:bottom w:val="none" w:sz="0" w:space="0" w:color="auto"/>
            <w:right w:val="none" w:sz="0" w:space="0" w:color="auto"/>
          </w:divBdr>
        </w:div>
      </w:divsChild>
    </w:div>
    <w:div w:id="776754327">
      <w:bodyDiv w:val="1"/>
      <w:marLeft w:val="0"/>
      <w:marRight w:val="0"/>
      <w:marTop w:val="0"/>
      <w:marBottom w:val="0"/>
      <w:divBdr>
        <w:top w:val="none" w:sz="0" w:space="0" w:color="auto"/>
        <w:left w:val="none" w:sz="0" w:space="0" w:color="auto"/>
        <w:bottom w:val="none" w:sz="0" w:space="0" w:color="auto"/>
        <w:right w:val="none" w:sz="0" w:space="0" w:color="auto"/>
      </w:divBdr>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790443840">
      <w:bodyDiv w:val="1"/>
      <w:marLeft w:val="0"/>
      <w:marRight w:val="0"/>
      <w:marTop w:val="0"/>
      <w:marBottom w:val="0"/>
      <w:divBdr>
        <w:top w:val="none" w:sz="0" w:space="0" w:color="auto"/>
        <w:left w:val="none" w:sz="0" w:space="0" w:color="auto"/>
        <w:bottom w:val="none" w:sz="0" w:space="0" w:color="auto"/>
        <w:right w:val="none" w:sz="0" w:space="0" w:color="auto"/>
      </w:divBdr>
      <w:divsChild>
        <w:div w:id="1217623323">
          <w:marLeft w:val="965"/>
          <w:marRight w:val="0"/>
          <w:marTop w:val="154"/>
          <w:marBottom w:val="0"/>
          <w:divBdr>
            <w:top w:val="none" w:sz="0" w:space="0" w:color="auto"/>
            <w:left w:val="none" w:sz="0" w:space="0" w:color="auto"/>
            <w:bottom w:val="none" w:sz="0" w:space="0" w:color="auto"/>
            <w:right w:val="none" w:sz="0" w:space="0" w:color="auto"/>
          </w:divBdr>
        </w:div>
      </w:divsChild>
    </w:div>
    <w:div w:id="792362032">
      <w:bodyDiv w:val="1"/>
      <w:marLeft w:val="0"/>
      <w:marRight w:val="0"/>
      <w:marTop w:val="0"/>
      <w:marBottom w:val="0"/>
      <w:divBdr>
        <w:top w:val="none" w:sz="0" w:space="0" w:color="auto"/>
        <w:left w:val="none" w:sz="0" w:space="0" w:color="auto"/>
        <w:bottom w:val="none" w:sz="0" w:space="0" w:color="auto"/>
        <w:right w:val="none" w:sz="0" w:space="0" w:color="auto"/>
      </w:divBdr>
      <w:divsChild>
        <w:div w:id="638802016">
          <w:marLeft w:val="547"/>
          <w:marRight w:val="0"/>
          <w:marTop w:val="154"/>
          <w:marBottom w:val="0"/>
          <w:divBdr>
            <w:top w:val="none" w:sz="0" w:space="0" w:color="auto"/>
            <w:left w:val="none" w:sz="0" w:space="0" w:color="auto"/>
            <w:bottom w:val="none" w:sz="0" w:space="0" w:color="auto"/>
            <w:right w:val="none" w:sz="0" w:space="0" w:color="auto"/>
          </w:divBdr>
        </w:div>
        <w:div w:id="366492913">
          <w:marLeft w:val="547"/>
          <w:marRight w:val="0"/>
          <w:marTop w:val="154"/>
          <w:marBottom w:val="0"/>
          <w:divBdr>
            <w:top w:val="none" w:sz="0" w:space="0" w:color="auto"/>
            <w:left w:val="none" w:sz="0" w:space="0" w:color="auto"/>
            <w:bottom w:val="none" w:sz="0" w:space="0" w:color="auto"/>
            <w:right w:val="none" w:sz="0" w:space="0" w:color="auto"/>
          </w:divBdr>
        </w:div>
        <w:div w:id="1656302946">
          <w:marLeft w:val="547"/>
          <w:marRight w:val="0"/>
          <w:marTop w:val="154"/>
          <w:marBottom w:val="0"/>
          <w:divBdr>
            <w:top w:val="none" w:sz="0" w:space="0" w:color="auto"/>
            <w:left w:val="none" w:sz="0" w:space="0" w:color="auto"/>
            <w:bottom w:val="none" w:sz="0" w:space="0" w:color="auto"/>
            <w:right w:val="none" w:sz="0" w:space="0" w:color="auto"/>
          </w:divBdr>
        </w:div>
      </w:divsChild>
    </w:div>
    <w:div w:id="793060738">
      <w:bodyDiv w:val="1"/>
      <w:marLeft w:val="0"/>
      <w:marRight w:val="0"/>
      <w:marTop w:val="0"/>
      <w:marBottom w:val="0"/>
      <w:divBdr>
        <w:top w:val="none" w:sz="0" w:space="0" w:color="auto"/>
        <w:left w:val="none" w:sz="0" w:space="0" w:color="auto"/>
        <w:bottom w:val="none" w:sz="0" w:space="0" w:color="auto"/>
        <w:right w:val="none" w:sz="0" w:space="0" w:color="auto"/>
      </w:divBdr>
      <w:divsChild>
        <w:div w:id="571045197">
          <w:marLeft w:val="547"/>
          <w:marRight w:val="0"/>
          <w:marTop w:val="154"/>
          <w:marBottom w:val="0"/>
          <w:divBdr>
            <w:top w:val="none" w:sz="0" w:space="0" w:color="auto"/>
            <w:left w:val="none" w:sz="0" w:space="0" w:color="auto"/>
            <w:bottom w:val="none" w:sz="0" w:space="0" w:color="auto"/>
            <w:right w:val="none" w:sz="0" w:space="0" w:color="auto"/>
          </w:divBdr>
        </w:div>
        <w:div w:id="355087164">
          <w:marLeft w:val="547"/>
          <w:marRight w:val="0"/>
          <w:marTop w:val="154"/>
          <w:marBottom w:val="0"/>
          <w:divBdr>
            <w:top w:val="none" w:sz="0" w:space="0" w:color="auto"/>
            <w:left w:val="none" w:sz="0" w:space="0" w:color="auto"/>
            <w:bottom w:val="none" w:sz="0" w:space="0" w:color="auto"/>
            <w:right w:val="none" w:sz="0" w:space="0" w:color="auto"/>
          </w:divBdr>
        </w:div>
        <w:div w:id="267277535">
          <w:marLeft w:val="547"/>
          <w:marRight w:val="0"/>
          <w:marTop w:val="154"/>
          <w:marBottom w:val="0"/>
          <w:divBdr>
            <w:top w:val="none" w:sz="0" w:space="0" w:color="auto"/>
            <w:left w:val="none" w:sz="0" w:space="0" w:color="auto"/>
            <w:bottom w:val="none" w:sz="0" w:space="0" w:color="auto"/>
            <w:right w:val="none" w:sz="0" w:space="0" w:color="auto"/>
          </w:divBdr>
        </w:div>
        <w:div w:id="527790361">
          <w:marLeft w:val="547"/>
          <w:marRight w:val="0"/>
          <w:marTop w:val="154"/>
          <w:marBottom w:val="0"/>
          <w:divBdr>
            <w:top w:val="none" w:sz="0" w:space="0" w:color="auto"/>
            <w:left w:val="none" w:sz="0" w:space="0" w:color="auto"/>
            <w:bottom w:val="none" w:sz="0" w:space="0" w:color="auto"/>
            <w:right w:val="none" w:sz="0" w:space="0" w:color="auto"/>
          </w:divBdr>
        </w:div>
        <w:div w:id="1753432777">
          <w:marLeft w:val="547"/>
          <w:marRight w:val="0"/>
          <w:marTop w:val="15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03617855">
      <w:bodyDiv w:val="1"/>
      <w:marLeft w:val="0"/>
      <w:marRight w:val="0"/>
      <w:marTop w:val="0"/>
      <w:marBottom w:val="0"/>
      <w:divBdr>
        <w:top w:val="none" w:sz="0" w:space="0" w:color="auto"/>
        <w:left w:val="none" w:sz="0" w:space="0" w:color="auto"/>
        <w:bottom w:val="none" w:sz="0" w:space="0" w:color="auto"/>
        <w:right w:val="none" w:sz="0" w:space="0" w:color="auto"/>
      </w:divBdr>
      <w:divsChild>
        <w:div w:id="2145005917">
          <w:marLeft w:val="547"/>
          <w:marRight w:val="0"/>
          <w:marTop w:val="154"/>
          <w:marBottom w:val="0"/>
          <w:divBdr>
            <w:top w:val="none" w:sz="0" w:space="0" w:color="auto"/>
            <w:left w:val="none" w:sz="0" w:space="0" w:color="auto"/>
            <w:bottom w:val="none" w:sz="0" w:space="0" w:color="auto"/>
            <w:right w:val="none" w:sz="0" w:space="0" w:color="auto"/>
          </w:divBdr>
        </w:div>
        <w:div w:id="1246496185">
          <w:marLeft w:val="547"/>
          <w:marRight w:val="0"/>
          <w:marTop w:val="154"/>
          <w:marBottom w:val="0"/>
          <w:divBdr>
            <w:top w:val="none" w:sz="0" w:space="0" w:color="auto"/>
            <w:left w:val="none" w:sz="0" w:space="0" w:color="auto"/>
            <w:bottom w:val="none" w:sz="0" w:space="0" w:color="auto"/>
            <w:right w:val="none" w:sz="0" w:space="0" w:color="auto"/>
          </w:divBdr>
        </w:div>
        <w:div w:id="303051142">
          <w:marLeft w:val="547"/>
          <w:marRight w:val="0"/>
          <w:marTop w:val="154"/>
          <w:marBottom w:val="0"/>
          <w:divBdr>
            <w:top w:val="none" w:sz="0" w:space="0" w:color="auto"/>
            <w:left w:val="none" w:sz="0" w:space="0" w:color="auto"/>
            <w:bottom w:val="none" w:sz="0" w:space="0" w:color="auto"/>
            <w:right w:val="none" w:sz="0" w:space="0" w:color="auto"/>
          </w:divBdr>
        </w:div>
        <w:div w:id="1748116203">
          <w:marLeft w:val="547"/>
          <w:marRight w:val="0"/>
          <w:marTop w:val="154"/>
          <w:marBottom w:val="0"/>
          <w:divBdr>
            <w:top w:val="none" w:sz="0" w:space="0" w:color="auto"/>
            <w:left w:val="none" w:sz="0" w:space="0" w:color="auto"/>
            <w:bottom w:val="none" w:sz="0" w:space="0" w:color="auto"/>
            <w:right w:val="none" w:sz="0" w:space="0" w:color="auto"/>
          </w:divBdr>
        </w:div>
      </w:divsChild>
    </w:div>
    <w:div w:id="804657862">
      <w:bodyDiv w:val="1"/>
      <w:marLeft w:val="0"/>
      <w:marRight w:val="0"/>
      <w:marTop w:val="0"/>
      <w:marBottom w:val="0"/>
      <w:divBdr>
        <w:top w:val="none" w:sz="0" w:space="0" w:color="auto"/>
        <w:left w:val="none" w:sz="0" w:space="0" w:color="auto"/>
        <w:bottom w:val="none" w:sz="0" w:space="0" w:color="auto"/>
        <w:right w:val="none" w:sz="0" w:space="0" w:color="auto"/>
      </w:divBdr>
    </w:div>
    <w:div w:id="806775026">
      <w:bodyDiv w:val="1"/>
      <w:marLeft w:val="0"/>
      <w:marRight w:val="0"/>
      <w:marTop w:val="0"/>
      <w:marBottom w:val="0"/>
      <w:divBdr>
        <w:top w:val="none" w:sz="0" w:space="0" w:color="auto"/>
        <w:left w:val="none" w:sz="0" w:space="0" w:color="auto"/>
        <w:bottom w:val="none" w:sz="0" w:space="0" w:color="auto"/>
        <w:right w:val="none" w:sz="0" w:space="0" w:color="auto"/>
      </w:divBdr>
      <w:divsChild>
        <w:div w:id="1241327550">
          <w:marLeft w:val="547"/>
          <w:marRight w:val="0"/>
          <w:marTop w:val="154"/>
          <w:marBottom w:val="0"/>
          <w:divBdr>
            <w:top w:val="none" w:sz="0" w:space="0" w:color="auto"/>
            <w:left w:val="none" w:sz="0" w:space="0" w:color="auto"/>
            <w:bottom w:val="none" w:sz="0" w:space="0" w:color="auto"/>
            <w:right w:val="none" w:sz="0" w:space="0" w:color="auto"/>
          </w:divBdr>
        </w:div>
        <w:div w:id="1436055072">
          <w:marLeft w:val="547"/>
          <w:marRight w:val="0"/>
          <w:marTop w:val="154"/>
          <w:marBottom w:val="0"/>
          <w:divBdr>
            <w:top w:val="none" w:sz="0" w:space="0" w:color="auto"/>
            <w:left w:val="none" w:sz="0" w:space="0" w:color="auto"/>
            <w:bottom w:val="none" w:sz="0" w:space="0" w:color="auto"/>
            <w:right w:val="none" w:sz="0" w:space="0" w:color="auto"/>
          </w:divBdr>
        </w:div>
        <w:div w:id="1276642148">
          <w:marLeft w:val="547"/>
          <w:marRight w:val="0"/>
          <w:marTop w:val="154"/>
          <w:marBottom w:val="0"/>
          <w:divBdr>
            <w:top w:val="none" w:sz="0" w:space="0" w:color="auto"/>
            <w:left w:val="none" w:sz="0" w:space="0" w:color="auto"/>
            <w:bottom w:val="none" w:sz="0" w:space="0" w:color="auto"/>
            <w:right w:val="none" w:sz="0" w:space="0" w:color="auto"/>
          </w:divBdr>
        </w:div>
        <w:div w:id="652833541">
          <w:marLeft w:val="547"/>
          <w:marRight w:val="0"/>
          <w:marTop w:val="154"/>
          <w:marBottom w:val="0"/>
          <w:divBdr>
            <w:top w:val="none" w:sz="0" w:space="0" w:color="auto"/>
            <w:left w:val="none" w:sz="0" w:space="0" w:color="auto"/>
            <w:bottom w:val="none" w:sz="0" w:space="0" w:color="auto"/>
            <w:right w:val="none" w:sz="0" w:space="0" w:color="auto"/>
          </w:divBdr>
        </w:div>
      </w:divsChild>
    </w:div>
    <w:div w:id="807742057">
      <w:bodyDiv w:val="1"/>
      <w:marLeft w:val="0"/>
      <w:marRight w:val="0"/>
      <w:marTop w:val="0"/>
      <w:marBottom w:val="0"/>
      <w:divBdr>
        <w:top w:val="none" w:sz="0" w:space="0" w:color="auto"/>
        <w:left w:val="none" w:sz="0" w:space="0" w:color="auto"/>
        <w:bottom w:val="none" w:sz="0" w:space="0" w:color="auto"/>
        <w:right w:val="none" w:sz="0" w:space="0" w:color="auto"/>
      </w:divBdr>
    </w:div>
    <w:div w:id="811751253">
      <w:bodyDiv w:val="1"/>
      <w:marLeft w:val="0"/>
      <w:marRight w:val="0"/>
      <w:marTop w:val="0"/>
      <w:marBottom w:val="0"/>
      <w:divBdr>
        <w:top w:val="none" w:sz="0" w:space="0" w:color="auto"/>
        <w:left w:val="none" w:sz="0" w:space="0" w:color="auto"/>
        <w:bottom w:val="none" w:sz="0" w:space="0" w:color="auto"/>
        <w:right w:val="none" w:sz="0" w:space="0" w:color="auto"/>
      </w:divBdr>
      <w:divsChild>
        <w:div w:id="758021120">
          <w:marLeft w:val="547"/>
          <w:marRight w:val="0"/>
          <w:marTop w:val="134"/>
          <w:marBottom w:val="0"/>
          <w:divBdr>
            <w:top w:val="none" w:sz="0" w:space="0" w:color="auto"/>
            <w:left w:val="none" w:sz="0" w:space="0" w:color="auto"/>
            <w:bottom w:val="none" w:sz="0" w:space="0" w:color="auto"/>
            <w:right w:val="none" w:sz="0" w:space="0" w:color="auto"/>
          </w:divBdr>
        </w:div>
        <w:div w:id="1994096593">
          <w:marLeft w:val="547"/>
          <w:marRight w:val="0"/>
          <w:marTop w:val="134"/>
          <w:marBottom w:val="0"/>
          <w:divBdr>
            <w:top w:val="none" w:sz="0" w:space="0" w:color="auto"/>
            <w:left w:val="none" w:sz="0" w:space="0" w:color="auto"/>
            <w:bottom w:val="none" w:sz="0" w:space="0" w:color="auto"/>
            <w:right w:val="none" w:sz="0" w:space="0" w:color="auto"/>
          </w:divBdr>
        </w:div>
      </w:divsChild>
    </w:div>
    <w:div w:id="812524390">
      <w:bodyDiv w:val="1"/>
      <w:marLeft w:val="0"/>
      <w:marRight w:val="0"/>
      <w:marTop w:val="0"/>
      <w:marBottom w:val="0"/>
      <w:divBdr>
        <w:top w:val="none" w:sz="0" w:space="0" w:color="auto"/>
        <w:left w:val="none" w:sz="0" w:space="0" w:color="auto"/>
        <w:bottom w:val="none" w:sz="0" w:space="0" w:color="auto"/>
        <w:right w:val="none" w:sz="0" w:space="0" w:color="auto"/>
      </w:divBdr>
      <w:divsChild>
        <w:div w:id="1412267280">
          <w:marLeft w:val="547"/>
          <w:marRight w:val="0"/>
          <w:marTop w:val="134"/>
          <w:marBottom w:val="0"/>
          <w:divBdr>
            <w:top w:val="none" w:sz="0" w:space="0" w:color="auto"/>
            <w:left w:val="none" w:sz="0" w:space="0" w:color="auto"/>
            <w:bottom w:val="none" w:sz="0" w:space="0" w:color="auto"/>
            <w:right w:val="none" w:sz="0" w:space="0" w:color="auto"/>
          </w:divBdr>
        </w:div>
        <w:div w:id="1868105220">
          <w:marLeft w:val="547"/>
          <w:marRight w:val="0"/>
          <w:marTop w:val="134"/>
          <w:marBottom w:val="0"/>
          <w:divBdr>
            <w:top w:val="none" w:sz="0" w:space="0" w:color="auto"/>
            <w:left w:val="none" w:sz="0" w:space="0" w:color="auto"/>
            <w:bottom w:val="none" w:sz="0" w:space="0" w:color="auto"/>
            <w:right w:val="none" w:sz="0" w:space="0" w:color="auto"/>
          </w:divBdr>
        </w:div>
        <w:div w:id="1560554387">
          <w:marLeft w:val="547"/>
          <w:marRight w:val="0"/>
          <w:marTop w:val="13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20387956">
      <w:bodyDiv w:val="1"/>
      <w:marLeft w:val="0"/>
      <w:marRight w:val="0"/>
      <w:marTop w:val="0"/>
      <w:marBottom w:val="0"/>
      <w:divBdr>
        <w:top w:val="none" w:sz="0" w:space="0" w:color="auto"/>
        <w:left w:val="none" w:sz="0" w:space="0" w:color="auto"/>
        <w:bottom w:val="none" w:sz="0" w:space="0" w:color="auto"/>
        <w:right w:val="none" w:sz="0" w:space="0" w:color="auto"/>
      </w:divBdr>
      <w:divsChild>
        <w:div w:id="1071735066">
          <w:marLeft w:val="547"/>
          <w:marRight w:val="0"/>
          <w:marTop w:val="134"/>
          <w:marBottom w:val="0"/>
          <w:divBdr>
            <w:top w:val="none" w:sz="0" w:space="0" w:color="auto"/>
            <w:left w:val="none" w:sz="0" w:space="0" w:color="auto"/>
            <w:bottom w:val="none" w:sz="0" w:space="0" w:color="auto"/>
            <w:right w:val="none" w:sz="0" w:space="0" w:color="auto"/>
          </w:divBdr>
        </w:div>
        <w:div w:id="438330450">
          <w:marLeft w:val="547"/>
          <w:marRight w:val="0"/>
          <w:marTop w:val="134"/>
          <w:marBottom w:val="0"/>
          <w:divBdr>
            <w:top w:val="none" w:sz="0" w:space="0" w:color="auto"/>
            <w:left w:val="none" w:sz="0" w:space="0" w:color="auto"/>
            <w:bottom w:val="none" w:sz="0" w:space="0" w:color="auto"/>
            <w:right w:val="none" w:sz="0" w:space="0" w:color="auto"/>
          </w:divBdr>
        </w:div>
      </w:divsChild>
    </w:div>
    <w:div w:id="823351631">
      <w:bodyDiv w:val="1"/>
      <w:marLeft w:val="0"/>
      <w:marRight w:val="0"/>
      <w:marTop w:val="0"/>
      <w:marBottom w:val="0"/>
      <w:divBdr>
        <w:top w:val="none" w:sz="0" w:space="0" w:color="auto"/>
        <w:left w:val="none" w:sz="0" w:space="0" w:color="auto"/>
        <w:bottom w:val="none" w:sz="0" w:space="0" w:color="auto"/>
        <w:right w:val="none" w:sz="0" w:space="0" w:color="auto"/>
      </w:divBdr>
      <w:divsChild>
        <w:div w:id="119617449">
          <w:marLeft w:val="576"/>
          <w:marRight w:val="0"/>
          <w:marTop w:val="80"/>
          <w:marBottom w:val="0"/>
          <w:divBdr>
            <w:top w:val="none" w:sz="0" w:space="0" w:color="auto"/>
            <w:left w:val="none" w:sz="0" w:space="0" w:color="auto"/>
            <w:bottom w:val="none" w:sz="0" w:space="0" w:color="auto"/>
            <w:right w:val="none" w:sz="0" w:space="0" w:color="auto"/>
          </w:divBdr>
        </w:div>
        <w:div w:id="2093314714">
          <w:marLeft w:val="576"/>
          <w:marRight w:val="0"/>
          <w:marTop w:val="80"/>
          <w:marBottom w:val="0"/>
          <w:divBdr>
            <w:top w:val="none" w:sz="0" w:space="0" w:color="auto"/>
            <w:left w:val="none" w:sz="0" w:space="0" w:color="auto"/>
            <w:bottom w:val="none" w:sz="0" w:space="0" w:color="auto"/>
            <w:right w:val="none" w:sz="0" w:space="0" w:color="auto"/>
          </w:divBdr>
        </w:div>
        <w:div w:id="1844663888">
          <w:marLeft w:val="576"/>
          <w:marRight w:val="0"/>
          <w:marTop w:val="80"/>
          <w:marBottom w:val="0"/>
          <w:divBdr>
            <w:top w:val="none" w:sz="0" w:space="0" w:color="auto"/>
            <w:left w:val="none" w:sz="0" w:space="0" w:color="auto"/>
            <w:bottom w:val="none" w:sz="0" w:space="0" w:color="auto"/>
            <w:right w:val="none" w:sz="0" w:space="0" w:color="auto"/>
          </w:divBdr>
        </w:div>
        <w:div w:id="932394092">
          <w:marLeft w:val="576"/>
          <w:marRight w:val="0"/>
          <w:marTop w:val="80"/>
          <w:marBottom w:val="0"/>
          <w:divBdr>
            <w:top w:val="none" w:sz="0" w:space="0" w:color="auto"/>
            <w:left w:val="none" w:sz="0" w:space="0" w:color="auto"/>
            <w:bottom w:val="none" w:sz="0" w:space="0" w:color="auto"/>
            <w:right w:val="none" w:sz="0" w:space="0" w:color="auto"/>
          </w:divBdr>
        </w:div>
      </w:divsChild>
    </w:div>
    <w:div w:id="830217030">
      <w:bodyDiv w:val="1"/>
      <w:marLeft w:val="0"/>
      <w:marRight w:val="0"/>
      <w:marTop w:val="0"/>
      <w:marBottom w:val="0"/>
      <w:divBdr>
        <w:top w:val="none" w:sz="0" w:space="0" w:color="auto"/>
        <w:left w:val="none" w:sz="0" w:space="0" w:color="auto"/>
        <w:bottom w:val="none" w:sz="0" w:space="0" w:color="auto"/>
        <w:right w:val="none" w:sz="0" w:space="0" w:color="auto"/>
      </w:divBdr>
    </w:div>
    <w:div w:id="830829534">
      <w:bodyDiv w:val="1"/>
      <w:marLeft w:val="0"/>
      <w:marRight w:val="0"/>
      <w:marTop w:val="0"/>
      <w:marBottom w:val="0"/>
      <w:divBdr>
        <w:top w:val="none" w:sz="0" w:space="0" w:color="auto"/>
        <w:left w:val="none" w:sz="0" w:space="0" w:color="auto"/>
        <w:bottom w:val="none" w:sz="0" w:space="0" w:color="auto"/>
        <w:right w:val="none" w:sz="0" w:space="0" w:color="auto"/>
      </w:divBdr>
      <w:divsChild>
        <w:div w:id="1651329080">
          <w:marLeft w:val="547"/>
          <w:marRight w:val="0"/>
          <w:marTop w:val="154"/>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0365184">
      <w:bodyDiv w:val="1"/>
      <w:marLeft w:val="0"/>
      <w:marRight w:val="0"/>
      <w:marTop w:val="0"/>
      <w:marBottom w:val="0"/>
      <w:divBdr>
        <w:top w:val="none" w:sz="0" w:space="0" w:color="auto"/>
        <w:left w:val="none" w:sz="0" w:space="0" w:color="auto"/>
        <w:bottom w:val="none" w:sz="0" w:space="0" w:color="auto"/>
        <w:right w:val="none" w:sz="0" w:space="0" w:color="auto"/>
      </w:divBdr>
      <w:divsChild>
        <w:div w:id="1149904276">
          <w:marLeft w:val="547"/>
          <w:marRight w:val="0"/>
          <w:marTop w:val="154"/>
          <w:marBottom w:val="0"/>
          <w:divBdr>
            <w:top w:val="none" w:sz="0" w:space="0" w:color="auto"/>
            <w:left w:val="none" w:sz="0" w:space="0" w:color="auto"/>
            <w:bottom w:val="none" w:sz="0" w:space="0" w:color="auto"/>
            <w:right w:val="none" w:sz="0" w:space="0" w:color="auto"/>
          </w:divBdr>
        </w:div>
      </w:divsChild>
    </w:div>
    <w:div w:id="862983924">
      <w:bodyDiv w:val="1"/>
      <w:marLeft w:val="0"/>
      <w:marRight w:val="0"/>
      <w:marTop w:val="0"/>
      <w:marBottom w:val="0"/>
      <w:divBdr>
        <w:top w:val="none" w:sz="0" w:space="0" w:color="auto"/>
        <w:left w:val="none" w:sz="0" w:space="0" w:color="auto"/>
        <w:bottom w:val="none" w:sz="0" w:space="0" w:color="auto"/>
        <w:right w:val="none" w:sz="0" w:space="0" w:color="auto"/>
      </w:divBdr>
      <w:divsChild>
        <w:div w:id="1730611569">
          <w:marLeft w:val="547"/>
          <w:marRight w:val="0"/>
          <w:marTop w:val="134"/>
          <w:marBottom w:val="0"/>
          <w:divBdr>
            <w:top w:val="none" w:sz="0" w:space="0" w:color="auto"/>
            <w:left w:val="none" w:sz="0" w:space="0" w:color="auto"/>
            <w:bottom w:val="none" w:sz="0" w:space="0" w:color="auto"/>
            <w:right w:val="none" w:sz="0" w:space="0" w:color="auto"/>
          </w:divBdr>
        </w:div>
        <w:div w:id="2054189439">
          <w:marLeft w:val="547"/>
          <w:marRight w:val="0"/>
          <w:marTop w:val="134"/>
          <w:marBottom w:val="0"/>
          <w:divBdr>
            <w:top w:val="none" w:sz="0" w:space="0" w:color="auto"/>
            <w:left w:val="none" w:sz="0" w:space="0" w:color="auto"/>
            <w:bottom w:val="none" w:sz="0" w:space="0" w:color="auto"/>
            <w:right w:val="none" w:sz="0" w:space="0" w:color="auto"/>
          </w:divBdr>
        </w:div>
        <w:div w:id="105200541">
          <w:marLeft w:val="547"/>
          <w:marRight w:val="0"/>
          <w:marTop w:val="134"/>
          <w:marBottom w:val="0"/>
          <w:divBdr>
            <w:top w:val="none" w:sz="0" w:space="0" w:color="auto"/>
            <w:left w:val="none" w:sz="0" w:space="0" w:color="auto"/>
            <w:bottom w:val="none" w:sz="0" w:space="0" w:color="auto"/>
            <w:right w:val="none" w:sz="0" w:space="0" w:color="auto"/>
          </w:divBdr>
        </w:div>
        <w:div w:id="1168903544">
          <w:marLeft w:val="547"/>
          <w:marRight w:val="0"/>
          <w:marTop w:val="134"/>
          <w:marBottom w:val="0"/>
          <w:divBdr>
            <w:top w:val="none" w:sz="0" w:space="0" w:color="auto"/>
            <w:left w:val="none" w:sz="0" w:space="0" w:color="auto"/>
            <w:bottom w:val="none" w:sz="0" w:space="0" w:color="auto"/>
            <w:right w:val="none" w:sz="0" w:space="0" w:color="auto"/>
          </w:divBdr>
        </w:div>
        <w:div w:id="1078480019">
          <w:marLeft w:val="547"/>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4636499">
      <w:bodyDiv w:val="1"/>
      <w:marLeft w:val="0"/>
      <w:marRight w:val="0"/>
      <w:marTop w:val="0"/>
      <w:marBottom w:val="0"/>
      <w:divBdr>
        <w:top w:val="none" w:sz="0" w:space="0" w:color="auto"/>
        <w:left w:val="none" w:sz="0" w:space="0" w:color="auto"/>
        <w:bottom w:val="none" w:sz="0" w:space="0" w:color="auto"/>
        <w:right w:val="none" w:sz="0" w:space="0" w:color="auto"/>
      </w:divBdr>
      <w:divsChild>
        <w:div w:id="89470825">
          <w:marLeft w:val="965"/>
          <w:marRight w:val="0"/>
          <w:marTop w:val="154"/>
          <w:marBottom w:val="0"/>
          <w:divBdr>
            <w:top w:val="none" w:sz="0" w:space="0" w:color="auto"/>
            <w:left w:val="none" w:sz="0" w:space="0" w:color="auto"/>
            <w:bottom w:val="none" w:sz="0" w:space="0" w:color="auto"/>
            <w:right w:val="none" w:sz="0" w:space="0" w:color="auto"/>
          </w:divBdr>
        </w:div>
        <w:div w:id="1780105511">
          <w:marLeft w:val="965"/>
          <w:marRight w:val="0"/>
          <w:marTop w:val="154"/>
          <w:marBottom w:val="0"/>
          <w:divBdr>
            <w:top w:val="none" w:sz="0" w:space="0" w:color="auto"/>
            <w:left w:val="none" w:sz="0" w:space="0" w:color="auto"/>
            <w:bottom w:val="none" w:sz="0" w:space="0" w:color="auto"/>
            <w:right w:val="none" w:sz="0" w:space="0" w:color="auto"/>
          </w:divBdr>
        </w:div>
        <w:div w:id="1406339984">
          <w:marLeft w:val="965"/>
          <w:marRight w:val="0"/>
          <w:marTop w:val="154"/>
          <w:marBottom w:val="0"/>
          <w:divBdr>
            <w:top w:val="none" w:sz="0" w:space="0" w:color="auto"/>
            <w:left w:val="none" w:sz="0" w:space="0" w:color="auto"/>
            <w:bottom w:val="none" w:sz="0" w:space="0" w:color="auto"/>
            <w:right w:val="none" w:sz="0" w:space="0" w:color="auto"/>
          </w:divBdr>
        </w:div>
        <w:div w:id="1534339556">
          <w:marLeft w:val="965"/>
          <w:marRight w:val="0"/>
          <w:marTop w:val="154"/>
          <w:marBottom w:val="0"/>
          <w:divBdr>
            <w:top w:val="none" w:sz="0" w:space="0" w:color="auto"/>
            <w:left w:val="none" w:sz="0" w:space="0" w:color="auto"/>
            <w:bottom w:val="none" w:sz="0" w:space="0" w:color="auto"/>
            <w:right w:val="none" w:sz="0" w:space="0" w:color="auto"/>
          </w:divBdr>
        </w:div>
        <w:div w:id="1286278436">
          <w:marLeft w:val="965"/>
          <w:marRight w:val="0"/>
          <w:marTop w:val="154"/>
          <w:marBottom w:val="0"/>
          <w:divBdr>
            <w:top w:val="none" w:sz="0" w:space="0" w:color="auto"/>
            <w:left w:val="none" w:sz="0" w:space="0" w:color="auto"/>
            <w:bottom w:val="none" w:sz="0" w:space="0" w:color="auto"/>
            <w:right w:val="none" w:sz="0" w:space="0" w:color="auto"/>
          </w:divBdr>
        </w:div>
        <w:div w:id="1106849005">
          <w:marLeft w:val="965"/>
          <w:marRight w:val="0"/>
          <w:marTop w:val="154"/>
          <w:marBottom w:val="0"/>
          <w:divBdr>
            <w:top w:val="none" w:sz="0" w:space="0" w:color="auto"/>
            <w:left w:val="none" w:sz="0" w:space="0" w:color="auto"/>
            <w:bottom w:val="none" w:sz="0" w:space="0" w:color="auto"/>
            <w:right w:val="none" w:sz="0" w:space="0" w:color="auto"/>
          </w:divBdr>
        </w:div>
        <w:div w:id="843209028">
          <w:marLeft w:val="965"/>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134644">
      <w:bodyDiv w:val="1"/>
      <w:marLeft w:val="0"/>
      <w:marRight w:val="0"/>
      <w:marTop w:val="0"/>
      <w:marBottom w:val="0"/>
      <w:divBdr>
        <w:top w:val="none" w:sz="0" w:space="0" w:color="auto"/>
        <w:left w:val="none" w:sz="0" w:space="0" w:color="auto"/>
        <w:bottom w:val="none" w:sz="0" w:space="0" w:color="auto"/>
        <w:right w:val="none" w:sz="0" w:space="0" w:color="auto"/>
      </w:divBdr>
      <w:divsChild>
        <w:div w:id="1272738875">
          <w:marLeft w:val="547"/>
          <w:marRight w:val="0"/>
          <w:marTop w:val="134"/>
          <w:marBottom w:val="0"/>
          <w:divBdr>
            <w:top w:val="none" w:sz="0" w:space="0" w:color="auto"/>
            <w:left w:val="none" w:sz="0" w:space="0" w:color="auto"/>
            <w:bottom w:val="none" w:sz="0" w:space="0" w:color="auto"/>
            <w:right w:val="none" w:sz="0" w:space="0" w:color="auto"/>
          </w:divBdr>
        </w:div>
      </w:divsChild>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15362364">
      <w:bodyDiv w:val="1"/>
      <w:marLeft w:val="0"/>
      <w:marRight w:val="0"/>
      <w:marTop w:val="0"/>
      <w:marBottom w:val="0"/>
      <w:divBdr>
        <w:top w:val="none" w:sz="0" w:space="0" w:color="auto"/>
        <w:left w:val="none" w:sz="0" w:space="0" w:color="auto"/>
        <w:bottom w:val="none" w:sz="0" w:space="0" w:color="auto"/>
        <w:right w:val="none" w:sz="0" w:space="0" w:color="auto"/>
      </w:divBdr>
    </w:div>
    <w:div w:id="916548791">
      <w:bodyDiv w:val="1"/>
      <w:marLeft w:val="0"/>
      <w:marRight w:val="0"/>
      <w:marTop w:val="0"/>
      <w:marBottom w:val="0"/>
      <w:divBdr>
        <w:top w:val="none" w:sz="0" w:space="0" w:color="auto"/>
        <w:left w:val="none" w:sz="0" w:space="0" w:color="auto"/>
        <w:bottom w:val="none" w:sz="0" w:space="0" w:color="auto"/>
        <w:right w:val="none" w:sz="0" w:space="0" w:color="auto"/>
      </w:divBdr>
      <w:divsChild>
        <w:div w:id="777677128">
          <w:marLeft w:val="547"/>
          <w:marRight w:val="0"/>
          <w:marTop w:val="192"/>
          <w:marBottom w:val="0"/>
          <w:divBdr>
            <w:top w:val="none" w:sz="0" w:space="0" w:color="auto"/>
            <w:left w:val="none" w:sz="0" w:space="0" w:color="auto"/>
            <w:bottom w:val="none" w:sz="0" w:space="0" w:color="auto"/>
            <w:right w:val="none" w:sz="0" w:space="0" w:color="auto"/>
          </w:divBdr>
        </w:div>
        <w:div w:id="1031223975">
          <w:marLeft w:val="547"/>
          <w:marRight w:val="0"/>
          <w:marTop w:val="192"/>
          <w:marBottom w:val="0"/>
          <w:divBdr>
            <w:top w:val="none" w:sz="0" w:space="0" w:color="auto"/>
            <w:left w:val="none" w:sz="0" w:space="0" w:color="auto"/>
            <w:bottom w:val="none" w:sz="0" w:space="0" w:color="auto"/>
            <w:right w:val="none" w:sz="0" w:space="0" w:color="auto"/>
          </w:divBdr>
        </w:div>
        <w:div w:id="232130231">
          <w:marLeft w:val="547"/>
          <w:marRight w:val="0"/>
          <w:marTop w:val="192"/>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4097389">
      <w:bodyDiv w:val="1"/>
      <w:marLeft w:val="0"/>
      <w:marRight w:val="0"/>
      <w:marTop w:val="0"/>
      <w:marBottom w:val="0"/>
      <w:divBdr>
        <w:top w:val="none" w:sz="0" w:space="0" w:color="auto"/>
        <w:left w:val="none" w:sz="0" w:space="0" w:color="auto"/>
        <w:bottom w:val="none" w:sz="0" w:space="0" w:color="auto"/>
        <w:right w:val="none" w:sz="0" w:space="0" w:color="auto"/>
      </w:divBdr>
      <w:divsChild>
        <w:div w:id="69275247">
          <w:marLeft w:val="547"/>
          <w:marRight w:val="0"/>
          <w:marTop w:val="115"/>
          <w:marBottom w:val="0"/>
          <w:divBdr>
            <w:top w:val="none" w:sz="0" w:space="0" w:color="auto"/>
            <w:left w:val="none" w:sz="0" w:space="0" w:color="auto"/>
            <w:bottom w:val="none" w:sz="0" w:space="0" w:color="auto"/>
            <w:right w:val="none" w:sz="0" w:space="0" w:color="auto"/>
          </w:divBdr>
        </w:div>
        <w:div w:id="1126699864">
          <w:marLeft w:val="547"/>
          <w:marRight w:val="0"/>
          <w:marTop w:val="115"/>
          <w:marBottom w:val="0"/>
          <w:divBdr>
            <w:top w:val="none" w:sz="0" w:space="0" w:color="auto"/>
            <w:left w:val="none" w:sz="0" w:space="0" w:color="auto"/>
            <w:bottom w:val="none" w:sz="0" w:space="0" w:color="auto"/>
            <w:right w:val="none" w:sz="0" w:space="0" w:color="auto"/>
          </w:divBdr>
        </w:div>
      </w:divsChild>
    </w:div>
    <w:div w:id="938027313">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188014">
      <w:bodyDiv w:val="1"/>
      <w:marLeft w:val="0"/>
      <w:marRight w:val="0"/>
      <w:marTop w:val="0"/>
      <w:marBottom w:val="0"/>
      <w:divBdr>
        <w:top w:val="none" w:sz="0" w:space="0" w:color="auto"/>
        <w:left w:val="none" w:sz="0" w:space="0" w:color="auto"/>
        <w:bottom w:val="none" w:sz="0" w:space="0" w:color="auto"/>
        <w:right w:val="none" w:sz="0" w:space="0" w:color="auto"/>
      </w:divBdr>
    </w:div>
    <w:div w:id="944459322">
      <w:bodyDiv w:val="1"/>
      <w:marLeft w:val="0"/>
      <w:marRight w:val="0"/>
      <w:marTop w:val="0"/>
      <w:marBottom w:val="0"/>
      <w:divBdr>
        <w:top w:val="none" w:sz="0" w:space="0" w:color="auto"/>
        <w:left w:val="none" w:sz="0" w:space="0" w:color="auto"/>
        <w:bottom w:val="none" w:sz="0" w:space="0" w:color="auto"/>
        <w:right w:val="none" w:sz="0" w:space="0" w:color="auto"/>
      </w:divBdr>
      <w:divsChild>
        <w:div w:id="1816868569">
          <w:marLeft w:val="547"/>
          <w:marRight w:val="0"/>
          <w:marTop w:val="134"/>
          <w:marBottom w:val="0"/>
          <w:divBdr>
            <w:top w:val="none" w:sz="0" w:space="0" w:color="auto"/>
            <w:left w:val="none" w:sz="0" w:space="0" w:color="auto"/>
            <w:bottom w:val="none" w:sz="0" w:space="0" w:color="auto"/>
            <w:right w:val="none" w:sz="0" w:space="0" w:color="auto"/>
          </w:divBdr>
        </w:div>
        <w:div w:id="1338582100">
          <w:marLeft w:val="547"/>
          <w:marRight w:val="0"/>
          <w:marTop w:val="134"/>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1501179">
      <w:bodyDiv w:val="1"/>
      <w:marLeft w:val="0"/>
      <w:marRight w:val="0"/>
      <w:marTop w:val="0"/>
      <w:marBottom w:val="0"/>
      <w:divBdr>
        <w:top w:val="none" w:sz="0" w:space="0" w:color="auto"/>
        <w:left w:val="none" w:sz="0" w:space="0" w:color="auto"/>
        <w:bottom w:val="none" w:sz="0" w:space="0" w:color="auto"/>
        <w:right w:val="none" w:sz="0" w:space="0" w:color="auto"/>
      </w:divBdr>
      <w:divsChild>
        <w:div w:id="87894318">
          <w:marLeft w:val="547"/>
          <w:marRight w:val="0"/>
          <w:marTop w:val="134"/>
          <w:marBottom w:val="0"/>
          <w:divBdr>
            <w:top w:val="none" w:sz="0" w:space="0" w:color="auto"/>
            <w:left w:val="none" w:sz="0" w:space="0" w:color="auto"/>
            <w:bottom w:val="none" w:sz="0" w:space="0" w:color="auto"/>
            <w:right w:val="none" w:sz="0" w:space="0" w:color="auto"/>
          </w:divBdr>
        </w:div>
        <w:div w:id="672487568">
          <w:marLeft w:val="547"/>
          <w:marRight w:val="0"/>
          <w:marTop w:val="134"/>
          <w:marBottom w:val="0"/>
          <w:divBdr>
            <w:top w:val="none" w:sz="0" w:space="0" w:color="auto"/>
            <w:left w:val="none" w:sz="0" w:space="0" w:color="auto"/>
            <w:bottom w:val="none" w:sz="0" w:space="0" w:color="auto"/>
            <w:right w:val="none" w:sz="0" w:space="0" w:color="auto"/>
          </w:divBdr>
        </w:div>
      </w:divsChild>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70474523">
      <w:bodyDiv w:val="1"/>
      <w:marLeft w:val="0"/>
      <w:marRight w:val="0"/>
      <w:marTop w:val="0"/>
      <w:marBottom w:val="0"/>
      <w:divBdr>
        <w:top w:val="none" w:sz="0" w:space="0" w:color="auto"/>
        <w:left w:val="none" w:sz="0" w:space="0" w:color="auto"/>
        <w:bottom w:val="none" w:sz="0" w:space="0" w:color="auto"/>
        <w:right w:val="none" w:sz="0" w:space="0" w:color="auto"/>
      </w:divBdr>
    </w:div>
    <w:div w:id="979268212">
      <w:bodyDiv w:val="1"/>
      <w:marLeft w:val="0"/>
      <w:marRight w:val="0"/>
      <w:marTop w:val="0"/>
      <w:marBottom w:val="0"/>
      <w:divBdr>
        <w:top w:val="none" w:sz="0" w:space="0" w:color="auto"/>
        <w:left w:val="none" w:sz="0" w:space="0" w:color="auto"/>
        <w:bottom w:val="none" w:sz="0" w:space="0" w:color="auto"/>
        <w:right w:val="none" w:sz="0" w:space="0" w:color="auto"/>
      </w:divBdr>
      <w:divsChild>
        <w:div w:id="215241931">
          <w:marLeft w:val="547"/>
          <w:marRight w:val="0"/>
          <w:marTop w:val="154"/>
          <w:marBottom w:val="0"/>
          <w:divBdr>
            <w:top w:val="none" w:sz="0" w:space="0" w:color="auto"/>
            <w:left w:val="none" w:sz="0" w:space="0" w:color="auto"/>
            <w:bottom w:val="none" w:sz="0" w:space="0" w:color="auto"/>
            <w:right w:val="none" w:sz="0" w:space="0" w:color="auto"/>
          </w:divBdr>
        </w:div>
        <w:div w:id="938291104">
          <w:marLeft w:val="547"/>
          <w:marRight w:val="0"/>
          <w:marTop w:val="154"/>
          <w:marBottom w:val="0"/>
          <w:divBdr>
            <w:top w:val="none" w:sz="0" w:space="0" w:color="auto"/>
            <w:left w:val="none" w:sz="0" w:space="0" w:color="auto"/>
            <w:bottom w:val="none" w:sz="0" w:space="0" w:color="auto"/>
            <w:right w:val="none" w:sz="0" w:space="0" w:color="auto"/>
          </w:divBdr>
        </w:div>
        <w:div w:id="131410292">
          <w:marLeft w:val="547"/>
          <w:marRight w:val="0"/>
          <w:marTop w:val="154"/>
          <w:marBottom w:val="0"/>
          <w:divBdr>
            <w:top w:val="none" w:sz="0" w:space="0" w:color="auto"/>
            <w:left w:val="none" w:sz="0" w:space="0" w:color="auto"/>
            <w:bottom w:val="none" w:sz="0" w:space="0" w:color="auto"/>
            <w:right w:val="none" w:sz="0" w:space="0" w:color="auto"/>
          </w:divBdr>
        </w:div>
        <w:div w:id="1237402842">
          <w:marLeft w:val="547"/>
          <w:marRight w:val="0"/>
          <w:marTop w:val="154"/>
          <w:marBottom w:val="0"/>
          <w:divBdr>
            <w:top w:val="none" w:sz="0" w:space="0" w:color="auto"/>
            <w:left w:val="none" w:sz="0" w:space="0" w:color="auto"/>
            <w:bottom w:val="none" w:sz="0" w:space="0" w:color="auto"/>
            <w:right w:val="none" w:sz="0" w:space="0" w:color="auto"/>
          </w:divBdr>
        </w:div>
        <w:div w:id="944993587">
          <w:marLeft w:val="547"/>
          <w:marRight w:val="0"/>
          <w:marTop w:val="154"/>
          <w:marBottom w:val="0"/>
          <w:divBdr>
            <w:top w:val="none" w:sz="0" w:space="0" w:color="auto"/>
            <w:left w:val="none" w:sz="0" w:space="0" w:color="auto"/>
            <w:bottom w:val="none" w:sz="0" w:space="0" w:color="auto"/>
            <w:right w:val="none" w:sz="0" w:space="0" w:color="auto"/>
          </w:divBdr>
        </w:div>
        <w:div w:id="1849522122">
          <w:marLeft w:val="547"/>
          <w:marRight w:val="0"/>
          <w:marTop w:val="154"/>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989137109">
      <w:bodyDiv w:val="1"/>
      <w:marLeft w:val="0"/>
      <w:marRight w:val="0"/>
      <w:marTop w:val="0"/>
      <w:marBottom w:val="0"/>
      <w:divBdr>
        <w:top w:val="none" w:sz="0" w:space="0" w:color="auto"/>
        <w:left w:val="none" w:sz="0" w:space="0" w:color="auto"/>
        <w:bottom w:val="none" w:sz="0" w:space="0" w:color="auto"/>
        <w:right w:val="none" w:sz="0" w:space="0" w:color="auto"/>
      </w:divBdr>
    </w:div>
    <w:div w:id="991449434">
      <w:bodyDiv w:val="1"/>
      <w:marLeft w:val="0"/>
      <w:marRight w:val="0"/>
      <w:marTop w:val="0"/>
      <w:marBottom w:val="0"/>
      <w:divBdr>
        <w:top w:val="none" w:sz="0" w:space="0" w:color="auto"/>
        <w:left w:val="none" w:sz="0" w:space="0" w:color="auto"/>
        <w:bottom w:val="none" w:sz="0" w:space="0" w:color="auto"/>
        <w:right w:val="none" w:sz="0" w:space="0" w:color="auto"/>
      </w:divBdr>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07638031">
      <w:bodyDiv w:val="1"/>
      <w:marLeft w:val="0"/>
      <w:marRight w:val="0"/>
      <w:marTop w:val="0"/>
      <w:marBottom w:val="0"/>
      <w:divBdr>
        <w:top w:val="none" w:sz="0" w:space="0" w:color="auto"/>
        <w:left w:val="none" w:sz="0" w:space="0" w:color="auto"/>
        <w:bottom w:val="none" w:sz="0" w:space="0" w:color="auto"/>
        <w:right w:val="none" w:sz="0" w:space="0" w:color="auto"/>
      </w:divBdr>
      <w:divsChild>
        <w:div w:id="737675416">
          <w:marLeft w:val="576"/>
          <w:marRight w:val="0"/>
          <w:marTop w:val="80"/>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22976246">
      <w:bodyDiv w:val="1"/>
      <w:marLeft w:val="0"/>
      <w:marRight w:val="0"/>
      <w:marTop w:val="0"/>
      <w:marBottom w:val="0"/>
      <w:divBdr>
        <w:top w:val="none" w:sz="0" w:space="0" w:color="auto"/>
        <w:left w:val="none" w:sz="0" w:space="0" w:color="auto"/>
        <w:bottom w:val="none" w:sz="0" w:space="0" w:color="auto"/>
        <w:right w:val="none" w:sz="0" w:space="0" w:color="auto"/>
      </w:divBdr>
      <w:divsChild>
        <w:div w:id="730538575">
          <w:marLeft w:val="547"/>
          <w:marRight w:val="0"/>
          <w:marTop w:val="154"/>
          <w:marBottom w:val="0"/>
          <w:divBdr>
            <w:top w:val="none" w:sz="0" w:space="0" w:color="auto"/>
            <w:left w:val="none" w:sz="0" w:space="0" w:color="auto"/>
            <w:bottom w:val="none" w:sz="0" w:space="0" w:color="auto"/>
            <w:right w:val="none" w:sz="0" w:space="0" w:color="auto"/>
          </w:divBdr>
        </w:div>
        <w:div w:id="1559702609">
          <w:marLeft w:val="547"/>
          <w:marRight w:val="0"/>
          <w:marTop w:val="154"/>
          <w:marBottom w:val="0"/>
          <w:divBdr>
            <w:top w:val="none" w:sz="0" w:space="0" w:color="auto"/>
            <w:left w:val="none" w:sz="0" w:space="0" w:color="auto"/>
            <w:bottom w:val="none" w:sz="0" w:space="0" w:color="auto"/>
            <w:right w:val="none" w:sz="0" w:space="0" w:color="auto"/>
          </w:divBdr>
        </w:div>
      </w:divsChild>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44672391">
      <w:bodyDiv w:val="1"/>
      <w:marLeft w:val="0"/>
      <w:marRight w:val="0"/>
      <w:marTop w:val="0"/>
      <w:marBottom w:val="0"/>
      <w:divBdr>
        <w:top w:val="none" w:sz="0" w:space="0" w:color="auto"/>
        <w:left w:val="none" w:sz="0" w:space="0" w:color="auto"/>
        <w:bottom w:val="none" w:sz="0" w:space="0" w:color="auto"/>
        <w:right w:val="none" w:sz="0" w:space="0" w:color="auto"/>
      </w:divBdr>
    </w:div>
    <w:div w:id="1046292425">
      <w:bodyDiv w:val="1"/>
      <w:marLeft w:val="0"/>
      <w:marRight w:val="0"/>
      <w:marTop w:val="0"/>
      <w:marBottom w:val="0"/>
      <w:divBdr>
        <w:top w:val="none" w:sz="0" w:space="0" w:color="auto"/>
        <w:left w:val="none" w:sz="0" w:space="0" w:color="auto"/>
        <w:bottom w:val="none" w:sz="0" w:space="0" w:color="auto"/>
        <w:right w:val="none" w:sz="0" w:space="0" w:color="auto"/>
      </w:divBdr>
      <w:divsChild>
        <w:div w:id="1401364248">
          <w:marLeft w:val="547"/>
          <w:marRight w:val="0"/>
          <w:marTop w:val="154"/>
          <w:marBottom w:val="0"/>
          <w:divBdr>
            <w:top w:val="none" w:sz="0" w:space="0" w:color="auto"/>
            <w:left w:val="none" w:sz="0" w:space="0" w:color="auto"/>
            <w:bottom w:val="none" w:sz="0" w:space="0" w:color="auto"/>
            <w:right w:val="none" w:sz="0" w:space="0" w:color="auto"/>
          </w:divBdr>
        </w:div>
        <w:div w:id="818889688">
          <w:marLeft w:val="547"/>
          <w:marRight w:val="0"/>
          <w:marTop w:val="154"/>
          <w:marBottom w:val="0"/>
          <w:divBdr>
            <w:top w:val="none" w:sz="0" w:space="0" w:color="auto"/>
            <w:left w:val="none" w:sz="0" w:space="0" w:color="auto"/>
            <w:bottom w:val="none" w:sz="0" w:space="0" w:color="auto"/>
            <w:right w:val="none" w:sz="0" w:space="0" w:color="auto"/>
          </w:divBdr>
        </w:div>
        <w:div w:id="1807314039">
          <w:marLeft w:val="547"/>
          <w:marRight w:val="0"/>
          <w:marTop w:val="15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5424267">
      <w:bodyDiv w:val="1"/>
      <w:marLeft w:val="0"/>
      <w:marRight w:val="0"/>
      <w:marTop w:val="0"/>
      <w:marBottom w:val="0"/>
      <w:divBdr>
        <w:top w:val="none" w:sz="0" w:space="0" w:color="auto"/>
        <w:left w:val="none" w:sz="0" w:space="0" w:color="auto"/>
        <w:bottom w:val="none" w:sz="0" w:space="0" w:color="auto"/>
        <w:right w:val="none" w:sz="0" w:space="0" w:color="auto"/>
      </w:divBdr>
      <w:divsChild>
        <w:div w:id="613634108">
          <w:marLeft w:val="547"/>
          <w:marRight w:val="0"/>
          <w:marTop w:val="115"/>
          <w:marBottom w:val="0"/>
          <w:divBdr>
            <w:top w:val="none" w:sz="0" w:space="0" w:color="auto"/>
            <w:left w:val="none" w:sz="0" w:space="0" w:color="auto"/>
            <w:bottom w:val="none" w:sz="0" w:space="0" w:color="auto"/>
            <w:right w:val="none" w:sz="0" w:space="0" w:color="auto"/>
          </w:divBdr>
        </w:div>
        <w:div w:id="502940506">
          <w:marLeft w:val="547"/>
          <w:marRight w:val="0"/>
          <w:marTop w:val="115"/>
          <w:marBottom w:val="0"/>
          <w:divBdr>
            <w:top w:val="none" w:sz="0" w:space="0" w:color="auto"/>
            <w:left w:val="none" w:sz="0" w:space="0" w:color="auto"/>
            <w:bottom w:val="none" w:sz="0" w:space="0" w:color="auto"/>
            <w:right w:val="none" w:sz="0" w:space="0" w:color="auto"/>
          </w:divBdr>
        </w:div>
        <w:div w:id="43603531">
          <w:marLeft w:val="547"/>
          <w:marRight w:val="0"/>
          <w:marTop w:val="115"/>
          <w:marBottom w:val="0"/>
          <w:divBdr>
            <w:top w:val="none" w:sz="0" w:space="0" w:color="auto"/>
            <w:left w:val="none" w:sz="0" w:space="0" w:color="auto"/>
            <w:bottom w:val="none" w:sz="0" w:space="0" w:color="auto"/>
            <w:right w:val="none" w:sz="0" w:space="0" w:color="auto"/>
          </w:divBdr>
        </w:div>
        <w:div w:id="1382289860">
          <w:marLeft w:val="547"/>
          <w:marRight w:val="0"/>
          <w:marTop w:val="115"/>
          <w:marBottom w:val="0"/>
          <w:divBdr>
            <w:top w:val="none" w:sz="0" w:space="0" w:color="auto"/>
            <w:left w:val="none" w:sz="0" w:space="0" w:color="auto"/>
            <w:bottom w:val="none" w:sz="0" w:space="0" w:color="auto"/>
            <w:right w:val="none" w:sz="0" w:space="0" w:color="auto"/>
          </w:divBdr>
        </w:div>
        <w:div w:id="736394934">
          <w:marLeft w:val="547"/>
          <w:marRight w:val="0"/>
          <w:marTop w:val="115"/>
          <w:marBottom w:val="0"/>
          <w:divBdr>
            <w:top w:val="none" w:sz="0" w:space="0" w:color="auto"/>
            <w:left w:val="none" w:sz="0" w:space="0" w:color="auto"/>
            <w:bottom w:val="none" w:sz="0" w:space="0" w:color="auto"/>
            <w:right w:val="none" w:sz="0" w:space="0" w:color="auto"/>
          </w:divBdr>
        </w:div>
        <w:div w:id="1393650070">
          <w:marLeft w:val="547"/>
          <w:marRight w:val="0"/>
          <w:marTop w:val="115"/>
          <w:marBottom w:val="0"/>
          <w:divBdr>
            <w:top w:val="none" w:sz="0" w:space="0" w:color="auto"/>
            <w:left w:val="none" w:sz="0" w:space="0" w:color="auto"/>
            <w:bottom w:val="none" w:sz="0" w:space="0" w:color="auto"/>
            <w:right w:val="none" w:sz="0" w:space="0" w:color="auto"/>
          </w:divBdr>
        </w:div>
      </w:divsChild>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476858">
      <w:bodyDiv w:val="1"/>
      <w:marLeft w:val="0"/>
      <w:marRight w:val="0"/>
      <w:marTop w:val="0"/>
      <w:marBottom w:val="0"/>
      <w:divBdr>
        <w:top w:val="none" w:sz="0" w:space="0" w:color="auto"/>
        <w:left w:val="none" w:sz="0" w:space="0" w:color="auto"/>
        <w:bottom w:val="none" w:sz="0" w:space="0" w:color="auto"/>
        <w:right w:val="none" w:sz="0" w:space="0" w:color="auto"/>
      </w:divBdr>
      <w:divsChild>
        <w:div w:id="1157066207">
          <w:marLeft w:val="547"/>
          <w:marRight w:val="0"/>
          <w:marTop w:val="115"/>
          <w:marBottom w:val="0"/>
          <w:divBdr>
            <w:top w:val="none" w:sz="0" w:space="0" w:color="auto"/>
            <w:left w:val="none" w:sz="0" w:space="0" w:color="auto"/>
            <w:bottom w:val="none" w:sz="0" w:space="0" w:color="auto"/>
            <w:right w:val="none" w:sz="0" w:space="0" w:color="auto"/>
          </w:divBdr>
        </w:div>
        <w:div w:id="155657722">
          <w:marLeft w:val="547"/>
          <w:marRight w:val="0"/>
          <w:marTop w:val="115"/>
          <w:marBottom w:val="0"/>
          <w:divBdr>
            <w:top w:val="none" w:sz="0" w:space="0" w:color="auto"/>
            <w:left w:val="none" w:sz="0" w:space="0" w:color="auto"/>
            <w:bottom w:val="none" w:sz="0" w:space="0" w:color="auto"/>
            <w:right w:val="none" w:sz="0" w:space="0" w:color="auto"/>
          </w:divBdr>
        </w:div>
        <w:div w:id="780993264">
          <w:marLeft w:val="547"/>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0052570">
      <w:bodyDiv w:val="1"/>
      <w:marLeft w:val="0"/>
      <w:marRight w:val="0"/>
      <w:marTop w:val="0"/>
      <w:marBottom w:val="0"/>
      <w:divBdr>
        <w:top w:val="none" w:sz="0" w:space="0" w:color="auto"/>
        <w:left w:val="none" w:sz="0" w:space="0" w:color="auto"/>
        <w:bottom w:val="none" w:sz="0" w:space="0" w:color="auto"/>
        <w:right w:val="none" w:sz="0" w:space="0" w:color="auto"/>
      </w:divBdr>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4594597">
      <w:bodyDiv w:val="1"/>
      <w:marLeft w:val="0"/>
      <w:marRight w:val="0"/>
      <w:marTop w:val="0"/>
      <w:marBottom w:val="0"/>
      <w:divBdr>
        <w:top w:val="none" w:sz="0" w:space="0" w:color="auto"/>
        <w:left w:val="none" w:sz="0" w:space="0" w:color="auto"/>
        <w:bottom w:val="none" w:sz="0" w:space="0" w:color="auto"/>
        <w:right w:val="none" w:sz="0" w:space="0" w:color="auto"/>
      </w:divBdr>
      <w:divsChild>
        <w:div w:id="11762045">
          <w:marLeft w:val="547"/>
          <w:marRight w:val="0"/>
          <w:marTop w:val="154"/>
          <w:marBottom w:val="0"/>
          <w:divBdr>
            <w:top w:val="none" w:sz="0" w:space="0" w:color="auto"/>
            <w:left w:val="none" w:sz="0" w:space="0" w:color="auto"/>
            <w:bottom w:val="none" w:sz="0" w:space="0" w:color="auto"/>
            <w:right w:val="none" w:sz="0" w:space="0" w:color="auto"/>
          </w:divBdr>
        </w:div>
        <w:div w:id="1331330992">
          <w:marLeft w:val="547"/>
          <w:marRight w:val="0"/>
          <w:marTop w:val="154"/>
          <w:marBottom w:val="0"/>
          <w:divBdr>
            <w:top w:val="none" w:sz="0" w:space="0" w:color="auto"/>
            <w:left w:val="none" w:sz="0" w:space="0" w:color="auto"/>
            <w:bottom w:val="none" w:sz="0" w:space="0" w:color="auto"/>
            <w:right w:val="none" w:sz="0" w:space="0" w:color="auto"/>
          </w:divBdr>
        </w:div>
        <w:div w:id="93408727">
          <w:marLeft w:val="547"/>
          <w:marRight w:val="0"/>
          <w:marTop w:val="154"/>
          <w:marBottom w:val="0"/>
          <w:divBdr>
            <w:top w:val="none" w:sz="0" w:space="0" w:color="auto"/>
            <w:left w:val="none" w:sz="0" w:space="0" w:color="auto"/>
            <w:bottom w:val="none" w:sz="0" w:space="0" w:color="auto"/>
            <w:right w:val="none" w:sz="0" w:space="0" w:color="auto"/>
          </w:divBdr>
        </w:div>
      </w:divsChild>
    </w:div>
    <w:div w:id="1076056604">
      <w:bodyDiv w:val="1"/>
      <w:marLeft w:val="0"/>
      <w:marRight w:val="0"/>
      <w:marTop w:val="0"/>
      <w:marBottom w:val="0"/>
      <w:divBdr>
        <w:top w:val="none" w:sz="0" w:space="0" w:color="auto"/>
        <w:left w:val="none" w:sz="0" w:space="0" w:color="auto"/>
        <w:bottom w:val="none" w:sz="0" w:space="0" w:color="auto"/>
        <w:right w:val="none" w:sz="0" w:space="0" w:color="auto"/>
      </w:divBdr>
      <w:divsChild>
        <w:div w:id="96871887">
          <w:marLeft w:val="547"/>
          <w:marRight w:val="0"/>
          <w:marTop w:val="154"/>
          <w:marBottom w:val="0"/>
          <w:divBdr>
            <w:top w:val="none" w:sz="0" w:space="0" w:color="auto"/>
            <w:left w:val="none" w:sz="0" w:space="0" w:color="auto"/>
            <w:bottom w:val="none" w:sz="0" w:space="0" w:color="auto"/>
            <w:right w:val="none" w:sz="0" w:space="0" w:color="auto"/>
          </w:divBdr>
        </w:div>
        <w:div w:id="1211111164">
          <w:marLeft w:val="547"/>
          <w:marRight w:val="0"/>
          <w:marTop w:val="154"/>
          <w:marBottom w:val="0"/>
          <w:divBdr>
            <w:top w:val="none" w:sz="0" w:space="0" w:color="auto"/>
            <w:left w:val="none" w:sz="0" w:space="0" w:color="auto"/>
            <w:bottom w:val="none" w:sz="0" w:space="0" w:color="auto"/>
            <w:right w:val="none" w:sz="0" w:space="0" w:color="auto"/>
          </w:divBdr>
        </w:div>
        <w:div w:id="937911677">
          <w:marLeft w:val="547"/>
          <w:marRight w:val="0"/>
          <w:marTop w:val="154"/>
          <w:marBottom w:val="0"/>
          <w:divBdr>
            <w:top w:val="none" w:sz="0" w:space="0" w:color="auto"/>
            <w:left w:val="none" w:sz="0" w:space="0" w:color="auto"/>
            <w:bottom w:val="none" w:sz="0" w:space="0" w:color="auto"/>
            <w:right w:val="none" w:sz="0" w:space="0" w:color="auto"/>
          </w:divBdr>
        </w:div>
        <w:div w:id="1017315555">
          <w:marLeft w:val="547"/>
          <w:marRight w:val="0"/>
          <w:marTop w:val="154"/>
          <w:marBottom w:val="0"/>
          <w:divBdr>
            <w:top w:val="none" w:sz="0" w:space="0" w:color="auto"/>
            <w:left w:val="none" w:sz="0" w:space="0" w:color="auto"/>
            <w:bottom w:val="none" w:sz="0" w:space="0" w:color="auto"/>
            <w:right w:val="none" w:sz="0" w:space="0" w:color="auto"/>
          </w:divBdr>
        </w:div>
        <w:div w:id="2016223626">
          <w:marLeft w:val="547"/>
          <w:marRight w:val="0"/>
          <w:marTop w:val="154"/>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87923859">
      <w:bodyDiv w:val="1"/>
      <w:marLeft w:val="0"/>
      <w:marRight w:val="0"/>
      <w:marTop w:val="0"/>
      <w:marBottom w:val="0"/>
      <w:divBdr>
        <w:top w:val="none" w:sz="0" w:space="0" w:color="auto"/>
        <w:left w:val="none" w:sz="0" w:space="0" w:color="auto"/>
        <w:bottom w:val="none" w:sz="0" w:space="0" w:color="auto"/>
        <w:right w:val="none" w:sz="0" w:space="0" w:color="auto"/>
      </w:divBdr>
      <w:divsChild>
        <w:div w:id="848451930">
          <w:marLeft w:val="547"/>
          <w:marRight w:val="0"/>
          <w:marTop w:val="154"/>
          <w:marBottom w:val="0"/>
          <w:divBdr>
            <w:top w:val="none" w:sz="0" w:space="0" w:color="auto"/>
            <w:left w:val="none" w:sz="0" w:space="0" w:color="auto"/>
            <w:bottom w:val="none" w:sz="0" w:space="0" w:color="auto"/>
            <w:right w:val="none" w:sz="0" w:space="0" w:color="auto"/>
          </w:divBdr>
        </w:div>
        <w:div w:id="2124374658">
          <w:marLeft w:val="547"/>
          <w:marRight w:val="0"/>
          <w:marTop w:val="154"/>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095860029">
      <w:bodyDiv w:val="1"/>
      <w:marLeft w:val="0"/>
      <w:marRight w:val="0"/>
      <w:marTop w:val="0"/>
      <w:marBottom w:val="0"/>
      <w:divBdr>
        <w:top w:val="none" w:sz="0" w:space="0" w:color="auto"/>
        <w:left w:val="none" w:sz="0" w:space="0" w:color="auto"/>
        <w:bottom w:val="none" w:sz="0" w:space="0" w:color="auto"/>
        <w:right w:val="none" w:sz="0" w:space="0" w:color="auto"/>
      </w:divBdr>
      <w:divsChild>
        <w:div w:id="943147729">
          <w:marLeft w:val="547"/>
          <w:marRight w:val="0"/>
          <w:marTop w:val="134"/>
          <w:marBottom w:val="0"/>
          <w:divBdr>
            <w:top w:val="none" w:sz="0" w:space="0" w:color="auto"/>
            <w:left w:val="none" w:sz="0" w:space="0" w:color="auto"/>
            <w:bottom w:val="none" w:sz="0" w:space="0" w:color="auto"/>
            <w:right w:val="none" w:sz="0" w:space="0" w:color="auto"/>
          </w:divBdr>
        </w:div>
      </w:divsChild>
    </w:div>
    <w:div w:id="1097361445">
      <w:bodyDiv w:val="1"/>
      <w:marLeft w:val="0"/>
      <w:marRight w:val="0"/>
      <w:marTop w:val="0"/>
      <w:marBottom w:val="0"/>
      <w:divBdr>
        <w:top w:val="none" w:sz="0" w:space="0" w:color="auto"/>
        <w:left w:val="none" w:sz="0" w:space="0" w:color="auto"/>
        <w:bottom w:val="none" w:sz="0" w:space="0" w:color="auto"/>
        <w:right w:val="none" w:sz="0" w:space="0" w:color="auto"/>
      </w:divBdr>
      <w:divsChild>
        <w:div w:id="902519316">
          <w:marLeft w:val="547"/>
          <w:marRight w:val="0"/>
          <w:marTop w:val="115"/>
          <w:marBottom w:val="0"/>
          <w:divBdr>
            <w:top w:val="none" w:sz="0" w:space="0" w:color="auto"/>
            <w:left w:val="none" w:sz="0" w:space="0" w:color="auto"/>
            <w:bottom w:val="none" w:sz="0" w:space="0" w:color="auto"/>
            <w:right w:val="none" w:sz="0" w:space="0" w:color="auto"/>
          </w:divBdr>
        </w:div>
        <w:div w:id="1668243366">
          <w:marLeft w:val="547"/>
          <w:marRight w:val="0"/>
          <w:marTop w:val="115"/>
          <w:marBottom w:val="0"/>
          <w:divBdr>
            <w:top w:val="none" w:sz="0" w:space="0" w:color="auto"/>
            <w:left w:val="none" w:sz="0" w:space="0" w:color="auto"/>
            <w:bottom w:val="none" w:sz="0" w:space="0" w:color="auto"/>
            <w:right w:val="none" w:sz="0" w:space="0" w:color="auto"/>
          </w:divBdr>
        </w:div>
        <w:div w:id="375088407">
          <w:marLeft w:val="547"/>
          <w:marRight w:val="0"/>
          <w:marTop w:val="115"/>
          <w:marBottom w:val="0"/>
          <w:divBdr>
            <w:top w:val="none" w:sz="0" w:space="0" w:color="auto"/>
            <w:left w:val="none" w:sz="0" w:space="0" w:color="auto"/>
            <w:bottom w:val="none" w:sz="0" w:space="0" w:color="auto"/>
            <w:right w:val="none" w:sz="0" w:space="0" w:color="auto"/>
          </w:divBdr>
        </w:div>
      </w:divsChild>
    </w:div>
    <w:div w:id="1105811516">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0683762">
      <w:bodyDiv w:val="1"/>
      <w:marLeft w:val="0"/>
      <w:marRight w:val="0"/>
      <w:marTop w:val="0"/>
      <w:marBottom w:val="0"/>
      <w:divBdr>
        <w:top w:val="none" w:sz="0" w:space="0" w:color="auto"/>
        <w:left w:val="none" w:sz="0" w:space="0" w:color="auto"/>
        <w:bottom w:val="none" w:sz="0" w:space="0" w:color="auto"/>
        <w:right w:val="none" w:sz="0" w:space="0" w:color="auto"/>
      </w:divBdr>
      <w:divsChild>
        <w:div w:id="1189415079">
          <w:marLeft w:val="965"/>
          <w:marRight w:val="0"/>
          <w:marTop w:val="154"/>
          <w:marBottom w:val="0"/>
          <w:divBdr>
            <w:top w:val="none" w:sz="0" w:space="0" w:color="auto"/>
            <w:left w:val="none" w:sz="0" w:space="0" w:color="auto"/>
            <w:bottom w:val="none" w:sz="0" w:space="0" w:color="auto"/>
            <w:right w:val="none" w:sz="0" w:space="0" w:color="auto"/>
          </w:divBdr>
        </w:div>
        <w:div w:id="808088178">
          <w:marLeft w:val="965"/>
          <w:marRight w:val="0"/>
          <w:marTop w:val="154"/>
          <w:marBottom w:val="0"/>
          <w:divBdr>
            <w:top w:val="none" w:sz="0" w:space="0" w:color="auto"/>
            <w:left w:val="none" w:sz="0" w:space="0" w:color="auto"/>
            <w:bottom w:val="none" w:sz="0" w:space="0" w:color="auto"/>
            <w:right w:val="none" w:sz="0" w:space="0" w:color="auto"/>
          </w:divBdr>
        </w:div>
        <w:div w:id="1239946324">
          <w:marLeft w:val="965"/>
          <w:marRight w:val="0"/>
          <w:marTop w:val="154"/>
          <w:marBottom w:val="0"/>
          <w:divBdr>
            <w:top w:val="none" w:sz="0" w:space="0" w:color="auto"/>
            <w:left w:val="none" w:sz="0" w:space="0" w:color="auto"/>
            <w:bottom w:val="none" w:sz="0" w:space="0" w:color="auto"/>
            <w:right w:val="none" w:sz="0" w:space="0" w:color="auto"/>
          </w:divBdr>
        </w:div>
        <w:div w:id="107169188">
          <w:marLeft w:val="965"/>
          <w:marRight w:val="0"/>
          <w:marTop w:val="154"/>
          <w:marBottom w:val="0"/>
          <w:divBdr>
            <w:top w:val="none" w:sz="0" w:space="0" w:color="auto"/>
            <w:left w:val="none" w:sz="0" w:space="0" w:color="auto"/>
            <w:bottom w:val="none" w:sz="0" w:space="0" w:color="auto"/>
            <w:right w:val="none" w:sz="0" w:space="0" w:color="auto"/>
          </w:divBdr>
        </w:div>
      </w:divsChild>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2842531">
      <w:bodyDiv w:val="1"/>
      <w:marLeft w:val="0"/>
      <w:marRight w:val="0"/>
      <w:marTop w:val="0"/>
      <w:marBottom w:val="0"/>
      <w:divBdr>
        <w:top w:val="none" w:sz="0" w:space="0" w:color="auto"/>
        <w:left w:val="none" w:sz="0" w:space="0" w:color="auto"/>
        <w:bottom w:val="none" w:sz="0" w:space="0" w:color="auto"/>
        <w:right w:val="none" w:sz="0" w:space="0" w:color="auto"/>
      </w:divBdr>
      <w:divsChild>
        <w:div w:id="1603419161">
          <w:marLeft w:val="547"/>
          <w:marRight w:val="0"/>
          <w:marTop w:val="134"/>
          <w:marBottom w:val="0"/>
          <w:divBdr>
            <w:top w:val="none" w:sz="0" w:space="0" w:color="auto"/>
            <w:left w:val="none" w:sz="0" w:space="0" w:color="auto"/>
            <w:bottom w:val="none" w:sz="0" w:space="0" w:color="auto"/>
            <w:right w:val="none" w:sz="0" w:space="0" w:color="auto"/>
          </w:divBdr>
        </w:div>
        <w:div w:id="569116007">
          <w:marLeft w:val="547"/>
          <w:marRight w:val="0"/>
          <w:marTop w:val="134"/>
          <w:marBottom w:val="0"/>
          <w:divBdr>
            <w:top w:val="none" w:sz="0" w:space="0" w:color="auto"/>
            <w:left w:val="none" w:sz="0" w:space="0" w:color="auto"/>
            <w:bottom w:val="none" w:sz="0" w:space="0" w:color="auto"/>
            <w:right w:val="none" w:sz="0" w:space="0" w:color="auto"/>
          </w:divBdr>
        </w:div>
        <w:div w:id="641271039">
          <w:marLeft w:val="547"/>
          <w:marRight w:val="0"/>
          <w:marTop w:val="134"/>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3792318">
      <w:bodyDiv w:val="1"/>
      <w:marLeft w:val="0"/>
      <w:marRight w:val="0"/>
      <w:marTop w:val="0"/>
      <w:marBottom w:val="0"/>
      <w:divBdr>
        <w:top w:val="none" w:sz="0" w:space="0" w:color="auto"/>
        <w:left w:val="none" w:sz="0" w:space="0" w:color="auto"/>
        <w:bottom w:val="none" w:sz="0" w:space="0" w:color="auto"/>
        <w:right w:val="none" w:sz="0" w:space="0" w:color="auto"/>
      </w:divBdr>
      <w:divsChild>
        <w:div w:id="1642075539">
          <w:marLeft w:val="547"/>
          <w:marRight w:val="0"/>
          <w:marTop w:val="134"/>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0901309">
      <w:bodyDiv w:val="1"/>
      <w:marLeft w:val="0"/>
      <w:marRight w:val="0"/>
      <w:marTop w:val="0"/>
      <w:marBottom w:val="0"/>
      <w:divBdr>
        <w:top w:val="none" w:sz="0" w:space="0" w:color="auto"/>
        <w:left w:val="none" w:sz="0" w:space="0" w:color="auto"/>
        <w:bottom w:val="none" w:sz="0" w:space="0" w:color="auto"/>
        <w:right w:val="none" w:sz="0" w:space="0" w:color="auto"/>
      </w:divBdr>
      <w:divsChild>
        <w:div w:id="775171703">
          <w:marLeft w:val="965"/>
          <w:marRight w:val="0"/>
          <w:marTop w:val="154"/>
          <w:marBottom w:val="0"/>
          <w:divBdr>
            <w:top w:val="none" w:sz="0" w:space="0" w:color="auto"/>
            <w:left w:val="none" w:sz="0" w:space="0" w:color="auto"/>
            <w:bottom w:val="none" w:sz="0" w:space="0" w:color="auto"/>
            <w:right w:val="none" w:sz="0" w:space="0" w:color="auto"/>
          </w:divBdr>
        </w:div>
        <w:div w:id="844243603">
          <w:marLeft w:val="965"/>
          <w:marRight w:val="0"/>
          <w:marTop w:val="154"/>
          <w:marBottom w:val="0"/>
          <w:divBdr>
            <w:top w:val="none" w:sz="0" w:space="0" w:color="auto"/>
            <w:left w:val="none" w:sz="0" w:space="0" w:color="auto"/>
            <w:bottom w:val="none" w:sz="0" w:space="0" w:color="auto"/>
            <w:right w:val="none" w:sz="0" w:space="0" w:color="auto"/>
          </w:divBdr>
        </w:div>
        <w:div w:id="490562830">
          <w:marLeft w:val="965"/>
          <w:marRight w:val="0"/>
          <w:marTop w:val="154"/>
          <w:marBottom w:val="0"/>
          <w:divBdr>
            <w:top w:val="none" w:sz="0" w:space="0" w:color="auto"/>
            <w:left w:val="none" w:sz="0" w:space="0" w:color="auto"/>
            <w:bottom w:val="none" w:sz="0" w:space="0" w:color="auto"/>
            <w:right w:val="none" w:sz="0" w:space="0" w:color="auto"/>
          </w:divBdr>
        </w:div>
        <w:div w:id="2016229882">
          <w:marLeft w:val="965"/>
          <w:marRight w:val="0"/>
          <w:marTop w:val="154"/>
          <w:marBottom w:val="0"/>
          <w:divBdr>
            <w:top w:val="none" w:sz="0" w:space="0" w:color="auto"/>
            <w:left w:val="none" w:sz="0" w:space="0" w:color="auto"/>
            <w:bottom w:val="none" w:sz="0" w:space="0" w:color="auto"/>
            <w:right w:val="none" w:sz="0" w:space="0" w:color="auto"/>
          </w:divBdr>
        </w:div>
        <w:div w:id="1277131668">
          <w:marLeft w:val="965"/>
          <w:marRight w:val="0"/>
          <w:marTop w:val="154"/>
          <w:marBottom w:val="0"/>
          <w:divBdr>
            <w:top w:val="none" w:sz="0" w:space="0" w:color="auto"/>
            <w:left w:val="none" w:sz="0" w:space="0" w:color="auto"/>
            <w:bottom w:val="none" w:sz="0" w:space="0" w:color="auto"/>
            <w:right w:val="none" w:sz="0" w:space="0" w:color="auto"/>
          </w:divBdr>
        </w:div>
        <w:div w:id="1197959927">
          <w:marLeft w:val="965"/>
          <w:marRight w:val="0"/>
          <w:marTop w:val="154"/>
          <w:marBottom w:val="0"/>
          <w:divBdr>
            <w:top w:val="none" w:sz="0" w:space="0" w:color="auto"/>
            <w:left w:val="none" w:sz="0" w:space="0" w:color="auto"/>
            <w:bottom w:val="none" w:sz="0" w:space="0" w:color="auto"/>
            <w:right w:val="none" w:sz="0" w:space="0" w:color="auto"/>
          </w:divBdr>
        </w:div>
        <w:div w:id="468480220">
          <w:marLeft w:val="965"/>
          <w:marRight w:val="0"/>
          <w:marTop w:val="15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169639159">
      <w:bodyDiv w:val="1"/>
      <w:marLeft w:val="0"/>
      <w:marRight w:val="0"/>
      <w:marTop w:val="0"/>
      <w:marBottom w:val="0"/>
      <w:divBdr>
        <w:top w:val="none" w:sz="0" w:space="0" w:color="auto"/>
        <w:left w:val="none" w:sz="0" w:space="0" w:color="auto"/>
        <w:bottom w:val="none" w:sz="0" w:space="0" w:color="auto"/>
        <w:right w:val="none" w:sz="0" w:space="0" w:color="auto"/>
      </w:divBdr>
      <w:divsChild>
        <w:div w:id="1049568813">
          <w:marLeft w:val="547"/>
          <w:marRight w:val="0"/>
          <w:marTop w:val="154"/>
          <w:marBottom w:val="0"/>
          <w:divBdr>
            <w:top w:val="none" w:sz="0" w:space="0" w:color="auto"/>
            <w:left w:val="none" w:sz="0" w:space="0" w:color="auto"/>
            <w:bottom w:val="none" w:sz="0" w:space="0" w:color="auto"/>
            <w:right w:val="none" w:sz="0" w:space="0" w:color="auto"/>
          </w:divBdr>
        </w:div>
        <w:div w:id="1682469897">
          <w:marLeft w:val="547"/>
          <w:marRight w:val="0"/>
          <w:marTop w:val="154"/>
          <w:marBottom w:val="0"/>
          <w:divBdr>
            <w:top w:val="none" w:sz="0" w:space="0" w:color="auto"/>
            <w:left w:val="none" w:sz="0" w:space="0" w:color="auto"/>
            <w:bottom w:val="none" w:sz="0" w:space="0" w:color="auto"/>
            <w:right w:val="none" w:sz="0" w:space="0" w:color="auto"/>
          </w:divBdr>
        </w:div>
        <w:div w:id="1765569396">
          <w:marLeft w:val="547"/>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1457514">
      <w:bodyDiv w:val="1"/>
      <w:marLeft w:val="0"/>
      <w:marRight w:val="0"/>
      <w:marTop w:val="0"/>
      <w:marBottom w:val="0"/>
      <w:divBdr>
        <w:top w:val="none" w:sz="0" w:space="0" w:color="auto"/>
        <w:left w:val="none" w:sz="0" w:space="0" w:color="auto"/>
        <w:bottom w:val="none" w:sz="0" w:space="0" w:color="auto"/>
        <w:right w:val="none" w:sz="0" w:space="0" w:color="auto"/>
      </w:divBdr>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6717818">
      <w:bodyDiv w:val="1"/>
      <w:marLeft w:val="0"/>
      <w:marRight w:val="0"/>
      <w:marTop w:val="0"/>
      <w:marBottom w:val="0"/>
      <w:divBdr>
        <w:top w:val="none" w:sz="0" w:space="0" w:color="auto"/>
        <w:left w:val="none" w:sz="0" w:space="0" w:color="auto"/>
        <w:bottom w:val="none" w:sz="0" w:space="0" w:color="auto"/>
        <w:right w:val="none" w:sz="0" w:space="0" w:color="auto"/>
      </w:divBdr>
      <w:divsChild>
        <w:div w:id="469131940">
          <w:marLeft w:val="547"/>
          <w:marRight w:val="0"/>
          <w:marTop w:val="134"/>
          <w:marBottom w:val="0"/>
          <w:divBdr>
            <w:top w:val="none" w:sz="0" w:space="0" w:color="auto"/>
            <w:left w:val="none" w:sz="0" w:space="0" w:color="auto"/>
            <w:bottom w:val="none" w:sz="0" w:space="0" w:color="auto"/>
            <w:right w:val="none" w:sz="0" w:space="0" w:color="auto"/>
          </w:divBdr>
        </w:div>
        <w:div w:id="1784180446">
          <w:marLeft w:val="547"/>
          <w:marRight w:val="0"/>
          <w:marTop w:val="134"/>
          <w:marBottom w:val="0"/>
          <w:divBdr>
            <w:top w:val="none" w:sz="0" w:space="0" w:color="auto"/>
            <w:left w:val="none" w:sz="0" w:space="0" w:color="auto"/>
            <w:bottom w:val="none" w:sz="0" w:space="0" w:color="auto"/>
            <w:right w:val="none" w:sz="0" w:space="0" w:color="auto"/>
          </w:divBdr>
        </w:div>
        <w:div w:id="2107770976">
          <w:marLeft w:val="547"/>
          <w:marRight w:val="0"/>
          <w:marTop w:val="134"/>
          <w:marBottom w:val="0"/>
          <w:divBdr>
            <w:top w:val="none" w:sz="0" w:space="0" w:color="auto"/>
            <w:left w:val="none" w:sz="0" w:space="0" w:color="auto"/>
            <w:bottom w:val="none" w:sz="0" w:space="0" w:color="auto"/>
            <w:right w:val="none" w:sz="0" w:space="0" w:color="auto"/>
          </w:divBdr>
        </w:div>
        <w:div w:id="1870727146">
          <w:marLeft w:val="547"/>
          <w:marRight w:val="0"/>
          <w:marTop w:val="134"/>
          <w:marBottom w:val="0"/>
          <w:divBdr>
            <w:top w:val="none" w:sz="0" w:space="0" w:color="auto"/>
            <w:left w:val="none" w:sz="0" w:space="0" w:color="auto"/>
            <w:bottom w:val="none" w:sz="0" w:space="0" w:color="auto"/>
            <w:right w:val="none" w:sz="0" w:space="0" w:color="auto"/>
          </w:divBdr>
        </w:div>
        <w:div w:id="10185059">
          <w:marLeft w:val="547"/>
          <w:marRight w:val="0"/>
          <w:marTop w:val="134"/>
          <w:marBottom w:val="0"/>
          <w:divBdr>
            <w:top w:val="none" w:sz="0" w:space="0" w:color="auto"/>
            <w:left w:val="none" w:sz="0" w:space="0" w:color="auto"/>
            <w:bottom w:val="none" w:sz="0" w:space="0" w:color="auto"/>
            <w:right w:val="none" w:sz="0" w:space="0" w:color="auto"/>
          </w:divBdr>
        </w:div>
        <w:div w:id="1665090357">
          <w:marLeft w:val="547"/>
          <w:marRight w:val="0"/>
          <w:marTop w:val="134"/>
          <w:marBottom w:val="0"/>
          <w:divBdr>
            <w:top w:val="none" w:sz="0" w:space="0" w:color="auto"/>
            <w:left w:val="none" w:sz="0" w:space="0" w:color="auto"/>
            <w:bottom w:val="none" w:sz="0" w:space="0" w:color="auto"/>
            <w:right w:val="none" w:sz="0" w:space="0" w:color="auto"/>
          </w:divBdr>
        </w:div>
        <w:div w:id="106853493">
          <w:marLeft w:val="547"/>
          <w:marRight w:val="0"/>
          <w:marTop w:val="134"/>
          <w:marBottom w:val="0"/>
          <w:divBdr>
            <w:top w:val="none" w:sz="0" w:space="0" w:color="auto"/>
            <w:left w:val="none" w:sz="0" w:space="0" w:color="auto"/>
            <w:bottom w:val="none" w:sz="0" w:space="0" w:color="auto"/>
            <w:right w:val="none" w:sz="0" w:space="0" w:color="auto"/>
          </w:divBdr>
        </w:div>
        <w:div w:id="1129281116">
          <w:marLeft w:val="547"/>
          <w:marRight w:val="0"/>
          <w:marTop w:val="134"/>
          <w:marBottom w:val="0"/>
          <w:divBdr>
            <w:top w:val="none" w:sz="0" w:space="0" w:color="auto"/>
            <w:left w:val="none" w:sz="0" w:space="0" w:color="auto"/>
            <w:bottom w:val="none" w:sz="0" w:space="0" w:color="auto"/>
            <w:right w:val="none" w:sz="0" w:space="0" w:color="auto"/>
          </w:divBdr>
        </w:div>
      </w:divsChild>
    </w:div>
    <w:div w:id="1227758818">
      <w:bodyDiv w:val="1"/>
      <w:marLeft w:val="0"/>
      <w:marRight w:val="0"/>
      <w:marTop w:val="0"/>
      <w:marBottom w:val="0"/>
      <w:divBdr>
        <w:top w:val="none" w:sz="0" w:space="0" w:color="auto"/>
        <w:left w:val="none" w:sz="0" w:space="0" w:color="auto"/>
        <w:bottom w:val="none" w:sz="0" w:space="0" w:color="auto"/>
        <w:right w:val="none" w:sz="0" w:space="0" w:color="auto"/>
      </w:divBdr>
      <w:divsChild>
        <w:div w:id="91974545">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5625603">
      <w:bodyDiv w:val="1"/>
      <w:marLeft w:val="0"/>
      <w:marRight w:val="0"/>
      <w:marTop w:val="0"/>
      <w:marBottom w:val="0"/>
      <w:divBdr>
        <w:top w:val="none" w:sz="0" w:space="0" w:color="auto"/>
        <w:left w:val="none" w:sz="0" w:space="0" w:color="auto"/>
        <w:bottom w:val="none" w:sz="0" w:space="0" w:color="auto"/>
        <w:right w:val="none" w:sz="0" w:space="0" w:color="auto"/>
      </w:divBdr>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38975965">
      <w:bodyDiv w:val="1"/>
      <w:marLeft w:val="0"/>
      <w:marRight w:val="0"/>
      <w:marTop w:val="0"/>
      <w:marBottom w:val="0"/>
      <w:divBdr>
        <w:top w:val="none" w:sz="0" w:space="0" w:color="auto"/>
        <w:left w:val="none" w:sz="0" w:space="0" w:color="auto"/>
        <w:bottom w:val="none" w:sz="0" w:space="0" w:color="auto"/>
        <w:right w:val="none" w:sz="0" w:space="0" w:color="auto"/>
      </w:divBdr>
    </w:div>
    <w:div w:id="1240671081">
      <w:bodyDiv w:val="1"/>
      <w:marLeft w:val="0"/>
      <w:marRight w:val="0"/>
      <w:marTop w:val="0"/>
      <w:marBottom w:val="0"/>
      <w:divBdr>
        <w:top w:val="none" w:sz="0" w:space="0" w:color="auto"/>
        <w:left w:val="none" w:sz="0" w:space="0" w:color="auto"/>
        <w:bottom w:val="none" w:sz="0" w:space="0" w:color="auto"/>
        <w:right w:val="none" w:sz="0" w:space="0" w:color="auto"/>
      </w:divBdr>
    </w:div>
    <w:div w:id="1244412758">
      <w:bodyDiv w:val="1"/>
      <w:marLeft w:val="0"/>
      <w:marRight w:val="0"/>
      <w:marTop w:val="0"/>
      <w:marBottom w:val="0"/>
      <w:divBdr>
        <w:top w:val="none" w:sz="0" w:space="0" w:color="auto"/>
        <w:left w:val="none" w:sz="0" w:space="0" w:color="auto"/>
        <w:bottom w:val="none" w:sz="0" w:space="0" w:color="auto"/>
        <w:right w:val="none" w:sz="0" w:space="0" w:color="auto"/>
      </w:divBdr>
      <w:divsChild>
        <w:div w:id="931737489">
          <w:marLeft w:val="547"/>
          <w:marRight w:val="0"/>
          <w:marTop w:val="154"/>
          <w:marBottom w:val="0"/>
          <w:divBdr>
            <w:top w:val="none" w:sz="0" w:space="0" w:color="auto"/>
            <w:left w:val="none" w:sz="0" w:space="0" w:color="auto"/>
            <w:bottom w:val="none" w:sz="0" w:space="0" w:color="auto"/>
            <w:right w:val="none" w:sz="0" w:space="0" w:color="auto"/>
          </w:divBdr>
        </w:div>
        <w:div w:id="1842430732">
          <w:marLeft w:val="547"/>
          <w:marRight w:val="0"/>
          <w:marTop w:val="154"/>
          <w:marBottom w:val="0"/>
          <w:divBdr>
            <w:top w:val="none" w:sz="0" w:space="0" w:color="auto"/>
            <w:left w:val="none" w:sz="0" w:space="0" w:color="auto"/>
            <w:bottom w:val="none" w:sz="0" w:space="0" w:color="auto"/>
            <w:right w:val="none" w:sz="0" w:space="0" w:color="auto"/>
          </w:divBdr>
        </w:div>
      </w:divsChild>
    </w:div>
    <w:div w:id="1245333993">
      <w:bodyDiv w:val="1"/>
      <w:marLeft w:val="0"/>
      <w:marRight w:val="0"/>
      <w:marTop w:val="0"/>
      <w:marBottom w:val="0"/>
      <w:divBdr>
        <w:top w:val="none" w:sz="0" w:space="0" w:color="auto"/>
        <w:left w:val="none" w:sz="0" w:space="0" w:color="auto"/>
        <w:bottom w:val="none" w:sz="0" w:space="0" w:color="auto"/>
        <w:right w:val="none" w:sz="0" w:space="0" w:color="auto"/>
      </w:divBdr>
      <w:divsChild>
        <w:div w:id="1849564136">
          <w:marLeft w:val="547"/>
          <w:marRight w:val="0"/>
          <w:marTop w:val="134"/>
          <w:marBottom w:val="0"/>
          <w:divBdr>
            <w:top w:val="none" w:sz="0" w:space="0" w:color="auto"/>
            <w:left w:val="none" w:sz="0" w:space="0" w:color="auto"/>
            <w:bottom w:val="none" w:sz="0" w:space="0" w:color="auto"/>
            <w:right w:val="none" w:sz="0" w:space="0" w:color="auto"/>
          </w:divBdr>
        </w:div>
        <w:div w:id="1352074913">
          <w:marLeft w:val="547"/>
          <w:marRight w:val="0"/>
          <w:marTop w:val="134"/>
          <w:marBottom w:val="0"/>
          <w:divBdr>
            <w:top w:val="none" w:sz="0" w:space="0" w:color="auto"/>
            <w:left w:val="none" w:sz="0" w:space="0" w:color="auto"/>
            <w:bottom w:val="none" w:sz="0" w:space="0" w:color="auto"/>
            <w:right w:val="none" w:sz="0" w:space="0" w:color="auto"/>
          </w:divBdr>
        </w:div>
        <w:div w:id="1516338100">
          <w:marLeft w:val="547"/>
          <w:marRight w:val="0"/>
          <w:marTop w:val="13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74285224">
      <w:bodyDiv w:val="1"/>
      <w:marLeft w:val="0"/>
      <w:marRight w:val="0"/>
      <w:marTop w:val="0"/>
      <w:marBottom w:val="0"/>
      <w:divBdr>
        <w:top w:val="none" w:sz="0" w:space="0" w:color="auto"/>
        <w:left w:val="none" w:sz="0" w:space="0" w:color="auto"/>
        <w:bottom w:val="none" w:sz="0" w:space="0" w:color="auto"/>
        <w:right w:val="none" w:sz="0" w:space="0" w:color="auto"/>
      </w:divBdr>
      <w:divsChild>
        <w:div w:id="1071274091">
          <w:marLeft w:val="547"/>
          <w:marRight w:val="0"/>
          <w:marTop w:val="0"/>
          <w:marBottom w:val="0"/>
          <w:divBdr>
            <w:top w:val="none" w:sz="0" w:space="0" w:color="auto"/>
            <w:left w:val="none" w:sz="0" w:space="0" w:color="auto"/>
            <w:bottom w:val="none" w:sz="0" w:space="0" w:color="auto"/>
            <w:right w:val="none" w:sz="0" w:space="0" w:color="auto"/>
          </w:divBdr>
        </w:div>
        <w:div w:id="710423341">
          <w:marLeft w:val="547"/>
          <w:marRight w:val="0"/>
          <w:marTop w:val="0"/>
          <w:marBottom w:val="0"/>
          <w:divBdr>
            <w:top w:val="none" w:sz="0" w:space="0" w:color="auto"/>
            <w:left w:val="none" w:sz="0" w:space="0" w:color="auto"/>
            <w:bottom w:val="none" w:sz="0" w:space="0" w:color="auto"/>
            <w:right w:val="none" w:sz="0" w:space="0" w:color="auto"/>
          </w:divBdr>
        </w:div>
      </w:divsChild>
    </w:div>
    <w:div w:id="128168935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07">
          <w:marLeft w:val="547"/>
          <w:marRight w:val="0"/>
          <w:marTop w:val="154"/>
          <w:marBottom w:val="0"/>
          <w:divBdr>
            <w:top w:val="none" w:sz="0" w:space="0" w:color="auto"/>
            <w:left w:val="none" w:sz="0" w:space="0" w:color="auto"/>
            <w:bottom w:val="none" w:sz="0" w:space="0" w:color="auto"/>
            <w:right w:val="none" w:sz="0" w:space="0" w:color="auto"/>
          </w:divBdr>
        </w:div>
        <w:div w:id="932082091">
          <w:marLeft w:val="547"/>
          <w:marRight w:val="0"/>
          <w:marTop w:val="154"/>
          <w:marBottom w:val="0"/>
          <w:divBdr>
            <w:top w:val="none" w:sz="0" w:space="0" w:color="auto"/>
            <w:left w:val="none" w:sz="0" w:space="0" w:color="auto"/>
            <w:bottom w:val="none" w:sz="0" w:space="0" w:color="auto"/>
            <w:right w:val="none" w:sz="0" w:space="0" w:color="auto"/>
          </w:divBdr>
        </w:div>
        <w:div w:id="1750957768">
          <w:marLeft w:val="547"/>
          <w:marRight w:val="0"/>
          <w:marTop w:val="154"/>
          <w:marBottom w:val="0"/>
          <w:divBdr>
            <w:top w:val="none" w:sz="0" w:space="0" w:color="auto"/>
            <w:left w:val="none" w:sz="0" w:space="0" w:color="auto"/>
            <w:bottom w:val="none" w:sz="0" w:space="0" w:color="auto"/>
            <w:right w:val="none" w:sz="0" w:space="0" w:color="auto"/>
          </w:divBdr>
        </w:div>
        <w:div w:id="1665938965">
          <w:marLeft w:val="547"/>
          <w:marRight w:val="0"/>
          <w:marTop w:val="154"/>
          <w:marBottom w:val="0"/>
          <w:divBdr>
            <w:top w:val="none" w:sz="0" w:space="0" w:color="auto"/>
            <w:left w:val="none" w:sz="0" w:space="0" w:color="auto"/>
            <w:bottom w:val="none" w:sz="0" w:space="0" w:color="auto"/>
            <w:right w:val="none" w:sz="0" w:space="0" w:color="auto"/>
          </w:divBdr>
        </w:div>
        <w:div w:id="2114277640">
          <w:marLeft w:val="547"/>
          <w:marRight w:val="0"/>
          <w:marTop w:val="154"/>
          <w:marBottom w:val="0"/>
          <w:divBdr>
            <w:top w:val="none" w:sz="0" w:space="0" w:color="auto"/>
            <w:left w:val="none" w:sz="0" w:space="0" w:color="auto"/>
            <w:bottom w:val="none" w:sz="0" w:space="0" w:color="auto"/>
            <w:right w:val="none" w:sz="0" w:space="0" w:color="auto"/>
          </w:divBdr>
        </w:div>
      </w:divsChild>
    </w:div>
    <w:div w:id="1283269844">
      <w:bodyDiv w:val="1"/>
      <w:marLeft w:val="0"/>
      <w:marRight w:val="0"/>
      <w:marTop w:val="0"/>
      <w:marBottom w:val="0"/>
      <w:divBdr>
        <w:top w:val="none" w:sz="0" w:space="0" w:color="auto"/>
        <w:left w:val="none" w:sz="0" w:space="0" w:color="auto"/>
        <w:bottom w:val="none" w:sz="0" w:space="0" w:color="auto"/>
        <w:right w:val="none" w:sz="0" w:space="0" w:color="auto"/>
      </w:divBdr>
      <w:divsChild>
        <w:div w:id="1820077357">
          <w:marLeft w:val="547"/>
          <w:marRight w:val="0"/>
          <w:marTop w:val="154"/>
          <w:marBottom w:val="0"/>
          <w:divBdr>
            <w:top w:val="none" w:sz="0" w:space="0" w:color="auto"/>
            <w:left w:val="none" w:sz="0" w:space="0" w:color="auto"/>
            <w:bottom w:val="none" w:sz="0" w:space="0" w:color="auto"/>
            <w:right w:val="none" w:sz="0" w:space="0" w:color="auto"/>
          </w:divBdr>
        </w:div>
        <w:div w:id="1320234263">
          <w:marLeft w:val="547"/>
          <w:marRight w:val="0"/>
          <w:marTop w:val="154"/>
          <w:marBottom w:val="0"/>
          <w:divBdr>
            <w:top w:val="none" w:sz="0" w:space="0" w:color="auto"/>
            <w:left w:val="none" w:sz="0" w:space="0" w:color="auto"/>
            <w:bottom w:val="none" w:sz="0" w:space="0" w:color="auto"/>
            <w:right w:val="none" w:sz="0" w:space="0" w:color="auto"/>
          </w:divBdr>
        </w:div>
        <w:div w:id="1735083532">
          <w:marLeft w:val="547"/>
          <w:marRight w:val="0"/>
          <w:marTop w:val="154"/>
          <w:marBottom w:val="0"/>
          <w:divBdr>
            <w:top w:val="none" w:sz="0" w:space="0" w:color="auto"/>
            <w:left w:val="none" w:sz="0" w:space="0" w:color="auto"/>
            <w:bottom w:val="none" w:sz="0" w:space="0" w:color="auto"/>
            <w:right w:val="none" w:sz="0" w:space="0" w:color="auto"/>
          </w:divBdr>
        </w:div>
        <w:div w:id="2100060073">
          <w:marLeft w:val="547"/>
          <w:marRight w:val="0"/>
          <w:marTop w:val="154"/>
          <w:marBottom w:val="0"/>
          <w:divBdr>
            <w:top w:val="none" w:sz="0" w:space="0" w:color="auto"/>
            <w:left w:val="none" w:sz="0" w:space="0" w:color="auto"/>
            <w:bottom w:val="none" w:sz="0" w:space="0" w:color="auto"/>
            <w:right w:val="none" w:sz="0" w:space="0" w:color="auto"/>
          </w:divBdr>
        </w:div>
        <w:div w:id="494684521">
          <w:marLeft w:val="547"/>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88005896">
      <w:bodyDiv w:val="1"/>
      <w:marLeft w:val="0"/>
      <w:marRight w:val="0"/>
      <w:marTop w:val="0"/>
      <w:marBottom w:val="0"/>
      <w:divBdr>
        <w:top w:val="none" w:sz="0" w:space="0" w:color="auto"/>
        <w:left w:val="none" w:sz="0" w:space="0" w:color="auto"/>
        <w:bottom w:val="none" w:sz="0" w:space="0" w:color="auto"/>
        <w:right w:val="none" w:sz="0" w:space="0" w:color="auto"/>
      </w:divBdr>
      <w:divsChild>
        <w:div w:id="561529085">
          <w:marLeft w:val="965"/>
          <w:marRight w:val="0"/>
          <w:marTop w:val="134"/>
          <w:marBottom w:val="0"/>
          <w:divBdr>
            <w:top w:val="none" w:sz="0" w:space="0" w:color="auto"/>
            <w:left w:val="none" w:sz="0" w:space="0" w:color="auto"/>
            <w:bottom w:val="none" w:sz="0" w:space="0" w:color="auto"/>
            <w:right w:val="none" w:sz="0" w:space="0" w:color="auto"/>
          </w:divBdr>
        </w:div>
      </w:divsChild>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00303298">
      <w:bodyDiv w:val="1"/>
      <w:marLeft w:val="0"/>
      <w:marRight w:val="0"/>
      <w:marTop w:val="0"/>
      <w:marBottom w:val="0"/>
      <w:divBdr>
        <w:top w:val="none" w:sz="0" w:space="0" w:color="auto"/>
        <w:left w:val="none" w:sz="0" w:space="0" w:color="auto"/>
        <w:bottom w:val="none" w:sz="0" w:space="0" w:color="auto"/>
        <w:right w:val="none" w:sz="0" w:space="0" w:color="auto"/>
      </w:divBdr>
      <w:divsChild>
        <w:div w:id="96557867">
          <w:marLeft w:val="547"/>
          <w:marRight w:val="0"/>
          <w:marTop w:val="154"/>
          <w:marBottom w:val="0"/>
          <w:divBdr>
            <w:top w:val="none" w:sz="0" w:space="0" w:color="auto"/>
            <w:left w:val="none" w:sz="0" w:space="0" w:color="auto"/>
            <w:bottom w:val="none" w:sz="0" w:space="0" w:color="auto"/>
            <w:right w:val="none" w:sz="0" w:space="0" w:color="auto"/>
          </w:divBdr>
        </w:div>
        <w:div w:id="502822883">
          <w:marLeft w:val="547"/>
          <w:marRight w:val="0"/>
          <w:marTop w:val="154"/>
          <w:marBottom w:val="0"/>
          <w:divBdr>
            <w:top w:val="none" w:sz="0" w:space="0" w:color="auto"/>
            <w:left w:val="none" w:sz="0" w:space="0" w:color="auto"/>
            <w:bottom w:val="none" w:sz="0" w:space="0" w:color="auto"/>
            <w:right w:val="none" w:sz="0" w:space="0" w:color="auto"/>
          </w:divBdr>
        </w:div>
        <w:div w:id="537619628">
          <w:marLeft w:val="547"/>
          <w:marRight w:val="0"/>
          <w:marTop w:val="154"/>
          <w:marBottom w:val="0"/>
          <w:divBdr>
            <w:top w:val="none" w:sz="0" w:space="0" w:color="auto"/>
            <w:left w:val="none" w:sz="0" w:space="0" w:color="auto"/>
            <w:bottom w:val="none" w:sz="0" w:space="0" w:color="auto"/>
            <w:right w:val="none" w:sz="0" w:space="0" w:color="auto"/>
          </w:divBdr>
        </w:div>
        <w:div w:id="63187747">
          <w:marLeft w:val="547"/>
          <w:marRight w:val="0"/>
          <w:marTop w:val="154"/>
          <w:marBottom w:val="0"/>
          <w:divBdr>
            <w:top w:val="none" w:sz="0" w:space="0" w:color="auto"/>
            <w:left w:val="none" w:sz="0" w:space="0" w:color="auto"/>
            <w:bottom w:val="none" w:sz="0" w:space="0" w:color="auto"/>
            <w:right w:val="none" w:sz="0" w:space="0" w:color="auto"/>
          </w:divBdr>
        </w:div>
        <w:div w:id="1583567806">
          <w:marLeft w:val="547"/>
          <w:marRight w:val="0"/>
          <w:marTop w:val="154"/>
          <w:marBottom w:val="0"/>
          <w:divBdr>
            <w:top w:val="none" w:sz="0" w:space="0" w:color="auto"/>
            <w:left w:val="none" w:sz="0" w:space="0" w:color="auto"/>
            <w:bottom w:val="none" w:sz="0" w:space="0" w:color="auto"/>
            <w:right w:val="none" w:sz="0" w:space="0" w:color="auto"/>
          </w:divBdr>
        </w:div>
      </w:divsChild>
    </w:div>
    <w:div w:id="1306742633">
      <w:bodyDiv w:val="1"/>
      <w:marLeft w:val="0"/>
      <w:marRight w:val="0"/>
      <w:marTop w:val="0"/>
      <w:marBottom w:val="0"/>
      <w:divBdr>
        <w:top w:val="none" w:sz="0" w:space="0" w:color="auto"/>
        <w:left w:val="none" w:sz="0" w:space="0" w:color="auto"/>
        <w:bottom w:val="none" w:sz="0" w:space="0" w:color="auto"/>
        <w:right w:val="none" w:sz="0" w:space="0" w:color="auto"/>
      </w:divBdr>
      <w:divsChild>
        <w:div w:id="2054452791">
          <w:marLeft w:val="547"/>
          <w:marRight w:val="0"/>
          <w:marTop w:val="154"/>
          <w:marBottom w:val="0"/>
          <w:divBdr>
            <w:top w:val="none" w:sz="0" w:space="0" w:color="auto"/>
            <w:left w:val="none" w:sz="0" w:space="0" w:color="auto"/>
            <w:bottom w:val="none" w:sz="0" w:space="0" w:color="auto"/>
            <w:right w:val="none" w:sz="0" w:space="0" w:color="auto"/>
          </w:divBdr>
        </w:div>
        <w:div w:id="1753694539">
          <w:marLeft w:val="547"/>
          <w:marRight w:val="0"/>
          <w:marTop w:val="154"/>
          <w:marBottom w:val="0"/>
          <w:divBdr>
            <w:top w:val="none" w:sz="0" w:space="0" w:color="auto"/>
            <w:left w:val="none" w:sz="0" w:space="0" w:color="auto"/>
            <w:bottom w:val="none" w:sz="0" w:space="0" w:color="auto"/>
            <w:right w:val="none" w:sz="0" w:space="0" w:color="auto"/>
          </w:divBdr>
        </w:div>
        <w:div w:id="20130150">
          <w:marLeft w:val="547"/>
          <w:marRight w:val="0"/>
          <w:marTop w:val="154"/>
          <w:marBottom w:val="0"/>
          <w:divBdr>
            <w:top w:val="none" w:sz="0" w:space="0" w:color="auto"/>
            <w:left w:val="none" w:sz="0" w:space="0" w:color="auto"/>
            <w:bottom w:val="none" w:sz="0" w:space="0" w:color="auto"/>
            <w:right w:val="none" w:sz="0" w:space="0" w:color="auto"/>
          </w:divBdr>
        </w:div>
      </w:divsChild>
    </w:div>
    <w:div w:id="1307903221">
      <w:bodyDiv w:val="1"/>
      <w:marLeft w:val="0"/>
      <w:marRight w:val="0"/>
      <w:marTop w:val="0"/>
      <w:marBottom w:val="0"/>
      <w:divBdr>
        <w:top w:val="none" w:sz="0" w:space="0" w:color="auto"/>
        <w:left w:val="none" w:sz="0" w:space="0" w:color="auto"/>
        <w:bottom w:val="none" w:sz="0" w:space="0" w:color="auto"/>
        <w:right w:val="none" w:sz="0" w:space="0" w:color="auto"/>
      </w:divBdr>
    </w:div>
    <w:div w:id="1314456493">
      <w:bodyDiv w:val="1"/>
      <w:marLeft w:val="0"/>
      <w:marRight w:val="0"/>
      <w:marTop w:val="0"/>
      <w:marBottom w:val="0"/>
      <w:divBdr>
        <w:top w:val="none" w:sz="0" w:space="0" w:color="auto"/>
        <w:left w:val="none" w:sz="0" w:space="0" w:color="auto"/>
        <w:bottom w:val="none" w:sz="0" w:space="0" w:color="auto"/>
        <w:right w:val="none" w:sz="0" w:space="0" w:color="auto"/>
      </w:divBdr>
    </w:div>
    <w:div w:id="1318681353">
      <w:bodyDiv w:val="1"/>
      <w:marLeft w:val="0"/>
      <w:marRight w:val="0"/>
      <w:marTop w:val="0"/>
      <w:marBottom w:val="0"/>
      <w:divBdr>
        <w:top w:val="none" w:sz="0" w:space="0" w:color="auto"/>
        <w:left w:val="none" w:sz="0" w:space="0" w:color="auto"/>
        <w:bottom w:val="none" w:sz="0" w:space="0" w:color="auto"/>
        <w:right w:val="none" w:sz="0" w:space="0" w:color="auto"/>
      </w:divBdr>
    </w:div>
    <w:div w:id="1322149892">
      <w:bodyDiv w:val="1"/>
      <w:marLeft w:val="0"/>
      <w:marRight w:val="0"/>
      <w:marTop w:val="0"/>
      <w:marBottom w:val="0"/>
      <w:divBdr>
        <w:top w:val="none" w:sz="0" w:space="0" w:color="auto"/>
        <w:left w:val="none" w:sz="0" w:space="0" w:color="auto"/>
        <w:bottom w:val="none" w:sz="0" w:space="0" w:color="auto"/>
        <w:right w:val="none" w:sz="0" w:space="0" w:color="auto"/>
      </w:divBdr>
      <w:divsChild>
        <w:div w:id="1145853982">
          <w:marLeft w:val="547"/>
          <w:marRight w:val="0"/>
          <w:marTop w:val="173"/>
          <w:marBottom w:val="0"/>
          <w:divBdr>
            <w:top w:val="none" w:sz="0" w:space="0" w:color="auto"/>
            <w:left w:val="none" w:sz="0" w:space="0" w:color="auto"/>
            <w:bottom w:val="none" w:sz="0" w:space="0" w:color="auto"/>
            <w:right w:val="none" w:sz="0" w:space="0" w:color="auto"/>
          </w:divBdr>
        </w:div>
        <w:div w:id="454448427">
          <w:marLeft w:val="547"/>
          <w:marRight w:val="0"/>
          <w:marTop w:val="173"/>
          <w:marBottom w:val="0"/>
          <w:divBdr>
            <w:top w:val="none" w:sz="0" w:space="0" w:color="auto"/>
            <w:left w:val="none" w:sz="0" w:space="0" w:color="auto"/>
            <w:bottom w:val="none" w:sz="0" w:space="0" w:color="auto"/>
            <w:right w:val="none" w:sz="0" w:space="0" w:color="auto"/>
          </w:divBdr>
        </w:div>
        <w:div w:id="134566759">
          <w:marLeft w:val="547"/>
          <w:marRight w:val="0"/>
          <w:marTop w:val="173"/>
          <w:marBottom w:val="0"/>
          <w:divBdr>
            <w:top w:val="none" w:sz="0" w:space="0" w:color="auto"/>
            <w:left w:val="none" w:sz="0" w:space="0" w:color="auto"/>
            <w:bottom w:val="none" w:sz="0" w:space="0" w:color="auto"/>
            <w:right w:val="none" w:sz="0" w:space="0" w:color="auto"/>
          </w:divBdr>
        </w:div>
        <w:div w:id="649359033">
          <w:marLeft w:val="547"/>
          <w:marRight w:val="0"/>
          <w:marTop w:val="173"/>
          <w:marBottom w:val="0"/>
          <w:divBdr>
            <w:top w:val="none" w:sz="0" w:space="0" w:color="auto"/>
            <w:left w:val="none" w:sz="0" w:space="0" w:color="auto"/>
            <w:bottom w:val="none" w:sz="0" w:space="0" w:color="auto"/>
            <w:right w:val="none" w:sz="0" w:space="0" w:color="auto"/>
          </w:divBdr>
        </w:div>
      </w:divsChild>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27594083">
      <w:bodyDiv w:val="1"/>
      <w:marLeft w:val="0"/>
      <w:marRight w:val="0"/>
      <w:marTop w:val="0"/>
      <w:marBottom w:val="0"/>
      <w:divBdr>
        <w:top w:val="none" w:sz="0" w:space="0" w:color="auto"/>
        <w:left w:val="none" w:sz="0" w:space="0" w:color="auto"/>
        <w:bottom w:val="none" w:sz="0" w:space="0" w:color="auto"/>
        <w:right w:val="none" w:sz="0" w:space="0" w:color="auto"/>
      </w:divBdr>
      <w:divsChild>
        <w:div w:id="372273811">
          <w:marLeft w:val="547"/>
          <w:marRight w:val="0"/>
          <w:marTop w:val="154"/>
          <w:marBottom w:val="0"/>
          <w:divBdr>
            <w:top w:val="none" w:sz="0" w:space="0" w:color="auto"/>
            <w:left w:val="none" w:sz="0" w:space="0" w:color="auto"/>
            <w:bottom w:val="none" w:sz="0" w:space="0" w:color="auto"/>
            <w:right w:val="none" w:sz="0" w:space="0" w:color="auto"/>
          </w:divBdr>
        </w:div>
        <w:div w:id="1938978269">
          <w:marLeft w:val="547"/>
          <w:marRight w:val="0"/>
          <w:marTop w:val="154"/>
          <w:marBottom w:val="0"/>
          <w:divBdr>
            <w:top w:val="none" w:sz="0" w:space="0" w:color="auto"/>
            <w:left w:val="none" w:sz="0" w:space="0" w:color="auto"/>
            <w:bottom w:val="none" w:sz="0" w:space="0" w:color="auto"/>
            <w:right w:val="none" w:sz="0" w:space="0" w:color="auto"/>
          </w:divBdr>
        </w:div>
        <w:div w:id="1217937137">
          <w:marLeft w:val="547"/>
          <w:marRight w:val="0"/>
          <w:marTop w:val="154"/>
          <w:marBottom w:val="0"/>
          <w:divBdr>
            <w:top w:val="none" w:sz="0" w:space="0" w:color="auto"/>
            <w:left w:val="none" w:sz="0" w:space="0" w:color="auto"/>
            <w:bottom w:val="none" w:sz="0" w:space="0" w:color="auto"/>
            <w:right w:val="none" w:sz="0" w:space="0" w:color="auto"/>
          </w:divBdr>
        </w:div>
        <w:div w:id="1666322453">
          <w:marLeft w:val="547"/>
          <w:marRight w:val="0"/>
          <w:marTop w:val="154"/>
          <w:marBottom w:val="0"/>
          <w:divBdr>
            <w:top w:val="none" w:sz="0" w:space="0" w:color="auto"/>
            <w:left w:val="none" w:sz="0" w:space="0" w:color="auto"/>
            <w:bottom w:val="none" w:sz="0" w:space="0" w:color="auto"/>
            <w:right w:val="none" w:sz="0" w:space="0" w:color="auto"/>
          </w:divBdr>
        </w:div>
        <w:div w:id="518815152">
          <w:marLeft w:val="547"/>
          <w:marRight w:val="0"/>
          <w:marTop w:val="154"/>
          <w:marBottom w:val="0"/>
          <w:divBdr>
            <w:top w:val="none" w:sz="0" w:space="0" w:color="auto"/>
            <w:left w:val="none" w:sz="0" w:space="0" w:color="auto"/>
            <w:bottom w:val="none" w:sz="0" w:space="0" w:color="auto"/>
            <w:right w:val="none" w:sz="0" w:space="0" w:color="auto"/>
          </w:divBdr>
        </w:div>
        <w:div w:id="1925995670">
          <w:marLeft w:val="547"/>
          <w:marRight w:val="0"/>
          <w:marTop w:val="154"/>
          <w:marBottom w:val="0"/>
          <w:divBdr>
            <w:top w:val="none" w:sz="0" w:space="0" w:color="auto"/>
            <w:left w:val="none" w:sz="0" w:space="0" w:color="auto"/>
            <w:bottom w:val="none" w:sz="0" w:space="0" w:color="auto"/>
            <w:right w:val="none" w:sz="0" w:space="0" w:color="auto"/>
          </w:divBdr>
        </w:div>
        <w:div w:id="629939514">
          <w:marLeft w:val="547"/>
          <w:marRight w:val="0"/>
          <w:marTop w:val="154"/>
          <w:marBottom w:val="0"/>
          <w:divBdr>
            <w:top w:val="none" w:sz="0" w:space="0" w:color="auto"/>
            <w:left w:val="none" w:sz="0" w:space="0" w:color="auto"/>
            <w:bottom w:val="none" w:sz="0" w:space="0" w:color="auto"/>
            <w:right w:val="none" w:sz="0" w:space="0" w:color="auto"/>
          </w:divBdr>
        </w:div>
      </w:divsChild>
    </w:div>
    <w:div w:id="1330328188">
      <w:bodyDiv w:val="1"/>
      <w:marLeft w:val="0"/>
      <w:marRight w:val="0"/>
      <w:marTop w:val="0"/>
      <w:marBottom w:val="0"/>
      <w:divBdr>
        <w:top w:val="none" w:sz="0" w:space="0" w:color="auto"/>
        <w:left w:val="none" w:sz="0" w:space="0" w:color="auto"/>
        <w:bottom w:val="none" w:sz="0" w:space="0" w:color="auto"/>
        <w:right w:val="none" w:sz="0" w:space="0" w:color="auto"/>
      </w:divBdr>
      <w:divsChild>
        <w:div w:id="330453703">
          <w:marLeft w:val="547"/>
          <w:marRight w:val="0"/>
          <w:marTop w:val="134"/>
          <w:marBottom w:val="0"/>
          <w:divBdr>
            <w:top w:val="none" w:sz="0" w:space="0" w:color="auto"/>
            <w:left w:val="none" w:sz="0" w:space="0" w:color="auto"/>
            <w:bottom w:val="none" w:sz="0" w:space="0" w:color="auto"/>
            <w:right w:val="none" w:sz="0" w:space="0" w:color="auto"/>
          </w:divBdr>
        </w:div>
      </w:divsChild>
    </w:div>
    <w:div w:id="1331830229">
      <w:bodyDiv w:val="1"/>
      <w:marLeft w:val="0"/>
      <w:marRight w:val="0"/>
      <w:marTop w:val="0"/>
      <w:marBottom w:val="0"/>
      <w:divBdr>
        <w:top w:val="none" w:sz="0" w:space="0" w:color="auto"/>
        <w:left w:val="none" w:sz="0" w:space="0" w:color="auto"/>
        <w:bottom w:val="none" w:sz="0" w:space="0" w:color="auto"/>
        <w:right w:val="none" w:sz="0" w:space="0" w:color="auto"/>
      </w:divBdr>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41932947">
      <w:bodyDiv w:val="1"/>
      <w:marLeft w:val="0"/>
      <w:marRight w:val="0"/>
      <w:marTop w:val="0"/>
      <w:marBottom w:val="0"/>
      <w:divBdr>
        <w:top w:val="none" w:sz="0" w:space="0" w:color="auto"/>
        <w:left w:val="none" w:sz="0" w:space="0" w:color="auto"/>
        <w:bottom w:val="none" w:sz="0" w:space="0" w:color="auto"/>
        <w:right w:val="none" w:sz="0" w:space="0" w:color="auto"/>
      </w:divBdr>
    </w:div>
    <w:div w:id="1343898189">
      <w:bodyDiv w:val="1"/>
      <w:marLeft w:val="0"/>
      <w:marRight w:val="0"/>
      <w:marTop w:val="0"/>
      <w:marBottom w:val="0"/>
      <w:divBdr>
        <w:top w:val="none" w:sz="0" w:space="0" w:color="auto"/>
        <w:left w:val="none" w:sz="0" w:space="0" w:color="auto"/>
        <w:bottom w:val="none" w:sz="0" w:space="0" w:color="auto"/>
        <w:right w:val="none" w:sz="0" w:space="0" w:color="auto"/>
      </w:divBdr>
      <w:divsChild>
        <w:div w:id="2138256000">
          <w:marLeft w:val="547"/>
          <w:marRight w:val="0"/>
          <w:marTop w:val="134"/>
          <w:marBottom w:val="0"/>
          <w:divBdr>
            <w:top w:val="none" w:sz="0" w:space="0" w:color="auto"/>
            <w:left w:val="none" w:sz="0" w:space="0" w:color="auto"/>
            <w:bottom w:val="none" w:sz="0" w:space="0" w:color="auto"/>
            <w:right w:val="none" w:sz="0" w:space="0" w:color="auto"/>
          </w:divBdr>
        </w:div>
        <w:div w:id="1432623185">
          <w:marLeft w:val="547"/>
          <w:marRight w:val="0"/>
          <w:marTop w:val="134"/>
          <w:marBottom w:val="0"/>
          <w:divBdr>
            <w:top w:val="none" w:sz="0" w:space="0" w:color="auto"/>
            <w:left w:val="none" w:sz="0" w:space="0" w:color="auto"/>
            <w:bottom w:val="none" w:sz="0" w:space="0" w:color="auto"/>
            <w:right w:val="none" w:sz="0" w:space="0" w:color="auto"/>
          </w:divBdr>
        </w:div>
        <w:div w:id="99759093">
          <w:marLeft w:val="547"/>
          <w:marRight w:val="0"/>
          <w:marTop w:val="134"/>
          <w:marBottom w:val="0"/>
          <w:divBdr>
            <w:top w:val="none" w:sz="0" w:space="0" w:color="auto"/>
            <w:left w:val="none" w:sz="0" w:space="0" w:color="auto"/>
            <w:bottom w:val="none" w:sz="0" w:space="0" w:color="auto"/>
            <w:right w:val="none" w:sz="0" w:space="0" w:color="auto"/>
          </w:divBdr>
        </w:div>
      </w:divsChild>
    </w:div>
    <w:div w:id="1348291403">
      <w:bodyDiv w:val="1"/>
      <w:marLeft w:val="0"/>
      <w:marRight w:val="0"/>
      <w:marTop w:val="0"/>
      <w:marBottom w:val="0"/>
      <w:divBdr>
        <w:top w:val="none" w:sz="0" w:space="0" w:color="auto"/>
        <w:left w:val="none" w:sz="0" w:space="0" w:color="auto"/>
        <w:bottom w:val="none" w:sz="0" w:space="0" w:color="auto"/>
        <w:right w:val="none" w:sz="0" w:space="0" w:color="auto"/>
      </w:divBdr>
      <w:divsChild>
        <w:div w:id="1635870165">
          <w:marLeft w:val="547"/>
          <w:marRight w:val="0"/>
          <w:marTop w:val="154"/>
          <w:marBottom w:val="0"/>
          <w:divBdr>
            <w:top w:val="none" w:sz="0" w:space="0" w:color="auto"/>
            <w:left w:val="none" w:sz="0" w:space="0" w:color="auto"/>
            <w:bottom w:val="none" w:sz="0" w:space="0" w:color="auto"/>
            <w:right w:val="none" w:sz="0" w:space="0" w:color="auto"/>
          </w:divBdr>
        </w:div>
      </w:divsChild>
    </w:div>
    <w:div w:id="1348483739">
      <w:bodyDiv w:val="1"/>
      <w:marLeft w:val="0"/>
      <w:marRight w:val="0"/>
      <w:marTop w:val="0"/>
      <w:marBottom w:val="0"/>
      <w:divBdr>
        <w:top w:val="none" w:sz="0" w:space="0" w:color="auto"/>
        <w:left w:val="none" w:sz="0" w:space="0" w:color="auto"/>
        <w:bottom w:val="none" w:sz="0" w:space="0" w:color="auto"/>
        <w:right w:val="none" w:sz="0" w:space="0" w:color="auto"/>
      </w:divBdr>
      <w:divsChild>
        <w:div w:id="1973361518">
          <w:marLeft w:val="547"/>
          <w:marRight w:val="0"/>
          <w:marTop w:val="154"/>
          <w:marBottom w:val="0"/>
          <w:divBdr>
            <w:top w:val="none" w:sz="0" w:space="0" w:color="auto"/>
            <w:left w:val="none" w:sz="0" w:space="0" w:color="auto"/>
            <w:bottom w:val="none" w:sz="0" w:space="0" w:color="auto"/>
            <w:right w:val="none" w:sz="0" w:space="0" w:color="auto"/>
          </w:divBdr>
        </w:div>
        <w:div w:id="576939007">
          <w:marLeft w:val="547"/>
          <w:marRight w:val="0"/>
          <w:marTop w:val="154"/>
          <w:marBottom w:val="0"/>
          <w:divBdr>
            <w:top w:val="none" w:sz="0" w:space="0" w:color="auto"/>
            <w:left w:val="none" w:sz="0" w:space="0" w:color="auto"/>
            <w:bottom w:val="none" w:sz="0" w:space="0" w:color="auto"/>
            <w:right w:val="none" w:sz="0" w:space="0" w:color="auto"/>
          </w:divBdr>
        </w:div>
        <w:div w:id="36199288">
          <w:marLeft w:val="547"/>
          <w:marRight w:val="0"/>
          <w:marTop w:val="154"/>
          <w:marBottom w:val="0"/>
          <w:divBdr>
            <w:top w:val="none" w:sz="0" w:space="0" w:color="auto"/>
            <w:left w:val="none" w:sz="0" w:space="0" w:color="auto"/>
            <w:bottom w:val="none" w:sz="0" w:space="0" w:color="auto"/>
            <w:right w:val="none" w:sz="0" w:space="0" w:color="auto"/>
          </w:divBdr>
        </w:div>
        <w:div w:id="942223135">
          <w:marLeft w:val="547"/>
          <w:marRight w:val="0"/>
          <w:marTop w:val="154"/>
          <w:marBottom w:val="0"/>
          <w:divBdr>
            <w:top w:val="none" w:sz="0" w:space="0" w:color="auto"/>
            <w:left w:val="none" w:sz="0" w:space="0" w:color="auto"/>
            <w:bottom w:val="none" w:sz="0" w:space="0" w:color="auto"/>
            <w:right w:val="none" w:sz="0" w:space="0" w:color="auto"/>
          </w:divBdr>
        </w:div>
      </w:divsChild>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64286777">
      <w:bodyDiv w:val="1"/>
      <w:marLeft w:val="0"/>
      <w:marRight w:val="0"/>
      <w:marTop w:val="0"/>
      <w:marBottom w:val="0"/>
      <w:divBdr>
        <w:top w:val="none" w:sz="0" w:space="0" w:color="auto"/>
        <w:left w:val="none" w:sz="0" w:space="0" w:color="auto"/>
        <w:bottom w:val="none" w:sz="0" w:space="0" w:color="auto"/>
        <w:right w:val="none" w:sz="0" w:space="0" w:color="auto"/>
      </w:divBdr>
      <w:divsChild>
        <w:div w:id="1452898255">
          <w:marLeft w:val="547"/>
          <w:marRight w:val="0"/>
          <w:marTop w:val="134"/>
          <w:marBottom w:val="0"/>
          <w:divBdr>
            <w:top w:val="none" w:sz="0" w:space="0" w:color="auto"/>
            <w:left w:val="none" w:sz="0" w:space="0" w:color="auto"/>
            <w:bottom w:val="none" w:sz="0" w:space="0" w:color="auto"/>
            <w:right w:val="none" w:sz="0" w:space="0" w:color="auto"/>
          </w:divBdr>
        </w:div>
        <w:div w:id="1688749648">
          <w:marLeft w:val="547"/>
          <w:marRight w:val="0"/>
          <w:marTop w:val="134"/>
          <w:marBottom w:val="0"/>
          <w:divBdr>
            <w:top w:val="none" w:sz="0" w:space="0" w:color="auto"/>
            <w:left w:val="none" w:sz="0" w:space="0" w:color="auto"/>
            <w:bottom w:val="none" w:sz="0" w:space="0" w:color="auto"/>
            <w:right w:val="none" w:sz="0" w:space="0" w:color="auto"/>
          </w:divBdr>
        </w:div>
        <w:div w:id="1246913234">
          <w:marLeft w:val="547"/>
          <w:marRight w:val="0"/>
          <w:marTop w:val="134"/>
          <w:marBottom w:val="0"/>
          <w:divBdr>
            <w:top w:val="none" w:sz="0" w:space="0" w:color="auto"/>
            <w:left w:val="none" w:sz="0" w:space="0" w:color="auto"/>
            <w:bottom w:val="none" w:sz="0" w:space="0" w:color="auto"/>
            <w:right w:val="none" w:sz="0" w:space="0" w:color="auto"/>
          </w:divBdr>
        </w:div>
        <w:div w:id="898906370">
          <w:marLeft w:val="547"/>
          <w:marRight w:val="0"/>
          <w:marTop w:val="134"/>
          <w:marBottom w:val="0"/>
          <w:divBdr>
            <w:top w:val="none" w:sz="0" w:space="0" w:color="auto"/>
            <w:left w:val="none" w:sz="0" w:space="0" w:color="auto"/>
            <w:bottom w:val="none" w:sz="0" w:space="0" w:color="auto"/>
            <w:right w:val="none" w:sz="0" w:space="0" w:color="auto"/>
          </w:divBdr>
        </w:div>
        <w:div w:id="1178157182">
          <w:marLeft w:val="547"/>
          <w:marRight w:val="0"/>
          <w:marTop w:val="134"/>
          <w:marBottom w:val="0"/>
          <w:divBdr>
            <w:top w:val="none" w:sz="0" w:space="0" w:color="auto"/>
            <w:left w:val="none" w:sz="0" w:space="0" w:color="auto"/>
            <w:bottom w:val="none" w:sz="0" w:space="0" w:color="auto"/>
            <w:right w:val="none" w:sz="0" w:space="0" w:color="auto"/>
          </w:divBdr>
        </w:div>
        <w:div w:id="1706128686">
          <w:marLeft w:val="547"/>
          <w:marRight w:val="0"/>
          <w:marTop w:val="134"/>
          <w:marBottom w:val="0"/>
          <w:divBdr>
            <w:top w:val="none" w:sz="0" w:space="0" w:color="auto"/>
            <w:left w:val="none" w:sz="0" w:space="0" w:color="auto"/>
            <w:bottom w:val="none" w:sz="0" w:space="0" w:color="auto"/>
            <w:right w:val="none" w:sz="0" w:space="0" w:color="auto"/>
          </w:divBdr>
        </w:div>
        <w:div w:id="80489921">
          <w:marLeft w:val="547"/>
          <w:marRight w:val="0"/>
          <w:marTop w:val="134"/>
          <w:marBottom w:val="0"/>
          <w:divBdr>
            <w:top w:val="none" w:sz="0" w:space="0" w:color="auto"/>
            <w:left w:val="none" w:sz="0" w:space="0" w:color="auto"/>
            <w:bottom w:val="none" w:sz="0" w:space="0" w:color="auto"/>
            <w:right w:val="none" w:sz="0" w:space="0" w:color="auto"/>
          </w:divBdr>
        </w:div>
      </w:divsChild>
    </w:div>
    <w:div w:id="1368916215">
      <w:bodyDiv w:val="1"/>
      <w:marLeft w:val="0"/>
      <w:marRight w:val="0"/>
      <w:marTop w:val="0"/>
      <w:marBottom w:val="0"/>
      <w:divBdr>
        <w:top w:val="none" w:sz="0" w:space="0" w:color="auto"/>
        <w:left w:val="none" w:sz="0" w:space="0" w:color="auto"/>
        <w:bottom w:val="none" w:sz="0" w:space="0" w:color="auto"/>
        <w:right w:val="none" w:sz="0" w:space="0" w:color="auto"/>
      </w:divBdr>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391533483">
      <w:bodyDiv w:val="1"/>
      <w:marLeft w:val="0"/>
      <w:marRight w:val="0"/>
      <w:marTop w:val="0"/>
      <w:marBottom w:val="0"/>
      <w:divBdr>
        <w:top w:val="none" w:sz="0" w:space="0" w:color="auto"/>
        <w:left w:val="none" w:sz="0" w:space="0" w:color="auto"/>
        <w:bottom w:val="none" w:sz="0" w:space="0" w:color="auto"/>
        <w:right w:val="none" w:sz="0" w:space="0" w:color="auto"/>
      </w:divBdr>
      <w:divsChild>
        <w:div w:id="171646305">
          <w:marLeft w:val="547"/>
          <w:marRight w:val="0"/>
          <w:marTop w:val="0"/>
          <w:marBottom w:val="0"/>
          <w:divBdr>
            <w:top w:val="none" w:sz="0" w:space="0" w:color="auto"/>
            <w:left w:val="none" w:sz="0" w:space="0" w:color="auto"/>
            <w:bottom w:val="none" w:sz="0" w:space="0" w:color="auto"/>
            <w:right w:val="none" w:sz="0" w:space="0" w:color="auto"/>
          </w:divBdr>
        </w:div>
        <w:div w:id="1409575916">
          <w:marLeft w:val="547"/>
          <w:marRight w:val="0"/>
          <w:marTop w:val="0"/>
          <w:marBottom w:val="0"/>
          <w:divBdr>
            <w:top w:val="none" w:sz="0" w:space="0" w:color="auto"/>
            <w:left w:val="none" w:sz="0" w:space="0" w:color="auto"/>
            <w:bottom w:val="none" w:sz="0" w:space="0" w:color="auto"/>
            <w:right w:val="none" w:sz="0" w:space="0" w:color="auto"/>
          </w:divBdr>
        </w:div>
        <w:div w:id="1581677737">
          <w:marLeft w:val="547"/>
          <w:marRight w:val="0"/>
          <w:marTop w:val="0"/>
          <w:marBottom w:val="0"/>
          <w:divBdr>
            <w:top w:val="none" w:sz="0" w:space="0" w:color="auto"/>
            <w:left w:val="none" w:sz="0" w:space="0" w:color="auto"/>
            <w:bottom w:val="none" w:sz="0" w:space="0" w:color="auto"/>
            <w:right w:val="none" w:sz="0" w:space="0" w:color="auto"/>
          </w:divBdr>
        </w:div>
        <w:div w:id="1732575661">
          <w:marLeft w:val="547"/>
          <w:marRight w:val="0"/>
          <w:marTop w:val="0"/>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8186848">
      <w:bodyDiv w:val="1"/>
      <w:marLeft w:val="0"/>
      <w:marRight w:val="0"/>
      <w:marTop w:val="0"/>
      <w:marBottom w:val="0"/>
      <w:divBdr>
        <w:top w:val="none" w:sz="0" w:space="0" w:color="auto"/>
        <w:left w:val="none" w:sz="0" w:space="0" w:color="auto"/>
        <w:bottom w:val="none" w:sz="0" w:space="0" w:color="auto"/>
        <w:right w:val="none" w:sz="0" w:space="0" w:color="auto"/>
      </w:divBdr>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17626735">
      <w:bodyDiv w:val="1"/>
      <w:marLeft w:val="0"/>
      <w:marRight w:val="0"/>
      <w:marTop w:val="0"/>
      <w:marBottom w:val="0"/>
      <w:divBdr>
        <w:top w:val="none" w:sz="0" w:space="0" w:color="auto"/>
        <w:left w:val="none" w:sz="0" w:space="0" w:color="auto"/>
        <w:bottom w:val="none" w:sz="0" w:space="0" w:color="auto"/>
        <w:right w:val="none" w:sz="0" w:space="0" w:color="auto"/>
      </w:divBdr>
      <w:divsChild>
        <w:div w:id="35931028">
          <w:marLeft w:val="547"/>
          <w:marRight w:val="0"/>
          <w:marTop w:val="134"/>
          <w:marBottom w:val="0"/>
          <w:divBdr>
            <w:top w:val="none" w:sz="0" w:space="0" w:color="auto"/>
            <w:left w:val="none" w:sz="0" w:space="0" w:color="auto"/>
            <w:bottom w:val="none" w:sz="0" w:space="0" w:color="auto"/>
            <w:right w:val="none" w:sz="0" w:space="0" w:color="auto"/>
          </w:divBdr>
        </w:div>
        <w:div w:id="429006024">
          <w:marLeft w:val="547"/>
          <w:marRight w:val="0"/>
          <w:marTop w:val="134"/>
          <w:marBottom w:val="0"/>
          <w:divBdr>
            <w:top w:val="none" w:sz="0" w:space="0" w:color="auto"/>
            <w:left w:val="none" w:sz="0" w:space="0" w:color="auto"/>
            <w:bottom w:val="none" w:sz="0" w:space="0" w:color="auto"/>
            <w:right w:val="none" w:sz="0" w:space="0" w:color="auto"/>
          </w:divBdr>
        </w:div>
        <w:div w:id="273564110">
          <w:marLeft w:val="547"/>
          <w:marRight w:val="0"/>
          <w:marTop w:val="134"/>
          <w:marBottom w:val="0"/>
          <w:divBdr>
            <w:top w:val="none" w:sz="0" w:space="0" w:color="auto"/>
            <w:left w:val="none" w:sz="0" w:space="0" w:color="auto"/>
            <w:bottom w:val="none" w:sz="0" w:space="0" w:color="auto"/>
            <w:right w:val="none" w:sz="0" w:space="0" w:color="auto"/>
          </w:divBdr>
        </w:div>
        <w:div w:id="1871995300">
          <w:marLeft w:val="547"/>
          <w:marRight w:val="0"/>
          <w:marTop w:val="134"/>
          <w:marBottom w:val="0"/>
          <w:divBdr>
            <w:top w:val="none" w:sz="0" w:space="0" w:color="auto"/>
            <w:left w:val="none" w:sz="0" w:space="0" w:color="auto"/>
            <w:bottom w:val="none" w:sz="0" w:space="0" w:color="auto"/>
            <w:right w:val="none" w:sz="0" w:space="0" w:color="auto"/>
          </w:divBdr>
        </w:div>
        <w:div w:id="76560488">
          <w:marLeft w:val="547"/>
          <w:marRight w:val="0"/>
          <w:marTop w:val="134"/>
          <w:marBottom w:val="0"/>
          <w:divBdr>
            <w:top w:val="none" w:sz="0" w:space="0" w:color="auto"/>
            <w:left w:val="none" w:sz="0" w:space="0" w:color="auto"/>
            <w:bottom w:val="none" w:sz="0" w:space="0" w:color="auto"/>
            <w:right w:val="none" w:sz="0" w:space="0" w:color="auto"/>
          </w:divBdr>
        </w:div>
        <w:div w:id="1415935006">
          <w:marLeft w:val="547"/>
          <w:marRight w:val="0"/>
          <w:marTop w:val="134"/>
          <w:marBottom w:val="0"/>
          <w:divBdr>
            <w:top w:val="none" w:sz="0" w:space="0" w:color="auto"/>
            <w:left w:val="none" w:sz="0" w:space="0" w:color="auto"/>
            <w:bottom w:val="none" w:sz="0" w:space="0" w:color="auto"/>
            <w:right w:val="none" w:sz="0" w:space="0" w:color="auto"/>
          </w:divBdr>
        </w:div>
        <w:div w:id="1309895617">
          <w:marLeft w:val="547"/>
          <w:marRight w:val="0"/>
          <w:marTop w:val="134"/>
          <w:marBottom w:val="0"/>
          <w:divBdr>
            <w:top w:val="none" w:sz="0" w:space="0" w:color="auto"/>
            <w:left w:val="none" w:sz="0" w:space="0" w:color="auto"/>
            <w:bottom w:val="none" w:sz="0" w:space="0" w:color="auto"/>
            <w:right w:val="none" w:sz="0" w:space="0" w:color="auto"/>
          </w:divBdr>
        </w:div>
        <w:div w:id="1967158783">
          <w:marLeft w:val="547"/>
          <w:marRight w:val="0"/>
          <w:marTop w:val="134"/>
          <w:marBottom w:val="0"/>
          <w:divBdr>
            <w:top w:val="none" w:sz="0" w:space="0" w:color="auto"/>
            <w:left w:val="none" w:sz="0" w:space="0" w:color="auto"/>
            <w:bottom w:val="none" w:sz="0" w:space="0" w:color="auto"/>
            <w:right w:val="none" w:sz="0" w:space="0" w:color="auto"/>
          </w:divBdr>
        </w:div>
      </w:divsChild>
    </w:div>
    <w:div w:id="1422337822">
      <w:bodyDiv w:val="1"/>
      <w:marLeft w:val="0"/>
      <w:marRight w:val="0"/>
      <w:marTop w:val="0"/>
      <w:marBottom w:val="0"/>
      <w:divBdr>
        <w:top w:val="none" w:sz="0" w:space="0" w:color="auto"/>
        <w:left w:val="none" w:sz="0" w:space="0" w:color="auto"/>
        <w:bottom w:val="none" w:sz="0" w:space="0" w:color="auto"/>
        <w:right w:val="none" w:sz="0" w:space="0" w:color="auto"/>
      </w:divBdr>
      <w:divsChild>
        <w:div w:id="1479375019">
          <w:marLeft w:val="1166"/>
          <w:marRight w:val="0"/>
          <w:marTop w:val="115"/>
          <w:marBottom w:val="0"/>
          <w:divBdr>
            <w:top w:val="none" w:sz="0" w:space="0" w:color="auto"/>
            <w:left w:val="none" w:sz="0" w:space="0" w:color="auto"/>
            <w:bottom w:val="none" w:sz="0" w:space="0" w:color="auto"/>
            <w:right w:val="none" w:sz="0" w:space="0" w:color="auto"/>
          </w:divBdr>
        </w:div>
        <w:div w:id="93596197">
          <w:marLeft w:val="1166"/>
          <w:marRight w:val="0"/>
          <w:marTop w:val="115"/>
          <w:marBottom w:val="0"/>
          <w:divBdr>
            <w:top w:val="none" w:sz="0" w:space="0" w:color="auto"/>
            <w:left w:val="none" w:sz="0" w:space="0" w:color="auto"/>
            <w:bottom w:val="none" w:sz="0" w:space="0" w:color="auto"/>
            <w:right w:val="none" w:sz="0" w:space="0" w:color="auto"/>
          </w:divBdr>
        </w:div>
      </w:divsChild>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27992328">
      <w:bodyDiv w:val="1"/>
      <w:marLeft w:val="0"/>
      <w:marRight w:val="0"/>
      <w:marTop w:val="0"/>
      <w:marBottom w:val="0"/>
      <w:divBdr>
        <w:top w:val="none" w:sz="0" w:space="0" w:color="auto"/>
        <w:left w:val="none" w:sz="0" w:space="0" w:color="auto"/>
        <w:bottom w:val="none" w:sz="0" w:space="0" w:color="auto"/>
        <w:right w:val="none" w:sz="0" w:space="0" w:color="auto"/>
      </w:divBdr>
    </w:div>
    <w:div w:id="1428573801">
      <w:bodyDiv w:val="1"/>
      <w:marLeft w:val="0"/>
      <w:marRight w:val="0"/>
      <w:marTop w:val="0"/>
      <w:marBottom w:val="0"/>
      <w:divBdr>
        <w:top w:val="none" w:sz="0" w:space="0" w:color="auto"/>
        <w:left w:val="none" w:sz="0" w:space="0" w:color="auto"/>
        <w:bottom w:val="none" w:sz="0" w:space="0" w:color="auto"/>
        <w:right w:val="none" w:sz="0" w:space="0" w:color="auto"/>
      </w:divBdr>
      <w:divsChild>
        <w:div w:id="1613856625">
          <w:marLeft w:val="547"/>
          <w:marRight w:val="0"/>
          <w:marTop w:val="154"/>
          <w:marBottom w:val="0"/>
          <w:divBdr>
            <w:top w:val="none" w:sz="0" w:space="0" w:color="auto"/>
            <w:left w:val="none" w:sz="0" w:space="0" w:color="auto"/>
            <w:bottom w:val="none" w:sz="0" w:space="0" w:color="auto"/>
            <w:right w:val="none" w:sz="0" w:space="0" w:color="auto"/>
          </w:divBdr>
        </w:div>
        <w:div w:id="1178353973">
          <w:marLeft w:val="547"/>
          <w:marRight w:val="0"/>
          <w:marTop w:val="154"/>
          <w:marBottom w:val="0"/>
          <w:divBdr>
            <w:top w:val="none" w:sz="0" w:space="0" w:color="auto"/>
            <w:left w:val="none" w:sz="0" w:space="0" w:color="auto"/>
            <w:bottom w:val="none" w:sz="0" w:space="0" w:color="auto"/>
            <w:right w:val="none" w:sz="0" w:space="0" w:color="auto"/>
          </w:divBdr>
        </w:div>
        <w:div w:id="778834789">
          <w:marLeft w:val="547"/>
          <w:marRight w:val="0"/>
          <w:marTop w:val="154"/>
          <w:marBottom w:val="0"/>
          <w:divBdr>
            <w:top w:val="none" w:sz="0" w:space="0" w:color="auto"/>
            <w:left w:val="none" w:sz="0" w:space="0" w:color="auto"/>
            <w:bottom w:val="none" w:sz="0" w:space="0" w:color="auto"/>
            <w:right w:val="none" w:sz="0" w:space="0" w:color="auto"/>
          </w:divBdr>
        </w:div>
        <w:div w:id="2098361113">
          <w:marLeft w:val="547"/>
          <w:marRight w:val="0"/>
          <w:marTop w:val="154"/>
          <w:marBottom w:val="0"/>
          <w:divBdr>
            <w:top w:val="none" w:sz="0" w:space="0" w:color="auto"/>
            <w:left w:val="none" w:sz="0" w:space="0" w:color="auto"/>
            <w:bottom w:val="none" w:sz="0" w:space="0" w:color="auto"/>
            <w:right w:val="none" w:sz="0" w:space="0" w:color="auto"/>
          </w:divBdr>
        </w:div>
        <w:div w:id="886724263">
          <w:marLeft w:val="547"/>
          <w:marRight w:val="0"/>
          <w:marTop w:val="154"/>
          <w:marBottom w:val="0"/>
          <w:divBdr>
            <w:top w:val="none" w:sz="0" w:space="0" w:color="auto"/>
            <w:left w:val="none" w:sz="0" w:space="0" w:color="auto"/>
            <w:bottom w:val="none" w:sz="0" w:space="0" w:color="auto"/>
            <w:right w:val="none" w:sz="0" w:space="0" w:color="auto"/>
          </w:divBdr>
        </w:div>
      </w:divsChild>
    </w:div>
    <w:div w:id="1429886991">
      <w:bodyDiv w:val="1"/>
      <w:marLeft w:val="0"/>
      <w:marRight w:val="0"/>
      <w:marTop w:val="0"/>
      <w:marBottom w:val="0"/>
      <w:divBdr>
        <w:top w:val="none" w:sz="0" w:space="0" w:color="auto"/>
        <w:left w:val="none" w:sz="0" w:space="0" w:color="auto"/>
        <w:bottom w:val="none" w:sz="0" w:space="0" w:color="auto"/>
        <w:right w:val="none" w:sz="0" w:space="0" w:color="auto"/>
      </w:divBdr>
      <w:divsChild>
        <w:div w:id="1061909187">
          <w:marLeft w:val="547"/>
          <w:marRight w:val="0"/>
          <w:marTop w:val="154"/>
          <w:marBottom w:val="0"/>
          <w:divBdr>
            <w:top w:val="none" w:sz="0" w:space="0" w:color="auto"/>
            <w:left w:val="none" w:sz="0" w:space="0" w:color="auto"/>
            <w:bottom w:val="none" w:sz="0" w:space="0" w:color="auto"/>
            <w:right w:val="none" w:sz="0" w:space="0" w:color="auto"/>
          </w:divBdr>
        </w:div>
        <w:div w:id="856820065">
          <w:marLeft w:val="547"/>
          <w:marRight w:val="0"/>
          <w:marTop w:val="154"/>
          <w:marBottom w:val="0"/>
          <w:divBdr>
            <w:top w:val="none" w:sz="0" w:space="0" w:color="auto"/>
            <w:left w:val="none" w:sz="0" w:space="0" w:color="auto"/>
            <w:bottom w:val="none" w:sz="0" w:space="0" w:color="auto"/>
            <w:right w:val="none" w:sz="0" w:space="0" w:color="auto"/>
          </w:divBdr>
        </w:div>
        <w:div w:id="542402382">
          <w:marLeft w:val="547"/>
          <w:marRight w:val="0"/>
          <w:marTop w:val="154"/>
          <w:marBottom w:val="0"/>
          <w:divBdr>
            <w:top w:val="none" w:sz="0" w:space="0" w:color="auto"/>
            <w:left w:val="none" w:sz="0" w:space="0" w:color="auto"/>
            <w:bottom w:val="none" w:sz="0" w:space="0" w:color="auto"/>
            <w:right w:val="none" w:sz="0" w:space="0" w:color="auto"/>
          </w:divBdr>
        </w:div>
        <w:div w:id="654722959">
          <w:marLeft w:val="547"/>
          <w:marRight w:val="0"/>
          <w:marTop w:val="154"/>
          <w:marBottom w:val="0"/>
          <w:divBdr>
            <w:top w:val="none" w:sz="0" w:space="0" w:color="auto"/>
            <w:left w:val="none" w:sz="0" w:space="0" w:color="auto"/>
            <w:bottom w:val="none" w:sz="0" w:space="0" w:color="auto"/>
            <w:right w:val="none" w:sz="0" w:space="0" w:color="auto"/>
          </w:divBdr>
        </w:div>
      </w:divsChild>
    </w:div>
    <w:div w:id="1432434215">
      <w:bodyDiv w:val="1"/>
      <w:marLeft w:val="0"/>
      <w:marRight w:val="0"/>
      <w:marTop w:val="0"/>
      <w:marBottom w:val="0"/>
      <w:divBdr>
        <w:top w:val="none" w:sz="0" w:space="0" w:color="auto"/>
        <w:left w:val="none" w:sz="0" w:space="0" w:color="auto"/>
        <w:bottom w:val="none" w:sz="0" w:space="0" w:color="auto"/>
        <w:right w:val="none" w:sz="0" w:space="0" w:color="auto"/>
      </w:divBdr>
      <w:divsChild>
        <w:div w:id="1459688925">
          <w:marLeft w:val="547"/>
          <w:marRight w:val="0"/>
          <w:marTop w:val="134"/>
          <w:marBottom w:val="0"/>
          <w:divBdr>
            <w:top w:val="none" w:sz="0" w:space="0" w:color="auto"/>
            <w:left w:val="none" w:sz="0" w:space="0" w:color="auto"/>
            <w:bottom w:val="none" w:sz="0" w:space="0" w:color="auto"/>
            <w:right w:val="none" w:sz="0" w:space="0" w:color="auto"/>
          </w:divBdr>
        </w:div>
        <w:div w:id="313339849">
          <w:marLeft w:val="547"/>
          <w:marRight w:val="0"/>
          <w:marTop w:val="134"/>
          <w:marBottom w:val="0"/>
          <w:divBdr>
            <w:top w:val="none" w:sz="0" w:space="0" w:color="auto"/>
            <w:left w:val="none" w:sz="0" w:space="0" w:color="auto"/>
            <w:bottom w:val="none" w:sz="0" w:space="0" w:color="auto"/>
            <w:right w:val="none" w:sz="0" w:space="0" w:color="auto"/>
          </w:divBdr>
        </w:div>
      </w:divsChild>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52045603">
      <w:bodyDiv w:val="1"/>
      <w:marLeft w:val="0"/>
      <w:marRight w:val="0"/>
      <w:marTop w:val="0"/>
      <w:marBottom w:val="0"/>
      <w:divBdr>
        <w:top w:val="none" w:sz="0" w:space="0" w:color="auto"/>
        <w:left w:val="none" w:sz="0" w:space="0" w:color="auto"/>
        <w:bottom w:val="none" w:sz="0" w:space="0" w:color="auto"/>
        <w:right w:val="none" w:sz="0" w:space="0" w:color="auto"/>
      </w:divBdr>
    </w:div>
    <w:div w:id="1452212984">
      <w:bodyDiv w:val="1"/>
      <w:marLeft w:val="0"/>
      <w:marRight w:val="0"/>
      <w:marTop w:val="0"/>
      <w:marBottom w:val="0"/>
      <w:divBdr>
        <w:top w:val="none" w:sz="0" w:space="0" w:color="auto"/>
        <w:left w:val="none" w:sz="0" w:space="0" w:color="auto"/>
        <w:bottom w:val="none" w:sz="0" w:space="0" w:color="auto"/>
        <w:right w:val="none" w:sz="0" w:space="0" w:color="auto"/>
      </w:divBdr>
    </w:div>
    <w:div w:id="1453480238">
      <w:bodyDiv w:val="1"/>
      <w:marLeft w:val="0"/>
      <w:marRight w:val="0"/>
      <w:marTop w:val="0"/>
      <w:marBottom w:val="0"/>
      <w:divBdr>
        <w:top w:val="none" w:sz="0" w:space="0" w:color="auto"/>
        <w:left w:val="none" w:sz="0" w:space="0" w:color="auto"/>
        <w:bottom w:val="none" w:sz="0" w:space="0" w:color="auto"/>
        <w:right w:val="none" w:sz="0" w:space="0" w:color="auto"/>
      </w:divBdr>
      <w:divsChild>
        <w:div w:id="2039310566">
          <w:marLeft w:val="806"/>
          <w:marRight w:val="0"/>
          <w:marTop w:val="0"/>
          <w:marBottom w:val="0"/>
          <w:divBdr>
            <w:top w:val="none" w:sz="0" w:space="0" w:color="auto"/>
            <w:left w:val="none" w:sz="0" w:space="0" w:color="auto"/>
            <w:bottom w:val="none" w:sz="0" w:space="0" w:color="auto"/>
            <w:right w:val="none" w:sz="0" w:space="0" w:color="auto"/>
          </w:divBdr>
        </w:div>
      </w:divsChild>
    </w:div>
    <w:div w:id="1454900957">
      <w:bodyDiv w:val="1"/>
      <w:marLeft w:val="0"/>
      <w:marRight w:val="0"/>
      <w:marTop w:val="0"/>
      <w:marBottom w:val="0"/>
      <w:divBdr>
        <w:top w:val="none" w:sz="0" w:space="0" w:color="auto"/>
        <w:left w:val="none" w:sz="0" w:space="0" w:color="auto"/>
        <w:bottom w:val="none" w:sz="0" w:space="0" w:color="auto"/>
        <w:right w:val="none" w:sz="0" w:space="0" w:color="auto"/>
      </w:divBdr>
      <w:divsChild>
        <w:div w:id="1316884560">
          <w:marLeft w:val="547"/>
          <w:marRight w:val="0"/>
          <w:marTop w:val="154"/>
          <w:marBottom w:val="0"/>
          <w:divBdr>
            <w:top w:val="none" w:sz="0" w:space="0" w:color="auto"/>
            <w:left w:val="none" w:sz="0" w:space="0" w:color="auto"/>
            <w:bottom w:val="none" w:sz="0" w:space="0" w:color="auto"/>
            <w:right w:val="none" w:sz="0" w:space="0" w:color="auto"/>
          </w:divBdr>
        </w:div>
        <w:div w:id="1111434130">
          <w:marLeft w:val="547"/>
          <w:marRight w:val="0"/>
          <w:marTop w:val="154"/>
          <w:marBottom w:val="0"/>
          <w:divBdr>
            <w:top w:val="none" w:sz="0" w:space="0" w:color="auto"/>
            <w:left w:val="none" w:sz="0" w:space="0" w:color="auto"/>
            <w:bottom w:val="none" w:sz="0" w:space="0" w:color="auto"/>
            <w:right w:val="none" w:sz="0" w:space="0" w:color="auto"/>
          </w:divBdr>
        </w:div>
        <w:div w:id="681319101">
          <w:marLeft w:val="547"/>
          <w:marRight w:val="0"/>
          <w:marTop w:val="154"/>
          <w:marBottom w:val="0"/>
          <w:divBdr>
            <w:top w:val="none" w:sz="0" w:space="0" w:color="auto"/>
            <w:left w:val="none" w:sz="0" w:space="0" w:color="auto"/>
            <w:bottom w:val="none" w:sz="0" w:space="0" w:color="auto"/>
            <w:right w:val="none" w:sz="0" w:space="0" w:color="auto"/>
          </w:divBdr>
        </w:div>
      </w:divsChild>
    </w:div>
    <w:div w:id="1457413189">
      <w:bodyDiv w:val="1"/>
      <w:marLeft w:val="0"/>
      <w:marRight w:val="0"/>
      <w:marTop w:val="0"/>
      <w:marBottom w:val="0"/>
      <w:divBdr>
        <w:top w:val="none" w:sz="0" w:space="0" w:color="auto"/>
        <w:left w:val="none" w:sz="0" w:space="0" w:color="auto"/>
        <w:bottom w:val="none" w:sz="0" w:space="0" w:color="auto"/>
        <w:right w:val="none" w:sz="0" w:space="0" w:color="auto"/>
      </w:divBdr>
      <w:divsChild>
        <w:div w:id="110394677">
          <w:marLeft w:val="965"/>
          <w:marRight w:val="0"/>
          <w:marTop w:val="154"/>
          <w:marBottom w:val="0"/>
          <w:divBdr>
            <w:top w:val="none" w:sz="0" w:space="0" w:color="auto"/>
            <w:left w:val="none" w:sz="0" w:space="0" w:color="auto"/>
            <w:bottom w:val="none" w:sz="0" w:space="0" w:color="auto"/>
            <w:right w:val="none" w:sz="0" w:space="0" w:color="auto"/>
          </w:divBdr>
        </w:div>
        <w:div w:id="1783302708">
          <w:marLeft w:val="965"/>
          <w:marRight w:val="0"/>
          <w:marTop w:val="154"/>
          <w:marBottom w:val="0"/>
          <w:divBdr>
            <w:top w:val="none" w:sz="0" w:space="0" w:color="auto"/>
            <w:left w:val="none" w:sz="0" w:space="0" w:color="auto"/>
            <w:bottom w:val="none" w:sz="0" w:space="0" w:color="auto"/>
            <w:right w:val="none" w:sz="0" w:space="0" w:color="auto"/>
          </w:divBdr>
        </w:div>
        <w:div w:id="589509371">
          <w:marLeft w:val="965"/>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61604849">
      <w:bodyDiv w:val="1"/>
      <w:marLeft w:val="0"/>
      <w:marRight w:val="0"/>
      <w:marTop w:val="0"/>
      <w:marBottom w:val="0"/>
      <w:divBdr>
        <w:top w:val="none" w:sz="0" w:space="0" w:color="auto"/>
        <w:left w:val="none" w:sz="0" w:space="0" w:color="auto"/>
        <w:bottom w:val="none" w:sz="0" w:space="0" w:color="auto"/>
        <w:right w:val="none" w:sz="0" w:space="0" w:color="auto"/>
      </w:divBdr>
      <w:divsChild>
        <w:div w:id="1590499237">
          <w:marLeft w:val="547"/>
          <w:marRight w:val="0"/>
          <w:marTop w:val="154"/>
          <w:marBottom w:val="0"/>
          <w:divBdr>
            <w:top w:val="none" w:sz="0" w:space="0" w:color="auto"/>
            <w:left w:val="none" w:sz="0" w:space="0" w:color="auto"/>
            <w:bottom w:val="none" w:sz="0" w:space="0" w:color="auto"/>
            <w:right w:val="none" w:sz="0" w:space="0" w:color="auto"/>
          </w:divBdr>
        </w:div>
        <w:div w:id="837887207">
          <w:marLeft w:val="547"/>
          <w:marRight w:val="0"/>
          <w:marTop w:val="154"/>
          <w:marBottom w:val="0"/>
          <w:divBdr>
            <w:top w:val="none" w:sz="0" w:space="0" w:color="auto"/>
            <w:left w:val="none" w:sz="0" w:space="0" w:color="auto"/>
            <w:bottom w:val="none" w:sz="0" w:space="0" w:color="auto"/>
            <w:right w:val="none" w:sz="0" w:space="0" w:color="auto"/>
          </w:divBdr>
        </w:div>
      </w:divsChild>
    </w:div>
    <w:div w:id="1461994116">
      <w:bodyDiv w:val="1"/>
      <w:marLeft w:val="0"/>
      <w:marRight w:val="0"/>
      <w:marTop w:val="0"/>
      <w:marBottom w:val="0"/>
      <w:divBdr>
        <w:top w:val="none" w:sz="0" w:space="0" w:color="auto"/>
        <w:left w:val="none" w:sz="0" w:space="0" w:color="auto"/>
        <w:bottom w:val="none" w:sz="0" w:space="0" w:color="auto"/>
        <w:right w:val="none" w:sz="0" w:space="0" w:color="auto"/>
      </w:divBdr>
      <w:divsChild>
        <w:div w:id="546836976">
          <w:marLeft w:val="547"/>
          <w:marRight w:val="0"/>
          <w:marTop w:val="154"/>
          <w:marBottom w:val="0"/>
          <w:divBdr>
            <w:top w:val="none" w:sz="0" w:space="0" w:color="auto"/>
            <w:left w:val="none" w:sz="0" w:space="0" w:color="auto"/>
            <w:bottom w:val="none" w:sz="0" w:space="0" w:color="auto"/>
            <w:right w:val="none" w:sz="0" w:space="0" w:color="auto"/>
          </w:divBdr>
        </w:div>
        <w:div w:id="1146045576">
          <w:marLeft w:val="547"/>
          <w:marRight w:val="0"/>
          <w:marTop w:val="154"/>
          <w:marBottom w:val="0"/>
          <w:divBdr>
            <w:top w:val="none" w:sz="0" w:space="0" w:color="auto"/>
            <w:left w:val="none" w:sz="0" w:space="0" w:color="auto"/>
            <w:bottom w:val="none" w:sz="0" w:space="0" w:color="auto"/>
            <w:right w:val="none" w:sz="0" w:space="0" w:color="auto"/>
          </w:divBdr>
        </w:div>
        <w:div w:id="115873680">
          <w:marLeft w:val="547"/>
          <w:marRight w:val="0"/>
          <w:marTop w:val="154"/>
          <w:marBottom w:val="0"/>
          <w:divBdr>
            <w:top w:val="none" w:sz="0" w:space="0" w:color="auto"/>
            <w:left w:val="none" w:sz="0" w:space="0" w:color="auto"/>
            <w:bottom w:val="none" w:sz="0" w:space="0" w:color="auto"/>
            <w:right w:val="none" w:sz="0" w:space="0" w:color="auto"/>
          </w:divBdr>
        </w:div>
        <w:div w:id="1870097947">
          <w:marLeft w:val="547"/>
          <w:marRight w:val="0"/>
          <w:marTop w:val="154"/>
          <w:marBottom w:val="0"/>
          <w:divBdr>
            <w:top w:val="none" w:sz="0" w:space="0" w:color="auto"/>
            <w:left w:val="none" w:sz="0" w:space="0" w:color="auto"/>
            <w:bottom w:val="none" w:sz="0" w:space="0" w:color="auto"/>
            <w:right w:val="none" w:sz="0" w:space="0" w:color="auto"/>
          </w:divBdr>
        </w:div>
        <w:div w:id="723063789">
          <w:marLeft w:val="547"/>
          <w:marRight w:val="0"/>
          <w:marTop w:val="154"/>
          <w:marBottom w:val="0"/>
          <w:divBdr>
            <w:top w:val="none" w:sz="0" w:space="0" w:color="auto"/>
            <w:left w:val="none" w:sz="0" w:space="0" w:color="auto"/>
            <w:bottom w:val="none" w:sz="0" w:space="0" w:color="auto"/>
            <w:right w:val="none" w:sz="0" w:space="0" w:color="auto"/>
          </w:divBdr>
        </w:div>
        <w:div w:id="1200707676">
          <w:marLeft w:val="547"/>
          <w:marRight w:val="0"/>
          <w:marTop w:val="154"/>
          <w:marBottom w:val="0"/>
          <w:divBdr>
            <w:top w:val="none" w:sz="0" w:space="0" w:color="auto"/>
            <w:left w:val="none" w:sz="0" w:space="0" w:color="auto"/>
            <w:bottom w:val="none" w:sz="0" w:space="0" w:color="auto"/>
            <w:right w:val="none" w:sz="0" w:space="0" w:color="auto"/>
          </w:divBdr>
        </w:div>
        <w:div w:id="905526483">
          <w:marLeft w:val="547"/>
          <w:marRight w:val="0"/>
          <w:marTop w:val="154"/>
          <w:marBottom w:val="0"/>
          <w:divBdr>
            <w:top w:val="none" w:sz="0" w:space="0" w:color="auto"/>
            <w:left w:val="none" w:sz="0" w:space="0" w:color="auto"/>
            <w:bottom w:val="none" w:sz="0" w:space="0" w:color="auto"/>
            <w:right w:val="none" w:sz="0" w:space="0" w:color="auto"/>
          </w:divBdr>
        </w:div>
        <w:div w:id="633873583">
          <w:marLeft w:val="547"/>
          <w:marRight w:val="0"/>
          <w:marTop w:val="154"/>
          <w:marBottom w:val="0"/>
          <w:divBdr>
            <w:top w:val="none" w:sz="0" w:space="0" w:color="auto"/>
            <w:left w:val="none" w:sz="0" w:space="0" w:color="auto"/>
            <w:bottom w:val="none" w:sz="0" w:space="0" w:color="auto"/>
            <w:right w:val="none" w:sz="0" w:space="0" w:color="auto"/>
          </w:divBdr>
        </w:div>
      </w:divsChild>
    </w:div>
    <w:div w:id="1462110330">
      <w:bodyDiv w:val="1"/>
      <w:marLeft w:val="0"/>
      <w:marRight w:val="0"/>
      <w:marTop w:val="0"/>
      <w:marBottom w:val="0"/>
      <w:divBdr>
        <w:top w:val="none" w:sz="0" w:space="0" w:color="auto"/>
        <w:left w:val="none" w:sz="0" w:space="0" w:color="auto"/>
        <w:bottom w:val="none" w:sz="0" w:space="0" w:color="auto"/>
        <w:right w:val="none" w:sz="0" w:space="0" w:color="auto"/>
      </w:divBdr>
      <w:divsChild>
        <w:div w:id="1870869413">
          <w:marLeft w:val="547"/>
          <w:marRight w:val="0"/>
          <w:marTop w:val="134"/>
          <w:marBottom w:val="0"/>
          <w:divBdr>
            <w:top w:val="none" w:sz="0" w:space="0" w:color="auto"/>
            <w:left w:val="none" w:sz="0" w:space="0" w:color="auto"/>
            <w:bottom w:val="none" w:sz="0" w:space="0" w:color="auto"/>
            <w:right w:val="none" w:sz="0" w:space="0" w:color="auto"/>
          </w:divBdr>
        </w:div>
        <w:div w:id="1408651886">
          <w:marLeft w:val="547"/>
          <w:marRight w:val="0"/>
          <w:marTop w:val="134"/>
          <w:marBottom w:val="0"/>
          <w:divBdr>
            <w:top w:val="none" w:sz="0" w:space="0" w:color="auto"/>
            <w:left w:val="none" w:sz="0" w:space="0" w:color="auto"/>
            <w:bottom w:val="none" w:sz="0" w:space="0" w:color="auto"/>
            <w:right w:val="none" w:sz="0" w:space="0" w:color="auto"/>
          </w:divBdr>
        </w:div>
        <w:div w:id="319770628">
          <w:marLeft w:val="547"/>
          <w:marRight w:val="0"/>
          <w:marTop w:val="134"/>
          <w:marBottom w:val="0"/>
          <w:divBdr>
            <w:top w:val="none" w:sz="0" w:space="0" w:color="auto"/>
            <w:left w:val="none" w:sz="0" w:space="0" w:color="auto"/>
            <w:bottom w:val="none" w:sz="0" w:space="0" w:color="auto"/>
            <w:right w:val="none" w:sz="0" w:space="0" w:color="auto"/>
          </w:divBdr>
        </w:div>
      </w:divsChild>
    </w:div>
    <w:div w:id="1464736348">
      <w:bodyDiv w:val="1"/>
      <w:marLeft w:val="0"/>
      <w:marRight w:val="0"/>
      <w:marTop w:val="0"/>
      <w:marBottom w:val="0"/>
      <w:divBdr>
        <w:top w:val="none" w:sz="0" w:space="0" w:color="auto"/>
        <w:left w:val="none" w:sz="0" w:space="0" w:color="auto"/>
        <w:bottom w:val="none" w:sz="0" w:space="0" w:color="auto"/>
        <w:right w:val="none" w:sz="0" w:space="0" w:color="auto"/>
      </w:divBdr>
      <w:divsChild>
        <w:div w:id="1147287284">
          <w:marLeft w:val="547"/>
          <w:marRight w:val="0"/>
          <w:marTop w:val="154"/>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0517143">
      <w:bodyDiv w:val="1"/>
      <w:marLeft w:val="0"/>
      <w:marRight w:val="0"/>
      <w:marTop w:val="0"/>
      <w:marBottom w:val="0"/>
      <w:divBdr>
        <w:top w:val="none" w:sz="0" w:space="0" w:color="auto"/>
        <w:left w:val="none" w:sz="0" w:space="0" w:color="auto"/>
        <w:bottom w:val="none" w:sz="0" w:space="0" w:color="auto"/>
        <w:right w:val="none" w:sz="0" w:space="0" w:color="auto"/>
      </w:divBdr>
    </w:div>
    <w:div w:id="1495755707">
      <w:bodyDiv w:val="1"/>
      <w:marLeft w:val="0"/>
      <w:marRight w:val="0"/>
      <w:marTop w:val="0"/>
      <w:marBottom w:val="0"/>
      <w:divBdr>
        <w:top w:val="none" w:sz="0" w:space="0" w:color="auto"/>
        <w:left w:val="none" w:sz="0" w:space="0" w:color="auto"/>
        <w:bottom w:val="none" w:sz="0" w:space="0" w:color="auto"/>
        <w:right w:val="none" w:sz="0" w:space="0" w:color="auto"/>
      </w:divBdr>
      <w:divsChild>
        <w:div w:id="995720627">
          <w:marLeft w:val="547"/>
          <w:marRight w:val="0"/>
          <w:marTop w:val="134"/>
          <w:marBottom w:val="0"/>
          <w:divBdr>
            <w:top w:val="none" w:sz="0" w:space="0" w:color="auto"/>
            <w:left w:val="none" w:sz="0" w:space="0" w:color="auto"/>
            <w:bottom w:val="none" w:sz="0" w:space="0" w:color="auto"/>
            <w:right w:val="none" w:sz="0" w:space="0" w:color="auto"/>
          </w:divBdr>
        </w:div>
        <w:div w:id="1555659028">
          <w:marLeft w:val="547"/>
          <w:marRight w:val="0"/>
          <w:marTop w:val="134"/>
          <w:marBottom w:val="0"/>
          <w:divBdr>
            <w:top w:val="none" w:sz="0" w:space="0" w:color="auto"/>
            <w:left w:val="none" w:sz="0" w:space="0" w:color="auto"/>
            <w:bottom w:val="none" w:sz="0" w:space="0" w:color="auto"/>
            <w:right w:val="none" w:sz="0" w:space="0" w:color="auto"/>
          </w:divBdr>
        </w:div>
        <w:div w:id="582177920">
          <w:marLeft w:val="547"/>
          <w:marRight w:val="0"/>
          <w:marTop w:val="134"/>
          <w:marBottom w:val="0"/>
          <w:divBdr>
            <w:top w:val="none" w:sz="0" w:space="0" w:color="auto"/>
            <w:left w:val="none" w:sz="0" w:space="0" w:color="auto"/>
            <w:bottom w:val="none" w:sz="0" w:space="0" w:color="auto"/>
            <w:right w:val="none" w:sz="0" w:space="0" w:color="auto"/>
          </w:divBdr>
        </w:div>
      </w:divsChild>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05362187">
      <w:bodyDiv w:val="1"/>
      <w:marLeft w:val="0"/>
      <w:marRight w:val="0"/>
      <w:marTop w:val="0"/>
      <w:marBottom w:val="0"/>
      <w:divBdr>
        <w:top w:val="none" w:sz="0" w:space="0" w:color="auto"/>
        <w:left w:val="none" w:sz="0" w:space="0" w:color="auto"/>
        <w:bottom w:val="none" w:sz="0" w:space="0" w:color="auto"/>
        <w:right w:val="none" w:sz="0" w:space="0" w:color="auto"/>
      </w:divBdr>
      <w:divsChild>
        <w:div w:id="1839539377">
          <w:marLeft w:val="547"/>
          <w:marRight w:val="0"/>
          <w:marTop w:val="173"/>
          <w:marBottom w:val="0"/>
          <w:divBdr>
            <w:top w:val="none" w:sz="0" w:space="0" w:color="auto"/>
            <w:left w:val="none" w:sz="0" w:space="0" w:color="auto"/>
            <w:bottom w:val="none" w:sz="0" w:space="0" w:color="auto"/>
            <w:right w:val="none" w:sz="0" w:space="0" w:color="auto"/>
          </w:divBdr>
        </w:div>
        <w:div w:id="745419938">
          <w:marLeft w:val="547"/>
          <w:marRight w:val="0"/>
          <w:marTop w:val="173"/>
          <w:marBottom w:val="0"/>
          <w:divBdr>
            <w:top w:val="none" w:sz="0" w:space="0" w:color="auto"/>
            <w:left w:val="none" w:sz="0" w:space="0" w:color="auto"/>
            <w:bottom w:val="none" w:sz="0" w:space="0" w:color="auto"/>
            <w:right w:val="none" w:sz="0" w:space="0" w:color="auto"/>
          </w:divBdr>
        </w:div>
        <w:div w:id="1299995129">
          <w:marLeft w:val="547"/>
          <w:marRight w:val="0"/>
          <w:marTop w:val="173"/>
          <w:marBottom w:val="0"/>
          <w:divBdr>
            <w:top w:val="none" w:sz="0" w:space="0" w:color="auto"/>
            <w:left w:val="none" w:sz="0" w:space="0" w:color="auto"/>
            <w:bottom w:val="none" w:sz="0" w:space="0" w:color="auto"/>
            <w:right w:val="none" w:sz="0" w:space="0" w:color="auto"/>
          </w:divBdr>
        </w:div>
        <w:div w:id="1185249357">
          <w:marLeft w:val="547"/>
          <w:marRight w:val="0"/>
          <w:marTop w:val="173"/>
          <w:marBottom w:val="0"/>
          <w:divBdr>
            <w:top w:val="none" w:sz="0" w:space="0" w:color="auto"/>
            <w:left w:val="none" w:sz="0" w:space="0" w:color="auto"/>
            <w:bottom w:val="none" w:sz="0" w:space="0" w:color="auto"/>
            <w:right w:val="none" w:sz="0" w:space="0" w:color="auto"/>
          </w:divBdr>
        </w:div>
      </w:divsChild>
    </w:div>
    <w:div w:id="1515848728">
      <w:bodyDiv w:val="1"/>
      <w:marLeft w:val="0"/>
      <w:marRight w:val="0"/>
      <w:marTop w:val="0"/>
      <w:marBottom w:val="0"/>
      <w:divBdr>
        <w:top w:val="none" w:sz="0" w:space="0" w:color="auto"/>
        <w:left w:val="none" w:sz="0" w:space="0" w:color="auto"/>
        <w:bottom w:val="none" w:sz="0" w:space="0" w:color="auto"/>
        <w:right w:val="none" w:sz="0" w:space="0" w:color="auto"/>
      </w:divBdr>
      <w:divsChild>
        <w:div w:id="888611111">
          <w:marLeft w:val="547"/>
          <w:marRight w:val="0"/>
          <w:marTop w:val="192"/>
          <w:marBottom w:val="0"/>
          <w:divBdr>
            <w:top w:val="none" w:sz="0" w:space="0" w:color="auto"/>
            <w:left w:val="none" w:sz="0" w:space="0" w:color="auto"/>
            <w:bottom w:val="none" w:sz="0" w:space="0" w:color="auto"/>
            <w:right w:val="none" w:sz="0" w:space="0" w:color="auto"/>
          </w:divBdr>
        </w:div>
        <w:div w:id="1768303196">
          <w:marLeft w:val="547"/>
          <w:marRight w:val="0"/>
          <w:marTop w:val="154"/>
          <w:marBottom w:val="0"/>
          <w:divBdr>
            <w:top w:val="none" w:sz="0" w:space="0" w:color="auto"/>
            <w:left w:val="none" w:sz="0" w:space="0" w:color="auto"/>
            <w:bottom w:val="none" w:sz="0" w:space="0" w:color="auto"/>
            <w:right w:val="none" w:sz="0" w:space="0" w:color="auto"/>
          </w:divBdr>
        </w:div>
        <w:div w:id="412360835">
          <w:marLeft w:val="547"/>
          <w:marRight w:val="0"/>
          <w:marTop w:val="154"/>
          <w:marBottom w:val="0"/>
          <w:divBdr>
            <w:top w:val="none" w:sz="0" w:space="0" w:color="auto"/>
            <w:left w:val="none" w:sz="0" w:space="0" w:color="auto"/>
            <w:bottom w:val="none" w:sz="0" w:space="0" w:color="auto"/>
            <w:right w:val="none" w:sz="0" w:space="0" w:color="auto"/>
          </w:divBdr>
        </w:div>
        <w:div w:id="404886588">
          <w:marLeft w:val="547"/>
          <w:marRight w:val="0"/>
          <w:marTop w:val="154"/>
          <w:marBottom w:val="0"/>
          <w:divBdr>
            <w:top w:val="none" w:sz="0" w:space="0" w:color="auto"/>
            <w:left w:val="none" w:sz="0" w:space="0" w:color="auto"/>
            <w:bottom w:val="none" w:sz="0" w:space="0" w:color="auto"/>
            <w:right w:val="none" w:sz="0" w:space="0" w:color="auto"/>
          </w:divBdr>
        </w:div>
      </w:divsChild>
    </w:div>
    <w:div w:id="1520504531">
      <w:bodyDiv w:val="1"/>
      <w:marLeft w:val="0"/>
      <w:marRight w:val="0"/>
      <w:marTop w:val="0"/>
      <w:marBottom w:val="0"/>
      <w:divBdr>
        <w:top w:val="none" w:sz="0" w:space="0" w:color="auto"/>
        <w:left w:val="none" w:sz="0" w:space="0" w:color="auto"/>
        <w:bottom w:val="none" w:sz="0" w:space="0" w:color="auto"/>
        <w:right w:val="none" w:sz="0" w:space="0" w:color="auto"/>
      </w:divBdr>
    </w:div>
    <w:div w:id="1522737606">
      <w:bodyDiv w:val="1"/>
      <w:marLeft w:val="0"/>
      <w:marRight w:val="0"/>
      <w:marTop w:val="0"/>
      <w:marBottom w:val="0"/>
      <w:divBdr>
        <w:top w:val="none" w:sz="0" w:space="0" w:color="auto"/>
        <w:left w:val="none" w:sz="0" w:space="0" w:color="auto"/>
        <w:bottom w:val="none" w:sz="0" w:space="0" w:color="auto"/>
        <w:right w:val="none" w:sz="0" w:space="0" w:color="auto"/>
      </w:divBdr>
    </w:div>
    <w:div w:id="1523014134">
      <w:bodyDiv w:val="1"/>
      <w:marLeft w:val="0"/>
      <w:marRight w:val="0"/>
      <w:marTop w:val="0"/>
      <w:marBottom w:val="0"/>
      <w:divBdr>
        <w:top w:val="none" w:sz="0" w:space="0" w:color="auto"/>
        <w:left w:val="none" w:sz="0" w:space="0" w:color="auto"/>
        <w:bottom w:val="none" w:sz="0" w:space="0" w:color="auto"/>
        <w:right w:val="none" w:sz="0" w:space="0" w:color="auto"/>
      </w:divBdr>
    </w:div>
    <w:div w:id="1523589357">
      <w:bodyDiv w:val="1"/>
      <w:marLeft w:val="0"/>
      <w:marRight w:val="0"/>
      <w:marTop w:val="0"/>
      <w:marBottom w:val="0"/>
      <w:divBdr>
        <w:top w:val="none" w:sz="0" w:space="0" w:color="auto"/>
        <w:left w:val="none" w:sz="0" w:space="0" w:color="auto"/>
        <w:bottom w:val="none" w:sz="0" w:space="0" w:color="auto"/>
        <w:right w:val="none" w:sz="0" w:space="0" w:color="auto"/>
      </w:divBdr>
      <w:divsChild>
        <w:div w:id="1866097737">
          <w:marLeft w:val="547"/>
          <w:marRight w:val="0"/>
          <w:marTop w:val="134"/>
          <w:marBottom w:val="0"/>
          <w:divBdr>
            <w:top w:val="none" w:sz="0" w:space="0" w:color="auto"/>
            <w:left w:val="none" w:sz="0" w:space="0" w:color="auto"/>
            <w:bottom w:val="none" w:sz="0" w:space="0" w:color="auto"/>
            <w:right w:val="none" w:sz="0" w:space="0" w:color="auto"/>
          </w:divBdr>
        </w:div>
        <w:div w:id="286591541">
          <w:marLeft w:val="547"/>
          <w:marRight w:val="0"/>
          <w:marTop w:val="134"/>
          <w:marBottom w:val="0"/>
          <w:divBdr>
            <w:top w:val="none" w:sz="0" w:space="0" w:color="auto"/>
            <w:left w:val="none" w:sz="0" w:space="0" w:color="auto"/>
            <w:bottom w:val="none" w:sz="0" w:space="0" w:color="auto"/>
            <w:right w:val="none" w:sz="0" w:space="0" w:color="auto"/>
          </w:divBdr>
        </w:div>
        <w:div w:id="1287352948">
          <w:marLeft w:val="547"/>
          <w:marRight w:val="0"/>
          <w:marTop w:val="134"/>
          <w:marBottom w:val="0"/>
          <w:divBdr>
            <w:top w:val="none" w:sz="0" w:space="0" w:color="auto"/>
            <w:left w:val="none" w:sz="0" w:space="0" w:color="auto"/>
            <w:bottom w:val="none" w:sz="0" w:space="0" w:color="auto"/>
            <w:right w:val="none" w:sz="0" w:space="0" w:color="auto"/>
          </w:divBdr>
        </w:div>
        <w:div w:id="873927146">
          <w:marLeft w:val="547"/>
          <w:marRight w:val="0"/>
          <w:marTop w:val="134"/>
          <w:marBottom w:val="0"/>
          <w:divBdr>
            <w:top w:val="none" w:sz="0" w:space="0" w:color="auto"/>
            <w:left w:val="none" w:sz="0" w:space="0" w:color="auto"/>
            <w:bottom w:val="none" w:sz="0" w:space="0" w:color="auto"/>
            <w:right w:val="none" w:sz="0" w:space="0" w:color="auto"/>
          </w:divBdr>
        </w:div>
      </w:divsChild>
    </w:div>
    <w:div w:id="1525821193">
      <w:bodyDiv w:val="1"/>
      <w:marLeft w:val="0"/>
      <w:marRight w:val="0"/>
      <w:marTop w:val="0"/>
      <w:marBottom w:val="0"/>
      <w:divBdr>
        <w:top w:val="none" w:sz="0" w:space="0" w:color="auto"/>
        <w:left w:val="none" w:sz="0" w:space="0" w:color="auto"/>
        <w:bottom w:val="none" w:sz="0" w:space="0" w:color="auto"/>
        <w:right w:val="none" w:sz="0" w:space="0" w:color="auto"/>
      </w:divBdr>
      <w:divsChild>
        <w:div w:id="678042382">
          <w:marLeft w:val="547"/>
          <w:marRight w:val="0"/>
          <w:marTop w:val="134"/>
          <w:marBottom w:val="0"/>
          <w:divBdr>
            <w:top w:val="none" w:sz="0" w:space="0" w:color="auto"/>
            <w:left w:val="none" w:sz="0" w:space="0" w:color="auto"/>
            <w:bottom w:val="none" w:sz="0" w:space="0" w:color="auto"/>
            <w:right w:val="none" w:sz="0" w:space="0" w:color="auto"/>
          </w:divBdr>
        </w:div>
        <w:div w:id="1485590189">
          <w:marLeft w:val="547"/>
          <w:marRight w:val="0"/>
          <w:marTop w:val="134"/>
          <w:marBottom w:val="0"/>
          <w:divBdr>
            <w:top w:val="none" w:sz="0" w:space="0" w:color="auto"/>
            <w:left w:val="none" w:sz="0" w:space="0" w:color="auto"/>
            <w:bottom w:val="none" w:sz="0" w:space="0" w:color="auto"/>
            <w:right w:val="none" w:sz="0" w:space="0" w:color="auto"/>
          </w:divBdr>
        </w:div>
        <w:div w:id="60257174">
          <w:marLeft w:val="547"/>
          <w:marRight w:val="0"/>
          <w:marTop w:val="134"/>
          <w:marBottom w:val="0"/>
          <w:divBdr>
            <w:top w:val="none" w:sz="0" w:space="0" w:color="auto"/>
            <w:left w:val="none" w:sz="0" w:space="0" w:color="auto"/>
            <w:bottom w:val="none" w:sz="0" w:space="0" w:color="auto"/>
            <w:right w:val="none" w:sz="0" w:space="0" w:color="auto"/>
          </w:divBdr>
        </w:div>
        <w:div w:id="1494642673">
          <w:marLeft w:val="547"/>
          <w:marRight w:val="0"/>
          <w:marTop w:val="134"/>
          <w:marBottom w:val="0"/>
          <w:divBdr>
            <w:top w:val="none" w:sz="0" w:space="0" w:color="auto"/>
            <w:left w:val="none" w:sz="0" w:space="0" w:color="auto"/>
            <w:bottom w:val="none" w:sz="0" w:space="0" w:color="auto"/>
            <w:right w:val="none" w:sz="0" w:space="0" w:color="auto"/>
          </w:divBdr>
        </w:div>
        <w:div w:id="712846989">
          <w:marLeft w:val="547"/>
          <w:marRight w:val="0"/>
          <w:marTop w:val="13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42862441">
      <w:bodyDiv w:val="1"/>
      <w:marLeft w:val="0"/>
      <w:marRight w:val="0"/>
      <w:marTop w:val="0"/>
      <w:marBottom w:val="0"/>
      <w:divBdr>
        <w:top w:val="none" w:sz="0" w:space="0" w:color="auto"/>
        <w:left w:val="none" w:sz="0" w:space="0" w:color="auto"/>
        <w:bottom w:val="none" w:sz="0" w:space="0" w:color="auto"/>
        <w:right w:val="none" w:sz="0" w:space="0" w:color="auto"/>
      </w:divBdr>
      <w:divsChild>
        <w:div w:id="502357388">
          <w:marLeft w:val="547"/>
          <w:marRight w:val="0"/>
          <w:marTop w:val="154"/>
          <w:marBottom w:val="0"/>
          <w:divBdr>
            <w:top w:val="none" w:sz="0" w:space="0" w:color="auto"/>
            <w:left w:val="none" w:sz="0" w:space="0" w:color="auto"/>
            <w:bottom w:val="none" w:sz="0" w:space="0" w:color="auto"/>
            <w:right w:val="none" w:sz="0" w:space="0" w:color="auto"/>
          </w:divBdr>
        </w:div>
      </w:divsChild>
    </w:div>
    <w:div w:id="1543975139">
      <w:bodyDiv w:val="1"/>
      <w:marLeft w:val="0"/>
      <w:marRight w:val="0"/>
      <w:marTop w:val="0"/>
      <w:marBottom w:val="0"/>
      <w:divBdr>
        <w:top w:val="none" w:sz="0" w:space="0" w:color="auto"/>
        <w:left w:val="none" w:sz="0" w:space="0" w:color="auto"/>
        <w:bottom w:val="none" w:sz="0" w:space="0" w:color="auto"/>
        <w:right w:val="none" w:sz="0" w:space="0" w:color="auto"/>
      </w:divBdr>
      <w:divsChild>
        <w:div w:id="1536892339">
          <w:marLeft w:val="547"/>
          <w:marRight w:val="0"/>
          <w:marTop w:val="96"/>
          <w:marBottom w:val="0"/>
          <w:divBdr>
            <w:top w:val="none" w:sz="0" w:space="0" w:color="auto"/>
            <w:left w:val="none" w:sz="0" w:space="0" w:color="auto"/>
            <w:bottom w:val="none" w:sz="0" w:space="0" w:color="auto"/>
            <w:right w:val="none" w:sz="0" w:space="0" w:color="auto"/>
          </w:divBdr>
        </w:div>
        <w:div w:id="29650428">
          <w:marLeft w:val="547"/>
          <w:marRight w:val="0"/>
          <w:marTop w:val="96"/>
          <w:marBottom w:val="0"/>
          <w:divBdr>
            <w:top w:val="none" w:sz="0" w:space="0" w:color="auto"/>
            <w:left w:val="none" w:sz="0" w:space="0" w:color="auto"/>
            <w:bottom w:val="none" w:sz="0" w:space="0" w:color="auto"/>
            <w:right w:val="none" w:sz="0" w:space="0" w:color="auto"/>
          </w:divBdr>
        </w:div>
        <w:div w:id="1439564816">
          <w:marLeft w:val="547"/>
          <w:marRight w:val="0"/>
          <w:marTop w:val="96"/>
          <w:marBottom w:val="0"/>
          <w:divBdr>
            <w:top w:val="none" w:sz="0" w:space="0" w:color="auto"/>
            <w:left w:val="none" w:sz="0" w:space="0" w:color="auto"/>
            <w:bottom w:val="none" w:sz="0" w:space="0" w:color="auto"/>
            <w:right w:val="none" w:sz="0" w:space="0" w:color="auto"/>
          </w:divBdr>
        </w:div>
      </w:divsChild>
    </w:div>
    <w:div w:id="1547329777">
      <w:bodyDiv w:val="1"/>
      <w:marLeft w:val="0"/>
      <w:marRight w:val="0"/>
      <w:marTop w:val="0"/>
      <w:marBottom w:val="0"/>
      <w:divBdr>
        <w:top w:val="none" w:sz="0" w:space="0" w:color="auto"/>
        <w:left w:val="none" w:sz="0" w:space="0" w:color="auto"/>
        <w:bottom w:val="none" w:sz="0" w:space="0" w:color="auto"/>
        <w:right w:val="none" w:sz="0" w:space="0" w:color="auto"/>
      </w:divBdr>
    </w:div>
    <w:div w:id="1549999731">
      <w:bodyDiv w:val="1"/>
      <w:marLeft w:val="0"/>
      <w:marRight w:val="0"/>
      <w:marTop w:val="0"/>
      <w:marBottom w:val="0"/>
      <w:divBdr>
        <w:top w:val="none" w:sz="0" w:space="0" w:color="auto"/>
        <w:left w:val="none" w:sz="0" w:space="0" w:color="auto"/>
        <w:bottom w:val="none" w:sz="0" w:space="0" w:color="auto"/>
        <w:right w:val="none" w:sz="0" w:space="0" w:color="auto"/>
      </w:divBdr>
      <w:divsChild>
        <w:div w:id="1860048069">
          <w:marLeft w:val="547"/>
          <w:marRight w:val="0"/>
          <w:marTop w:val="154"/>
          <w:marBottom w:val="0"/>
          <w:divBdr>
            <w:top w:val="none" w:sz="0" w:space="0" w:color="auto"/>
            <w:left w:val="none" w:sz="0" w:space="0" w:color="auto"/>
            <w:bottom w:val="none" w:sz="0" w:space="0" w:color="auto"/>
            <w:right w:val="none" w:sz="0" w:space="0" w:color="auto"/>
          </w:divBdr>
        </w:div>
        <w:div w:id="25705693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0073386">
      <w:bodyDiv w:val="1"/>
      <w:marLeft w:val="0"/>
      <w:marRight w:val="0"/>
      <w:marTop w:val="0"/>
      <w:marBottom w:val="0"/>
      <w:divBdr>
        <w:top w:val="none" w:sz="0" w:space="0" w:color="auto"/>
        <w:left w:val="none" w:sz="0" w:space="0" w:color="auto"/>
        <w:bottom w:val="none" w:sz="0" w:space="0" w:color="auto"/>
        <w:right w:val="none" w:sz="0" w:space="0" w:color="auto"/>
      </w:divBdr>
      <w:divsChild>
        <w:div w:id="593980633">
          <w:marLeft w:val="576"/>
          <w:marRight w:val="0"/>
          <w:marTop w:val="80"/>
          <w:marBottom w:val="0"/>
          <w:divBdr>
            <w:top w:val="none" w:sz="0" w:space="0" w:color="auto"/>
            <w:left w:val="none" w:sz="0" w:space="0" w:color="auto"/>
            <w:bottom w:val="none" w:sz="0" w:space="0" w:color="auto"/>
            <w:right w:val="none" w:sz="0" w:space="0" w:color="auto"/>
          </w:divBdr>
        </w:div>
        <w:div w:id="821316152">
          <w:marLeft w:val="576"/>
          <w:marRight w:val="0"/>
          <w:marTop w:val="80"/>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75508540">
      <w:bodyDiv w:val="1"/>
      <w:marLeft w:val="0"/>
      <w:marRight w:val="0"/>
      <w:marTop w:val="0"/>
      <w:marBottom w:val="0"/>
      <w:divBdr>
        <w:top w:val="none" w:sz="0" w:space="0" w:color="auto"/>
        <w:left w:val="none" w:sz="0" w:space="0" w:color="auto"/>
        <w:bottom w:val="none" w:sz="0" w:space="0" w:color="auto"/>
        <w:right w:val="none" w:sz="0" w:space="0" w:color="auto"/>
      </w:divBdr>
    </w:div>
    <w:div w:id="1579166637">
      <w:bodyDiv w:val="1"/>
      <w:marLeft w:val="0"/>
      <w:marRight w:val="0"/>
      <w:marTop w:val="0"/>
      <w:marBottom w:val="0"/>
      <w:divBdr>
        <w:top w:val="none" w:sz="0" w:space="0" w:color="auto"/>
        <w:left w:val="none" w:sz="0" w:space="0" w:color="auto"/>
        <w:bottom w:val="none" w:sz="0" w:space="0" w:color="auto"/>
        <w:right w:val="none" w:sz="0" w:space="0" w:color="auto"/>
      </w:divBdr>
      <w:divsChild>
        <w:div w:id="903611688">
          <w:marLeft w:val="720"/>
          <w:marRight w:val="0"/>
          <w:marTop w:val="134"/>
          <w:marBottom w:val="0"/>
          <w:divBdr>
            <w:top w:val="none" w:sz="0" w:space="0" w:color="auto"/>
            <w:left w:val="none" w:sz="0" w:space="0" w:color="auto"/>
            <w:bottom w:val="none" w:sz="0" w:space="0" w:color="auto"/>
            <w:right w:val="none" w:sz="0" w:space="0" w:color="auto"/>
          </w:divBdr>
        </w:div>
        <w:div w:id="1274748967">
          <w:marLeft w:val="720"/>
          <w:marRight w:val="0"/>
          <w:marTop w:val="134"/>
          <w:marBottom w:val="0"/>
          <w:divBdr>
            <w:top w:val="none" w:sz="0" w:space="0" w:color="auto"/>
            <w:left w:val="none" w:sz="0" w:space="0" w:color="auto"/>
            <w:bottom w:val="none" w:sz="0" w:space="0" w:color="auto"/>
            <w:right w:val="none" w:sz="0" w:space="0" w:color="auto"/>
          </w:divBdr>
        </w:div>
        <w:div w:id="1942881773">
          <w:marLeft w:val="720"/>
          <w:marRight w:val="0"/>
          <w:marTop w:val="13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588540491">
      <w:bodyDiv w:val="1"/>
      <w:marLeft w:val="0"/>
      <w:marRight w:val="0"/>
      <w:marTop w:val="0"/>
      <w:marBottom w:val="0"/>
      <w:divBdr>
        <w:top w:val="none" w:sz="0" w:space="0" w:color="auto"/>
        <w:left w:val="none" w:sz="0" w:space="0" w:color="auto"/>
        <w:bottom w:val="none" w:sz="0" w:space="0" w:color="auto"/>
        <w:right w:val="none" w:sz="0" w:space="0" w:color="auto"/>
      </w:divBdr>
      <w:divsChild>
        <w:div w:id="105276481">
          <w:marLeft w:val="547"/>
          <w:marRight w:val="0"/>
          <w:marTop w:val="154"/>
          <w:marBottom w:val="0"/>
          <w:divBdr>
            <w:top w:val="none" w:sz="0" w:space="0" w:color="auto"/>
            <w:left w:val="none" w:sz="0" w:space="0" w:color="auto"/>
            <w:bottom w:val="none" w:sz="0" w:space="0" w:color="auto"/>
            <w:right w:val="none" w:sz="0" w:space="0" w:color="auto"/>
          </w:divBdr>
        </w:div>
        <w:div w:id="1653826537">
          <w:marLeft w:val="547"/>
          <w:marRight w:val="0"/>
          <w:marTop w:val="134"/>
          <w:marBottom w:val="0"/>
          <w:divBdr>
            <w:top w:val="none" w:sz="0" w:space="0" w:color="auto"/>
            <w:left w:val="none" w:sz="0" w:space="0" w:color="auto"/>
            <w:bottom w:val="none" w:sz="0" w:space="0" w:color="auto"/>
            <w:right w:val="none" w:sz="0" w:space="0" w:color="auto"/>
          </w:divBdr>
        </w:div>
        <w:div w:id="1979068509">
          <w:marLeft w:val="547"/>
          <w:marRight w:val="0"/>
          <w:marTop w:val="134"/>
          <w:marBottom w:val="0"/>
          <w:divBdr>
            <w:top w:val="none" w:sz="0" w:space="0" w:color="auto"/>
            <w:left w:val="none" w:sz="0" w:space="0" w:color="auto"/>
            <w:bottom w:val="none" w:sz="0" w:space="0" w:color="auto"/>
            <w:right w:val="none" w:sz="0" w:space="0" w:color="auto"/>
          </w:divBdr>
        </w:div>
        <w:div w:id="605774883">
          <w:marLeft w:val="547"/>
          <w:marRight w:val="0"/>
          <w:marTop w:val="134"/>
          <w:marBottom w:val="0"/>
          <w:divBdr>
            <w:top w:val="none" w:sz="0" w:space="0" w:color="auto"/>
            <w:left w:val="none" w:sz="0" w:space="0" w:color="auto"/>
            <w:bottom w:val="none" w:sz="0" w:space="0" w:color="auto"/>
            <w:right w:val="none" w:sz="0" w:space="0" w:color="auto"/>
          </w:divBdr>
        </w:div>
        <w:div w:id="2124420076">
          <w:marLeft w:val="547"/>
          <w:marRight w:val="0"/>
          <w:marTop w:val="134"/>
          <w:marBottom w:val="0"/>
          <w:divBdr>
            <w:top w:val="none" w:sz="0" w:space="0" w:color="auto"/>
            <w:left w:val="none" w:sz="0" w:space="0" w:color="auto"/>
            <w:bottom w:val="none" w:sz="0" w:space="0" w:color="auto"/>
            <w:right w:val="none" w:sz="0" w:space="0" w:color="auto"/>
          </w:divBdr>
        </w:div>
      </w:divsChild>
    </w:div>
    <w:div w:id="1592860643">
      <w:bodyDiv w:val="1"/>
      <w:marLeft w:val="0"/>
      <w:marRight w:val="0"/>
      <w:marTop w:val="0"/>
      <w:marBottom w:val="0"/>
      <w:divBdr>
        <w:top w:val="none" w:sz="0" w:space="0" w:color="auto"/>
        <w:left w:val="none" w:sz="0" w:space="0" w:color="auto"/>
        <w:bottom w:val="none" w:sz="0" w:space="0" w:color="auto"/>
        <w:right w:val="none" w:sz="0" w:space="0" w:color="auto"/>
      </w:divBdr>
      <w:divsChild>
        <w:div w:id="1980645416">
          <w:marLeft w:val="547"/>
          <w:marRight w:val="0"/>
          <w:marTop w:val="134"/>
          <w:marBottom w:val="0"/>
          <w:divBdr>
            <w:top w:val="none" w:sz="0" w:space="0" w:color="auto"/>
            <w:left w:val="none" w:sz="0" w:space="0" w:color="auto"/>
            <w:bottom w:val="none" w:sz="0" w:space="0" w:color="auto"/>
            <w:right w:val="none" w:sz="0" w:space="0" w:color="auto"/>
          </w:divBdr>
        </w:div>
        <w:div w:id="207883471">
          <w:marLeft w:val="547"/>
          <w:marRight w:val="0"/>
          <w:marTop w:val="134"/>
          <w:marBottom w:val="0"/>
          <w:divBdr>
            <w:top w:val="none" w:sz="0" w:space="0" w:color="auto"/>
            <w:left w:val="none" w:sz="0" w:space="0" w:color="auto"/>
            <w:bottom w:val="none" w:sz="0" w:space="0" w:color="auto"/>
            <w:right w:val="none" w:sz="0" w:space="0" w:color="auto"/>
          </w:divBdr>
        </w:div>
      </w:divsChild>
    </w:div>
    <w:div w:id="1598903899">
      <w:bodyDiv w:val="1"/>
      <w:marLeft w:val="0"/>
      <w:marRight w:val="0"/>
      <w:marTop w:val="0"/>
      <w:marBottom w:val="0"/>
      <w:divBdr>
        <w:top w:val="none" w:sz="0" w:space="0" w:color="auto"/>
        <w:left w:val="none" w:sz="0" w:space="0" w:color="auto"/>
        <w:bottom w:val="none" w:sz="0" w:space="0" w:color="auto"/>
        <w:right w:val="none" w:sz="0" w:space="0" w:color="auto"/>
      </w:divBdr>
      <w:divsChild>
        <w:div w:id="1919557963">
          <w:marLeft w:val="547"/>
          <w:marRight w:val="0"/>
          <w:marTop w:val="173"/>
          <w:marBottom w:val="0"/>
          <w:divBdr>
            <w:top w:val="none" w:sz="0" w:space="0" w:color="auto"/>
            <w:left w:val="none" w:sz="0" w:space="0" w:color="auto"/>
            <w:bottom w:val="none" w:sz="0" w:space="0" w:color="auto"/>
            <w:right w:val="none" w:sz="0" w:space="0" w:color="auto"/>
          </w:divBdr>
        </w:div>
        <w:div w:id="860433767">
          <w:marLeft w:val="547"/>
          <w:marRight w:val="0"/>
          <w:marTop w:val="173"/>
          <w:marBottom w:val="0"/>
          <w:divBdr>
            <w:top w:val="none" w:sz="0" w:space="0" w:color="auto"/>
            <w:left w:val="none" w:sz="0" w:space="0" w:color="auto"/>
            <w:bottom w:val="none" w:sz="0" w:space="0" w:color="auto"/>
            <w:right w:val="none" w:sz="0" w:space="0" w:color="auto"/>
          </w:divBdr>
        </w:div>
        <w:div w:id="558322029">
          <w:marLeft w:val="547"/>
          <w:marRight w:val="0"/>
          <w:marTop w:val="173"/>
          <w:marBottom w:val="0"/>
          <w:divBdr>
            <w:top w:val="none" w:sz="0" w:space="0" w:color="auto"/>
            <w:left w:val="none" w:sz="0" w:space="0" w:color="auto"/>
            <w:bottom w:val="none" w:sz="0" w:space="0" w:color="auto"/>
            <w:right w:val="none" w:sz="0" w:space="0" w:color="auto"/>
          </w:divBdr>
        </w:div>
        <w:div w:id="1893925303">
          <w:marLeft w:val="547"/>
          <w:marRight w:val="0"/>
          <w:marTop w:val="173"/>
          <w:marBottom w:val="0"/>
          <w:divBdr>
            <w:top w:val="none" w:sz="0" w:space="0" w:color="auto"/>
            <w:left w:val="none" w:sz="0" w:space="0" w:color="auto"/>
            <w:bottom w:val="none" w:sz="0" w:space="0" w:color="auto"/>
            <w:right w:val="none" w:sz="0" w:space="0" w:color="auto"/>
          </w:divBdr>
        </w:div>
      </w:divsChild>
    </w:div>
    <w:div w:id="1602762101">
      <w:bodyDiv w:val="1"/>
      <w:marLeft w:val="0"/>
      <w:marRight w:val="0"/>
      <w:marTop w:val="0"/>
      <w:marBottom w:val="0"/>
      <w:divBdr>
        <w:top w:val="none" w:sz="0" w:space="0" w:color="auto"/>
        <w:left w:val="none" w:sz="0" w:space="0" w:color="auto"/>
        <w:bottom w:val="none" w:sz="0" w:space="0" w:color="auto"/>
        <w:right w:val="none" w:sz="0" w:space="0" w:color="auto"/>
      </w:divBdr>
      <w:divsChild>
        <w:div w:id="410472326">
          <w:marLeft w:val="547"/>
          <w:marRight w:val="0"/>
          <w:marTop w:val="15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09115493">
      <w:bodyDiv w:val="1"/>
      <w:marLeft w:val="0"/>
      <w:marRight w:val="0"/>
      <w:marTop w:val="0"/>
      <w:marBottom w:val="0"/>
      <w:divBdr>
        <w:top w:val="none" w:sz="0" w:space="0" w:color="auto"/>
        <w:left w:val="none" w:sz="0" w:space="0" w:color="auto"/>
        <w:bottom w:val="none" w:sz="0" w:space="0" w:color="auto"/>
        <w:right w:val="none" w:sz="0" w:space="0" w:color="auto"/>
      </w:divBdr>
      <w:divsChild>
        <w:div w:id="708334036">
          <w:marLeft w:val="806"/>
          <w:marRight w:val="0"/>
          <w:marTop w:val="154"/>
          <w:marBottom w:val="0"/>
          <w:divBdr>
            <w:top w:val="none" w:sz="0" w:space="0" w:color="auto"/>
            <w:left w:val="none" w:sz="0" w:space="0" w:color="auto"/>
            <w:bottom w:val="none" w:sz="0" w:space="0" w:color="auto"/>
            <w:right w:val="none" w:sz="0" w:space="0" w:color="auto"/>
          </w:divBdr>
        </w:div>
        <w:div w:id="357969531">
          <w:marLeft w:val="806"/>
          <w:marRight w:val="0"/>
          <w:marTop w:val="154"/>
          <w:marBottom w:val="0"/>
          <w:divBdr>
            <w:top w:val="none" w:sz="0" w:space="0" w:color="auto"/>
            <w:left w:val="none" w:sz="0" w:space="0" w:color="auto"/>
            <w:bottom w:val="none" w:sz="0" w:space="0" w:color="auto"/>
            <w:right w:val="none" w:sz="0" w:space="0" w:color="auto"/>
          </w:divBdr>
        </w:div>
        <w:div w:id="2038695419">
          <w:marLeft w:val="806"/>
          <w:marRight w:val="0"/>
          <w:marTop w:val="154"/>
          <w:marBottom w:val="0"/>
          <w:divBdr>
            <w:top w:val="none" w:sz="0" w:space="0" w:color="auto"/>
            <w:left w:val="none" w:sz="0" w:space="0" w:color="auto"/>
            <w:bottom w:val="none" w:sz="0" w:space="0" w:color="auto"/>
            <w:right w:val="none" w:sz="0" w:space="0" w:color="auto"/>
          </w:divBdr>
        </w:div>
        <w:div w:id="203951511">
          <w:marLeft w:val="806"/>
          <w:marRight w:val="0"/>
          <w:marTop w:val="154"/>
          <w:marBottom w:val="0"/>
          <w:divBdr>
            <w:top w:val="none" w:sz="0" w:space="0" w:color="auto"/>
            <w:left w:val="none" w:sz="0" w:space="0" w:color="auto"/>
            <w:bottom w:val="none" w:sz="0" w:space="0" w:color="auto"/>
            <w:right w:val="none" w:sz="0" w:space="0" w:color="auto"/>
          </w:divBdr>
        </w:div>
        <w:div w:id="198321546">
          <w:marLeft w:val="806"/>
          <w:marRight w:val="0"/>
          <w:marTop w:val="154"/>
          <w:marBottom w:val="0"/>
          <w:divBdr>
            <w:top w:val="none" w:sz="0" w:space="0" w:color="auto"/>
            <w:left w:val="none" w:sz="0" w:space="0" w:color="auto"/>
            <w:bottom w:val="none" w:sz="0" w:space="0" w:color="auto"/>
            <w:right w:val="none" w:sz="0" w:space="0" w:color="auto"/>
          </w:divBdr>
        </w:div>
        <w:div w:id="1922059982">
          <w:marLeft w:val="806"/>
          <w:marRight w:val="0"/>
          <w:marTop w:val="96"/>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19098282">
      <w:bodyDiv w:val="1"/>
      <w:marLeft w:val="0"/>
      <w:marRight w:val="0"/>
      <w:marTop w:val="0"/>
      <w:marBottom w:val="0"/>
      <w:divBdr>
        <w:top w:val="none" w:sz="0" w:space="0" w:color="auto"/>
        <w:left w:val="none" w:sz="0" w:space="0" w:color="auto"/>
        <w:bottom w:val="none" w:sz="0" w:space="0" w:color="auto"/>
        <w:right w:val="none" w:sz="0" w:space="0" w:color="auto"/>
      </w:divBdr>
      <w:divsChild>
        <w:div w:id="1610116987">
          <w:marLeft w:val="547"/>
          <w:marRight w:val="0"/>
          <w:marTop w:val="154"/>
          <w:marBottom w:val="0"/>
          <w:divBdr>
            <w:top w:val="none" w:sz="0" w:space="0" w:color="auto"/>
            <w:left w:val="none" w:sz="0" w:space="0" w:color="auto"/>
            <w:bottom w:val="none" w:sz="0" w:space="0" w:color="auto"/>
            <w:right w:val="none" w:sz="0" w:space="0" w:color="auto"/>
          </w:divBdr>
        </w:div>
        <w:div w:id="2067797934">
          <w:marLeft w:val="547"/>
          <w:marRight w:val="0"/>
          <w:marTop w:val="154"/>
          <w:marBottom w:val="0"/>
          <w:divBdr>
            <w:top w:val="none" w:sz="0" w:space="0" w:color="auto"/>
            <w:left w:val="none" w:sz="0" w:space="0" w:color="auto"/>
            <w:bottom w:val="none" w:sz="0" w:space="0" w:color="auto"/>
            <w:right w:val="none" w:sz="0" w:space="0" w:color="auto"/>
          </w:divBdr>
        </w:div>
        <w:div w:id="720322009">
          <w:marLeft w:val="547"/>
          <w:marRight w:val="0"/>
          <w:marTop w:val="154"/>
          <w:marBottom w:val="0"/>
          <w:divBdr>
            <w:top w:val="none" w:sz="0" w:space="0" w:color="auto"/>
            <w:left w:val="none" w:sz="0" w:space="0" w:color="auto"/>
            <w:bottom w:val="none" w:sz="0" w:space="0" w:color="auto"/>
            <w:right w:val="none" w:sz="0" w:space="0" w:color="auto"/>
          </w:divBdr>
        </w:div>
        <w:div w:id="324937363">
          <w:marLeft w:val="547"/>
          <w:marRight w:val="0"/>
          <w:marTop w:val="154"/>
          <w:marBottom w:val="0"/>
          <w:divBdr>
            <w:top w:val="none" w:sz="0" w:space="0" w:color="auto"/>
            <w:left w:val="none" w:sz="0" w:space="0" w:color="auto"/>
            <w:bottom w:val="none" w:sz="0" w:space="0" w:color="auto"/>
            <w:right w:val="none" w:sz="0" w:space="0" w:color="auto"/>
          </w:divBdr>
        </w:div>
        <w:div w:id="74060170">
          <w:marLeft w:val="547"/>
          <w:marRight w:val="0"/>
          <w:marTop w:val="154"/>
          <w:marBottom w:val="0"/>
          <w:divBdr>
            <w:top w:val="none" w:sz="0" w:space="0" w:color="auto"/>
            <w:left w:val="none" w:sz="0" w:space="0" w:color="auto"/>
            <w:bottom w:val="none" w:sz="0" w:space="0" w:color="auto"/>
            <w:right w:val="none" w:sz="0" w:space="0" w:color="auto"/>
          </w:divBdr>
        </w:div>
      </w:divsChild>
    </w:div>
    <w:div w:id="1626963739">
      <w:bodyDiv w:val="1"/>
      <w:marLeft w:val="0"/>
      <w:marRight w:val="0"/>
      <w:marTop w:val="0"/>
      <w:marBottom w:val="0"/>
      <w:divBdr>
        <w:top w:val="none" w:sz="0" w:space="0" w:color="auto"/>
        <w:left w:val="none" w:sz="0" w:space="0" w:color="auto"/>
        <w:bottom w:val="none" w:sz="0" w:space="0" w:color="auto"/>
        <w:right w:val="none" w:sz="0" w:space="0" w:color="auto"/>
      </w:divBdr>
      <w:divsChild>
        <w:div w:id="177622051">
          <w:marLeft w:val="547"/>
          <w:marRight w:val="0"/>
          <w:marTop w:val="154"/>
          <w:marBottom w:val="0"/>
          <w:divBdr>
            <w:top w:val="none" w:sz="0" w:space="0" w:color="auto"/>
            <w:left w:val="none" w:sz="0" w:space="0" w:color="auto"/>
            <w:bottom w:val="none" w:sz="0" w:space="0" w:color="auto"/>
            <w:right w:val="none" w:sz="0" w:space="0" w:color="auto"/>
          </w:divBdr>
        </w:div>
        <w:div w:id="1241064006">
          <w:marLeft w:val="547"/>
          <w:marRight w:val="0"/>
          <w:marTop w:val="15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1788851">
      <w:bodyDiv w:val="1"/>
      <w:marLeft w:val="0"/>
      <w:marRight w:val="0"/>
      <w:marTop w:val="0"/>
      <w:marBottom w:val="0"/>
      <w:divBdr>
        <w:top w:val="none" w:sz="0" w:space="0" w:color="auto"/>
        <w:left w:val="none" w:sz="0" w:space="0" w:color="auto"/>
        <w:bottom w:val="none" w:sz="0" w:space="0" w:color="auto"/>
        <w:right w:val="none" w:sz="0" w:space="0" w:color="auto"/>
      </w:divBdr>
      <w:divsChild>
        <w:div w:id="1403985087">
          <w:marLeft w:val="547"/>
          <w:marRight w:val="0"/>
          <w:marTop w:val="115"/>
          <w:marBottom w:val="0"/>
          <w:divBdr>
            <w:top w:val="none" w:sz="0" w:space="0" w:color="auto"/>
            <w:left w:val="none" w:sz="0" w:space="0" w:color="auto"/>
            <w:bottom w:val="none" w:sz="0" w:space="0" w:color="auto"/>
            <w:right w:val="none" w:sz="0" w:space="0" w:color="auto"/>
          </w:divBdr>
        </w:div>
        <w:div w:id="894702318">
          <w:marLeft w:val="547"/>
          <w:marRight w:val="0"/>
          <w:marTop w:val="115"/>
          <w:marBottom w:val="0"/>
          <w:divBdr>
            <w:top w:val="none" w:sz="0" w:space="0" w:color="auto"/>
            <w:left w:val="none" w:sz="0" w:space="0" w:color="auto"/>
            <w:bottom w:val="none" w:sz="0" w:space="0" w:color="auto"/>
            <w:right w:val="none" w:sz="0" w:space="0" w:color="auto"/>
          </w:divBdr>
        </w:div>
        <w:div w:id="272976797">
          <w:marLeft w:val="547"/>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40913331">
      <w:bodyDiv w:val="1"/>
      <w:marLeft w:val="0"/>
      <w:marRight w:val="0"/>
      <w:marTop w:val="0"/>
      <w:marBottom w:val="0"/>
      <w:divBdr>
        <w:top w:val="none" w:sz="0" w:space="0" w:color="auto"/>
        <w:left w:val="none" w:sz="0" w:space="0" w:color="auto"/>
        <w:bottom w:val="none" w:sz="0" w:space="0" w:color="auto"/>
        <w:right w:val="none" w:sz="0" w:space="0" w:color="auto"/>
      </w:divBdr>
      <w:divsChild>
        <w:div w:id="816648201">
          <w:marLeft w:val="547"/>
          <w:marRight w:val="0"/>
          <w:marTop w:val="154"/>
          <w:marBottom w:val="0"/>
          <w:divBdr>
            <w:top w:val="none" w:sz="0" w:space="0" w:color="auto"/>
            <w:left w:val="none" w:sz="0" w:space="0" w:color="auto"/>
            <w:bottom w:val="none" w:sz="0" w:space="0" w:color="auto"/>
            <w:right w:val="none" w:sz="0" w:space="0" w:color="auto"/>
          </w:divBdr>
        </w:div>
        <w:div w:id="1446657977">
          <w:marLeft w:val="1166"/>
          <w:marRight w:val="0"/>
          <w:marTop w:val="115"/>
          <w:marBottom w:val="0"/>
          <w:divBdr>
            <w:top w:val="none" w:sz="0" w:space="0" w:color="auto"/>
            <w:left w:val="none" w:sz="0" w:space="0" w:color="auto"/>
            <w:bottom w:val="none" w:sz="0" w:space="0" w:color="auto"/>
            <w:right w:val="none" w:sz="0" w:space="0" w:color="auto"/>
          </w:divBdr>
        </w:div>
        <w:div w:id="22364613">
          <w:marLeft w:val="1166"/>
          <w:marRight w:val="0"/>
          <w:marTop w:val="115"/>
          <w:marBottom w:val="0"/>
          <w:divBdr>
            <w:top w:val="none" w:sz="0" w:space="0" w:color="auto"/>
            <w:left w:val="none" w:sz="0" w:space="0" w:color="auto"/>
            <w:bottom w:val="none" w:sz="0" w:space="0" w:color="auto"/>
            <w:right w:val="none" w:sz="0" w:space="0" w:color="auto"/>
          </w:divBdr>
        </w:div>
        <w:div w:id="1471172345">
          <w:marLeft w:val="1166"/>
          <w:marRight w:val="0"/>
          <w:marTop w:val="115"/>
          <w:marBottom w:val="0"/>
          <w:divBdr>
            <w:top w:val="none" w:sz="0" w:space="0" w:color="auto"/>
            <w:left w:val="none" w:sz="0" w:space="0" w:color="auto"/>
            <w:bottom w:val="none" w:sz="0" w:space="0" w:color="auto"/>
            <w:right w:val="none" w:sz="0" w:space="0" w:color="auto"/>
          </w:divBdr>
        </w:div>
        <w:div w:id="281377047">
          <w:marLeft w:val="547"/>
          <w:marRight w:val="0"/>
          <w:marTop w:val="154"/>
          <w:marBottom w:val="0"/>
          <w:divBdr>
            <w:top w:val="none" w:sz="0" w:space="0" w:color="auto"/>
            <w:left w:val="none" w:sz="0" w:space="0" w:color="auto"/>
            <w:bottom w:val="none" w:sz="0" w:space="0" w:color="auto"/>
            <w:right w:val="none" w:sz="0" w:space="0" w:color="auto"/>
          </w:divBdr>
        </w:div>
        <w:div w:id="1383016968">
          <w:marLeft w:val="1166"/>
          <w:marRight w:val="0"/>
          <w:marTop w:val="115"/>
          <w:marBottom w:val="0"/>
          <w:divBdr>
            <w:top w:val="none" w:sz="0" w:space="0" w:color="auto"/>
            <w:left w:val="none" w:sz="0" w:space="0" w:color="auto"/>
            <w:bottom w:val="none" w:sz="0" w:space="0" w:color="auto"/>
            <w:right w:val="none" w:sz="0" w:space="0" w:color="auto"/>
          </w:divBdr>
        </w:div>
        <w:div w:id="1623462749">
          <w:marLeft w:val="547"/>
          <w:marRight w:val="0"/>
          <w:marTop w:val="154"/>
          <w:marBottom w:val="0"/>
          <w:divBdr>
            <w:top w:val="none" w:sz="0" w:space="0" w:color="auto"/>
            <w:left w:val="none" w:sz="0" w:space="0" w:color="auto"/>
            <w:bottom w:val="none" w:sz="0" w:space="0" w:color="auto"/>
            <w:right w:val="none" w:sz="0" w:space="0" w:color="auto"/>
          </w:divBdr>
        </w:div>
      </w:divsChild>
    </w:div>
    <w:div w:id="1647474009">
      <w:bodyDiv w:val="1"/>
      <w:marLeft w:val="0"/>
      <w:marRight w:val="0"/>
      <w:marTop w:val="0"/>
      <w:marBottom w:val="0"/>
      <w:divBdr>
        <w:top w:val="none" w:sz="0" w:space="0" w:color="auto"/>
        <w:left w:val="none" w:sz="0" w:space="0" w:color="auto"/>
        <w:bottom w:val="none" w:sz="0" w:space="0" w:color="auto"/>
        <w:right w:val="none" w:sz="0" w:space="0" w:color="auto"/>
      </w:divBdr>
      <w:divsChild>
        <w:div w:id="397944472">
          <w:marLeft w:val="547"/>
          <w:marRight w:val="0"/>
          <w:marTop w:val="115"/>
          <w:marBottom w:val="0"/>
          <w:divBdr>
            <w:top w:val="none" w:sz="0" w:space="0" w:color="auto"/>
            <w:left w:val="none" w:sz="0" w:space="0" w:color="auto"/>
            <w:bottom w:val="none" w:sz="0" w:space="0" w:color="auto"/>
            <w:right w:val="none" w:sz="0" w:space="0" w:color="auto"/>
          </w:divBdr>
        </w:div>
        <w:div w:id="1450851421">
          <w:marLeft w:val="547"/>
          <w:marRight w:val="0"/>
          <w:marTop w:val="115"/>
          <w:marBottom w:val="0"/>
          <w:divBdr>
            <w:top w:val="none" w:sz="0" w:space="0" w:color="auto"/>
            <w:left w:val="none" w:sz="0" w:space="0" w:color="auto"/>
            <w:bottom w:val="none" w:sz="0" w:space="0" w:color="auto"/>
            <w:right w:val="none" w:sz="0" w:space="0" w:color="auto"/>
          </w:divBdr>
        </w:div>
      </w:divsChild>
    </w:div>
    <w:div w:id="1649018559">
      <w:bodyDiv w:val="1"/>
      <w:marLeft w:val="0"/>
      <w:marRight w:val="0"/>
      <w:marTop w:val="0"/>
      <w:marBottom w:val="0"/>
      <w:divBdr>
        <w:top w:val="none" w:sz="0" w:space="0" w:color="auto"/>
        <w:left w:val="none" w:sz="0" w:space="0" w:color="auto"/>
        <w:bottom w:val="none" w:sz="0" w:space="0" w:color="auto"/>
        <w:right w:val="none" w:sz="0" w:space="0" w:color="auto"/>
      </w:divBdr>
      <w:divsChild>
        <w:div w:id="1088503592">
          <w:marLeft w:val="547"/>
          <w:marRight w:val="0"/>
          <w:marTop w:val="115"/>
          <w:marBottom w:val="0"/>
          <w:divBdr>
            <w:top w:val="none" w:sz="0" w:space="0" w:color="auto"/>
            <w:left w:val="none" w:sz="0" w:space="0" w:color="auto"/>
            <w:bottom w:val="none" w:sz="0" w:space="0" w:color="auto"/>
            <w:right w:val="none" w:sz="0" w:space="0" w:color="auto"/>
          </w:divBdr>
        </w:div>
        <w:div w:id="1938176026">
          <w:marLeft w:val="547"/>
          <w:marRight w:val="0"/>
          <w:marTop w:val="115"/>
          <w:marBottom w:val="0"/>
          <w:divBdr>
            <w:top w:val="none" w:sz="0" w:space="0" w:color="auto"/>
            <w:left w:val="none" w:sz="0" w:space="0" w:color="auto"/>
            <w:bottom w:val="none" w:sz="0" w:space="0" w:color="auto"/>
            <w:right w:val="none" w:sz="0" w:space="0" w:color="auto"/>
          </w:divBdr>
        </w:div>
        <w:div w:id="790367131">
          <w:marLeft w:val="547"/>
          <w:marRight w:val="0"/>
          <w:marTop w:val="115"/>
          <w:marBottom w:val="0"/>
          <w:divBdr>
            <w:top w:val="none" w:sz="0" w:space="0" w:color="auto"/>
            <w:left w:val="none" w:sz="0" w:space="0" w:color="auto"/>
            <w:bottom w:val="none" w:sz="0" w:space="0" w:color="auto"/>
            <w:right w:val="none" w:sz="0" w:space="0" w:color="auto"/>
          </w:divBdr>
        </w:div>
        <w:div w:id="874778084">
          <w:marLeft w:val="547"/>
          <w:marRight w:val="0"/>
          <w:marTop w:val="115"/>
          <w:marBottom w:val="0"/>
          <w:divBdr>
            <w:top w:val="none" w:sz="0" w:space="0" w:color="auto"/>
            <w:left w:val="none" w:sz="0" w:space="0" w:color="auto"/>
            <w:bottom w:val="none" w:sz="0" w:space="0" w:color="auto"/>
            <w:right w:val="none" w:sz="0" w:space="0" w:color="auto"/>
          </w:divBdr>
        </w:div>
      </w:divsChild>
    </w:div>
    <w:div w:id="1656492271">
      <w:bodyDiv w:val="1"/>
      <w:marLeft w:val="0"/>
      <w:marRight w:val="0"/>
      <w:marTop w:val="0"/>
      <w:marBottom w:val="0"/>
      <w:divBdr>
        <w:top w:val="none" w:sz="0" w:space="0" w:color="auto"/>
        <w:left w:val="none" w:sz="0" w:space="0" w:color="auto"/>
        <w:bottom w:val="none" w:sz="0" w:space="0" w:color="auto"/>
        <w:right w:val="none" w:sz="0" w:space="0" w:color="auto"/>
      </w:divBdr>
      <w:divsChild>
        <w:div w:id="757599955">
          <w:marLeft w:val="547"/>
          <w:marRight w:val="0"/>
          <w:marTop w:val="134"/>
          <w:marBottom w:val="0"/>
          <w:divBdr>
            <w:top w:val="none" w:sz="0" w:space="0" w:color="auto"/>
            <w:left w:val="none" w:sz="0" w:space="0" w:color="auto"/>
            <w:bottom w:val="none" w:sz="0" w:space="0" w:color="auto"/>
            <w:right w:val="none" w:sz="0" w:space="0" w:color="auto"/>
          </w:divBdr>
        </w:div>
        <w:div w:id="81029453">
          <w:marLeft w:val="547"/>
          <w:marRight w:val="0"/>
          <w:marTop w:val="134"/>
          <w:marBottom w:val="0"/>
          <w:divBdr>
            <w:top w:val="none" w:sz="0" w:space="0" w:color="auto"/>
            <w:left w:val="none" w:sz="0" w:space="0" w:color="auto"/>
            <w:bottom w:val="none" w:sz="0" w:space="0" w:color="auto"/>
            <w:right w:val="none" w:sz="0" w:space="0" w:color="auto"/>
          </w:divBdr>
        </w:div>
      </w:divsChild>
    </w:div>
    <w:div w:id="1662274260">
      <w:bodyDiv w:val="1"/>
      <w:marLeft w:val="0"/>
      <w:marRight w:val="0"/>
      <w:marTop w:val="0"/>
      <w:marBottom w:val="0"/>
      <w:divBdr>
        <w:top w:val="none" w:sz="0" w:space="0" w:color="auto"/>
        <w:left w:val="none" w:sz="0" w:space="0" w:color="auto"/>
        <w:bottom w:val="none" w:sz="0" w:space="0" w:color="auto"/>
        <w:right w:val="none" w:sz="0" w:space="0" w:color="auto"/>
      </w:divBdr>
      <w:divsChild>
        <w:div w:id="1566600358">
          <w:marLeft w:val="547"/>
          <w:marRight w:val="0"/>
          <w:marTop w:val="192"/>
          <w:marBottom w:val="0"/>
          <w:divBdr>
            <w:top w:val="none" w:sz="0" w:space="0" w:color="auto"/>
            <w:left w:val="none" w:sz="0" w:space="0" w:color="auto"/>
            <w:bottom w:val="none" w:sz="0" w:space="0" w:color="auto"/>
            <w:right w:val="none" w:sz="0" w:space="0" w:color="auto"/>
          </w:divBdr>
        </w:div>
        <w:div w:id="1540824802">
          <w:marLeft w:val="547"/>
          <w:marRight w:val="0"/>
          <w:marTop w:val="154"/>
          <w:marBottom w:val="0"/>
          <w:divBdr>
            <w:top w:val="none" w:sz="0" w:space="0" w:color="auto"/>
            <w:left w:val="none" w:sz="0" w:space="0" w:color="auto"/>
            <w:bottom w:val="none" w:sz="0" w:space="0" w:color="auto"/>
            <w:right w:val="none" w:sz="0" w:space="0" w:color="auto"/>
          </w:divBdr>
        </w:div>
        <w:div w:id="547686448">
          <w:marLeft w:val="547"/>
          <w:marRight w:val="0"/>
          <w:marTop w:val="154"/>
          <w:marBottom w:val="0"/>
          <w:divBdr>
            <w:top w:val="none" w:sz="0" w:space="0" w:color="auto"/>
            <w:left w:val="none" w:sz="0" w:space="0" w:color="auto"/>
            <w:bottom w:val="none" w:sz="0" w:space="0" w:color="auto"/>
            <w:right w:val="none" w:sz="0" w:space="0" w:color="auto"/>
          </w:divBdr>
        </w:div>
        <w:div w:id="448210442">
          <w:marLeft w:val="547"/>
          <w:marRight w:val="0"/>
          <w:marTop w:val="154"/>
          <w:marBottom w:val="0"/>
          <w:divBdr>
            <w:top w:val="none" w:sz="0" w:space="0" w:color="auto"/>
            <w:left w:val="none" w:sz="0" w:space="0" w:color="auto"/>
            <w:bottom w:val="none" w:sz="0" w:space="0" w:color="auto"/>
            <w:right w:val="none" w:sz="0" w:space="0" w:color="auto"/>
          </w:divBdr>
        </w:div>
      </w:divsChild>
    </w:div>
    <w:div w:id="1667434117">
      <w:bodyDiv w:val="1"/>
      <w:marLeft w:val="0"/>
      <w:marRight w:val="0"/>
      <w:marTop w:val="0"/>
      <w:marBottom w:val="0"/>
      <w:divBdr>
        <w:top w:val="none" w:sz="0" w:space="0" w:color="auto"/>
        <w:left w:val="none" w:sz="0" w:space="0" w:color="auto"/>
        <w:bottom w:val="none" w:sz="0" w:space="0" w:color="auto"/>
        <w:right w:val="none" w:sz="0" w:space="0" w:color="auto"/>
      </w:divBdr>
      <w:divsChild>
        <w:div w:id="334503169">
          <w:marLeft w:val="547"/>
          <w:marRight w:val="0"/>
          <w:marTop w:val="134"/>
          <w:marBottom w:val="0"/>
          <w:divBdr>
            <w:top w:val="none" w:sz="0" w:space="0" w:color="auto"/>
            <w:left w:val="none" w:sz="0" w:space="0" w:color="auto"/>
            <w:bottom w:val="none" w:sz="0" w:space="0" w:color="auto"/>
            <w:right w:val="none" w:sz="0" w:space="0" w:color="auto"/>
          </w:divBdr>
        </w:div>
        <w:div w:id="1430812996">
          <w:marLeft w:val="547"/>
          <w:marRight w:val="0"/>
          <w:marTop w:val="134"/>
          <w:marBottom w:val="0"/>
          <w:divBdr>
            <w:top w:val="none" w:sz="0" w:space="0" w:color="auto"/>
            <w:left w:val="none" w:sz="0" w:space="0" w:color="auto"/>
            <w:bottom w:val="none" w:sz="0" w:space="0" w:color="auto"/>
            <w:right w:val="none" w:sz="0" w:space="0" w:color="auto"/>
          </w:divBdr>
        </w:div>
        <w:div w:id="1428960205">
          <w:marLeft w:val="547"/>
          <w:marRight w:val="0"/>
          <w:marTop w:val="134"/>
          <w:marBottom w:val="0"/>
          <w:divBdr>
            <w:top w:val="none" w:sz="0" w:space="0" w:color="auto"/>
            <w:left w:val="none" w:sz="0" w:space="0" w:color="auto"/>
            <w:bottom w:val="none" w:sz="0" w:space="0" w:color="auto"/>
            <w:right w:val="none" w:sz="0" w:space="0" w:color="auto"/>
          </w:divBdr>
        </w:div>
      </w:divsChild>
    </w:div>
    <w:div w:id="16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783304649">
          <w:marLeft w:val="547"/>
          <w:marRight w:val="0"/>
          <w:marTop w:val="216"/>
          <w:marBottom w:val="0"/>
          <w:divBdr>
            <w:top w:val="none" w:sz="0" w:space="0" w:color="auto"/>
            <w:left w:val="none" w:sz="0" w:space="0" w:color="auto"/>
            <w:bottom w:val="none" w:sz="0" w:space="0" w:color="auto"/>
            <w:right w:val="none" w:sz="0" w:space="0" w:color="auto"/>
          </w:divBdr>
        </w:div>
        <w:div w:id="1294676163">
          <w:marLeft w:val="547"/>
          <w:marRight w:val="0"/>
          <w:marTop w:val="86"/>
          <w:marBottom w:val="0"/>
          <w:divBdr>
            <w:top w:val="none" w:sz="0" w:space="0" w:color="auto"/>
            <w:left w:val="none" w:sz="0" w:space="0" w:color="auto"/>
            <w:bottom w:val="none" w:sz="0" w:space="0" w:color="auto"/>
            <w:right w:val="none" w:sz="0" w:space="0" w:color="auto"/>
          </w:divBdr>
        </w:div>
        <w:div w:id="1146358149">
          <w:marLeft w:val="547"/>
          <w:marRight w:val="0"/>
          <w:marTop w:val="86"/>
          <w:marBottom w:val="0"/>
          <w:divBdr>
            <w:top w:val="none" w:sz="0" w:space="0" w:color="auto"/>
            <w:left w:val="none" w:sz="0" w:space="0" w:color="auto"/>
            <w:bottom w:val="none" w:sz="0" w:space="0" w:color="auto"/>
            <w:right w:val="none" w:sz="0" w:space="0" w:color="auto"/>
          </w:divBdr>
        </w:div>
        <w:div w:id="1103768768">
          <w:marLeft w:val="547"/>
          <w:marRight w:val="0"/>
          <w:marTop w:val="86"/>
          <w:marBottom w:val="0"/>
          <w:divBdr>
            <w:top w:val="none" w:sz="0" w:space="0" w:color="auto"/>
            <w:left w:val="none" w:sz="0" w:space="0" w:color="auto"/>
            <w:bottom w:val="none" w:sz="0" w:space="0" w:color="auto"/>
            <w:right w:val="none" w:sz="0" w:space="0" w:color="auto"/>
          </w:divBdr>
        </w:div>
        <w:div w:id="665934956">
          <w:marLeft w:val="547"/>
          <w:marRight w:val="0"/>
          <w:marTop w:val="86"/>
          <w:marBottom w:val="0"/>
          <w:divBdr>
            <w:top w:val="none" w:sz="0" w:space="0" w:color="auto"/>
            <w:left w:val="none" w:sz="0" w:space="0" w:color="auto"/>
            <w:bottom w:val="none" w:sz="0" w:space="0" w:color="auto"/>
            <w:right w:val="none" w:sz="0" w:space="0" w:color="auto"/>
          </w:divBdr>
        </w:div>
        <w:div w:id="1762679209">
          <w:marLeft w:val="547"/>
          <w:marRight w:val="0"/>
          <w:marTop w:val="86"/>
          <w:marBottom w:val="0"/>
          <w:divBdr>
            <w:top w:val="none" w:sz="0" w:space="0" w:color="auto"/>
            <w:left w:val="none" w:sz="0" w:space="0" w:color="auto"/>
            <w:bottom w:val="none" w:sz="0" w:space="0" w:color="auto"/>
            <w:right w:val="none" w:sz="0" w:space="0" w:color="auto"/>
          </w:divBdr>
        </w:div>
        <w:div w:id="1111320166">
          <w:marLeft w:val="547"/>
          <w:marRight w:val="0"/>
          <w:marTop w:val="86"/>
          <w:marBottom w:val="0"/>
          <w:divBdr>
            <w:top w:val="none" w:sz="0" w:space="0" w:color="auto"/>
            <w:left w:val="none" w:sz="0" w:space="0" w:color="auto"/>
            <w:bottom w:val="none" w:sz="0" w:space="0" w:color="auto"/>
            <w:right w:val="none" w:sz="0" w:space="0" w:color="auto"/>
          </w:divBdr>
        </w:div>
        <w:div w:id="460460672">
          <w:marLeft w:val="547"/>
          <w:marRight w:val="0"/>
          <w:marTop w:val="86"/>
          <w:marBottom w:val="0"/>
          <w:divBdr>
            <w:top w:val="none" w:sz="0" w:space="0" w:color="auto"/>
            <w:left w:val="none" w:sz="0" w:space="0" w:color="auto"/>
            <w:bottom w:val="none" w:sz="0" w:space="0" w:color="auto"/>
            <w:right w:val="none" w:sz="0" w:space="0" w:color="auto"/>
          </w:divBdr>
        </w:div>
        <w:div w:id="871261180">
          <w:marLeft w:val="547"/>
          <w:marRight w:val="0"/>
          <w:marTop w:val="86"/>
          <w:marBottom w:val="0"/>
          <w:divBdr>
            <w:top w:val="none" w:sz="0" w:space="0" w:color="auto"/>
            <w:left w:val="none" w:sz="0" w:space="0" w:color="auto"/>
            <w:bottom w:val="none" w:sz="0" w:space="0" w:color="auto"/>
            <w:right w:val="none" w:sz="0" w:space="0" w:color="auto"/>
          </w:divBdr>
        </w:div>
        <w:div w:id="1094782148">
          <w:marLeft w:val="547"/>
          <w:marRight w:val="0"/>
          <w:marTop w:val="86"/>
          <w:marBottom w:val="0"/>
          <w:divBdr>
            <w:top w:val="none" w:sz="0" w:space="0" w:color="auto"/>
            <w:left w:val="none" w:sz="0" w:space="0" w:color="auto"/>
            <w:bottom w:val="none" w:sz="0" w:space="0" w:color="auto"/>
            <w:right w:val="none" w:sz="0" w:space="0" w:color="auto"/>
          </w:divBdr>
        </w:div>
        <w:div w:id="1237324368">
          <w:marLeft w:val="547"/>
          <w:marRight w:val="0"/>
          <w:marTop w:val="86"/>
          <w:marBottom w:val="0"/>
          <w:divBdr>
            <w:top w:val="none" w:sz="0" w:space="0" w:color="auto"/>
            <w:left w:val="none" w:sz="0" w:space="0" w:color="auto"/>
            <w:bottom w:val="none" w:sz="0" w:space="0" w:color="auto"/>
            <w:right w:val="none" w:sz="0" w:space="0" w:color="auto"/>
          </w:divBdr>
        </w:div>
        <w:div w:id="31542749">
          <w:marLeft w:val="547"/>
          <w:marRight w:val="0"/>
          <w:marTop w:val="86"/>
          <w:marBottom w:val="0"/>
          <w:divBdr>
            <w:top w:val="none" w:sz="0" w:space="0" w:color="auto"/>
            <w:left w:val="none" w:sz="0" w:space="0" w:color="auto"/>
            <w:bottom w:val="none" w:sz="0" w:space="0" w:color="auto"/>
            <w:right w:val="none" w:sz="0" w:space="0" w:color="auto"/>
          </w:divBdr>
        </w:div>
        <w:div w:id="400444090">
          <w:marLeft w:val="547"/>
          <w:marRight w:val="0"/>
          <w:marTop w:val="86"/>
          <w:marBottom w:val="0"/>
          <w:divBdr>
            <w:top w:val="none" w:sz="0" w:space="0" w:color="auto"/>
            <w:left w:val="none" w:sz="0" w:space="0" w:color="auto"/>
            <w:bottom w:val="none" w:sz="0" w:space="0" w:color="auto"/>
            <w:right w:val="none" w:sz="0" w:space="0" w:color="auto"/>
          </w:divBdr>
        </w:div>
        <w:div w:id="62290595">
          <w:marLeft w:val="547"/>
          <w:marRight w:val="0"/>
          <w:marTop w:val="86"/>
          <w:marBottom w:val="0"/>
          <w:divBdr>
            <w:top w:val="none" w:sz="0" w:space="0" w:color="auto"/>
            <w:left w:val="none" w:sz="0" w:space="0" w:color="auto"/>
            <w:bottom w:val="none" w:sz="0" w:space="0" w:color="auto"/>
            <w:right w:val="none" w:sz="0" w:space="0" w:color="auto"/>
          </w:divBdr>
        </w:div>
        <w:div w:id="221523735">
          <w:marLeft w:val="547"/>
          <w:marRight w:val="0"/>
          <w:marTop w:val="86"/>
          <w:marBottom w:val="0"/>
          <w:divBdr>
            <w:top w:val="none" w:sz="0" w:space="0" w:color="auto"/>
            <w:left w:val="none" w:sz="0" w:space="0" w:color="auto"/>
            <w:bottom w:val="none" w:sz="0" w:space="0" w:color="auto"/>
            <w:right w:val="none" w:sz="0" w:space="0" w:color="auto"/>
          </w:divBdr>
        </w:div>
        <w:div w:id="1419330097">
          <w:marLeft w:val="547"/>
          <w:marRight w:val="0"/>
          <w:marTop w:val="86"/>
          <w:marBottom w:val="0"/>
          <w:divBdr>
            <w:top w:val="none" w:sz="0" w:space="0" w:color="auto"/>
            <w:left w:val="none" w:sz="0" w:space="0" w:color="auto"/>
            <w:bottom w:val="none" w:sz="0" w:space="0" w:color="auto"/>
            <w:right w:val="none" w:sz="0" w:space="0" w:color="auto"/>
          </w:divBdr>
        </w:div>
      </w:divsChild>
    </w:div>
    <w:div w:id="1671979412">
      <w:bodyDiv w:val="1"/>
      <w:marLeft w:val="0"/>
      <w:marRight w:val="0"/>
      <w:marTop w:val="0"/>
      <w:marBottom w:val="0"/>
      <w:divBdr>
        <w:top w:val="none" w:sz="0" w:space="0" w:color="auto"/>
        <w:left w:val="none" w:sz="0" w:space="0" w:color="auto"/>
        <w:bottom w:val="none" w:sz="0" w:space="0" w:color="auto"/>
        <w:right w:val="none" w:sz="0" w:space="0" w:color="auto"/>
      </w:divBdr>
      <w:divsChild>
        <w:div w:id="1159810813">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78265744">
      <w:bodyDiv w:val="1"/>
      <w:marLeft w:val="0"/>
      <w:marRight w:val="0"/>
      <w:marTop w:val="0"/>
      <w:marBottom w:val="0"/>
      <w:divBdr>
        <w:top w:val="none" w:sz="0" w:space="0" w:color="auto"/>
        <w:left w:val="none" w:sz="0" w:space="0" w:color="auto"/>
        <w:bottom w:val="none" w:sz="0" w:space="0" w:color="auto"/>
        <w:right w:val="none" w:sz="0" w:space="0" w:color="auto"/>
      </w:divBdr>
    </w:div>
    <w:div w:id="1682732916">
      <w:bodyDiv w:val="1"/>
      <w:marLeft w:val="0"/>
      <w:marRight w:val="0"/>
      <w:marTop w:val="0"/>
      <w:marBottom w:val="0"/>
      <w:divBdr>
        <w:top w:val="none" w:sz="0" w:space="0" w:color="auto"/>
        <w:left w:val="none" w:sz="0" w:space="0" w:color="auto"/>
        <w:bottom w:val="none" w:sz="0" w:space="0" w:color="auto"/>
        <w:right w:val="none" w:sz="0" w:space="0" w:color="auto"/>
      </w:divBdr>
    </w:div>
    <w:div w:id="1689411503">
      <w:bodyDiv w:val="1"/>
      <w:marLeft w:val="0"/>
      <w:marRight w:val="0"/>
      <w:marTop w:val="0"/>
      <w:marBottom w:val="0"/>
      <w:divBdr>
        <w:top w:val="none" w:sz="0" w:space="0" w:color="auto"/>
        <w:left w:val="none" w:sz="0" w:space="0" w:color="auto"/>
        <w:bottom w:val="none" w:sz="0" w:space="0" w:color="auto"/>
        <w:right w:val="none" w:sz="0" w:space="0" w:color="auto"/>
      </w:divBdr>
      <w:divsChild>
        <w:div w:id="1034699493">
          <w:marLeft w:val="547"/>
          <w:marRight w:val="0"/>
          <w:marTop w:val="134"/>
          <w:marBottom w:val="0"/>
          <w:divBdr>
            <w:top w:val="none" w:sz="0" w:space="0" w:color="auto"/>
            <w:left w:val="none" w:sz="0" w:space="0" w:color="auto"/>
            <w:bottom w:val="none" w:sz="0" w:space="0" w:color="auto"/>
            <w:right w:val="none" w:sz="0" w:space="0" w:color="auto"/>
          </w:divBdr>
        </w:div>
      </w:divsChild>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696037143">
      <w:bodyDiv w:val="1"/>
      <w:marLeft w:val="0"/>
      <w:marRight w:val="0"/>
      <w:marTop w:val="0"/>
      <w:marBottom w:val="0"/>
      <w:divBdr>
        <w:top w:val="none" w:sz="0" w:space="0" w:color="auto"/>
        <w:left w:val="none" w:sz="0" w:space="0" w:color="auto"/>
        <w:bottom w:val="none" w:sz="0" w:space="0" w:color="auto"/>
        <w:right w:val="none" w:sz="0" w:space="0" w:color="auto"/>
      </w:divBdr>
    </w:div>
    <w:div w:id="1698190030">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778178411">
          <w:marLeft w:val="547"/>
          <w:marRight w:val="0"/>
          <w:marTop w:val="154"/>
          <w:marBottom w:val="0"/>
          <w:divBdr>
            <w:top w:val="none" w:sz="0" w:space="0" w:color="auto"/>
            <w:left w:val="none" w:sz="0" w:space="0" w:color="auto"/>
            <w:bottom w:val="none" w:sz="0" w:space="0" w:color="auto"/>
            <w:right w:val="none" w:sz="0" w:space="0" w:color="auto"/>
          </w:divBdr>
        </w:div>
        <w:div w:id="848568828">
          <w:marLeft w:val="547"/>
          <w:marRight w:val="0"/>
          <w:marTop w:val="154"/>
          <w:marBottom w:val="0"/>
          <w:divBdr>
            <w:top w:val="none" w:sz="0" w:space="0" w:color="auto"/>
            <w:left w:val="none" w:sz="0" w:space="0" w:color="auto"/>
            <w:bottom w:val="none" w:sz="0" w:space="0" w:color="auto"/>
            <w:right w:val="none" w:sz="0" w:space="0" w:color="auto"/>
          </w:divBdr>
        </w:div>
      </w:divsChild>
    </w:div>
    <w:div w:id="1700810714">
      <w:bodyDiv w:val="1"/>
      <w:marLeft w:val="0"/>
      <w:marRight w:val="0"/>
      <w:marTop w:val="0"/>
      <w:marBottom w:val="0"/>
      <w:divBdr>
        <w:top w:val="none" w:sz="0" w:space="0" w:color="auto"/>
        <w:left w:val="none" w:sz="0" w:space="0" w:color="auto"/>
        <w:bottom w:val="none" w:sz="0" w:space="0" w:color="auto"/>
        <w:right w:val="none" w:sz="0" w:space="0" w:color="auto"/>
      </w:divBdr>
      <w:divsChild>
        <w:div w:id="17632161">
          <w:marLeft w:val="547"/>
          <w:marRight w:val="0"/>
          <w:marTop w:val="154"/>
          <w:marBottom w:val="0"/>
          <w:divBdr>
            <w:top w:val="none" w:sz="0" w:space="0" w:color="auto"/>
            <w:left w:val="none" w:sz="0" w:space="0" w:color="auto"/>
            <w:bottom w:val="none" w:sz="0" w:space="0" w:color="auto"/>
            <w:right w:val="none" w:sz="0" w:space="0" w:color="auto"/>
          </w:divBdr>
        </w:div>
        <w:div w:id="1580407641">
          <w:marLeft w:val="547"/>
          <w:marRight w:val="0"/>
          <w:marTop w:val="154"/>
          <w:marBottom w:val="0"/>
          <w:divBdr>
            <w:top w:val="none" w:sz="0" w:space="0" w:color="auto"/>
            <w:left w:val="none" w:sz="0" w:space="0" w:color="auto"/>
            <w:bottom w:val="none" w:sz="0" w:space="0" w:color="auto"/>
            <w:right w:val="none" w:sz="0" w:space="0" w:color="auto"/>
          </w:divBdr>
        </w:div>
        <w:div w:id="490365640">
          <w:marLeft w:val="547"/>
          <w:marRight w:val="0"/>
          <w:marTop w:val="154"/>
          <w:marBottom w:val="0"/>
          <w:divBdr>
            <w:top w:val="none" w:sz="0" w:space="0" w:color="auto"/>
            <w:left w:val="none" w:sz="0" w:space="0" w:color="auto"/>
            <w:bottom w:val="none" w:sz="0" w:space="0" w:color="auto"/>
            <w:right w:val="none" w:sz="0" w:space="0" w:color="auto"/>
          </w:divBdr>
        </w:div>
        <w:div w:id="917666860">
          <w:marLeft w:val="547"/>
          <w:marRight w:val="0"/>
          <w:marTop w:val="154"/>
          <w:marBottom w:val="0"/>
          <w:divBdr>
            <w:top w:val="none" w:sz="0" w:space="0" w:color="auto"/>
            <w:left w:val="none" w:sz="0" w:space="0" w:color="auto"/>
            <w:bottom w:val="none" w:sz="0" w:space="0" w:color="auto"/>
            <w:right w:val="none" w:sz="0" w:space="0" w:color="auto"/>
          </w:divBdr>
        </w:div>
        <w:div w:id="1659918848">
          <w:marLeft w:val="547"/>
          <w:marRight w:val="0"/>
          <w:marTop w:val="154"/>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02590644">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547"/>
          <w:marRight w:val="0"/>
          <w:marTop w:val="154"/>
          <w:marBottom w:val="0"/>
          <w:divBdr>
            <w:top w:val="none" w:sz="0" w:space="0" w:color="auto"/>
            <w:left w:val="none" w:sz="0" w:space="0" w:color="auto"/>
            <w:bottom w:val="none" w:sz="0" w:space="0" w:color="auto"/>
            <w:right w:val="none" w:sz="0" w:space="0" w:color="auto"/>
          </w:divBdr>
        </w:div>
        <w:div w:id="281574675">
          <w:marLeft w:val="547"/>
          <w:marRight w:val="0"/>
          <w:marTop w:val="15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10908727">
      <w:bodyDiv w:val="1"/>
      <w:marLeft w:val="0"/>
      <w:marRight w:val="0"/>
      <w:marTop w:val="0"/>
      <w:marBottom w:val="0"/>
      <w:divBdr>
        <w:top w:val="none" w:sz="0" w:space="0" w:color="auto"/>
        <w:left w:val="none" w:sz="0" w:space="0" w:color="auto"/>
        <w:bottom w:val="none" w:sz="0" w:space="0" w:color="auto"/>
        <w:right w:val="none" w:sz="0" w:space="0" w:color="auto"/>
      </w:divBdr>
      <w:divsChild>
        <w:div w:id="1929270479">
          <w:marLeft w:val="547"/>
          <w:marRight w:val="0"/>
          <w:marTop w:val="154"/>
          <w:marBottom w:val="0"/>
          <w:divBdr>
            <w:top w:val="none" w:sz="0" w:space="0" w:color="auto"/>
            <w:left w:val="none" w:sz="0" w:space="0" w:color="auto"/>
            <w:bottom w:val="none" w:sz="0" w:space="0" w:color="auto"/>
            <w:right w:val="none" w:sz="0" w:space="0" w:color="auto"/>
          </w:divBdr>
        </w:div>
        <w:div w:id="406457398">
          <w:marLeft w:val="547"/>
          <w:marRight w:val="0"/>
          <w:marTop w:val="154"/>
          <w:marBottom w:val="0"/>
          <w:divBdr>
            <w:top w:val="none" w:sz="0" w:space="0" w:color="auto"/>
            <w:left w:val="none" w:sz="0" w:space="0" w:color="auto"/>
            <w:bottom w:val="none" w:sz="0" w:space="0" w:color="auto"/>
            <w:right w:val="none" w:sz="0" w:space="0" w:color="auto"/>
          </w:divBdr>
        </w:div>
        <w:div w:id="414133170">
          <w:marLeft w:val="547"/>
          <w:marRight w:val="0"/>
          <w:marTop w:val="154"/>
          <w:marBottom w:val="0"/>
          <w:divBdr>
            <w:top w:val="none" w:sz="0" w:space="0" w:color="auto"/>
            <w:left w:val="none" w:sz="0" w:space="0" w:color="auto"/>
            <w:bottom w:val="none" w:sz="0" w:space="0" w:color="auto"/>
            <w:right w:val="none" w:sz="0" w:space="0" w:color="auto"/>
          </w:divBdr>
        </w:div>
        <w:div w:id="1408765578">
          <w:marLeft w:val="547"/>
          <w:marRight w:val="0"/>
          <w:marTop w:val="154"/>
          <w:marBottom w:val="0"/>
          <w:divBdr>
            <w:top w:val="none" w:sz="0" w:space="0" w:color="auto"/>
            <w:left w:val="none" w:sz="0" w:space="0" w:color="auto"/>
            <w:bottom w:val="none" w:sz="0" w:space="0" w:color="auto"/>
            <w:right w:val="none" w:sz="0" w:space="0" w:color="auto"/>
          </w:divBdr>
        </w:div>
        <w:div w:id="619533184">
          <w:marLeft w:val="547"/>
          <w:marRight w:val="0"/>
          <w:marTop w:val="154"/>
          <w:marBottom w:val="0"/>
          <w:divBdr>
            <w:top w:val="none" w:sz="0" w:space="0" w:color="auto"/>
            <w:left w:val="none" w:sz="0" w:space="0" w:color="auto"/>
            <w:bottom w:val="none" w:sz="0" w:space="0" w:color="auto"/>
            <w:right w:val="none" w:sz="0" w:space="0" w:color="auto"/>
          </w:divBdr>
        </w:div>
      </w:divsChild>
    </w:div>
    <w:div w:id="1713724518">
      <w:bodyDiv w:val="1"/>
      <w:marLeft w:val="0"/>
      <w:marRight w:val="0"/>
      <w:marTop w:val="0"/>
      <w:marBottom w:val="0"/>
      <w:divBdr>
        <w:top w:val="none" w:sz="0" w:space="0" w:color="auto"/>
        <w:left w:val="none" w:sz="0" w:space="0" w:color="auto"/>
        <w:bottom w:val="none" w:sz="0" w:space="0" w:color="auto"/>
        <w:right w:val="none" w:sz="0" w:space="0" w:color="auto"/>
      </w:divBdr>
      <w:divsChild>
        <w:div w:id="751777955">
          <w:marLeft w:val="547"/>
          <w:marRight w:val="0"/>
          <w:marTop w:val="154"/>
          <w:marBottom w:val="0"/>
          <w:divBdr>
            <w:top w:val="none" w:sz="0" w:space="0" w:color="auto"/>
            <w:left w:val="none" w:sz="0" w:space="0" w:color="auto"/>
            <w:bottom w:val="none" w:sz="0" w:space="0" w:color="auto"/>
            <w:right w:val="none" w:sz="0" w:space="0" w:color="auto"/>
          </w:divBdr>
        </w:div>
      </w:divsChild>
    </w:div>
    <w:div w:id="1733308530">
      <w:bodyDiv w:val="1"/>
      <w:marLeft w:val="0"/>
      <w:marRight w:val="0"/>
      <w:marTop w:val="0"/>
      <w:marBottom w:val="0"/>
      <w:divBdr>
        <w:top w:val="none" w:sz="0" w:space="0" w:color="auto"/>
        <w:left w:val="none" w:sz="0" w:space="0" w:color="auto"/>
        <w:bottom w:val="none" w:sz="0" w:space="0" w:color="auto"/>
        <w:right w:val="none" w:sz="0" w:space="0" w:color="auto"/>
      </w:divBdr>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49420048">
      <w:bodyDiv w:val="1"/>
      <w:marLeft w:val="0"/>
      <w:marRight w:val="0"/>
      <w:marTop w:val="0"/>
      <w:marBottom w:val="0"/>
      <w:divBdr>
        <w:top w:val="none" w:sz="0" w:space="0" w:color="auto"/>
        <w:left w:val="none" w:sz="0" w:space="0" w:color="auto"/>
        <w:bottom w:val="none" w:sz="0" w:space="0" w:color="auto"/>
        <w:right w:val="none" w:sz="0" w:space="0" w:color="auto"/>
      </w:divBdr>
    </w:div>
    <w:div w:id="1749691450">
      <w:bodyDiv w:val="1"/>
      <w:marLeft w:val="0"/>
      <w:marRight w:val="0"/>
      <w:marTop w:val="0"/>
      <w:marBottom w:val="0"/>
      <w:divBdr>
        <w:top w:val="none" w:sz="0" w:space="0" w:color="auto"/>
        <w:left w:val="none" w:sz="0" w:space="0" w:color="auto"/>
        <w:bottom w:val="none" w:sz="0" w:space="0" w:color="auto"/>
        <w:right w:val="none" w:sz="0" w:space="0" w:color="auto"/>
      </w:divBdr>
      <w:divsChild>
        <w:div w:id="1694455850">
          <w:marLeft w:val="547"/>
          <w:marRight w:val="0"/>
          <w:marTop w:val="154"/>
          <w:marBottom w:val="0"/>
          <w:divBdr>
            <w:top w:val="none" w:sz="0" w:space="0" w:color="auto"/>
            <w:left w:val="none" w:sz="0" w:space="0" w:color="auto"/>
            <w:bottom w:val="none" w:sz="0" w:space="0" w:color="auto"/>
            <w:right w:val="none" w:sz="0" w:space="0" w:color="auto"/>
          </w:divBdr>
        </w:div>
        <w:div w:id="676661906">
          <w:marLeft w:val="547"/>
          <w:marRight w:val="0"/>
          <w:marTop w:val="154"/>
          <w:marBottom w:val="0"/>
          <w:divBdr>
            <w:top w:val="none" w:sz="0" w:space="0" w:color="auto"/>
            <w:left w:val="none" w:sz="0" w:space="0" w:color="auto"/>
            <w:bottom w:val="none" w:sz="0" w:space="0" w:color="auto"/>
            <w:right w:val="none" w:sz="0" w:space="0" w:color="auto"/>
          </w:divBdr>
        </w:div>
        <w:div w:id="282419554">
          <w:marLeft w:val="547"/>
          <w:marRight w:val="0"/>
          <w:marTop w:val="154"/>
          <w:marBottom w:val="0"/>
          <w:divBdr>
            <w:top w:val="none" w:sz="0" w:space="0" w:color="auto"/>
            <w:left w:val="none" w:sz="0" w:space="0" w:color="auto"/>
            <w:bottom w:val="none" w:sz="0" w:space="0" w:color="auto"/>
            <w:right w:val="none" w:sz="0" w:space="0" w:color="auto"/>
          </w:divBdr>
        </w:div>
        <w:div w:id="1727684080">
          <w:marLeft w:val="547"/>
          <w:marRight w:val="0"/>
          <w:marTop w:val="154"/>
          <w:marBottom w:val="0"/>
          <w:divBdr>
            <w:top w:val="none" w:sz="0" w:space="0" w:color="auto"/>
            <w:left w:val="none" w:sz="0" w:space="0" w:color="auto"/>
            <w:bottom w:val="none" w:sz="0" w:space="0" w:color="auto"/>
            <w:right w:val="none" w:sz="0" w:space="0" w:color="auto"/>
          </w:divBdr>
        </w:div>
      </w:divsChild>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58477995">
      <w:bodyDiv w:val="1"/>
      <w:marLeft w:val="0"/>
      <w:marRight w:val="0"/>
      <w:marTop w:val="0"/>
      <w:marBottom w:val="0"/>
      <w:divBdr>
        <w:top w:val="none" w:sz="0" w:space="0" w:color="auto"/>
        <w:left w:val="none" w:sz="0" w:space="0" w:color="auto"/>
        <w:bottom w:val="none" w:sz="0" w:space="0" w:color="auto"/>
        <w:right w:val="none" w:sz="0" w:space="0" w:color="auto"/>
      </w:divBdr>
      <w:divsChild>
        <w:div w:id="1547445750">
          <w:marLeft w:val="547"/>
          <w:marRight w:val="0"/>
          <w:marTop w:val="15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64643305">
      <w:bodyDiv w:val="1"/>
      <w:marLeft w:val="0"/>
      <w:marRight w:val="0"/>
      <w:marTop w:val="0"/>
      <w:marBottom w:val="0"/>
      <w:divBdr>
        <w:top w:val="none" w:sz="0" w:space="0" w:color="auto"/>
        <w:left w:val="none" w:sz="0" w:space="0" w:color="auto"/>
        <w:bottom w:val="none" w:sz="0" w:space="0" w:color="auto"/>
        <w:right w:val="none" w:sz="0" w:space="0" w:color="auto"/>
      </w:divBdr>
    </w:div>
    <w:div w:id="1774547507">
      <w:bodyDiv w:val="1"/>
      <w:marLeft w:val="0"/>
      <w:marRight w:val="0"/>
      <w:marTop w:val="0"/>
      <w:marBottom w:val="0"/>
      <w:divBdr>
        <w:top w:val="none" w:sz="0" w:space="0" w:color="auto"/>
        <w:left w:val="none" w:sz="0" w:space="0" w:color="auto"/>
        <w:bottom w:val="none" w:sz="0" w:space="0" w:color="auto"/>
        <w:right w:val="none" w:sz="0" w:space="0" w:color="auto"/>
      </w:divBdr>
    </w:div>
    <w:div w:id="1779447898">
      <w:bodyDiv w:val="1"/>
      <w:marLeft w:val="0"/>
      <w:marRight w:val="0"/>
      <w:marTop w:val="0"/>
      <w:marBottom w:val="0"/>
      <w:divBdr>
        <w:top w:val="none" w:sz="0" w:space="0" w:color="auto"/>
        <w:left w:val="none" w:sz="0" w:space="0" w:color="auto"/>
        <w:bottom w:val="none" w:sz="0" w:space="0" w:color="auto"/>
        <w:right w:val="none" w:sz="0" w:space="0" w:color="auto"/>
      </w:divBdr>
    </w:div>
    <w:div w:id="1780755495">
      <w:bodyDiv w:val="1"/>
      <w:marLeft w:val="0"/>
      <w:marRight w:val="0"/>
      <w:marTop w:val="0"/>
      <w:marBottom w:val="0"/>
      <w:divBdr>
        <w:top w:val="none" w:sz="0" w:space="0" w:color="auto"/>
        <w:left w:val="none" w:sz="0" w:space="0" w:color="auto"/>
        <w:bottom w:val="none" w:sz="0" w:space="0" w:color="auto"/>
        <w:right w:val="none" w:sz="0" w:space="0" w:color="auto"/>
      </w:divBdr>
    </w:div>
    <w:div w:id="1782913267">
      <w:bodyDiv w:val="1"/>
      <w:marLeft w:val="0"/>
      <w:marRight w:val="0"/>
      <w:marTop w:val="0"/>
      <w:marBottom w:val="0"/>
      <w:divBdr>
        <w:top w:val="none" w:sz="0" w:space="0" w:color="auto"/>
        <w:left w:val="none" w:sz="0" w:space="0" w:color="auto"/>
        <w:bottom w:val="none" w:sz="0" w:space="0" w:color="auto"/>
        <w:right w:val="none" w:sz="0" w:space="0" w:color="auto"/>
      </w:divBdr>
      <w:divsChild>
        <w:div w:id="1106004347">
          <w:marLeft w:val="547"/>
          <w:marRight w:val="0"/>
          <w:marTop w:val="134"/>
          <w:marBottom w:val="0"/>
          <w:divBdr>
            <w:top w:val="none" w:sz="0" w:space="0" w:color="auto"/>
            <w:left w:val="none" w:sz="0" w:space="0" w:color="auto"/>
            <w:bottom w:val="none" w:sz="0" w:space="0" w:color="auto"/>
            <w:right w:val="none" w:sz="0" w:space="0" w:color="auto"/>
          </w:divBdr>
        </w:div>
        <w:div w:id="1445727049">
          <w:marLeft w:val="547"/>
          <w:marRight w:val="0"/>
          <w:marTop w:val="134"/>
          <w:marBottom w:val="0"/>
          <w:divBdr>
            <w:top w:val="none" w:sz="0" w:space="0" w:color="auto"/>
            <w:left w:val="none" w:sz="0" w:space="0" w:color="auto"/>
            <w:bottom w:val="none" w:sz="0" w:space="0" w:color="auto"/>
            <w:right w:val="none" w:sz="0" w:space="0" w:color="auto"/>
          </w:divBdr>
        </w:div>
        <w:div w:id="1496533267">
          <w:marLeft w:val="547"/>
          <w:marRight w:val="0"/>
          <w:marTop w:val="134"/>
          <w:marBottom w:val="0"/>
          <w:divBdr>
            <w:top w:val="none" w:sz="0" w:space="0" w:color="auto"/>
            <w:left w:val="none" w:sz="0" w:space="0" w:color="auto"/>
            <w:bottom w:val="none" w:sz="0" w:space="0" w:color="auto"/>
            <w:right w:val="none" w:sz="0" w:space="0" w:color="auto"/>
          </w:divBdr>
        </w:div>
        <w:div w:id="2075617213">
          <w:marLeft w:val="547"/>
          <w:marRight w:val="0"/>
          <w:marTop w:val="134"/>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7386762">
      <w:bodyDiv w:val="1"/>
      <w:marLeft w:val="0"/>
      <w:marRight w:val="0"/>
      <w:marTop w:val="0"/>
      <w:marBottom w:val="0"/>
      <w:divBdr>
        <w:top w:val="none" w:sz="0" w:space="0" w:color="auto"/>
        <w:left w:val="none" w:sz="0" w:space="0" w:color="auto"/>
        <w:bottom w:val="none" w:sz="0" w:space="0" w:color="auto"/>
        <w:right w:val="none" w:sz="0" w:space="0" w:color="auto"/>
      </w:divBdr>
      <w:divsChild>
        <w:div w:id="234320526">
          <w:marLeft w:val="547"/>
          <w:marRight w:val="0"/>
          <w:marTop w:val="134"/>
          <w:marBottom w:val="0"/>
          <w:divBdr>
            <w:top w:val="none" w:sz="0" w:space="0" w:color="auto"/>
            <w:left w:val="none" w:sz="0" w:space="0" w:color="auto"/>
            <w:bottom w:val="none" w:sz="0" w:space="0" w:color="auto"/>
            <w:right w:val="none" w:sz="0" w:space="0" w:color="auto"/>
          </w:divBdr>
        </w:div>
        <w:div w:id="1736079889">
          <w:marLeft w:val="547"/>
          <w:marRight w:val="0"/>
          <w:marTop w:val="134"/>
          <w:marBottom w:val="0"/>
          <w:divBdr>
            <w:top w:val="none" w:sz="0" w:space="0" w:color="auto"/>
            <w:left w:val="none" w:sz="0" w:space="0" w:color="auto"/>
            <w:bottom w:val="none" w:sz="0" w:space="0" w:color="auto"/>
            <w:right w:val="none" w:sz="0" w:space="0" w:color="auto"/>
          </w:divBdr>
        </w:div>
        <w:div w:id="2101561555">
          <w:marLeft w:val="547"/>
          <w:marRight w:val="0"/>
          <w:marTop w:val="134"/>
          <w:marBottom w:val="0"/>
          <w:divBdr>
            <w:top w:val="none" w:sz="0" w:space="0" w:color="auto"/>
            <w:left w:val="none" w:sz="0" w:space="0" w:color="auto"/>
            <w:bottom w:val="none" w:sz="0" w:space="0" w:color="auto"/>
            <w:right w:val="none" w:sz="0" w:space="0" w:color="auto"/>
          </w:divBdr>
        </w:div>
      </w:divsChild>
    </w:div>
    <w:div w:id="1788162499">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796214714">
      <w:bodyDiv w:val="1"/>
      <w:marLeft w:val="0"/>
      <w:marRight w:val="0"/>
      <w:marTop w:val="0"/>
      <w:marBottom w:val="0"/>
      <w:divBdr>
        <w:top w:val="none" w:sz="0" w:space="0" w:color="auto"/>
        <w:left w:val="none" w:sz="0" w:space="0" w:color="auto"/>
        <w:bottom w:val="none" w:sz="0" w:space="0" w:color="auto"/>
        <w:right w:val="none" w:sz="0" w:space="0" w:color="auto"/>
      </w:divBdr>
    </w:div>
    <w:div w:id="1801458246">
      <w:bodyDiv w:val="1"/>
      <w:marLeft w:val="0"/>
      <w:marRight w:val="0"/>
      <w:marTop w:val="0"/>
      <w:marBottom w:val="0"/>
      <w:divBdr>
        <w:top w:val="none" w:sz="0" w:space="0" w:color="auto"/>
        <w:left w:val="none" w:sz="0" w:space="0" w:color="auto"/>
        <w:bottom w:val="none" w:sz="0" w:space="0" w:color="auto"/>
        <w:right w:val="none" w:sz="0" w:space="0" w:color="auto"/>
      </w:divBdr>
      <w:divsChild>
        <w:div w:id="774136358">
          <w:marLeft w:val="547"/>
          <w:marRight w:val="0"/>
          <w:marTop w:val="0"/>
          <w:marBottom w:val="0"/>
          <w:divBdr>
            <w:top w:val="none" w:sz="0" w:space="0" w:color="auto"/>
            <w:left w:val="none" w:sz="0" w:space="0" w:color="auto"/>
            <w:bottom w:val="none" w:sz="0" w:space="0" w:color="auto"/>
            <w:right w:val="none" w:sz="0" w:space="0" w:color="auto"/>
          </w:divBdr>
        </w:div>
        <w:div w:id="1948998930">
          <w:marLeft w:val="1166"/>
          <w:marRight w:val="0"/>
          <w:marTop w:val="0"/>
          <w:marBottom w:val="0"/>
          <w:divBdr>
            <w:top w:val="none" w:sz="0" w:space="0" w:color="auto"/>
            <w:left w:val="none" w:sz="0" w:space="0" w:color="auto"/>
            <w:bottom w:val="none" w:sz="0" w:space="0" w:color="auto"/>
            <w:right w:val="none" w:sz="0" w:space="0" w:color="auto"/>
          </w:divBdr>
        </w:div>
        <w:div w:id="1789816741">
          <w:marLeft w:val="1166"/>
          <w:marRight w:val="0"/>
          <w:marTop w:val="0"/>
          <w:marBottom w:val="0"/>
          <w:divBdr>
            <w:top w:val="none" w:sz="0" w:space="0" w:color="auto"/>
            <w:left w:val="none" w:sz="0" w:space="0" w:color="auto"/>
            <w:bottom w:val="none" w:sz="0" w:space="0" w:color="auto"/>
            <w:right w:val="none" w:sz="0" w:space="0" w:color="auto"/>
          </w:divBdr>
        </w:div>
        <w:div w:id="413629531">
          <w:marLeft w:val="1166"/>
          <w:marRight w:val="0"/>
          <w:marTop w:val="0"/>
          <w:marBottom w:val="0"/>
          <w:divBdr>
            <w:top w:val="none" w:sz="0" w:space="0" w:color="auto"/>
            <w:left w:val="none" w:sz="0" w:space="0" w:color="auto"/>
            <w:bottom w:val="none" w:sz="0" w:space="0" w:color="auto"/>
            <w:right w:val="none" w:sz="0" w:space="0" w:color="auto"/>
          </w:divBdr>
        </w:div>
        <w:div w:id="278726432">
          <w:marLeft w:val="547"/>
          <w:marRight w:val="0"/>
          <w:marTop w:val="0"/>
          <w:marBottom w:val="0"/>
          <w:divBdr>
            <w:top w:val="none" w:sz="0" w:space="0" w:color="auto"/>
            <w:left w:val="none" w:sz="0" w:space="0" w:color="auto"/>
            <w:bottom w:val="none" w:sz="0" w:space="0" w:color="auto"/>
            <w:right w:val="none" w:sz="0" w:space="0" w:color="auto"/>
          </w:divBdr>
        </w:div>
        <w:div w:id="2142720607">
          <w:marLeft w:val="547"/>
          <w:marRight w:val="0"/>
          <w:marTop w:val="0"/>
          <w:marBottom w:val="0"/>
          <w:divBdr>
            <w:top w:val="none" w:sz="0" w:space="0" w:color="auto"/>
            <w:left w:val="none" w:sz="0" w:space="0" w:color="auto"/>
            <w:bottom w:val="none" w:sz="0" w:space="0" w:color="auto"/>
            <w:right w:val="none" w:sz="0" w:space="0" w:color="auto"/>
          </w:divBdr>
        </w:div>
        <w:div w:id="486478104">
          <w:marLeft w:val="547"/>
          <w:marRight w:val="0"/>
          <w:marTop w:val="0"/>
          <w:marBottom w:val="0"/>
          <w:divBdr>
            <w:top w:val="none" w:sz="0" w:space="0" w:color="auto"/>
            <w:left w:val="none" w:sz="0" w:space="0" w:color="auto"/>
            <w:bottom w:val="none" w:sz="0" w:space="0" w:color="auto"/>
            <w:right w:val="none" w:sz="0" w:space="0" w:color="auto"/>
          </w:divBdr>
        </w:div>
        <w:div w:id="25259939">
          <w:marLeft w:val="547"/>
          <w:marRight w:val="0"/>
          <w:marTop w:val="0"/>
          <w:marBottom w:val="0"/>
          <w:divBdr>
            <w:top w:val="none" w:sz="0" w:space="0" w:color="auto"/>
            <w:left w:val="none" w:sz="0" w:space="0" w:color="auto"/>
            <w:bottom w:val="none" w:sz="0" w:space="0" w:color="auto"/>
            <w:right w:val="none" w:sz="0" w:space="0" w:color="auto"/>
          </w:divBdr>
        </w:div>
      </w:divsChild>
    </w:div>
    <w:div w:id="1808278299">
      <w:bodyDiv w:val="1"/>
      <w:marLeft w:val="0"/>
      <w:marRight w:val="0"/>
      <w:marTop w:val="0"/>
      <w:marBottom w:val="0"/>
      <w:divBdr>
        <w:top w:val="none" w:sz="0" w:space="0" w:color="auto"/>
        <w:left w:val="none" w:sz="0" w:space="0" w:color="auto"/>
        <w:bottom w:val="none" w:sz="0" w:space="0" w:color="auto"/>
        <w:right w:val="none" w:sz="0" w:space="0" w:color="auto"/>
      </w:divBdr>
      <w:divsChild>
        <w:div w:id="278336595">
          <w:marLeft w:val="547"/>
          <w:marRight w:val="0"/>
          <w:marTop w:val="134"/>
          <w:marBottom w:val="0"/>
          <w:divBdr>
            <w:top w:val="none" w:sz="0" w:space="0" w:color="auto"/>
            <w:left w:val="none" w:sz="0" w:space="0" w:color="auto"/>
            <w:bottom w:val="none" w:sz="0" w:space="0" w:color="auto"/>
            <w:right w:val="none" w:sz="0" w:space="0" w:color="auto"/>
          </w:divBdr>
        </w:div>
        <w:div w:id="1407873291">
          <w:marLeft w:val="547"/>
          <w:marRight w:val="0"/>
          <w:marTop w:val="134"/>
          <w:marBottom w:val="0"/>
          <w:divBdr>
            <w:top w:val="none" w:sz="0" w:space="0" w:color="auto"/>
            <w:left w:val="none" w:sz="0" w:space="0" w:color="auto"/>
            <w:bottom w:val="none" w:sz="0" w:space="0" w:color="auto"/>
            <w:right w:val="none" w:sz="0" w:space="0" w:color="auto"/>
          </w:divBdr>
        </w:div>
        <w:div w:id="1499154671">
          <w:marLeft w:val="547"/>
          <w:marRight w:val="0"/>
          <w:marTop w:val="134"/>
          <w:marBottom w:val="0"/>
          <w:divBdr>
            <w:top w:val="none" w:sz="0" w:space="0" w:color="auto"/>
            <w:left w:val="none" w:sz="0" w:space="0" w:color="auto"/>
            <w:bottom w:val="none" w:sz="0" w:space="0" w:color="auto"/>
            <w:right w:val="none" w:sz="0" w:space="0" w:color="auto"/>
          </w:divBdr>
        </w:div>
        <w:div w:id="356741073">
          <w:marLeft w:val="547"/>
          <w:marRight w:val="0"/>
          <w:marTop w:val="134"/>
          <w:marBottom w:val="0"/>
          <w:divBdr>
            <w:top w:val="none" w:sz="0" w:space="0" w:color="auto"/>
            <w:left w:val="none" w:sz="0" w:space="0" w:color="auto"/>
            <w:bottom w:val="none" w:sz="0" w:space="0" w:color="auto"/>
            <w:right w:val="none" w:sz="0" w:space="0" w:color="auto"/>
          </w:divBdr>
        </w:div>
        <w:div w:id="41289092">
          <w:marLeft w:val="547"/>
          <w:marRight w:val="0"/>
          <w:marTop w:val="134"/>
          <w:marBottom w:val="0"/>
          <w:divBdr>
            <w:top w:val="none" w:sz="0" w:space="0" w:color="auto"/>
            <w:left w:val="none" w:sz="0" w:space="0" w:color="auto"/>
            <w:bottom w:val="none" w:sz="0" w:space="0" w:color="auto"/>
            <w:right w:val="none" w:sz="0" w:space="0" w:color="auto"/>
          </w:divBdr>
        </w:div>
        <w:div w:id="350303742">
          <w:marLeft w:val="547"/>
          <w:marRight w:val="0"/>
          <w:marTop w:val="134"/>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15560980">
      <w:bodyDiv w:val="1"/>
      <w:marLeft w:val="0"/>
      <w:marRight w:val="0"/>
      <w:marTop w:val="0"/>
      <w:marBottom w:val="0"/>
      <w:divBdr>
        <w:top w:val="none" w:sz="0" w:space="0" w:color="auto"/>
        <w:left w:val="none" w:sz="0" w:space="0" w:color="auto"/>
        <w:bottom w:val="none" w:sz="0" w:space="0" w:color="auto"/>
        <w:right w:val="none" w:sz="0" w:space="0" w:color="auto"/>
      </w:divBdr>
      <w:divsChild>
        <w:div w:id="1612084390">
          <w:marLeft w:val="547"/>
          <w:marRight w:val="0"/>
          <w:marTop w:val="154"/>
          <w:marBottom w:val="0"/>
          <w:divBdr>
            <w:top w:val="none" w:sz="0" w:space="0" w:color="auto"/>
            <w:left w:val="none" w:sz="0" w:space="0" w:color="auto"/>
            <w:bottom w:val="none" w:sz="0" w:space="0" w:color="auto"/>
            <w:right w:val="none" w:sz="0" w:space="0" w:color="auto"/>
          </w:divBdr>
        </w:div>
        <w:div w:id="2114931226">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155537">
      <w:bodyDiv w:val="1"/>
      <w:marLeft w:val="0"/>
      <w:marRight w:val="0"/>
      <w:marTop w:val="0"/>
      <w:marBottom w:val="0"/>
      <w:divBdr>
        <w:top w:val="none" w:sz="0" w:space="0" w:color="auto"/>
        <w:left w:val="none" w:sz="0" w:space="0" w:color="auto"/>
        <w:bottom w:val="none" w:sz="0" w:space="0" w:color="auto"/>
        <w:right w:val="none" w:sz="0" w:space="0" w:color="auto"/>
      </w:divBdr>
      <w:divsChild>
        <w:div w:id="2034843234">
          <w:marLeft w:val="547"/>
          <w:marRight w:val="0"/>
          <w:marTop w:val="154"/>
          <w:marBottom w:val="0"/>
          <w:divBdr>
            <w:top w:val="none" w:sz="0" w:space="0" w:color="auto"/>
            <w:left w:val="none" w:sz="0" w:space="0" w:color="auto"/>
            <w:bottom w:val="none" w:sz="0" w:space="0" w:color="auto"/>
            <w:right w:val="none" w:sz="0" w:space="0" w:color="auto"/>
          </w:divBdr>
        </w:div>
        <w:div w:id="764762971">
          <w:marLeft w:val="547"/>
          <w:marRight w:val="0"/>
          <w:marTop w:val="154"/>
          <w:marBottom w:val="0"/>
          <w:divBdr>
            <w:top w:val="none" w:sz="0" w:space="0" w:color="auto"/>
            <w:left w:val="none" w:sz="0" w:space="0" w:color="auto"/>
            <w:bottom w:val="none" w:sz="0" w:space="0" w:color="auto"/>
            <w:right w:val="none" w:sz="0" w:space="0" w:color="auto"/>
          </w:divBdr>
        </w:div>
        <w:div w:id="56174645">
          <w:marLeft w:val="547"/>
          <w:marRight w:val="0"/>
          <w:marTop w:val="154"/>
          <w:marBottom w:val="0"/>
          <w:divBdr>
            <w:top w:val="none" w:sz="0" w:space="0" w:color="auto"/>
            <w:left w:val="none" w:sz="0" w:space="0" w:color="auto"/>
            <w:bottom w:val="none" w:sz="0" w:space="0" w:color="auto"/>
            <w:right w:val="none" w:sz="0" w:space="0" w:color="auto"/>
          </w:divBdr>
        </w:div>
        <w:div w:id="1634823903">
          <w:marLeft w:val="547"/>
          <w:marRight w:val="0"/>
          <w:marTop w:val="154"/>
          <w:marBottom w:val="0"/>
          <w:divBdr>
            <w:top w:val="none" w:sz="0" w:space="0" w:color="auto"/>
            <w:left w:val="none" w:sz="0" w:space="0" w:color="auto"/>
            <w:bottom w:val="none" w:sz="0" w:space="0" w:color="auto"/>
            <w:right w:val="none" w:sz="0" w:space="0" w:color="auto"/>
          </w:divBdr>
        </w:div>
        <w:div w:id="1719892498">
          <w:marLeft w:val="547"/>
          <w:marRight w:val="0"/>
          <w:marTop w:val="154"/>
          <w:marBottom w:val="0"/>
          <w:divBdr>
            <w:top w:val="none" w:sz="0" w:space="0" w:color="auto"/>
            <w:left w:val="none" w:sz="0" w:space="0" w:color="auto"/>
            <w:bottom w:val="none" w:sz="0" w:space="0" w:color="auto"/>
            <w:right w:val="none" w:sz="0" w:space="0" w:color="auto"/>
          </w:divBdr>
        </w:div>
        <w:div w:id="2084063191">
          <w:marLeft w:val="547"/>
          <w:marRight w:val="0"/>
          <w:marTop w:val="154"/>
          <w:marBottom w:val="0"/>
          <w:divBdr>
            <w:top w:val="none" w:sz="0" w:space="0" w:color="auto"/>
            <w:left w:val="none" w:sz="0" w:space="0" w:color="auto"/>
            <w:bottom w:val="none" w:sz="0" w:space="0" w:color="auto"/>
            <w:right w:val="none" w:sz="0" w:space="0" w:color="auto"/>
          </w:divBdr>
        </w:div>
        <w:div w:id="945112549">
          <w:marLeft w:val="547"/>
          <w:marRight w:val="0"/>
          <w:marTop w:val="154"/>
          <w:marBottom w:val="0"/>
          <w:divBdr>
            <w:top w:val="none" w:sz="0" w:space="0" w:color="auto"/>
            <w:left w:val="none" w:sz="0" w:space="0" w:color="auto"/>
            <w:bottom w:val="none" w:sz="0" w:space="0" w:color="auto"/>
            <w:right w:val="none" w:sz="0" w:space="0" w:color="auto"/>
          </w:divBdr>
        </w:div>
        <w:div w:id="920259337">
          <w:marLeft w:val="547"/>
          <w:marRight w:val="0"/>
          <w:marTop w:val="154"/>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33058252">
      <w:bodyDiv w:val="1"/>
      <w:marLeft w:val="0"/>
      <w:marRight w:val="0"/>
      <w:marTop w:val="0"/>
      <w:marBottom w:val="0"/>
      <w:divBdr>
        <w:top w:val="none" w:sz="0" w:space="0" w:color="auto"/>
        <w:left w:val="none" w:sz="0" w:space="0" w:color="auto"/>
        <w:bottom w:val="none" w:sz="0" w:space="0" w:color="auto"/>
        <w:right w:val="none" w:sz="0" w:space="0" w:color="auto"/>
      </w:divBdr>
      <w:divsChild>
        <w:div w:id="783690174">
          <w:marLeft w:val="547"/>
          <w:marRight w:val="0"/>
          <w:marTop w:val="154"/>
          <w:marBottom w:val="0"/>
          <w:divBdr>
            <w:top w:val="none" w:sz="0" w:space="0" w:color="auto"/>
            <w:left w:val="none" w:sz="0" w:space="0" w:color="auto"/>
            <w:bottom w:val="none" w:sz="0" w:space="0" w:color="auto"/>
            <w:right w:val="none" w:sz="0" w:space="0" w:color="auto"/>
          </w:divBdr>
        </w:div>
      </w:divsChild>
    </w:div>
    <w:div w:id="1843743799">
      <w:bodyDiv w:val="1"/>
      <w:marLeft w:val="0"/>
      <w:marRight w:val="0"/>
      <w:marTop w:val="0"/>
      <w:marBottom w:val="0"/>
      <w:divBdr>
        <w:top w:val="none" w:sz="0" w:space="0" w:color="auto"/>
        <w:left w:val="none" w:sz="0" w:space="0" w:color="auto"/>
        <w:bottom w:val="none" w:sz="0" w:space="0" w:color="auto"/>
        <w:right w:val="none" w:sz="0" w:space="0" w:color="auto"/>
      </w:divBdr>
      <w:divsChild>
        <w:div w:id="178592839">
          <w:marLeft w:val="806"/>
          <w:marRight w:val="0"/>
          <w:marTop w:val="0"/>
          <w:marBottom w:val="0"/>
          <w:divBdr>
            <w:top w:val="none" w:sz="0" w:space="0" w:color="auto"/>
            <w:left w:val="none" w:sz="0" w:space="0" w:color="auto"/>
            <w:bottom w:val="none" w:sz="0" w:space="0" w:color="auto"/>
            <w:right w:val="none" w:sz="0" w:space="0" w:color="auto"/>
          </w:divBdr>
        </w:div>
      </w:divsChild>
    </w:div>
    <w:div w:id="1845514046">
      <w:bodyDiv w:val="1"/>
      <w:marLeft w:val="0"/>
      <w:marRight w:val="0"/>
      <w:marTop w:val="0"/>
      <w:marBottom w:val="0"/>
      <w:divBdr>
        <w:top w:val="none" w:sz="0" w:space="0" w:color="auto"/>
        <w:left w:val="none" w:sz="0" w:space="0" w:color="auto"/>
        <w:bottom w:val="none" w:sz="0" w:space="0" w:color="auto"/>
        <w:right w:val="none" w:sz="0" w:space="0" w:color="auto"/>
      </w:divBdr>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3908731">
      <w:bodyDiv w:val="1"/>
      <w:marLeft w:val="0"/>
      <w:marRight w:val="0"/>
      <w:marTop w:val="0"/>
      <w:marBottom w:val="0"/>
      <w:divBdr>
        <w:top w:val="none" w:sz="0" w:space="0" w:color="auto"/>
        <w:left w:val="none" w:sz="0" w:space="0" w:color="auto"/>
        <w:bottom w:val="none" w:sz="0" w:space="0" w:color="auto"/>
        <w:right w:val="none" w:sz="0" w:space="0" w:color="auto"/>
      </w:divBdr>
      <w:divsChild>
        <w:div w:id="215316671">
          <w:marLeft w:val="547"/>
          <w:marRight w:val="0"/>
          <w:marTop w:val="154"/>
          <w:marBottom w:val="0"/>
          <w:divBdr>
            <w:top w:val="none" w:sz="0" w:space="0" w:color="auto"/>
            <w:left w:val="none" w:sz="0" w:space="0" w:color="auto"/>
            <w:bottom w:val="none" w:sz="0" w:space="0" w:color="auto"/>
            <w:right w:val="none" w:sz="0" w:space="0" w:color="auto"/>
          </w:divBdr>
        </w:div>
        <w:div w:id="1538664796">
          <w:marLeft w:val="547"/>
          <w:marRight w:val="0"/>
          <w:marTop w:val="154"/>
          <w:marBottom w:val="0"/>
          <w:divBdr>
            <w:top w:val="none" w:sz="0" w:space="0" w:color="auto"/>
            <w:left w:val="none" w:sz="0" w:space="0" w:color="auto"/>
            <w:bottom w:val="none" w:sz="0" w:space="0" w:color="auto"/>
            <w:right w:val="none" w:sz="0" w:space="0" w:color="auto"/>
          </w:divBdr>
        </w:div>
        <w:div w:id="451285869">
          <w:marLeft w:val="547"/>
          <w:marRight w:val="0"/>
          <w:marTop w:val="154"/>
          <w:marBottom w:val="0"/>
          <w:divBdr>
            <w:top w:val="none" w:sz="0" w:space="0" w:color="auto"/>
            <w:left w:val="none" w:sz="0" w:space="0" w:color="auto"/>
            <w:bottom w:val="none" w:sz="0" w:space="0" w:color="auto"/>
            <w:right w:val="none" w:sz="0" w:space="0" w:color="auto"/>
          </w:divBdr>
        </w:div>
        <w:div w:id="601300853">
          <w:marLeft w:val="547"/>
          <w:marRight w:val="0"/>
          <w:marTop w:val="154"/>
          <w:marBottom w:val="0"/>
          <w:divBdr>
            <w:top w:val="none" w:sz="0" w:space="0" w:color="auto"/>
            <w:left w:val="none" w:sz="0" w:space="0" w:color="auto"/>
            <w:bottom w:val="none" w:sz="0" w:space="0" w:color="auto"/>
            <w:right w:val="none" w:sz="0" w:space="0" w:color="auto"/>
          </w:divBdr>
        </w:div>
      </w:divsChild>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59006612">
      <w:bodyDiv w:val="1"/>
      <w:marLeft w:val="0"/>
      <w:marRight w:val="0"/>
      <w:marTop w:val="0"/>
      <w:marBottom w:val="0"/>
      <w:divBdr>
        <w:top w:val="none" w:sz="0" w:space="0" w:color="auto"/>
        <w:left w:val="none" w:sz="0" w:space="0" w:color="auto"/>
        <w:bottom w:val="none" w:sz="0" w:space="0" w:color="auto"/>
        <w:right w:val="none" w:sz="0" w:space="0" w:color="auto"/>
      </w:divBdr>
    </w:div>
    <w:div w:id="1861240136">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2574749">
      <w:bodyDiv w:val="1"/>
      <w:marLeft w:val="0"/>
      <w:marRight w:val="0"/>
      <w:marTop w:val="0"/>
      <w:marBottom w:val="0"/>
      <w:divBdr>
        <w:top w:val="none" w:sz="0" w:space="0" w:color="auto"/>
        <w:left w:val="none" w:sz="0" w:space="0" w:color="auto"/>
        <w:bottom w:val="none" w:sz="0" w:space="0" w:color="auto"/>
        <w:right w:val="none" w:sz="0" w:space="0" w:color="auto"/>
      </w:divBdr>
      <w:divsChild>
        <w:div w:id="13307996">
          <w:marLeft w:val="547"/>
          <w:marRight w:val="0"/>
          <w:marTop w:val="154"/>
          <w:marBottom w:val="0"/>
          <w:divBdr>
            <w:top w:val="none" w:sz="0" w:space="0" w:color="auto"/>
            <w:left w:val="none" w:sz="0" w:space="0" w:color="auto"/>
            <w:bottom w:val="none" w:sz="0" w:space="0" w:color="auto"/>
            <w:right w:val="none" w:sz="0" w:space="0" w:color="auto"/>
          </w:divBdr>
        </w:div>
        <w:div w:id="891237118">
          <w:marLeft w:val="1800"/>
          <w:marRight w:val="0"/>
          <w:marTop w:val="154"/>
          <w:marBottom w:val="0"/>
          <w:divBdr>
            <w:top w:val="none" w:sz="0" w:space="0" w:color="auto"/>
            <w:left w:val="none" w:sz="0" w:space="0" w:color="auto"/>
            <w:bottom w:val="none" w:sz="0" w:space="0" w:color="auto"/>
            <w:right w:val="none" w:sz="0" w:space="0" w:color="auto"/>
          </w:divBdr>
        </w:div>
        <w:div w:id="841164364">
          <w:marLeft w:val="1800"/>
          <w:marRight w:val="0"/>
          <w:marTop w:val="154"/>
          <w:marBottom w:val="0"/>
          <w:divBdr>
            <w:top w:val="none" w:sz="0" w:space="0" w:color="auto"/>
            <w:left w:val="none" w:sz="0" w:space="0" w:color="auto"/>
            <w:bottom w:val="none" w:sz="0" w:space="0" w:color="auto"/>
            <w:right w:val="none" w:sz="0" w:space="0" w:color="auto"/>
          </w:divBdr>
        </w:div>
        <w:div w:id="23139736">
          <w:marLeft w:val="1800"/>
          <w:marRight w:val="0"/>
          <w:marTop w:val="154"/>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77348204">
      <w:bodyDiv w:val="1"/>
      <w:marLeft w:val="0"/>
      <w:marRight w:val="0"/>
      <w:marTop w:val="0"/>
      <w:marBottom w:val="0"/>
      <w:divBdr>
        <w:top w:val="none" w:sz="0" w:space="0" w:color="auto"/>
        <w:left w:val="none" w:sz="0" w:space="0" w:color="auto"/>
        <w:bottom w:val="none" w:sz="0" w:space="0" w:color="auto"/>
        <w:right w:val="none" w:sz="0" w:space="0" w:color="auto"/>
      </w:divBdr>
      <w:divsChild>
        <w:div w:id="1240560152">
          <w:marLeft w:val="547"/>
          <w:marRight w:val="0"/>
          <w:marTop w:val="173"/>
          <w:marBottom w:val="0"/>
          <w:divBdr>
            <w:top w:val="none" w:sz="0" w:space="0" w:color="auto"/>
            <w:left w:val="none" w:sz="0" w:space="0" w:color="auto"/>
            <w:bottom w:val="none" w:sz="0" w:space="0" w:color="auto"/>
            <w:right w:val="none" w:sz="0" w:space="0" w:color="auto"/>
          </w:divBdr>
        </w:div>
        <w:div w:id="1572883113">
          <w:marLeft w:val="547"/>
          <w:marRight w:val="0"/>
          <w:marTop w:val="173"/>
          <w:marBottom w:val="0"/>
          <w:divBdr>
            <w:top w:val="none" w:sz="0" w:space="0" w:color="auto"/>
            <w:left w:val="none" w:sz="0" w:space="0" w:color="auto"/>
            <w:bottom w:val="none" w:sz="0" w:space="0" w:color="auto"/>
            <w:right w:val="none" w:sz="0" w:space="0" w:color="auto"/>
          </w:divBdr>
        </w:div>
        <w:div w:id="1971980033">
          <w:marLeft w:val="547"/>
          <w:marRight w:val="0"/>
          <w:marTop w:val="173"/>
          <w:marBottom w:val="0"/>
          <w:divBdr>
            <w:top w:val="none" w:sz="0" w:space="0" w:color="auto"/>
            <w:left w:val="none" w:sz="0" w:space="0" w:color="auto"/>
            <w:bottom w:val="none" w:sz="0" w:space="0" w:color="auto"/>
            <w:right w:val="none" w:sz="0" w:space="0" w:color="auto"/>
          </w:divBdr>
        </w:div>
        <w:div w:id="1469281291">
          <w:marLeft w:val="547"/>
          <w:marRight w:val="0"/>
          <w:marTop w:val="173"/>
          <w:marBottom w:val="0"/>
          <w:divBdr>
            <w:top w:val="none" w:sz="0" w:space="0" w:color="auto"/>
            <w:left w:val="none" w:sz="0" w:space="0" w:color="auto"/>
            <w:bottom w:val="none" w:sz="0" w:space="0" w:color="auto"/>
            <w:right w:val="none" w:sz="0" w:space="0" w:color="auto"/>
          </w:divBdr>
        </w:div>
      </w:divsChild>
    </w:div>
    <w:div w:id="1887982485">
      <w:bodyDiv w:val="1"/>
      <w:marLeft w:val="0"/>
      <w:marRight w:val="0"/>
      <w:marTop w:val="0"/>
      <w:marBottom w:val="0"/>
      <w:divBdr>
        <w:top w:val="none" w:sz="0" w:space="0" w:color="auto"/>
        <w:left w:val="none" w:sz="0" w:space="0" w:color="auto"/>
        <w:bottom w:val="none" w:sz="0" w:space="0" w:color="auto"/>
        <w:right w:val="none" w:sz="0" w:space="0" w:color="auto"/>
      </w:divBdr>
      <w:divsChild>
        <w:div w:id="1036546004">
          <w:marLeft w:val="547"/>
          <w:marRight w:val="0"/>
          <w:marTop w:val="192"/>
          <w:marBottom w:val="0"/>
          <w:divBdr>
            <w:top w:val="none" w:sz="0" w:space="0" w:color="auto"/>
            <w:left w:val="none" w:sz="0" w:space="0" w:color="auto"/>
            <w:bottom w:val="none" w:sz="0" w:space="0" w:color="auto"/>
            <w:right w:val="none" w:sz="0" w:space="0" w:color="auto"/>
          </w:divBdr>
        </w:div>
        <w:div w:id="1299871701">
          <w:marLeft w:val="547"/>
          <w:marRight w:val="0"/>
          <w:marTop w:val="192"/>
          <w:marBottom w:val="0"/>
          <w:divBdr>
            <w:top w:val="none" w:sz="0" w:space="0" w:color="auto"/>
            <w:left w:val="none" w:sz="0" w:space="0" w:color="auto"/>
            <w:bottom w:val="none" w:sz="0" w:space="0" w:color="auto"/>
            <w:right w:val="none" w:sz="0" w:space="0" w:color="auto"/>
          </w:divBdr>
        </w:div>
        <w:div w:id="921446315">
          <w:marLeft w:val="547"/>
          <w:marRight w:val="0"/>
          <w:marTop w:val="192"/>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14854231">
      <w:bodyDiv w:val="1"/>
      <w:marLeft w:val="0"/>
      <w:marRight w:val="0"/>
      <w:marTop w:val="0"/>
      <w:marBottom w:val="0"/>
      <w:divBdr>
        <w:top w:val="none" w:sz="0" w:space="0" w:color="auto"/>
        <w:left w:val="none" w:sz="0" w:space="0" w:color="auto"/>
        <w:bottom w:val="none" w:sz="0" w:space="0" w:color="auto"/>
        <w:right w:val="none" w:sz="0" w:space="0" w:color="auto"/>
      </w:divBdr>
      <w:divsChild>
        <w:div w:id="1809592529">
          <w:marLeft w:val="547"/>
          <w:marRight w:val="0"/>
          <w:marTop w:val="134"/>
          <w:marBottom w:val="0"/>
          <w:divBdr>
            <w:top w:val="none" w:sz="0" w:space="0" w:color="auto"/>
            <w:left w:val="none" w:sz="0" w:space="0" w:color="auto"/>
            <w:bottom w:val="none" w:sz="0" w:space="0" w:color="auto"/>
            <w:right w:val="none" w:sz="0" w:space="0" w:color="auto"/>
          </w:divBdr>
        </w:div>
        <w:div w:id="1890072936">
          <w:marLeft w:val="547"/>
          <w:marRight w:val="0"/>
          <w:marTop w:val="134"/>
          <w:marBottom w:val="0"/>
          <w:divBdr>
            <w:top w:val="none" w:sz="0" w:space="0" w:color="auto"/>
            <w:left w:val="none" w:sz="0" w:space="0" w:color="auto"/>
            <w:bottom w:val="none" w:sz="0" w:space="0" w:color="auto"/>
            <w:right w:val="none" w:sz="0" w:space="0" w:color="auto"/>
          </w:divBdr>
        </w:div>
      </w:divsChild>
    </w:div>
    <w:div w:id="1918436760">
      <w:bodyDiv w:val="1"/>
      <w:marLeft w:val="0"/>
      <w:marRight w:val="0"/>
      <w:marTop w:val="0"/>
      <w:marBottom w:val="0"/>
      <w:divBdr>
        <w:top w:val="none" w:sz="0" w:space="0" w:color="auto"/>
        <w:left w:val="none" w:sz="0" w:space="0" w:color="auto"/>
        <w:bottom w:val="none" w:sz="0" w:space="0" w:color="auto"/>
        <w:right w:val="none" w:sz="0" w:space="0" w:color="auto"/>
      </w:divBdr>
      <w:divsChild>
        <w:div w:id="246428280">
          <w:marLeft w:val="547"/>
          <w:marRight w:val="0"/>
          <w:marTop w:val="154"/>
          <w:marBottom w:val="0"/>
          <w:divBdr>
            <w:top w:val="none" w:sz="0" w:space="0" w:color="auto"/>
            <w:left w:val="none" w:sz="0" w:space="0" w:color="auto"/>
            <w:bottom w:val="none" w:sz="0" w:space="0" w:color="auto"/>
            <w:right w:val="none" w:sz="0" w:space="0" w:color="auto"/>
          </w:divBdr>
        </w:div>
        <w:div w:id="1964654853">
          <w:marLeft w:val="547"/>
          <w:marRight w:val="0"/>
          <w:marTop w:val="154"/>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2470087">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36555327">
      <w:bodyDiv w:val="1"/>
      <w:marLeft w:val="0"/>
      <w:marRight w:val="0"/>
      <w:marTop w:val="0"/>
      <w:marBottom w:val="0"/>
      <w:divBdr>
        <w:top w:val="none" w:sz="0" w:space="0" w:color="auto"/>
        <w:left w:val="none" w:sz="0" w:space="0" w:color="auto"/>
        <w:bottom w:val="none" w:sz="0" w:space="0" w:color="auto"/>
        <w:right w:val="none" w:sz="0" w:space="0" w:color="auto"/>
      </w:divBdr>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58288263">
      <w:bodyDiv w:val="1"/>
      <w:marLeft w:val="0"/>
      <w:marRight w:val="0"/>
      <w:marTop w:val="0"/>
      <w:marBottom w:val="0"/>
      <w:divBdr>
        <w:top w:val="none" w:sz="0" w:space="0" w:color="auto"/>
        <w:left w:val="none" w:sz="0" w:space="0" w:color="auto"/>
        <w:bottom w:val="none" w:sz="0" w:space="0" w:color="auto"/>
        <w:right w:val="none" w:sz="0" w:space="0" w:color="auto"/>
      </w:divBdr>
    </w:div>
    <w:div w:id="1958944745">
      <w:bodyDiv w:val="1"/>
      <w:marLeft w:val="0"/>
      <w:marRight w:val="0"/>
      <w:marTop w:val="0"/>
      <w:marBottom w:val="0"/>
      <w:divBdr>
        <w:top w:val="none" w:sz="0" w:space="0" w:color="auto"/>
        <w:left w:val="none" w:sz="0" w:space="0" w:color="auto"/>
        <w:bottom w:val="none" w:sz="0" w:space="0" w:color="auto"/>
        <w:right w:val="none" w:sz="0" w:space="0" w:color="auto"/>
      </w:divBdr>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69898651">
      <w:bodyDiv w:val="1"/>
      <w:marLeft w:val="0"/>
      <w:marRight w:val="0"/>
      <w:marTop w:val="0"/>
      <w:marBottom w:val="0"/>
      <w:divBdr>
        <w:top w:val="none" w:sz="0" w:space="0" w:color="auto"/>
        <w:left w:val="none" w:sz="0" w:space="0" w:color="auto"/>
        <w:bottom w:val="none" w:sz="0" w:space="0" w:color="auto"/>
        <w:right w:val="none" w:sz="0" w:space="0" w:color="auto"/>
      </w:divBdr>
      <w:divsChild>
        <w:div w:id="1136944591">
          <w:marLeft w:val="547"/>
          <w:marRight w:val="0"/>
          <w:marTop w:val="154"/>
          <w:marBottom w:val="0"/>
          <w:divBdr>
            <w:top w:val="none" w:sz="0" w:space="0" w:color="auto"/>
            <w:left w:val="none" w:sz="0" w:space="0" w:color="auto"/>
            <w:bottom w:val="none" w:sz="0" w:space="0" w:color="auto"/>
            <w:right w:val="none" w:sz="0" w:space="0" w:color="auto"/>
          </w:divBdr>
        </w:div>
        <w:div w:id="492184902">
          <w:marLeft w:val="547"/>
          <w:marRight w:val="0"/>
          <w:marTop w:val="154"/>
          <w:marBottom w:val="0"/>
          <w:divBdr>
            <w:top w:val="none" w:sz="0" w:space="0" w:color="auto"/>
            <w:left w:val="none" w:sz="0" w:space="0" w:color="auto"/>
            <w:bottom w:val="none" w:sz="0" w:space="0" w:color="auto"/>
            <w:right w:val="none" w:sz="0" w:space="0" w:color="auto"/>
          </w:divBdr>
        </w:div>
        <w:div w:id="1772505288">
          <w:marLeft w:val="547"/>
          <w:marRight w:val="0"/>
          <w:marTop w:val="154"/>
          <w:marBottom w:val="0"/>
          <w:divBdr>
            <w:top w:val="none" w:sz="0" w:space="0" w:color="auto"/>
            <w:left w:val="none" w:sz="0" w:space="0" w:color="auto"/>
            <w:bottom w:val="none" w:sz="0" w:space="0" w:color="auto"/>
            <w:right w:val="none" w:sz="0" w:space="0" w:color="auto"/>
          </w:divBdr>
        </w:div>
        <w:div w:id="356589101">
          <w:marLeft w:val="547"/>
          <w:marRight w:val="0"/>
          <w:marTop w:val="154"/>
          <w:marBottom w:val="0"/>
          <w:divBdr>
            <w:top w:val="none" w:sz="0" w:space="0" w:color="auto"/>
            <w:left w:val="none" w:sz="0" w:space="0" w:color="auto"/>
            <w:bottom w:val="none" w:sz="0" w:space="0" w:color="auto"/>
            <w:right w:val="none" w:sz="0" w:space="0" w:color="auto"/>
          </w:divBdr>
        </w:div>
        <w:div w:id="772670747">
          <w:marLeft w:val="547"/>
          <w:marRight w:val="0"/>
          <w:marTop w:val="154"/>
          <w:marBottom w:val="0"/>
          <w:divBdr>
            <w:top w:val="none" w:sz="0" w:space="0" w:color="auto"/>
            <w:left w:val="none" w:sz="0" w:space="0" w:color="auto"/>
            <w:bottom w:val="none" w:sz="0" w:space="0" w:color="auto"/>
            <w:right w:val="none" w:sz="0" w:space="0" w:color="auto"/>
          </w:divBdr>
        </w:div>
      </w:divsChild>
    </w:div>
    <w:div w:id="1970624200">
      <w:bodyDiv w:val="1"/>
      <w:marLeft w:val="0"/>
      <w:marRight w:val="0"/>
      <w:marTop w:val="0"/>
      <w:marBottom w:val="0"/>
      <w:divBdr>
        <w:top w:val="none" w:sz="0" w:space="0" w:color="auto"/>
        <w:left w:val="none" w:sz="0" w:space="0" w:color="auto"/>
        <w:bottom w:val="none" w:sz="0" w:space="0" w:color="auto"/>
        <w:right w:val="none" w:sz="0" w:space="0" w:color="auto"/>
      </w:divBdr>
      <w:divsChild>
        <w:div w:id="1301110641">
          <w:marLeft w:val="547"/>
          <w:marRight w:val="0"/>
          <w:marTop w:val="192"/>
          <w:marBottom w:val="0"/>
          <w:divBdr>
            <w:top w:val="none" w:sz="0" w:space="0" w:color="auto"/>
            <w:left w:val="none" w:sz="0" w:space="0" w:color="auto"/>
            <w:bottom w:val="none" w:sz="0" w:space="0" w:color="auto"/>
            <w:right w:val="none" w:sz="0" w:space="0" w:color="auto"/>
          </w:divBdr>
        </w:div>
        <w:div w:id="1587613543">
          <w:marLeft w:val="547"/>
          <w:marRight w:val="0"/>
          <w:marTop w:val="192"/>
          <w:marBottom w:val="0"/>
          <w:divBdr>
            <w:top w:val="none" w:sz="0" w:space="0" w:color="auto"/>
            <w:left w:val="none" w:sz="0" w:space="0" w:color="auto"/>
            <w:bottom w:val="none" w:sz="0" w:space="0" w:color="auto"/>
            <w:right w:val="none" w:sz="0" w:space="0" w:color="auto"/>
          </w:divBdr>
        </w:div>
        <w:div w:id="1860658706">
          <w:marLeft w:val="547"/>
          <w:marRight w:val="0"/>
          <w:marTop w:val="192"/>
          <w:marBottom w:val="0"/>
          <w:divBdr>
            <w:top w:val="none" w:sz="0" w:space="0" w:color="auto"/>
            <w:left w:val="none" w:sz="0" w:space="0" w:color="auto"/>
            <w:bottom w:val="none" w:sz="0" w:space="0" w:color="auto"/>
            <w:right w:val="none" w:sz="0" w:space="0" w:color="auto"/>
          </w:divBdr>
        </w:div>
      </w:divsChild>
    </w:div>
    <w:div w:id="1971126638">
      <w:bodyDiv w:val="1"/>
      <w:marLeft w:val="0"/>
      <w:marRight w:val="0"/>
      <w:marTop w:val="0"/>
      <w:marBottom w:val="0"/>
      <w:divBdr>
        <w:top w:val="none" w:sz="0" w:space="0" w:color="auto"/>
        <w:left w:val="none" w:sz="0" w:space="0" w:color="auto"/>
        <w:bottom w:val="none" w:sz="0" w:space="0" w:color="auto"/>
        <w:right w:val="none" w:sz="0" w:space="0" w:color="auto"/>
      </w:divBdr>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3998414">
      <w:bodyDiv w:val="1"/>
      <w:marLeft w:val="0"/>
      <w:marRight w:val="0"/>
      <w:marTop w:val="0"/>
      <w:marBottom w:val="0"/>
      <w:divBdr>
        <w:top w:val="none" w:sz="0" w:space="0" w:color="auto"/>
        <w:left w:val="none" w:sz="0" w:space="0" w:color="auto"/>
        <w:bottom w:val="none" w:sz="0" w:space="0" w:color="auto"/>
        <w:right w:val="none" w:sz="0" w:space="0" w:color="auto"/>
      </w:divBdr>
      <w:divsChild>
        <w:div w:id="57017502">
          <w:marLeft w:val="547"/>
          <w:marRight w:val="0"/>
          <w:marTop w:val="154"/>
          <w:marBottom w:val="0"/>
          <w:divBdr>
            <w:top w:val="none" w:sz="0" w:space="0" w:color="auto"/>
            <w:left w:val="none" w:sz="0" w:space="0" w:color="auto"/>
            <w:bottom w:val="none" w:sz="0" w:space="0" w:color="auto"/>
            <w:right w:val="none" w:sz="0" w:space="0" w:color="auto"/>
          </w:divBdr>
        </w:div>
        <w:div w:id="1339503297">
          <w:marLeft w:val="547"/>
          <w:marRight w:val="0"/>
          <w:marTop w:val="154"/>
          <w:marBottom w:val="0"/>
          <w:divBdr>
            <w:top w:val="none" w:sz="0" w:space="0" w:color="auto"/>
            <w:left w:val="none" w:sz="0" w:space="0" w:color="auto"/>
            <w:bottom w:val="none" w:sz="0" w:space="0" w:color="auto"/>
            <w:right w:val="none" w:sz="0" w:space="0" w:color="auto"/>
          </w:divBdr>
        </w:div>
        <w:div w:id="628053918">
          <w:marLeft w:val="547"/>
          <w:marRight w:val="0"/>
          <w:marTop w:val="154"/>
          <w:marBottom w:val="0"/>
          <w:divBdr>
            <w:top w:val="none" w:sz="0" w:space="0" w:color="auto"/>
            <w:left w:val="none" w:sz="0" w:space="0" w:color="auto"/>
            <w:bottom w:val="none" w:sz="0" w:space="0" w:color="auto"/>
            <w:right w:val="none" w:sz="0" w:space="0" w:color="auto"/>
          </w:divBdr>
        </w:div>
      </w:divsChild>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0671916">
      <w:bodyDiv w:val="1"/>
      <w:marLeft w:val="0"/>
      <w:marRight w:val="0"/>
      <w:marTop w:val="0"/>
      <w:marBottom w:val="0"/>
      <w:divBdr>
        <w:top w:val="none" w:sz="0" w:space="0" w:color="auto"/>
        <w:left w:val="none" w:sz="0" w:space="0" w:color="auto"/>
        <w:bottom w:val="none" w:sz="0" w:space="0" w:color="auto"/>
        <w:right w:val="none" w:sz="0" w:space="0" w:color="auto"/>
      </w:divBdr>
      <w:divsChild>
        <w:div w:id="171772531">
          <w:marLeft w:val="547"/>
          <w:marRight w:val="0"/>
          <w:marTop w:val="173"/>
          <w:marBottom w:val="0"/>
          <w:divBdr>
            <w:top w:val="none" w:sz="0" w:space="0" w:color="auto"/>
            <w:left w:val="none" w:sz="0" w:space="0" w:color="auto"/>
            <w:bottom w:val="none" w:sz="0" w:space="0" w:color="auto"/>
            <w:right w:val="none" w:sz="0" w:space="0" w:color="auto"/>
          </w:divBdr>
        </w:div>
      </w:divsChild>
    </w:div>
    <w:div w:id="1992363624">
      <w:bodyDiv w:val="1"/>
      <w:marLeft w:val="0"/>
      <w:marRight w:val="0"/>
      <w:marTop w:val="0"/>
      <w:marBottom w:val="0"/>
      <w:divBdr>
        <w:top w:val="none" w:sz="0" w:space="0" w:color="auto"/>
        <w:left w:val="none" w:sz="0" w:space="0" w:color="auto"/>
        <w:bottom w:val="none" w:sz="0" w:space="0" w:color="auto"/>
        <w:right w:val="none" w:sz="0" w:space="0" w:color="auto"/>
      </w:divBdr>
      <w:divsChild>
        <w:div w:id="1984697599">
          <w:marLeft w:val="547"/>
          <w:marRight w:val="0"/>
          <w:marTop w:val="134"/>
          <w:marBottom w:val="0"/>
          <w:divBdr>
            <w:top w:val="none" w:sz="0" w:space="0" w:color="auto"/>
            <w:left w:val="none" w:sz="0" w:space="0" w:color="auto"/>
            <w:bottom w:val="none" w:sz="0" w:space="0" w:color="auto"/>
            <w:right w:val="none" w:sz="0" w:space="0" w:color="auto"/>
          </w:divBdr>
        </w:div>
      </w:divsChild>
    </w:div>
    <w:div w:id="1994599101">
      <w:bodyDiv w:val="1"/>
      <w:marLeft w:val="0"/>
      <w:marRight w:val="0"/>
      <w:marTop w:val="0"/>
      <w:marBottom w:val="0"/>
      <w:divBdr>
        <w:top w:val="none" w:sz="0" w:space="0" w:color="auto"/>
        <w:left w:val="none" w:sz="0" w:space="0" w:color="auto"/>
        <w:bottom w:val="none" w:sz="0" w:space="0" w:color="auto"/>
        <w:right w:val="none" w:sz="0" w:space="0" w:color="auto"/>
      </w:divBdr>
    </w:div>
    <w:div w:id="1996840342">
      <w:bodyDiv w:val="1"/>
      <w:marLeft w:val="0"/>
      <w:marRight w:val="0"/>
      <w:marTop w:val="0"/>
      <w:marBottom w:val="0"/>
      <w:divBdr>
        <w:top w:val="none" w:sz="0" w:space="0" w:color="auto"/>
        <w:left w:val="none" w:sz="0" w:space="0" w:color="auto"/>
        <w:bottom w:val="none" w:sz="0" w:space="0" w:color="auto"/>
        <w:right w:val="none" w:sz="0" w:space="0" w:color="auto"/>
      </w:divBdr>
    </w:div>
    <w:div w:id="1998218790">
      <w:bodyDiv w:val="1"/>
      <w:marLeft w:val="0"/>
      <w:marRight w:val="0"/>
      <w:marTop w:val="0"/>
      <w:marBottom w:val="0"/>
      <w:divBdr>
        <w:top w:val="none" w:sz="0" w:space="0" w:color="auto"/>
        <w:left w:val="none" w:sz="0" w:space="0" w:color="auto"/>
        <w:bottom w:val="none" w:sz="0" w:space="0" w:color="auto"/>
        <w:right w:val="none" w:sz="0" w:space="0" w:color="auto"/>
      </w:divBdr>
      <w:divsChild>
        <w:div w:id="837110596">
          <w:marLeft w:val="547"/>
          <w:marRight w:val="0"/>
          <w:marTop w:val="154"/>
          <w:marBottom w:val="0"/>
          <w:divBdr>
            <w:top w:val="none" w:sz="0" w:space="0" w:color="auto"/>
            <w:left w:val="none" w:sz="0" w:space="0" w:color="auto"/>
            <w:bottom w:val="none" w:sz="0" w:space="0" w:color="auto"/>
            <w:right w:val="none" w:sz="0" w:space="0" w:color="auto"/>
          </w:divBdr>
        </w:div>
        <w:div w:id="388919752">
          <w:marLeft w:val="547"/>
          <w:marRight w:val="0"/>
          <w:marTop w:val="154"/>
          <w:marBottom w:val="0"/>
          <w:divBdr>
            <w:top w:val="none" w:sz="0" w:space="0" w:color="auto"/>
            <w:left w:val="none" w:sz="0" w:space="0" w:color="auto"/>
            <w:bottom w:val="none" w:sz="0" w:space="0" w:color="auto"/>
            <w:right w:val="none" w:sz="0" w:space="0" w:color="auto"/>
          </w:divBdr>
        </w:div>
        <w:div w:id="1389111074">
          <w:marLeft w:val="547"/>
          <w:marRight w:val="0"/>
          <w:marTop w:val="154"/>
          <w:marBottom w:val="0"/>
          <w:divBdr>
            <w:top w:val="none" w:sz="0" w:space="0" w:color="auto"/>
            <w:left w:val="none" w:sz="0" w:space="0" w:color="auto"/>
            <w:bottom w:val="none" w:sz="0" w:space="0" w:color="auto"/>
            <w:right w:val="none" w:sz="0" w:space="0" w:color="auto"/>
          </w:divBdr>
        </w:div>
        <w:div w:id="58598468">
          <w:marLeft w:val="547"/>
          <w:marRight w:val="0"/>
          <w:marTop w:val="154"/>
          <w:marBottom w:val="0"/>
          <w:divBdr>
            <w:top w:val="none" w:sz="0" w:space="0" w:color="auto"/>
            <w:left w:val="none" w:sz="0" w:space="0" w:color="auto"/>
            <w:bottom w:val="none" w:sz="0" w:space="0" w:color="auto"/>
            <w:right w:val="none" w:sz="0" w:space="0" w:color="auto"/>
          </w:divBdr>
        </w:div>
        <w:div w:id="676033087">
          <w:marLeft w:val="547"/>
          <w:marRight w:val="0"/>
          <w:marTop w:val="154"/>
          <w:marBottom w:val="0"/>
          <w:divBdr>
            <w:top w:val="none" w:sz="0" w:space="0" w:color="auto"/>
            <w:left w:val="none" w:sz="0" w:space="0" w:color="auto"/>
            <w:bottom w:val="none" w:sz="0" w:space="0" w:color="auto"/>
            <w:right w:val="none" w:sz="0" w:space="0" w:color="auto"/>
          </w:divBdr>
        </w:div>
      </w:divsChild>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08433224">
      <w:bodyDiv w:val="1"/>
      <w:marLeft w:val="0"/>
      <w:marRight w:val="0"/>
      <w:marTop w:val="0"/>
      <w:marBottom w:val="0"/>
      <w:divBdr>
        <w:top w:val="none" w:sz="0" w:space="0" w:color="auto"/>
        <w:left w:val="none" w:sz="0" w:space="0" w:color="auto"/>
        <w:bottom w:val="none" w:sz="0" w:space="0" w:color="auto"/>
        <w:right w:val="none" w:sz="0" w:space="0" w:color="auto"/>
      </w:divBdr>
    </w:div>
    <w:div w:id="2014141369">
      <w:bodyDiv w:val="1"/>
      <w:marLeft w:val="0"/>
      <w:marRight w:val="0"/>
      <w:marTop w:val="0"/>
      <w:marBottom w:val="0"/>
      <w:divBdr>
        <w:top w:val="none" w:sz="0" w:space="0" w:color="auto"/>
        <w:left w:val="none" w:sz="0" w:space="0" w:color="auto"/>
        <w:bottom w:val="none" w:sz="0" w:space="0" w:color="auto"/>
        <w:right w:val="none" w:sz="0" w:space="0" w:color="auto"/>
      </w:divBdr>
      <w:divsChild>
        <w:div w:id="831606930">
          <w:marLeft w:val="547"/>
          <w:marRight w:val="0"/>
          <w:marTop w:val="154"/>
          <w:marBottom w:val="0"/>
          <w:divBdr>
            <w:top w:val="none" w:sz="0" w:space="0" w:color="auto"/>
            <w:left w:val="none" w:sz="0" w:space="0" w:color="auto"/>
            <w:bottom w:val="none" w:sz="0" w:space="0" w:color="auto"/>
            <w:right w:val="none" w:sz="0" w:space="0" w:color="auto"/>
          </w:divBdr>
        </w:div>
        <w:div w:id="200556865">
          <w:marLeft w:val="547"/>
          <w:marRight w:val="0"/>
          <w:marTop w:val="15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2800331">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2632623">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58503277">
      <w:bodyDiv w:val="1"/>
      <w:marLeft w:val="0"/>
      <w:marRight w:val="0"/>
      <w:marTop w:val="0"/>
      <w:marBottom w:val="0"/>
      <w:divBdr>
        <w:top w:val="none" w:sz="0" w:space="0" w:color="auto"/>
        <w:left w:val="none" w:sz="0" w:space="0" w:color="auto"/>
        <w:bottom w:val="none" w:sz="0" w:space="0" w:color="auto"/>
        <w:right w:val="none" w:sz="0" w:space="0" w:color="auto"/>
      </w:divBdr>
      <w:divsChild>
        <w:div w:id="514854394">
          <w:marLeft w:val="547"/>
          <w:marRight w:val="0"/>
          <w:marTop w:val="134"/>
          <w:marBottom w:val="0"/>
          <w:divBdr>
            <w:top w:val="none" w:sz="0" w:space="0" w:color="auto"/>
            <w:left w:val="none" w:sz="0" w:space="0" w:color="auto"/>
            <w:bottom w:val="none" w:sz="0" w:space="0" w:color="auto"/>
            <w:right w:val="none" w:sz="0" w:space="0" w:color="auto"/>
          </w:divBdr>
        </w:div>
        <w:div w:id="1042828210">
          <w:marLeft w:val="547"/>
          <w:marRight w:val="0"/>
          <w:marTop w:val="134"/>
          <w:marBottom w:val="0"/>
          <w:divBdr>
            <w:top w:val="none" w:sz="0" w:space="0" w:color="auto"/>
            <w:left w:val="none" w:sz="0" w:space="0" w:color="auto"/>
            <w:bottom w:val="none" w:sz="0" w:space="0" w:color="auto"/>
            <w:right w:val="none" w:sz="0" w:space="0" w:color="auto"/>
          </w:divBdr>
        </w:div>
      </w:divsChild>
    </w:div>
    <w:div w:id="2067414263">
      <w:bodyDiv w:val="1"/>
      <w:marLeft w:val="0"/>
      <w:marRight w:val="0"/>
      <w:marTop w:val="0"/>
      <w:marBottom w:val="0"/>
      <w:divBdr>
        <w:top w:val="none" w:sz="0" w:space="0" w:color="auto"/>
        <w:left w:val="none" w:sz="0" w:space="0" w:color="auto"/>
        <w:bottom w:val="none" w:sz="0" w:space="0" w:color="auto"/>
        <w:right w:val="none" w:sz="0" w:space="0" w:color="auto"/>
      </w:divBdr>
      <w:divsChild>
        <w:div w:id="1059135976">
          <w:marLeft w:val="547"/>
          <w:marRight w:val="0"/>
          <w:marTop w:val="115"/>
          <w:marBottom w:val="0"/>
          <w:divBdr>
            <w:top w:val="none" w:sz="0" w:space="0" w:color="auto"/>
            <w:left w:val="none" w:sz="0" w:space="0" w:color="auto"/>
            <w:bottom w:val="none" w:sz="0" w:space="0" w:color="auto"/>
            <w:right w:val="none" w:sz="0" w:space="0" w:color="auto"/>
          </w:divBdr>
        </w:div>
        <w:div w:id="325129158">
          <w:marLeft w:val="547"/>
          <w:marRight w:val="0"/>
          <w:marTop w:val="115"/>
          <w:marBottom w:val="0"/>
          <w:divBdr>
            <w:top w:val="none" w:sz="0" w:space="0" w:color="auto"/>
            <w:left w:val="none" w:sz="0" w:space="0" w:color="auto"/>
            <w:bottom w:val="none" w:sz="0" w:space="0" w:color="auto"/>
            <w:right w:val="none" w:sz="0" w:space="0" w:color="auto"/>
          </w:divBdr>
        </w:div>
        <w:div w:id="849679869">
          <w:marLeft w:val="547"/>
          <w:marRight w:val="0"/>
          <w:marTop w:val="115"/>
          <w:marBottom w:val="0"/>
          <w:divBdr>
            <w:top w:val="none" w:sz="0" w:space="0" w:color="auto"/>
            <w:left w:val="none" w:sz="0" w:space="0" w:color="auto"/>
            <w:bottom w:val="none" w:sz="0" w:space="0" w:color="auto"/>
            <w:right w:val="none" w:sz="0" w:space="0" w:color="auto"/>
          </w:divBdr>
        </w:div>
        <w:div w:id="802500488">
          <w:marLeft w:val="547"/>
          <w:marRight w:val="0"/>
          <w:marTop w:val="115"/>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2578164">
      <w:bodyDiv w:val="1"/>
      <w:marLeft w:val="0"/>
      <w:marRight w:val="0"/>
      <w:marTop w:val="0"/>
      <w:marBottom w:val="0"/>
      <w:divBdr>
        <w:top w:val="none" w:sz="0" w:space="0" w:color="auto"/>
        <w:left w:val="none" w:sz="0" w:space="0" w:color="auto"/>
        <w:bottom w:val="none" w:sz="0" w:space="0" w:color="auto"/>
        <w:right w:val="none" w:sz="0" w:space="0" w:color="auto"/>
      </w:divBdr>
      <w:divsChild>
        <w:div w:id="2103379293">
          <w:marLeft w:val="547"/>
          <w:marRight w:val="0"/>
          <w:marTop w:val="134"/>
          <w:marBottom w:val="0"/>
          <w:divBdr>
            <w:top w:val="none" w:sz="0" w:space="0" w:color="auto"/>
            <w:left w:val="none" w:sz="0" w:space="0" w:color="auto"/>
            <w:bottom w:val="none" w:sz="0" w:space="0" w:color="auto"/>
            <w:right w:val="none" w:sz="0" w:space="0" w:color="auto"/>
          </w:divBdr>
        </w:div>
        <w:div w:id="1860701566">
          <w:marLeft w:val="547"/>
          <w:marRight w:val="0"/>
          <w:marTop w:val="134"/>
          <w:marBottom w:val="0"/>
          <w:divBdr>
            <w:top w:val="none" w:sz="0" w:space="0" w:color="auto"/>
            <w:left w:val="none" w:sz="0" w:space="0" w:color="auto"/>
            <w:bottom w:val="none" w:sz="0" w:space="0" w:color="auto"/>
            <w:right w:val="none" w:sz="0" w:space="0" w:color="auto"/>
          </w:divBdr>
        </w:div>
        <w:div w:id="840700299">
          <w:marLeft w:val="547"/>
          <w:marRight w:val="0"/>
          <w:marTop w:val="134"/>
          <w:marBottom w:val="0"/>
          <w:divBdr>
            <w:top w:val="none" w:sz="0" w:space="0" w:color="auto"/>
            <w:left w:val="none" w:sz="0" w:space="0" w:color="auto"/>
            <w:bottom w:val="none" w:sz="0" w:space="0" w:color="auto"/>
            <w:right w:val="none" w:sz="0" w:space="0" w:color="auto"/>
          </w:divBdr>
        </w:div>
        <w:div w:id="2637518">
          <w:marLeft w:val="547"/>
          <w:marRight w:val="0"/>
          <w:marTop w:val="134"/>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356248">
      <w:bodyDiv w:val="1"/>
      <w:marLeft w:val="0"/>
      <w:marRight w:val="0"/>
      <w:marTop w:val="0"/>
      <w:marBottom w:val="0"/>
      <w:divBdr>
        <w:top w:val="none" w:sz="0" w:space="0" w:color="auto"/>
        <w:left w:val="none" w:sz="0" w:space="0" w:color="auto"/>
        <w:bottom w:val="none" w:sz="0" w:space="0" w:color="auto"/>
        <w:right w:val="none" w:sz="0" w:space="0" w:color="auto"/>
      </w:divBdr>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098090790">
      <w:bodyDiv w:val="1"/>
      <w:marLeft w:val="0"/>
      <w:marRight w:val="0"/>
      <w:marTop w:val="0"/>
      <w:marBottom w:val="0"/>
      <w:divBdr>
        <w:top w:val="none" w:sz="0" w:space="0" w:color="auto"/>
        <w:left w:val="none" w:sz="0" w:space="0" w:color="auto"/>
        <w:bottom w:val="none" w:sz="0" w:space="0" w:color="auto"/>
        <w:right w:val="none" w:sz="0" w:space="0" w:color="auto"/>
      </w:divBdr>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 w:id="2106265886">
      <w:bodyDiv w:val="1"/>
      <w:marLeft w:val="0"/>
      <w:marRight w:val="0"/>
      <w:marTop w:val="0"/>
      <w:marBottom w:val="0"/>
      <w:divBdr>
        <w:top w:val="none" w:sz="0" w:space="0" w:color="auto"/>
        <w:left w:val="none" w:sz="0" w:space="0" w:color="auto"/>
        <w:bottom w:val="none" w:sz="0" w:space="0" w:color="auto"/>
        <w:right w:val="none" w:sz="0" w:space="0" w:color="auto"/>
      </w:divBdr>
    </w:div>
    <w:div w:id="2106922443">
      <w:bodyDiv w:val="1"/>
      <w:marLeft w:val="0"/>
      <w:marRight w:val="0"/>
      <w:marTop w:val="0"/>
      <w:marBottom w:val="0"/>
      <w:divBdr>
        <w:top w:val="none" w:sz="0" w:space="0" w:color="auto"/>
        <w:left w:val="none" w:sz="0" w:space="0" w:color="auto"/>
        <w:bottom w:val="none" w:sz="0" w:space="0" w:color="auto"/>
        <w:right w:val="none" w:sz="0" w:space="0" w:color="auto"/>
      </w:divBdr>
    </w:div>
    <w:div w:id="2109617575">
      <w:bodyDiv w:val="1"/>
      <w:marLeft w:val="0"/>
      <w:marRight w:val="0"/>
      <w:marTop w:val="0"/>
      <w:marBottom w:val="0"/>
      <w:divBdr>
        <w:top w:val="none" w:sz="0" w:space="0" w:color="auto"/>
        <w:left w:val="none" w:sz="0" w:space="0" w:color="auto"/>
        <w:bottom w:val="none" w:sz="0" w:space="0" w:color="auto"/>
        <w:right w:val="none" w:sz="0" w:space="0" w:color="auto"/>
      </w:divBdr>
      <w:divsChild>
        <w:div w:id="1862356254">
          <w:marLeft w:val="547"/>
          <w:marRight w:val="0"/>
          <w:marTop w:val="134"/>
          <w:marBottom w:val="0"/>
          <w:divBdr>
            <w:top w:val="none" w:sz="0" w:space="0" w:color="auto"/>
            <w:left w:val="none" w:sz="0" w:space="0" w:color="auto"/>
            <w:bottom w:val="none" w:sz="0" w:space="0" w:color="auto"/>
            <w:right w:val="none" w:sz="0" w:space="0" w:color="auto"/>
          </w:divBdr>
        </w:div>
        <w:div w:id="780296751">
          <w:marLeft w:val="547"/>
          <w:marRight w:val="0"/>
          <w:marTop w:val="134"/>
          <w:marBottom w:val="0"/>
          <w:divBdr>
            <w:top w:val="none" w:sz="0" w:space="0" w:color="auto"/>
            <w:left w:val="none" w:sz="0" w:space="0" w:color="auto"/>
            <w:bottom w:val="none" w:sz="0" w:space="0" w:color="auto"/>
            <w:right w:val="none" w:sz="0" w:space="0" w:color="auto"/>
          </w:divBdr>
        </w:div>
        <w:div w:id="1042901113">
          <w:marLeft w:val="547"/>
          <w:marRight w:val="0"/>
          <w:marTop w:val="134"/>
          <w:marBottom w:val="0"/>
          <w:divBdr>
            <w:top w:val="none" w:sz="0" w:space="0" w:color="auto"/>
            <w:left w:val="none" w:sz="0" w:space="0" w:color="auto"/>
            <w:bottom w:val="none" w:sz="0" w:space="0" w:color="auto"/>
            <w:right w:val="none" w:sz="0" w:space="0" w:color="auto"/>
          </w:divBdr>
        </w:div>
        <w:div w:id="683633887">
          <w:marLeft w:val="547"/>
          <w:marRight w:val="0"/>
          <w:marTop w:val="134"/>
          <w:marBottom w:val="0"/>
          <w:divBdr>
            <w:top w:val="none" w:sz="0" w:space="0" w:color="auto"/>
            <w:left w:val="none" w:sz="0" w:space="0" w:color="auto"/>
            <w:bottom w:val="none" w:sz="0" w:space="0" w:color="auto"/>
            <w:right w:val="none" w:sz="0" w:space="0" w:color="auto"/>
          </w:divBdr>
        </w:div>
        <w:div w:id="499006937">
          <w:marLeft w:val="547"/>
          <w:marRight w:val="0"/>
          <w:marTop w:val="134"/>
          <w:marBottom w:val="0"/>
          <w:divBdr>
            <w:top w:val="none" w:sz="0" w:space="0" w:color="auto"/>
            <w:left w:val="none" w:sz="0" w:space="0" w:color="auto"/>
            <w:bottom w:val="none" w:sz="0" w:space="0" w:color="auto"/>
            <w:right w:val="none" w:sz="0" w:space="0" w:color="auto"/>
          </w:divBdr>
        </w:div>
        <w:div w:id="955257343">
          <w:marLeft w:val="547"/>
          <w:marRight w:val="0"/>
          <w:marTop w:val="134"/>
          <w:marBottom w:val="0"/>
          <w:divBdr>
            <w:top w:val="none" w:sz="0" w:space="0" w:color="auto"/>
            <w:left w:val="none" w:sz="0" w:space="0" w:color="auto"/>
            <w:bottom w:val="none" w:sz="0" w:space="0" w:color="auto"/>
            <w:right w:val="none" w:sz="0" w:space="0" w:color="auto"/>
          </w:divBdr>
        </w:div>
      </w:divsChild>
    </w:div>
    <w:div w:id="2115664582">
      <w:bodyDiv w:val="1"/>
      <w:marLeft w:val="0"/>
      <w:marRight w:val="0"/>
      <w:marTop w:val="0"/>
      <w:marBottom w:val="0"/>
      <w:divBdr>
        <w:top w:val="none" w:sz="0" w:space="0" w:color="auto"/>
        <w:left w:val="none" w:sz="0" w:space="0" w:color="auto"/>
        <w:bottom w:val="none" w:sz="0" w:space="0" w:color="auto"/>
        <w:right w:val="none" w:sz="0" w:space="0" w:color="auto"/>
      </w:divBdr>
      <w:divsChild>
        <w:div w:id="372657561">
          <w:marLeft w:val="547"/>
          <w:marRight w:val="0"/>
          <w:marTop w:val="154"/>
          <w:marBottom w:val="0"/>
          <w:divBdr>
            <w:top w:val="none" w:sz="0" w:space="0" w:color="auto"/>
            <w:left w:val="none" w:sz="0" w:space="0" w:color="auto"/>
            <w:bottom w:val="none" w:sz="0" w:space="0" w:color="auto"/>
            <w:right w:val="none" w:sz="0" w:space="0" w:color="auto"/>
          </w:divBdr>
        </w:div>
      </w:divsChild>
    </w:div>
    <w:div w:id="2117014262">
      <w:bodyDiv w:val="1"/>
      <w:marLeft w:val="0"/>
      <w:marRight w:val="0"/>
      <w:marTop w:val="0"/>
      <w:marBottom w:val="0"/>
      <w:divBdr>
        <w:top w:val="none" w:sz="0" w:space="0" w:color="auto"/>
        <w:left w:val="none" w:sz="0" w:space="0" w:color="auto"/>
        <w:bottom w:val="none" w:sz="0" w:space="0" w:color="auto"/>
        <w:right w:val="none" w:sz="0" w:space="0" w:color="auto"/>
      </w:divBdr>
    </w:div>
    <w:div w:id="2117209822">
      <w:bodyDiv w:val="1"/>
      <w:marLeft w:val="0"/>
      <w:marRight w:val="0"/>
      <w:marTop w:val="0"/>
      <w:marBottom w:val="0"/>
      <w:divBdr>
        <w:top w:val="none" w:sz="0" w:space="0" w:color="auto"/>
        <w:left w:val="none" w:sz="0" w:space="0" w:color="auto"/>
        <w:bottom w:val="none" w:sz="0" w:space="0" w:color="auto"/>
        <w:right w:val="none" w:sz="0" w:space="0" w:color="auto"/>
      </w:divBdr>
    </w:div>
    <w:div w:id="2121290836">
      <w:bodyDiv w:val="1"/>
      <w:marLeft w:val="0"/>
      <w:marRight w:val="0"/>
      <w:marTop w:val="0"/>
      <w:marBottom w:val="0"/>
      <w:divBdr>
        <w:top w:val="none" w:sz="0" w:space="0" w:color="auto"/>
        <w:left w:val="none" w:sz="0" w:space="0" w:color="auto"/>
        <w:bottom w:val="none" w:sz="0" w:space="0" w:color="auto"/>
        <w:right w:val="none" w:sz="0" w:space="0" w:color="auto"/>
      </w:divBdr>
      <w:divsChild>
        <w:div w:id="1065908170">
          <w:marLeft w:val="547"/>
          <w:marRight w:val="0"/>
          <w:marTop w:val="154"/>
          <w:marBottom w:val="0"/>
          <w:divBdr>
            <w:top w:val="none" w:sz="0" w:space="0" w:color="auto"/>
            <w:left w:val="none" w:sz="0" w:space="0" w:color="auto"/>
            <w:bottom w:val="none" w:sz="0" w:space="0" w:color="auto"/>
            <w:right w:val="none" w:sz="0" w:space="0" w:color="auto"/>
          </w:divBdr>
        </w:div>
        <w:div w:id="902955855">
          <w:marLeft w:val="547"/>
          <w:marRight w:val="0"/>
          <w:marTop w:val="154"/>
          <w:marBottom w:val="0"/>
          <w:divBdr>
            <w:top w:val="none" w:sz="0" w:space="0" w:color="auto"/>
            <w:left w:val="none" w:sz="0" w:space="0" w:color="auto"/>
            <w:bottom w:val="none" w:sz="0" w:space="0" w:color="auto"/>
            <w:right w:val="none" w:sz="0" w:space="0" w:color="auto"/>
          </w:divBdr>
        </w:div>
        <w:div w:id="1113670794">
          <w:marLeft w:val="547"/>
          <w:marRight w:val="0"/>
          <w:marTop w:val="154"/>
          <w:marBottom w:val="0"/>
          <w:divBdr>
            <w:top w:val="none" w:sz="0" w:space="0" w:color="auto"/>
            <w:left w:val="none" w:sz="0" w:space="0" w:color="auto"/>
            <w:bottom w:val="none" w:sz="0" w:space="0" w:color="auto"/>
            <w:right w:val="none" w:sz="0" w:space="0" w:color="auto"/>
          </w:divBdr>
        </w:div>
      </w:divsChild>
    </w:div>
    <w:div w:id="2121752659">
      <w:bodyDiv w:val="1"/>
      <w:marLeft w:val="0"/>
      <w:marRight w:val="0"/>
      <w:marTop w:val="0"/>
      <w:marBottom w:val="0"/>
      <w:divBdr>
        <w:top w:val="none" w:sz="0" w:space="0" w:color="auto"/>
        <w:left w:val="none" w:sz="0" w:space="0" w:color="auto"/>
        <w:bottom w:val="none" w:sz="0" w:space="0" w:color="auto"/>
        <w:right w:val="none" w:sz="0" w:space="0" w:color="auto"/>
      </w:divBdr>
      <w:divsChild>
        <w:div w:id="274557651">
          <w:marLeft w:val="547"/>
          <w:marRight w:val="0"/>
          <w:marTop w:val="0"/>
          <w:marBottom w:val="0"/>
          <w:divBdr>
            <w:top w:val="none" w:sz="0" w:space="0" w:color="auto"/>
            <w:left w:val="none" w:sz="0" w:space="0" w:color="auto"/>
            <w:bottom w:val="none" w:sz="0" w:space="0" w:color="auto"/>
            <w:right w:val="none" w:sz="0" w:space="0" w:color="auto"/>
          </w:divBdr>
        </w:div>
        <w:div w:id="1331908788">
          <w:marLeft w:val="547"/>
          <w:marRight w:val="0"/>
          <w:marTop w:val="0"/>
          <w:marBottom w:val="0"/>
          <w:divBdr>
            <w:top w:val="none" w:sz="0" w:space="0" w:color="auto"/>
            <w:left w:val="none" w:sz="0" w:space="0" w:color="auto"/>
            <w:bottom w:val="none" w:sz="0" w:space="0" w:color="auto"/>
            <w:right w:val="none" w:sz="0" w:space="0" w:color="auto"/>
          </w:divBdr>
        </w:div>
        <w:div w:id="172839644">
          <w:marLeft w:val="547"/>
          <w:marRight w:val="0"/>
          <w:marTop w:val="0"/>
          <w:marBottom w:val="0"/>
          <w:divBdr>
            <w:top w:val="none" w:sz="0" w:space="0" w:color="auto"/>
            <w:left w:val="none" w:sz="0" w:space="0" w:color="auto"/>
            <w:bottom w:val="none" w:sz="0" w:space="0" w:color="auto"/>
            <w:right w:val="none" w:sz="0" w:space="0" w:color="auto"/>
          </w:divBdr>
        </w:div>
        <w:div w:id="110511565">
          <w:marLeft w:val="547"/>
          <w:marRight w:val="0"/>
          <w:marTop w:val="0"/>
          <w:marBottom w:val="0"/>
          <w:divBdr>
            <w:top w:val="none" w:sz="0" w:space="0" w:color="auto"/>
            <w:left w:val="none" w:sz="0" w:space="0" w:color="auto"/>
            <w:bottom w:val="none" w:sz="0" w:space="0" w:color="auto"/>
            <w:right w:val="none" w:sz="0" w:space="0" w:color="auto"/>
          </w:divBdr>
        </w:div>
        <w:div w:id="1657101081">
          <w:marLeft w:val="547"/>
          <w:marRight w:val="0"/>
          <w:marTop w:val="0"/>
          <w:marBottom w:val="0"/>
          <w:divBdr>
            <w:top w:val="none" w:sz="0" w:space="0" w:color="auto"/>
            <w:left w:val="none" w:sz="0" w:space="0" w:color="auto"/>
            <w:bottom w:val="none" w:sz="0" w:space="0" w:color="auto"/>
            <w:right w:val="none" w:sz="0" w:space="0" w:color="auto"/>
          </w:divBdr>
        </w:div>
        <w:div w:id="729231456">
          <w:marLeft w:val="547"/>
          <w:marRight w:val="0"/>
          <w:marTop w:val="0"/>
          <w:marBottom w:val="0"/>
          <w:divBdr>
            <w:top w:val="none" w:sz="0" w:space="0" w:color="auto"/>
            <w:left w:val="none" w:sz="0" w:space="0" w:color="auto"/>
            <w:bottom w:val="none" w:sz="0" w:space="0" w:color="auto"/>
            <w:right w:val="none" w:sz="0" w:space="0" w:color="auto"/>
          </w:divBdr>
        </w:div>
        <w:div w:id="1149401647">
          <w:marLeft w:val="547"/>
          <w:marRight w:val="0"/>
          <w:marTop w:val="0"/>
          <w:marBottom w:val="0"/>
          <w:divBdr>
            <w:top w:val="none" w:sz="0" w:space="0" w:color="auto"/>
            <w:left w:val="none" w:sz="0" w:space="0" w:color="auto"/>
            <w:bottom w:val="none" w:sz="0" w:space="0" w:color="auto"/>
            <w:right w:val="none" w:sz="0" w:space="0" w:color="auto"/>
          </w:divBdr>
        </w:div>
      </w:divsChild>
    </w:div>
    <w:div w:id="2124759788">
      <w:bodyDiv w:val="1"/>
      <w:marLeft w:val="0"/>
      <w:marRight w:val="0"/>
      <w:marTop w:val="0"/>
      <w:marBottom w:val="0"/>
      <w:divBdr>
        <w:top w:val="none" w:sz="0" w:space="0" w:color="auto"/>
        <w:left w:val="none" w:sz="0" w:space="0" w:color="auto"/>
        <w:bottom w:val="none" w:sz="0" w:space="0" w:color="auto"/>
        <w:right w:val="none" w:sz="0" w:space="0" w:color="auto"/>
      </w:divBdr>
      <w:divsChild>
        <w:div w:id="798303721">
          <w:marLeft w:val="547"/>
          <w:marRight w:val="0"/>
          <w:marTop w:val="192"/>
          <w:marBottom w:val="0"/>
          <w:divBdr>
            <w:top w:val="none" w:sz="0" w:space="0" w:color="auto"/>
            <w:left w:val="none" w:sz="0" w:space="0" w:color="auto"/>
            <w:bottom w:val="none" w:sz="0" w:space="0" w:color="auto"/>
            <w:right w:val="none" w:sz="0" w:space="0" w:color="auto"/>
          </w:divBdr>
        </w:div>
      </w:divsChild>
    </w:div>
    <w:div w:id="2137219114">
      <w:bodyDiv w:val="1"/>
      <w:marLeft w:val="0"/>
      <w:marRight w:val="0"/>
      <w:marTop w:val="0"/>
      <w:marBottom w:val="0"/>
      <w:divBdr>
        <w:top w:val="none" w:sz="0" w:space="0" w:color="auto"/>
        <w:left w:val="none" w:sz="0" w:space="0" w:color="auto"/>
        <w:bottom w:val="none" w:sz="0" w:space="0" w:color="auto"/>
        <w:right w:val="none" w:sz="0" w:space="0" w:color="auto"/>
      </w:divBdr>
    </w:div>
    <w:div w:id="2142141389">
      <w:bodyDiv w:val="1"/>
      <w:marLeft w:val="0"/>
      <w:marRight w:val="0"/>
      <w:marTop w:val="0"/>
      <w:marBottom w:val="0"/>
      <w:divBdr>
        <w:top w:val="none" w:sz="0" w:space="0" w:color="auto"/>
        <w:left w:val="none" w:sz="0" w:space="0" w:color="auto"/>
        <w:bottom w:val="none" w:sz="0" w:space="0" w:color="auto"/>
        <w:right w:val="none" w:sz="0" w:space="0" w:color="auto"/>
      </w:divBdr>
      <w:divsChild>
        <w:div w:id="982782363">
          <w:marLeft w:val="547"/>
          <w:marRight w:val="0"/>
          <w:marTop w:val="134"/>
          <w:marBottom w:val="0"/>
          <w:divBdr>
            <w:top w:val="none" w:sz="0" w:space="0" w:color="auto"/>
            <w:left w:val="none" w:sz="0" w:space="0" w:color="auto"/>
            <w:bottom w:val="none" w:sz="0" w:space="0" w:color="auto"/>
            <w:right w:val="none" w:sz="0" w:space="0" w:color="auto"/>
          </w:divBdr>
        </w:div>
        <w:div w:id="17734788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2.bp.blogspot.com/_wawudllYLt4/TCVP_CnSlmI/AAAAAAAAAZE/91NzCBlz3Bg/s1600/Form.JPG"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69A6-1A07-47A7-8CD0-0D0ABF968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87</Pages>
  <Words>8195</Words>
  <Characters>46714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207</cp:revision>
  <dcterms:created xsi:type="dcterms:W3CDTF">2016-10-02T04:03:00Z</dcterms:created>
  <dcterms:modified xsi:type="dcterms:W3CDTF">2016-10-02T08:12:00Z</dcterms:modified>
</cp:coreProperties>
</file>